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E3C" w:rsidRPr="006B1E3C" w:rsidRDefault="006B1E3C" w:rsidP="006B1E3C">
      <w:pPr>
        <w:spacing w:after="160" w:line="259" w:lineRule="auto"/>
      </w:pPr>
      <w:bookmarkStart w:id="0" w:name="_GoBack"/>
      <w:bookmarkEnd w:id="0"/>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keepNext/>
              <w:keepLines/>
              <w:ind w:left="4962"/>
              <w:jc w:val="both"/>
              <w:outlineLvl w:val="1"/>
              <w:rPr>
                <w:b/>
                <w:bCs/>
                <w:color w:val="000000"/>
                <w:lang w:eastAsia="en-US"/>
              </w:rPr>
            </w:pPr>
            <w:bookmarkStart w:id="1" w:name="_Hlk204183770"/>
            <w:bookmarkStart w:id="2" w:name="_Toc209613298"/>
            <w:bookmarkStart w:id="3" w:name="_Toc231984672"/>
            <w:r w:rsidRPr="006B1E3C">
              <w:rPr>
                <w:b/>
                <w:bCs/>
                <w:color w:val="000000"/>
                <w:lang w:eastAsia="en-US"/>
              </w:rPr>
              <w:t>Приложение к Правилам землепользования и застройки муниципального образования Трескинский сельсовет Колышлейского района Пензенской области</w:t>
            </w:r>
            <w:bookmarkEnd w:id="1"/>
            <w:bookmarkEnd w:id="2"/>
            <w:bookmarkEnd w:id="3"/>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Ж-1 «Зона застройки индивидуальными жилыми домами»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442830, Пензенская область, муниципальный район Колышлейский, сельское поселение Трескинский сельсовет, деревня Кайсаровка</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582135 кв.м ± 13352.11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325399.69</w:t>
            </w:r>
          </w:p>
        </w:tc>
        <w:tc>
          <w:tcPr>
            <w:tcW w:w="1562" w:type="dxa"/>
          </w:tcPr>
          <w:p w:rsidR="006B1E3C" w:rsidRPr="006B1E3C" w:rsidRDefault="006B1E3C" w:rsidP="006B1E3C">
            <w:pPr>
              <w:jc w:val="center"/>
              <w:rPr>
                <w:sz w:val="18"/>
                <w:szCs w:val="20"/>
              </w:rPr>
            </w:pPr>
            <w:r w:rsidRPr="006B1E3C">
              <w:rPr>
                <w:sz w:val="18"/>
                <w:szCs w:val="20"/>
              </w:rPr>
              <w:t>1401304.59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325417.89</w:t>
            </w:r>
          </w:p>
        </w:tc>
        <w:tc>
          <w:tcPr>
            <w:tcW w:w="1562" w:type="dxa"/>
          </w:tcPr>
          <w:p w:rsidR="006B1E3C" w:rsidRPr="006B1E3C" w:rsidRDefault="006B1E3C" w:rsidP="006B1E3C">
            <w:pPr>
              <w:jc w:val="center"/>
              <w:rPr>
                <w:sz w:val="18"/>
                <w:szCs w:val="20"/>
              </w:rPr>
            </w:pPr>
            <w:r w:rsidRPr="006B1E3C">
              <w:rPr>
                <w:sz w:val="18"/>
                <w:szCs w:val="20"/>
              </w:rPr>
              <w:t>1401379.64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325421.36</w:t>
            </w:r>
          </w:p>
        </w:tc>
        <w:tc>
          <w:tcPr>
            <w:tcW w:w="1562" w:type="dxa"/>
          </w:tcPr>
          <w:p w:rsidR="006B1E3C" w:rsidRPr="006B1E3C" w:rsidRDefault="006B1E3C" w:rsidP="006B1E3C">
            <w:pPr>
              <w:jc w:val="center"/>
              <w:rPr>
                <w:sz w:val="18"/>
                <w:szCs w:val="20"/>
              </w:rPr>
            </w:pPr>
            <w:r w:rsidRPr="006B1E3C">
              <w:rPr>
                <w:sz w:val="18"/>
                <w:szCs w:val="20"/>
              </w:rPr>
              <w:t>1401397.81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325418.39</w:t>
            </w:r>
          </w:p>
        </w:tc>
        <w:tc>
          <w:tcPr>
            <w:tcW w:w="1562" w:type="dxa"/>
          </w:tcPr>
          <w:p w:rsidR="006B1E3C" w:rsidRPr="006B1E3C" w:rsidRDefault="006B1E3C" w:rsidP="006B1E3C">
            <w:pPr>
              <w:jc w:val="center"/>
              <w:rPr>
                <w:sz w:val="18"/>
                <w:szCs w:val="20"/>
              </w:rPr>
            </w:pPr>
            <w:r w:rsidRPr="006B1E3C">
              <w:rPr>
                <w:sz w:val="18"/>
                <w:szCs w:val="20"/>
              </w:rPr>
              <w:t>1401493.67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325420.83</w:t>
            </w:r>
          </w:p>
        </w:tc>
        <w:tc>
          <w:tcPr>
            <w:tcW w:w="1562" w:type="dxa"/>
          </w:tcPr>
          <w:p w:rsidR="006B1E3C" w:rsidRPr="006B1E3C" w:rsidRDefault="006B1E3C" w:rsidP="006B1E3C">
            <w:pPr>
              <w:jc w:val="center"/>
              <w:rPr>
                <w:sz w:val="18"/>
                <w:szCs w:val="20"/>
              </w:rPr>
            </w:pPr>
            <w:r w:rsidRPr="006B1E3C">
              <w:rPr>
                <w:sz w:val="18"/>
                <w:szCs w:val="20"/>
              </w:rPr>
              <w:t>1401538.82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325448.18</w:t>
            </w:r>
          </w:p>
        </w:tc>
        <w:tc>
          <w:tcPr>
            <w:tcW w:w="1562" w:type="dxa"/>
          </w:tcPr>
          <w:p w:rsidR="006B1E3C" w:rsidRPr="006B1E3C" w:rsidRDefault="006B1E3C" w:rsidP="006B1E3C">
            <w:pPr>
              <w:jc w:val="center"/>
              <w:rPr>
                <w:sz w:val="18"/>
                <w:szCs w:val="20"/>
              </w:rPr>
            </w:pPr>
            <w:r w:rsidRPr="006B1E3C">
              <w:rPr>
                <w:sz w:val="18"/>
                <w:szCs w:val="20"/>
              </w:rPr>
              <w:t>1401684.34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325441.24</w:t>
            </w:r>
          </w:p>
        </w:tc>
        <w:tc>
          <w:tcPr>
            <w:tcW w:w="1562" w:type="dxa"/>
          </w:tcPr>
          <w:p w:rsidR="006B1E3C" w:rsidRPr="006B1E3C" w:rsidRDefault="006B1E3C" w:rsidP="006B1E3C">
            <w:pPr>
              <w:jc w:val="center"/>
              <w:rPr>
                <w:sz w:val="18"/>
                <w:szCs w:val="20"/>
              </w:rPr>
            </w:pPr>
            <w:r w:rsidRPr="006B1E3C">
              <w:rPr>
                <w:sz w:val="18"/>
                <w:szCs w:val="20"/>
              </w:rPr>
              <w:t>1401787.56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325444.23</w:t>
            </w:r>
          </w:p>
        </w:tc>
        <w:tc>
          <w:tcPr>
            <w:tcW w:w="1562" w:type="dxa"/>
          </w:tcPr>
          <w:p w:rsidR="006B1E3C" w:rsidRPr="006B1E3C" w:rsidRDefault="006B1E3C" w:rsidP="006B1E3C">
            <w:pPr>
              <w:jc w:val="center"/>
              <w:rPr>
                <w:sz w:val="18"/>
                <w:szCs w:val="20"/>
              </w:rPr>
            </w:pPr>
            <w:r w:rsidRPr="006B1E3C">
              <w:rPr>
                <w:sz w:val="18"/>
                <w:szCs w:val="20"/>
              </w:rPr>
              <w:t>1401849.41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325451.91</w:t>
            </w:r>
          </w:p>
        </w:tc>
        <w:tc>
          <w:tcPr>
            <w:tcW w:w="1562" w:type="dxa"/>
          </w:tcPr>
          <w:p w:rsidR="006B1E3C" w:rsidRPr="006B1E3C" w:rsidRDefault="006B1E3C" w:rsidP="006B1E3C">
            <w:pPr>
              <w:jc w:val="center"/>
              <w:rPr>
                <w:sz w:val="18"/>
                <w:szCs w:val="20"/>
              </w:rPr>
            </w:pPr>
            <w:r w:rsidRPr="006B1E3C">
              <w:rPr>
                <w:sz w:val="18"/>
                <w:szCs w:val="20"/>
              </w:rPr>
              <w:t>1401890.95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325485.97</w:t>
            </w:r>
          </w:p>
        </w:tc>
        <w:tc>
          <w:tcPr>
            <w:tcW w:w="1562" w:type="dxa"/>
          </w:tcPr>
          <w:p w:rsidR="006B1E3C" w:rsidRPr="006B1E3C" w:rsidRDefault="006B1E3C" w:rsidP="006B1E3C">
            <w:pPr>
              <w:jc w:val="center"/>
              <w:rPr>
                <w:sz w:val="18"/>
                <w:szCs w:val="20"/>
              </w:rPr>
            </w:pPr>
            <w:r w:rsidRPr="006B1E3C">
              <w:rPr>
                <w:sz w:val="18"/>
                <w:szCs w:val="20"/>
              </w:rPr>
              <w:t>1401978.43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325507.61</w:t>
            </w:r>
          </w:p>
        </w:tc>
        <w:tc>
          <w:tcPr>
            <w:tcW w:w="1562" w:type="dxa"/>
          </w:tcPr>
          <w:p w:rsidR="006B1E3C" w:rsidRPr="006B1E3C" w:rsidRDefault="006B1E3C" w:rsidP="006B1E3C">
            <w:pPr>
              <w:jc w:val="center"/>
              <w:rPr>
                <w:sz w:val="18"/>
                <w:szCs w:val="20"/>
              </w:rPr>
            </w:pPr>
            <w:r w:rsidRPr="006B1E3C">
              <w:rPr>
                <w:sz w:val="18"/>
                <w:szCs w:val="20"/>
              </w:rPr>
              <w:t>1402063.96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325529.67</w:t>
            </w:r>
          </w:p>
        </w:tc>
        <w:tc>
          <w:tcPr>
            <w:tcW w:w="1562" w:type="dxa"/>
          </w:tcPr>
          <w:p w:rsidR="006B1E3C" w:rsidRPr="006B1E3C" w:rsidRDefault="006B1E3C" w:rsidP="006B1E3C">
            <w:pPr>
              <w:jc w:val="center"/>
              <w:rPr>
                <w:sz w:val="18"/>
                <w:szCs w:val="20"/>
              </w:rPr>
            </w:pPr>
            <w:r w:rsidRPr="006B1E3C">
              <w:rPr>
                <w:sz w:val="18"/>
                <w:szCs w:val="20"/>
              </w:rPr>
              <w:t>1402211.21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325564.51</w:t>
            </w:r>
          </w:p>
        </w:tc>
        <w:tc>
          <w:tcPr>
            <w:tcW w:w="1562" w:type="dxa"/>
          </w:tcPr>
          <w:p w:rsidR="006B1E3C" w:rsidRPr="006B1E3C" w:rsidRDefault="006B1E3C" w:rsidP="006B1E3C">
            <w:pPr>
              <w:jc w:val="center"/>
              <w:rPr>
                <w:sz w:val="18"/>
                <w:szCs w:val="20"/>
              </w:rPr>
            </w:pPr>
            <w:r w:rsidRPr="006B1E3C">
              <w:rPr>
                <w:sz w:val="18"/>
                <w:szCs w:val="20"/>
              </w:rPr>
              <w:t>1402381.71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325603.18</w:t>
            </w:r>
          </w:p>
        </w:tc>
        <w:tc>
          <w:tcPr>
            <w:tcW w:w="1562" w:type="dxa"/>
          </w:tcPr>
          <w:p w:rsidR="006B1E3C" w:rsidRPr="006B1E3C" w:rsidRDefault="006B1E3C" w:rsidP="006B1E3C">
            <w:pPr>
              <w:jc w:val="center"/>
              <w:rPr>
                <w:sz w:val="18"/>
                <w:szCs w:val="20"/>
              </w:rPr>
            </w:pPr>
            <w:r w:rsidRPr="006B1E3C">
              <w:rPr>
                <w:sz w:val="18"/>
                <w:szCs w:val="20"/>
              </w:rPr>
              <w:t>1402510.56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325637.71</w:t>
            </w:r>
          </w:p>
        </w:tc>
        <w:tc>
          <w:tcPr>
            <w:tcW w:w="1562" w:type="dxa"/>
          </w:tcPr>
          <w:p w:rsidR="006B1E3C" w:rsidRPr="006B1E3C" w:rsidRDefault="006B1E3C" w:rsidP="006B1E3C">
            <w:pPr>
              <w:jc w:val="center"/>
              <w:rPr>
                <w:sz w:val="18"/>
                <w:szCs w:val="20"/>
              </w:rPr>
            </w:pPr>
            <w:r w:rsidRPr="006B1E3C">
              <w:rPr>
                <w:sz w:val="18"/>
                <w:szCs w:val="20"/>
              </w:rPr>
              <w:t>1402672.88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325654.66</w:t>
            </w:r>
          </w:p>
        </w:tc>
        <w:tc>
          <w:tcPr>
            <w:tcW w:w="1562" w:type="dxa"/>
          </w:tcPr>
          <w:p w:rsidR="006B1E3C" w:rsidRPr="006B1E3C" w:rsidRDefault="006B1E3C" w:rsidP="006B1E3C">
            <w:pPr>
              <w:jc w:val="center"/>
              <w:rPr>
                <w:sz w:val="18"/>
                <w:szCs w:val="20"/>
              </w:rPr>
            </w:pPr>
            <w:r w:rsidRPr="006B1E3C">
              <w:rPr>
                <w:sz w:val="18"/>
                <w:szCs w:val="20"/>
              </w:rPr>
              <w:t>1402728.49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325693.41</w:t>
            </w:r>
          </w:p>
        </w:tc>
        <w:tc>
          <w:tcPr>
            <w:tcW w:w="1562" w:type="dxa"/>
          </w:tcPr>
          <w:p w:rsidR="006B1E3C" w:rsidRPr="006B1E3C" w:rsidRDefault="006B1E3C" w:rsidP="006B1E3C">
            <w:pPr>
              <w:jc w:val="center"/>
              <w:rPr>
                <w:sz w:val="18"/>
                <w:szCs w:val="20"/>
              </w:rPr>
            </w:pPr>
            <w:r w:rsidRPr="006B1E3C">
              <w:rPr>
                <w:sz w:val="18"/>
                <w:szCs w:val="20"/>
              </w:rPr>
              <w:t>1402799.24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325732.48</w:t>
            </w:r>
          </w:p>
        </w:tc>
        <w:tc>
          <w:tcPr>
            <w:tcW w:w="1562" w:type="dxa"/>
          </w:tcPr>
          <w:p w:rsidR="006B1E3C" w:rsidRPr="006B1E3C" w:rsidRDefault="006B1E3C" w:rsidP="006B1E3C">
            <w:pPr>
              <w:jc w:val="center"/>
              <w:rPr>
                <w:sz w:val="18"/>
                <w:szCs w:val="20"/>
              </w:rPr>
            </w:pPr>
            <w:r w:rsidRPr="006B1E3C">
              <w:rPr>
                <w:sz w:val="18"/>
                <w:szCs w:val="20"/>
              </w:rPr>
              <w:t>1402834.89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325756.05</w:t>
            </w:r>
          </w:p>
        </w:tc>
        <w:tc>
          <w:tcPr>
            <w:tcW w:w="1562" w:type="dxa"/>
          </w:tcPr>
          <w:p w:rsidR="006B1E3C" w:rsidRPr="006B1E3C" w:rsidRDefault="006B1E3C" w:rsidP="006B1E3C">
            <w:pPr>
              <w:jc w:val="center"/>
              <w:rPr>
                <w:sz w:val="18"/>
                <w:szCs w:val="20"/>
              </w:rPr>
            </w:pPr>
            <w:r w:rsidRPr="006B1E3C">
              <w:rPr>
                <w:sz w:val="18"/>
                <w:szCs w:val="20"/>
              </w:rPr>
              <w:t>1402915.45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w:t>
            </w:r>
          </w:p>
        </w:tc>
        <w:tc>
          <w:tcPr>
            <w:tcW w:w="1558" w:type="dxa"/>
          </w:tcPr>
          <w:p w:rsidR="006B1E3C" w:rsidRPr="006B1E3C" w:rsidRDefault="006B1E3C" w:rsidP="006B1E3C">
            <w:pPr>
              <w:jc w:val="center"/>
              <w:rPr>
                <w:sz w:val="18"/>
                <w:szCs w:val="20"/>
              </w:rPr>
            </w:pPr>
            <w:r w:rsidRPr="006B1E3C">
              <w:rPr>
                <w:sz w:val="18"/>
                <w:szCs w:val="20"/>
              </w:rPr>
              <w:t>325780.13</w:t>
            </w:r>
          </w:p>
        </w:tc>
        <w:tc>
          <w:tcPr>
            <w:tcW w:w="1562" w:type="dxa"/>
          </w:tcPr>
          <w:p w:rsidR="006B1E3C" w:rsidRPr="006B1E3C" w:rsidRDefault="006B1E3C" w:rsidP="006B1E3C">
            <w:pPr>
              <w:jc w:val="center"/>
              <w:rPr>
                <w:sz w:val="18"/>
                <w:szCs w:val="20"/>
              </w:rPr>
            </w:pPr>
            <w:r w:rsidRPr="006B1E3C">
              <w:rPr>
                <w:sz w:val="18"/>
                <w:szCs w:val="20"/>
              </w:rPr>
              <w:t>1403020.92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w:t>
            </w:r>
          </w:p>
        </w:tc>
        <w:tc>
          <w:tcPr>
            <w:tcW w:w="1558" w:type="dxa"/>
          </w:tcPr>
          <w:p w:rsidR="006B1E3C" w:rsidRPr="006B1E3C" w:rsidRDefault="006B1E3C" w:rsidP="006B1E3C">
            <w:pPr>
              <w:jc w:val="center"/>
              <w:rPr>
                <w:sz w:val="18"/>
                <w:szCs w:val="20"/>
              </w:rPr>
            </w:pPr>
            <w:r w:rsidRPr="006B1E3C">
              <w:rPr>
                <w:sz w:val="18"/>
                <w:szCs w:val="20"/>
              </w:rPr>
              <w:t>325785.88</w:t>
            </w:r>
          </w:p>
        </w:tc>
        <w:tc>
          <w:tcPr>
            <w:tcW w:w="1562" w:type="dxa"/>
          </w:tcPr>
          <w:p w:rsidR="006B1E3C" w:rsidRPr="006B1E3C" w:rsidRDefault="006B1E3C" w:rsidP="006B1E3C">
            <w:pPr>
              <w:jc w:val="center"/>
              <w:rPr>
                <w:sz w:val="18"/>
                <w:szCs w:val="20"/>
              </w:rPr>
            </w:pPr>
            <w:r w:rsidRPr="006B1E3C">
              <w:rPr>
                <w:sz w:val="18"/>
                <w:szCs w:val="20"/>
              </w:rPr>
              <w:t>1403049.10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w:t>
            </w:r>
          </w:p>
        </w:tc>
        <w:tc>
          <w:tcPr>
            <w:tcW w:w="1558" w:type="dxa"/>
          </w:tcPr>
          <w:p w:rsidR="006B1E3C" w:rsidRPr="006B1E3C" w:rsidRDefault="006B1E3C" w:rsidP="006B1E3C">
            <w:pPr>
              <w:jc w:val="center"/>
              <w:rPr>
                <w:sz w:val="18"/>
                <w:szCs w:val="20"/>
              </w:rPr>
            </w:pPr>
            <w:r w:rsidRPr="006B1E3C">
              <w:rPr>
                <w:sz w:val="18"/>
                <w:szCs w:val="20"/>
              </w:rPr>
              <w:t>325544.10</w:t>
            </w:r>
          </w:p>
        </w:tc>
        <w:tc>
          <w:tcPr>
            <w:tcW w:w="1562" w:type="dxa"/>
          </w:tcPr>
          <w:p w:rsidR="006B1E3C" w:rsidRPr="006B1E3C" w:rsidRDefault="006B1E3C" w:rsidP="006B1E3C">
            <w:pPr>
              <w:jc w:val="center"/>
              <w:rPr>
                <w:sz w:val="18"/>
                <w:szCs w:val="20"/>
              </w:rPr>
            </w:pPr>
            <w:r w:rsidRPr="006B1E3C">
              <w:rPr>
                <w:sz w:val="18"/>
                <w:szCs w:val="20"/>
              </w:rPr>
              <w:t>1403132.44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w:t>
            </w:r>
          </w:p>
        </w:tc>
        <w:tc>
          <w:tcPr>
            <w:tcW w:w="1558" w:type="dxa"/>
          </w:tcPr>
          <w:p w:rsidR="006B1E3C" w:rsidRPr="006B1E3C" w:rsidRDefault="006B1E3C" w:rsidP="006B1E3C">
            <w:pPr>
              <w:jc w:val="center"/>
              <w:rPr>
                <w:sz w:val="18"/>
                <w:szCs w:val="20"/>
              </w:rPr>
            </w:pPr>
            <w:r w:rsidRPr="006B1E3C">
              <w:rPr>
                <w:sz w:val="18"/>
                <w:szCs w:val="20"/>
              </w:rPr>
              <w:t>325381.51</w:t>
            </w:r>
          </w:p>
        </w:tc>
        <w:tc>
          <w:tcPr>
            <w:tcW w:w="1562" w:type="dxa"/>
          </w:tcPr>
          <w:p w:rsidR="006B1E3C" w:rsidRPr="006B1E3C" w:rsidRDefault="006B1E3C" w:rsidP="006B1E3C">
            <w:pPr>
              <w:jc w:val="center"/>
              <w:rPr>
                <w:sz w:val="18"/>
                <w:szCs w:val="20"/>
              </w:rPr>
            </w:pPr>
            <w:r w:rsidRPr="006B1E3C">
              <w:rPr>
                <w:sz w:val="18"/>
                <w:szCs w:val="20"/>
              </w:rPr>
              <w:t>1402684.58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w:t>
            </w:r>
          </w:p>
        </w:tc>
        <w:tc>
          <w:tcPr>
            <w:tcW w:w="1558" w:type="dxa"/>
          </w:tcPr>
          <w:p w:rsidR="006B1E3C" w:rsidRPr="006B1E3C" w:rsidRDefault="006B1E3C" w:rsidP="006B1E3C">
            <w:pPr>
              <w:jc w:val="center"/>
              <w:rPr>
                <w:sz w:val="18"/>
                <w:szCs w:val="20"/>
              </w:rPr>
            </w:pPr>
            <w:r w:rsidRPr="006B1E3C">
              <w:rPr>
                <w:sz w:val="18"/>
                <w:szCs w:val="20"/>
              </w:rPr>
              <w:t>325384.87</w:t>
            </w:r>
          </w:p>
        </w:tc>
        <w:tc>
          <w:tcPr>
            <w:tcW w:w="1562" w:type="dxa"/>
          </w:tcPr>
          <w:p w:rsidR="006B1E3C" w:rsidRPr="006B1E3C" w:rsidRDefault="006B1E3C" w:rsidP="006B1E3C">
            <w:pPr>
              <w:jc w:val="center"/>
              <w:rPr>
                <w:sz w:val="18"/>
                <w:szCs w:val="20"/>
              </w:rPr>
            </w:pPr>
            <w:r w:rsidRPr="006B1E3C">
              <w:rPr>
                <w:sz w:val="18"/>
                <w:szCs w:val="20"/>
              </w:rPr>
              <w:t>1402685.02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w:t>
            </w:r>
          </w:p>
        </w:tc>
        <w:tc>
          <w:tcPr>
            <w:tcW w:w="1558" w:type="dxa"/>
          </w:tcPr>
          <w:p w:rsidR="006B1E3C" w:rsidRPr="006B1E3C" w:rsidRDefault="006B1E3C" w:rsidP="006B1E3C">
            <w:pPr>
              <w:jc w:val="center"/>
              <w:rPr>
                <w:sz w:val="18"/>
                <w:szCs w:val="20"/>
              </w:rPr>
            </w:pPr>
            <w:r w:rsidRPr="006B1E3C">
              <w:rPr>
                <w:sz w:val="18"/>
                <w:szCs w:val="20"/>
              </w:rPr>
              <w:t>325389.22</w:t>
            </w:r>
          </w:p>
        </w:tc>
        <w:tc>
          <w:tcPr>
            <w:tcW w:w="1562" w:type="dxa"/>
          </w:tcPr>
          <w:p w:rsidR="006B1E3C" w:rsidRPr="006B1E3C" w:rsidRDefault="006B1E3C" w:rsidP="006B1E3C">
            <w:pPr>
              <w:jc w:val="center"/>
              <w:rPr>
                <w:sz w:val="18"/>
                <w:szCs w:val="20"/>
              </w:rPr>
            </w:pPr>
            <w:r w:rsidRPr="006B1E3C">
              <w:rPr>
                <w:sz w:val="18"/>
                <w:szCs w:val="20"/>
              </w:rPr>
              <w:t>1402688.78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w:t>
            </w:r>
          </w:p>
        </w:tc>
        <w:tc>
          <w:tcPr>
            <w:tcW w:w="1558" w:type="dxa"/>
          </w:tcPr>
          <w:p w:rsidR="006B1E3C" w:rsidRPr="006B1E3C" w:rsidRDefault="006B1E3C" w:rsidP="006B1E3C">
            <w:pPr>
              <w:jc w:val="center"/>
              <w:rPr>
                <w:sz w:val="18"/>
                <w:szCs w:val="20"/>
              </w:rPr>
            </w:pPr>
            <w:r w:rsidRPr="006B1E3C">
              <w:rPr>
                <w:sz w:val="18"/>
                <w:szCs w:val="20"/>
              </w:rPr>
              <w:t>325393.90</w:t>
            </w:r>
          </w:p>
        </w:tc>
        <w:tc>
          <w:tcPr>
            <w:tcW w:w="1562" w:type="dxa"/>
          </w:tcPr>
          <w:p w:rsidR="006B1E3C" w:rsidRPr="006B1E3C" w:rsidRDefault="006B1E3C" w:rsidP="006B1E3C">
            <w:pPr>
              <w:jc w:val="center"/>
              <w:rPr>
                <w:sz w:val="18"/>
                <w:szCs w:val="20"/>
              </w:rPr>
            </w:pPr>
            <w:r w:rsidRPr="006B1E3C">
              <w:rPr>
                <w:sz w:val="18"/>
                <w:szCs w:val="20"/>
              </w:rPr>
              <w:t>1402693.59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w:t>
            </w:r>
          </w:p>
        </w:tc>
        <w:tc>
          <w:tcPr>
            <w:tcW w:w="1558" w:type="dxa"/>
          </w:tcPr>
          <w:p w:rsidR="006B1E3C" w:rsidRPr="006B1E3C" w:rsidRDefault="006B1E3C" w:rsidP="006B1E3C">
            <w:pPr>
              <w:jc w:val="center"/>
              <w:rPr>
                <w:sz w:val="18"/>
                <w:szCs w:val="20"/>
              </w:rPr>
            </w:pPr>
            <w:r w:rsidRPr="006B1E3C">
              <w:rPr>
                <w:sz w:val="18"/>
                <w:szCs w:val="20"/>
              </w:rPr>
              <w:t>325395.20</w:t>
            </w:r>
          </w:p>
        </w:tc>
        <w:tc>
          <w:tcPr>
            <w:tcW w:w="1562" w:type="dxa"/>
          </w:tcPr>
          <w:p w:rsidR="006B1E3C" w:rsidRPr="006B1E3C" w:rsidRDefault="006B1E3C" w:rsidP="006B1E3C">
            <w:pPr>
              <w:jc w:val="center"/>
              <w:rPr>
                <w:sz w:val="18"/>
                <w:szCs w:val="20"/>
              </w:rPr>
            </w:pPr>
            <w:r w:rsidRPr="006B1E3C">
              <w:rPr>
                <w:sz w:val="18"/>
                <w:szCs w:val="20"/>
              </w:rPr>
              <w:t>1402694.12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w:t>
            </w:r>
          </w:p>
        </w:tc>
        <w:tc>
          <w:tcPr>
            <w:tcW w:w="1558" w:type="dxa"/>
          </w:tcPr>
          <w:p w:rsidR="006B1E3C" w:rsidRPr="006B1E3C" w:rsidRDefault="006B1E3C" w:rsidP="006B1E3C">
            <w:pPr>
              <w:jc w:val="center"/>
              <w:rPr>
                <w:sz w:val="18"/>
                <w:szCs w:val="20"/>
              </w:rPr>
            </w:pPr>
            <w:r w:rsidRPr="006B1E3C">
              <w:rPr>
                <w:sz w:val="18"/>
                <w:szCs w:val="20"/>
              </w:rPr>
              <w:t>325397.33</w:t>
            </w:r>
          </w:p>
        </w:tc>
        <w:tc>
          <w:tcPr>
            <w:tcW w:w="1562" w:type="dxa"/>
          </w:tcPr>
          <w:p w:rsidR="006B1E3C" w:rsidRPr="006B1E3C" w:rsidRDefault="006B1E3C" w:rsidP="006B1E3C">
            <w:pPr>
              <w:jc w:val="center"/>
              <w:rPr>
                <w:sz w:val="18"/>
                <w:szCs w:val="20"/>
              </w:rPr>
            </w:pPr>
            <w:r w:rsidRPr="006B1E3C">
              <w:rPr>
                <w:sz w:val="18"/>
                <w:szCs w:val="20"/>
              </w:rPr>
              <w:t>1402694.98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w:t>
            </w:r>
          </w:p>
        </w:tc>
        <w:tc>
          <w:tcPr>
            <w:tcW w:w="1558" w:type="dxa"/>
          </w:tcPr>
          <w:p w:rsidR="006B1E3C" w:rsidRPr="006B1E3C" w:rsidRDefault="006B1E3C" w:rsidP="006B1E3C">
            <w:pPr>
              <w:jc w:val="center"/>
              <w:rPr>
                <w:sz w:val="18"/>
                <w:szCs w:val="20"/>
              </w:rPr>
            </w:pPr>
            <w:r w:rsidRPr="006B1E3C">
              <w:rPr>
                <w:sz w:val="18"/>
                <w:szCs w:val="20"/>
              </w:rPr>
              <w:t>325401.48</w:t>
            </w:r>
          </w:p>
        </w:tc>
        <w:tc>
          <w:tcPr>
            <w:tcW w:w="1562" w:type="dxa"/>
          </w:tcPr>
          <w:p w:rsidR="006B1E3C" w:rsidRPr="006B1E3C" w:rsidRDefault="006B1E3C" w:rsidP="006B1E3C">
            <w:pPr>
              <w:jc w:val="center"/>
              <w:rPr>
                <w:sz w:val="18"/>
                <w:szCs w:val="20"/>
              </w:rPr>
            </w:pPr>
            <w:r w:rsidRPr="006B1E3C">
              <w:rPr>
                <w:sz w:val="18"/>
                <w:szCs w:val="20"/>
              </w:rPr>
              <w:t>1402694.91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w:t>
            </w:r>
          </w:p>
        </w:tc>
        <w:tc>
          <w:tcPr>
            <w:tcW w:w="1558" w:type="dxa"/>
          </w:tcPr>
          <w:p w:rsidR="006B1E3C" w:rsidRPr="006B1E3C" w:rsidRDefault="006B1E3C" w:rsidP="006B1E3C">
            <w:pPr>
              <w:jc w:val="center"/>
              <w:rPr>
                <w:sz w:val="18"/>
                <w:szCs w:val="20"/>
              </w:rPr>
            </w:pPr>
            <w:r w:rsidRPr="006B1E3C">
              <w:rPr>
                <w:sz w:val="18"/>
                <w:szCs w:val="20"/>
              </w:rPr>
              <w:t>325405.04</w:t>
            </w:r>
          </w:p>
        </w:tc>
        <w:tc>
          <w:tcPr>
            <w:tcW w:w="1562" w:type="dxa"/>
          </w:tcPr>
          <w:p w:rsidR="006B1E3C" w:rsidRPr="006B1E3C" w:rsidRDefault="006B1E3C" w:rsidP="006B1E3C">
            <w:pPr>
              <w:jc w:val="center"/>
              <w:rPr>
                <w:sz w:val="18"/>
                <w:szCs w:val="20"/>
              </w:rPr>
            </w:pPr>
            <w:r w:rsidRPr="006B1E3C">
              <w:rPr>
                <w:sz w:val="18"/>
                <w:szCs w:val="20"/>
              </w:rPr>
              <w:t>1402690.82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w:t>
            </w:r>
          </w:p>
        </w:tc>
        <w:tc>
          <w:tcPr>
            <w:tcW w:w="1558" w:type="dxa"/>
          </w:tcPr>
          <w:p w:rsidR="006B1E3C" w:rsidRPr="006B1E3C" w:rsidRDefault="006B1E3C" w:rsidP="006B1E3C">
            <w:pPr>
              <w:jc w:val="center"/>
              <w:rPr>
                <w:sz w:val="18"/>
                <w:szCs w:val="20"/>
              </w:rPr>
            </w:pPr>
            <w:r w:rsidRPr="006B1E3C">
              <w:rPr>
                <w:sz w:val="18"/>
                <w:szCs w:val="20"/>
              </w:rPr>
              <w:t>325406.23</w:t>
            </w:r>
          </w:p>
        </w:tc>
        <w:tc>
          <w:tcPr>
            <w:tcW w:w="1562" w:type="dxa"/>
          </w:tcPr>
          <w:p w:rsidR="006B1E3C" w:rsidRPr="006B1E3C" w:rsidRDefault="006B1E3C" w:rsidP="006B1E3C">
            <w:pPr>
              <w:jc w:val="center"/>
              <w:rPr>
                <w:sz w:val="18"/>
                <w:szCs w:val="20"/>
              </w:rPr>
            </w:pPr>
            <w:r w:rsidRPr="006B1E3C">
              <w:rPr>
                <w:sz w:val="18"/>
                <w:szCs w:val="20"/>
              </w:rPr>
              <w:t>1402686.53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w:t>
            </w:r>
          </w:p>
        </w:tc>
        <w:tc>
          <w:tcPr>
            <w:tcW w:w="1558" w:type="dxa"/>
          </w:tcPr>
          <w:p w:rsidR="006B1E3C" w:rsidRPr="006B1E3C" w:rsidRDefault="006B1E3C" w:rsidP="006B1E3C">
            <w:pPr>
              <w:jc w:val="center"/>
              <w:rPr>
                <w:sz w:val="18"/>
                <w:szCs w:val="20"/>
              </w:rPr>
            </w:pPr>
            <w:r w:rsidRPr="006B1E3C">
              <w:rPr>
                <w:sz w:val="18"/>
                <w:szCs w:val="20"/>
              </w:rPr>
              <w:t>325405.97</w:t>
            </w:r>
          </w:p>
        </w:tc>
        <w:tc>
          <w:tcPr>
            <w:tcW w:w="1562" w:type="dxa"/>
          </w:tcPr>
          <w:p w:rsidR="006B1E3C" w:rsidRPr="006B1E3C" w:rsidRDefault="006B1E3C" w:rsidP="006B1E3C">
            <w:pPr>
              <w:jc w:val="center"/>
              <w:rPr>
                <w:sz w:val="18"/>
                <w:szCs w:val="20"/>
              </w:rPr>
            </w:pPr>
            <w:r w:rsidRPr="006B1E3C">
              <w:rPr>
                <w:sz w:val="18"/>
                <w:szCs w:val="20"/>
              </w:rPr>
              <w:t>1402680.87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w:t>
            </w:r>
          </w:p>
        </w:tc>
        <w:tc>
          <w:tcPr>
            <w:tcW w:w="1558" w:type="dxa"/>
          </w:tcPr>
          <w:p w:rsidR="006B1E3C" w:rsidRPr="006B1E3C" w:rsidRDefault="006B1E3C" w:rsidP="006B1E3C">
            <w:pPr>
              <w:jc w:val="center"/>
              <w:rPr>
                <w:sz w:val="18"/>
                <w:szCs w:val="20"/>
              </w:rPr>
            </w:pPr>
            <w:r w:rsidRPr="006B1E3C">
              <w:rPr>
                <w:sz w:val="18"/>
                <w:szCs w:val="20"/>
              </w:rPr>
              <w:t>325405.90</w:t>
            </w:r>
          </w:p>
        </w:tc>
        <w:tc>
          <w:tcPr>
            <w:tcW w:w="1562" w:type="dxa"/>
          </w:tcPr>
          <w:p w:rsidR="006B1E3C" w:rsidRPr="006B1E3C" w:rsidRDefault="006B1E3C" w:rsidP="006B1E3C">
            <w:pPr>
              <w:jc w:val="center"/>
              <w:rPr>
                <w:sz w:val="18"/>
                <w:szCs w:val="20"/>
              </w:rPr>
            </w:pPr>
            <w:r w:rsidRPr="006B1E3C">
              <w:rPr>
                <w:sz w:val="18"/>
                <w:szCs w:val="20"/>
              </w:rPr>
              <w:t>1402679.48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w:t>
            </w:r>
          </w:p>
        </w:tc>
        <w:tc>
          <w:tcPr>
            <w:tcW w:w="1558" w:type="dxa"/>
          </w:tcPr>
          <w:p w:rsidR="006B1E3C" w:rsidRPr="006B1E3C" w:rsidRDefault="006B1E3C" w:rsidP="006B1E3C">
            <w:pPr>
              <w:jc w:val="center"/>
              <w:rPr>
                <w:sz w:val="18"/>
                <w:szCs w:val="20"/>
              </w:rPr>
            </w:pPr>
            <w:r w:rsidRPr="006B1E3C">
              <w:rPr>
                <w:sz w:val="18"/>
                <w:szCs w:val="20"/>
              </w:rPr>
              <w:t>325403.66</w:t>
            </w:r>
          </w:p>
        </w:tc>
        <w:tc>
          <w:tcPr>
            <w:tcW w:w="1562" w:type="dxa"/>
          </w:tcPr>
          <w:p w:rsidR="006B1E3C" w:rsidRPr="006B1E3C" w:rsidRDefault="006B1E3C" w:rsidP="006B1E3C">
            <w:pPr>
              <w:jc w:val="center"/>
              <w:rPr>
                <w:sz w:val="18"/>
                <w:szCs w:val="20"/>
              </w:rPr>
            </w:pPr>
            <w:r w:rsidRPr="006B1E3C">
              <w:rPr>
                <w:sz w:val="18"/>
                <w:szCs w:val="20"/>
              </w:rPr>
              <w:t>1402669.59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w:t>
            </w:r>
          </w:p>
        </w:tc>
        <w:tc>
          <w:tcPr>
            <w:tcW w:w="1558" w:type="dxa"/>
          </w:tcPr>
          <w:p w:rsidR="006B1E3C" w:rsidRPr="006B1E3C" w:rsidRDefault="006B1E3C" w:rsidP="006B1E3C">
            <w:pPr>
              <w:jc w:val="center"/>
              <w:rPr>
                <w:sz w:val="18"/>
                <w:szCs w:val="20"/>
              </w:rPr>
            </w:pPr>
            <w:r w:rsidRPr="006B1E3C">
              <w:rPr>
                <w:sz w:val="18"/>
                <w:szCs w:val="20"/>
              </w:rPr>
              <w:t>325400.23</w:t>
            </w:r>
          </w:p>
        </w:tc>
        <w:tc>
          <w:tcPr>
            <w:tcW w:w="1562" w:type="dxa"/>
          </w:tcPr>
          <w:p w:rsidR="006B1E3C" w:rsidRPr="006B1E3C" w:rsidRDefault="006B1E3C" w:rsidP="006B1E3C">
            <w:pPr>
              <w:jc w:val="center"/>
              <w:rPr>
                <w:sz w:val="18"/>
                <w:szCs w:val="20"/>
              </w:rPr>
            </w:pPr>
            <w:r w:rsidRPr="006B1E3C">
              <w:rPr>
                <w:sz w:val="18"/>
                <w:szCs w:val="20"/>
              </w:rPr>
              <w:t>1402658.58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w:t>
            </w:r>
          </w:p>
        </w:tc>
        <w:tc>
          <w:tcPr>
            <w:tcW w:w="1558" w:type="dxa"/>
          </w:tcPr>
          <w:p w:rsidR="006B1E3C" w:rsidRPr="006B1E3C" w:rsidRDefault="006B1E3C" w:rsidP="006B1E3C">
            <w:pPr>
              <w:jc w:val="center"/>
              <w:rPr>
                <w:sz w:val="18"/>
                <w:szCs w:val="20"/>
              </w:rPr>
            </w:pPr>
            <w:r w:rsidRPr="006B1E3C">
              <w:rPr>
                <w:sz w:val="18"/>
                <w:szCs w:val="20"/>
              </w:rPr>
              <w:t>325392.98</w:t>
            </w:r>
          </w:p>
        </w:tc>
        <w:tc>
          <w:tcPr>
            <w:tcW w:w="1562" w:type="dxa"/>
          </w:tcPr>
          <w:p w:rsidR="006B1E3C" w:rsidRPr="006B1E3C" w:rsidRDefault="006B1E3C" w:rsidP="006B1E3C">
            <w:pPr>
              <w:jc w:val="center"/>
              <w:rPr>
                <w:sz w:val="18"/>
                <w:szCs w:val="20"/>
              </w:rPr>
            </w:pPr>
            <w:r w:rsidRPr="006B1E3C">
              <w:rPr>
                <w:sz w:val="18"/>
                <w:szCs w:val="20"/>
              </w:rPr>
              <w:t>1402646.64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w:t>
            </w:r>
          </w:p>
        </w:tc>
        <w:tc>
          <w:tcPr>
            <w:tcW w:w="1558" w:type="dxa"/>
          </w:tcPr>
          <w:p w:rsidR="006B1E3C" w:rsidRPr="006B1E3C" w:rsidRDefault="006B1E3C" w:rsidP="006B1E3C">
            <w:pPr>
              <w:jc w:val="center"/>
              <w:rPr>
                <w:sz w:val="18"/>
                <w:szCs w:val="20"/>
              </w:rPr>
            </w:pPr>
            <w:r w:rsidRPr="006B1E3C">
              <w:rPr>
                <w:sz w:val="18"/>
                <w:szCs w:val="20"/>
              </w:rPr>
              <w:t>325387.57</w:t>
            </w:r>
          </w:p>
        </w:tc>
        <w:tc>
          <w:tcPr>
            <w:tcW w:w="1562" w:type="dxa"/>
          </w:tcPr>
          <w:p w:rsidR="006B1E3C" w:rsidRPr="006B1E3C" w:rsidRDefault="006B1E3C" w:rsidP="006B1E3C">
            <w:pPr>
              <w:jc w:val="center"/>
              <w:rPr>
                <w:sz w:val="18"/>
                <w:szCs w:val="20"/>
              </w:rPr>
            </w:pPr>
            <w:r w:rsidRPr="006B1E3C">
              <w:rPr>
                <w:sz w:val="18"/>
                <w:szCs w:val="20"/>
              </w:rPr>
              <w:t>1402642.68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w:t>
            </w:r>
          </w:p>
        </w:tc>
        <w:tc>
          <w:tcPr>
            <w:tcW w:w="1558" w:type="dxa"/>
          </w:tcPr>
          <w:p w:rsidR="006B1E3C" w:rsidRPr="006B1E3C" w:rsidRDefault="006B1E3C" w:rsidP="006B1E3C">
            <w:pPr>
              <w:jc w:val="center"/>
              <w:rPr>
                <w:sz w:val="18"/>
                <w:szCs w:val="20"/>
              </w:rPr>
            </w:pPr>
            <w:r w:rsidRPr="006B1E3C">
              <w:rPr>
                <w:sz w:val="18"/>
                <w:szCs w:val="20"/>
              </w:rPr>
              <w:t>325388.69</w:t>
            </w:r>
          </w:p>
        </w:tc>
        <w:tc>
          <w:tcPr>
            <w:tcW w:w="1562" w:type="dxa"/>
          </w:tcPr>
          <w:p w:rsidR="006B1E3C" w:rsidRPr="006B1E3C" w:rsidRDefault="006B1E3C" w:rsidP="006B1E3C">
            <w:pPr>
              <w:jc w:val="center"/>
              <w:rPr>
                <w:sz w:val="18"/>
                <w:szCs w:val="20"/>
              </w:rPr>
            </w:pPr>
            <w:r w:rsidRPr="006B1E3C">
              <w:rPr>
                <w:sz w:val="18"/>
                <w:szCs w:val="20"/>
              </w:rPr>
              <w:t>1402647.50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w:t>
            </w:r>
          </w:p>
        </w:tc>
        <w:tc>
          <w:tcPr>
            <w:tcW w:w="1558" w:type="dxa"/>
          </w:tcPr>
          <w:p w:rsidR="006B1E3C" w:rsidRPr="006B1E3C" w:rsidRDefault="006B1E3C" w:rsidP="006B1E3C">
            <w:pPr>
              <w:jc w:val="center"/>
              <w:rPr>
                <w:sz w:val="18"/>
                <w:szCs w:val="20"/>
              </w:rPr>
            </w:pPr>
            <w:r w:rsidRPr="006B1E3C">
              <w:rPr>
                <w:sz w:val="18"/>
                <w:szCs w:val="20"/>
              </w:rPr>
              <w:t>325390.01</w:t>
            </w:r>
          </w:p>
        </w:tc>
        <w:tc>
          <w:tcPr>
            <w:tcW w:w="1562" w:type="dxa"/>
          </w:tcPr>
          <w:p w:rsidR="006B1E3C" w:rsidRPr="006B1E3C" w:rsidRDefault="006B1E3C" w:rsidP="006B1E3C">
            <w:pPr>
              <w:jc w:val="center"/>
              <w:rPr>
                <w:sz w:val="18"/>
                <w:szCs w:val="20"/>
              </w:rPr>
            </w:pPr>
            <w:r w:rsidRPr="006B1E3C">
              <w:rPr>
                <w:sz w:val="18"/>
                <w:szCs w:val="20"/>
              </w:rPr>
              <w:t>1402651.65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w:t>
            </w:r>
          </w:p>
        </w:tc>
        <w:tc>
          <w:tcPr>
            <w:tcW w:w="1558" w:type="dxa"/>
          </w:tcPr>
          <w:p w:rsidR="006B1E3C" w:rsidRPr="006B1E3C" w:rsidRDefault="006B1E3C" w:rsidP="006B1E3C">
            <w:pPr>
              <w:jc w:val="center"/>
              <w:rPr>
                <w:sz w:val="18"/>
                <w:szCs w:val="20"/>
              </w:rPr>
            </w:pPr>
            <w:r w:rsidRPr="006B1E3C">
              <w:rPr>
                <w:sz w:val="18"/>
                <w:szCs w:val="20"/>
              </w:rPr>
              <w:t>325392.84</w:t>
            </w:r>
          </w:p>
        </w:tc>
        <w:tc>
          <w:tcPr>
            <w:tcW w:w="1562" w:type="dxa"/>
          </w:tcPr>
          <w:p w:rsidR="006B1E3C" w:rsidRPr="006B1E3C" w:rsidRDefault="006B1E3C" w:rsidP="006B1E3C">
            <w:pPr>
              <w:jc w:val="center"/>
              <w:rPr>
                <w:sz w:val="18"/>
                <w:szCs w:val="20"/>
              </w:rPr>
            </w:pPr>
            <w:r w:rsidRPr="006B1E3C">
              <w:rPr>
                <w:sz w:val="18"/>
                <w:szCs w:val="20"/>
              </w:rPr>
              <w:t>1402658.31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w:t>
            </w:r>
          </w:p>
        </w:tc>
        <w:tc>
          <w:tcPr>
            <w:tcW w:w="1558" w:type="dxa"/>
          </w:tcPr>
          <w:p w:rsidR="006B1E3C" w:rsidRPr="006B1E3C" w:rsidRDefault="006B1E3C" w:rsidP="006B1E3C">
            <w:pPr>
              <w:jc w:val="center"/>
              <w:rPr>
                <w:sz w:val="18"/>
                <w:szCs w:val="20"/>
              </w:rPr>
            </w:pPr>
            <w:r w:rsidRPr="006B1E3C">
              <w:rPr>
                <w:sz w:val="18"/>
                <w:szCs w:val="20"/>
              </w:rPr>
              <w:t>325397.13</w:t>
            </w:r>
          </w:p>
        </w:tc>
        <w:tc>
          <w:tcPr>
            <w:tcW w:w="1562" w:type="dxa"/>
          </w:tcPr>
          <w:p w:rsidR="006B1E3C" w:rsidRPr="006B1E3C" w:rsidRDefault="006B1E3C" w:rsidP="006B1E3C">
            <w:pPr>
              <w:jc w:val="center"/>
              <w:rPr>
                <w:sz w:val="18"/>
                <w:szCs w:val="20"/>
              </w:rPr>
            </w:pPr>
            <w:r w:rsidRPr="006B1E3C">
              <w:rPr>
                <w:sz w:val="18"/>
                <w:szCs w:val="20"/>
              </w:rPr>
              <w:t>1402665.24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w:t>
            </w:r>
          </w:p>
        </w:tc>
        <w:tc>
          <w:tcPr>
            <w:tcW w:w="1558" w:type="dxa"/>
          </w:tcPr>
          <w:p w:rsidR="006B1E3C" w:rsidRPr="006B1E3C" w:rsidRDefault="006B1E3C" w:rsidP="006B1E3C">
            <w:pPr>
              <w:jc w:val="center"/>
              <w:rPr>
                <w:sz w:val="18"/>
                <w:szCs w:val="20"/>
              </w:rPr>
            </w:pPr>
            <w:r w:rsidRPr="006B1E3C">
              <w:rPr>
                <w:sz w:val="18"/>
                <w:szCs w:val="20"/>
              </w:rPr>
              <w:t>325399.18</w:t>
            </w:r>
          </w:p>
        </w:tc>
        <w:tc>
          <w:tcPr>
            <w:tcW w:w="1562" w:type="dxa"/>
          </w:tcPr>
          <w:p w:rsidR="006B1E3C" w:rsidRPr="006B1E3C" w:rsidRDefault="006B1E3C" w:rsidP="006B1E3C">
            <w:pPr>
              <w:jc w:val="center"/>
              <w:rPr>
                <w:sz w:val="18"/>
                <w:szCs w:val="20"/>
              </w:rPr>
            </w:pPr>
            <w:r w:rsidRPr="006B1E3C">
              <w:rPr>
                <w:sz w:val="18"/>
                <w:szCs w:val="20"/>
              </w:rPr>
              <w:t>1402673.21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w:t>
            </w:r>
          </w:p>
        </w:tc>
        <w:tc>
          <w:tcPr>
            <w:tcW w:w="1558" w:type="dxa"/>
          </w:tcPr>
          <w:p w:rsidR="006B1E3C" w:rsidRPr="006B1E3C" w:rsidRDefault="006B1E3C" w:rsidP="006B1E3C">
            <w:pPr>
              <w:jc w:val="center"/>
              <w:rPr>
                <w:sz w:val="18"/>
                <w:szCs w:val="20"/>
              </w:rPr>
            </w:pPr>
            <w:r w:rsidRPr="006B1E3C">
              <w:rPr>
                <w:sz w:val="18"/>
                <w:szCs w:val="20"/>
              </w:rPr>
              <w:t>325401.29</w:t>
            </w:r>
          </w:p>
        </w:tc>
        <w:tc>
          <w:tcPr>
            <w:tcW w:w="1562" w:type="dxa"/>
          </w:tcPr>
          <w:p w:rsidR="006B1E3C" w:rsidRPr="006B1E3C" w:rsidRDefault="006B1E3C" w:rsidP="006B1E3C">
            <w:pPr>
              <w:jc w:val="center"/>
              <w:rPr>
                <w:sz w:val="18"/>
                <w:szCs w:val="20"/>
              </w:rPr>
            </w:pPr>
            <w:r w:rsidRPr="006B1E3C">
              <w:rPr>
                <w:sz w:val="18"/>
                <w:szCs w:val="20"/>
              </w:rPr>
              <w:t>1402681.52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w:t>
            </w:r>
          </w:p>
        </w:tc>
        <w:tc>
          <w:tcPr>
            <w:tcW w:w="1558" w:type="dxa"/>
          </w:tcPr>
          <w:p w:rsidR="006B1E3C" w:rsidRPr="006B1E3C" w:rsidRDefault="006B1E3C" w:rsidP="006B1E3C">
            <w:pPr>
              <w:jc w:val="center"/>
              <w:rPr>
                <w:sz w:val="18"/>
                <w:szCs w:val="20"/>
              </w:rPr>
            </w:pPr>
            <w:r w:rsidRPr="006B1E3C">
              <w:rPr>
                <w:sz w:val="18"/>
                <w:szCs w:val="20"/>
              </w:rPr>
              <w:t>325401.22</w:t>
            </w:r>
          </w:p>
        </w:tc>
        <w:tc>
          <w:tcPr>
            <w:tcW w:w="1562" w:type="dxa"/>
          </w:tcPr>
          <w:p w:rsidR="006B1E3C" w:rsidRPr="006B1E3C" w:rsidRDefault="006B1E3C" w:rsidP="006B1E3C">
            <w:pPr>
              <w:jc w:val="center"/>
              <w:rPr>
                <w:sz w:val="18"/>
                <w:szCs w:val="20"/>
              </w:rPr>
            </w:pPr>
            <w:r w:rsidRPr="006B1E3C">
              <w:rPr>
                <w:sz w:val="18"/>
                <w:szCs w:val="20"/>
              </w:rPr>
              <w:t>1402686.01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w:t>
            </w:r>
          </w:p>
        </w:tc>
        <w:tc>
          <w:tcPr>
            <w:tcW w:w="1558" w:type="dxa"/>
          </w:tcPr>
          <w:p w:rsidR="006B1E3C" w:rsidRPr="006B1E3C" w:rsidRDefault="006B1E3C" w:rsidP="006B1E3C">
            <w:pPr>
              <w:jc w:val="center"/>
              <w:rPr>
                <w:sz w:val="18"/>
                <w:szCs w:val="20"/>
              </w:rPr>
            </w:pPr>
            <w:r w:rsidRPr="006B1E3C">
              <w:rPr>
                <w:sz w:val="18"/>
                <w:szCs w:val="20"/>
              </w:rPr>
              <w:t>325399.97</w:t>
            </w:r>
          </w:p>
        </w:tc>
        <w:tc>
          <w:tcPr>
            <w:tcW w:w="1562" w:type="dxa"/>
          </w:tcPr>
          <w:p w:rsidR="006B1E3C" w:rsidRPr="006B1E3C" w:rsidRDefault="006B1E3C" w:rsidP="006B1E3C">
            <w:pPr>
              <w:jc w:val="center"/>
              <w:rPr>
                <w:sz w:val="18"/>
                <w:szCs w:val="20"/>
              </w:rPr>
            </w:pPr>
            <w:r w:rsidRPr="006B1E3C">
              <w:rPr>
                <w:sz w:val="18"/>
                <w:szCs w:val="20"/>
              </w:rPr>
              <w:t>1402688.18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w:t>
            </w:r>
          </w:p>
        </w:tc>
        <w:tc>
          <w:tcPr>
            <w:tcW w:w="1558" w:type="dxa"/>
          </w:tcPr>
          <w:p w:rsidR="006B1E3C" w:rsidRPr="006B1E3C" w:rsidRDefault="006B1E3C" w:rsidP="006B1E3C">
            <w:pPr>
              <w:jc w:val="center"/>
              <w:rPr>
                <w:sz w:val="18"/>
                <w:szCs w:val="20"/>
              </w:rPr>
            </w:pPr>
            <w:r w:rsidRPr="006B1E3C">
              <w:rPr>
                <w:sz w:val="18"/>
                <w:szCs w:val="20"/>
              </w:rPr>
              <w:t>325397.72</w:t>
            </w:r>
          </w:p>
        </w:tc>
        <w:tc>
          <w:tcPr>
            <w:tcW w:w="1562" w:type="dxa"/>
          </w:tcPr>
          <w:p w:rsidR="006B1E3C" w:rsidRPr="006B1E3C" w:rsidRDefault="006B1E3C" w:rsidP="006B1E3C">
            <w:pPr>
              <w:jc w:val="center"/>
              <w:rPr>
                <w:sz w:val="18"/>
                <w:szCs w:val="20"/>
              </w:rPr>
            </w:pPr>
            <w:r w:rsidRPr="006B1E3C">
              <w:rPr>
                <w:sz w:val="18"/>
                <w:szCs w:val="20"/>
              </w:rPr>
              <w:t>1402688.38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w:t>
            </w:r>
          </w:p>
        </w:tc>
        <w:tc>
          <w:tcPr>
            <w:tcW w:w="1558" w:type="dxa"/>
          </w:tcPr>
          <w:p w:rsidR="006B1E3C" w:rsidRPr="006B1E3C" w:rsidRDefault="006B1E3C" w:rsidP="006B1E3C">
            <w:pPr>
              <w:jc w:val="center"/>
              <w:rPr>
                <w:sz w:val="18"/>
                <w:szCs w:val="20"/>
              </w:rPr>
            </w:pPr>
            <w:r w:rsidRPr="006B1E3C">
              <w:rPr>
                <w:sz w:val="18"/>
                <w:szCs w:val="20"/>
              </w:rPr>
              <w:t>325394.63</w:t>
            </w:r>
          </w:p>
        </w:tc>
        <w:tc>
          <w:tcPr>
            <w:tcW w:w="1562" w:type="dxa"/>
          </w:tcPr>
          <w:p w:rsidR="006B1E3C" w:rsidRPr="006B1E3C" w:rsidRDefault="006B1E3C" w:rsidP="006B1E3C">
            <w:pPr>
              <w:jc w:val="center"/>
              <w:rPr>
                <w:sz w:val="18"/>
                <w:szCs w:val="20"/>
              </w:rPr>
            </w:pPr>
            <w:r w:rsidRPr="006B1E3C">
              <w:rPr>
                <w:sz w:val="18"/>
                <w:szCs w:val="20"/>
              </w:rPr>
              <w:t>1402686.40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w:t>
            </w:r>
          </w:p>
        </w:tc>
        <w:tc>
          <w:tcPr>
            <w:tcW w:w="1558" w:type="dxa"/>
          </w:tcPr>
          <w:p w:rsidR="006B1E3C" w:rsidRPr="006B1E3C" w:rsidRDefault="006B1E3C" w:rsidP="006B1E3C">
            <w:pPr>
              <w:jc w:val="center"/>
              <w:rPr>
                <w:sz w:val="18"/>
                <w:szCs w:val="20"/>
              </w:rPr>
            </w:pPr>
            <w:r w:rsidRPr="006B1E3C">
              <w:rPr>
                <w:sz w:val="18"/>
                <w:szCs w:val="20"/>
              </w:rPr>
              <w:t>325390.73</w:t>
            </w:r>
          </w:p>
        </w:tc>
        <w:tc>
          <w:tcPr>
            <w:tcW w:w="1562" w:type="dxa"/>
          </w:tcPr>
          <w:p w:rsidR="006B1E3C" w:rsidRPr="006B1E3C" w:rsidRDefault="006B1E3C" w:rsidP="006B1E3C">
            <w:pPr>
              <w:jc w:val="center"/>
              <w:rPr>
                <w:sz w:val="18"/>
                <w:szCs w:val="20"/>
              </w:rPr>
            </w:pPr>
            <w:r w:rsidRPr="006B1E3C">
              <w:rPr>
                <w:sz w:val="18"/>
                <w:szCs w:val="20"/>
              </w:rPr>
              <w:t>1402682.58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w:t>
            </w:r>
          </w:p>
        </w:tc>
        <w:tc>
          <w:tcPr>
            <w:tcW w:w="1558" w:type="dxa"/>
          </w:tcPr>
          <w:p w:rsidR="006B1E3C" w:rsidRPr="006B1E3C" w:rsidRDefault="006B1E3C" w:rsidP="006B1E3C">
            <w:pPr>
              <w:jc w:val="center"/>
              <w:rPr>
                <w:sz w:val="18"/>
                <w:szCs w:val="20"/>
              </w:rPr>
            </w:pPr>
            <w:r w:rsidRPr="006B1E3C">
              <w:rPr>
                <w:sz w:val="18"/>
                <w:szCs w:val="20"/>
              </w:rPr>
              <w:t>325386.78</w:t>
            </w:r>
          </w:p>
        </w:tc>
        <w:tc>
          <w:tcPr>
            <w:tcW w:w="1562" w:type="dxa"/>
          </w:tcPr>
          <w:p w:rsidR="006B1E3C" w:rsidRPr="006B1E3C" w:rsidRDefault="006B1E3C" w:rsidP="006B1E3C">
            <w:pPr>
              <w:jc w:val="center"/>
              <w:rPr>
                <w:sz w:val="18"/>
                <w:szCs w:val="20"/>
              </w:rPr>
            </w:pPr>
            <w:r w:rsidRPr="006B1E3C">
              <w:rPr>
                <w:sz w:val="18"/>
                <w:szCs w:val="20"/>
              </w:rPr>
              <w:t>1402678.95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w:t>
            </w:r>
          </w:p>
        </w:tc>
        <w:tc>
          <w:tcPr>
            <w:tcW w:w="1558" w:type="dxa"/>
          </w:tcPr>
          <w:p w:rsidR="006B1E3C" w:rsidRPr="006B1E3C" w:rsidRDefault="006B1E3C" w:rsidP="006B1E3C">
            <w:pPr>
              <w:jc w:val="center"/>
              <w:rPr>
                <w:sz w:val="18"/>
                <w:szCs w:val="20"/>
              </w:rPr>
            </w:pPr>
            <w:r w:rsidRPr="006B1E3C">
              <w:rPr>
                <w:sz w:val="18"/>
                <w:szCs w:val="20"/>
              </w:rPr>
              <w:t>325381.11</w:t>
            </w:r>
          </w:p>
        </w:tc>
        <w:tc>
          <w:tcPr>
            <w:tcW w:w="1562" w:type="dxa"/>
          </w:tcPr>
          <w:p w:rsidR="006B1E3C" w:rsidRPr="006B1E3C" w:rsidRDefault="006B1E3C" w:rsidP="006B1E3C">
            <w:pPr>
              <w:jc w:val="center"/>
              <w:rPr>
                <w:sz w:val="18"/>
                <w:szCs w:val="20"/>
              </w:rPr>
            </w:pPr>
            <w:r w:rsidRPr="006B1E3C">
              <w:rPr>
                <w:sz w:val="18"/>
                <w:szCs w:val="20"/>
              </w:rPr>
              <w:t>1402677.04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w:t>
            </w:r>
          </w:p>
        </w:tc>
        <w:tc>
          <w:tcPr>
            <w:tcW w:w="1558" w:type="dxa"/>
          </w:tcPr>
          <w:p w:rsidR="006B1E3C" w:rsidRPr="006B1E3C" w:rsidRDefault="006B1E3C" w:rsidP="006B1E3C">
            <w:pPr>
              <w:jc w:val="center"/>
              <w:rPr>
                <w:sz w:val="18"/>
                <w:szCs w:val="20"/>
              </w:rPr>
            </w:pPr>
            <w:r w:rsidRPr="006B1E3C">
              <w:rPr>
                <w:sz w:val="18"/>
                <w:szCs w:val="20"/>
              </w:rPr>
              <w:t>325378.83</w:t>
            </w:r>
          </w:p>
        </w:tc>
        <w:tc>
          <w:tcPr>
            <w:tcW w:w="1562" w:type="dxa"/>
          </w:tcPr>
          <w:p w:rsidR="006B1E3C" w:rsidRPr="006B1E3C" w:rsidRDefault="006B1E3C" w:rsidP="006B1E3C">
            <w:pPr>
              <w:jc w:val="center"/>
              <w:rPr>
                <w:sz w:val="18"/>
                <w:szCs w:val="20"/>
              </w:rPr>
            </w:pPr>
            <w:r w:rsidRPr="006B1E3C">
              <w:rPr>
                <w:sz w:val="18"/>
                <w:szCs w:val="20"/>
              </w:rPr>
              <w:t>1402677.19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52</w:t>
            </w:r>
          </w:p>
        </w:tc>
        <w:tc>
          <w:tcPr>
            <w:tcW w:w="1558" w:type="dxa"/>
          </w:tcPr>
          <w:p w:rsidR="006B1E3C" w:rsidRPr="006B1E3C" w:rsidRDefault="006B1E3C" w:rsidP="006B1E3C">
            <w:pPr>
              <w:jc w:val="center"/>
              <w:rPr>
                <w:sz w:val="18"/>
                <w:szCs w:val="20"/>
              </w:rPr>
            </w:pPr>
            <w:r w:rsidRPr="006B1E3C">
              <w:rPr>
                <w:sz w:val="18"/>
                <w:szCs w:val="20"/>
              </w:rPr>
              <w:t>325302.60</w:t>
            </w:r>
          </w:p>
        </w:tc>
        <w:tc>
          <w:tcPr>
            <w:tcW w:w="1562" w:type="dxa"/>
          </w:tcPr>
          <w:p w:rsidR="006B1E3C" w:rsidRPr="006B1E3C" w:rsidRDefault="006B1E3C" w:rsidP="006B1E3C">
            <w:pPr>
              <w:jc w:val="center"/>
              <w:rPr>
                <w:sz w:val="18"/>
                <w:szCs w:val="20"/>
              </w:rPr>
            </w:pPr>
            <w:r w:rsidRPr="006B1E3C">
              <w:rPr>
                <w:sz w:val="18"/>
                <w:szCs w:val="20"/>
              </w:rPr>
              <w:t>1402467.24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53</w:t>
            </w:r>
          </w:p>
        </w:tc>
        <w:tc>
          <w:tcPr>
            <w:tcW w:w="1558" w:type="dxa"/>
          </w:tcPr>
          <w:p w:rsidR="006B1E3C" w:rsidRPr="006B1E3C" w:rsidRDefault="006B1E3C" w:rsidP="006B1E3C">
            <w:pPr>
              <w:jc w:val="center"/>
              <w:rPr>
                <w:sz w:val="18"/>
                <w:szCs w:val="20"/>
              </w:rPr>
            </w:pPr>
            <w:r w:rsidRPr="006B1E3C">
              <w:rPr>
                <w:sz w:val="18"/>
                <w:szCs w:val="20"/>
              </w:rPr>
              <w:t>325321.25</w:t>
            </w:r>
          </w:p>
        </w:tc>
        <w:tc>
          <w:tcPr>
            <w:tcW w:w="1562" w:type="dxa"/>
          </w:tcPr>
          <w:p w:rsidR="006B1E3C" w:rsidRPr="006B1E3C" w:rsidRDefault="006B1E3C" w:rsidP="006B1E3C">
            <w:pPr>
              <w:jc w:val="center"/>
              <w:rPr>
                <w:sz w:val="18"/>
                <w:szCs w:val="20"/>
              </w:rPr>
            </w:pPr>
            <w:r w:rsidRPr="006B1E3C">
              <w:rPr>
                <w:sz w:val="18"/>
                <w:szCs w:val="20"/>
              </w:rPr>
              <w:t>1402393.89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54</w:t>
            </w:r>
          </w:p>
        </w:tc>
        <w:tc>
          <w:tcPr>
            <w:tcW w:w="1558" w:type="dxa"/>
          </w:tcPr>
          <w:p w:rsidR="006B1E3C" w:rsidRPr="006B1E3C" w:rsidRDefault="006B1E3C" w:rsidP="006B1E3C">
            <w:pPr>
              <w:jc w:val="center"/>
              <w:rPr>
                <w:sz w:val="18"/>
                <w:szCs w:val="20"/>
              </w:rPr>
            </w:pPr>
            <w:r w:rsidRPr="006B1E3C">
              <w:rPr>
                <w:sz w:val="18"/>
                <w:szCs w:val="20"/>
              </w:rPr>
              <w:t>325334.03</w:t>
            </w:r>
          </w:p>
        </w:tc>
        <w:tc>
          <w:tcPr>
            <w:tcW w:w="1562" w:type="dxa"/>
          </w:tcPr>
          <w:p w:rsidR="006B1E3C" w:rsidRPr="006B1E3C" w:rsidRDefault="006B1E3C" w:rsidP="006B1E3C">
            <w:pPr>
              <w:jc w:val="center"/>
              <w:rPr>
                <w:sz w:val="18"/>
                <w:szCs w:val="20"/>
              </w:rPr>
            </w:pPr>
            <w:r w:rsidRPr="006B1E3C">
              <w:rPr>
                <w:sz w:val="18"/>
                <w:szCs w:val="20"/>
              </w:rPr>
              <w:t>1402341.77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55</w:t>
            </w:r>
          </w:p>
        </w:tc>
        <w:tc>
          <w:tcPr>
            <w:tcW w:w="1558" w:type="dxa"/>
          </w:tcPr>
          <w:p w:rsidR="006B1E3C" w:rsidRPr="006B1E3C" w:rsidRDefault="006B1E3C" w:rsidP="006B1E3C">
            <w:pPr>
              <w:jc w:val="center"/>
              <w:rPr>
                <w:sz w:val="18"/>
                <w:szCs w:val="20"/>
              </w:rPr>
            </w:pPr>
            <w:r w:rsidRPr="006B1E3C">
              <w:rPr>
                <w:sz w:val="18"/>
                <w:szCs w:val="20"/>
              </w:rPr>
              <w:t>325309.14</w:t>
            </w:r>
          </w:p>
        </w:tc>
        <w:tc>
          <w:tcPr>
            <w:tcW w:w="1562" w:type="dxa"/>
          </w:tcPr>
          <w:p w:rsidR="006B1E3C" w:rsidRPr="006B1E3C" w:rsidRDefault="006B1E3C" w:rsidP="006B1E3C">
            <w:pPr>
              <w:jc w:val="center"/>
              <w:rPr>
                <w:sz w:val="18"/>
                <w:szCs w:val="20"/>
              </w:rPr>
            </w:pPr>
            <w:r w:rsidRPr="006B1E3C">
              <w:rPr>
                <w:sz w:val="18"/>
                <w:szCs w:val="20"/>
              </w:rPr>
              <w:t>1402262.75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56</w:t>
            </w:r>
          </w:p>
        </w:tc>
        <w:tc>
          <w:tcPr>
            <w:tcW w:w="1558" w:type="dxa"/>
          </w:tcPr>
          <w:p w:rsidR="006B1E3C" w:rsidRPr="006B1E3C" w:rsidRDefault="006B1E3C" w:rsidP="006B1E3C">
            <w:pPr>
              <w:jc w:val="center"/>
              <w:rPr>
                <w:sz w:val="18"/>
                <w:szCs w:val="20"/>
              </w:rPr>
            </w:pPr>
            <w:r w:rsidRPr="006B1E3C">
              <w:rPr>
                <w:sz w:val="18"/>
                <w:szCs w:val="20"/>
              </w:rPr>
              <w:t>325272.76</w:t>
            </w:r>
          </w:p>
        </w:tc>
        <w:tc>
          <w:tcPr>
            <w:tcW w:w="1562" w:type="dxa"/>
          </w:tcPr>
          <w:p w:rsidR="006B1E3C" w:rsidRPr="006B1E3C" w:rsidRDefault="006B1E3C" w:rsidP="006B1E3C">
            <w:pPr>
              <w:jc w:val="center"/>
              <w:rPr>
                <w:sz w:val="18"/>
                <w:szCs w:val="20"/>
              </w:rPr>
            </w:pPr>
            <w:r w:rsidRPr="006B1E3C">
              <w:rPr>
                <w:sz w:val="18"/>
                <w:szCs w:val="20"/>
              </w:rPr>
              <w:t>1402232.36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57</w:t>
            </w:r>
          </w:p>
        </w:tc>
        <w:tc>
          <w:tcPr>
            <w:tcW w:w="1558" w:type="dxa"/>
          </w:tcPr>
          <w:p w:rsidR="006B1E3C" w:rsidRPr="006B1E3C" w:rsidRDefault="006B1E3C" w:rsidP="006B1E3C">
            <w:pPr>
              <w:jc w:val="center"/>
              <w:rPr>
                <w:sz w:val="18"/>
                <w:szCs w:val="20"/>
              </w:rPr>
            </w:pPr>
            <w:r w:rsidRPr="006B1E3C">
              <w:rPr>
                <w:sz w:val="18"/>
                <w:szCs w:val="20"/>
              </w:rPr>
              <w:t>325141.38</w:t>
            </w:r>
          </w:p>
        </w:tc>
        <w:tc>
          <w:tcPr>
            <w:tcW w:w="1562" w:type="dxa"/>
          </w:tcPr>
          <w:p w:rsidR="006B1E3C" w:rsidRPr="006B1E3C" w:rsidRDefault="006B1E3C" w:rsidP="006B1E3C">
            <w:pPr>
              <w:jc w:val="center"/>
              <w:rPr>
                <w:sz w:val="18"/>
                <w:szCs w:val="20"/>
              </w:rPr>
            </w:pPr>
            <w:r w:rsidRPr="006B1E3C">
              <w:rPr>
                <w:sz w:val="18"/>
                <w:szCs w:val="20"/>
              </w:rPr>
              <w:t>1402000.84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58</w:t>
            </w:r>
          </w:p>
        </w:tc>
        <w:tc>
          <w:tcPr>
            <w:tcW w:w="1558" w:type="dxa"/>
          </w:tcPr>
          <w:p w:rsidR="006B1E3C" w:rsidRPr="006B1E3C" w:rsidRDefault="006B1E3C" w:rsidP="006B1E3C">
            <w:pPr>
              <w:jc w:val="center"/>
              <w:rPr>
                <w:sz w:val="18"/>
                <w:szCs w:val="20"/>
              </w:rPr>
            </w:pPr>
            <w:r w:rsidRPr="006B1E3C">
              <w:rPr>
                <w:sz w:val="18"/>
                <w:szCs w:val="20"/>
              </w:rPr>
              <w:t>325087.72</w:t>
            </w:r>
          </w:p>
        </w:tc>
        <w:tc>
          <w:tcPr>
            <w:tcW w:w="1562" w:type="dxa"/>
          </w:tcPr>
          <w:p w:rsidR="006B1E3C" w:rsidRPr="006B1E3C" w:rsidRDefault="006B1E3C" w:rsidP="006B1E3C">
            <w:pPr>
              <w:jc w:val="center"/>
              <w:rPr>
                <w:sz w:val="18"/>
                <w:szCs w:val="20"/>
              </w:rPr>
            </w:pPr>
            <w:r w:rsidRPr="006B1E3C">
              <w:rPr>
                <w:sz w:val="18"/>
                <w:szCs w:val="20"/>
              </w:rPr>
              <w:t>1402028.21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59</w:t>
            </w:r>
          </w:p>
        </w:tc>
        <w:tc>
          <w:tcPr>
            <w:tcW w:w="1558" w:type="dxa"/>
          </w:tcPr>
          <w:p w:rsidR="006B1E3C" w:rsidRPr="006B1E3C" w:rsidRDefault="006B1E3C" w:rsidP="006B1E3C">
            <w:pPr>
              <w:jc w:val="center"/>
              <w:rPr>
                <w:sz w:val="18"/>
                <w:szCs w:val="20"/>
              </w:rPr>
            </w:pPr>
            <w:r w:rsidRPr="006B1E3C">
              <w:rPr>
                <w:sz w:val="18"/>
                <w:szCs w:val="20"/>
              </w:rPr>
              <w:t>325065.46</w:t>
            </w:r>
          </w:p>
        </w:tc>
        <w:tc>
          <w:tcPr>
            <w:tcW w:w="1562" w:type="dxa"/>
          </w:tcPr>
          <w:p w:rsidR="006B1E3C" w:rsidRPr="006B1E3C" w:rsidRDefault="006B1E3C" w:rsidP="006B1E3C">
            <w:pPr>
              <w:jc w:val="center"/>
              <w:rPr>
                <w:sz w:val="18"/>
                <w:szCs w:val="20"/>
              </w:rPr>
            </w:pPr>
            <w:r w:rsidRPr="006B1E3C">
              <w:rPr>
                <w:sz w:val="18"/>
                <w:szCs w:val="20"/>
              </w:rPr>
              <w:t>1402050.06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60</w:t>
            </w:r>
          </w:p>
        </w:tc>
        <w:tc>
          <w:tcPr>
            <w:tcW w:w="1558" w:type="dxa"/>
          </w:tcPr>
          <w:p w:rsidR="006B1E3C" w:rsidRPr="006B1E3C" w:rsidRDefault="006B1E3C" w:rsidP="006B1E3C">
            <w:pPr>
              <w:jc w:val="center"/>
              <w:rPr>
                <w:sz w:val="18"/>
                <w:szCs w:val="20"/>
              </w:rPr>
            </w:pPr>
            <w:r w:rsidRPr="006B1E3C">
              <w:rPr>
                <w:sz w:val="18"/>
                <w:szCs w:val="20"/>
              </w:rPr>
              <w:t>324939.76</w:t>
            </w:r>
          </w:p>
        </w:tc>
        <w:tc>
          <w:tcPr>
            <w:tcW w:w="1562" w:type="dxa"/>
          </w:tcPr>
          <w:p w:rsidR="006B1E3C" w:rsidRPr="006B1E3C" w:rsidRDefault="006B1E3C" w:rsidP="006B1E3C">
            <w:pPr>
              <w:jc w:val="center"/>
              <w:rPr>
                <w:sz w:val="18"/>
                <w:szCs w:val="20"/>
              </w:rPr>
            </w:pPr>
            <w:r w:rsidRPr="006B1E3C">
              <w:rPr>
                <w:sz w:val="18"/>
                <w:szCs w:val="20"/>
              </w:rPr>
              <w:t>1401884.40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61</w:t>
            </w:r>
          </w:p>
        </w:tc>
        <w:tc>
          <w:tcPr>
            <w:tcW w:w="1558" w:type="dxa"/>
          </w:tcPr>
          <w:p w:rsidR="006B1E3C" w:rsidRPr="006B1E3C" w:rsidRDefault="006B1E3C" w:rsidP="006B1E3C">
            <w:pPr>
              <w:jc w:val="center"/>
              <w:rPr>
                <w:sz w:val="18"/>
                <w:szCs w:val="20"/>
              </w:rPr>
            </w:pPr>
            <w:r w:rsidRPr="006B1E3C">
              <w:rPr>
                <w:sz w:val="18"/>
                <w:szCs w:val="20"/>
              </w:rPr>
              <w:t>324888.63</w:t>
            </w:r>
          </w:p>
        </w:tc>
        <w:tc>
          <w:tcPr>
            <w:tcW w:w="1562" w:type="dxa"/>
          </w:tcPr>
          <w:p w:rsidR="006B1E3C" w:rsidRPr="006B1E3C" w:rsidRDefault="006B1E3C" w:rsidP="006B1E3C">
            <w:pPr>
              <w:jc w:val="center"/>
              <w:rPr>
                <w:sz w:val="18"/>
                <w:szCs w:val="20"/>
              </w:rPr>
            </w:pPr>
            <w:r w:rsidRPr="006B1E3C">
              <w:rPr>
                <w:sz w:val="18"/>
                <w:szCs w:val="20"/>
              </w:rPr>
              <w:t>1401880.40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62</w:t>
            </w:r>
          </w:p>
        </w:tc>
        <w:tc>
          <w:tcPr>
            <w:tcW w:w="1558" w:type="dxa"/>
          </w:tcPr>
          <w:p w:rsidR="006B1E3C" w:rsidRPr="006B1E3C" w:rsidRDefault="006B1E3C" w:rsidP="006B1E3C">
            <w:pPr>
              <w:jc w:val="center"/>
              <w:rPr>
                <w:sz w:val="18"/>
                <w:szCs w:val="20"/>
              </w:rPr>
            </w:pPr>
            <w:r w:rsidRPr="006B1E3C">
              <w:rPr>
                <w:sz w:val="18"/>
                <w:szCs w:val="20"/>
              </w:rPr>
              <w:t>324752.09</w:t>
            </w:r>
          </w:p>
        </w:tc>
        <w:tc>
          <w:tcPr>
            <w:tcW w:w="1562" w:type="dxa"/>
          </w:tcPr>
          <w:p w:rsidR="006B1E3C" w:rsidRPr="006B1E3C" w:rsidRDefault="006B1E3C" w:rsidP="006B1E3C">
            <w:pPr>
              <w:jc w:val="center"/>
              <w:rPr>
                <w:sz w:val="18"/>
                <w:szCs w:val="20"/>
              </w:rPr>
            </w:pPr>
            <w:r w:rsidRPr="006B1E3C">
              <w:rPr>
                <w:sz w:val="18"/>
                <w:szCs w:val="20"/>
              </w:rPr>
              <w:t>1401885.77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63</w:t>
            </w:r>
          </w:p>
        </w:tc>
        <w:tc>
          <w:tcPr>
            <w:tcW w:w="1558" w:type="dxa"/>
          </w:tcPr>
          <w:p w:rsidR="006B1E3C" w:rsidRPr="006B1E3C" w:rsidRDefault="006B1E3C" w:rsidP="006B1E3C">
            <w:pPr>
              <w:jc w:val="center"/>
              <w:rPr>
                <w:sz w:val="18"/>
                <w:szCs w:val="20"/>
              </w:rPr>
            </w:pPr>
            <w:r w:rsidRPr="006B1E3C">
              <w:rPr>
                <w:sz w:val="18"/>
                <w:szCs w:val="20"/>
              </w:rPr>
              <w:t>324740.30</w:t>
            </w:r>
          </w:p>
        </w:tc>
        <w:tc>
          <w:tcPr>
            <w:tcW w:w="1562" w:type="dxa"/>
          </w:tcPr>
          <w:p w:rsidR="006B1E3C" w:rsidRPr="006B1E3C" w:rsidRDefault="006B1E3C" w:rsidP="006B1E3C">
            <w:pPr>
              <w:jc w:val="center"/>
              <w:rPr>
                <w:sz w:val="18"/>
                <w:szCs w:val="20"/>
              </w:rPr>
            </w:pPr>
            <w:r w:rsidRPr="006B1E3C">
              <w:rPr>
                <w:sz w:val="18"/>
                <w:szCs w:val="20"/>
              </w:rPr>
              <w:t>1401886.54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64</w:t>
            </w:r>
          </w:p>
        </w:tc>
        <w:tc>
          <w:tcPr>
            <w:tcW w:w="1558" w:type="dxa"/>
          </w:tcPr>
          <w:p w:rsidR="006B1E3C" w:rsidRPr="006B1E3C" w:rsidRDefault="006B1E3C" w:rsidP="006B1E3C">
            <w:pPr>
              <w:jc w:val="center"/>
              <w:rPr>
                <w:sz w:val="18"/>
                <w:szCs w:val="20"/>
              </w:rPr>
            </w:pPr>
            <w:r w:rsidRPr="006B1E3C">
              <w:rPr>
                <w:sz w:val="18"/>
                <w:szCs w:val="20"/>
              </w:rPr>
              <w:t>324737.91</w:t>
            </w:r>
          </w:p>
        </w:tc>
        <w:tc>
          <w:tcPr>
            <w:tcW w:w="1562" w:type="dxa"/>
          </w:tcPr>
          <w:p w:rsidR="006B1E3C" w:rsidRPr="006B1E3C" w:rsidRDefault="006B1E3C" w:rsidP="006B1E3C">
            <w:pPr>
              <w:jc w:val="center"/>
              <w:rPr>
                <w:sz w:val="18"/>
                <w:szCs w:val="20"/>
              </w:rPr>
            </w:pPr>
            <w:r w:rsidRPr="006B1E3C">
              <w:rPr>
                <w:sz w:val="18"/>
                <w:szCs w:val="20"/>
              </w:rPr>
              <w:t>1401750.15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65</w:t>
            </w:r>
          </w:p>
        </w:tc>
        <w:tc>
          <w:tcPr>
            <w:tcW w:w="1558" w:type="dxa"/>
          </w:tcPr>
          <w:p w:rsidR="006B1E3C" w:rsidRPr="006B1E3C" w:rsidRDefault="006B1E3C" w:rsidP="006B1E3C">
            <w:pPr>
              <w:jc w:val="center"/>
              <w:rPr>
                <w:sz w:val="18"/>
                <w:szCs w:val="20"/>
              </w:rPr>
            </w:pPr>
            <w:r w:rsidRPr="006B1E3C">
              <w:rPr>
                <w:sz w:val="18"/>
                <w:szCs w:val="20"/>
              </w:rPr>
              <w:t>324779.86</w:t>
            </w:r>
          </w:p>
        </w:tc>
        <w:tc>
          <w:tcPr>
            <w:tcW w:w="1562" w:type="dxa"/>
          </w:tcPr>
          <w:p w:rsidR="006B1E3C" w:rsidRPr="006B1E3C" w:rsidRDefault="006B1E3C" w:rsidP="006B1E3C">
            <w:pPr>
              <w:jc w:val="center"/>
              <w:rPr>
                <w:sz w:val="18"/>
                <w:szCs w:val="20"/>
              </w:rPr>
            </w:pPr>
            <w:r w:rsidRPr="006B1E3C">
              <w:rPr>
                <w:sz w:val="18"/>
                <w:szCs w:val="20"/>
              </w:rPr>
              <w:t>1401743.33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66</w:t>
            </w:r>
          </w:p>
        </w:tc>
        <w:tc>
          <w:tcPr>
            <w:tcW w:w="1558" w:type="dxa"/>
          </w:tcPr>
          <w:p w:rsidR="006B1E3C" w:rsidRPr="006B1E3C" w:rsidRDefault="006B1E3C" w:rsidP="006B1E3C">
            <w:pPr>
              <w:jc w:val="center"/>
              <w:rPr>
                <w:sz w:val="18"/>
                <w:szCs w:val="20"/>
              </w:rPr>
            </w:pPr>
            <w:r w:rsidRPr="006B1E3C">
              <w:rPr>
                <w:sz w:val="18"/>
                <w:szCs w:val="20"/>
              </w:rPr>
              <w:t>324818.73</w:t>
            </w:r>
          </w:p>
        </w:tc>
        <w:tc>
          <w:tcPr>
            <w:tcW w:w="1562" w:type="dxa"/>
          </w:tcPr>
          <w:p w:rsidR="006B1E3C" w:rsidRPr="006B1E3C" w:rsidRDefault="006B1E3C" w:rsidP="006B1E3C">
            <w:pPr>
              <w:jc w:val="center"/>
              <w:rPr>
                <w:sz w:val="18"/>
                <w:szCs w:val="20"/>
              </w:rPr>
            </w:pPr>
            <w:r w:rsidRPr="006B1E3C">
              <w:rPr>
                <w:sz w:val="18"/>
                <w:szCs w:val="20"/>
              </w:rPr>
              <w:t>1401765.83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67</w:t>
            </w:r>
          </w:p>
        </w:tc>
        <w:tc>
          <w:tcPr>
            <w:tcW w:w="1558" w:type="dxa"/>
          </w:tcPr>
          <w:p w:rsidR="006B1E3C" w:rsidRPr="006B1E3C" w:rsidRDefault="006B1E3C" w:rsidP="006B1E3C">
            <w:pPr>
              <w:jc w:val="center"/>
              <w:rPr>
                <w:sz w:val="18"/>
                <w:szCs w:val="20"/>
              </w:rPr>
            </w:pPr>
            <w:r w:rsidRPr="006B1E3C">
              <w:rPr>
                <w:sz w:val="18"/>
                <w:szCs w:val="20"/>
              </w:rPr>
              <w:t>324987.73</w:t>
            </w:r>
          </w:p>
        </w:tc>
        <w:tc>
          <w:tcPr>
            <w:tcW w:w="1562" w:type="dxa"/>
          </w:tcPr>
          <w:p w:rsidR="006B1E3C" w:rsidRPr="006B1E3C" w:rsidRDefault="006B1E3C" w:rsidP="006B1E3C">
            <w:pPr>
              <w:jc w:val="center"/>
              <w:rPr>
                <w:sz w:val="18"/>
                <w:szCs w:val="20"/>
              </w:rPr>
            </w:pPr>
            <w:r w:rsidRPr="006B1E3C">
              <w:rPr>
                <w:sz w:val="18"/>
                <w:szCs w:val="20"/>
              </w:rPr>
              <w:t>1401757.24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68</w:t>
            </w:r>
          </w:p>
        </w:tc>
        <w:tc>
          <w:tcPr>
            <w:tcW w:w="1558" w:type="dxa"/>
          </w:tcPr>
          <w:p w:rsidR="006B1E3C" w:rsidRPr="006B1E3C" w:rsidRDefault="006B1E3C" w:rsidP="006B1E3C">
            <w:pPr>
              <w:jc w:val="center"/>
              <w:rPr>
                <w:sz w:val="18"/>
                <w:szCs w:val="20"/>
              </w:rPr>
            </w:pPr>
            <w:r w:rsidRPr="006B1E3C">
              <w:rPr>
                <w:sz w:val="18"/>
                <w:szCs w:val="20"/>
              </w:rPr>
              <w:t>324987.85</w:t>
            </w:r>
          </w:p>
        </w:tc>
        <w:tc>
          <w:tcPr>
            <w:tcW w:w="1562" w:type="dxa"/>
          </w:tcPr>
          <w:p w:rsidR="006B1E3C" w:rsidRPr="006B1E3C" w:rsidRDefault="006B1E3C" w:rsidP="006B1E3C">
            <w:pPr>
              <w:jc w:val="center"/>
              <w:rPr>
                <w:sz w:val="18"/>
                <w:szCs w:val="20"/>
              </w:rPr>
            </w:pPr>
            <w:r w:rsidRPr="006B1E3C">
              <w:rPr>
                <w:sz w:val="18"/>
                <w:szCs w:val="20"/>
              </w:rPr>
              <w:t>1401704.46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69</w:t>
            </w:r>
          </w:p>
        </w:tc>
        <w:tc>
          <w:tcPr>
            <w:tcW w:w="1558" w:type="dxa"/>
          </w:tcPr>
          <w:p w:rsidR="006B1E3C" w:rsidRPr="006B1E3C" w:rsidRDefault="006B1E3C" w:rsidP="006B1E3C">
            <w:pPr>
              <w:jc w:val="center"/>
              <w:rPr>
                <w:sz w:val="18"/>
                <w:szCs w:val="20"/>
              </w:rPr>
            </w:pPr>
            <w:r w:rsidRPr="006B1E3C">
              <w:rPr>
                <w:sz w:val="18"/>
                <w:szCs w:val="20"/>
              </w:rPr>
              <w:t>325131.85</w:t>
            </w:r>
          </w:p>
        </w:tc>
        <w:tc>
          <w:tcPr>
            <w:tcW w:w="1562" w:type="dxa"/>
          </w:tcPr>
          <w:p w:rsidR="006B1E3C" w:rsidRPr="006B1E3C" w:rsidRDefault="006B1E3C" w:rsidP="006B1E3C">
            <w:pPr>
              <w:jc w:val="center"/>
              <w:rPr>
                <w:sz w:val="18"/>
                <w:szCs w:val="20"/>
              </w:rPr>
            </w:pPr>
            <w:r w:rsidRPr="006B1E3C">
              <w:rPr>
                <w:sz w:val="18"/>
                <w:szCs w:val="20"/>
              </w:rPr>
              <w:t>1401683.57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70</w:t>
            </w:r>
          </w:p>
        </w:tc>
        <w:tc>
          <w:tcPr>
            <w:tcW w:w="1558" w:type="dxa"/>
          </w:tcPr>
          <w:p w:rsidR="006B1E3C" w:rsidRPr="006B1E3C" w:rsidRDefault="006B1E3C" w:rsidP="006B1E3C">
            <w:pPr>
              <w:jc w:val="center"/>
              <w:rPr>
                <w:sz w:val="18"/>
                <w:szCs w:val="20"/>
              </w:rPr>
            </w:pPr>
            <w:r w:rsidRPr="006B1E3C">
              <w:rPr>
                <w:sz w:val="18"/>
                <w:szCs w:val="20"/>
              </w:rPr>
              <w:t>325119.54</w:t>
            </w:r>
          </w:p>
        </w:tc>
        <w:tc>
          <w:tcPr>
            <w:tcW w:w="1562" w:type="dxa"/>
          </w:tcPr>
          <w:p w:rsidR="006B1E3C" w:rsidRPr="006B1E3C" w:rsidRDefault="006B1E3C" w:rsidP="006B1E3C">
            <w:pPr>
              <w:jc w:val="center"/>
              <w:rPr>
                <w:sz w:val="18"/>
                <w:szCs w:val="20"/>
              </w:rPr>
            </w:pPr>
            <w:r w:rsidRPr="006B1E3C">
              <w:rPr>
                <w:sz w:val="18"/>
                <w:szCs w:val="20"/>
              </w:rPr>
              <w:t>1401439.33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71</w:t>
            </w:r>
          </w:p>
        </w:tc>
        <w:tc>
          <w:tcPr>
            <w:tcW w:w="1558" w:type="dxa"/>
          </w:tcPr>
          <w:p w:rsidR="006B1E3C" w:rsidRPr="006B1E3C" w:rsidRDefault="006B1E3C" w:rsidP="006B1E3C">
            <w:pPr>
              <w:jc w:val="center"/>
              <w:rPr>
                <w:sz w:val="18"/>
                <w:szCs w:val="20"/>
              </w:rPr>
            </w:pPr>
            <w:r w:rsidRPr="006B1E3C">
              <w:rPr>
                <w:sz w:val="18"/>
                <w:szCs w:val="20"/>
              </w:rPr>
              <w:t>325215.12</w:t>
            </w:r>
          </w:p>
        </w:tc>
        <w:tc>
          <w:tcPr>
            <w:tcW w:w="1562" w:type="dxa"/>
          </w:tcPr>
          <w:p w:rsidR="006B1E3C" w:rsidRPr="006B1E3C" w:rsidRDefault="006B1E3C" w:rsidP="006B1E3C">
            <w:pPr>
              <w:jc w:val="center"/>
              <w:rPr>
                <w:sz w:val="18"/>
                <w:szCs w:val="20"/>
              </w:rPr>
            </w:pPr>
            <w:r w:rsidRPr="006B1E3C">
              <w:rPr>
                <w:sz w:val="18"/>
                <w:szCs w:val="20"/>
              </w:rPr>
              <w:t>1401427.94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72</w:t>
            </w:r>
          </w:p>
        </w:tc>
        <w:tc>
          <w:tcPr>
            <w:tcW w:w="1558" w:type="dxa"/>
          </w:tcPr>
          <w:p w:rsidR="006B1E3C" w:rsidRPr="006B1E3C" w:rsidRDefault="006B1E3C" w:rsidP="006B1E3C">
            <w:pPr>
              <w:jc w:val="center"/>
              <w:rPr>
                <w:sz w:val="18"/>
                <w:szCs w:val="20"/>
              </w:rPr>
            </w:pPr>
            <w:r w:rsidRPr="006B1E3C">
              <w:rPr>
                <w:sz w:val="18"/>
                <w:szCs w:val="20"/>
              </w:rPr>
              <w:t>325263.17</w:t>
            </w:r>
          </w:p>
        </w:tc>
        <w:tc>
          <w:tcPr>
            <w:tcW w:w="1562" w:type="dxa"/>
          </w:tcPr>
          <w:p w:rsidR="006B1E3C" w:rsidRPr="006B1E3C" w:rsidRDefault="006B1E3C" w:rsidP="006B1E3C">
            <w:pPr>
              <w:jc w:val="center"/>
              <w:rPr>
                <w:sz w:val="18"/>
                <w:szCs w:val="20"/>
              </w:rPr>
            </w:pPr>
            <w:r w:rsidRPr="006B1E3C">
              <w:rPr>
                <w:sz w:val="18"/>
                <w:szCs w:val="20"/>
              </w:rPr>
              <w:t>1401403.06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73</w:t>
            </w:r>
          </w:p>
        </w:tc>
        <w:tc>
          <w:tcPr>
            <w:tcW w:w="1558" w:type="dxa"/>
          </w:tcPr>
          <w:p w:rsidR="006B1E3C" w:rsidRPr="006B1E3C" w:rsidRDefault="006B1E3C" w:rsidP="006B1E3C">
            <w:pPr>
              <w:jc w:val="center"/>
              <w:rPr>
                <w:sz w:val="18"/>
                <w:szCs w:val="20"/>
              </w:rPr>
            </w:pPr>
            <w:r w:rsidRPr="006B1E3C">
              <w:rPr>
                <w:sz w:val="18"/>
                <w:szCs w:val="20"/>
              </w:rPr>
              <w:t>325283.17</w:t>
            </w:r>
          </w:p>
        </w:tc>
        <w:tc>
          <w:tcPr>
            <w:tcW w:w="1562" w:type="dxa"/>
          </w:tcPr>
          <w:p w:rsidR="006B1E3C" w:rsidRPr="006B1E3C" w:rsidRDefault="006B1E3C" w:rsidP="006B1E3C">
            <w:pPr>
              <w:jc w:val="center"/>
              <w:rPr>
                <w:sz w:val="18"/>
                <w:szCs w:val="20"/>
              </w:rPr>
            </w:pPr>
            <w:r w:rsidRPr="006B1E3C">
              <w:rPr>
                <w:sz w:val="18"/>
                <w:szCs w:val="20"/>
              </w:rPr>
              <w:t>1401402.96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74</w:t>
            </w:r>
          </w:p>
        </w:tc>
        <w:tc>
          <w:tcPr>
            <w:tcW w:w="1558" w:type="dxa"/>
          </w:tcPr>
          <w:p w:rsidR="006B1E3C" w:rsidRPr="006B1E3C" w:rsidRDefault="006B1E3C" w:rsidP="006B1E3C">
            <w:pPr>
              <w:jc w:val="center"/>
              <w:rPr>
                <w:sz w:val="18"/>
                <w:szCs w:val="20"/>
              </w:rPr>
            </w:pPr>
            <w:r w:rsidRPr="006B1E3C">
              <w:rPr>
                <w:sz w:val="18"/>
                <w:szCs w:val="20"/>
              </w:rPr>
              <w:t>325286.03</w:t>
            </w:r>
          </w:p>
        </w:tc>
        <w:tc>
          <w:tcPr>
            <w:tcW w:w="1562" w:type="dxa"/>
          </w:tcPr>
          <w:p w:rsidR="006B1E3C" w:rsidRPr="006B1E3C" w:rsidRDefault="006B1E3C" w:rsidP="006B1E3C">
            <w:pPr>
              <w:jc w:val="center"/>
              <w:rPr>
                <w:sz w:val="18"/>
                <w:szCs w:val="20"/>
              </w:rPr>
            </w:pPr>
            <w:r w:rsidRPr="006B1E3C">
              <w:rPr>
                <w:sz w:val="18"/>
                <w:szCs w:val="20"/>
              </w:rPr>
              <w:t>1401326.74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75</w:t>
            </w:r>
          </w:p>
        </w:tc>
        <w:tc>
          <w:tcPr>
            <w:tcW w:w="1558" w:type="dxa"/>
          </w:tcPr>
          <w:p w:rsidR="006B1E3C" w:rsidRPr="006B1E3C" w:rsidRDefault="006B1E3C" w:rsidP="006B1E3C">
            <w:pPr>
              <w:jc w:val="center"/>
              <w:rPr>
                <w:sz w:val="18"/>
                <w:szCs w:val="20"/>
              </w:rPr>
            </w:pPr>
            <w:r w:rsidRPr="006B1E3C">
              <w:rPr>
                <w:sz w:val="18"/>
                <w:szCs w:val="20"/>
              </w:rPr>
              <w:t>325298.78</w:t>
            </w:r>
          </w:p>
        </w:tc>
        <w:tc>
          <w:tcPr>
            <w:tcW w:w="1562" w:type="dxa"/>
          </w:tcPr>
          <w:p w:rsidR="006B1E3C" w:rsidRPr="006B1E3C" w:rsidRDefault="006B1E3C" w:rsidP="006B1E3C">
            <w:pPr>
              <w:jc w:val="center"/>
              <w:rPr>
                <w:sz w:val="18"/>
                <w:szCs w:val="20"/>
              </w:rPr>
            </w:pPr>
            <w:r w:rsidRPr="006B1E3C">
              <w:rPr>
                <w:sz w:val="18"/>
                <w:szCs w:val="20"/>
              </w:rPr>
              <w:t>1401251.47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76</w:t>
            </w:r>
          </w:p>
        </w:tc>
        <w:tc>
          <w:tcPr>
            <w:tcW w:w="1558" w:type="dxa"/>
          </w:tcPr>
          <w:p w:rsidR="006B1E3C" w:rsidRPr="006B1E3C" w:rsidRDefault="006B1E3C" w:rsidP="006B1E3C">
            <w:pPr>
              <w:jc w:val="center"/>
              <w:rPr>
                <w:sz w:val="18"/>
                <w:szCs w:val="20"/>
              </w:rPr>
            </w:pPr>
            <w:r w:rsidRPr="006B1E3C">
              <w:rPr>
                <w:sz w:val="18"/>
                <w:szCs w:val="20"/>
              </w:rPr>
              <w:t>325305.82</w:t>
            </w:r>
          </w:p>
        </w:tc>
        <w:tc>
          <w:tcPr>
            <w:tcW w:w="1562" w:type="dxa"/>
          </w:tcPr>
          <w:p w:rsidR="006B1E3C" w:rsidRPr="006B1E3C" w:rsidRDefault="006B1E3C" w:rsidP="006B1E3C">
            <w:pPr>
              <w:jc w:val="center"/>
              <w:rPr>
                <w:sz w:val="18"/>
                <w:szCs w:val="20"/>
              </w:rPr>
            </w:pPr>
            <w:r w:rsidRPr="006B1E3C">
              <w:rPr>
                <w:sz w:val="18"/>
                <w:szCs w:val="20"/>
              </w:rPr>
              <w:t>1401222.66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77</w:t>
            </w:r>
          </w:p>
        </w:tc>
        <w:tc>
          <w:tcPr>
            <w:tcW w:w="1558" w:type="dxa"/>
          </w:tcPr>
          <w:p w:rsidR="006B1E3C" w:rsidRPr="006B1E3C" w:rsidRDefault="006B1E3C" w:rsidP="006B1E3C">
            <w:pPr>
              <w:jc w:val="center"/>
              <w:rPr>
                <w:sz w:val="18"/>
                <w:szCs w:val="20"/>
              </w:rPr>
            </w:pPr>
            <w:r w:rsidRPr="006B1E3C">
              <w:rPr>
                <w:sz w:val="18"/>
                <w:szCs w:val="20"/>
              </w:rPr>
              <w:t>325389.68</w:t>
            </w:r>
          </w:p>
        </w:tc>
        <w:tc>
          <w:tcPr>
            <w:tcW w:w="1562" w:type="dxa"/>
          </w:tcPr>
          <w:p w:rsidR="006B1E3C" w:rsidRPr="006B1E3C" w:rsidRDefault="006B1E3C" w:rsidP="006B1E3C">
            <w:pPr>
              <w:jc w:val="center"/>
              <w:rPr>
                <w:sz w:val="18"/>
                <w:szCs w:val="20"/>
              </w:rPr>
            </w:pPr>
            <w:r w:rsidRPr="006B1E3C">
              <w:rPr>
                <w:sz w:val="18"/>
                <w:szCs w:val="20"/>
              </w:rPr>
              <w:t>1401238.60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78</w:t>
            </w:r>
          </w:p>
        </w:tc>
        <w:tc>
          <w:tcPr>
            <w:tcW w:w="1558" w:type="dxa"/>
          </w:tcPr>
          <w:p w:rsidR="006B1E3C" w:rsidRPr="006B1E3C" w:rsidRDefault="006B1E3C" w:rsidP="006B1E3C">
            <w:pPr>
              <w:jc w:val="center"/>
              <w:rPr>
                <w:sz w:val="18"/>
                <w:szCs w:val="20"/>
              </w:rPr>
            </w:pPr>
            <w:r w:rsidRPr="006B1E3C">
              <w:rPr>
                <w:sz w:val="18"/>
                <w:szCs w:val="20"/>
              </w:rPr>
              <w:t>325390.66</w:t>
            </w:r>
          </w:p>
        </w:tc>
        <w:tc>
          <w:tcPr>
            <w:tcW w:w="1562" w:type="dxa"/>
          </w:tcPr>
          <w:p w:rsidR="006B1E3C" w:rsidRPr="006B1E3C" w:rsidRDefault="006B1E3C" w:rsidP="006B1E3C">
            <w:pPr>
              <w:jc w:val="center"/>
              <w:rPr>
                <w:sz w:val="18"/>
                <w:szCs w:val="20"/>
              </w:rPr>
            </w:pPr>
            <w:r w:rsidRPr="006B1E3C">
              <w:rPr>
                <w:sz w:val="18"/>
                <w:szCs w:val="20"/>
              </w:rPr>
              <w:t>1401244.62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79</w:t>
            </w:r>
          </w:p>
        </w:tc>
        <w:tc>
          <w:tcPr>
            <w:tcW w:w="1558" w:type="dxa"/>
          </w:tcPr>
          <w:p w:rsidR="006B1E3C" w:rsidRPr="006B1E3C" w:rsidRDefault="006B1E3C" w:rsidP="006B1E3C">
            <w:pPr>
              <w:jc w:val="center"/>
              <w:rPr>
                <w:sz w:val="18"/>
                <w:szCs w:val="20"/>
              </w:rPr>
            </w:pPr>
            <w:r w:rsidRPr="006B1E3C">
              <w:rPr>
                <w:sz w:val="18"/>
                <w:szCs w:val="20"/>
              </w:rPr>
              <w:t>325391.73</w:t>
            </w:r>
          </w:p>
        </w:tc>
        <w:tc>
          <w:tcPr>
            <w:tcW w:w="1562" w:type="dxa"/>
          </w:tcPr>
          <w:p w:rsidR="006B1E3C" w:rsidRPr="006B1E3C" w:rsidRDefault="006B1E3C" w:rsidP="006B1E3C">
            <w:pPr>
              <w:jc w:val="center"/>
              <w:rPr>
                <w:sz w:val="18"/>
                <w:szCs w:val="20"/>
              </w:rPr>
            </w:pPr>
            <w:r w:rsidRPr="006B1E3C">
              <w:rPr>
                <w:sz w:val="18"/>
                <w:szCs w:val="20"/>
              </w:rPr>
              <w:t>1401251.70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325399.69</w:t>
            </w:r>
          </w:p>
        </w:tc>
        <w:tc>
          <w:tcPr>
            <w:tcW w:w="1562" w:type="dxa"/>
          </w:tcPr>
          <w:p w:rsidR="006B1E3C" w:rsidRPr="006B1E3C" w:rsidRDefault="006B1E3C" w:rsidP="006B1E3C">
            <w:pPr>
              <w:jc w:val="center"/>
              <w:rPr>
                <w:sz w:val="18"/>
                <w:szCs w:val="20"/>
              </w:rPr>
            </w:pPr>
            <w:r w:rsidRPr="006B1E3C">
              <w:rPr>
                <w:sz w:val="18"/>
                <w:szCs w:val="20"/>
              </w:rPr>
              <w:t>1401304.59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vAlign w:val="center"/>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p w:rsidR="006B1E3C" w:rsidRPr="006B1E3C" w:rsidRDefault="006B1E3C" w:rsidP="006B1E3C">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Ж-1 «Зона застройки индивидуальными жилыми домами»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442830, Пензенская область, муниципальный район Колышлейский, сельское поселение Трескинский сельсовет, деревня Карауловка</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901806 кв.м ± 16618.61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325277.57</w:t>
            </w:r>
          </w:p>
        </w:tc>
        <w:tc>
          <w:tcPr>
            <w:tcW w:w="1562" w:type="dxa"/>
          </w:tcPr>
          <w:p w:rsidR="006B1E3C" w:rsidRPr="006B1E3C" w:rsidRDefault="006B1E3C" w:rsidP="006B1E3C">
            <w:pPr>
              <w:jc w:val="center"/>
              <w:rPr>
                <w:sz w:val="18"/>
                <w:szCs w:val="20"/>
              </w:rPr>
            </w:pPr>
            <w:r w:rsidRPr="006B1E3C">
              <w:rPr>
                <w:sz w:val="18"/>
                <w:szCs w:val="20"/>
              </w:rPr>
              <w:t>1403576.60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325309.68</w:t>
            </w:r>
          </w:p>
        </w:tc>
        <w:tc>
          <w:tcPr>
            <w:tcW w:w="1562" w:type="dxa"/>
          </w:tcPr>
          <w:p w:rsidR="006B1E3C" w:rsidRPr="006B1E3C" w:rsidRDefault="006B1E3C" w:rsidP="006B1E3C">
            <w:pPr>
              <w:jc w:val="center"/>
              <w:rPr>
                <w:sz w:val="18"/>
                <w:szCs w:val="20"/>
              </w:rPr>
            </w:pPr>
            <w:r w:rsidRPr="006B1E3C">
              <w:rPr>
                <w:sz w:val="18"/>
                <w:szCs w:val="20"/>
              </w:rPr>
              <w:t>1403730.56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325354.94</w:t>
            </w:r>
          </w:p>
        </w:tc>
        <w:tc>
          <w:tcPr>
            <w:tcW w:w="1562" w:type="dxa"/>
          </w:tcPr>
          <w:p w:rsidR="006B1E3C" w:rsidRPr="006B1E3C" w:rsidRDefault="006B1E3C" w:rsidP="006B1E3C">
            <w:pPr>
              <w:jc w:val="center"/>
              <w:rPr>
                <w:sz w:val="18"/>
                <w:szCs w:val="20"/>
              </w:rPr>
            </w:pPr>
            <w:r w:rsidRPr="006B1E3C">
              <w:rPr>
                <w:sz w:val="18"/>
                <w:szCs w:val="20"/>
              </w:rPr>
              <w:t>1403846.23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325323.11</w:t>
            </w:r>
          </w:p>
        </w:tc>
        <w:tc>
          <w:tcPr>
            <w:tcW w:w="1562" w:type="dxa"/>
          </w:tcPr>
          <w:p w:rsidR="006B1E3C" w:rsidRPr="006B1E3C" w:rsidRDefault="006B1E3C" w:rsidP="006B1E3C">
            <w:pPr>
              <w:jc w:val="center"/>
              <w:rPr>
                <w:sz w:val="18"/>
                <w:szCs w:val="20"/>
              </w:rPr>
            </w:pPr>
            <w:r w:rsidRPr="006B1E3C">
              <w:rPr>
                <w:sz w:val="18"/>
                <w:szCs w:val="20"/>
              </w:rPr>
              <w:t>1404386.85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325225.63</w:t>
            </w:r>
          </w:p>
        </w:tc>
        <w:tc>
          <w:tcPr>
            <w:tcW w:w="1562" w:type="dxa"/>
          </w:tcPr>
          <w:p w:rsidR="006B1E3C" w:rsidRPr="006B1E3C" w:rsidRDefault="006B1E3C" w:rsidP="006B1E3C">
            <w:pPr>
              <w:jc w:val="center"/>
              <w:rPr>
                <w:sz w:val="18"/>
                <w:szCs w:val="20"/>
              </w:rPr>
            </w:pPr>
            <w:r w:rsidRPr="006B1E3C">
              <w:rPr>
                <w:sz w:val="18"/>
                <w:szCs w:val="20"/>
              </w:rPr>
              <w:t>1404468.29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325178.88</w:t>
            </w:r>
          </w:p>
        </w:tc>
        <w:tc>
          <w:tcPr>
            <w:tcW w:w="1562" w:type="dxa"/>
          </w:tcPr>
          <w:p w:rsidR="006B1E3C" w:rsidRPr="006B1E3C" w:rsidRDefault="006B1E3C" w:rsidP="006B1E3C">
            <w:pPr>
              <w:jc w:val="center"/>
              <w:rPr>
                <w:sz w:val="18"/>
                <w:szCs w:val="20"/>
              </w:rPr>
            </w:pPr>
            <w:r w:rsidRPr="006B1E3C">
              <w:rPr>
                <w:sz w:val="18"/>
                <w:szCs w:val="20"/>
              </w:rPr>
              <w:t>1404492.08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325134.54</w:t>
            </w:r>
          </w:p>
        </w:tc>
        <w:tc>
          <w:tcPr>
            <w:tcW w:w="1562" w:type="dxa"/>
          </w:tcPr>
          <w:p w:rsidR="006B1E3C" w:rsidRPr="006B1E3C" w:rsidRDefault="006B1E3C" w:rsidP="006B1E3C">
            <w:pPr>
              <w:jc w:val="center"/>
              <w:rPr>
                <w:sz w:val="18"/>
                <w:szCs w:val="20"/>
              </w:rPr>
            </w:pPr>
            <w:r w:rsidRPr="006B1E3C">
              <w:rPr>
                <w:sz w:val="18"/>
                <w:szCs w:val="20"/>
              </w:rPr>
              <w:t>1404522.84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325118.47</w:t>
            </w:r>
          </w:p>
        </w:tc>
        <w:tc>
          <w:tcPr>
            <w:tcW w:w="1562" w:type="dxa"/>
          </w:tcPr>
          <w:p w:rsidR="006B1E3C" w:rsidRPr="006B1E3C" w:rsidRDefault="006B1E3C" w:rsidP="006B1E3C">
            <w:pPr>
              <w:jc w:val="center"/>
              <w:rPr>
                <w:sz w:val="18"/>
                <w:szCs w:val="20"/>
              </w:rPr>
            </w:pPr>
            <w:r w:rsidRPr="006B1E3C">
              <w:rPr>
                <w:sz w:val="18"/>
                <w:szCs w:val="20"/>
              </w:rPr>
              <w:t>1404550.50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325193.35</w:t>
            </w:r>
          </w:p>
        </w:tc>
        <w:tc>
          <w:tcPr>
            <w:tcW w:w="1562" w:type="dxa"/>
          </w:tcPr>
          <w:p w:rsidR="006B1E3C" w:rsidRPr="006B1E3C" w:rsidRDefault="006B1E3C" w:rsidP="006B1E3C">
            <w:pPr>
              <w:jc w:val="center"/>
              <w:rPr>
                <w:sz w:val="18"/>
                <w:szCs w:val="20"/>
              </w:rPr>
            </w:pPr>
            <w:r w:rsidRPr="006B1E3C">
              <w:rPr>
                <w:sz w:val="18"/>
                <w:szCs w:val="20"/>
              </w:rPr>
              <w:t>1404558.80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325226.89</w:t>
            </w:r>
          </w:p>
        </w:tc>
        <w:tc>
          <w:tcPr>
            <w:tcW w:w="1562" w:type="dxa"/>
          </w:tcPr>
          <w:p w:rsidR="006B1E3C" w:rsidRPr="006B1E3C" w:rsidRDefault="006B1E3C" w:rsidP="006B1E3C">
            <w:pPr>
              <w:jc w:val="center"/>
              <w:rPr>
                <w:sz w:val="18"/>
                <w:szCs w:val="20"/>
              </w:rPr>
            </w:pPr>
            <w:r w:rsidRPr="006B1E3C">
              <w:rPr>
                <w:sz w:val="18"/>
                <w:szCs w:val="20"/>
              </w:rPr>
              <w:t>1404555.67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325288.25</w:t>
            </w:r>
          </w:p>
        </w:tc>
        <w:tc>
          <w:tcPr>
            <w:tcW w:w="1562" w:type="dxa"/>
          </w:tcPr>
          <w:p w:rsidR="006B1E3C" w:rsidRPr="006B1E3C" w:rsidRDefault="006B1E3C" w:rsidP="006B1E3C">
            <w:pPr>
              <w:jc w:val="center"/>
              <w:rPr>
                <w:sz w:val="18"/>
                <w:szCs w:val="20"/>
              </w:rPr>
            </w:pPr>
            <w:r w:rsidRPr="006B1E3C">
              <w:rPr>
                <w:sz w:val="18"/>
                <w:szCs w:val="20"/>
              </w:rPr>
              <w:t>1404546.60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325304.92</w:t>
            </w:r>
          </w:p>
        </w:tc>
        <w:tc>
          <w:tcPr>
            <w:tcW w:w="1562" w:type="dxa"/>
          </w:tcPr>
          <w:p w:rsidR="006B1E3C" w:rsidRPr="006B1E3C" w:rsidRDefault="006B1E3C" w:rsidP="006B1E3C">
            <w:pPr>
              <w:jc w:val="center"/>
              <w:rPr>
                <w:sz w:val="18"/>
                <w:szCs w:val="20"/>
              </w:rPr>
            </w:pPr>
            <w:r w:rsidRPr="006B1E3C">
              <w:rPr>
                <w:sz w:val="18"/>
                <w:szCs w:val="20"/>
              </w:rPr>
              <w:t>1404545.84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325322.97</w:t>
            </w:r>
          </w:p>
        </w:tc>
        <w:tc>
          <w:tcPr>
            <w:tcW w:w="1562" w:type="dxa"/>
          </w:tcPr>
          <w:p w:rsidR="006B1E3C" w:rsidRPr="006B1E3C" w:rsidRDefault="006B1E3C" w:rsidP="006B1E3C">
            <w:pPr>
              <w:jc w:val="center"/>
              <w:rPr>
                <w:sz w:val="18"/>
                <w:szCs w:val="20"/>
              </w:rPr>
            </w:pPr>
            <w:r w:rsidRPr="006B1E3C">
              <w:rPr>
                <w:sz w:val="18"/>
                <w:szCs w:val="20"/>
              </w:rPr>
              <w:t>1404548.88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325339.44</w:t>
            </w:r>
          </w:p>
        </w:tc>
        <w:tc>
          <w:tcPr>
            <w:tcW w:w="1562" w:type="dxa"/>
          </w:tcPr>
          <w:p w:rsidR="006B1E3C" w:rsidRPr="006B1E3C" w:rsidRDefault="006B1E3C" w:rsidP="006B1E3C">
            <w:pPr>
              <w:jc w:val="center"/>
              <w:rPr>
                <w:sz w:val="18"/>
                <w:szCs w:val="20"/>
              </w:rPr>
            </w:pPr>
            <w:r w:rsidRPr="006B1E3C">
              <w:rPr>
                <w:sz w:val="18"/>
                <w:szCs w:val="20"/>
              </w:rPr>
              <w:t>1404557.33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325351.60</w:t>
            </w:r>
          </w:p>
        </w:tc>
        <w:tc>
          <w:tcPr>
            <w:tcW w:w="1562" w:type="dxa"/>
          </w:tcPr>
          <w:p w:rsidR="006B1E3C" w:rsidRPr="006B1E3C" w:rsidRDefault="006B1E3C" w:rsidP="006B1E3C">
            <w:pPr>
              <w:jc w:val="center"/>
              <w:rPr>
                <w:sz w:val="18"/>
                <w:szCs w:val="20"/>
              </w:rPr>
            </w:pPr>
            <w:r w:rsidRPr="006B1E3C">
              <w:rPr>
                <w:sz w:val="18"/>
                <w:szCs w:val="20"/>
              </w:rPr>
              <w:t>1404569.64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325361.58</w:t>
            </w:r>
          </w:p>
        </w:tc>
        <w:tc>
          <w:tcPr>
            <w:tcW w:w="1562" w:type="dxa"/>
          </w:tcPr>
          <w:p w:rsidR="006B1E3C" w:rsidRPr="006B1E3C" w:rsidRDefault="006B1E3C" w:rsidP="006B1E3C">
            <w:pPr>
              <w:jc w:val="center"/>
              <w:rPr>
                <w:sz w:val="18"/>
                <w:szCs w:val="20"/>
              </w:rPr>
            </w:pPr>
            <w:r w:rsidRPr="006B1E3C">
              <w:rPr>
                <w:sz w:val="18"/>
                <w:szCs w:val="20"/>
              </w:rPr>
              <w:t>1404583.04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325583.65</w:t>
            </w:r>
          </w:p>
        </w:tc>
        <w:tc>
          <w:tcPr>
            <w:tcW w:w="1562" w:type="dxa"/>
          </w:tcPr>
          <w:p w:rsidR="006B1E3C" w:rsidRPr="006B1E3C" w:rsidRDefault="006B1E3C" w:rsidP="006B1E3C">
            <w:pPr>
              <w:jc w:val="center"/>
              <w:rPr>
                <w:sz w:val="18"/>
                <w:szCs w:val="20"/>
              </w:rPr>
            </w:pPr>
            <w:r w:rsidRPr="006B1E3C">
              <w:rPr>
                <w:sz w:val="18"/>
                <w:szCs w:val="20"/>
              </w:rPr>
              <w:t>1404930.22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325609.06</w:t>
            </w:r>
          </w:p>
        </w:tc>
        <w:tc>
          <w:tcPr>
            <w:tcW w:w="1562" w:type="dxa"/>
          </w:tcPr>
          <w:p w:rsidR="006B1E3C" w:rsidRPr="006B1E3C" w:rsidRDefault="006B1E3C" w:rsidP="006B1E3C">
            <w:pPr>
              <w:jc w:val="center"/>
              <w:rPr>
                <w:sz w:val="18"/>
                <w:szCs w:val="20"/>
              </w:rPr>
            </w:pPr>
            <w:r w:rsidRPr="006B1E3C">
              <w:rPr>
                <w:sz w:val="18"/>
                <w:szCs w:val="20"/>
              </w:rPr>
              <w:t>1404971.37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325620.26</w:t>
            </w:r>
          </w:p>
        </w:tc>
        <w:tc>
          <w:tcPr>
            <w:tcW w:w="1562" w:type="dxa"/>
          </w:tcPr>
          <w:p w:rsidR="006B1E3C" w:rsidRPr="006B1E3C" w:rsidRDefault="006B1E3C" w:rsidP="006B1E3C">
            <w:pPr>
              <w:jc w:val="center"/>
              <w:rPr>
                <w:sz w:val="18"/>
                <w:szCs w:val="20"/>
              </w:rPr>
            </w:pPr>
            <w:r w:rsidRPr="006B1E3C">
              <w:rPr>
                <w:sz w:val="18"/>
                <w:szCs w:val="20"/>
              </w:rPr>
              <w:t>1404994.19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w:t>
            </w:r>
          </w:p>
        </w:tc>
        <w:tc>
          <w:tcPr>
            <w:tcW w:w="1558" w:type="dxa"/>
          </w:tcPr>
          <w:p w:rsidR="006B1E3C" w:rsidRPr="006B1E3C" w:rsidRDefault="006B1E3C" w:rsidP="006B1E3C">
            <w:pPr>
              <w:jc w:val="center"/>
              <w:rPr>
                <w:sz w:val="18"/>
                <w:szCs w:val="20"/>
              </w:rPr>
            </w:pPr>
            <w:r w:rsidRPr="006B1E3C">
              <w:rPr>
                <w:sz w:val="18"/>
                <w:szCs w:val="20"/>
              </w:rPr>
              <w:t>325636.92</w:t>
            </w:r>
          </w:p>
        </w:tc>
        <w:tc>
          <w:tcPr>
            <w:tcW w:w="1562" w:type="dxa"/>
          </w:tcPr>
          <w:p w:rsidR="006B1E3C" w:rsidRPr="006B1E3C" w:rsidRDefault="006B1E3C" w:rsidP="006B1E3C">
            <w:pPr>
              <w:jc w:val="center"/>
              <w:rPr>
                <w:sz w:val="18"/>
                <w:szCs w:val="20"/>
              </w:rPr>
            </w:pPr>
            <w:r w:rsidRPr="006B1E3C">
              <w:rPr>
                <w:sz w:val="18"/>
                <w:szCs w:val="20"/>
              </w:rPr>
              <w:t>1405055.03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w:t>
            </w:r>
          </w:p>
        </w:tc>
        <w:tc>
          <w:tcPr>
            <w:tcW w:w="1558" w:type="dxa"/>
          </w:tcPr>
          <w:p w:rsidR="006B1E3C" w:rsidRPr="006B1E3C" w:rsidRDefault="006B1E3C" w:rsidP="006B1E3C">
            <w:pPr>
              <w:jc w:val="center"/>
              <w:rPr>
                <w:sz w:val="18"/>
                <w:szCs w:val="20"/>
              </w:rPr>
            </w:pPr>
            <w:r w:rsidRPr="006B1E3C">
              <w:rPr>
                <w:sz w:val="18"/>
                <w:szCs w:val="20"/>
              </w:rPr>
              <w:t>325670.84</w:t>
            </w:r>
          </w:p>
        </w:tc>
        <w:tc>
          <w:tcPr>
            <w:tcW w:w="1562" w:type="dxa"/>
          </w:tcPr>
          <w:p w:rsidR="006B1E3C" w:rsidRPr="006B1E3C" w:rsidRDefault="006B1E3C" w:rsidP="006B1E3C">
            <w:pPr>
              <w:jc w:val="center"/>
              <w:rPr>
                <w:sz w:val="18"/>
                <w:szCs w:val="20"/>
              </w:rPr>
            </w:pPr>
            <w:r w:rsidRPr="006B1E3C">
              <w:rPr>
                <w:sz w:val="18"/>
                <w:szCs w:val="20"/>
              </w:rPr>
              <w:t>1405045.75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w:t>
            </w:r>
          </w:p>
        </w:tc>
        <w:tc>
          <w:tcPr>
            <w:tcW w:w="1558" w:type="dxa"/>
          </w:tcPr>
          <w:p w:rsidR="006B1E3C" w:rsidRPr="006B1E3C" w:rsidRDefault="006B1E3C" w:rsidP="006B1E3C">
            <w:pPr>
              <w:jc w:val="center"/>
              <w:rPr>
                <w:sz w:val="18"/>
                <w:szCs w:val="20"/>
              </w:rPr>
            </w:pPr>
            <w:r w:rsidRPr="006B1E3C">
              <w:rPr>
                <w:sz w:val="18"/>
                <w:szCs w:val="20"/>
              </w:rPr>
              <w:t>325703.55</w:t>
            </w:r>
          </w:p>
        </w:tc>
        <w:tc>
          <w:tcPr>
            <w:tcW w:w="1562" w:type="dxa"/>
          </w:tcPr>
          <w:p w:rsidR="006B1E3C" w:rsidRPr="006B1E3C" w:rsidRDefault="006B1E3C" w:rsidP="006B1E3C">
            <w:pPr>
              <w:jc w:val="center"/>
              <w:rPr>
                <w:sz w:val="18"/>
                <w:szCs w:val="20"/>
              </w:rPr>
            </w:pPr>
            <w:r w:rsidRPr="006B1E3C">
              <w:rPr>
                <w:sz w:val="18"/>
                <w:szCs w:val="20"/>
              </w:rPr>
              <w:t>1405168.56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w:t>
            </w:r>
          </w:p>
        </w:tc>
        <w:tc>
          <w:tcPr>
            <w:tcW w:w="1558" w:type="dxa"/>
          </w:tcPr>
          <w:p w:rsidR="006B1E3C" w:rsidRPr="006B1E3C" w:rsidRDefault="006B1E3C" w:rsidP="006B1E3C">
            <w:pPr>
              <w:jc w:val="center"/>
              <w:rPr>
                <w:sz w:val="18"/>
                <w:szCs w:val="20"/>
              </w:rPr>
            </w:pPr>
            <w:r w:rsidRPr="006B1E3C">
              <w:rPr>
                <w:sz w:val="18"/>
                <w:szCs w:val="20"/>
              </w:rPr>
              <w:t>325658.62</w:t>
            </w:r>
          </w:p>
        </w:tc>
        <w:tc>
          <w:tcPr>
            <w:tcW w:w="1562" w:type="dxa"/>
          </w:tcPr>
          <w:p w:rsidR="006B1E3C" w:rsidRPr="006B1E3C" w:rsidRDefault="006B1E3C" w:rsidP="006B1E3C">
            <w:pPr>
              <w:jc w:val="center"/>
              <w:rPr>
                <w:sz w:val="18"/>
                <w:szCs w:val="20"/>
              </w:rPr>
            </w:pPr>
            <w:r w:rsidRPr="006B1E3C">
              <w:rPr>
                <w:sz w:val="18"/>
                <w:szCs w:val="20"/>
              </w:rPr>
              <w:t>1405202.08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w:t>
            </w:r>
          </w:p>
        </w:tc>
        <w:tc>
          <w:tcPr>
            <w:tcW w:w="1558" w:type="dxa"/>
          </w:tcPr>
          <w:p w:rsidR="006B1E3C" w:rsidRPr="006B1E3C" w:rsidRDefault="006B1E3C" w:rsidP="006B1E3C">
            <w:pPr>
              <w:jc w:val="center"/>
              <w:rPr>
                <w:sz w:val="18"/>
                <w:szCs w:val="20"/>
              </w:rPr>
            </w:pPr>
            <w:r w:rsidRPr="006B1E3C">
              <w:rPr>
                <w:sz w:val="18"/>
                <w:szCs w:val="20"/>
              </w:rPr>
              <w:t>325576.68</w:t>
            </w:r>
          </w:p>
        </w:tc>
        <w:tc>
          <w:tcPr>
            <w:tcW w:w="1562" w:type="dxa"/>
          </w:tcPr>
          <w:p w:rsidR="006B1E3C" w:rsidRPr="006B1E3C" w:rsidRDefault="006B1E3C" w:rsidP="006B1E3C">
            <w:pPr>
              <w:jc w:val="center"/>
              <w:rPr>
                <w:sz w:val="18"/>
                <w:szCs w:val="20"/>
              </w:rPr>
            </w:pPr>
            <w:r w:rsidRPr="006B1E3C">
              <w:rPr>
                <w:sz w:val="18"/>
                <w:szCs w:val="20"/>
              </w:rPr>
              <w:t>1405227.42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w:t>
            </w:r>
          </w:p>
        </w:tc>
        <w:tc>
          <w:tcPr>
            <w:tcW w:w="1558" w:type="dxa"/>
          </w:tcPr>
          <w:p w:rsidR="006B1E3C" w:rsidRPr="006B1E3C" w:rsidRDefault="006B1E3C" w:rsidP="006B1E3C">
            <w:pPr>
              <w:jc w:val="center"/>
              <w:rPr>
                <w:sz w:val="18"/>
                <w:szCs w:val="20"/>
              </w:rPr>
            </w:pPr>
            <w:r w:rsidRPr="006B1E3C">
              <w:rPr>
                <w:sz w:val="18"/>
                <w:szCs w:val="20"/>
              </w:rPr>
              <w:t>325595.44</w:t>
            </w:r>
          </w:p>
        </w:tc>
        <w:tc>
          <w:tcPr>
            <w:tcW w:w="1562" w:type="dxa"/>
          </w:tcPr>
          <w:p w:rsidR="006B1E3C" w:rsidRPr="006B1E3C" w:rsidRDefault="006B1E3C" w:rsidP="006B1E3C">
            <w:pPr>
              <w:jc w:val="center"/>
              <w:rPr>
                <w:sz w:val="18"/>
                <w:szCs w:val="20"/>
              </w:rPr>
            </w:pPr>
            <w:r w:rsidRPr="006B1E3C">
              <w:rPr>
                <w:sz w:val="18"/>
                <w:szCs w:val="20"/>
              </w:rPr>
              <w:t>1405283.69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w:t>
            </w:r>
          </w:p>
        </w:tc>
        <w:tc>
          <w:tcPr>
            <w:tcW w:w="1558" w:type="dxa"/>
          </w:tcPr>
          <w:p w:rsidR="006B1E3C" w:rsidRPr="006B1E3C" w:rsidRDefault="006B1E3C" w:rsidP="006B1E3C">
            <w:pPr>
              <w:jc w:val="center"/>
              <w:rPr>
                <w:sz w:val="18"/>
                <w:szCs w:val="20"/>
              </w:rPr>
            </w:pPr>
            <w:r w:rsidRPr="006B1E3C">
              <w:rPr>
                <w:sz w:val="18"/>
                <w:szCs w:val="20"/>
              </w:rPr>
              <w:t>325503.03</w:t>
            </w:r>
          </w:p>
        </w:tc>
        <w:tc>
          <w:tcPr>
            <w:tcW w:w="1562" w:type="dxa"/>
          </w:tcPr>
          <w:p w:rsidR="006B1E3C" w:rsidRPr="006B1E3C" w:rsidRDefault="006B1E3C" w:rsidP="006B1E3C">
            <w:pPr>
              <w:jc w:val="center"/>
              <w:rPr>
                <w:sz w:val="18"/>
                <w:szCs w:val="20"/>
              </w:rPr>
            </w:pPr>
            <w:r w:rsidRPr="006B1E3C">
              <w:rPr>
                <w:sz w:val="18"/>
                <w:szCs w:val="20"/>
              </w:rPr>
              <w:t>1405393.79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w:t>
            </w:r>
          </w:p>
        </w:tc>
        <w:tc>
          <w:tcPr>
            <w:tcW w:w="1558" w:type="dxa"/>
          </w:tcPr>
          <w:p w:rsidR="006B1E3C" w:rsidRPr="006B1E3C" w:rsidRDefault="006B1E3C" w:rsidP="006B1E3C">
            <w:pPr>
              <w:jc w:val="center"/>
              <w:rPr>
                <w:sz w:val="18"/>
                <w:szCs w:val="20"/>
              </w:rPr>
            </w:pPr>
            <w:r w:rsidRPr="006B1E3C">
              <w:rPr>
                <w:sz w:val="18"/>
                <w:szCs w:val="20"/>
              </w:rPr>
              <w:t>325547.33</w:t>
            </w:r>
          </w:p>
        </w:tc>
        <w:tc>
          <w:tcPr>
            <w:tcW w:w="1562" w:type="dxa"/>
          </w:tcPr>
          <w:p w:rsidR="006B1E3C" w:rsidRPr="006B1E3C" w:rsidRDefault="006B1E3C" w:rsidP="006B1E3C">
            <w:pPr>
              <w:jc w:val="center"/>
              <w:rPr>
                <w:sz w:val="18"/>
                <w:szCs w:val="20"/>
              </w:rPr>
            </w:pPr>
            <w:r w:rsidRPr="006B1E3C">
              <w:rPr>
                <w:sz w:val="18"/>
                <w:szCs w:val="20"/>
              </w:rPr>
              <w:t>1405511.63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w:t>
            </w:r>
          </w:p>
        </w:tc>
        <w:tc>
          <w:tcPr>
            <w:tcW w:w="1558" w:type="dxa"/>
          </w:tcPr>
          <w:p w:rsidR="006B1E3C" w:rsidRPr="006B1E3C" w:rsidRDefault="006B1E3C" w:rsidP="006B1E3C">
            <w:pPr>
              <w:jc w:val="center"/>
              <w:rPr>
                <w:sz w:val="18"/>
                <w:szCs w:val="20"/>
              </w:rPr>
            </w:pPr>
            <w:r w:rsidRPr="006B1E3C">
              <w:rPr>
                <w:sz w:val="18"/>
                <w:szCs w:val="20"/>
              </w:rPr>
              <w:t>325595.76</w:t>
            </w:r>
          </w:p>
        </w:tc>
        <w:tc>
          <w:tcPr>
            <w:tcW w:w="1562" w:type="dxa"/>
          </w:tcPr>
          <w:p w:rsidR="006B1E3C" w:rsidRPr="006B1E3C" w:rsidRDefault="006B1E3C" w:rsidP="006B1E3C">
            <w:pPr>
              <w:jc w:val="center"/>
              <w:rPr>
                <w:sz w:val="18"/>
                <w:szCs w:val="20"/>
              </w:rPr>
            </w:pPr>
            <w:r w:rsidRPr="006B1E3C">
              <w:rPr>
                <w:sz w:val="18"/>
                <w:szCs w:val="20"/>
              </w:rPr>
              <w:t>1405682.85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w:t>
            </w:r>
          </w:p>
        </w:tc>
        <w:tc>
          <w:tcPr>
            <w:tcW w:w="1558" w:type="dxa"/>
          </w:tcPr>
          <w:p w:rsidR="006B1E3C" w:rsidRPr="006B1E3C" w:rsidRDefault="006B1E3C" w:rsidP="006B1E3C">
            <w:pPr>
              <w:jc w:val="center"/>
              <w:rPr>
                <w:sz w:val="18"/>
                <w:szCs w:val="20"/>
              </w:rPr>
            </w:pPr>
            <w:r w:rsidRPr="006B1E3C">
              <w:rPr>
                <w:sz w:val="18"/>
                <w:szCs w:val="20"/>
              </w:rPr>
              <w:t>325601.59</w:t>
            </w:r>
          </w:p>
        </w:tc>
        <w:tc>
          <w:tcPr>
            <w:tcW w:w="1562" w:type="dxa"/>
          </w:tcPr>
          <w:p w:rsidR="006B1E3C" w:rsidRPr="006B1E3C" w:rsidRDefault="006B1E3C" w:rsidP="006B1E3C">
            <w:pPr>
              <w:jc w:val="center"/>
              <w:rPr>
                <w:sz w:val="18"/>
                <w:szCs w:val="20"/>
              </w:rPr>
            </w:pPr>
            <w:r w:rsidRPr="006B1E3C">
              <w:rPr>
                <w:sz w:val="18"/>
                <w:szCs w:val="20"/>
              </w:rPr>
              <w:t>1405797.42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w:t>
            </w:r>
          </w:p>
        </w:tc>
        <w:tc>
          <w:tcPr>
            <w:tcW w:w="1558" w:type="dxa"/>
          </w:tcPr>
          <w:p w:rsidR="006B1E3C" w:rsidRPr="006B1E3C" w:rsidRDefault="006B1E3C" w:rsidP="006B1E3C">
            <w:pPr>
              <w:jc w:val="center"/>
              <w:rPr>
                <w:sz w:val="18"/>
                <w:szCs w:val="20"/>
              </w:rPr>
            </w:pPr>
            <w:r w:rsidRPr="006B1E3C">
              <w:rPr>
                <w:sz w:val="18"/>
                <w:szCs w:val="20"/>
              </w:rPr>
              <w:t>325492.60</w:t>
            </w:r>
          </w:p>
        </w:tc>
        <w:tc>
          <w:tcPr>
            <w:tcW w:w="1562" w:type="dxa"/>
          </w:tcPr>
          <w:p w:rsidR="006B1E3C" w:rsidRPr="006B1E3C" w:rsidRDefault="006B1E3C" w:rsidP="006B1E3C">
            <w:pPr>
              <w:jc w:val="center"/>
              <w:rPr>
                <w:sz w:val="18"/>
                <w:szCs w:val="20"/>
              </w:rPr>
            </w:pPr>
            <w:r w:rsidRPr="006B1E3C">
              <w:rPr>
                <w:sz w:val="18"/>
                <w:szCs w:val="20"/>
              </w:rPr>
              <w:t>1405860.80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w:t>
            </w:r>
          </w:p>
        </w:tc>
        <w:tc>
          <w:tcPr>
            <w:tcW w:w="1558" w:type="dxa"/>
          </w:tcPr>
          <w:p w:rsidR="006B1E3C" w:rsidRPr="006B1E3C" w:rsidRDefault="006B1E3C" w:rsidP="006B1E3C">
            <w:pPr>
              <w:jc w:val="center"/>
              <w:rPr>
                <w:sz w:val="18"/>
                <w:szCs w:val="20"/>
              </w:rPr>
            </w:pPr>
            <w:r w:rsidRPr="006B1E3C">
              <w:rPr>
                <w:sz w:val="18"/>
                <w:szCs w:val="20"/>
              </w:rPr>
              <w:t>325404.71</w:t>
            </w:r>
          </w:p>
        </w:tc>
        <w:tc>
          <w:tcPr>
            <w:tcW w:w="1562" w:type="dxa"/>
          </w:tcPr>
          <w:p w:rsidR="006B1E3C" w:rsidRPr="006B1E3C" w:rsidRDefault="006B1E3C" w:rsidP="006B1E3C">
            <w:pPr>
              <w:jc w:val="center"/>
              <w:rPr>
                <w:sz w:val="18"/>
                <w:szCs w:val="20"/>
              </w:rPr>
            </w:pPr>
            <w:r w:rsidRPr="006B1E3C">
              <w:rPr>
                <w:sz w:val="18"/>
                <w:szCs w:val="20"/>
              </w:rPr>
              <w:t>1405637.21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w:t>
            </w:r>
          </w:p>
        </w:tc>
        <w:tc>
          <w:tcPr>
            <w:tcW w:w="1558" w:type="dxa"/>
          </w:tcPr>
          <w:p w:rsidR="006B1E3C" w:rsidRPr="006B1E3C" w:rsidRDefault="006B1E3C" w:rsidP="006B1E3C">
            <w:pPr>
              <w:jc w:val="center"/>
              <w:rPr>
                <w:sz w:val="18"/>
                <w:szCs w:val="20"/>
              </w:rPr>
            </w:pPr>
            <w:r w:rsidRPr="006B1E3C">
              <w:rPr>
                <w:sz w:val="18"/>
                <w:szCs w:val="20"/>
              </w:rPr>
              <w:t>325342.36</w:t>
            </w:r>
          </w:p>
        </w:tc>
        <w:tc>
          <w:tcPr>
            <w:tcW w:w="1562" w:type="dxa"/>
          </w:tcPr>
          <w:p w:rsidR="006B1E3C" w:rsidRPr="006B1E3C" w:rsidRDefault="006B1E3C" w:rsidP="006B1E3C">
            <w:pPr>
              <w:jc w:val="center"/>
              <w:rPr>
                <w:sz w:val="18"/>
                <w:szCs w:val="20"/>
              </w:rPr>
            </w:pPr>
            <w:r w:rsidRPr="006B1E3C">
              <w:rPr>
                <w:sz w:val="18"/>
                <w:szCs w:val="20"/>
              </w:rPr>
              <w:t>1405630.52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w:t>
            </w:r>
          </w:p>
        </w:tc>
        <w:tc>
          <w:tcPr>
            <w:tcW w:w="1558" w:type="dxa"/>
          </w:tcPr>
          <w:p w:rsidR="006B1E3C" w:rsidRPr="006B1E3C" w:rsidRDefault="006B1E3C" w:rsidP="006B1E3C">
            <w:pPr>
              <w:jc w:val="center"/>
              <w:rPr>
                <w:sz w:val="18"/>
                <w:szCs w:val="20"/>
              </w:rPr>
            </w:pPr>
            <w:r w:rsidRPr="006B1E3C">
              <w:rPr>
                <w:sz w:val="18"/>
                <w:szCs w:val="20"/>
              </w:rPr>
              <w:t>325266.00</w:t>
            </w:r>
          </w:p>
        </w:tc>
        <w:tc>
          <w:tcPr>
            <w:tcW w:w="1562" w:type="dxa"/>
          </w:tcPr>
          <w:p w:rsidR="006B1E3C" w:rsidRPr="006B1E3C" w:rsidRDefault="006B1E3C" w:rsidP="006B1E3C">
            <w:pPr>
              <w:jc w:val="center"/>
              <w:rPr>
                <w:sz w:val="18"/>
                <w:szCs w:val="20"/>
              </w:rPr>
            </w:pPr>
            <w:r w:rsidRPr="006B1E3C">
              <w:rPr>
                <w:sz w:val="18"/>
                <w:szCs w:val="20"/>
              </w:rPr>
              <w:t>1405456.70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w:t>
            </w:r>
          </w:p>
        </w:tc>
        <w:tc>
          <w:tcPr>
            <w:tcW w:w="1558" w:type="dxa"/>
          </w:tcPr>
          <w:p w:rsidR="006B1E3C" w:rsidRPr="006B1E3C" w:rsidRDefault="006B1E3C" w:rsidP="006B1E3C">
            <w:pPr>
              <w:jc w:val="center"/>
              <w:rPr>
                <w:sz w:val="18"/>
                <w:szCs w:val="20"/>
              </w:rPr>
            </w:pPr>
            <w:r w:rsidRPr="006B1E3C">
              <w:rPr>
                <w:sz w:val="18"/>
                <w:szCs w:val="20"/>
              </w:rPr>
              <w:t>325108.41</w:t>
            </w:r>
          </w:p>
        </w:tc>
        <w:tc>
          <w:tcPr>
            <w:tcW w:w="1562" w:type="dxa"/>
          </w:tcPr>
          <w:p w:rsidR="006B1E3C" w:rsidRPr="006B1E3C" w:rsidRDefault="006B1E3C" w:rsidP="006B1E3C">
            <w:pPr>
              <w:jc w:val="center"/>
              <w:rPr>
                <w:sz w:val="18"/>
                <w:szCs w:val="20"/>
              </w:rPr>
            </w:pPr>
            <w:r w:rsidRPr="006B1E3C">
              <w:rPr>
                <w:sz w:val="18"/>
                <w:szCs w:val="20"/>
              </w:rPr>
              <w:t>1404989.83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w:t>
            </w:r>
          </w:p>
        </w:tc>
        <w:tc>
          <w:tcPr>
            <w:tcW w:w="1558" w:type="dxa"/>
          </w:tcPr>
          <w:p w:rsidR="006B1E3C" w:rsidRPr="006B1E3C" w:rsidRDefault="006B1E3C" w:rsidP="006B1E3C">
            <w:pPr>
              <w:jc w:val="center"/>
              <w:rPr>
                <w:sz w:val="18"/>
                <w:szCs w:val="20"/>
              </w:rPr>
            </w:pPr>
            <w:r w:rsidRPr="006B1E3C">
              <w:rPr>
                <w:sz w:val="18"/>
                <w:szCs w:val="20"/>
              </w:rPr>
              <w:t>325016.33</w:t>
            </w:r>
          </w:p>
        </w:tc>
        <w:tc>
          <w:tcPr>
            <w:tcW w:w="1562" w:type="dxa"/>
          </w:tcPr>
          <w:p w:rsidR="006B1E3C" w:rsidRPr="006B1E3C" w:rsidRDefault="006B1E3C" w:rsidP="006B1E3C">
            <w:pPr>
              <w:jc w:val="center"/>
              <w:rPr>
                <w:sz w:val="18"/>
                <w:szCs w:val="20"/>
              </w:rPr>
            </w:pPr>
            <w:r w:rsidRPr="006B1E3C">
              <w:rPr>
                <w:sz w:val="18"/>
                <w:szCs w:val="20"/>
              </w:rPr>
              <w:t>1404960.70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w:t>
            </w:r>
          </w:p>
        </w:tc>
        <w:tc>
          <w:tcPr>
            <w:tcW w:w="1558" w:type="dxa"/>
          </w:tcPr>
          <w:p w:rsidR="006B1E3C" w:rsidRPr="006B1E3C" w:rsidRDefault="006B1E3C" w:rsidP="006B1E3C">
            <w:pPr>
              <w:jc w:val="center"/>
              <w:rPr>
                <w:sz w:val="18"/>
                <w:szCs w:val="20"/>
              </w:rPr>
            </w:pPr>
            <w:r w:rsidRPr="006B1E3C">
              <w:rPr>
                <w:sz w:val="18"/>
                <w:szCs w:val="20"/>
              </w:rPr>
              <w:t>324943.34</w:t>
            </w:r>
          </w:p>
        </w:tc>
        <w:tc>
          <w:tcPr>
            <w:tcW w:w="1562" w:type="dxa"/>
          </w:tcPr>
          <w:p w:rsidR="006B1E3C" w:rsidRPr="006B1E3C" w:rsidRDefault="006B1E3C" w:rsidP="006B1E3C">
            <w:pPr>
              <w:jc w:val="center"/>
              <w:rPr>
                <w:sz w:val="18"/>
                <w:szCs w:val="20"/>
              </w:rPr>
            </w:pPr>
            <w:r w:rsidRPr="006B1E3C">
              <w:rPr>
                <w:sz w:val="18"/>
                <w:szCs w:val="20"/>
              </w:rPr>
              <w:t>1404811.25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w:t>
            </w:r>
          </w:p>
        </w:tc>
        <w:tc>
          <w:tcPr>
            <w:tcW w:w="1558" w:type="dxa"/>
          </w:tcPr>
          <w:p w:rsidR="006B1E3C" w:rsidRPr="006B1E3C" w:rsidRDefault="006B1E3C" w:rsidP="006B1E3C">
            <w:pPr>
              <w:jc w:val="center"/>
              <w:rPr>
                <w:sz w:val="18"/>
                <w:szCs w:val="20"/>
              </w:rPr>
            </w:pPr>
            <w:r w:rsidRPr="006B1E3C">
              <w:rPr>
                <w:sz w:val="18"/>
                <w:szCs w:val="20"/>
              </w:rPr>
              <w:t>324942.23</w:t>
            </w:r>
          </w:p>
        </w:tc>
        <w:tc>
          <w:tcPr>
            <w:tcW w:w="1562" w:type="dxa"/>
          </w:tcPr>
          <w:p w:rsidR="006B1E3C" w:rsidRPr="006B1E3C" w:rsidRDefault="006B1E3C" w:rsidP="006B1E3C">
            <w:pPr>
              <w:jc w:val="center"/>
              <w:rPr>
                <w:sz w:val="18"/>
                <w:szCs w:val="20"/>
              </w:rPr>
            </w:pPr>
            <w:r w:rsidRPr="006B1E3C">
              <w:rPr>
                <w:sz w:val="18"/>
                <w:szCs w:val="20"/>
              </w:rPr>
              <w:t>1404791.37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w:t>
            </w:r>
          </w:p>
        </w:tc>
        <w:tc>
          <w:tcPr>
            <w:tcW w:w="1558" w:type="dxa"/>
          </w:tcPr>
          <w:p w:rsidR="006B1E3C" w:rsidRPr="006B1E3C" w:rsidRDefault="006B1E3C" w:rsidP="006B1E3C">
            <w:pPr>
              <w:jc w:val="center"/>
              <w:rPr>
                <w:sz w:val="18"/>
                <w:szCs w:val="20"/>
              </w:rPr>
            </w:pPr>
            <w:r w:rsidRPr="006B1E3C">
              <w:rPr>
                <w:sz w:val="18"/>
                <w:szCs w:val="20"/>
              </w:rPr>
              <w:t>325057.58</w:t>
            </w:r>
          </w:p>
        </w:tc>
        <w:tc>
          <w:tcPr>
            <w:tcW w:w="1562" w:type="dxa"/>
          </w:tcPr>
          <w:p w:rsidR="006B1E3C" w:rsidRPr="006B1E3C" w:rsidRDefault="006B1E3C" w:rsidP="006B1E3C">
            <w:pPr>
              <w:jc w:val="center"/>
              <w:rPr>
                <w:sz w:val="18"/>
                <w:szCs w:val="20"/>
              </w:rPr>
            </w:pPr>
            <w:r w:rsidRPr="006B1E3C">
              <w:rPr>
                <w:sz w:val="18"/>
                <w:szCs w:val="20"/>
              </w:rPr>
              <w:t>1404772.09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w:t>
            </w:r>
          </w:p>
        </w:tc>
        <w:tc>
          <w:tcPr>
            <w:tcW w:w="1558" w:type="dxa"/>
          </w:tcPr>
          <w:p w:rsidR="006B1E3C" w:rsidRPr="006B1E3C" w:rsidRDefault="006B1E3C" w:rsidP="006B1E3C">
            <w:pPr>
              <w:jc w:val="center"/>
              <w:rPr>
                <w:sz w:val="18"/>
                <w:szCs w:val="20"/>
              </w:rPr>
            </w:pPr>
            <w:r w:rsidRPr="006B1E3C">
              <w:rPr>
                <w:sz w:val="18"/>
                <w:szCs w:val="20"/>
              </w:rPr>
              <w:t>325112.91</w:t>
            </w:r>
          </w:p>
        </w:tc>
        <w:tc>
          <w:tcPr>
            <w:tcW w:w="1562" w:type="dxa"/>
          </w:tcPr>
          <w:p w:rsidR="006B1E3C" w:rsidRPr="006B1E3C" w:rsidRDefault="006B1E3C" w:rsidP="006B1E3C">
            <w:pPr>
              <w:jc w:val="center"/>
              <w:rPr>
                <w:sz w:val="18"/>
                <w:szCs w:val="20"/>
              </w:rPr>
            </w:pPr>
            <w:r w:rsidRPr="006B1E3C">
              <w:rPr>
                <w:sz w:val="18"/>
                <w:szCs w:val="20"/>
              </w:rPr>
              <w:t>1404749.10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w:t>
            </w:r>
          </w:p>
        </w:tc>
        <w:tc>
          <w:tcPr>
            <w:tcW w:w="1558" w:type="dxa"/>
          </w:tcPr>
          <w:p w:rsidR="006B1E3C" w:rsidRPr="006B1E3C" w:rsidRDefault="006B1E3C" w:rsidP="006B1E3C">
            <w:pPr>
              <w:jc w:val="center"/>
              <w:rPr>
                <w:sz w:val="18"/>
                <w:szCs w:val="20"/>
              </w:rPr>
            </w:pPr>
            <w:r w:rsidRPr="006B1E3C">
              <w:rPr>
                <w:sz w:val="18"/>
                <w:szCs w:val="20"/>
              </w:rPr>
              <w:t>325154.40</w:t>
            </w:r>
          </w:p>
        </w:tc>
        <w:tc>
          <w:tcPr>
            <w:tcW w:w="1562" w:type="dxa"/>
          </w:tcPr>
          <w:p w:rsidR="006B1E3C" w:rsidRPr="006B1E3C" w:rsidRDefault="006B1E3C" w:rsidP="006B1E3C">
            <w:pPr>
              <w:jc w:val="center"/>
              <w:rPr>
                <w:sz w:val="18"/>
                <w:szCs w:val="20"/>
              </w:rPr>
            </w:pPr>
            <w:r w:rsidRPr="006B1E3C">
              <w:rPr>
                <w:sz w:val="18"/>
                <w:szCs w:val="20"/>
              </w:rPr>
              <w:t>1404725.11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w:t>
            </w:r>
          </w:p>
        </w:tc>
        <w:tc>
          <w:tcPr>
            <w:tcW w:w="1558" w:type="dxa"/>
          </w:tcPr>
          <w:p w:rsidR="006B1E3C" w:rsidRPr="006B1E3C" w:rsidRDefault="006B1E3C" w:rsidP="006B1E3C">
            <w:pPr>
              <w:jc w:val="center"/>
              <w:rPr>
                <w:sz w:val="18"/>
                <w:szCs w:val="20"/>
              </w:rPr>
            </w:pPr>
            <w:r w:rsidRPr="006B1E3C">
              <w:rPr>
                <w:sz w:val="18"/>
                <w:szCs w:val="20"/>
              </w:rPr>
              <w:t>325166.77</w:t>
            </w:r>
          </w:p>
        </w:tc>
        <w:tc>
          <w:tcPr>
            <w:tcW w:w="1562" w:type="dxa"/>
          </w:tcPr>
          <w:p w:rsidR="006B1E3C" w:rsidRPr="006B1E3C" w:rsidRDefault="006B1E3C" w:rsidP="006B1E3C">
            <w:pPr>
              <w:jc w:val="center"/>
              <w:rPr>
                <w:sz w:val="18"/>
                <w:szCs w:val="20"/>
              </w:rPr>
            </w:pPr>
            <w:r w:rsidRPr="006B1E3C">
              <w:rPr>
                <w:sz w:val="18"/>
                <w:szCs w:val="20"/>
              </w:rPr>
              <w:t>1404707.56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w:t>
            </w:r>
          </w:p>
        </w:tc>
        <w:tc>
          <w:tcPr>
            <w:tcW w:w="1558" w:type="dxa"/>
          </w:tcPr>
          <w:p w:rsidR="006B1E3C" w:rsidRPr="006B1E3C" w:rsidRDefault="006B1E3C" w:rsidP="006B1E3C">
            <w:pPr>
              <w:jc w:val="center"/>
              <w:rPr>
                <w:sz w:val="18"/>
                <w:szCs w:val="20"/>
              </w:rPr>
            </w:pPr>
            <w:r w:rsidRPr="006B1E3C">
              <w:rPr>
                <w:sz w:val="18"/>
                <w:szCs w:val="20"/>
              </w:rPr>
              <w:t>325159.61</w:t>
            </w:r>
          </w:p>
        </w:tc>
        <w:tc>
          <w:tcPr>
            <w:tcW w:w="1562" w:type="dxa"/>
          </w:tcPr>
          <w:p w:rsidR="006B1E3C" w:rsidRPr="006B1E3C" w:rsidRDefault="006B1E3C" w:rsidP="006B1E3C">
            <w:pPr>
              <w:jc w:val="center"/>
              <w:rPr>
                <w:sz w:val="18"/>
                <w:szCs w:val="20"/>
              </w:rPr>
            </w:pPr>
            <w:r w:rsidRPr="006B1E3C">
              <w:rPr>
                <w:sz w:val="18"/>
                <w:szCs w:val="20"/>
              </w:rPr>
              <w:t>1404647.82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w:t>
            </w:r>
          </w:p>
        </w:tc>
        <w:tc>
          <w:tcPr>
            <w:tcW w:w="1558" w:type="dxa"/>
          </w:tcPr>
          <w:p w:rsidR="006B1E3C" w:rsidRPr="006B1E3C" w:rsidRDefault="006B1E3C" w:rsidP="006B1E3C">
            <w:pPr>
              <w:jc w:val="center"/>
              <w:rPr>
                <w:sz w:val="18"/>
                <w:szCs w:val="20"/>
              </w:rPr>
            </w:pPr>
            <w:r w:rsidRPr="006B1E3C">
              <w:rPr>
                <w:sz w:val="18"/>
                <w:szCs w:val="20"/>
              </w:rPr>
              <w:t>325165.13</w:t>
            </w:r>
          </w:p>
        </w:tc>
        <w:tc>
          <w:tcPr>
            <w:tcW w:w="1562" w:type="dxa"/>
          </w:tcPr>
          <w:p w:rsidR="006B1E3C" w:rsidRPr="006B1E3C" w:rsidRDefault="006B1E3C" w:rsidP="006B1E3C">
            <w:pPr>
              <w:jc w:val="center"/>
              <w:rPr>
                <w:sz w:val="18"/>
                <w:szCs w:val="20"/>
              </w:rPr>
            </w:pPr>
            <w:r w:rsidRPr="006B1E3C">
              <w:rPr>
                <w:sz w:val="18"/>
                <w:szCs w:val="20"/>
              </w:rPr>
              <w:t>1404576.05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w:t>
            </w:r>
          </w:p>
        </w:tc>
        <w:tc>
          <w:tcPr>
            <w:tcW w:w="1558" w:type="dxa"/>
          </w:tcPr>
          <w:p w:rsidR="006B1E3C" w:rsidRPr="006B1E3C" w:rsidRDefault="006B1E3C" w:rsidP="006B1E3C">
            <w:pPr>
              <w:jc w:val="center"/>
              <w:rPr>
                <w:sz w:val="18"/>
                <w:szCs w:val="20"/>
              </w:rPr>
            </w:pPr>
            <w:r w:rsidRPr="006B1E3C">
              <w:rPr>
                <w:sz w:val="18"/>
                <w:szCs w:val="20"/>
              </w:rPr>
              <w:t>324932.99</w:t>
            </w:r>
          </w:p>
        </w:tc>
        <w:tc>
          <w:tcPr>
            <w:tcW w:w="1562" w:type="dxa"/>
          </w:tcPr>
          <w:p w:rsidR="006B1E3C" w:rsidRPr="006B1E3C" w:rsidRDefault="006B1E3C" w:rsidP="006B1E3C">
            <w:pPr>
              <w:jc w:val="center"/>
              <w:rPr>
                <w:sz w:val="18"/>
                <w:szCs w:val="20"/>
              </w:rPr>
            </w:pPr>
            <w:r w:rsidRPr="006B1E3C">
              <w:rPr>
                <w:sz w:val="18"/>
                <w:szCs w:val="20"/>
              </w:rPr>
              <w:t>1404549.55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w:t>
            </w:r>
          </w:p>
        </w:tc>
        <w:tc>
          <w:tcPr>
            <w:tcW w:w="1558" w:type="dxa"/>
          </w:tcPr>
          <w:p w:rsidR="006B1E3C" w:rsidRPr="006B1E3C" w:rsidRDefault="006B1E3C" w:rsidP="006B1E3C">
            <w:pPr>
              <w:jc w:val="center"/>
              <w:rPr>
                <w:sz w:val="18"/>
                <w:szCs w:val="20"/>
              </w:rPr>
            </w:pPr>
            <w:r w:rsidRPr="006B1E3C">
              <w:rPr>
                <w:sz w:val="18"/>
                <w:szCs w:val="20"/>
              </w:rPr>
              <w:t>324732.01</w:t>
            </w:r>
          </w:p>
        </w:tc>
        <w:tc>
          <w:tcPr>
            <w:tcW w:w="1562" w:type="dxa"/>
          </w:tcPr>
          <w:p w:rsidR="006B1E3C" w:rsidRPr="006B1E3C" w:rsidRDefault="006B1E3C" w:rsidP="006B1E3C">
            <w:pPr>
              <w:jc w:val="center"/>
              <w:rPr>
                <w:sz w:val="18"/>
                <w:szCs w:val="20"/>
              </w:rPr>
            </w:pPr>
            <w:r w:rsidRPr="006B1E3C">
              <w:rPr>
                <w:sz w:val="18"/>
                <w:szCs w:val="20"/>
              </w:rPr>
              <w:t>1404377.26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w:t>
            </w:r>
          </w:p>
        </w:tc>
        <w:tc>
          <w:tcPr>
            <w:tcW w:w="1558" w:type="dxa"/>
          </w:tcPr>
          <w:p w:rsidR="006B1E3C" w:rsidRPr="006B1E3C" w:rsidRDefault="006B1E3C" w:rsidP="006B1E3C">
            <w:pPr>
              <w:jc w:val="center"/>
              <w:rPr>
                <w:sz w:val="18"/>
                <w:szCs w:val="20"/>
              </w:rPr>
            </w:pPr>
            <w:r w:rsidRPr="006B1E3C">
              <w:rPr>
                <w:sz w:val="18"/>
                <w:szCs w:val="20"/>
              </w:rPr>
              <w:t>324725.80</w:t>
            </w:r>
          </w:p>
        </w:tc>
        <w:tc>
          <w:tcPr>
            <w:tcW w:w="1562" w:type="dxa"/>
          </w:tcPr>
          <w:p w:rsidR="006B1E3C" w:rsidRPr="006B1E3C" w:rsidRDefault="006B1E3C" w:rsidP="006B1E3C">
            <w:pPr>
              <w:jc w:val="center"/>
              <w:rPr>
                <w:sz w:val="18"/>
                <w:szCs w:val="20"/>
              </w:rPr>
            </w:pPr>
            <w:r w:rsidRPr="006B1E3C">
              <w:rPr>
                <w:sz w:val="18"/>
                <w:szCs w:val="20"/>
              </w:rPr>
              <w:t>1404326.44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w:t>
            </w:r>
          </w:p>
        </w:tc>
        <w:tc>
          <w:tcPr>
            <w:tcW w:w="1558" w:type="dxa"/>
          </w:tcPr>
          <w:p w:rsidR="006B1E3C" w:rsidRPr="006B1E3C" w:rsidRDefault="006B1E3C" w:rsidP="006B1E3C">
            <w:pPr>
              <w:jc w:val="center"/>
              <w:rPr>
                <w:sz w:val="18"/>
                <w:szCs w:val="20"/>
              </w:rPr>
            </w:pPr>
            <w:r w:rsidRPr="006B1E3C">
              <w:rPr>
                <w:sz w:val="18"/>
                <w:szCs w:val="20"/>
              </w:rPr>
              <w:t>324882.91</w:t>
            </w:r>
          </w:p>
        </w:tc>
        <w:tc>
          <w:tcPr>
            <w:tcW w:w="1562" w:type="dxa"/>
          </w:tcPr>
          <w:p w:rsidR="006B1E3C" w:rsidRPr="006B1E3C" w:rsidRDefault="006B1E3C" w:rsidP="006B1E3C">
            <w:pPr>
              <w:jc w:val="center"/>
              <w:rPr>
                <w:sz w:val="18"/>
                <w:szCs w:val="20"/>
              </w:rPr>
            </w:pPr>
            <w:r w:rsidRPr="006B1E3C">
              <w:rPr>
                <w:sz w:val="18"/>
                <w:szCs w:val="20"/>
              </w:rPr>
              <w:t>1404244.56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w:t>
            </w:r>
          </w:p>
        </w:tc>
        <w:tc>
          <w:tcPr>
            <w:tcW w:w="1558" w:type="dxa"/>
          </w:tcPr>
          <w:p w:rsidR="006B1E3C" w:rsidRPr="006B1E3C" w:rsidRDefault="006B1E3C" w:rsidP="006B1E3C">
            <w:pPr>
              <w:jc w:val="center"/>
              <w:rPr>
                <w:sz w:val="18"/>
                <w:szCs w:val="20"/>
              </w:rPr>
            </w:pPr>
            <w:r w:rsidRPr="006B1E3C">
              <w:rPr>
                <w:sz w:val="18"/>
                <w:szCs w:val="20"/>
              </w:rPr>
              <w:t>324910.67</w:t>
            </w:r>
          </w:p>
        </w:tc>
        <w:tc>
          <w:tcPr>
            <w:tcW w:w="1562" w:type="dxa"/>
          </w:tcPr>
          <w:p w:rsidR="006B1E3C" w:rsidRPr="006B1E3C" w:rsidRDefault="006B1E3C" w:rsidP="006B1E3C">
            <w:pPr>
              <w:jc w:val="center"/>
              <w:rPr>
                <w:sz w:val="18"/>
                <w:szCs w:val="20"/>
              </w:rPr>
            </w:pPr>
            <w:r w:rsidRPr="006B1E3C">
              <w:rPr>
                <w:sz w:val="18"/>
                <w:szCs w:val="20"/>
              </w:rPr>
              <w:t>1404059.69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w:t>
            </w:r>
          </w:p>
        </w:tc>
        <w:tc>
          <w:tcPr>
            <w:tcW w:w="1558" w:type="dxa"/>
          </w:tcPr>
          <w:p w:rsidR="006B1E3C" w:rsidRPr="006B1E3C" w:rsidRDefault="006B1E3C" w:rsidP="006B1E3C">
            <w:pPr>
              <w:jc w:val="center"/>
              <w:rPr>
                <w:sz w:val="18"/>
                <w:szCs w:val="20"/>
              </w:rPr>
            </w:pPr>
            <w:r w:rsidRPr="006B1E3C">
              <w:rPr>
                <w:sz w:val="18"/>
                <w:szCs w:val="20"/>
              </w:rPr>
              <w:t>324913.65</w:t>
            </w:r>
          </w:p>
        </w:tc>
        <w:tc>
          <w:tcPr>
            <w:tcW w:w="1562" w:type="dxa"/>
          </w:tcPr>
          <w:p w:rsidR="006B1E3C" w:rsidRPr="006B1E3C" w:rsidRDefault="006B1E3C" w:rsidP="006B1E3C">
            <w:pPr>
              <w:jc w:val="center"/>
              <w:rPr>
                <w:sz w:val="18"/>
                <w:szCs w:val="20"/>
              </w:rPr>
            </w:pPr>
            <w:r w:rsidRPr="006B1E3C">
              <w:rPr>
                <w:sz w:val="18"/>
                <w:szCs w:val="20"/>
              </w:rPr>
              <w:t>1403639.41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w:t>
            </w:r>
          </w:p>
        </w:tc>
        <w:tc>
          <w:tcPr>
            <w:tcW w:w="1558" w:type="dxa"/>
          </w:tcPr>
          <w:p w:rsidR="006B1E3C" w:rsidRPr="006B1E3C" w:rsidRDefault="006B1E3C" w:rsidP="006B1E3C">
            <w:pPr>
              <w:jc w:val="center"/>
              <w:rPr>
                <w:sz w:val="18"/>
                <w:szCs w:val="20"/>
              </w:rPr>
            </w:pPr>
            <w:r w:rsidRPr="006B1E3C">
              <w:rPr>
                <w:sz w:val="18"/>
                <w:szCs w:val="20"/>
              </w:rPr>
              <w:t>324896.51</w:t>
            </w:r>
          </w:p>
        </w:tc>
        <w:tc>
          <w:tcPr>
            <w:tcW w:w="1562" w:type="dxa"/>
          </w:tcPr>
          <w:p w:rsidR="006B1E3C" w:rsidRPr="006B1E3C" w:rsidRDefault="006B1E3C" w:rsidP="006B1E3C">
            <w:pPr>
              <w:jc w:val="center"/>
              <w:rPr>
                <w:sz w:val="18"/>
                <w:szCs w:val="20"/>
              </w:rPr>
            </w:pPr>
            <w:r w:rsidRPr="006B1E3C">
              <w:rPr>
                <w:sz w:val="18"/>
                <w:szCs w:val="20"/>
              </w:rPr>
              <w:t>1403553.39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w:t>
            </w:r>
          </w:p>
        </w:tc>
        <w:tc>
          <w:tcPr>
            <w:tcW w:w="1558" w:type="dxa"/>
          </w:tcPr>
          <w:p w:rsidR="006B1E3C" w:rsidRPr="006B1E3C" w:rsidRDefault="006B1E3C" w:rsidP="006B1E3C">
            <w:pPr>
              <w:jc w:val="center"/>
              <w:rPr>
                <w:sz w:val="18"/>
                <w:szCs w:val="20"/>
              </w:rPr>
            </w:pPr>
            <w:r w:rsidRPr="006B1E3C">
              <w:rPr>
                <w:sz w:val="18"/>
                <w:szCs w:val="20"/>
              </w:rPr>
              <w:t>324886.18</w:t>
            </w:r>
          </w:p>
        </w:tc>
        <w:tc>
          <w:tcPr>
            <w:tcW w:w="1562" w:type="dxa"/>
          </w:tcPr>
          <w:p w:rsidR="006B1E3C" w:rsidRPr="006B1E3C" w:rsidRDefault="006B1E3C" w:rsidP="006B1E3C">
            <w:pPr>
              <w:jc w:val="center"/>
              <w:rPr>
                <w:sz w:val="18"/>
                <w:szCs w:val="20"/>
              </w:rPr>
            </w:pPr>
            <w:r w:rsidRPr="006B1E3C">
              <w:rPr>
                <w:sz w:val="18"/>
                <w:szCs w:val="20"/>
              </w:rPr>
              <w:t>1403463.08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52</w:t>
            </w:r>
          </w:p>
        </w:tc>
        <w:tc>
          <w:tcPr>
            <w:tcW w:w="1558" w:type="dxa"/>
          </w:tcPr>
          <w:p w:rsidR="006B1E3C" w:rsidRPr="006B1E3C" w:rsidRDefault="006B1E3C" w:rsidP="006B1E3C">
            <w:pPr>
              <w:jc w:val="center"/>
              <w:rPr>
                <w:sz w:val="18"/>
                <w:szCs w:val="20"/>
              </w:rPr>
            </w:pPr>
            <w:r w:rsidRPr="006B1E3C">
              <w:rPr>
                <w:sz w:val="18"/>
                <w:szCs w:val="20"/>
              </w:rPr>
              <w:t>325028.78</w:t>
            </w:r>
          </w:p>
        </w:tc>
        <w:tc>
          <w:tcPr>
            <w:tcW w:w="1562" w:type="dxa"/>
          </w:tcPr>
          <w:p w:rsidR="006B1E3C" w:rsidRPr="006B1E3C" w:rsidRDefault="006B1E3C" w:rsidP="006B1E3C">
            <w:pPr>
              <w:jc w:val="center"/>
              <w:rPr>
                <w:sz w:val="18"/>
                <w:szCs w:val="20"/>
              </w:rPr>
            </w:pPr>
            <w:r w:rsidRPr="006B1E3C">
              <w:rPr>
                <w:sz w:val="18"/>
                <w:szCs w:val="20"/>
              </w:rPr>
              <w:t>1403416.96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53</w:t>
            </w:r>
          </w:p>
        </w:tc>
        <w:tc>
          <w:tcPr>
            <w:tcW w:w="1558" w:type="dxa"/>
          </w:tcPr>
          <w:p w:rsidR="006B1E3C" w:rsidRPr="006B1E3C" w:rsidRDefault="006B1E3C" w:rsidP="006B1E3C">
            <w:pPr>
              <w:jc w:val="center"/>
              <w:rPr>
                <w:sz w:val="18"/>
                <w:szCs w:val="20"/>
              </w:rPr>
            </w:pPr>
            <w:r w:rsidRPr="006B1E3C">
              <w:rPr>
                <w:sz w:val="18"/>
                <w:szCs w:val="20"/>
              </w:rPr>
              <w:t>325049.86</w:t>
            </w:r>
          </w:p>
        </w:tc>
        <w:tc>
          <w:tcPr>
            <w:tcW w:w="1562" w:type="dxa"/>
          </w:tcPr>
          <w:p w:rsidR="006B1E3C" w:rsidRPr="006B1E3C" w:rsidRDefault="006B1E3C" w:rsidP="006B1E3C">
            <w:pPr>
              <w:jc w:val="center"/>
              <w:rPr>
                <w:sz w:val="18"/>
                <w:szCs w:val="20"/>
              </w:rPr>
            </w:pPr>
            <w:r w:rsidRPr="006B1E3C">
              <w:rPr>
                <w:sz w:val="18"/>
                <w:szCs w:val="20"/>
              </w:rPr>
              <w:t>1403435.52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54</w:t>
            </w:r>
          </w:p>
        </w:tc>
        <w:tc>
          <w:tcPr>
            <w:tcW w:w="1558" w:type="dxa"/>
          </w:tcPr>
          <w:p w:rsidR="006B1E3C" w:rsidRPr="006B1E3C" w:rsidRDefault="006B1E3C" w:rsidP="006B1E3C">
            <w:pPr>
              <w:jc w:val="center"/>
              <w:rPr>
                <w:sz w:val="18"/>
                <w:szCs w:val="20"/>
              </w:rPr>
            </w:pPr>
            <w:r w:rsidRPr="006B1E3C">
              <w:rPr>
                <w:sz w:val="18"/>
                <w:szCs w:val="20"/>
              </w:rPr>
              <w:t>325063.06</w:t>
            </w:r>
          </w:p>
        </w:tc>
        <w:tc>
          <w:tcPr>
            <w:tcW w:w="1562" w:type="dxa"/>
          </w:tcPr>
          <w:p w:rsidR="006B1E3C" w:rsidRPr="006B1E3C" w:rsidRDefault="006B1E3C" w:rsidP="006B1E3C">
            <w:pPr>
              <w:jc w:val="center"/>
              <w:rPr>
                <w:sz w:val="18"/>
                <w:szCs w:val="20"/>
              </w:rPr>
            </w:pPr>
            <w:r w:rsidRPr="006B1E3C">
              <w:rPr>
                <w:sz w:val="18"/>
                <w:szCs w:val="20"/>
              </w:rPr>
              <w:t>1403456.17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55</w:t>
            </w:r>
          </w:p>
        </w:tc>
        <w:tc>
          <w:tcPr>
            <w:tcW w:w="1558" w:type="dxa"/>
          </w:tcPr>
          <w:p w:rsidR="006B1E3C" w:rsidRPr="006B1E3C" w:rsidRDefault="006B1E3C" w:rsidP="006B1E3C">
            <w:pPr>
              <w:jc w:val="center"/>
              <w:rPr>
                <w:sz w:val="18"/>
                <w:szCs w:val="20"/>
              </w:rPr>
            </w:pPr>
            <w:r w:rsidRPr="006B1E3C">
              <w:rPr>
                <w:sz w:val="18"/>
                <w:szCs w:val="20"/>
              </w:rPr>
              <w:t>325096.35</w:t>
            </w:r>
          </w:p>
        </w:tc>
        <w:tc>
          <w:tcPr>
            <w:tcW w:w="1562" w:type="dxa"/>
          </w:tcPr>
          <w:p w:rsidR="006B1E3C" w:rsidRPr="006B1E3C" w:rsidRDefault="006B1E3C" w:rsidP="006B1E3C">
            <w:pPr>
              <w:jc w:val="center"/>
              <w:rPr>
                <w:sz w:val="18"/>
                <w:szCs w:val="20"/>
              </w:rPr>
            </w:pPr>
            <w:r w:rsidRPr="006B1E3C">
              <w:rPr>
                <w:sz w:val="18"/>
                <w:szCs w:val="20"/>
              </w:rPr>
              <w:t>1403598.15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56</w:t>
            </w:r>
          </w:p>
        </w:tc>
        <w:tc>
          <w:tcPr>
            <w:tcW w:w="1558" w:type="dxa"/>
          </w:tcPr>
          <w:p w:rsidR="006B1E3C" w:rsidRPr="006B1E3C" w:rsidRDefault="006B1E3C" w:rsidP="006B1E3C">
            <w:pPr>
              <w:jc w:val="center"/>
              <w:rPr>
                <w:sz w:val="18"/>
                <w:szCs w:val="20"/>
              </w:rPr>
            </w:pPr>
            <w:r w:rsidRPr="006B1E3C">
              <w:rPr>
                <w:sz w:val="18"/>
                <w:szCs w:val="20"/>
              </w:rPr>
              <w:t>325227.67</w:t>
            </w:r>
          </w:p>
        </w:tc>
        <w:tc>
          <w:tcPr>
            <w:tcW w:w="1562" w:type="dxa"/>
          </w:tcPr>
          <w:p w:rsidR="006B1E3C" w:rsidRPr="006B1E3C" w:rsidRDefault="006B1E3C" w:rsidP="006B1E3C">
            <w:pPr>
              <w:jc w:val="center"/>
              <w:rPr>
                <w:sz w:val="18"/>
                <w:szCs w:val="20"/>
              </w:rPr>
            </w:pPr>
            <w:r w:rsidRPr="006B1E3C">
              <w:rPr>
                <w:sz w:val="18"/>
                <w:szCs w:val="20"/>
              </w:rPr>
              <w:t>1403559.97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325277.57</w:t>
            </w:r>
          </w:p>
        </w:tc>
        <w:tc>
          <w:tcPr>
            <w:tcW w:w="1562" w:type="dxa"/>
          </w:tcPr>
          <w:p w:rsidR="006B1E3C" w:rsidRPr="006B1E3C" w:rsidRDefault="006B1E3C" w:rsidP="006B1E3C">
            <w:pPr>
              <w:jc w:val="center"/>
              <w:rPr>
                <w:sz w:val="18"/>
                <w:szCs w:val="20"/>
              </w:rPr>
            </w:pPr>
            <w:r w:rsidRPr="006B1E3C">
              <w:rPr>
                <w:sz w:val="18"/>
                <w:szCs w:val="20"/>
              </w:rPr>
              <w:t>1403576.60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ectPr w:rsidR="006B1E3C" w:rsidRPr="006B1E3C" w:rsidSect="006B1E3C">
          <w:headerReference w:type="default" r:id="rId8"/>
          <w:footerReference w:type="even" r:id="rId9"/>
          <w:footerReference w:type="default" r:id="rId10"/>
          <w:type w:val="continuous"/>
          <w:pgSz w:w="11906" w:h="16838" w:code="9"/>
          <w:pgMar w:top="1134" w:right="1085" w:bottom="993" w:left="1134" w:header="283" w:footer="283" w:gutter="0"/>
          <w:cols w:space="398"/>
          <w:docGrid w:linePitch="360"/>
        </w:sectPr>
      </w:pPr>
    </w:p>
    <w:p w:rsidR="006B1E3C" w:rsidRPr="006B1E3C" w:rsidRDefault="006B1E3C" w:rsidP="006B1E3C">
      <w:pPr>
        <w:spacing w:after="160" w:line="259" w:lineRule="auto"/>
        <w:rPr>
          <w:sz w:val="20"/>
          <w:szCs w:val="20"/>
        </w:rPr>
      </w:pPr>
      <w:r w:rsidRPr="006B1E3C">
        <w:rPr>
          <w:sz w:val="20"/>
          <w:szCs w:val="20"/>
        </w:rPr>
        <w:br w:type="page"/>
      </w:r>
    </w:p>
    <w:p w:rsidR="006B1E3C" w:rsidRPr="006B1E3C" w:rsidRDefault="006B1E3C" w:rsidP="006B1E3C">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Ж-1 «Зона застройки индивидуальными жилыми домами»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442842, Пензенская область, муниципальный район Колышлейский, сельское поселение Трескинский сельсовет, село Катковка</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1379184 кв.м ± 20551.77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p w:rsidR="006B1E3C" w:rsidRPr="006B1E3C" w:rsidRDefault="006B1E3C" w:rsidP="006B1E3C">
      <w:pPr>
        <w:sectPr w:rsidR="006B1E3C" w:rsidRPr="006B1E3C" w:rsidSect="006B1E3C">
          <w:footerReference w:type="even" r:id="rId11"/>
          <w:footerReference w:type="default" r:id="rId12"/>
          <w:type w:val="continuous"/>
          <w:pgSz w:w="11906" w:h="16838" w:code="9"/>
          <w:pgMar w:top="993"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320700.08</w:t>
            </w:r>
          </w:p>
        </w:tc>
        <w:tc>
          <w:tcPr>
            <w:tcW w:w="1562" w:type="dxa"/>
          </w:tcPr>
          <w:p w:rsidR="006B1E3C" w:rsidRPr="006B1E3C" w:rsidRDefault="006B1E3C" w:rsidP="006B1E3C">
            <w:pPr>
              <w:jc w:val="center"/>
              <w:rPr>
                <w:sz w:val="18"/>
                <w:szCs w:val="20"/>
              </w:rPr>
            </w:pPr>
            <w:r w:rsidRPr="006B1E3C">
              <w:rPr>
                <w:sz w:val="18"/>
                <w:szCs w:val="20"/>
              </w:rPr>
              <w:t>1414249.31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320718.86</w:t>
            </w:r>
          </w:p>
        </w:tc>
        <w:tc>
          <w:tcPr>
            <w:tcW w:w="1562" w:type="dxa"/>
          </w:tcPr>
          <w:p w:rsidR="006B1E3C" w:rsidRPr="006B1E3C" w:rsidRDefault="006B1E3C" w:rsidP="006B1E3C">
            <w:pPr>
              <w:jc w:val="center"/>
              <w:rPr>
                <w:sz w:val="18"/>
                <w:szCs w:val="20"/>
              </w:rPr>
            </w:pPr>
            <w:r w:rsidRPr="006B1E3C">
              <w:rPr>
                <w:sz w:val="18"/>
                <w:szCs w:val="20"/>
              </w:rPr>
              <w:t>1414345.14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320658.29</w:t>
            </w:r>
          </w:p>
        </w:tc>
        <w:tc>
          <w:tcPr>
            <w:tcW w:w="1562" w:type="dxa"/>
          </w:tcPr>
          <w:p w:rsidR="006B1E3C" w:rsidRPr="006B1E3C" w:rsidRDefault="006B1E3C" w:rsidP="006B1E3C">
            <w:pPr>
              <w:jc w:val="center"/>
              <w:rPr>
                <w:sz w:val="18"/>
                <w:szCs w:val="20"/>
              </w:rPr>
            </w:pPr>
            <w:r w:rsidRPr="006B1E3C">
              <w:rPr>
                <w:sz w:val="18"/>
                <w:szCs w:val="20"/>
              </w:rPr>
              <w:t>1414475.46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320583.65</w:t>
            </w:r>
          </w:p>
        </w:tc>
        <w:tc>
          <w:tcPr>
            <w:tcW w:w="1562" w:type="dxa"/>
          </w:tcPr>
          <w:p w:rsidR="006B1E3C" w:rsidRPr="006B1E3C" w:rsidRDefault="006B1E3C" w:rsidP="006B1E3C">
            <w:pPr>
              <w:jc w:val="center"/>
              <w:rPr>
                <w:sz w:val="18"/>
                <w:szCs w:val="20"/>
              </w:rPr>
            </w:pPr>
            <w:r w:rsidRPr="006B1E3C">
              <w:rPr>
                <w:sz w:val="18"/>
                <w:szCs w:val="20"/>
              </w:rPr>
              <w:t>1414521.34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320528.08</w:t>
            </w:r>
          </w:p>
        </w:tc>
        <w:tc>
          <w:tcPr>
            <w:tcW w:w="1562" w:type="dxa"/>
          </w:tcPr>
          <w:p w:rsidR="006B1E3C" w:rsidRPr="006B1E3C" w:rsidRDefault="006B1E3C" w:rsidP="006B1E3C">
            <w:pPr>
              <w:jc w:val="center"/>
              <w:rPr>
                <w:sz w:val="18"/>
                <w:szCs w:val="20"/>
              </w:rPr>
            </w:pPr>
            <w:r w:rsidRPr="006B1E3C">
              <w:rPr>
                <w:sz w:val="18"/>
                <w:szCs w:val="20"/>
              </w:rPr>
              <w:t>1414573.20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320403.62</w:t>
            </w:r>
          </w:p>
        </w:tc>
        <w:tc>
          <w:tcPr>
            <w:tcW w:w="1562" w:type="dxa"/>
          </w:tcPr>
          <w:p w:rsidR="006B1E3C" w:rsidRPr="006B1E3C" w:rsidRDefault="006B1E3C" w:rsidP="006B1E3C">
            <w:pPr>
              <w:jc w:val="center"/>
              <w:rPr>
                <w:sz w:val="18"/>
                <w:szCs w:val="20"/>
              </w:rPr>
            </w:pPr>
            <w:r w:rsidRPr="006B1E3C">
              <w:rPr>
                <w:sz w:val="18"/>
                <w:szCs w:val="20"/>
              </w:rPr>
              <w:t>1414746.37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320405.49</w:t>
            </w:r>
          </w:p>
        </w:tc>
        <w:tc>
          <w:tcPr>
            <w:tcW w:w="1562" w:type="dxa"/>
          </w:tcPr>
          <w:p w:rsidR="006B1E3C" w:rsidRPr="006B1E3C" w:rsidRDefault="006B1E3C" w:rsidP="006B1E3C">
            <w:pPr>
              <w:jc w:val="center"/>
              <w:rPr>
                <w:sz w:val="18"/>
                <w:szCs w:val="20"/>
              </w:rPr>
            </w:pPr>
            <w:r w:rsidRPr="006B1E3C">
              <w:rPr>
                <w:sz w:val="18"/>
                <w:szCs w:val="20"/>
              </w:rPr>
              <w:t>1414818.08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320369.14</w:t>
            </w:r>
          </w:p>
        </w:tc>
        <w:tc>
          <w:tcPr>
            <w:tcW w:w="1562" w:type="dxa"/>
          </w:tcPr>
          <w:p w:rsidR="006B1E3C" w:rsidRPr="006B1E3C" w:rsidRDefault="006B1E3C" w:rsidP="006B1E3C">
            <w:pPr>
              <w:jc w:val="center"/>
              <w:rPr>
                <w:sz w:val="18"/>
                <w:szCs w:val="20"/>
              </w:rPr>
            </w:pPr>
            <w:r w:rsidRPr="006B1E3C">
              <w:rPr>
                <w:sz w:val="18"/>
                <w:szCs w:val="20"/>
              </w:rPr>
              <w:t>1414884.98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320396.11</w:t>
            </w:r>
          </w:p>
        </w:tc>
        <w:tc>
          <w:tcPr>
            <w:tcW w:w="1562" w:type="dxa"/>
          </w:tcPr>
          <w:p w:rsidR="006B1E3C" w:rsidRPr="006B1E3C" w:rsidRDefault="006B1E3C" w:rsidP="006B1E3C">
            <w:pPr>
              <w:jc w:val="center"/>
              <w:rPr>
                <w:sz w:val="18"/>
                <w:szCs w:val="20"/>
              </w:rPr>
            </w:pPr>
            <w:r w:rsidRPr="006B1E3C">
              <w:rPr>
                <w:sz w:val="18"/>
                <w:szCs w:val="20"/>
              </w:rPr>
              <w:t>1414911.27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320329.70</w:t>
            </w:r>
          </w:p>
        </w:tc>
        <w:tc>
          <w:tcPr>
            <w:tcW w:w="1562" w:type="dxa"/>
          </w:tcPr>
          <w:p w:rsidR="006B1E3C" w:rsidRPr="006B1E3C" w:rsidRDefault="006B1E3C" w:rsidP="006B1E3C">
            <w:pPr>
              <w:jc w:val="center"/>
              <w:rPr>
                <w:sz w:val="18"/>
                <w:szCs w:val="20"/>
              </w:rPr>
            </w:pPr>
            <w:r w:rsidRPr="006B1E3C">
              <w:rPr>
                <w:sz w:val="18"/>
                <w:szCs w:val="20"/>
              </w:rPr>
              <w:t>1414984.53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320466.41</w:t>
            </w:r>
          </w:p>
        </w:tc>
        <w:tc>
          <w:tcPr>
            <w:tcW w:w="1562" w:type="dxa"/>
          </w:tcPr>
          <w:p w:rsidR="006B1E3C" w:rsidRPr="006B1E3C" w:rsidRDefault="006B1E3C" w:rsidP="006B1E3C">
            <w:pPr>
              <w:jc w:val="center"/>
              <w:rPr>
                <w:sz w:val="18"/>
                <w:szCs w:val="20"/>
              </w:rPr>
            </w:pPr>
            <w:r w:rsidRPr="006B1E3C">
              <w:rPr>
                <w:sz w:val="18"/>
                <w:szCs w:val="20"/>
              </w:rPr>
              <w:t>1415096.80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320754.90</w:t>
            </w:r>
          </w:p>
        </w:tc>
        <w:tc>
          <w:tcPr>
            <w:tcW w:w="1562" w:type="dxa"/>
          </w:tcPr>
          <w:p w:rsidR="006B1E3C" w:rsidRPr="006B1E3C" w:rsidRDefault="006B1E3C" w:rsidP="006B1E3C">
            <w:pPr>
              <w:jc w:val="center"/>
              <w:rPr>
                <w:sz w:val="18"/>
                <w:szCs w:val="20"/>
              </w:rPr>
            </w:pPr>
            <w:r w:rsidRPr="006B1E3C">
              <w:rPr>
                <w:sz w:val="18"/>
                <w:szCs w:val="20"/>
              </w:rPr>
              <w:t>1415328.92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320743.13</w:t>
            </w:r>
          </w:p>
        </w:tc>
        <w:tc>
          <w:tcPr>
            <w:tcW w:w="1562" w:type="dxa"/>
          </w:tcPr>
          <w:p w:rsidR="006B1E3C" w:rsidRPr="006B1E3C" w:rsidRDefault="006B1E3C" w:rsidP="006B1E3C">
            <w:pPr>
              <w:jc w:val="center"/>
              <w:rPr>
                <w:sz w:val="18"/>
                <w:szCs w:val="20"/>
              </w:rPr>
            </w:pPr>
            <w:r w:rsidRPr="006B1E3C">
              <w:rPr>
                <w:sz w:val="18"/>
                <w:szCs w:val="20"/>
              </w:rPr>
              <w:t>1415339.36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320815.70</w:t>
            </w:r>
          </w:p>
        </w:tc>
        <w:tc>
          <w:tcPr>
            <w:tcW w:w="1562" w:type="dxa"/>
          </w:tcPr>
          <w:p w:rsidR="006B1E3C" w:rsidRPr="006B1E3C" w:rsidRDefault="006B1E3C" w:rsidP="006B1E3C">
            <w:pPr>
              <w:jc w:val="center"/>
              <w:rPr>
                <w:sz w:val="18"/>
                <w:szCs w:val="20"/>
              </w:rPr>
            </w:pPr>
            <w:r w:rsidRPr="006B1E3C">
              <w:rPr>
                <w:sz w:val="18"/>
                <w:szCs w:val="20"/>
              </w:rPr>
              <w:t>1415394.49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320829.35</w:t>
            </w:r>
          </w:p>
        </w:tc>
        <w:tc>
          <w:tcPr>
            <w:tcW w:w="1562" w:type="dxa"/>
          </w:tcPr>
          <w:p w:rsidR="006B1E3C" w:rsidRPr="006B1E3C" w:rsidRDefault="006B1E3C" w:rsidP="006B1E3C">
            <w:pPr>
              <w:jc w:val="center"/>
              <w:rPr>
                <w:sz w:val="18"/>
                <w:szCs w:val="20"/>
              </w:rPr>
            </w:pPr>
            <w:r w:rsidRPr="006B1E3C">
              <w:rPr>
                <w:sz w:val="18"/>
                <w:szCs w:val="20"/>
              </w:rPr>
              <w:t>1415400.97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320937.05</w:t>
            </w:r>
          </w:p>
        </w:tc>
        <w:tc>
          <w:tcPr>
            <w:tcW w:w="1562" w:type="dxa"/>
          </w:tcPr>
          <w:p w:rsidR="006B1E3C" w:rsidRPr="006B1E3C" w:rsidRDefault="006B1E3C" w:rsidP="006B1E3C">
            <w:pPr>
              <w:jc w:val="center"/>
              <w:rPr>
                <w:sz w:val="18"/>
                <w:szCs w:val="20"/>
              </w:rPr>
            </w:pPr>
            <w:r w:rsidRPr="006B1E3C">
              <w:rPr>
                <w:sz w:val="18"/>
                <w:szCs w:val="20"/>
              </w:rPr>
              <w:t>1415299.20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321020.62</w:t>
            </w:r>
          </w:p>
        </w:tc>
        <w:tc>
          <w:tcPr>
            <w:tcW w:w="1562" w:type="dxa"/>
          </w:tcPr>
          <w:p w:rsidR="006B1E3C" w:rsidRPr="006B1E3C" w:rsidRDefault="006B1E3C" w:rsidP="006B1E3C">
            <w:pPr>
              <w:jc w:val="center"/>
              <w:rPr>
                <w:sz w:val="18"/>
                <w:szCs w:val="20"/>
              </w:rPr>
            </w:pPr>
            <w:r w:rsidRPr="006B1E3C">
              <w:rPr>
                <w:sz w:val="18"/>
                <w:szCs w:val="20"/>
              </w:rPr>
              <w:t>1415242.24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321399.61</w:t>
            </w:r>
          </w:p>
        </w:tc>
        <w:tc>
          <w:tcPr>
            <w:tcW w:w="1562" w:type="dxa"/>
          </w:tcPr>
          <w:p w:rsidR="006B1E3C" w:rsidRPr="006B1E3C" w:rsidRDefault="006B1E3C" w:rsidP="006B1E3C">
            <w:pPr>
              <w:jc w:val="center"/>
              <w:rPr>
                <w:sz w:val="18"/>
                <w:szCs w:val="20"/>
              </w:rPr>
            </w:pPr>
            <w:r w:rsidRPr="006B1E3C">
              <w:rPr>
                <w:sz w:val="18"/>
                <w:szCs w:val="20"/>
              </w:rPr>
              <w:t>1415241.22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321573.53</w:t>
            </w:r>
          </w:p>
        </w:tc>
        <w:tc>
          <w:tcPr>
            <w:tcW w:w="1562" w:type="dxa"/>
          </w:tcPr>
          <w:p w:rsidR="006B1E3C" w:rsidRPr="006B1E3C" w:rsidRDefault="006B1E3C" w:rsidP="006B1E3C">
            <w:pPr>
              <w:jc w:val="center"/>
              <w:rPr>
                <w:sz w:val="18"/>
                <w:szCs w:val="20"/>
              </w:rPr>
            </w:pPr>
            <w:r w:rsidRPr="006B1E3C">
              <w:rPr>
                <w:sz w:val="18"/>
                <w:szCs w:val="20"/>
              </w:rPr>
              <w:t>1415380.22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w:t>
            </w:r>
          </w:p>
        </w:tc>
        <w:tc>
          <w:tcPr>
            <w:tcW w:w="1558" w:type="dxa"/>
          </w:tcPr>
          <w:p w:rsidR="006B1E3C" w:rsidRPr="006B1E3C" w:rsidRDefault="006B1E3C" w:rsidP="006B1E3C">
            <w:pPr>
              <w:jc w:val="center"/>
              <w:rPr>
                <w:sz w:val="18"/>
                <w:szCs w:val="20"/>
              </w:rPr>
            </w:pPr>
            <w:r w:rsidRPr="006B1E3C">
              <w:rPr>
                <w:sz w:val="18"/>
                <w:szCs w:val="20"/>
              </w:rPr>
              <w:t>321568.06</w:t>
            </w:r>
          </w:p>
        </w:tc>
        <w:tc>
          <w:tcPr>
            <w:tcW w:w="1562" w:type="dxa"/>
          </w:tcPr>
          <w:p w:rsidR="006B1E3C" w:rsidRPr="006B1E3C" w:rsidRDefault="006B1E3C" w:rsidP="006B1E3C">
            <w:pPr>
              <w:jc w:val="center"/>
              <w:rPr>
                <w:sz w:val="18"/>
                <w:szCs w:val="20"/>
              </w:rPr>
            </w:pPr>
            <w:r w:rsidRPr="006B1E3C">
              <w:rPr>
                <w:sz w:val="18"/>
                <w:szCs w:val="20"/>
              </w:rPr>
              <w:t>1415571.26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w:t>
            </w:r>
          </w:p>
        </w:tc>
        <w:tc>
          <w:tcPr>
            <w:tcW w:w="1558" w:type="dxa"/>
          </w:tcPr>
          <w:p w:rsidR="006B1E3C" w:rsidRPr="006B1E3C" w:rsidRDefault="006B1E3C" w:rsidP="006B1E3C">
            <w:pPr>
              <w:jc w:val="center"/>
              <w:rPr>
                <w:sz w:val="18"/>
                <w:szCs w:val="20"/>
              </w:rPr>
            </w:pPr>
            <w:r w:rsidRPr="006B1E3C">
              <w:rPr>
                <w:sz w:val="18"/>
                <w:szCs w:val="20"/>
              </w:rPr>
              <w:t>321427.19</w:t>
            </w:r>
          </w:p>
        </w:tc>
        <w:tc>
          <w:tcPr>
            <w:tcW w:w="1562" w:type="dxa"/>
          </w:tcPr>
          <w:p w:rsidR="006B1E3C" w:rsidRPr="006B1E3C" w:rsidRDefault="006B1E3C" w:rsidP="006B1E3C">
            <w:pPr>
              <w:jc w:val="center"/>
              <w:rPr>
                <w:sz w:val="18"/>
                <w:szCs w:val="20"/>
              </w:rPr>
            </w:pPr>
            <w:r w:rsidRPr="006B1E3C">
              <w:rPr>
                <w:sz w:val="18"/>
                <w:szCs w:val="20"/>
              </w:rPr>
              <w:t>1415702.57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w:t>
            </w:r>
          </w:p>
        </w:tc>
        <w:tc>
          <w:tcPr>
            <w:tcW w:w="1558" w:type="dxa"/>
          </w:tcPr>
          <w:p w:rsidR="006B1E3C" w:rsidRPr="006B1E3C" w:rsidRDefault="006B1E3C" w:rsidP="006B1E3C">
            <w:pPr>
              <w:jc w:val="center"/>
              <w:rPr>
                <w:sz w:val="18"/>
                <w:szCs w:val="20"/>
              </w:rPr>
            </w:pPr>
            <w:r w:rsidRPr="006B1E3C">
              <w:rPr>
                <w:sz w:val="18"/>
                <w:szCs w:val="20"/>
              </w:rPr>
              <w:t>321278.07</w:t>
            </w:r>
          </w:p>
        </w:tc>
        <w:tc>
          <w:tcPr>
            <w:tcW w:w="1562" w:type="dxa"/>
          </w:tcPr>
          <w:p w:rsidR="006B1E3C" w:rsidRPr="006B1E3C" w:rsidRDefault="006B1E3C" w:rsidP="006B1E3C">
            <w:pPr>
              <w:jc w:val="center"/>
              <w:rPr>
                <w:sz w:val="18"/>
                <w:szCs w:val="20"/>
              </w:rPr>
            </w:pPr>
            <w:r w:rsidRPr="006B1E3C">
              <w:rPr>
                <w:sz w:val="18"/>
                <w:szCs w:val="20"/>
              </w:rPr>
              <w:t>1415723.37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w:t>
            </w:r>
          </w:p>
        </w:tc>
        <w:tc>
          <w:tcPr>
            <w:tcW w:w="1558" w:type="dxa"/>
          </w:tcPr>
          <w:p w:rsidR="006B1E3C" w:rsidRPr="006B1E3C" w:rsidRDefault="006B1E3C" w:rsidP="006B1E3C">
            <w:pPr>
              <w:jc w:val="center"/>
              <w:rPr>
                <w:sz w:val="18"/>
                <w:szCs w:val="20"/>
              </w:rPr>
            </w:pPr>
            <w:r w:rsidRPr="006B1E3C">
              <w:rPr>
                <w:sz w:val="18"/>
                <w:szCs w:val="20"/>
              </w:rPr>
              <w:t>321270.40</w:t>
            </w:r>
          </w:p>
        </w:tc>
        <w:tc>
          <w:tcPr>
            <w:tcW w:w="1562" w:type="dxa"/>
          </w:tcPr>
          <w:p w:rsidR="006B1E3C" w:rsidRPr="006B1E3C" w:rsidRDefault="006B1E3C" w:rsidP="006B1E3C">
            <w:pPr>
              <w:jc w:val="center"/>
              <w:rPr>
                <w:sz w:val="18"/>
                <w:szCs w:val="20"/>
              </w:rPr>
            </w:pPr>
            <w:r w:rsidRPr="006B1E3C">
              <w:rPr>
                <w:sz w:val="18"/>
                <w:szCs w:val="20"/>
              </w:rPr>
              <w:t>1415589.32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w:t>
            </w:r>
          </w:p>
        </w:tc>
        <w:tc>
          <w:tcPr>
            <w:tcW w:w="1558" w:type="dxa"/>
          </w:tcPr>
          <w:p w:rsidR="006B1E3C" w:rsidRPr="006B1E3C" w:rsidRDefault="006B1E3C" w:rsidP="006B1E3C">
            <w:pPr>
              <w:jc w:val="center"/>
              <w:rPr>
                <w:sz w:val="18"/>
                <w:szCs w:val="20"/>
              </w:rPr>
            </w:pPr>
            <w:r w:rsidRPr="006B1E3C">
              <w:rPr>
                <w:sz w:val="18"/>
                <w:szCs w:val="20"/>
              </w:rPr>
              <w:t>320819.73</w:t>
            </w:r>
          </w:p>
        </w:tc>
        <w:tc>
          <w:tcPr>
            <w:tcW w:w="1562" w:type="dxa"/>
          </w:tcPr>
          <w:p w:rsidR="006B1E3C" w:rsidRPr="006B1E3C" w:rsidRDefault="006B1E3C" w:rsidP="006B1E3C">
            <w:pPr>
              <w:jc w:val="center"/>
              <w:rPr>
                <w:sz w:val="18"/>
                <w:szCs w:val="20"/>
              </w:rPr>
            </w:pPr>
            <w:r w:rsidRPr="006B1E3C">
              <w:rPr>
                <w:sz w:val="18"/>
                <w:szCs w:val="20"/>
              </w:rPr>
              <w:t>1415613.70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w:t>
            </w:r>
          </w:p>
        </w:tc>
        <w:tc>
          <w:tcPr>
            <w:tcW w:w="1558" w:type="dxa"/>
          </w:tcPr>
          <w:p w:rsidR="006B1E3C" w:rsidRPr="006B1E3C" w:rsidRDefault="006B1E3C" w:rsidP="006B1E3C">
            <w:pPr>
              <w:jc w:val="center"/>
              <w:rPr>
                <w:sz w:val="18"/>
                <w:szCs w:val="20"/>
              </w:rPr>
            </w:pPr>
            <w:r w:rsidRPr="006B1E3C">
              <w:rPr>
                <w:sz w:val="18"/>
                <w:szCs w:val="20"/>
              </w:rPr>
              <w:t>320823.38</w:t>
            </w:r>
          </w:p>
        </w:tc>
        <w:tc>
          <w:tcPr>
            <w:tcW w:w="1562" w:type="dxa"/>
          </w:tcPr>
          <w:p w:rsidR="006B1E3C" w:rsidRPr="006B1E3C" w:rsidRDefault="006B1E3C" w:rsidP="006B1E3C">
            <w:pPr>
              <w:jc w:val="center"/>
              <w:rPr>
                <w:sz w:val="18"/>
                <w:szCs w:val="20"/>
              </w:rPr>
            </w:pPr>
            <w:r w:rsidRPr="006B1E3C">
              <w:rPr>
                <w:sz w:val="18"/>
                <w:szCs w:val="20"/>
              </w:rPr>
              <w:t>1415420.84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w:t>
            </w:r>
          </w:p>
        </w:tc>
        <w:tc>
          <w:tcPr>
            <w:tcW w:w="1558" w:type="dxa"/>
          </w:tcPr>
          <w:p w:rsidR="006B1E3C" w:rsidRPr="006B1E3C" w:rsidRDefault="006B1E3C" w:rsidP="006B1E3C">
            <w:pPr>
              <w:jc w:val="center"/>
              <w:rPr>
                <w:sz w:val="18"/>
                <w:szCs w:val="20"/>
              </w:rPr>
            </w:pPr>
            <w:r w:rsidRPr="006B1E3C">
              <w:rPr>
                <w:sz w:val="18"/>
                <w:szCs w:val="20"/>
              </w:rPr>
              <w:t>320805.02</w:t>
            </w:r>
          </w:p>
        </w:tc>
        <w:tc>
          <w:tcPr>
            <w:tcW w:w="1562" w:type="dxa"/>
          </w:tcPr>
          <w:p w:rsidR="006B1E3C" w:rsidRPr="006B1E3C" w:rsidRDefault="006B1E3C" w:rsidP="006B1E3C">
            <w:pPr>
              <w:jc w:val="center"/>
              <w:rPr>
                <w:sz w:val="18"/>
                <w:szCs w:val="20"/>
              </w:rPr>
            </w:pPr>
            <w:r w:rsidRPr="006B1E3C">
              <w:rPr>
                <w:sz w:val="18"/>
                <w:szCs w:val="20"/>
              </w:rPr>
              <w:t>1415411.49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w:t>
            </w:r>
          </w:p>
        </w:tc>
        <w:tc>
          <w:tcPr>
            <w:tcW w:w="1558" w:type="dxa"/>
          </w:tcPr>
          <w:p w:rsidR="006B1E3C" w:rsidRPr="006B1E3C" w:rsidRDefault="006B1E3C" w:rsidP="006B1E3C">
            <w:pPr>
              <w:jc w:val="center"/>
              <w:rPr>
                <w:sz w:val="18"/>
                <w:szCs w:val="20"/>
              </w:rPr>
            </w:pPr>
            <w:r w:rsidRPr="006B1E3C">
              <w:rPr>
                <w:sz w:val="18"/>
                <w:szCs w:val="20"/>
              </w:rPr>
              <w:t>320727.89</w:t>
            </w:r>
          </w:p>
        </w:tc>
        <w:tc>
          <w:tcPr>
            <w:tcW w:w="1562" w:type="dxa"/>
          </w:tcPr>
          <w:p w:rsidR="006B1E3C" w:rsidRPr="006B1E3C" w:rsidRDefault="006B1E3C" w:rsidP="006B1E3C">
            <w:pPr>
              <w:jc w:val="center"/>
              <w:rPr>
                <w:sz w:val="18"/>
                <w:szCs w:val="20"/>
              </w:rPr>
            </w:pPr>
            <w:r w:rsidRPr="006B1E3C">
              <w:rPr>
                <w:sz w:val="18"/>
                <w:szCs w:val="20"/>
              </w:rPr>
              <w:t>1415352.89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w:t>
            </w:r>
          </w:p>
        </w:tc>
        <w:tc>
          <w:tcPr>
            <w:tcW w:w="1558" w:type="dxa"/>
          </w:tcPr>
          <w:p w:rsidR="006B1E3C" w:rsidRPr="006B1E3C" w:rsidRDefault="006B1E3C" w:rsidP="006B1E3C">
            <w:pPr>
              <w:jc w:val="center"/>
              <w:rPr>
                <w:sz w:val="18"/>
                <w:szCs w:val="20"/>
              </w:rPr>
            </w:pPr>
            <w:r w:rsidRPr="006B1E3C">
              <w:rPr>
                <w:sz w:val="18"/>
                <w:szCs w:val="20"/>
              </w:rPr>
              <w:t>320676.08</w:t>
            </w:r>
          </w:p>
        </w:tc>
        <w:tc>
          <w:tcPr>
            <w:tcW w:w="1562" w:type="dxa"/>
          </w:tcPr>
          <w:p w:rsidR="006B1E3C" w:rsidRPr="006B1E3C" w:rsidRDefault="006B1E3C" w:rsidP="006B1E3C">
            <w:pPr>
              <w:jc w:val="center"/>
              <w:rPr>
                <w:sz w:val="18"/>
                <w:szCs w:val="20"/>
              </w:rPr>
            </w:pPr>
            <w:r w:rsidRPr="006B1E3C">
              <w:rPr>
                <w:sz w:val="18"/>
                <w:szCs w:val="20"/>
              </w:rPr>
              <w:t>1415398.88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w:t>
            </w:r>
          </w:p>
        </w:tc>
        <w:tc>
          <w:tcPr>
            <w:tcW w:w="1558" w:type="dxa"/>
          </w:tcPr>
          <w:p w:rsidR="006B1E3C" w:rsidRPr="006B1E3C" w:rsidRDefault="006B1E3C" w:rsidP="006B1E3C">
            <w:pPr>
              <w:jc w:val="center"/>
              <w:rPr>
                <w:sz w:val="18"/>
                <w:szCs w:val="20"/>
              </w:rPr>
            </w:pPr>
            <w:r w:rsidRPr="006B1E3C">
              <w:rPr>
                <w:sz w:val="18"/>
                <w:szCs w:val="20"/>
              </w:rPr>
              <w:t>320675.49</w:t>
            </w:r>
          </w:p>
        </w:tc>
        <w:tc>
          <w:tcPr>
            <w:tcW w:w="1562" w:type="dxa"/>
          </w:tcPr>
          <w:p w:rsidR="006B1E3C" w:rsidRPr="006B1E3C" w:rsidRDefault="006B1E3C" w:rsidP="006B1E3C">
            <w:pPr>
              <w:jc w:val="center"/>
              <w:rPr>
                <w:sz w:val="18"/>
                <w:szCs w:val="20"/>
              </w:rPr>
            </w:pPr>
            <w:r w:rsidRPr="006B1E3C">
              <w:rPr>
                <w:sz w:val="18"/>
                <w:szCs w:val="20"/>
              </w:rPr>
              <w:t>1415399.69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w:t>
            </w:r>
          </w:p>
        </w:tc>
        <w:tc>
          <w:tcPr>
            <w:tcW w:w="1558" w:type="dxa"/>
          </w:tcPr>
          <w:p w:rsidR="006B1E3C" w:rsidRPr="006B1E3C" w:rsidRDefault="006B1E3C" w:rsidP="006B1E3C">
            <w:pPr>
              <w:jc w:val="center"/>
              <w:rPr>
                <w:sz w:val="18"/>
                <w:szCs w:val="20"/>
              </w:rPr>
            </w:pPr>
            <w:r w:rsidRPr="006B1E3C">
              <w:rPr>
                <w:sz w:val="18"/>
                <w:szCs w:val="20"/>
              </w:rPr>
              <w:t>320654.33</w:t>
            </w:r>
          </w:p>
        </w:tc>
        <w:tc>
          <w:tcPr>
            <w:tcW w:w="1562" w:type="dxa"/>
          </w:tcPr>
          <w:p w:rsidR="006B1E3C" w:rsidRPr="006B1E3C" w:rsidRDefault="006B1E3C" w:rsidP="006B1E3C">
            <w:pPr>
              <w:jc w:val="center"/>
              <w:rPr>
                <w:sz w:val="18"/>
                <w:szCs w:val="20"/>
              </w:rPr>
            </w:pPr>
            <w:r w:rsidRPr="006B1E3C">
              <w:rPr>
                <w:sz w:val="18"/>
                <w:szCs w:val="20"/>
              </w:rPr>
              <w:t>1415417.49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w:t>
            </w:r>
          </w:p>
        </w:tc>
        <w:tc>
          <w:tcPr>
            <w:tcW w:w="1558" w:type="dxa"/>
          </w:tcPr>
          <w:p w:rsidR="006B1E3C" w:rsidRPr="006B1E3C" w:rsidRDefault="006B1E3C" w:rsidP="006B1E3C">
            <w:pPr>
              <w:jc w:val="center"/>
              <w:rPr>
                <w:sz w:val="18"/>
                <w:szCs w:val="20"/>
              </w:rPr>
            </w:pPr>
            <w:r w:rsidRPr="006B1E3C">
              <w:rPr>
                <w:sz w:val="18"/>
                <w:szCs w:val="20"/>
              </w:rPr>
              <w:t>320491.68</w:t>
            </w:r>
          </w:p>
        </w:tc>
        <w:tc>
          <w:tcPr>
            <w:tcW w:w="1562" w:type="dxa"/>
          </w:tcPr>
          <w:p w:rsidR="006B1E3C" w:rsidRPr="006B1E3C" w:rsidRDefault="006B1E3C" w:rsidP="006B1E3C">
            <w:pPr>
              <w:jc w:val="center"/>
              <w:rPr>
                <w:sz w:val="18"/>
                <w:szCs w:val="20"/>
              </w:rPr>
            </w:pPr>
            <w:r w:rsidRPr="006B1E3C">
              <w:rPr>
                <w:sz w:val="18"/>
                <w:szCs w:val="20"/>
              </w:rPr>
              <w:t>1415292.31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w:t>
            </w:r>
          </w:p>
        </w:tc>
        <w:tc>
          <w:tcPr>
            <w:tcW w:w="1558" w:type="dxa"/>
          </w:tcPr>
          <w:p w:rsidR="006B1E3C" w:rsidRPr="006B1E3C" w:rsidRDefault="006B1E3C" w:rsidP="006B1E3C">
            <w:pPr>
              <w:jc w:val="center"/>
              <w:rPr>
                <w:sz w:val="18"/>
                <w:szCs w:val="20"/>
              </w:rPr>
            </w:pPr>
            <w:r w:rsidRPr="006B1E3C">
              <w:rPr>
                <w:sz w:val="18"/>
                <w:szCs w:val="20"/>
              </w:rPr>
              <w:t>320426.14</w:t>
            </w:r>
          </w:p>
        </w:tc>
        <w:tc>
          <w:tcPr>
            <w:tcW w:w="1562" w:type="dxa"/>
          </w:tcPr>
          <w:p w:rsidR="006B1E3C" w:rsidRPr="006B1E3C" w:rsidRDefault="006B1E3C" w:rsidP="006B1E3C">
            <w:pPr>
              <w:jc w:val="center"/>
              <w:rPr>
                <w:sz w:val="18"/>
                <w:szCs w:val="20"/>
              </w:rPr>
            </w:pPr>
            <w:r w:rsidRPr="006B1E3C">
              <w:rPr>
                <w:sz w:val="18"/>
                <w:szCs w:val="20"/>
              </w:rPr>
              <w:t>1415239.33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w:t>
            </w:r>
          </w:p>
        </w:tc>
        <w:tc>
          <w:tcPr>
            <w:tcW w:w="1558" w:type="dxa"/>
          </w:tcPr>
          <w:p w:rsidR="006B1E3C" w:rsidRPr="006B1E3C" w:rsidRDefault="006B1E3C" w:rsidP="006B1E3C">
            <w:pPr>
              <w:jc w:val="center"/>
              <w:rPr>
                <w:sz w:val="18"/>
                <w:szCs w:val="20"/>
              </w:rPr>
            </w:pPr>
            <w:r w:rsidRPr="006B1E3C">
              <w:rPr>
                <w:sz w:val="18"/>
                <w:szCs w:val="20"/>
              </w:rPr>
              <w:t>320398.98</w:t>
            </w:r>
          </w:p>
        </w:tc>
        <w:tc>
          <w:tcPr>
            <w:tcW w:w="1562" w:type="dxa"/>
          </w:tcPr>
          <w:p w:rsidR="006B1E3C" w:rsidRPr="006B1E3C" w:rsidRDefault="006B1E3C" w:rsidP="006B1E3C">
            <w:pPr>
              <w:jc w:val="center"/>
              <w:rPr>
                <w:sz w:val="18"/>
                <w:szCs w:val="20"/>
              </w:rPr>
            </w:pPr>
            <w:r w:rsidRPr="006B1E3C">
              <w:rPr>
                <w:sz w:val="18"/>
                <w:szCs w:val="20"/>
              </w:rPr>
              <w:t>1415237.81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w:t>
            </w:r>
          </w:p>
        </w:tc>
        <w:tc>
          <w:tcPr>
            <w:tcW w:w="1558" w:type="dxa"/>
          </w:tcPr>
          <w:p w:rsidR="006B1E3C" w:rsidRPr="006B1E3C" w:rsidRDefault="006B1E3C" w:rsidP="006B1E3C">
            <w:pPr>
              <w:jc w:val="center"/>
              <w:rPr>
                <w:sz w:val="18"/>
                <w:szCs w:val="20"/>
              </w:rPr>
            </w:pPr>
            <w:r w:rsidRPr="006B1E3C">
              <w:rPr>
                <w:sz w:val="18"/>
                <w:szCs w:val="20"/>
              </w:rPr>
              <w:t>320248.88</w:t>
            </w:r>
          </w:p>
        </w:tc>
        <w:tc>
          <w:tcPr>
            <w:tcW w:w="1562" w:type="dxa"/>
          </w:tcPr>
          <w:p w:rsidR="006B1E3C" w:rsidRPr="006B1E3C" w:rsidRDefault="006B1E3C" w:rsidP="006B1E3C">
            <w:pPr>
              <w:jc w:val="center"/>
              <w:rPr>
                <w:sz w:val="18"/>
                <w:szCs w:val="20"/>
              </w:rPr>
            </w:pPr>
            <w:r w:rsidRPr="006B1E3C">
              <w:rPr>
                <w:sz w:val="18"/>
                <w:szCs w:val="20"/>
              </w:rPr>
              <w:t>1415325.63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w:t>
            </w:r>
          </w:p>
        </w:tc>
        <w:tc>
          <w:tcPr>
            <w:tcW w:w="1558" w:type="dxa"/>
          </w:tcPr>
          <w:p w:rsidR="006B1E3C" w:rsidRPr="006B1E3C" w:rsidRDefault="006B1E3C" w:rsidP="006B1E3C">
            <w:pPr>
              <w:jc w:val="center"/>
              <w:rPr>
                <w:sz w:val="18"/>
                <w:szCs w:val="20"/>
              </w:rPr>
            </w:pPr>
            <w:r w:rsidRPr="006B1E3C">
              <w:rPr>
                <w:sz w:val="18"/>
                <w:szCs w:val="20"/>
              </w:rPr>
              <w:t>320077.42</w:t>
            </w:r>
          </w:p>
        </w:tc>
        <w:tc>
          <w:tcPr>
            <w:tcW w:w="1562" w:type="dxa"/>
          </w:tcPr>
          <w:p w:rsidR="006B1E3C" w:rsidRPr="006B1E3C" w:rsidRDefault="006B1E3C" w:rsidP="006B1E3C">
            <w:pPr>
              <w:jc w:val="center"/>
              <w:rPr>
                <w:sz w:val="18"/>
                <w:szCs w:val="20"/>
              </w:rPr>
            </w:pPr>
            <w:r w:rsidRPr="006B1E3C">
              <w:rPr>
                <w:sz w:val="18"/>
                <w:szCs w:val="20"/>
              </w:rPr>
              <w:t>1415226.25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w:t>
            </w:r>
          </w:p>
        </w:tc>
        <w:tc>
          <w:tcPr>
            <w:tcW w:w="1558" w:type="dxa"/>
          </w:tcPr>
          <w:p w:rsidR="006B1E3C" w:rsidRPr="006B1E3C" w:rsidRDefault="006B1E3C" w:rsidP="006B1E3C">
            <w:pPr>
              <w:jc w:val="center"/>
              <w:rPr>
                <w:sz w:val="18"/>
                <w:szCs w:val="20"/>
              </w:rPr>
            </w:pPr>
            <w:r w:rsidRPr="006B1E3C">
              <w:rPr>
                <w:sz w:val="18"/>
                <w:szCs w:val="20"/>
              </w:rPr>
              <w:t>320087.16</w:t>
            </w:r>
          </w:p>
        </w:tc>
        <w:tc>
          <w:tcPr>
            <w:tcW w:w="1562" w:type="dxa"/>
          </w:tcPr>
          <w:p w:rsidR="006B1E3C" w:rsidRPr="006B1E3C" w:rsidRDefault="006B1E3C" w:rsidP="006B1E3C">
            <w:pPr>
              <w:jc w:val="center"/>
              <w:rPr>
                <w:sz w:val="18"/>
                <w:szCs w:val="20"/>
              </w:rPr>
            </w:pPr>
            <w:r w:rsidRPr="006B1E3C">
              <w:rPr>
                <w:sz w:val="18"/>
                <w:szCs w:val="20"/>
              </w:rPr>
              <w:t>1415210.69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w:t>
            </w:r>
          </w:p>
        </w:tc>
        <w:tc>
          <w:tcPr>
            <w:tcW w:w="1558" w:type="dxa"/>
          </w:tcPr>
          <w:p w:rsidR="006B1E3C" w:rsidRPr="006B1E3C" w:rsidRDefault="006B1E3C" w:rsidP="006B1E3C">
            <w:pPr>
              <w:jc w:val="center"/>
              <w:rPr>
                <w:sz w:val="18"/>
                <w:szCs w:val="20"/>
              </w:rPr>
            </w:pPr>
            <w:r w:rsidRPr="006B1E3C">
              <w:rPr>
                <w:sz w:val="18"/>
                <w:szCs w:val="20"/>
              </w:rPr>
              <w:t>320155.01</w:t>
            </w:r>
          </w:p>
        </w:tc>
        <w:tc>
          <w:tcPr>
            <w:tcW w:w="1562" w:type="dxa"/>
          </w:tcPr>
          <w:p w:rsidR="006B1E3C" w:rsidRPr="006B1E3C" w:rsidRDefault="006B1E3C" w:rsidP="006B1E3C">
            <w:pPr>
              <w:jc w:val="center"/>
              <w:rPr>
                <w:sz w:val="18"/>
                <w:szCs w:val="20"/>
              </w:rPr>
            </w:pPr>
            <w:r w:rsidRPr="006B1E3C">
              <w:rPr>
                <w:sz w:val="18"/>
                <w:szCs w:val="20"/>
              </w:rPr>
              <w:t>1415105.15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w:t>
            </w:r>
          </w:p>
        </w:tc>
        <w:tc>
          <w:tcPr>
            <w:tcW w:w="1558" w:type="dxa"/>
          </w:tcPr>
          <w:p w:rsidR="006B1E3C" w:rsidRPr="006B1E3C" w:rsidRDefault="006B1E3C" w:rsidP="006B1E3C">
            <w:pPr>
              <w:jc w:val="center"/>
              <w:rPr>
                <w:sz w:val="18"/>
                <w:szCs w:val="20"/>
              </w:rPr>
            </w:pPr>
            <w:r w:rsidRPr="006B1E3C">
              <w:rPr>
                <w:sz w:val="18"/>
                <w:szCs w:val="20"/>
              </w:rPr>
              <w:t>320169.31</w:t>
            </w:r>
          </w:p>
        </w:tc>
        <w:tc>
          <w:tcPr>
            <w:tcW w:w="1562" w:type="dxa"/>
          </w:tcPr>
          <w:p w:rsidR="006B1E3C" w:rsidRPr="006B1E3C" w:rsidRDefault="006B1E3C" w:rsidP="006B1E3C">
            <w:pPr>
              <w:jc w:val="center"/>
              <w:rPr>
                <w:sz w:val="18"/>
                <w:szCs w:val="20"/>
              </w:rPr>
            </w:pPr>
            <w:r w:rsidRPr="006B1E3C">
              <w:rPr>
                <w:sz w:val="18"/>
                <w:szCs w:val="20"/>
              </w:rPr>
              <w:t>1415082.91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w:t>
            </w:r>
          </w:p>
        </w:tc>
        <w:tc>
          <w:tcPr>
            <w:tcW w:w="1558" w:type="dxa"/>
          </w:tcPr>
          <w:p w:rsidR="006B1E3C" w:rsidRPr="006B1E3C" w:rsidRDefault="006B1E3C" w:rsidP="006B1E3C">
            <w:pPr>
              <w:jc w:val="center"/>
              <w:rPr>
                <w:sz w:val="18"/>
                <w:szCs w:val="20"/>
              </w:rPr>
            </w:pPr>
            <w:r w:rsidRPr="006B1E3C">
              <w:rPr>
                <w:sz w:val="18"/>
                <w:szCs w:val="20"/>
              </w:rPr>
              <w:t>320182.97</w:t>
            </w:r>
          </w:p>
        </w:tc>
        <w:tc>
          <w:tcPr>
            <w:tcW w:w="1562" w:type="dxa"/>
          </w:tcPr>
          <w:p w:rsidR="006B1E3C" w:rsidRPr="006B1E3C" w:rsidRDefault="006B1E3C" w:rsidP="006B1E3C">
            <w:pPr>
              <w:jc w:val="center"/>
              <w:rPr>
                <w:sz w:val="18"/>
                <w:szCs w:val="20"/>
              </w:rPr>
            </w:pPr>
            <w:r w:rsidRPr="006B1E3C">
              <w:rPr>
                <w:sz w:val="18"/>
                <w:szCs w:val="20"/>
              </w:rPr>
              <w:t>1415061.66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w:t>
            </w:r>
          </w:p>
        </w:tc>
        <w:tc>
          <w:tcPr>
            <w:tcW w:w="1558" w:type="dxa"/>
          </w:tcPr>
          <w:p w:rsidR="006B1E3C" w:rsidRPr="006B1E3C" w:rsidRDefault="006B1E3C" w:rsidP="006B1E3C">
            <w:pPr>
              <w:jc w:val="center"/>
              <w:rPr>
                <w:sz w:val="18"/>
                <w:szCs w:val="20"/>
              </w:rPr>
            </w:pPr>
            <w:r w:rsidRPr="006B1E3C">
              <w:rPr>
                <w:sz w:val="18"/>
                <w:szCs w:val="20"/>
              </w:rPr>
              <w:t>320121.60</w:t>
            </w:r>
          </w:p>
        </w:tc>
        <w:tc>
          <w:tcPr>
            <w:tcW w:w="1562" w:type="dxa"/>
          </w:tcPr>
          <w:p w:rsidR="006B1E3C" w:rsidRPr="006B1E3C" w:rsidRDefault="006B1E3C" w:rsidP="006B1E3C">
            <w:pPr>
              <w:jc w:val="center"/>
              <w:rPr>
                <w:sz w:val="18"/>
                <w:szCs w:val="20"/>
              </w:rPr>
            </w:pPr>
            <w:r w:rsidRPr="006B1E3C">
              <w:rPr>
                <w:sz w:val="18"/>
                <w:szCs w:val="20"/>
              </w:rPr>
              <w:t>1415019.48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w:t>
            </w:r>
          </w:p>
        </w:tc>
        <w:tc>
          <w:tcPr>
            <w:tcW w:w="1558" w:type="dxa"/>
          </w:tcPr>
          <w:p w:rsidR="006B1E3C" w:rsidRPr="006B1E3C" w:rsidRDefault="006B1E3C" w:rsidP="006B1E3C">
            <w:pPr>
              <w:jc w:val="center"/>
              <w:rPr>
                <w:sz w:val="18"/>
                <w:szCs w:val="20"/>
              </w:rPr>
            </w:pPr>
            <w:r w:rsidRPr="006B1E3C">
              <w:rPr>
                <w:sz w:val="18"/>
                <w:szCs w:val="20"/>
              </w:rPr>
              <w:t>320092.45</w:t>
            </w:r>
          </w:p>
        </w:tc>
        <w:tc>
          <w:tcPr>
            <w:tcW w:w="1562" w:type="dxa"/>
          </w:tcPr>
          <w:p w:rsidR="006B1E3C" w:rsidRPr="006B1E3C" w:rsidRDefault="006B1E3C" w:rsidP="006B1E3C">
            <w:pPr>
              <w:jc w:val="center"/>
              <w:rPr>
                <w:sz w:val="18"/>
                <w:szCs w:val="20"/>
              </w:rPr>
            </w:pPr>
            <w:r w:rsidRPr="006B1E3C">
              <w:rPr>
                <w:sz w:val="18"/>
                <w:szCs w:val="20"/>
              </w:rPr>
              <w:t>1415001.80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w:t>
            </w:r>
          </w:p>
        </w:tc>
        <w:tc>
          <w:tcPr>
            <w:tcW w:w="1558" w:type="dxa"/>
          </w:tcPr>
          <w:p w:rsidR="006B1E3C" w:rsidRPr="006B1E3C" w:rsidRDefault="006B1E3C" w:rsidP="006B1E3C">
            <w:pPr>
              <w:jc w:val="center"/>
              <w:rPr>
                <w:sz w:val="18"/>
                <w:szCs w:val="20"/>
              </w:rPr>
            </w:pPr>
            <w:r w:rsidRPr="006B1E3C">
              <w:rPr>
                <w:sz w:val="18"/>
                <w:szCs w:val="20"/>
              </w:rPr>
              <w:t>320058.31</w:t>
            </w:r>
          </w:p>
        </w:tc>
        <w:tc>
          <w:tcPr>
            <w:tcW w:w="1562" w:type="dxa"/>
          </w:tcPr>
          <w:p w:rsidR="006B1E3C" w:rsidRPr="006B1E3C" w:rsidRDefault="006B1E3C" w:rsidP="006B1E3C">
            <w:pPr>
              <w:jc w:val="center"/>
              <w:rPr>
                <w:sz w:val="18"/>
                <w:szCs w:val="20"/>
              </w:rPr>
            </w:pPr>
            <w:r w:rsidRPr="006B1E3C">
              <w:rPr>
                <w:sz w:val="18"/>
                <w:szCs w:val="20"/>
              </w:rPr>
              <w:t>1414978.33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w:t>
            </w:r>
          </w:p>
        </w:tc>
        <w:tc>
          <w:tcPr>
            <w:tcW w:w="1558" w:type="dxa"/>
          </w:tcPr>
          <w:p w:rsidR="006B1E3C" w:rsidRPr="006B1E3C" w:rsidRDefault="006B1E3C" w:rsidP="006B1E3C">
            <w:pPr>
              <w:jc w:val="center"/>
              <w:rPr>
                <w:sz w:val="18"/>
                <w:szCs w:val="20"/>
              </w:rPr>
            </w:pPr>
            <w:r w:rsidRPr="006B1E3C">
              <w:rPr>
                <w:sz w:val="18"/>
                <w:szCs w:val="20"/>
              </w:rPr>
              <w:t>320092.08</w:t>
            </w:r>
          </w:p>
        </w:tc>
        <w:tc>
          <w:tcPr>
            <w:tcW w:w="1562" w:type="dxa"/>
          </w:tcPr>
          <w:p w:rsidR="006B1E3C" w:rsidRPr="006B1E3C" w:rsidRDefault="006B1E3C" w:rsidP="006B1E3C">
            <w:pPr>
              <w:jc w:val="center"/>
              <w:rPr>
                <w:sz w:val="18"/>
                <w:szCs w:val="20"/>
              </w:rPr>
            </w:pPr>
            <w:r w:rsidRPr="006B1E3C">
              <w:rPr>
                <w:sz w:val="18"/>
                <w:szCs w:val="20"/>
              </w:rPr>
              <w:t>1414928.02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w:t>
            </w:r>
          </w:p>
        </w:tc>
        <w:tc>
          <w:tcPr>
            <w:tcW w:w="1558" w:type="dxa"/>
          </w:tcPr>
          <w:p w:rsidR="006B1E3C" w:rsidRPr="006B1E3C" w:rsidRDefault="006B1E3C" w:rsidP="006B1E3C">
            <w:pPr>
              <w:jc w:val="center"/>
              <w:rPr>
                <w:sz w:val="18"/>
                <w:szCs w:val="20"/>
              </w:rPr>
            </w:pPr>
            <w:r w:rsidRPr="006B1E3C">
              <w:rPr>
                <w:sz w:val="18"/>
                <w:szCs w:val="20"/>
              </w:rPr>
              <w:t>320064.07</w:t>
            </w:r>
          </w:p>
        </w:tc>
        <w:tc>
          <w:tcPr>
            <w:tcW w:w="1562" w:type="dxa"/>
          </w:tcPr>
          <w:p w:rsidR="006B1E3C" w:rsidRPr="006B1E3C" w:rsidRDefault="006B1E3C" w:rsidP="006B1E3C">
            <w:pPr>
              <w:jc w:val="center"/>
              <w:rPr>
                <w:sz w:val="18"/>
                <w:szCs w:val="20"/>
              </w:rPr>
            </w:pPr>
            <w:r w:rsidRPr="006B1E3C">
              <w:rPr>
                <w:sz w:val="18"/>
                <w:szCs w:val="20"/>
              </w:rPr>
              <w:t>1414905.83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w:t>
            </w:r>
          </w:p>
        </w:tc>
        <w:tc>
          <w:tcPr>
            <w:tcW w:w="1558" w:type="dxa"/>
          </w:tcPr>
          <w:p w:rsidR="006B1E3C" w:rsidRPr="006B1E3C" w:rsidRDefault="006B1E3C" w:rsidP="006B1E3C">
            <w:pPr>
              <w:jc w:val="center"/>
              <w:rPr>
                <w:sz w:val="18"/>
                <w:szCs w:val="20"/>
              </w:rPr>
            </w:pPr>
            <w:r w:rsidRPr="006B1E3C">
              <w:rPr>
                <w:sz w:val="18"/>
                <w:szCs w:val="20"/>
              </w:rPr>
              <w:t>319939.74</w:t>
            </w:r>
          </w:p>
        </w:tc>
        <w:tc>
          <w:tcPr>
            <w:tcW w:w="1562" w:type="dxa"/>
          </w:tcPr>
          <w:p w:rsidR="006B1E3C" w:rsidRPr="006B1E3C" w:rsidRDefault="006B1E3C" w:rsidP="006B1E3C">
            <w:pPr>
              <w:jc w:val="center"/>
              <w:rPr>
                <w:sz w:val="18"/>
                <w:szCs w:val="20"/>
              </w:rPr>
            </w:pPr>
            <w:r w:rsidRPr="006B1E3C">
              <w:rPr>
                <w:sz w:val="18"/>
                <w:szCs w:val="20"/>
              </w:rPr>
              <w:t>1414990.68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w:t>
            </w:r>
          </w:p>
        </w:tc>
        <w:tc>
          <w:tcPr>
            <w:tcW w:w="1558" w:type="dxa"/>
          </w:tcPr>
          <w:p w:rsidR="006B1E3C" w:rsidRPr="006B1E3C" w:rsidRDefault="006B1E3C" w:rsidP="006B1E3C">
            <w:pPr>
              <w:jc w:val="center"/>
              <w:rPr>
                <w:sz w:val="18"/>
                <w:szCs w:val="20"/>
              </w:rPr>
            </w:pPr>
            <w:r w:rsidRPr="006B1E3C">
              <w:rPr>
                <w:sz w:val="18"/>
                <w:szCs w:val="20"/>
              </w:rPr>
              <w:t>319883.29</w:t>
            </w:r>
          </w:p>
        </w:tc>
        <w:tc>
          <w:tcPr>
            <w:tcW w:w="1562" w:type="dxa"/>
          </w:tcPr>
          <w:p w:rsidR="006B1E3C" w:rsidRPr="006B1E3C" w:rsidRDefault="006B1E3C" w:rsidP="006B1E3C">
            <w:pPr>
              <w:jc w:val="center"/>
              <w:rPr>
                <w:sz w:val="18"/>
                <w:szCs w:val="20"/>
              </w:rPr>
            </w:pPr>
            <w:r w:rsidRPr="006B1E3C">
              <w:rPr>
                <w:sz w:val="18"/>
                <w:szCs w:val="20"/>
              </w:rPr>
              <w:t>1414950.35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w:t>
            </w:r>
          </w:p>
        </w:tc>
        <w:tc>
          <w:tcPr>
            <w:tcW w:w="1558" w:type="dxa"/>
          </w:tcPr>
          <w:p w:rsidR="006B1E3C" w:rsidRPr="006B1E3C" w:rsidRDefault="006B1E3C" w:rsidP="006B1E3C">
            <w:pPr>
              <w:jc w:val="center"/>
              <w:rPr>
                <w:sz w:val="18"/>
                <w:szCs w:val="20"/>
              </w:rPr>
            </w:pPr>
            <w:r w:rsidRPr="006B1E3C">
              <w:rPr>
                <w:sz w:val="18"/>
                <w:szCs w:val="20"/>
              </w:rPr>
              <w:t>319788.26</w:t>
            </w:r>
          </w:p>
        </w:tc>
        <w:tc>
          <w:tcPr>
            <w:tcW w:w="1562" w:type="dxa"/>
          </w:tcPr>
          <w:p w:rsidR="006B1E3C" w:rsidRPr="006B1E3C" w:rsidRDefault="006B1E3C" w:rsidP="006B1E3C">
            <w:pPr>
              <w:jc w:val="center"/>
              <w:rPr>
                <w:sz w:val="18"/>
                <w:szCs w:val="20"/>
              </w:rPr>
            </w:pPr>
            <w:r w:rsidRPr="006B1E3C">
              <w:rPr>
                <w:sz w:val="18"/>
                <w:szCs w:val="20"/>
              </w:rPr>
              <w:t>1414877.93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w:t>
            </w:r>
          </w:p>
        </w:tc>
        <w:tc>
          <w:tcPr>
            <w:tcW w:w="1558" w:type="dxa"/>
          </w:tcPr>
          <w:p w:rsidR="006B1E3C" w:rsidRPr="006B1E3C" w:rsidRDefault="006B1E3C" w:rsidP="006B1E3C">
            <w:pPr>
              <w:jc w:val="center"/>
              <w:rPr>
                <w:sz w:val="18"/>
                <w:szCs w:val="20"/>
              </w:rPr>
            </w:pPr>
            <w:r w:rsidRPr="006B1E3C">
              <w:rPr>
                <w:sz w:val="18"/>
                <w:szCs w:val="20"/>
              </w:rPr>
              <w:t>319749.29</w:t>
            </w:r>
          </w:p>
        </w:tc>
        <w:tc>
          <w:tcPr>
            <w:tcW w:w="1562" w:type="dxa"/>
          </w:tcPr>
          <w:p w:rsidR="006B1E3C" w:rsidRPr="006B1E3C" w:rsidRDefault="006B1E3C" w:rsidP="006B1E3C">
            <w:pPr>
              <w:jc w:val="center"/>
              <w:rPr>
                <w:sz w:val="18"/>
                <w:szCs w:val="20"/>
              </w:rPr>
            </w:pPr>
            <w:r w:rsidRPr="006B1E3C">
              <w:rPr>
                <w:sz w:val="18"/>
                <w:szCs w:val="20"/>
              </w:rPr>
              <w:t>1414847.58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w:t>
            </w:r>
          </w:p>
        </w:tc>
        <w:tc>
          <w:tcPr>
            <w:tcW w:w="1558" w:type="dxa"/>
          </w:tcPr>
          <w:p w:rsidR="006B1E3C" w:rsidRPr="006B1E3C" w:rsidRDefault="006B1E3C" w:rsidP="006B1E3C">
            <w:pPr>
              <w:jc w:val="center"/>
              <w:rPr>
                <w:sz w:val="18"/>
                <w:szCs w:val="20"/>
              </w:rPr>
            </w:pPr>
            <w:r w:rsidRPr="006B1E3C">
              <w:rPr>
                <w:sz w:val="18"/>
                <w:szCs w:val="20"/>
              </w:rPr>
              <w:t>319536.89</w:t>
            </w:r>
          </w:p>
        </w:tc>
        <w:tc>
          <w:tcPr>
            <w:tcW w:w="1562" w:type="dxa"/>
          </w:tcPr>
          <w:p w:rsidR="006B1E3C" w:rsidRPr="006B1E3C" w:rsidRDefault="006B1E3C" w:rsidP="006B1E3C">
            <w:pPr>
              <w:jc w:val="center"/>
              <w:rPr>
                <w:sz w:val="18"/>
                <w:szCs w:val="20"/>
              </w:rPr>
            </w:pPr>
            <w:r w:rsidRPr="006B1E3C">
              <w:rPr>
                <w:sz w:val="18"/>
                <w:szCs w:val="20"/>
              </w:rPr>
              <w:t>1414678.00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w:t>
            </w:r>
          </w:p>
        </w:tc>
        <w:tc>
          <w:tcPr>
            <w:tcW w:w="1558" w:type="dxa"/>
          </w:tcPr>
          <w:p w:rsidR="006B1E3C" w:rsidRPr="006B1E3C" w:rsidRDefault="006B1E3C" w:rsidP="006B1E3C">
            <w:pPr>
              <w:jc w:val="center"/>
              <w:rPr>
                <w:sz w:val="18"/>
                <w:szCs w:val="20"/>
              </w:rPr>
            </w:pPr>
            <w:r w:rsidRPr="006B1E3C">
              <w:rPr>
                <w:sz w:val="18"/>
                <w:szCs w:val="20"/>
              </w:rPr>
              <w:t>319514.76</w:t>
            </w:r>
          </w:p>
        </w:tc>
        <w:tc>
          <w:tcPr>
            <w:tcW w:w="1562" w:type="dxa"/>
          </w:tcPr>
          <w:p w:rsidR="006B1E3C" w:rsidRPr="006B1E3C" w:rsidRDefault="006B1E3C" w:rsidP="006B1E3C">
            <w:pPr>
              <w:jc w:val="center"/>
              <w:rPr>
                <w:sz w:val="18"/>
                <w:szCs w:val="20"/>
              </w:rPr>
            </w:pPr>
            <w:r w:rsidRPr="006B1E3C">
              <w:rPr>
                <w:sz w:val="18"/>
                <w:szCs w:val="20"/>
              </w:rPr>
              <w:t>1414657.95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w:t>
            </w:r>
          </w:p>
        </w:tc>
        <w:tc>
          <w:tcPr>
            <w:tcW w:w="1558" w:type="dxa"/>
          </w:tcPr>
          <w:p w:rsidR="006B1E3C" w:rsidRPr="006B1E3C" w:rsidRDefault="006B1E3C" w:rsidP="006B1E3C">
            <w:pPr>
              <w:jc w:val="center"/>
              <w:rPr>
                <w:sz w:val="18"/>
                <w:szCs w:val="20"/>
              </w:rPr>
            </w:pPr>
            <w:r w:rsidRPr="006B1E3C">
              <w:rPr>
                <w:sz w:val="18"/>
                <w:szCs w:val="20"/>
              </w:rPr>
              <w:t>319399.90</w:t>
            </w:r>
          </w:p>
        </w:tc>
        <w:tc>
          <w:tcPr>
            <w:tcW w:w="1562" w:type="dxa"/>
          </w:tcPr>
          <w:p w:rsidR="006B1E3C" w:rsidRPr="006B1E3C" w:rsidRDefault="006B1E3C" w:rsidP="006B1E3C">
            <w:pPr>
              <w:jc w:val="center"/>
              <w:rPr>
                <w:sz w:val="18"/>
                <w:szCs w:val="20"/>
              </w:rPr>
            </w:pPr>
            <w:r w:rsidRPr="006B1E3C">
              <w:rPr>
                <w:sz w:val="18"/>
                <w:szCs w:val="20"/>
              </w:rPr>
              <w:t>1414556.93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52</w:t>
            </w:r>
          </w:p>
        </w:tc>
        <w:tc>
          <w:tcPr>
            <w:tcW w:w="1558" w:type="dxa"/>
          </w:tcPr>
          <w:p w:rsidR="006B1E3C" w:rsidRPr="006B1E3C" w:rsidRDefault="006B1E3C" w:rsidP="006B1E3C">
            <w:pPr>
              <w:jc w:val="center"/>
              <w:rPr>
                <w:sz w:val="18"/>
                <w:szCs w:val="20"/>
              </w:rPr>
            </w:pPr>
            <w:r w:rsidRPr="006B1E3C">
              <w:rPr>
                <w:sz w:val="18"/>
                <w:szCs w:val="20"/>
              </w:rPr>
              <w:t>319357.94</w:t>
            </w:r>
          </w:p>
        </w:tc>
        <w:tc>
          <w:tcPr>
            <w:tcW w:w="1562" w:type="dxa"/>
          </w:tcPr>
          <w:p w:rsidR="006B1E3C" w:rsidRPr="006B1E3C" w:rsidRDefault="006B1E3C" w:rsidP="006B1E3C">
            <w:pPr>
              <w:jc w:val="center"/>
              <w:rPr>
                <w:sz w:val="18"/>
                <w:szCs w:val="20"/>
              </w:rPr>
            </w:pPr>
            <w:r w:rsidRPr="006B1E3C">
              <w:rPr>
                <w:sz w:val="18"/>
                <w:szCs w:val="20"/>
              </w:rPr>
              <w:t>1414603.66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53</w:t>
            </w:r>
          </w:p>
        </w:tc>
        <w:tc>
          <w:tcPr>
            <w:tcW w:w="1558" w:type="dxa"/>
          </w:tcPr>
          <w:p w:rsidR="006B1E3C" w:rsidRPr="006B1E3C" w:rsidRDefault="006B1E3C" w:rsidP="006B1E3C">
            <w:pPr>
              <w:jc w:val="center"/>
              <w:rPr>
                <w:sz w:val="18"/>
                <w:szCs w:val="20"/>
              </w:rPr>
            </w:pPr>
            <w:r w:rsidRPr="006B1E3C">
              <w:rPr>
                <w:sz w:val="18"/>
                <w:szCs w:val="20"/>
              </w:rPr>
              <w:t>319262.05</w:t>
            </w:r>
          </w:p>
        </w:tc>
        <w:tc>
          <w:tcPr>
            <w:tcW w:w="1562" w:type="dxa"/>
          </w:tcPr>
          <w:p w:rsidR="006B1E3C" w:rsidRPr="006B1E3C" w:rsidRDefault="006B1E3C" w:rsidP="006B1E3C">
            <w:pPr>
              <w:jc w:val="center"/>
              <w:rPr>
                <w:sz w:val="18"/>
                <w:szCs w:val="20"/>
              </w:rPr>
            </w:pPr>
            <w:r w:rsidRPr="006B1E3C">
              <w:rPr>
                <w:sz w:val="18"/>
                <w:szCs w:val="20"/>
              </w:rPr>
              <w:t>1414516.02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54</w:t>
            </w:r>
          </w:p>
        </w:tc>
        <w:tc>
          <w:tcPr>
            <w:tcW w:w="1558" w:type="dxa"/>
          </w:tcPr>
          <w:p w:rsidR="006B1E3C" w:rsidRPr="006B1E3C" w:rsidRDefault="006B1E3C" w:rsidP="006B1E3C">
            <w:pPr>
              <w:jc w:val="center"/>
              <w:rPr>
                <w:sz w:val="18"/>
                <w:szCs w:val="20"/>
              </w:rPr>
            </w:pPr>
            <w:r w:rsidRPr="006B1E3C">
              <w:rPr>
                <w:sz w:val="18"/>
                <w:szCs w:val="20"/>
              </w:rPr>
              <w:t>319309.31</w:t>
            </w:r>
          </w:p>
        </w:tc>
        <w:tc>
          <w:tcPr>
            <w:tcW w:w="1562" w:type="dxa"/>
          </w:tcPr>
          <w:p w:rsidR="006B1E3C" w:rsidRPr="006B1E3C" w:rsidRDefault="006B1E3C" w:rsidP="006B1E3C">
            <w:pPr>
              <w:jc w:val="center"/>
              <w:rPr>
                <w:sz w:val="18"/>
                <w:szCs w:val="20"/>
              </w:rPr>
            </w:pPr>
            <w:r w:rsidRPr="006B1E3C">
              <w:rPr>
                <w:sz w:val="18"/>
                <w:szCs w:val="20"/>
              </w:rPr>
              <w:t>1414465.89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55</w:t>
            </w:r>
          </w:p>
        </w:tc>
        <w:tc>
          <w:tcPr>
            <w:tcW w:w="1558" w:type="dxa"/>
          </w:tcPr>
          <w:p w:rsidR="006B1E3C" w:rsidRPr="006B1E3C" w:rsidRDefault="006B1E3C" w:rsidP="006B1E3C">
            <w:pPr>
              <w:jc w:val="center"/>
              <w:rPr>
                <w:sz w:val="18"/>
                <w:szCs w:val="20"/>
              </w:rPr>
            </w:pPr>
            <w:r w:rsidRPr="006B1E3C">
              <w:rPr>
                <w:sz w:val="18"/>
                <w:szCs w:val="20"/>
              </w:rPr>
              <w:t>319072.06</w:t>
            </w:r>
          </w:p>
        </w:tc>
        <w:tc>
          <w:tcPr>
            <w:tcW w:w="1562" w:type="dxa"/>
          </w:tcPr>
          <w:p w:rsidR="006B1E3C" w:rsidRPr="006B1E3C" w:rsidRDefault="006B1E3C" w:rsidP="006B1E3C">
            <w:pPr>
              <w:jc w:val="center"/>
              <w:rPr>
                <w:sz w:val="18"/>
                <w:szCs w:val="20"/>
              </w:rPr>
            </w:pPr>
            <w:r w:rsidRPr="006B1E3C">
              <w:rPr>
                <w:sz w:val="18"/>
                <w:szCs w:val="20"/>
              </w:rPr>
              <w:t>1414249.12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56</w:t>
            </w:r>
          </w:p>
        </w:tc>
        <w:tc>
          <w:tcPr>
            <w:tcW w:w="1558" w:type="dxa"/>
          </w:tcPr>
          <w:p w:rsidR="006B1E3C" w:rsidRPr="006B1E3C" w:rsidRDefault="006B1E3C" w:rsidP="006B1E3C">
            <w:pPr>
              <w:jc w:val="center"/>
              <w:rPr>
                <w:sz w:val="18"/>
                <w:szCs w:val="20"/>
              </w:rPr>
            </w:pPr>
            <w:r w:rsidRPr="006B1E3C">
              <w:rPr>
                <w:sz w:val="18"/>
                <w:szCs w:val="20"/>
              </w:rPr>
              <w:t>319348.40</w:t>
            </w:r>
          </w:p>
        </w:tc>
        <w:tc>
          <w:tcPr>
            <w:tcW w:w="1562" w:type="dxa"/>
          </w:tcPr>
          <w:p w:rsidR="006B1E3C" w:rsidRPr="006B1E3C" w:rsidRDefault="006B1E3C" w:rsidP="006B1E3C">
            <w:pPr>
              <w:jc w:val="center"/>
              <w:rPr>
                <w:sz w:val="18"/>
                <w:szCs w:val="20"/>
              </w:rPr>
            </w:pPr>
            <w:r w:rsidRPr="006B1E3C">
              <w:rPr>
                <w:sz w:val="18"/>
                <w:szCs w:val="20"/>
              </w:rPr>
              <w:t>1413987.91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57</w:t>
            </w:r>
          </w:p>
        </w:tc>
        <w:tc>
          <w:tcPr>
            <w:tcW w:w="1558" w:type="dxa"/>
          </w:tcPr>
          <w:p w:rsidR="006B1E3C" w:rsidRPr="006B1E3C" w:rsidRDefault="006B1E3C" w:rsidP="006B1E3C">
            <w:pPr>
              <w:jc w:val="center"/>
              <w:rPr>
                <w:sz w:val="18"/>
                <w:szCs w:val="20"/>
              </w:rPr>
            </w:pPr>
            <w:r w:rsidRPr="006B1E3C">
              <w:rPr>
                <w:sz w:val="18"/>
                <w:szCs w:val="20"/>
              </w:rPr>
              <w:t>319454.13</w:t>
            </w:r>
          </w:p>
        </w:tc>
        <w:tc>
          <w:tcPr>
            <w:tcW w:w="1562" w:type="dxa"/>
          </w:tcPr>
          <w:p w:rsidR="006B1E3C" w:rsidRPr="006B1E3C" w:rsidRDefault="006B1E3C" w:rsidP="006B1E3C">
            <w:pPr>
              <w:jc w:val="center"/>
              <w:rPr>
                <w:sz w:val="18"/>
                <w:szCs w:val="20"/>
              </w:rPr>
            </w:pPr>
            <w:r w:rsidRPr="006B1E3C">
              <w:rPr>
                <w:sz w:val="18"/>
                <w:szCs w:val="20"/>
              </w:rPr>
              <w:t>1414083.53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58</w:t>
            </w:r>
          </w:p>
        </w:tc>
        <w:tc>
          <w:tcPr>
            <w:tcW w:w="1558" w:type="dxa"/>
          </w:tcPr>
          <w:p w:rsidR="006B1E3C" w:rsidRPr="006B1E3C" w:rsidRDefault="006B1E3C" w:rsidP="006B1E3C">
            <w:pPr>
              <w:jc w:val="center"/>
              <w:rPr>
                <w:sz w:val="18"/>
                <w:szCs w:val="20"/>
              </w:rPr>
            </w:pPr>
            <w:r w:rsidRPr="006B1E3C">
              <w:rPr>
                <w:sz w:val="18"/>
                <w:szCs w:val="20"/>
              </w:rPr>
              <w:t>319460.13</w:t>
            </w:r>
          </w:p>
        </w:tc>
        <w:tc>
          <w:tcPr>
            <w:tcW w:w="1562" w:type="dxa"/>
          </w:tcPr>
          <w:p w:rsidR="006B1E3C" w:rsidRPr="006B1E3C" w:rsidRDefault="006B1E3C" w:rsidP="006B1E3C">
            <w:pPr>
              <w:jc w:val="center"/>
              <w:rPr>
                <w:sz w:val="18"/>
                <w:szCs w:val="20"/>
              </w:rPr>
            </w:pPr>
            <w:r w:rsidRPr="006B1E3C">
              <w:rPr>
                <w:sz w:val="18"/>
                <w:szCs w:val="20"/>
              </w:rPr>
              <w:t>1414088.99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59</w:t>
            </w:r>
          </w:p>
        </w:tc>
        <w:tc>
          <w:tcPr>
            <w:tcW w:w="1558" w:type="dxa"/>
          </w:tcPr>
          <w:p w:rsidR="006B1E3C" w:rsidRPr="006B1E3C" w:rsidRDefault="006B1E3C" w:rsidP="006B1E3C">
            <w:pPr>
              <w:jc w:val="center"/>
              <w:rPr>
                <w:sz w:val="18"/>
                <w:szCs w:val="20"/>
              </w:rPr>
            </w:pPr>
            <w:r w:rsidRPr="006B1E3C">
              <w:rPr>
                <w:sz w:val="18"/>
                <w:szCs w:val="20"/>
              </w:rPr>
              <w:t>319472.01</w:t>
            </w:r>
          </w:p>
        </w:tc>
        <w:tc>
          <w:tcPr>
            <w:tcW w:w="1562" w:type="dxa"/>
          </w:tcPr>
          <w:p w:rsidR="006B1E3C" w:rsidRPr="006B1E3C" w:rsidRDefault="006B1E3C" w:rsidP="006B1E3C">
            <w:pPr>
              <w:jc w:val="center"/>
              <w:rPr>
                <w:sz w:val="18"/>
                <w:szCs w:val="20"/>
              </w:rPr>
            </w:pPr>
            <w:r w:rsidRPr="006B1E3C">
              <w:rPr>
                <w:sz w:val="18"/>
                <w:szCs w:val="20"/>
              </w:rPr>
              <w:t>1414099.82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60</w:t>
            </w:r>
          </w:p>
        </w:tc>
        <w:tc>
          <w:tcPr>
            <w:tcW w:w="1558" w:type="dxa"/>
          </w:tcPr>
          <w:p w:rsidR="006B1E3C" w:rsidRPr="006B1E3C" w:rsidRDefault="006B1E3C" w:rsidP="006B1E3C">
            <w:pPr>
              <w:jc w:val="center"/>
              <w:rPr>
                <w:sz w:val="18"/>
                <w:szCs w:val="20"/>
              </w:rPr>
            </w:pPr>
            <w:r w:rsidRPr="006B1E3C">
              <w:rPr>
                <w:sz w:val="18"/>
                <w:szCs w:val="20"/>
              </w:rPr>
              <w:t>319477.71</w:t>
            </w:r>
          </w:p>
        </w:tc>
        <w:tc>
          <w:tcPr>
            <w:tcW w:w="1562" w:type="dxa"/>
          </w:tcPr>
          <w:p w:rsidR="006B1E3C" w:rsidRPr="006B1E3C" w:rsidRDefault="006B1E3C" w:rsidP="006B1E3C">
            <w:pPr>
              <w:jc w:val="center"/>
              <w:rPr>
                <w:sz w:val="18"/>
                <w:szCs w:val="20"/>
              </w:rPr>
            </w:pPr>
            <w:r w:rsidRPr="006B1E3C">
              <w:rPr>
                <w:sz w:val="18"/>
                <w:szCs w:val="20"/>
              </w:rPr>
              <w:t>1414105.29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61</w:t>
            </w:r>
          </w:p>
        </w:tc>
        <w:tc>
          <w:tcPr>
            <w:tcW w:w="1558" w:type="dxa"/>
          </w:tcPr>
          <w:p w:rsidR="006B1E3C" w:rsidRPr="006B1E3C" w:rsidRDefault="006B1E3C" w:rsidP="006B1E3C">
            <w:pPr>
              <w:jc w:val="center"/>
              <w:rPr>
                <w:sz w:val="18"/>
                <w:szCs w:val="20"/>
              </w:rPr>
            </w:pPr>
            <w:r w:rsidRPr="006B1E3C">
              <w:rPr>
                <w:sz w:val="18"/>
                <w:szCs w:val="20"/>
              </w:rPr>
              <w:t>319480.79</w:t>
            </w:r>
          </w:p>
        </w:tc>
        <w:tc>
          <w:tcPr>
            <w:tcW w:w="1562" w:type="dxa"/>
          </w:tcPr>
          <w:p w:rsidR="006B1E3C" w:rsidRPr="006B1E3C" w:rsidRDefault="006B1E3C" w:rsidP="006B1E3C">
            <w:pPr>
              <w:jc w:val="center"/>
              <w:rPr>
                <w:sz w:val="18"/>
                <w:szCs w:val="20"/>
              </w:rPr>
            </w:pPr>
            <w:r w:rsidRPr="006B1E3C">
              <w:rPr>
                <w:sz w:val="18"/>
                <w:szCs w:val="20"/>
              </w:rPr>
              <w:t>1414108.50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62</w:t>
            </w:r>
          </w:p>
        </w:tc>
        <w:tc>
          <w:tcPr>
            <w:tcW w:w="1558" w:type="dxa"/>
          </w:tcPr>
          <w:p w:rsidR="006B1E3C" w:rsidRPr="006B1E3C" w:rsidRDefault="006B1E3C" w:rsidP="006B1E3C">
            <w:pPr>
              <w:jc w:val="center"/>
              <w:rPr>
                <w:sz w:val="18"/>
                <w:szCs w:val="20"/>
              </w:rPr>
            </w:pPr>
            <w:r w:rsidRPr="006B1E3C">
              <w:rPr>
                <w:sz w:val="18"/>
                <w:szCs w:val="20"/>
              </w:rPr>
              <w:t>319598.66</w:t>
            </w:r>
          </w:p>
        </w:tc>
        <w:tc>
          <w:tcPr>
            <w:tcW w:w="1562" w:type="dxa"/>
          </w:tcPr>
          <w:p w:rsidR="006B1E3C" w:rsidRPr="006B1E3C" w:rsidRDefault="006B1E3C" w:rsidP="006B1E3C">
            <w:pPr>
              <w:jc w:val="center"/>
              <w:rPr>
                <w:sz w:val="18"/>
                <w:szCs w:val="20"/>
              </w:rPr>
            </w:pPr>
            <w:r w:rsidRPr="006B1E3C">
              <w:rPr>
                <w:sz w:val="18"/>
                <w:szCs w:val="20"/>
              </w:rPr>
              <w:t>1414218.97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63</w:t>
            </w:r>
          </w:p>
        </w:tc>
        <w:tc>
          <w:tcPr>
            <w:tcW w:w="1558" w:type="dxa"/>
          </w:tcPr>
          <w:p w:rsidR="006B1E3C" w:rsidRPr="006B1E3C" w:rsidRDefault="006B1E3C" w:rsidP="006B1E3C">
            <w:pPr>
              <w:jc w:val="center"/>
              <w:rPr>
                <w:sz w:val="18"/>
                <w:szCs w:val="20"/>
              </w:rPr>
            </w:pPr>
            <w:r w:rsidRPr="006B1E3C">
              <w:rPr>
                <w:sz w:val="18"/>
                <w:szCs w:val="20"/>
              </w:rPr>
              <w:t>319638.54</w:t>
            </w:r>
          </w:p>
        </w:tc>
        <w:tc>
          <w:tcPr>
            <w:tcW w:w="1562" w:type="dxa"/>
          </w:tcPr>
          <w:p w:rsidR="006B1E3C" w:rsidRPr="006B1E3C" w:rsidRDefault="006B1E3C" w:rsidP="006B1E3C">
            <w:pPr>
              <w:jc w:val="center"/>
              <w:rPr>
                <w:sz w:val="18"/>
                <w:szCs w:val="20"/>
              </w:rPr>
            </w:pPr>
            <w:r w:rsidRPr="006B1E3C">
              <w:rPr>
                <w:sz w:val="18"/>
                <w:szCs w:val="20"/>
              </w:rPr>
              <w:t>1414231.70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64</w:t>
            </w:r>
          </w:p>
        </w:tc>
        <w:tc>
          <w:tcPr>
            <w:tcW w:w="1558" w:type="dxa"/>
          </w:tcPr>
          <w:p w:rsidR="006B1E3C" w:rsidRPr="006B1E3C" w:rsidRDefault="006B1E3C" w:rsidP="006B1E3C">
            <w:pPr>
              <w:jc w:val="center"/>
              <w:rPr>
                <w:sz w:val="18"/>
                <w:szCs w:val="20"/>
              </w:rPr>
            </w:pPr>
            <w:r w:rsidRPr="006B1E3C">
              <w:rPr>
                <w:sz w:val="18"/>
                <w:szCs w:val="20"/>
              </w:rPr>
              <w:t>320025.72</w:t>
            </w:r>
          </w:p>
        </w:tc>
        <w:tc>
          <w:tcPr>
            <w:tcW w:w="1562" w:type="dxa"/>
          </w:tcPr>
          <w:p w:rsidR="006B1E3C" w:rsidRPr="006B1E3C" w:rsidRDefault="006B1E3C" w:rsidP="006B1E3C">
            <w:pPr>
              <w:jc w:val="center"/>
              <w:rPr>
                <w:sz w:val="18"/>
                <w:szCs w:val="20"/>
              </w:rPr>
            </w:pPr>
            <w:r w:rsidRPr="006B1E3C">
              <w:rPr>
                <w:sz w:val="18"/>
                <w:szCs w:val="20"/>
              </w:rPr>
              <w:t>1413840.87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65</w:t>
            </w:r>
          </w:p>
        </w:tc>
        <w:tc>
          <w:tcPr>
            <w:tcW w:w="1558" w:type="dxa"/>
          </w:tcPr>
          <w:p w:rsidR="006B1E3C" w:rsidRPr="006B1E3C" w:rsidRDefault="006B1E3C" w:rsidP="006B1E3C">
            <w:pPr>
              <w:jc w:val="center"/>
              <w:rPr>
                <w:sz w:val="18"/>
                <w:szCs w:val="20"/>
              </w:rPr>
            </w:pPr>
            <w:r w:rsidRPr="006B1E3C">
              <w:rPr>
                <w:sz w:val="18"/>
                <w:szCs w:val="20"/>
              </w:rPr>
              <w:t>320194.96</w:t>
            </w:r>
          </w:p>
        </w:tc>
        <w:tc>
          <w:tcPr>
            <w:tcW w:w="1562" w:type="dxa"/>
          </w:tcPr>
          <w:p w:rsidR="006B1E3C" w:rsidRPr="006B1E3C" w:rsidRDefault="006B1E3C" w:rsidP="006B1E3C">
            <w:pPr>
              <w:jc w:val="center"/>
              <w:rPr>
                <w:sz w:val="18"/>
                <w:szCs w:val="20"/>
              </w:rPr>
            </w:pPr>
            <w:r w:rsidRPr="006B1E3C">
              <w:rPr>
                <w:sz w:val="18"/>
                <w:szCs w:val="20"/>
              </w:rPr>
              <w:t>1414021.03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66</w:t>
            </w:r>
          </w:p>
        </w:tc>
        <w:tc>
          <w:tcPr>
            <w:tcW w:w="1558" w:type="dxa"/>
          </w:tcPr>
          <w:p w:rsidR="006B1E3C" w:rsidRPr="006B1E3C" w:rsidRDefault="006B1E3C" w:rsidP="006B1E3C">
            <w:pPr>
              <w:jc w:val="center"/>
              <w:rPr>
                <w:sz w:val="18"/>
                <w:szCs w:val="20"/>
              </w:rPr>
            </w:pPr>
            <w:r w:rsidRPr="006B1E3C">
              <w:rPr>
                <w:sz w:val="18"/>
                <w:szCs w:val="20"/>
              </w:rPr>
              <w:t>320243.76</w:t>
            </w:r>
          </w:p>
        </w:tc>
        <w:tc>
          <w:tcPr>
            <w:tcW w:w="1562" w:type="dxa"/>
          </w:tcPr>
          <w:p w:rsidR="006B1E3C" w:rsidRPr="006B1E3C" w:rsidRDefault="006B1E3C" w:rsidP="006B1E3C">
            <w:pPr>
              <w:jc w:val="center"/>
              <w:rPr>
                <w:sz w:val="18"/>
                <w:szCs w:val="20"/>
              </w:rPr>
            </w:pPr>
            <w:r w:rsidRPr="006B1E3C">
              <w:rPr>
                <w:sz w:val="18"/>
                <w:szCs w:val="20"/>
              </w:rPr>
              <w:t>1414066.68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67</w:t>
            </w:r>
          </w:p>
        </w:tc>
        <w:tc>
          <w:tcPr>
            <w:tcW w:w="1558" w:type="dxa"/>
          </w:tcPr>
          <w:p w:rsidR="006B1E3C" w:rsidRPr="006B1E3C" w:rsidRDefault="006B1E3C" w:rsidP="006B1E3C">
            <w:pPr>
              <w:jc w:val="center"/>
              <w:rPr>
                <w:sz w:val="18"/>
                <w:szCs w:val="20"/>
              </w:rPr>
            </w:pPr>
            <w:r w:rsidRPr="006B1E3C">
              <w:rPr>
                <w:sz w:val="18"/>
                <w:szCs w:val="20"/>
              </w:rPr>
              <w:t>320251.48</w:t>
            </w:r>
          </w:p>
        </w:tc>
        <w:tc>
          <w:tcPr>
            <w:tcW w:w="1562" w:type="dxa"/>
          </w:tcPr>
          <w:p w:rsidR="006B1E3C" w:rsidRPr="006B1E3C" w:rsidRDefault="006B1E3C" w:rsidP="006B1E3C">
            <w:pPr>
              <w:jc w:val="center"/>
              <w:rPr>
                <w:sz w:val="18"/>
                <w:szCs w:val="20"/>
              </w:rPr>
            </w:pPr>
            <w:r w:rsidRPr="006B1E3C">
              <w:rPr>
                <w:sz w:val="18"/>
                <w:szCs w:val="20"/>
              </w:rPr>
              <w:t>1414062.26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68</w:t>
            </w:r>
          </w:p>
        </w:tc>
        <w:tc>
          <w:tcPr>
            <w:tcW w:w="1558" w:type="dxa"/>
          </w:tcPr>
          <w:p w:rsidR="006B1E3C" w:rsidRPr="006B1E3C" w:rsidRDefault="006B1E3C" w:rsidP="006B1E3C">
            <w:pPr>
              <w:jc w:val="center"/>
              <w:rPr>
                <w:sz w:val="18"/>
                <w:szCs w:val="20"/>
              </w:rPr>
            </w:pPr>
            <w:r w:rsidRPr="006B1E3C">
              <w:rPr>
                <w:sz w:val="18"/>
                <w:szCs w:val="20"/>
              </w:rPr>
              <w:t>320253.82</w:t>
            </w:r>
          </w:p>
        </w:tc>
        <w:tc>
          <w:tcPr>
            <w:tcW w:w="1562" w:type="dxa"/>
          </w:tcPr>
          <w:p w:rsidR="006B1E3C" w:rsidRPr="006B1E3C" w:rsidRDefault="006B1E3C" w:rsidP="006B1E3C">
            <w:pPr>
              <w:jc w:val="center"/>
              <w:rPr>
                <w:sz w:val="18"/>
                <w:szCs w:val="20"/>
              </w:rPr>
            </w:pPr>
            <w:r w:rsidRPr="006B1E3C">
              <w:rPr>
                <w:sz w:val="18"/>
                <w:szCs w:val="20"/>
              </w:rPr>
              <w:t>1414060.92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69</w:t>
            </w:r>
          </w:p>
        </w:tc>
        <w:tc>
          <w:tcPr>
            <w:tcW w:w="1558" w:type="dxa"/>
          </w:tcPr>
          <w:p w:rsidR="006B1E3C" w:rsidRPr="006B1E3C" w:rsidRDefault="006B1E3C" w:rsidP="006B1E3C">
            <w:pPr>
              <w:jc w:val="center"/>
              <w:rPr>
                <w:sz w:val="18"/>
                <w:szCs w:val="20"/>
              </w:rPr>
            </w:pPr>
            <w:r w:rsidRPr="006B1E3C">
              <w:rPr>
                <w:sz w:val="18"/>
                <w:szCs w:val="20"/>
              </w:rPr>
              <w:t>320262.52</w:t>
            </w:r>
          </w:p>
        </w:tc>
        <w:tc>
          <w:tcPr>
            <w:tcW w:w="1562" w:type="dxa"/>
          </w:tcPr>
          <w:p w:rsidR="006B1E3C" w:rsidRPr="006B1E3C" w:rsidRDefault="006B1E3C" w:rsidP="006B1E3C">
            <w:pPr>
              <w:jc w:val="center"/>
              <w:rPr>
                <w:sz w:val="18"/>
                <w:szCs w:val="20"/>
              </w:rPr>
            </w:pPr>
            <w:r w:rsidRPr="006B1E3C">
              <w:rPr>
                <w:sz w:val="18"/>
                <w:szCs w:val="20"/>
              </w:rPr>
              <w:t>1414074.06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70</w:t>
            </w:r>
          </w:p>
        </w:tc>
        <w:tc>
          <w:tcPr>
            <w:tcW w:w="1558" w:type="dxa"/>
          </w:tcPr>
          <w:p w:rsidR="006B1E3C" w:rsidRPr="006B1E3C" w:rsidRDefault="006B1E3C" w:rsidP="006B1E3C">
            <w:pPr>
              <w:jc w:val="center"/>
              <w:rPr>
                <w:sz w:val="18"/>
                <w:szCs w:val="20"/>
              </w:rPr>
            </w:pPr>
            <w:r w:rsidRPr="006B1E3C">
              <w:rPr>
                <w:sz w:val="18"/>
                <w:szCs w:val="20"/>
              </w:rPr>
              <w:t>320272.23</w:t>
            </w:r>
          </w:p>
        </w:tc>
        <w:tc>
          <w:tcPr>
            <w:tcW w:w="1562" w:type="dxa"/>
          </w:tcPr>
          <w:p w:rsidR="006B1E3C" w:rsidRPr="006B1E3C" w:rsidRDefault="006B1E3C" w:rsidP="006B1E3C">
            <w:pPr>
              <w:jc w:val="center"/>
              <w:rPr>
                <w:sz w:val="18"/>
                <w:szCs w:val="20"/>
              </w:rPr>
            </w:pPr>
            <w:r w:rsidRPr="006B1E3C">
              <w:rPr>
                <w:sz w:val="18"/>
                <w:szCs w:val="20"/>
              </w:rPr>
              <w:t>1414091.27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71</w:t>
            </w:r>
          </w:p>
        </w:tc>
        <w:tc>
          <w:tcPr>
            <w:tcW w:w="1558" w:type="dxa"/>
          </w:tcPr>
          <w:p w:rsidR="006B1E3C" w:rsidRPr="006B1E3C" w:rsidRDefault="006B1E3C" w:rsidP="006B1E3C">
            <w:pPr>
              <w:jc w:val="center"/>
              <w:rPr>
                <w:sz w:val="18"/>
                <w:szCs w:val="20"/>
              </w:rPr>
            </w:pPr>
            <w:r w:rsidRPr="006B1E3C">
              <w:rPr>
                <w:sz w:val="18"/>
                <w:szCs w:val="20"/>
              </w:rPr>
              <w:t>320274.20</w:t>
            </w:r>
          </w:p>
        </w:tc>
        <w:tc>
          <w:tcPr>
            <w:tcW w:w="1562" w:type="dxa"/>
          </w:tcPr>
          <w:p w:rsidR="006B1E3C" w:rsidRPr="006B1E3C" w:rsidRDefault="006B1E3C" w:rsidP="006B1E3C">
            <w:pPr>
              <w:jc w:val="center"/>
              <w:rPr>
                <w:sz w:val="18"/>
                <w:szCs w:val="20"/>
              </w:rPr>
            </w:pPr>
            <w:r w:rsidRPr="006B1E3C">
              <w:rPr>
                <w:sz w:val="18"/>
                <w:szCs w:val="20"/>
              </w:rPr>
              <w:t>1414094.76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72</w:t>
            </w:r>
          </w:p>
        </w:tc>
        <w:tc>
          <w:tcPr>
            <w:tcW w:w="1558" w:type="dxa"/>
          </w:tcPr>
          <w:p w:rsidR="006B1E3C" w:rsidRPr="006B1E3C" w:rsidRDefault="006B1E3C" w:rsidP="006B1E3C">
            <w:pPr>
              <w:jc w:val="center"/>
              <w:rPr>
                <w:sz w:val="18"/>
                <w:szCs w:val="20"/>
              </w:rPr>
            </w:pPr>
            <w:r w:rsidRPr="006B1E3C">
              <w:rPr>
                <w:sz w:val="18"/>
                <w:szCs w:val="20"/>
              </w:rPr>
              <w:t>320327.16</w:t>
            </w:r>
          </w:p>
        </w:tc>
        <w:tc>
          <w:tcPr>
            <w:tcW w:w="1562" w:type="dxa"/>
          </w:tcPr>
          <w:p w:rsidR="006B1E3C" w:rsidRPr="006B1E3C" w:rsidRDefault="006B1E3C" w:rsidP="006B1E3C">
            <w:pPr>
              <w:jc w:val="center"/>
              <w:rPr>
                <w:sz w:val="18"/>
                <w:szCs w:val="20"/>
              </w:rPr>
            </w:pPr>
            <w:r w:rsidRPr="006B1E3C">
              <w:rPr>
                <w:sz w:val="18"/>
                <w:szCs w:val="20"/>
              </w:rPr>
              <w:t>1414144.70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73</w:t>
            </w:r>
          </w:p>
        </w:tc>
        <w:tc>
          <w:tcPr>
            <w:tcW w:w="1558" w:type="dxa"/>
          </w:tcPr>
          <w:p w:rsidR="006B1E3C" w:rsidRPr="006B1E3C" w:rsidRDefault="006B1E3C" w:rsidP="006B1E3C">
            <w:pPr>
              <w:jc w:val="center"/>
              <w:rPr>
                <w:sz w:val="18"/>
                <w:szCs w:val="20"/>
              </w:rPr>
            </w:pPr>
            <w:r w:rsidRPr="006B1E3C">
              <w:rPr>
                <w:sz w:val="18"/>
                <w:szCs w:val="20"/>
              </w:rPr>
              <w:t>320427.21</w:t>
            </w:r>
          </w:p>
        </w:tc>
        <w:tc>
          <w:tcPr>
            <w:tcW w:w="1562" w:type="dxa"/>
          </w:tcPr>
          <w:p w:rsidR="006B1E3C" w:rsidRPr="006B1E3C" w:rsidRDefault="006B1E3C" w:rsidP="006B1E3C">
            <w:pPr>
              <w:jc w:val="center"/>
              <w:rPr>
                <w:sz w:val="18"/>
                <w:szCs w:val="20"/>
              </w:rPr>
            </w:pPr>
            <w:r w:rsidRPr="006B1E3C">
              <w:rPr>
                <w:sz w:val="18"/>
                <w:szCs w:val="20"/>
              </w:rPr>
              <w:t>1414165.28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74</w:t>
            </w:r>
          </w:p>
        </w:tc>
        <w:tc>
          <w:tcPr>
            <w:tcW w:w="1558" w:type="dxa"/>
          </w:tcPr>
          <w:p w:rsidR="006B1E3C" w:rsidRPr="006B1E3C" w:rsidRDefault="006B1E3C" w:rsidP="006B1E3C">
            <w:pPr>
              <w:jc w:val="center"/>
              <w:rPr>
                <w:sz w:val="18"/>
                <w:szCs w:val="20"/>
              </w:rPr>
            </w:pPr>
            <w:r w:rsidRPr="006B1E3C">
              <w:rPr>
                <w:sz w:val="18"/>
                <w:szCs w:val="20"/>
              </w:rPr>
              <w:t>320554.63</w:t>
            </w:r>
          </w:p>
        </w:tc>
        <w:tc>
          <w:tcPr>
            <w:tcW w:w="1562" w:type="dxa"/>
          </w:tcPr>
          <w:p w:rsidR="006B1E3C" w:rsidRPr="006B1E3C" w:rsidRDefault="006B1E3C" w:rsidP="006B1E3C">
            <w:pPr>
              <w:jc w:val="center"/>
              <w:rPr>
                <w:sz w:val="18"/>
                <w:szCs w:val="20"/>
              </w:rPr>
            </w:pPr>
            <w:r w:rsidRPr="006B1E3C">
              <w:rPr>
                <w:sz w:val="18"/>
                <w:szCs w:val="20"/>
              </w:rPr>
              <w:t>1414085.33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320700.08</w:t>
            </w:r>
          </w:p>
        </w:tc>
        <w:tc>
          <w:tcPr>
            <w:tcW w:w="1562" w:type="dxa"/>
          </w:tcPr>
          <w:p w:rsidR="006B1E3C" w:rsidRPr="006B1E3C" w:rsidRDefault="006B1E3C" w:rsidP="006B1E3C">
            <w:pPr>
              <w:jc w:val="center"/>
              <w:rPr>
                <w:sz w:val="18"/>
                <w:szCs w:val="20"/>
              </w:rPr>
            </w:pPr>
            <w:r w:rsidRPr="006B1E3C">
              <w:rPr>
                <w:sz w:val="18"/>
                <w:szCs w:val="20"/>
              </w:rPr>
              <w:t>1414249.31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w:t>
            </w:r>
          </w:p>
        </w:tc>
        <w:tc>
          <w:tcPr>
            <w:tcW w:w="1558" w:type="dxa"/>
          </w:tcPr>
          <w:p w:rsidR="006B1E3C" w:rsidRPr="006B1E3C" w:rsidRDefault="006B1E3C" w:rsidP="006B1E3C">
            <w:pPr>
              <w:jc w:val="center"/>
              <w:rPr>
                <w:sz w:val="18"/>
                <w:szCs w:val="20"/>
              </w:rPr>
            </w:pPr>
            <w:r w:rsidRPr="006B1E3C">
              <w:rPr>
                <w:sz w:val="18"/>
                <w:szCs w:val="20"/>
              </w:rPr>
              <w:t>–</w:t>
            </w:r>
          </w:p>
        </w:tc>
        <w:tc>
          <w:tcPr>
            <w:tcW w:w="1562" w:type="dxa"/>
          </w:tcPr>
          <w:p w:rsidR="006B1E3C" w:rsidRPr="006B1E3C" w:rsidRDefault="006B1E3C" w:rsidP="006B1E3C">
            <w:pPr>
              <w:jc w:val="center"/>
              <w:rPr>
                <w:sz w:val="18"/>
                <w:szCs w:val="20"/>
              </w:rPr>
            </w:pPr>
            <w:r w:rsidRPr="006B1E3C">
              <w:rPr>
                <w:sz w:val="18"/>
                <w:szCs w:val="20"/>
              </w:rPr>
              <w:t>–</w:t>
            </w:r>
          </w:p>
        </w:tc>
        <w:tc>
          <w:tcPr>
            <w:tcW w:w="2278" w:type="dxa"/>
            <w:gridSpan w:val="2"/>
          </w:tcPr>
          <w:p w:rsidR="006B1E3C" w:rsidRPr="006B1E3C" w:rsidRDefault="006B1E3C" w:rsidP="006B1E3C">
            <w:pPr>
              <w:jc w:val="center"/>
              <w:rPr>
                <w:sz w:val="18"/>
                <w:szCs w:val="20"/>
                <w:lang w:val="en-US"/>
              </w:rPr>
            </w:pPr>
            <w:r w:rsidRPr="006B1E3C">
              <w:rPr>
                <w:sz w:val="18"/>
                <w:szCs w:val="20"/>
              </w:rPr>
              <w:t>–</w:t>
            </w:r>
          </w:p>
        </w:tc>
        <w:tc>
          <w:tcPr>
            <w:tcW w:w="1841" w:type="dxa"/>
          </w:tcPr>
          <w:p w:rsidR="006B1E3C" w:rsidRPr="006B1E3C" w:rsidRDefault="006B1E3C" w:rsidP="006B1E3C">
            <w:pPr>
              <w:jc w:val="center"/>
              <w:rPr>
                <w:sz w:val="18"/>
                <w:szCs w:val="20"/>
              </w:rPr>
            </w:pPr>
            <w:r w:rsidRPr="006B1E3C">
              <w:rPr>
                <w:sz w:val="18"/>
                <w:szCs w:val="20"/>
              </w:rPr>
              <w:t>–</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75</w:t>
            </w:r>
          </w:p>
        </w:tc>
        <w:tc>
          <w:tcPr>
            <w:tcW w:w="1558" w:type="dxa"/>
          </w:tcPr>
          <w:p w:rsidR="006B1E3C" w:rsidRPr="006B1E3C" w:rsidRDefault="006B1E3C" w:rsidP="006B1E3C">
            <w:pPr>
              <w:jc w:val="center"/>
              <w:rPr>
                <w:sz w:val="18"/>
                <w:szCs w:val="20"/>
              </w:rPr>
            </w:pPr>
            <w:r w:rsidRPr="006B1E3C">
              <w:rPr>
                <w:sz w:val="18"/>
                <w:szCs w:val="20"/>
              </w:rPr>
              <w:t>319606.32</w:t>
            </w:r>
          </w:p>
        </w:tc>
        <w:tc>
          <w:tcPr>
            <w:tcW w:w="1562" w:type="dxa"/>
          </w:tcPr>
          <w:p w:rsidR="006B1E3C" w:rsidRPr="006B1E3C" w:rsidRDefault="006B1E3C" w:rsidP="006B1E3C">
            <w:pPr>
              <w:jc w:val="center"/>
              <w:rPr>
                <w:sz w:val="18"/>
                <w:szCs w:val="20"/>
              </w:rPr>
            </w:pPr>
            <w:r w:rsidRPr="006B1E3C">
              <w:rPr>
                <w:sz w:val="18"/>
                <w:szCs w:val="20"/>
              </w:rPr>
              <w:t>1414478.63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76</w:t>
            </w:r>
          </w:p>
        </w:tc>
        <w:tc>
          <w:tcPr>
            <w:tcW w:w="1558" w:type="dxa"/>
          </w:tcPr>
          <w:p w:rsidR="006B1E3C" w:rsidRPr="006B1E3C" w:rsidRDefault="006B1E3C" w:rsidP="006B1E3C">
            <w:pPr>
              <w:jc w:val="center"/>
              <w:rPr>
                <w:sz w:val="18"/>
                <w:szCs w:val="20"/>
              </w:rPr>
            </w:pPr>
            <w:r w:rsidRPr="006B1E3C">
              <w:rPr>
                <w:sz w:val="18"/>
                <w:szCs w:val="20"/>
              </w:rPr>
              <w:t>319642.99</w:t>
            </w:r>
          </w:p>
        </w:tc>
        <w:tc>
          <w:tcPr>
            <w:tcW w:w="1562" w:type="dxa"/>
          </w:tcPr>
          <w:p w:rsidR="006B1E3C" w:rsidRPr="006B1E3C" w:rsidRDefault="006B1E3C" w:rsidP="006B1E3C">
            <w:pPr>
              <w:jc w:val="center"/>
              <w:rPr>
                <w:sz w:val="18"/>
                <w:szCs w:val="20"/>
              </w:rPr>
            </w:pPr>
            <w:r w:rsidRPr="006B1E3C">
              <w:rPr>
                <w:sz w:val="18"/>
                <w:szCs w:val="20"/>
              </w:rPr>
              <w:t>1414520.29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77</w:t>
            </w:r>
          </w:p>
        </w:tc>
        <w:tc>
          <w:tcPr>
            <w:tcW w:w="1558" w:type="dxa"/>
          </w:tcPr>
          <w:p w:rsidR="006B1E3C" w:rsidRPr="006B1E3C" w:rsidRDefault="006B1E3C" w:rsidP="006B1E3C">
            <w:pPr>
              <w:jc w:val="center"/>
              <w:rPr>
                <w:sz w:val="18"/>
                <w:szCs w:val="20"/>
              </w:rPr>
            </w:pPr>
            <w:r w:rsidRPr="006B1E3C">
              <w:rPr>
                <w:sz w:val="18"/>
                <w:szCs w:val="20"/>
              </w:rPr>
              <w:t>319540.87</w:t>
            </w:r>
          </w:p>
        </w:tc>
        <w:tc>
          <w:tcPr>
            <w:tcW w:w="1562" w:type="dxa"/>
          </w:tcPr>
          <w:p w:rsidR="006B1E3C" w:rsidRPr="006B1E3C" w:rsidRDefault="006B1E3C" w:rsidP="006B1E3C">
            <w:pPr>
              <w:jc w:val="center"/>
              <w:rPr>
                <w:sz w:val="18"/>
                <w:szCs w:val="20"/>
              </w:rPr>
            </w:pPr>
            <w:r w:rsidRPr="006B1E3C">
              <w:rPr>
                <w:sz w:val="18"/>
                <w:szCs w:val="20"/>
              </w:rPr>
              <w:t>1414624.90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78</w:t>
            </w:r>
          </w:p>
        </w:tc>
        <w:tc>
          <w:tcPr>
            <w:tcW w:w="1558" w:type="dxa"/>
          </w:tcPr>
          <w:p w:rsidR="006B1E3C" w:rsidRPr="006B1E3C" w:rsidRDefault="006B1E3C" w:rsidP="006B1E3C">
            <w:pPr>
              <w:jc w:val="center"/>
              <w:rPr>
                <w:sz w:val="18"/>
                <w:szCs w:val="20"/>
              </w:rPr>
            </w:pPr>
            <w:r w:rsidRPr="006B1E3C">
              <w:rPr>
                <w:sz w:val="18"/>
                <w:szCs w:val="20"/>
              </w:rPr>
              <w:t>319526.36</w:t>
            </w:r>
          </w:p>
        </w:tc>
        <w:tc>
          <w:tcPr>
            <w:tcW w:w="1562" w:type="dxa"/>
          </w:tcPr>
          <w:p w:rsidR="006B1E3C" w:rsidRPr="006B1E3C" w:rsidRDefault="006B1E3C" w:rsidP="006B1E3C">
            <w:pPr>
              <w:jc w:val="center"/>
              <w:rPr>
                <w:sz w:val="18"/>
                <w:szCs w:val="20"/>
              </w:rPr>
            </w:pPr>
            <w:r w:rsidRPr="006B1E3C">
              <w:rPr>
                <w:sz w:val="18"/>
                <w:szCs w:val="20"/>
              </w:rPr>
              <w:t>1414621.46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79</w:t>
            </w:r>
          </w:p>
        </w:tc>
        <w:tc>
          <w:tcPr>
            <w:tcW w:w="1558" w:type="dxa"/>
          </w:tcPr>
          <w:p w:rsidR="006B1E3C" w:rsidRPr="006B1E3C" w:rsidRDefault="006B1E3C" w:rsidP="006B1E3C">
            <w:pPr>
              <w:jc w:val="center"/>
              <w:rPr>
                <w:sz w:val="18"/>
                <w:szCs w:val="20"/>
              </w:rPr>
            </w:pPr>
            <w:r w:rsidRPr="006B1E3C">
              <w:rPr>
                <w:sz w:val="18"/>
                <w:szCs w:val="20"/>
              </w:rPr>
              <w:t>319519.23</w:t>
            </w:r>
          </w:p>
        </w:tc>
        <w:tc>
          <w:tcPr>
            <w:tcW w:w="1562" w:type="dxa"/>
          </w:tcPr>
          <w:p w:rsidR="006B1E3C" w:rsidRPr="006B1E3C" w:rsidRDefault="006B1E3C" w:rsidP="006B1E3C">
            <w:pPr>
              <w:jc w:val="center"/>
              <w:rPr>
                <w:sz w:val="18"/>
                <w:szCs w:val="20"/>
              </w:rPr>
            </w:pPr>
            <w:r w:rsidRPr="006B1E3C">
              <w:rPr>
                <w:sz w:val="18"/>
                <w:szCs w:val="20"/>
              </w:rPr>
              <w:t>1414615.69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80</w:t>
            </w:r>
          </w:p>
        </w:tc>
        <w:tc>
          <w:tcPr>
            <w:tcW w:w="1558" w:type="dxa"/>
          </w:tcPr>
          <w:p w:rsidR="006B1E3C" w:rsidRPr="006B1E3C" w:rsidRDefault="006B1E3C" w:rsidP="006B1E3C">
            <w:pPr>
              <w:jc w:val="center"/>
              <w:rPr>
                <w:sz w:val="18"/>
                <w:szCs w:val="20"/>
              </w:rPr>
            </w:pPr>
            <w:r w:rsidRPr="006B1E3C">
              <w:rPr>
                <w:sz w:val="18"/>
                <w:szCs w:val="20"/>
              </w:rPr>
              <w:t>319518.83</w:t>
            </w:r>
          </w:p>
        </w:tc>
        <w:tc>
          <w:tcPr>
            <w:tcW w:w="1562" w:type="dxa"/>
          </w:tcPr>
          <w:p w:rsidR="006B1E3C" w:rsidRPr="006B1E3C" w:rsidRDefault="006B1E3C" w:rsidP="006B1E3C">
            <w:pPr>
              <w:jc w:val="center"/>
              <w:rPr>
                <w:sz w:val="18"/>
                <w:szCs w:val="20"/>
              </w:rPr>
            </w:pPr>
            <w:r w:rsidRPr="006B1E3C">
              <w:rPr>
                <w:sz w:val="18"/>
                <w:szCs w:val="20"/>
              </w:rPr>
              <w:t>1414615.32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81</w:t>
            </w:r>
          </w:p>
        </w:tc>
        <w:tc>
          <w:tcPr>
            <w:tcW w:w="1558" w:type="dxa"/>
          </w:tcPr>
          <w:p w:rsidR="006B1E3C" w:rsidRPr="006B1E3C" w:rsidRDefault="006B1E3C" w:rsidP="006B1E3C">
            <w:pPr>
              <w:jc w:val="center"/>
              <w:rPr>
                <w:sz w:val="18"/>
                <w:szCs w:val="20"/>
              </w:rPr>
            </w:pPr>
            <w:r w:rsidRPr="006B1E3C">
              <w:rPr>
                <w:sz w:val="18"/>
                <w:szCs w:val="20"/>
              </w:rPr>
              <w:t>319476.84</w:t>
            </w:r>
          </w:p>
        </w:tc>
        <w:tc>
          <w:tcPr>
            <w:tcW w:w="1562" w:type="dxa"/>
          </w:tcPr>
          <w:p w:rsidR="006B1E3C" w:rsidRPr="006B1E3C" w:rsidRDefault="006B1E3C" w:rsidP="006B1E3C">
            <w:pPr>
              <w:jc w:val="center"/>
              <w:rPr>
                <w:sz w:val="18"/>
                <w:szCs w:val="20"/>
              </w:rPr>
            </w:pPr>
            <w:r w:rsidRPr="006B1E3C">
              <w:rPr>
                <w:sz w:val="18"/>
                <w:szCs w:val="20"/>
              </w:rPr>
              <w:t>1414582.05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82</w:t>
            </w:r>
          </w:p>
        </w:tc>
        <w:tc>
          <w:tcPr>
            <w:tcW w:w="1558" w:type="dxa"/>
          </w:tcPr>
          <w:p w:rsidR="006B1E3C" w:rsidRPr="006B1E3C" w:rsidRDefault="006B1E3C" w:rsidP="006B1E3C">
            <w:pPr>
              <w:jc w:val="center"/>
              <w:rPr>
                <w:sz w:val="18"/>
                <w:szCs w:val="20"/>
              </w:rPr>
            </w:pPr>
            <w:r w:rsidRPr="006B1E3C">
              <w:rPr>
                <w:sz w:val="18"/>
                <w:szCs w:val="20"/>
              </w:rPr>
              <w:t>319372.66</w:t>
            </w:r>
          </w:p>
        </w:tc>
        <w:tc>
          <w:tcPr>
            <w:tcW w:w="1562" w:type="dxa"/>
          </w:tcPr>
          <w:p w:rsidR="006B1E3C" w:rsidRPr="006B1E3C" w:rsidRDefault="006B1E3C" w:rsidP="006B1E3C">
            <w:pPr>
              <w:jc w:val="center"/>
              <w:rPr>
                <w:sz w:val="18"/>
                <w:szCs w:val="20"/>
              </w:rPr>
            </w:pPr>
            <w:r w:rsidRPr="006B1E3C">
              <w:rPr>
                <w:sz w:val="18"/>
                <w:szCs w:val="20"/>
              </w:rPr>
              <w:t>1414499.12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83</w:t>
            </w:r>
          </w:p>
        </w:tc>
        <w:tc>
          <w:tcPr>
            <w:tcW w:w="1558" w:type="dxa"/>
          </w:tcPr>
          <w:p w:rsidR="006B1E3C" w:rsidRPr="006B1E3C" w:rsidRDefault="006B1E3C" w:rsidP="006B1E3C">
            <w:pPr>
              <w:jc w:val="center"/>
              <w:rPr>
                <w:sz w:val="18"/>
                <w:szCs w:val="20"/>
              </w:rPr>
            </w:pPr>
            <w:r w:rsidRPr="006B1E3C">
              <w:rPr>
                <w:sz w:val="18"/>
                <w:szCs w:val="20"/>
              </w:rPr>
              <w:t>319388.44</w:t>
            </w:r>
          </w:p>
        </w:tc>
        <w:tc>
          <w:tcPr>
            <w:tcW w:w="1562" w:type="dxa"/>
          </w:tcPr>
          <w:p w:rsidR="006B1E3C" w:rsidRPr="006B1E3C" w:rsidRDefault="006B1E3C" w:rsidP="006B1E3C">
            <w:pPr>
              <w:jc w:val="center"/>
              <w:rPr>
                <w:sz w:val="18"/>
                <w:szCs w:val="20"/>
              </w:rPr>
            </w:pPr>
            <w:r w:rsidRPr="006B1E3C">
              <w:rPr>
                <w:sz w:val="18"/>
                <w:szCs w:val="20"/>
              </w:rPr>
              <w:t>1414484.13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84</w:t>
            </w:r>
          </w:p>
        </w:tc>
        <w:tc>
          <w:tcPr>
            <w:tcW w:w="1558" w:type="dxa"/>
          </w:tcPr>
          <w:p w:rsidR="006B1E3C" w:rsidRPr="006B1E3C" w:rsidRDefault="006B1E3C" w:rsidP="006B1E3C">
            <w:pPr>
              <w:jc w:val="center"/>
              <w:rPr>
                <w:sz w:val="18"/>
                <w:szCs w:val="20"/>
              </w:rPr>
            </w:pPr>
            <w:r w:rsidRPr="006B1E3C">
              <w:rPr>
                <w:sz w:val="18"/>
                <w:szCs w:val="20"/>
              </w:rPr>
              <w:t>319426.64</w:t>
            </w:r>
          </w:p>
        </w:tc>
        <w:tc>
          <w:tcPr>
            <w:tcW w:w="1562" w:type="dxa"/>
          </w:tcPr>
          <w:p w:rsidR="006B1E3C" w:rsidRPr="006B1E3C" w:rsidRDefault="006B1E3C" w:rsidP="006B1E3C">
            <w:pPr>
              <w:jc w:val="center"/>
              <w:rPr>
                <w:sz w:val="18"/>
                <w:szCs w:val="20"/>
              </w:rPr>
            </w:pPr>
            <w:r w:rsidRPr="006B1E3C">
              <w:rPr>
                <w:sz w:val="18"/>
                <w:szCs w:val="20"/>
              </w:rPr>
              <w:t>1414447.24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85</w:t>
            </w:r>
          </w:p>
        </w:tc>
        <w:tc>
          <w:tcPr>
            <w:tcW w:w="1558" w:type="dxa"/>
          </w:tcPr>
          <w:p w:rsidR="006B1E3C" w:rsidRPr="006B1E3C" w:rsidRDefault="006B1E3C" w:rsidP="006B1E3C">
            <w:pPr>
              <w:jc w:val="center"/>
              <w:rPr>
                <w:sz w:val="18"/>
                <w:szCs w:val="20"/>
              </w:rPr>
            </w:pPr>
            <w:r w:rsidRPr="006B1E3C">
              <w:rPr>
                <w:sz w:val="18"/>
                <w:szCs w:val="20"/>
              </w:rPr>
              <w:t>319513.70</w:t>
            </w:r>
          </w:p>
        </w:tc>
        <w:tc>
          <w:tcPr>
            <w:tcW w:w="1562" w:type="dxa"/>
          </w:tcPr>
          <w:p w:rsidR="006B1E3C" w:rsidRPr="006B1E3C" w:rsidRDefault="006B1E3C" w:rsidP="006B1E3C">
            <w:pPr>
              <w:jc w:val="center"/>
              <w:rPr>
                <w:sz w:val="18"/>
                <w:szCs w:val="20"/>
              </w:rPr>
            </w:pPr>
            <w:r w:rsidRPr="006B1E3C">
              <w:rPr>
                <w:sz w:val="18"/>
                <w:szCs w:val="20"/>
              </w:rPr>
              <w:t>1414366.98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75</w:t>
            </w:r>
          </w:p>
        </w:tc>
        <w:tc>
          <w:tcPr>
            <w:tcW w:w="1558" w:type="dxa"/>
          </w:tcPr>
          <w:p w:rsidR="006B1E3C" w:rsidRPr="006B1E3C" w:rsidRDefault="006B1E3C" w:rsidP="006B1E3C">
            <w:pPr>
              <w:jc w:val="center"/>
              <w:rPr>
                <w:sz w:val="18"/>
                <w:szCs w:val="20"/>
              </w:rPr>
            </w:pPr>
            <w:r w:rsidRPr="006B1E3C">
              <w:rPr>
                <w:sz w:val="18"/>
                <w:szCs w:val="20"/>
              </w:rPr>
              <w:t>319606.32</w:t>
            </w:r>
          </w:p>
        </w:tc>
        <w:tc>
          <w:tcPr>
            <w:tcW w:w="1562" w:type="dxa"/>
          </w:tcPr>
          <w:p w:rsidR="006B1E3C" w:rsidRPr="006B1E3C" w:rsidRDefault="006B1E3C" w:rsidP="006B1E3C">
            <w:pPr>
              <w:jc w:val="center"/>
              <w:rPr>
                <w:sz w:val="18"/>
                <w:szCs w:val="20"/>
              </w:rPr>
            </w:pPr>
            <w:r w:rsidRPr="006B1E3C">
              <w:rPr>
                <w:sz w:val="18"/>
                <w:szCs w:val="20"/>
              </w:rPr>
              <w:t>1414478.63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w:t>
            </w:r>
          </w:p>
        </w:tc>
        <w:tc>
          <w:tcPr>
            <w:tcW w:w="1558" w:type="dxa"/>
          </w:tcPr>
          <w:p w:rsidR="006B1E3C" w:rsidRPr="006B1E3C" w:rsidRDefault="006B1E3C" w:rsidP="006B1E3C">
            <w:pPr>
              <w:jc w:val="center"/>
              <w:rPr>
                <w:sz w:val="18"/>
                <w:szCs w:val="20"/>
              </w:rPr>
            </w:pPr>
            <w:r w:rsidRPr="006B1E3C">
              <w:rPr>
                <w:sz w:val="18"/>
                <w:szCs w:val="20"/>
              </w:rPr>
              <w:t>–</w:t>
            </w:r>
          </w:p>
        </w:tc>
        <w:tc>
          <w:tcPr>
            <w:tcW w:w="1562" w:type="dxa"/>
          </w:tcPr>
          <w:p w:rsidR="006B1E3C" w:rsidRPr="006B1E3C" w:rsidRDefault="006B1E3C" w:rsidP="006B1E3C">
            <w:pPr>
              <w:jc w:val="center"/>
              <w:rPr>
                <w:sz w:val="18"/>
                <w:szCs w:val="20"/>
              </w:rPr>
            </w:pPr>
            <w:r w:rsidRPr="006B1E3C">
              <w:rPr>
                <w:sz w:val="18"/>
                <w:szCs w:val="20"/>
              </w:rPr>
              <w:t>–</w:t>
            </w:r>
          </w:p>
        </w:tc>
        <w:tc>
          <w:tcPr>
            <w:tcW w:w="2278" w:type="dxa"/>
            <w:gridSpan w:val="2"/>
          </w:tcPr>
          <w:p w:rsidR="006B1E3C" w:rsidRPr="006B1E3C" w:rsidRDefault="006B1E3C" w:rsidP="006B1E3C">
            <w:pPr>
              <w:jc w:val="center"/>
              <w:rPr>
                <w:sz w:val="18"/>
                <w:szCs w:val="20"/>
                <w:lang w:val="en-US"/>
              </w:rPr>
            </w:pPr>
            <w:r w:rsidRPr="006B1E3C">
              <w:rPr>
                <w:sz w:val="18"/>
                <w:szCs w:val="20"/>
              </w:rPr>
              <w:t>–</w:t>
            </w:r>
          </w:p>
        </w:tc>
        <w:tc>
          <w:tcPr>
            <w:tcW w:w="1841" w:type="dxa"/>
          </w:tcPr>
          <w:p w:rsidR="006B1E3C" w:rsidRPr="006B1E3C" w:rsidRDefault="006B1E3C" w:rsidP="006B1E3C">
            <w:pPr>
              <w:jc w:val="center"/>
              <w:rPr>
                <w:sz w:val="18"/>
                <w:szCs w:val="20"/>
              </w:rPr>
            </w:pPr>
            <w:r w:rsidRPr="006B1E3C">
              <w:rPr>
                <w:sz w:val="18"/>
                <w:szCs w:val="20"/>
              </w:rPr>
              <w:t>–</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86</w:t>
            </w:r>
          </w:p>
        </w:tc>
        <w:tc>
          <w:tcPr>
            <w:tcW w:w="1558" w:type="dxa"/>
          </w:tcPr>
          <w:p w:rsidR="006B1E3C" w:rsidRPr="006B1E3C" w:rsidRDefault="006B1E3C" w:rsidP="006B1E3C">
            <w:pPr>
              <w:jc w:val="center"/>
              <w:rPr>
                <w:sz w:val="18"/>
                <w:szCs w:val="20"/>
              </w:rPr>
            </w:pPr>
            <w:r w:rsidRPr="006B1E3C">
              <w:rPr>
                <w:sz w:val="18"/>
                <w:szCs w:val="20"/>
              </w:rPr>
              <w:t>320273.37</w:t>
            </w:r>
          </w:p>
        </w:tc>
        <w:tc>
          <w:tcPr>
            <w:tcW w:w="1562" w:type="dxa"/>
          </w:tcPr>
          <w:p w:rsidR="006B1E3C" w:rsidRPr="006B1E3C" w:rsidRDefault="006B1E3C" w:rsidP="006B1E3C">
            <w:pPr>
              <w:jc w:val="center"/>
              <w:rPr>
                <w:sz w:val="18"/>
                <w:szCs w:val="20"/>
              </w:rPr>
            </w:pPr>
            <w:r w:rsidRPr="006B1E3C">
              <w:rPr>
                <w:sz w:val="18"/>
                <w:szCs w:val="20"/>
              </w:rPr>
              <w:t>1414190.01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87</w:t>
            </w:r>
          </w:p>
        </w:tc>
        <w:tc>
          <w:tcPr>
            <w:tcW w:w="1558" w:type="dxa"/>
          </w:tcPr>
          <w:p w:rsidR="006B1E3C" w:rsidRPr="006B1E3C" w:rsidRDefault="006B1E3C" w:rsidP="006B1E3C">
            <w:pPr>
              <w:jc w:val="center"/>
              <w:rPr>
                <w:sz w:val="18"/>
                <w:szCs w:val="20"/>
              </w:rPr>
            </w:pPr>
            <w:r w:rsidRPr="006B1E3C">
              <w:rPr>
                <w:sz w:val="18"/>
                <w:szCs w:val="20"/>
              </w:rPr>
              <w:t>320292.75</w:t>
            </w:r>
          </w:p>
        </w:tc>
        <w:tc>
          <w:tcPr>
            <w:tcW w:w="1562" w:type="dxa"/>
          </w:tcPr>
          <w:p w:rsidR="006B1E3C" w:rsidRPr="006B1E3C" w:rsidRDefault="006B1E3C" w:rsidP="006B1E3C">
            <w:pPr>
              <w:jc w:val="center"/>
              <w:rPr>
                <w:sz w:val="18"/>
                <w:szCs w:val="20"/>
              </w:rPr>
            </w:pPr>
            <w:r w:rsidRPr="006B1E3C">
              <w:rPr>
                <w:sz w:val="18"/>
                <w:szCs w:val="20"/>
              </w:rPr>
              <w:t>1414221.38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88</w:t>
            </w:r>
          </w:p>
        </w:tc>
        <w:tc>
          <w:tcPr>
            <w:tcW w:w="1558" w:type="dxa"/>
          </w:tcPr>
          <w:p w:rsidR="006B1E3C" w:rsidRPr="006B1E3C" w:rsidRDefault="006B1E3C" w:rsidP="006B1E3C">
            <w:pPr>
              <w:jc w:val="center"/>
              <w:rPr>
                <w:sz w:val="18"/>
                <w:szCs w:val="20"/>
              </w:rPr>
            </w:pPr>
            <w:r w:rsidRPr="006B1E3C">
              <w:rPr>
                <w:sz w:val="18"/>
                <w:szCs w:val="20"/>
              </w:rPr>
              <w:t>320308.43</w:t>
            </w:r>
          </w:p>
        </w:tc>
        <w:tc>
          <w:tcPr>
            <w:tcW w:w="1562" w:type="dxa"/>
          </w:tcPr>
          <w:p w:rsidR="006B1E3C" w:rsidRPr="006B1E3C" w:rsidRDefault="006B1E3C" w:rsidP="006B1E3C">
            <w:pPr>
              <w:jc w:val="center"/>
              <w:rPr>
                <w:sz w:val="18"/>
                <w:szCs w:val="20"/>
              </w:rPr>
            </w:pPr>
            <w:r w:rsidRPr="006B1E3C">
              <w:rPr>
                <w:sz w:val="18"/>
                <w:szCs w:val="20"/>
              </w:rPr>
              <w:t>1414275.82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89</w:t>
            </w:r>
          </w:p>
        </w:tc>
        <w:tc>
          <w:tcPr>
            <w:tcW w:w="1558" w:type="dxa"/>
          </w:tcPr>
          <w:p w:rsidR="006B1E3C" w:rsidRPr="006B1E3C" w:rsidRDefault="006B1E3C" w:rsidP="006B1E3C">
            <w:pPr>
              <w:jc w:val="center"/>
              <w:rPr>
                <w:sz w:val="18"/>
                <w:szCs w:val="20"/>
              </w:rPr>
            </w:pPr>
            <w:r w:rsidRPr="006B1E3C">
              <w:rPr>
                <w:sz w:val="18"/>
                <w:szCs w:val="20"/>
              </w:rPr>
              <w:t>320307.51</w:t>
            </w:r>
          </w:p>
        </w:tc>
        <w:tc>
          <w:tcPr>
            <w:tcW w:w="1562" w:type="dxa"/>
          </w:tcPr>
          <w:p w:rsidR="006B1E3C" w:rsidRPr="006B1E3C" w:rsidRDefault="006B1E3C" w:rsidP="006B1E3C">
            <w:pPr>
              <w:jc w:val="center"/>
              <w:rPr>
                <w:sz w:val="18"/>
                <w:szCs w:val="20"/>
              </w:rPr>
            </w:pPr>
            <w:r w:rsidRPr="006B1E3C">
              <w:rPr>
                <w:sz w:val="18"/>
                <w:szCs w:val="20"/>
              </w:rPr>
              <w:t>1414317.34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90</w:t>
            </w:r>
          </w:p>
        </w:tc>
        <w:tc>
          <w:tcPr>
            <w:tcW w:w="1558" w:type="dxa"/>
          </w:tcPr>
          <w:p w:rsidR="006B1E3C" w:rsidRPr="006B1E3C" w:rsidRDefault="006B1E3C" w:rsidP="006B1E3C">
            <w:pPr>
              <w:jc w:val="center"/>
              <w:rPr>
                <w:sz w:val="18"/>
                <w:szCs w:val="20"/>
              </w:rPr>
            </w:pPr>
            <w:r w:rsidRPr="006B1E3C">
              <w:rPr>
                <w:sz w:val="18"/>
                <w:szCs w:val="20"/>
              </w:rPr>
              <w:t>320291.82</w:t>
            </w:r>
          </w:p>
        </w:tc>
        <w:tc>
          <w:tcPr>
            <w:tcW w:w="1562" w:type="dxa"/>
          </w:tcPr>
          <w:p w:rsidR="006B1E3C" w:rsidRPr="006B1E3C" w:rsidRDefault="006B1E3C" w:rsidP="006B1E3C">
            <w:pPr>
              <w:jc w:val="center"/>
              <w:rPr>
                <w:sz w:val="18"/>
                <w:szCs w:val="20"/>
              </w:rPr>
            </w:pPr>
            <w:r w:rsidRPr="006B1E3C">
              <w:rPr>
                <w:sz w:val="18"/>
                <w:szCs w:val="20"/>
              </w:rPr>
              <w:t>1414349.64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91</w:t>
            </w:r>
          </w:p>
        </w:tc>
        <w:tc>
          <w:tcPr>
            <w:tcW w:w="1558" w:type="dxa"/>
          </w:tcPr>
          <w:p w:rsidR="006B1E3C" w:rsidRPr="006B1E3C" w:rsidRDefault="006B1E3C" w:rsidP="006B1E3C">
            <w:pPr>
              <w:jc w:val="center"/>
              <w:rPr>
                <w:sz w:val="18"/>
                <w:szCs w:val="20"/>
              </w:rPr>
            </w:pPr>
            <w:r w:rsidRPr="006B1E3C">
              <w:rPr>
                <w:sz w:val="18"/>
                <w:szCs w:val="20"/>
              </w:rPr>
              <w:t>320258.61</w:t>
            </w:r>
          </w:p>
        </w:tc>
        <w:tc>
          <w:tcPr>
            <w:tcW w:w="1562" w:type="dxa"/>
          </w:tcPr>
          <w:p w:rsidR="006B1E3C" w:rsidRPr="006B1E3C" w:rsidRDefault="006B1E3C" w:rsidP="006B1E3C">
            <w:pPr>
              <w:jc w:val="center"/>
              <w:rPr>
                <w:sz w:val="18"/>
                <w:szCs w:val="20"/>
              </w:rPr>
            </w:pPr>
            <w:r w:rsidRPr="006B1E3C">
              <w:rPr>
                <w:sz w:val="18"/>
                <w:szCs w:val="20"/>
              </w:rPr>
              <w:t>1414387.47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92</w:t>
            </w:r>
          </w:p>
        </w:tc>
        <w:tc>
          <w:tcPr>
            <w:tcW w:w="1558" w:type="dxa"/>
          </w:tcPr>
          <w:p w:rsidR="006B1E3C" w:rsidRPr="006B1E3C" w:rsidRDefault="006B1E3C" w:rsidP="006B1E3C">
            <w:pPr>
              <w:jc w:val="center"/>
              <w:rPr>
                <w:sz w:val="18"/>
                <w:szCs w:val="20"/>
              </w:rPr>
            </w:pPr>
            <w:r w:rsidRPr="006B1E3C">
              <w:rPr>
                <w:sz w:val="18"/>
                <w:szCs w:val="20"/>
              </w:rPr>
              <w:t>320228.16</w:t>
            </w:r>
          </w:p>
        </w:tc>
        <w:tc>
          <w:tcPr>
            <w:tcW w:w="1562" w:type="dxa"/>
          </w:tcPr>
          <w:p w:rsidR="006B1E3C" w:rsidRPr="006B1E3C" w:rsidRDefault="006B1E3C" w:rsidP="006B1E3C">
            <w:pPr>
              <w:jc w:val="center"/>
              <w:rPr>
                <w:sz w:val="18"/>
                <w:szCs w:val="20"/>
              </w:rPr>
            </w:pPr>
            <w:r w:rsidRPr="006B1E3C">
              <w:rPr>
                <w:sz w:val="18"/>
                <w:szCs w:val="20"/>
              </w:rPr>
              <w:t>1414389.32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93</w:t>
            </w:r>
          </w:p>
        </w:tc>
        <w:tc>
          <w:tcPr>
            <w:tcW w:w="1558" w:type="dxa"/>
          </w:tcPr>
          <w:p w:rsidR="006B1E3C" w:rsidRPr="006B1E3C" w:rsidRDefault="006B1E3C" w:rsidP="006B1E3C">
            <w:pPr>
              <w:jc w:val="center"/>
              <w:rPr>
                <w:sz w:val="18"/>
                <w:szCs w:val="20"/>
              </w:rPr>
            </w:pPr>
            <w:r w:rsidRPr="006B1E3C">
              <w:rPr>
                <w:sz w:val="18"/>
                <w:szCs w:val="20"/>
              </w:rPr>
              <w:t>320204.16</w:t>
            </w:r>
          </w:p>
        </w:tc>
        <w:tc>
          <w:tcPr>
            <w:tcW w:w="1562" w:type="dxa"/>
          </w:tcPr>
          <w:p w:rsidR="006B1E3C" w:rsidRPr="006B1E3C" w:rsidRDefault="006B1E3C" w:rsidP="006B1E3C">
            <w:pPr>
              <w:jc w:val="center"/>
              <w:rPr>
                <w:sz w:val="18"/>
                <w:szCs w:val="20"/>
              </w:rPr>
            </w:pPr>
            <w:r w:rsidRPr="006B1E3C">
              <w:rPr>
                <w:sz w:val="18"/>
                <w:szCs w:val="20"/>
              </w:rPr>
              <w:t>1414352.41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94</w:t>
            </w:r>
          </w:p>
        </w:tc>
        <w:tc>
          <w:tcPr>
            <w:tcW w:w="1558" w:type="dxa"/>
          </w:tcPr>
          <w:p w:rsidR="006B1E3C" w:rsidRPr="006B1E3C" w:rsidRDefault="006B1E3C" w:rsidP="006B1E3C">
            <w:pPr>
              <w:jc w:val="center"/>
              <w:rPr>
                <w:sz w:val="18"/>
                <w:szCs w:val="20"/>
              </w:rPr>
            </w:pPr>
            <w:r w:rsidRPr="006B1E3C">
              <w:rPr>
                <w:sz w:val="18"/>
                <w:szCs w:val="20"/>
              </w:rPr>
              <w:t>320180.17</w:t>
            </w:r>
          </w:p>
        </w:tc>
        <w:tc>
          <w:tcPr>
            <w:tcW w:w="1562" w:type="dxa"/>
          </w:tcPr>
          <w:p w:rsidR="006B1E3C" w:rsidRPr="006B1E3C" w:rsidRDefault="006B1E3C" w:rsidP="006B1E3C">
            <w:pPr>
              <w:jc w:val="center"/>
              <w:rPr>
                <w:sz w:val="18"/>
                <w:szCs w:val="20"/>
              </w:rPr>
            </w:pPr>
            <w:r w:rsidRPr="006B1E3C">
              <w:rPr>
                <w:sz w:val="18"/>
                <w:szCs w:val="20"/>
              </w:rPr>
              <w:t>1414314.58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95</w:t>
            </w:r>
          </w:p>
        </w:tc>
        <w:tc>
          <w:tcPr>
            <w:tcW w:w="1558" w:type="dxa"/>
          </w:tcPr>
          <w:p w:rsidR="006B1E3C" w:rsidRPr="006B1E3C" w:rsidRDefault="006B1E3C" w:rsidP="006B1E3C">
            <w:pPr>
              <w:jc w:val="center"/>
              <w:rPr>
                <w:sz w:val="18"/>
                <w:szCs w:val="20"/>
              </w:rPr>
            </w:pPr>
            <w:r w:rsidRPr="006B1E3C">
              <w:rPr>
                <w:sz w:val="18"/>
                <w:szCs w:val="20"/>
              </w:rPr>
              <w:t>320169.10</w:t>
            </w:r>
          </w:p>
        </w:tc>
        <w:tc>
          <w:tcPr>
            <w:tcW w:w="1562" w:type="dxa"/>
          </w:tcPr>
          <w:p w:rsidR="006B1E3C" w:rsidRPr="006B1E3C" w:rsidRDefault="006B1E3C" w:rsidP="006B1E3C">
            <w:pPr>
              <w:jc w:val="center"/>
              <w:rPr>
                <w:sz w:val="18"/>
                <w:szCs w:val="20"/>
              </w:rPr>
            </w:pPr>
            <w:r w:rsidRPr="006B1E3C">
              <w:rPr>
                <w:sz w:val="18"/>
                <w:szCs w:val="20"/>
              </w:rPr>
              <w:t>1414280.43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96</w:t>
            </w:r>
          </w:p>
        </w:tc>
        <w:tc>
          <w:tcPr>
            <w:tcW w:w="1558" w:type="dxa"/>
          </w:tcPr>
          <w:p w:rsidR="006B1E3C" w:rsidRPr="006B1E3C" w:rsidRDefault="006B1E3C" w:rsidP="006B1E3C">
            <w:pPr>
              <w:jc w:val="center"/>
              <w:rPr>
                <w:sz w:val="18"/>
                <w:szCs w:val="20"/>
              </w:rPr>
            </w:pPr>
            <w:r w:rsidRPr="006B1E3C">
              <w:rPr>
                <w:sz w:val="18"/>
                <w:szCs w:val="20"/>
              </w:rPr>
              <w:t>320184.79</w:t>
            </w:r>
          </w:p>
        </w:tc>
        <w:tc>
          <w:tcPr>
            <w:tcW w:w="1562" w:type="dxa"/>
          </w:tcPr>
          <w:p w:rsidR="006B1E3C" w:rsidRPr="006B1E3C" w:rsidRDefault="006B1E3C" w:rsidP="006B1E3C">
            <w:pPr>
              <w:jc w:val="center"/>
              <w:rPr>
                <w:sz w:val="18"/>
                <w:szCs w:val="20"/>
              </w:rPr>
            </w:pPr>
            <w:r w:rsidRPr="006B1E3C">
              <w:rPr>
                <w:sz w:val="18"/>
                <w:szCs w:val="20"/>
              </w:rPr>
              <w:t>1414244.45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97</w:t>
            </w:r>
          </w:p>
        </w:tc>
        <w:tc>
          <w:tcPr>
            <w:tcW w:w="1558" w:type="dxa"/>
          </w:tcPr>
          <w:p w:rsidR="006B1E3C" w:rsidRPr="006B1E3C" w:rsidRDefault="006B1E3C" w:rsidP="006B1E3C">
            <w:pPr>
              <w:jc w:val="center"/>
              <w:rPr>
                <w:sz w:val="18"/>
                <w:szCs w:val="20"/>
              </w:rPr>
            </w:pPr>
            <w:r w:rsidRPr="006B1E3C">
              <w:rPr>
                <w:sz w:val="18"/>
                <w:szCs w:val="20"/>
              </w:rPr>
              <w:t>320208.78</w:t>
            </w:r>
          </w:p>
        </w:tc>
        <w:tc>
          <w:tcPr>
            <w:tcW w:w="1562" w:type="dxa"/>
          </w:tcPr>
          <w:p w:rsidR="006B1E3C" w:rsidRPr="006B1E3C" w:rsidRDefault="006B1E3C" w:rsidP="006B1E3C">
            <w:pPr>
              <w:jc w:val="center"/>
              <w:rPr>
                <w:sz w:val="18"/>
                <w:szCs w:val="20"/>
              </w:rPr>
            </w:pPr>
            <w:r w:rsidRPr="006B1E3C">
              <w:rPr>
                <w:sz w:val="18"/>
                <w:szCs w:val="20"/>
              </w:rPr>
              <w:t>1414192.77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98</w:t>
            </w:r>
          </w:p>
        </w:tc>
        <w:tc>
          <w:tcPr>
            <w:tcW w:w="1558" w:type="dxa"/>
          </w:tcPr>
          <w:p w:rsidR="006B1E3C" w:rsidRPr="006B1E3C" w:rsidRDefault="006B1E3C" w:rsidP="006B1E3C">
            <w:pPr>
              <w:jc w:val="center"/>
              <w:rPr>
                <w:sz w:val="18"/>
                <w:szCs w:val="20"/>
              </w:rPr>
            </w:pPr>
            <w:r w:rsidRPr="006B1E3C">
              <w:rPr>
                <w:sz w:val="18"/>
                <w:szCs w:val="20"/>
              </w:rPr>
              <w:t>320222.62</w:t>
            </w:r>
          </w:p>
        </w:tc>
        <w:tc>
          <w:tcPr>
            <w:tcW w:w="1562" w:type="dxa"/>
          </w:tcPr>
          <w:p w:rsidR="006B1E3C" w:rsidRPr="006B1E3C" w:rsidRDefault="006B1E3C" w:rsidP="006B1E3C">
            <w:pPr>
              <w:jc w:val="center"/>
              <w:rPr>
                <w:sz w:val="18"/>
                <w:szCs w:val="20"/>
              </w:rPr>
            </w:pPr>
            <w:r w:rsidRPr="006B1E3C">
              <w:rPr>
                <w:sz w:val="18"/>
                <w:szCs w:val="20"/>
              </w:rPr>
              <w:t>1414165.09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99</w:t>
            </w:r>
          </w:p>
        </w:tc>
        <w:tc>
          <w:tcPr>
            <w:tcW w:w="1558" w:type="dxa"/>
          </w:tcPr>
          <w:p w:rsidR="006B1E3C" w:rsidRPr="006B1E3C" w:rsidRDefault="006B1E3C" w:rsidP="006B1E3C">
            <w:pPr>
              <w:jc w:val="center"/>
              <w:rPr>
                <w:sz w:val="18"/>
                <w:szCs w:val="20"/>
              </w:rPr>
            </w:pPr>
            <w:r w:rsidRPr="006B1E3C">
              <w:rPr>
                <w:sz w:val="18"/>
                <w:szCs w:val="20"/>
              </w:rPr>
              <w:t>320233.69</w:t>
            </w:r>
          </w:p>
        </w:tc>
        <w:tc>
          <w:tcPr>
            <w:tcW w:w="1562" w:type="dxa"/>
          </w:tcPr>
          <w:p w:rsidR="006B1E3C" w:rsidRPr="006B1E3C" w:rsidRDefault="006B1E3C" w:rsidP="006B1E3C">
            <w:pPr>
              <w:jc w:val="center"/>
              <w:rPr>
                <w:sz w:val="18"/>
                <w:szCs w:val="20"/>
              </w:rPr>
            </w:pPr>
            <w:r w:rsidRPr="006B1E3C">
              <w:rPr>
                <w:sz w:val="18"/>
                <w:szCs w:val="20"/>
              </w:rPr>
              <w:t>1414163.25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86</w:t>
            </w:r>
          </w:p>
        </w:tc>
        <w:tc>
          <w:tcPr>
            <w:tcW w:w="1558" w:type="dxa"/>
          </w:tcPr>
          <w:p w:rsidR="006B1E3C" w:rsidRPr="006B1E3C" w:rsidRDefault="006B1E3C" w:rsidP="006B1E3C">
            <w:pPr>
              <w:jc w:val="center"/>
              <w:rPr>
                <w:sz w:val="18"/>
                <w:szCs w:val="20"/>
              </w:rPr>
            </w:pPr>
            <w:r w:rsidRPr="006B1E3C">
              <w:rPr>
                <w:sz w:val="18"/>
                <w:szCs w:val="20"/>
              </w:rPr>
              <w:t>320273.37</w:t>
            </w:r>
          </w:p>
        </w:tc>
        <w:tc>
          <w:tcPr>
            <w:tcW w:w="1562" w:type="dxa"/>
          </w:tcPr>
          <w:p w:rsidR="006B1E3C" w:rsidRPr="006B1E3C" w:rsidRDefault="006B1E3C" w:rsidP="006B1E3C">
            <w:pPr>
              <w:jc w:val="center"/>
              <w:rPr>
                <w:sz w:val="18"/>
                <w:szCs w:val="20"/>
              </w:rPr>
            </w:pPr>
            <w:r w:rsidRPr="006B1E3C">
              <w:rPr>
                <w:sz w:val="18"/>
                <w:szCs w:val="20"/>
              </w:rPr>
              <w:t>1414190.01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w:t>
            </w:r>
          </w:p>
        </w:tc>
        <w:tc>
          <w:tcPr>
            <w:tcW w:w="1558" w:type="dxa"/>
          </w:tcPr>
          <w:p w:rsidR="006B1E3C" w:rsidRPr="006B1E3C" w:rsidRDefault="006B1E3C" w:rsidP="006B1E3C">
            <w:pPr>
              <w:jc w:val="center"/>
              <w:rPr>
                <w:sz w:val="18"/>
                <w:szCs w:val="20"/>
              </w:rPr>
            </w:pPr>
            <w:r w:rsidRPr="006B1E3C">
              <w:rPr>
                <w:sz w:val="18"/>
                <w:szCs w:val="20"/>
              </w:rPr>
              <w:t>–</w:t>
            </w:r>
          </w:p>
        </w:tc>
        <w:tc>
          <w:tcPr>
            <w:tcW w:w="1562" w:type="dxa"/>
          </w:tcPr>
          <w:p w:rsidR="006B1E3C" w:rsidRPr="006B1E3C" w:rsidRDefault="006B1E3C" w:rsidP="006B1E3C">
            <w:pPr>
              <w:jc w:val="center"/>
              <w:rPr>
                <w:sz w:val="18"/>
                <w:szCs w:val="20"/>
              </w:rPr>
            </w:pPr>
            <w:r w:rsidRPr="006B1E3C">
              <w:rPr>
                <w:sz w:val="18"/>
                <w:szCs w:val="20"/>
              </w:rPr>
              <w:t>–</w:t>
            </w:r>
          </w:p>
        </w:tc>
        <w:tc>
          <w:tcPr>
            <w:tcW w:w="2278" w:type="dxa"/>
            <w:gridSpan w:val="2"/>
          </w:tcPr>
          <w:p w:rsidR="006B1E3C" w:rsidRPr="006B1E3C" w:rsidRDefault="006B1E3C" w:rsidP="006B1E3C">
            <w:pPr>
              <w:jc w:val="center"/>
              <w:rPr>
                <w:sz w:val="18"/>
                <w:szCs w:val="20"/>
                <w:lang w:val="en-US"/>
              </w:rPr>
            </w:pPr>
            <w:r w:rsidRPr="006B1E3C">
              <w:rPr>
                <w:sz w:val="18"/>
                <w:szCs w:val="20"/>
              </w:rPr>
              <w:t>–</w:t>
            </w:r>
          </w:p>
        </w:tc>
        <w:tc>
          <w:tcPr>
            <w:tcW w:w="1841" w:type="dxa"/>
          </w:tcPr>
          <w:p w:rsidR="006B1E3C" w:rsidRPr="006B1E3C" w:rsidRDefault="006B1E3C" w:rsidP="006B1E3C">
            <w:pPr>
              <w:jc w:val="center"/>
              <w:rPr>
                <w:sz w:val="18"/>
                <w:szCs w:val="20"/>
              </w:rPr>
            </w:pPr>
            <w:r w:rsidRPr="006B1E3C">
              <w:rPr>
                <w:sz w:val="18"/>
                <w:szCs w:val="20"/>
              </w:rPr>
              <w:t>–</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100</w:t>
            </w:r>
          </w:p>
        </w:tc>
        <w:tc>
          <w:tcPr>
            <w:tcW w:w="1558" w:type="dxa"/>
          </w:tcPr>
          <w:p w:rsidR="006B1E3C" w:rsidRPr="006B1E3C" w:rsidRDefault="006B1E3C" w:rsidP="006B1E3C">
            <w:pPr>
              <w:jc w:val="center"/>
              <w:rPr>
                <w:sz w:val="18"/>
                <w:szCs w:val="20"/>
              </w:rPr>
            </w:pPr>
            <w:r w:rsidRPr="006B1E3C">
              <w:rPr>
                <w:sz w:val="18"/>
                <w:szCs w:val="20"/>
              </w:rPr>
              <w:t>319596.65</w:t>
            </w:r>
          </w:p>
        </w:tc>
        <w:tc>
          <w:tcPr>
            <w:tcW w:w="1562" w:type="dxa"/>
          </w:tcPr>
          <w:p w:rsidR="006B1E3C" w:rsidRPr="006B1E3C" w:rsidRDefault="006B1E3C" w:rsidP="006B1E3C">
            <w:pPr>
              <w:jc w:val="center"/>
              <w:rPr>
                <w:sz w:val="18"/>
                <w:szCs w:val="20"/>
              </w:rPr>
            </w:pPr>
            <w:r w:rsidRPr="006B1E3C">
              <w:rPr>
                <w:sz w:val="18"/>
                <w:szCs w:val="20"/>
              </w:rPr>
              <w:t>1414337.51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101</w:t>
            </w:r>
          </w:p>
        </w:tc>
        <w:tc>
          <w:tcPr>
            <w:tcW w:w="1558" w:type="dxa"/>
          </w:tcPr>
          <w:p w:rsidR="006B1E3C" w:rsidRPr="006B1E3C" w:rsidRDefault="006B1E3C" w:rsidP="006B1E3C">
            <w:pPr>
              <w:jc w:val="center"/>
              <w:rPr>
                <w:sz w:val="18"/>
                <w:szCs w:val="20"/>
              </w:rPr>
            </w:pPr>
            <w:r w:rsidRPr="006B1E3C">
              <w:rPr>
                <w:sz w:val="18"/>
                <w:szCs w:val="20"/>
              </w:rPr>
              <w:t>319641.90</w:t>
            </w:r>
          </w:p>
        </w:tc>
        <w:tc>
          <w:tcPr>
            <w:tcW w:w="1562" w:type="dxa"/>
          </w:tcPr>
          <w:p w:rsidR="006B1E3C" w:rsidRPr="006B1E3C" w:rsidRDefault="006B1E3C" w:rsidP="006B1E3C">
            <w:pPr>
              <w:jc w:val="center"/>
              <w:rPr>
                <w:sz w:val="18"/>
                <w:szCs w:val="20"/>
              </w:rPr>
            </w:pPr>
            <w:r w:rsidRPr="006B1E3C">
              <w:rPr>
                <w:sz w:val="18"/>
                <w:szCs w:val="20"/>
              </w:rPr>
              <w:t>1414398.13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102</w:t>
            </w:r>
          </w:p>
        </w:tc>
        <w:tc>
          <w:tcPr>
            <w:tcW w:w="1558" w:type="dxa"/>
          </w:tcPr>
          <w:p w:rsidR="006B1E3C" w:rsidRPr="006B1E3C" w:rsidRDefault="006B1E3C" w:rsidP="006B1E3C">
            <w:pPr>
              <w:jc w:val="center"/>
              <w:rPr>
                <w:sz w:val="18"/>
                <w:szCs w:val="20"/>
              </w:rPr>
            </w:pPr>
            <w:r w:rsidRPr="006B1E3C">
              <w:rPr>
                <w:sz w:val="18"/>
                <w:szCs w:val="20"/>
              </w:rPr>
              <w:t>319591.23</w:t>
            </w:r>
          </w:p>
        </w:tc>
        <w:tc>
          <w:tcPr>
            <w:tcW w:w="1562" w:type="dxa"/>
          </w:tcPr>
          <w:p w:rsidR="006B1E3C" w:rsidRPr="006B1E3C" w:rsidRDefault="006B1E3C" w:rsidP="006B1E3C">
            <w:pPr>
              <w:jc w:val="center"/>
              <w:rPr>
                <w:sz w:val="18"/>
                <w:szCs w:val="20"/>
              </w:rPr>
            </w:pPr>
            <w:r w:rsidRPr="006B1E3C">
              <w:rPr>
                <w:sz w:val="18"/>
                <w:szCs w:val="20"/>
              </w:rPr>
              <w:t>1414438.08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103</w:t>
            </w:r>
          </w:p>
        </w:tc>
        <w:tc>
          <w:tcPr>
            <w:tcW w:w="1558" w:type="dxa"/>
          </w:tcPr>
          <w:p w:rsidR="006B1E3C" w:rsidRPr="006B1E3C" w:rsidRDefault="006B1E3C" w:rsidP="006B1E3C">
            <w:pPr>
              <w:jc w:val="center"/>
              <w:rPr>
                <w:sz w:val="18"/>
                <w:szCs w:val="20"/>
              </w:rPr>
            </w:pPr>
            <w:r w:rsidRPr="006B1E3C">
              <w:rPr>
                <w:sz w:val="18"/>
                <w:szCs w:val="20"/>
              </w:rPr>
              <w:t>319534.78</w:t>
            </w:r>
          </w:p>
        </w:tc>
        <w:tc>
          <w:tcPr>
            <w:tcW w:w="1562" w:type="dxa"/>
          </w:tcPr>
          <w:p w:rsidR="006B1E3C" w:rsidRPr="006B1E3C" w:rsidRDefault="006B1E3C" w:rsidP="006B1E3C">
            <w:pPr>
              <w:jc w:val="center"/>
              <w:rPr>
                <w:sz w:val="18"/>
                <w:szCs w:val="20"/>
              </w:rPr>
            </w:pPr>
            <w:r w:rsidRPr="006B1E3C">
              <w:rPr>
                <w:sz w:val="18"/>
                <w:szCs w:val="20"/>
              </w:rPr>
              <w:t>1414364.69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100</w:t>
            </w:r>
          </w:p>
        </w:tc>
        <w:tc>
          <w:tcPr>
            <w:tcW w:w="1558" w:type="dxa"/>
          </w:tcPr>
          <w:p w:rsidR="006B1E3C" w:rsidRPr="006B1E3C" w:rsidRDefault="006B1E3C" w:rsidP="006B1E3C">
            <w:pPr>
              <w:jc w:val="center"/>
              <w:rPr>
                <w:sz w:val="18"/>
                <w:szCs w:val="20"/>
              </w:rPr>
            </w:pPr>
            <w:r w:rsidRPr="006B1E3C">
              <w:rPr>
                <w:sz w:val="18"/>
                <w:szCs w:val="20"/>
              </w:rPr>
              <w:t>319596.65</w:t>
            </w:r>
          </w:p>
        </w:tc>
        <w:tc>
          <w:tcPr>
            <w:tcW w:w="1562" w:type="dxa"/>
          </w:tcPr>
          <w:p w:rsidR="006B1E3C" w:rsidRPr="006B1E3C" w:rsidRDefault="006B1E3C" w:rsidP="006B1E3C">
            <w:pPr>
              <w:jc w:val="center"/>
              <w:rPr>
                <w:sz w:val="18"/>
                <w:szCs w:val="20"/>
              </w:rPr>
            </w:pPr>
            <w:r w:rsidRPr="006B1E3C">
              <w:rPr>
                <w:sz w:val="18"/>
                <w:szCs w:val="20"/>
              </w:rPr>
              <w:t>1414337.51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p>
    <w:p w:rsidR="006B1E3C" w:rsidRPr="006B1E3C" w:rsidRDefault="006B1E3C" w:rsidP="006B1E3C">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Ж-1 «Зона застройки индивидуальными жилыми домами»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442841, Пензенская область, муниципальный район Колышлейский, сельское поселение Трескинский сельсовет, деревня Луговое</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241543 кв.м ± 8600.72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p w:rsidR="006B1E3C" w:rsidRPr="006B1E3C" w:rsidRDefault="006B1E3C" w:rsidP="006B1E3C">
      <w:pPr>
        <w:sectPr w:rsidR="006B1E3C" w:rsidRPr="006B1E3C" w:rsidSect="006B1E3C">
          <w:footerReference w:type="even" r:id="rId13"/>
          <w:footerReference w:type="default" r:id="rId14"/>
          <w:type w:val="continuous"/>
          <w:pgSz w:w="11906" w:h="16838" w:code="9"/>
          <w:pgMar w:top="851" w:right="566" w:bottom="993"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329909.32</w:t>
            </w:r>
          </w:p>
        </w:tc>
        <w:tc>
          <w:tcPr>
            <w:tcW w:w="1562" w:type="dxa"/>
          </w:tcPr>
          <w:p w:rsidR="006B1E3C" w:rsidRPr="006B1E3C" w:rsidRDefault="006B1E3C" w:rsidP="006B1E3C">
            <w:pPr>
              <w:jc w:val="center"/>
              <w:rPr>
                <w:sz w:val="18"/>
                <w:szCs w:val="20"/>
              </w:rPr>
            </w:pPr>
            <w:r w:rsidRPr="006B1E3C">
              <w:rPr>
                <w:sz w:val="18"/>
                <w:szCs w:val="20"/>
              </w:rPr>
              <w:t>1415569.73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329942.26</w:t>
            </w:r>
          </w:p>
        </w:tc>
        <w:tc>
          <w:tcPr>
            <w:tcW w:w="1562" w:type="dxa"/>
          </w:tcPr>
          <w:p w:rsidR="006B1E3C" w:rsidRPr="006B1E3C" w:rsidRDefault="006B1E3C" w:rsidP="006B1E3C">
            <w:pPr>
              <w:jc w:val="center"/>
              <w:rPr>
                <w:sz w:val="18"/>
                <w:szCs w:val="20"/>
              </w:rPr>
            </w:pPr>
            <w:r w:rsidRPr="006B1E3C">
              <w:rPr>
                <w:sz w:val="18"/>
                <w:szCs w:val="20"/>
              </w:rPr>
              <w:t>1415639.69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329991.92</w:t>
            </w:r>
          </w:p>
        </w:tc>
        <w:tc>
          <w:tcPr>
            <w:tcW w:w="1562" w:type="dxa"/>
          </w:tcPr>
          <w:p w:rsidR="006B1E3C" w:rsidRPr="006B1E3C" w:rsidRDefault="006B1E3C" w:rsidP="006B1E3C">
            <w:pPr>
              <w:jc w:val="center"/>
              <w:rPr>
                <w:sz w:val="18"/>
                <w:szCs w:val="20"/>
              </w:rPr>
            </w:pPr>
            <w:r w:rsidRPr="006B1E3C">
              <w:rPr>
                <w:sz w:val="18"/>
                <w:szCs w:val="20"/>
              </w:rPr>
              <w:t>1415711.18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330050.20</w:t>
            </w:r>
          </w:p>
        </w:tc>
        <w:tc>
          <w:tcPr>
            <w:tcW w:w="1562" w:type="dxa"/>
          </w:tcPr>
          <w:p w:rsidR="006B1E3C" w:rsidRPr="006B1E3C" w:rsidRDefault="006B1E3C" w:rsidP="006B1E3C">
            <w:pPr>
              <w:jc w:val="center"/>
              <w:rPr>
                <w:sz w:val="18"/>
                <w:szCs w:val="20"/>
              </w:rPr>
            </w:pPr>
            <w:r w:rsidRPr="006B1E3C">
              <w:rPr>
                <w:sz w:val="18"/>
                <w:szCs w:val="20"/>
              </w:rPr>
              <w:t>1415791.29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330085.68</w:t>
            </w:r>
          </w:p>
        </w:tc>
        <w:tc>
          <w:tcPr>
            <w:tcW w:w="1562" w:type="dxa"/>
          </w:tcPr>
          <w:p w:rsidR="006B1E3C" w:rsidRPr="006B1E3C" w:rsidRDefault="006B1E3C" w:rsidP="006B1E3C">
            <w:pPr>
              <w:jc w:val="center"/>
              <w:rPr>
                <w:sz w:val="18"/>
                <w:szCs w:val="20"/>
              </w:rPr>
            </w:pPr>
            <w:r w:rsidRPr="006B1E3C">
              <w:rPr>
                <w:sz w:val="18"/>
                <w:szCs w:val="20"/>
              </w:rPr>
              <w:t>1415850.10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330122.17</w:t>
            </w:r>
          </w:p>
        </w:tc>
        <w:tc>
          <w:tcPr>
            <w:tcW w:w="1562" w:type="dxa"/>
          </w:tcPr>
          <w:p w:rsidR="006B1E3C" w:rsidRPr="006B1E3C" w:rsidRDefault="006B1E3C" w:rsidP="006B1E3C">
            <w:pPr>
              <w:jc w:val="center"/>
              <w:rPr>
                <w:sz w:val="18"/>
                <w:szCs w:val="20"/>
              </w:rPr>
            </w:pPr>
            <w:r w:rsidRPr="006B1E3C">
              <w:rPr>
                <w:sz w:val="18"/>
                <w:szCs w:val="20"/>
              </w:rPr>
              <w:t>1415932.74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330152.07</w:t>
            </w:r>
          </w:p>
        </w:tc>
        <w:tc>
          <w:tcPr>
            <w:tcW w:w="1562" w:type="dxa"/>
          </w:tcPr>
          <w:p w:rsidR="006B1E3C" w:rsidRPr="006B1E3C" w:rsidRDefault="006B1E3C" w:rsidP="006B1E3C">
            <w:pPr>
              <w:jc w:val="center"/>
              <w:rPr>
                <w:sz w:val="18"/>
                <w:szCs w:val="20"/>
              </w:rPr>
            </w:pPr>
            <w:r w:rsidRPr="006B1E3C">
              <w:rPr>
                <w:sz w:val="18"/>
                <w:szCs w:val="20"/>
              </w:rPr>
              <w:t>1416050.36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330154.61</w:t>
            </w:r>
          </w:p>
        </w:tc>
        <w:tc>
          <w:tcPr>
            <w:tcW w:w="1562" w:type="dxa"/>
          </w:tcPr>
          <w:p w:rsidR="006B1E3C" w:rsidRPr="006B1E3C" w:rsidRDefault="006B1E3C" w:rsidP="006B1E3C">
            <w:pPr>
              <w:jc w:val="center"/>
              <w:rPr>
                <w:sz w:val="18"/>
                <w:szCs w:val="20"/>
              </w:rPr>
            </w:pPr>
            <w:r w:rsidRPr="006B1E3C">
              <w:rPr>
                <w:sz w:val="18"/>
                <w:szCs w:val="20"/>
              </w:rPr>
              <w:t>1416083.31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330073.52</w:t>
            </w:r>
          </w:p>
        </w:tc>
        <w:tc>
          <w:tcPr>
            <w:tcW w:w="1562" w:type="dxa"/>
          </w:tcPr>
          <w:p w:rsidR="006B1E3C" w:rsidRPr="006B1E3C" w:rsidRDefault="006B1E3C" w:rsidP="006B1E3C">
            <w:pPr>
              <w:jc w:val="center"/>
              <w:rPr>
                <w:sz w:val="18"/>
                <w:szCs w:val="20"/>
              </w:rPr>
            </w:pPr>
            <w:r w:rsidRPr="006B1E3C">
              <w:rPr>
                <w:sz w:val="18"/>
                <w:szCs w:val="20"/>
              </w:rPr>
              <w:t>1416113.60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329989.74</w:t>
            </w:r>
          </w:p>
        </w:tc>
        <w:tc>
          <w:tcPr>
            <w:tcW w:w="1562" w:type="dxa"/>
          </w:tcPr>
          <w:p w:rsidR="006B1E3C" w:rsidRPr="006B1E3C" w:rsidRDefault="006B1E3C" w:rsidP="006B1E3C">
            <w:pPr>
              <w:jc w:val="center"/>
              <w:rPr>
                <w:sz w:val="18"/>
                <w:szCs w:val="20"/>
              </w:rPr>
            </w:pPr>
            <w:r w:rsidRPr="006B1E3C">
              <w:rPr>
                <w:sz w:val="18"/>
                <w:szCs w:val="20"/>
              </w:rPr>
              <w:t>1416123.11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329904.97</w:t>
            </w:r>
          </w:p>
        </w:tc>
        <w:tc>
          <w:tcPr>
            <w:tcW w:w="1562" w:type="dxa"/>
          </w:tcPr>
          <w:p w:rsidR="006B1E3C" w:rsidRPr="006B1E3C" w:rsidRDefault="006B1E3C" w:rsidP="006B1E3C">
            <w:pPr>
              <w:jc w:val="center"/>
              <w:rPr>
                <w:sz w:val="18"/>
                <w:szCs w:val="20"/>
              </w:rPr>
            </w:pPr>
            <w:r w:rsidRPr="006B1E3C">
              <w:rPr>
                <w:sz w:val="18"/>
                <w:szCs w:val="20"/>
              </w:rPr>
              <w:t>1416112.14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329789.40</w:t>
            </w:r>
          </w:p>
        </w:tc>
        <w:tc>
          <w:tcPr>
            <w:tcW w:w="1562" w:type="dxa"/>
          </w:tcPr>
          <w:p w:rsidR="006B1E3C" w:rsidRPr="006B1E3C" w:rsidRDefault="006B1E3C" w:rsidP="006B1E3C">
            <w:pPr>
              <w:jc w:val="center"/>
              <w:rPr>
                <w:sz w:val="18"/>
                <w:szCs w:val="20"/>
              </w:rPr>
            </w:pPr>
            <w:r w:rsidRPr="006B1E3C">
              <w:rPr>
                <w:sz w:val="18"/>
                <w:szCs w:val="20"/>
              </w:rPr>
              <w:t>1415940.61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329711.19</w:t>
            </w:r>
          </w:p>
        </w:tc>
        <w:tc>
          <w:tcPr>
            <w:tcW w:w="1562" w:type="dxa"/>
          </w:tcPr>
          <w:p w:rsidR="006B1E3C" w:rsidRPr="006B1E3C" w:rsidRDefault="006B1E3C" w:rsidP="006B1E3C">
            <w:pPr>
              <w:jc w:val="center"/>
              <w:rPr>
                <w:sz w:val="18"/>
                <w:szCs w:val="20"/>
              </w:rPr>
            </w:pPr>
            <w:r w:rsidRPr="006B1E3C">
              <w:rPr>
                <w:sz w:val="18"/>
                <w:szCs w:val="20"/>
              </w:rPr>
              <w:t>1415828.49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329640.47</w:t>
            </w:r>
          </w:p>
        </w:tc>
        <w:tc>
          <w:tcPr>
            <w:tcW w:w="1562" w:type="dxa"/>
          </w:tcPr>
          <w:p w:rsidR="006B1E3C" w:rsidRPr="006B1E3C" w:rsidRDefault="006B1E3C" w:rsidP="006B1E3C">
            <w:pPr>
              <w:jc w:val="center"/>
              <w:rPr>
                <w:sz w:val="18"/>
                <w:szCs w:val="20"/>
              </w:rPr>
            </w:pPr>
            <w:r w:rsidRPr="006B1E3C">
              <w:rPr>
                <w:sz w:val="18"/>
                <w:szCs w:val="20"/>
              </w:rPr>
              <w:t>1415722.11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329583.63</w:t>
            </w:r>
          </w:p>
        </w:tc>
        <w:tc>
          <w:tcPr>
            <w:tcW w:w="1562" w:type="dxa"/>
          </w:tcPr>
          <w:p w:rsidR="006B1E3C" w:rsidRPr="006B1E3C" w:rsidRDefault="006B1E3C" w:rsidP="006B1E3C">
            <w:pPr>
              <w:jc w:val="center"/>
              <w:rPr>
                <w:sz w:val="18"/>
                <w:szCs w:val="20"/>
              </w:rPr>
            </w:pPr>
            <w:r w:rsidRPr="006B1E3C">
              <w:rPr>
                <w:sz w:val="18"/>
                <w:szCs w:val="20"/>
              </w:rPr>
              <w:t>1415630.33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329468.72</w:t>
            </w:r>
          </w:p>
        </w:tc>
        <w:tc>
          <w:tcPr>
            <w:tcW w:w="1562" w:type="dxa"/>
          </w:tcPr>
          <w:p w:rsidR="006B1E3C" w:rsidRPr="006B1E3C" w:rsidRDefault="006B1E3C" w:rsidP="006B1E3C">
            <w:pPr>
              <w:jc w:val="center"/>
              <w:rPr>
                <w:sz w:val="18"/>
                <w:szCs w:val="20"/>
              </w:rPr>
            </w:pPr>
            <w:r w:rsidRPr="006B1E3C">
              <w:rPr>
                <w:sz w:val="18"/>
                <w:szCs w:val="20"/>
              </w:rPr>
              <w:t>1415413.23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329656.96</w:t>
            </w:r>
          </w:p>
        </w:tc>
        <w:tc>
          <w:tcPr>
            <w:tcW w:w="1562" w:type="dxa"/>
          </w:tcPr>
          <w:p w:rsidR="006B1E3C" w:rsidRPr="006B1E3C" w:rsidRDefault="006B1E3C" w:rsidP="006B1E3C">
            <w:pPr>
              <w:jc w:val="center"/>
              <w:rPr>
                <w:sz w:val="18"/>
                <w:szCs w:val="20"/>
              </w:rPr>
            </w:pPr>
            <w:r w:rsidRPr="006B1E3C">
              <w:rPr>
                <w:sz w:val="18"/>
                <w:szCs w:val="20"/>
              </w:rPr>
              <w:t>1415336.53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329672.54</w:t>
            </w:r>
          </w:p>
        </w:tc>
        <w:tc>
          <w:tcPr>
            <w:tcW w:w="1562" w:type="dxa"/>
          </w:tcPr>
          <w:p w:rsidR="006B1E3C" w:rsidRPr="006B1E3C" w:rsidRDefault="006B1E3C" w:rsidP="006B1E3C">
            <w:pPr>
              <w:jc w:val="center"/>
              <w:rPr>
                <w:sz w:val="18"/>
                <w:szCs w:val="20"/>
              </w:rPr>
            </w:pPr>
            <w:r w:rsidRPr="006B1E3C">
              <w:rPr>
                <w:sz w:val="18"/>
                <w:szCs w:val="20"/>
              </w:rPr>
              <w:t>1415340.81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329694.47</w:t>
            </w:r>
          </w:p>
        </w:tc>
        <w:tc>
          <w:tcPr>
            <w:tcW w:w="1562" w:type="dxa"/>
          </w:tcPr>
          <w:p w:rsidR="006B1E3C" w:rsidRPr="006B1E3C" w:rsidRDefault="006B1E3C" w:rsidP="006B1E3C">
            <w:pPr>
              <w:jc w:val="center"/>
              <w:rPr>
                <w:sz w:val="18"/>
                <w:szCs w:val="20"/>
              </w:rPr>
            </w:pPr>
            <w:r w:rsidRPr="006B1E3C">
              <w:rPr>
                <w:sz w:val="18"/>
                <w:szCs w:val="20"/>
              </w:rPr>
              <w:t>1415375.55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w:t>
            </w:r>
          </w:p>
        </w:tc>
        <w:tc>
          <w:tcPr>
            <w:tcW w:w="1558" w:type="dxa"/>
          </w:tcPr>
          <w:p w:rsidR="006B1E3C" w:rsidRPr="006B1E3C" w:rsidRDefault="006B1E3C" w:rsidP="006B1E3C">
            <w:pPr>
              <w:jc w:val="center"/>
              <w:rPr>
                <w:sz w:val="18"/>
                <w:szCs w:val="20"/>
              </w:rPr>
            </w:pPr>
            <w:r w:rsidRPr="006B1E3C">
              <w:rPr>
                <w:sz w:val="18"/>
                <w:szCs w:val="20"/>
              </w:rPr>
              <w:t>329707.64</w:t>
            </w:r>
          </w:p>
        </w:tc>
        <w:tc>
          <w:tcPr>
            <w:tcW w:w="1562" w:type="dxa"/>
          </w:tcPr>
          <w:p w:rsidR="006B1E3C" w:rsidRPr="006B1E3C" w:rsidRDefault="006B1E3C" w:rsidP="006B1E3C">
            <w:pPr>
              <w:jc w:val="center"/>
              <w:rPr>
                <w:sz w:val="18"/>
                <w:szCs w:val="20"/>
              </w:rPr>
            </w:pPr>
            <w:r w:rsidRPr="006B1E3C">
              <w:rPr>
                <w:sz w:val="18"/>
                <w:szCs w:val="20"/>
              </w:rPr>
              <w:t>1415400.35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w:t>
            </w:r>
          </w:p>
        </w:tc>
        <w:tc>
          <w:tcPr>
            <w:tcW w:w="1558" w:type="dxa"/>
          </w:tcPr>
          <w:p w:rsidR="006B1E3C" w:rsidRPr="006B1E3C" w:rsidRDefault="006B1E3C" w:rsidP="006B1E3C">
            <w:pPr>
              <w:jc w:val="center"/>
              <w:rPr>
                <w:sz w:val="18"/>
                <w:szCs w:val="20"/>
              </w:rPr>
            </w:pPr>
            <w:r w:rsidRPr="006B1E3C">
              <w:rPr>
                <w:sz w:val="18"/>
                <w:szCs w:val="20"/>
              </w:rPr>
              <w:t>329742.27</w:t>
            </w:r>
          </w:p>
        </w:tc>
        <w:tc>
          <w:tcPr>
            <w:tcW w:w="1562" w:type="dxa"/>
          </w:tcPr>
          <w:p w:rsidR="006B1E3C" w:rsidRPr="006B1E3C" w:rsidRDefault="006B1E3C" w:rsidP="006B1E3C">
            <w:pPr>
              <w:jc w:val="center"/>
              <w:rPr>
                <w:sz w:val="18"/>
                <w:szCs w:val="20"/>
              </w:rPr>
            </w:pPr>
            <w:r w:rsidRPr="006B1E3C">
              <w:rPr>
                <w:sz w:val="18"/>
                <w:szCs w:val="20"/>
              </w:rPr>
              <w:t>1415428.47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w:t>
            </w:r>
          </w:p>
        </w:tc>
        <w:tc>
          <w:tcPr>
            <w:tcW w:w="1558" w:type="dxa"/>
          </w:tcPr>
          <w:p w:rsidR="006B1E3C" w:rsidRPr="006B1E3C" w:rsidRDefault="006B1E3C" w:rsidP="006B1E3C">
            <w:pPr>
              <w:jc w:val="center"/>
              <w:rPr>
                <w:sz w:val="18"/>
                <w:szCs w:val="20"/>
              </w:rPr>
            </w:pPr>
            <w:r w:rsidRPr="006B1E3C">
              <w:rPr>
                <w:sz w:val="18"/>
                <w:szCs w:val="20"/>
              </w:rPr>
              <w:t>329811.31</w:t>
            </w:r>
          </w:p>
        </w:tc>
        <w:tc>
          <w:tcPr>
            <w:tcW w:w="1562" w:type="dxa"/>
          </w:tcPr>
          <w:p w:rsidR="006B1E3C" w:rsidRPr="006B1E3C" w:rsidRDefault="006B1E3C" w:rsidP="006B1E3C">
            <w:pPr>
              <w:jc w:val="center"/>
              <w:rPr>
                <w:sz w:val="18"/>
                <w:szCs w:val="20"/>
              </w:rPr>
            </w:pPr>
            <w:r w:rsidRPr="006B1E3C">
              <w:rPr>
                <w:sz w:val="18"/>
                <w:szCs w:val="20"/>
              </w:rPr>
              <w:t>1415477.39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329909.32</w:t>
            </w:r>
          </w:p>
        </w:tc>
        <w:tc>
          <w:tcPr>
            <w:tcW w:w="1562" w:type="dxa"/>
          </w:tcPr>
          <w:p w:rsidR="006B1E3C" w:rsidRPr="006B1E3C" w:rsidRDefault="006B1E3C" w:rsidP="006B1E3C">
            <w:pPr>
              <w:jc w:val="center"/>
              <w:rPr>
                <w:sz w:val="18"/>
                <w:szCs w:val="20"/>
              </w:rPr>
            </w:pPr>
            <w:r w:rsidRPr="006B1E3C">
              <w:rPr>
                <w:sz w:val="18"/>
                <w:szCs w:val="20"/>
              </w:rPr>
              <w:t>1415569.73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lastRenderedPageBreak/>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Ж-1 «Зона застройки индивидуальными жилыми домами»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442841, Пензенская область, муниципальный район Колышлейский, сельское поселение Трескинский сельсовет, деревня Надеждино</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334558 кв.м ± 10122.17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pPr>
        <w:rPr>
          <w:sz w:val="20"/>
          <w:szCs w:val="20"/>
        </w:rPr>
      </w:pPr>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330506.25</w:t>
            </w:r>
          </w:p>
        </w:tc>
        <w:tc>
          <w:tcPr>
            <w:tcW w:w="1562" w:type="dxa"/>
          </w:tcPr>
          <w:p w:rsidR="006B1E3C" w:rsidRPr="006B1E3C" w:rsidRDefault="006B1E3C" w:rsidP="006B1E3C">
            <w:pPr>
              <w:jc w:val="center"/>
              <w:rPr>
                <w:sz w:val="18"/>
                <w:szCs w:val="20"/>
              </w:rPr>
            </w:pPr>
            <w:r w:rsidRPr="006B1E3C">
              <w:rPr>
                <w:sz w:val="18"/>
                <w:szCs w:val="20"/>
              </w:rPr>
              <w:t>1417409.11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330515.52</w:t>
            </w:r>
          </w:p>
        </w:tc>
        <w:tc>
          <w:tcPr>
            <w:tcW w:w="1562" w:type="dxa"/>
          </w:tcPr>
          <w:p w:rsidR="006B1E3C" w:rsidRPr="006B1E3C" w:rsidRDefault="006B1E3C" w:rsidP="006B1E3C">
            <w:pPr>
              <w:jc w:val="center"/>
              <w:rPr>
                <w:sz w:val="18"/>
                <w:szCs w:val="20"/>
              </w:rPr>
            </w:pPr>
            <w:r w:rsidRPr="006B1E3C">
              <w:rPr>
                <w:sz w:val="18"/>
                <w:szCs w:val="20"/>
              </w:rPr>
              <w:t>1417498.31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330539.79</w:t>
            </w:r>
          </w:p>
        </w:tc>
        <w:tc>
          <w:tcPr>
            <w:tcW w:w="1562" w:type="dxa"/>
          </w:tcPr>
          <w:p w:rsidR="006B1E3C" w:rsidRPr="006B1E3C" w:rsidRDefault="006B1E3C" w:rsidP="006B1E3C">
            <w:pPr>
              <w:jc w:val="center"/>
              <w:rPr>
                <w:sz w:val="18"/>
                <w:szCs w:val="20"/>
              </w:rPr>
            </w:pPr>
            <w:r w:rsidRPr="006B1E3C">
              <w:rPr>
                <w:sz w:val="18"/>
                <w:szCs w:val="20"/>
              </w:rPr>
              <w:t>1417769.79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330570.75</w:t>
            </w:r>
          </w:p>
        </w:tc>
        <w:tc>
          <w:tcPr>
            <w:tcW w:w="1562" w:type="dxa"/>
          </w:tcPr>
          <w:p w:rsidR="006B1E3C" w:rsidRPr="006B1E3C" w:rsidRDefault="006B1E3C" w:rsidP="006B1E3C">
            <w:pPr>
              <w:jc w:val="center"/>
              <w:rPr>
                <w:sz w:val="18"/>
                <w:szCs w:val="20"/>
              </w:rPr>
            </w:pPr>
            <w:r w:rsidRPr="006B1E3C">
              <w:rPr>
                <w:sz w:val="18"/>
                <w:szCs w:val="20"/>
              </w:rPr>
              <w:t>1418176.24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330573.65</w:t>
            </w:r>
          </w:p>
        </w:tc>
        <w:tc>
          <w:tcPr>
            <w:tcW w:w="1562" w:type="dxa"/>
          </w:tcPr>
          <w:p w:rsidR="006B1E3C" w:rsidRPr="006B1E3C" w:rsidRDefault="006B1E3C" w:rsidP="006B1E3C">
            <w:pPr>
              <w:jc w:val="center"/>
              <w:rPr>
                <w:sz w:val="18"/>
                <w:szCs w:val="20"/>
              </w:rPr>
            </w:pPr>
            <w:r w:rsidRPr="006B1E3C">
              <w:rPr>
                <w:sz w:val="18"/>
                <w:szCs w:val="20"/>
              </w:rPr>
              <w:t>1418222.78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330123.96</w:t>
            </w:r>
          </w:p>
        </w:tc>
        <w:tc>
          <w:tcPr>
            <w:tcW w:w="1562" w:type="dxa"/>
          </w:tcPr>
          <w:p w:rsidR="006B1E3C" w:rsidRPr="006B1E3C" w:rsidRDefault="006B1E3C" w:rsidP="006B1E3C">
            <w:pPr>
              <w:jc w:val="center"/>
              <w:rPr>
                <w:sz w:val="18"/>
                <w:szCs w:val="20"/>
              </w:rPr>
            </w:pPr>
            <w:r w:rsidRPr="006B1E3C">
              <w:rPr>
                <w:sz w:val="18"/>
                <w:szCs w:val="20"/>
              </w:rPr>
              <w:t>1418325.33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330087.83</w:t>
            </w:r>
          </w:p>
        </w:tc>
        <w:tc>
          <w:tcPr>
            <w:tcW w:w="1562" w:type="dxa"/>
          </w:tcPr>
          <w:p w:rsidR="006B1E3C" w:rsidRPr="006B1E3C" w:rsidRDefault="006B1E3C" w:rsidP="006B1E3C">
            <w:pPr>
              <w:jc w:val="center"/>
              <w:rPr>
                <w:sz w:val="18"/>
                <w:szCs w:val="20"/>
              </w:rPr>
            </w:pPr>
            <w:r w:rsidRPr="006B1E3C">
              <w:rPr>
                <w:sz w:val="18"/>
                <w:szCs w:val="20"/>
              </w:rPr>
              <w:t>1418167.56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330125.82</w:t>
            </w:r>
          </w:p>
        </w:tc>
        <w:tc>
          <w:tcPr>
            <w:tcW w:w="1562" w:type="dxa"/>
          </w:tcPr>
          <w:p w:rsidR="006B1E3C" w:rsidRPr="006B1E3C" w:rsidRDefault="006B1E3C" w:rsidP="006B1E3C">
            <w:pPr>
              <w:jc w:val="center"/>
              <w:rPr>
                <w:sz w:val="18"/>
                <w:szCs w:val="20"/>
              </w:rPr>
            </w:pPr>
            <w:r w:rsidRPr="006B1E3C">
              <w:rPr>
                <w:sz w:val="18"/>
                <w:szCs w:val="20"/>
              </w:rPr>
              <w:t>1418114.03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330170.04</w:t>
            </w:r>
          </w:p>
        </w:tc>
        <w:tc>
          <w:tcPr>
            <w:tcW w:w="1562" w:type="dxa"/>
          </w:tcPr>
          <w:p w:rsidR="006B1E3C" w:rsidRPr="006B1E3C" w:rsidRDefault="006B1E3C" w:rsidP="006B1E3C">
            <w:pPr>
              <w:jc w:val="center"/>
              <w:rPr>
                <w:sz w:val="18"/>
                <w:szCs w:val="20"/>
              </w:rPr>
            </w:pPr>
            <w:r w:rsidRPr="006B1E3C">
              <w:rPr>
                <w:sz w:val="18"/>
                <w:szCs w:val="20"/>
              </w:rPr>
              <w:t>1417736.45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330170.72</w:t>
            </w:r>
          </w:p>
        </w:tc>
        <w:tc>
          <w:tcPr>
            <w:tcW w:w="1562" w:type="dxa"/>
          </w:tcPr>
          <w:p w:rsidR="006B1E3C" w:rsidRPr="006B1E3C" w:rsidRDefault="006B1E3C" w:rsidP="006B1E3C">
            <w:pPr>
              <w:jc w:val="center"/>
              <w:rPr>
                <w:sz w:val="18"/>
                <w:szCs w:val="20"/>
              </w:rPr>
            </w:pPr>
            <w:r w:rsidRPr="006B1E3C">
              <w:rPr>
                <w:sz w:val="18"/>
                <w:szCs w:val="20"/>
              </w:rPr>
              <w:t>1417723.51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330176.49</w:t>
            </w:r>
          </w:p>
        </w:tc>
        <w:tc>
          <w:tcPr>
            <w:tcW w:w="1562" w:type="dxa"/>
          </w:tcPr>
          <w:p w:rsidR="006B1E3C" w:rsidRPr="006B1E3C" w:rsidRDefault="006B1E3C" w:rsidP="006B1E3C">
            <w:pPr>
              <w:jc w:val="center"/>
              <w:rPr>
                <w:sz w:val="18"/>
                <w:szCs w:val="20"/>
              </w:rPr>
            </w:pPr>
            <w:r w:rsidRPr="006B1E3C">
              <w:rPr>
                <w:sz w:val="18"/>
                <w:szCs w:val="20"/>
              </w:rPr>
              <w:t>1417633.65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330178.21</w:t>
            </w:r>
          </w:p>
        </w:tc>
        <w:tc>
          <w:tcPr>
            <w:tcW w:w="1562" w:type="dxa"/>
          </w:tcPr>
          <w:p w:rsidR="006B1E3C" w:rsidRPr="006B1E3C" w:rsidRDefault="006B1E3C" w:rsidP="006B1E3C">
            <w:pPr>
              <w:jc w:val="center"/>
              <w:rPr>
                <w:sz w:val="18"/>
                <w:szCs w:val="20"/>
              </w:rPr>
            </w:pPr>
            <w:r w:rsidRPr="006B1E3C">
              <w:rPr>
                <w:sz w:val="18"/>
                <w:szCs w:val="20"/>
              </w:rPr>
              <w:t>1417606.23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330188.49</w:t>
            </w:r>
          </w:p>
        </w:tc>
        <w:tc>
          <w:tcPr>
            <w:tcW w:w="1562" w:type="dxa"/>
          </w:tcPr>
          <w:p w:rsidR="006B1E3C" w:rsidRPr="006B1E3C" w:rsidRDefault="006B1E3C" w:rsidP="006B1E3C">
            <w:pPr>
              <w:jc w:val="center"/>
              <w:rPr>
                <w:sz w:val="18"/>
                <w:szCs w:val="20"/>
              </w:rPr>
            </w:pPr>
            <w:r w:rsidRPr="006B1E3C">
              <w:rPr>
                <w:sz w:val="18"/>
                <w:szCs w:val="20"/>
              </w:rPr>
              <w:t>1417442.27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330291.93</w:t>
            </w:r>
          </w:p>
        </w:tc>
        <w:tc>
          <w:tcPr>
            <w:tcW w:w="1562" w:type="dxa"/>
          </w:tcPr>
          <w:p w:rsidR="006B1E3C" w:rsidRPr="006B1E3C" w:rsidRDefault="006B1E3C" w:rsidP="006B1E3C">
            <w:pPr>
              <w:jc w:val="center"/>
              <w:rPr>
                <w:sz w:val="18"/>
                <w:szCs w:val="20"/>
              </w:rPr>
            </w:pPr>
            <w:r w:rsidRPr="006B1E3C">
              <w:rPr>
                <w:sz w:val="18"/>
                <w:szCs w:val="20"/>
              </w:rPr>
              <w:t>1417427.92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330501.08</w:t>
            </w:r>
          </w:p>
        </w:tc>
        <w:tc>
          <w:tcPr>
            <w:tcW w:w="1562" w:type="dxa"/>
          </w:tcPr>
          <w:p w:rsidR="006B1E3C" w:rsidRPr="006B1E3C" w:rsidRDefault="006B1E3C" w:rsidP="006B1E3C">
            <w:pPr>
              <w:jc w:val="center"/>
              <w:rPr>
                <w:sz w:val="18"/>
                <w:szCs w:val="20"/>
              </w:rPr>
            </w:pPr>
            <w:r w:rsidRPr="006B1E3C">
              <w:rPr>
                <w:sz w:val="18"/>
                <w:szCs w:val="20"/>
              </w:rPr>
              <w:t>1417401.71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330506.25</w:t>
            </w:r>
          </w:p>
        </w:tc>
        <w:tc>
          <w:tcPr>
            <w:tcW w:w="1562" w:type="dxa"/>
          </w:tcPr>
          <w:p w:rsidR="006B1E3C" w:rsidRPr="006B1E3C" w:rsidRDefault="006B1E3C" w:rsidP="006B1E3C">
            <w:pPr>
              <w:jc w:val="center"/>
              <w:rPr>
                <w:sz w:val="18"/>
                <w:szCs w:val="20"/>
              </w:rPr>
            </w:pPr>
            <w:r w:rsidRPr="006B1E3C">
              <w:rPr>
                <w:sz w:val="18"/>
                <w:szCs w:val="20"/>
              </w:rPr>
              <w:t>1417409.11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w:t>
            </w:r>
          </w:p>
        </w:tc>
        <w:tc>
          <w:tcPr>
            <w:tcW w:w="1558" w:type="dxa"/>
          </w:tcPr>
          <w:p w:rsidR="006B1E3C" w:rsidRPr="006B1E3C" w:rsidRDefault="006B1E3C" w:rsidP="006B1E3C">
            <w:pPr>
              <w:jc w:val="center"/>
              <w:rPr>
                <w:sz w:val="18"/>
                <w:szCs w:val="20"/>
              </w:rPr>
            </w:pPr>
            <w:r w:rsidRPr="006B1E3C">
              <w:rPr>
                <w:sz w:val="18"/>
                <w:szCs w:val="20"/>
              </w:rPr>
              <w:t>–</w:t>
            </w:r>
          </w:p>
        </w:tc>
        <w:tc>
          <w:tcPr>
            <w:tcW w:w="1562" w:type="dxa"/>
          </w:tcPr>
          <w:p w:rsidR="006B1E3C" w:rsidRPr="006B1E3C" w:rsidRDefault="006B1E3C" w:rsidP="006B1E3C">
            <w:pPr>
              <w:jc w:val="center"/>
              <w:rPr>
                <w:sz w:val="18"/>
                <w:szCs w:val="20"/>
              </w:rPr>
            </w:pPr>
            <w:r w:rsidRPr="006B1E3C">
              <w:rPr>
                <w:sz w:val="18"/>
                <w:szCs w:val="20"/>
              </w:rPr>
              <w:t>–</w:t>
            </w:r>
          </w:p>
        </w:tc>
        <w:tc>
          <w:tcPr>
            <w:tcW w:w="2278" w:type="dxa"/>
            <w:gridSpan w:val="2"/>
          </w:tcPr>
          <w:p w:rsidR="006B1E3C" w:rsidRPr="006B1E3C" w:rsidRDefault="006B1E3C" w:rsidP="006B1E3C">
            <w:pPr>
              <w:jc w:val="center"/>
              <w:rPr>
                <w:sz w:val="18"/>
                <w:szCs w:val="20"/>
                <w:lang w:val="en-US"/>
              </w:rPr>
            </w:pPr>
            <w:r w:rsidRPr="006B1E3C">
              <w:rPr>
                <w:sz w:val="18"/>
                <w:szCs w:val="20"/>
              </w:rPr>
              <w:t>–</w:t>
            </w:r>
          </w:p>
        </w:tc>
        <w:tc>
          <w:tcPr>
            <w:tcW w:w="1841" w:type="dxa"/>
          </w:tcPr>
          <w:p w:rsidR="006B1E3C" w:rsidRPr="006B1E3C" w:rsidRDefault="006B1E3C" w:rsidP="006B1E3C">
            <w:pPr>
              <w:jc w:val="center"/>
              <w:rPr>
                <w:sz w:val="18"/>
                <w:szCs w:val="20"/>
              </w:rPr>
            </w:pPr>
            <w:r w:rsidRPr="006B1E3C">
              <w:rPr>
                <w:sz w:val="18"/>
                <w:szCs w:val="20"/>
              </w:rPr>
              <w:t>–</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330517.19</w:t>
            </w:r>
          </w:p>
        </w:tc>
        <w:tc>
          <w:tcPr>
            <w:tcW w:w="1562" w:type="dxa"/>
          </w:tcPr>
          <w:p w:rsidR="006B1E3C" w:rsidRPr="006B1E3C" w:rsidRDefault="006B1E3C" w:rsidP="006B1E3C">
            <w:pPr>
              <w:jc w:val="center"/>
              <w:rPr>
                <w:sz w:val="18"/>
                <w:szCs w:val="20"/>
              </w:rPr>
            </w:pPr>
            <w:r w:rsidRPr="006B1E3C">
              <w:rPr>
                <w:sz w:val="18"/>
                <w:szCs w:val="20"/>
              </w:rPr>
              <w:t>1417750.04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330520.36</w:t>
            </w:r>
          </w:p>
        </w:tc>
        <w:tc>
          <w:tcPr>
            <w:tcW w:w="1562" w:type="dxa"/>
          </w:tcPr>
          <w:p w:rsidR="006B1E3C" w:rsidRPr="006B1E3C" w:rsidRDefault="006B1E3C" w:rsidP="006B1E3C">
            <w:pPr>
              <w:jc w:val="center"/>
              <w:rPr>
                <w:sz w:val="18"/>
                <w:szCs w:val="20"/>
              </w:rPr>
            </w:pPr>
            <w:r w:rsidRPr="006B1E3C">
              <w:rPr>
                <w:sz w:val="18"/>
                <w:szCs w:val="20"/>
              </w:rPr>
              <w:t>1417784.96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330485.50</w:t>
            </w:r>
          </w:p>
        </w:tc>
        <w:tc>
          <w:tcPr>
            <w:tcW w:w="1562" w:type="dxa"/>
          </w:tcPr>
          <w:p w:rsidR="006B1E3C" w:rsidRPr="006B1E3C" w:rsidRDefault="006B1E3C" w:rsidP="006B1E3C">
            <w:pPr>
              <w:jc w:val="center"/>
              <w:rPr>
                <w:sz w:val="18"/>
                <w:szCs w:val="20"/>
              </w:rPr>
            </w:pPr>
            <w:r w:rsidRPr="006B1E3C">
              <w:rPr>
                <w:sz w:val="18"/>
                <w:szCs w:val="20"/>
              </w:rPr>
              <w:t>1417788.12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330482.33</w:t>
            </w:r>
          </w:p>
        </w:tc>
        <w:tc>
          <w:tcPr>
            <w:tcW w:w="1562" w:type="dxa"/>
          </w:tcPr>
          <w:p w:rsidR="006B1E3C" w:rsidRPr="006B1E3C" w:rsidRDefault="006B1E3C" w:rsidP="006B1E3C">
            <w:pPr>
              <w:jc w:val="center"/>
              <w:rPr>
                <w:sz w:val="18"/>
                <w:szCs w:val="20"/>
              </w:rPr>
            </w:pPr>
            <w:r w:rsidRPr="006B1E3C">
              <w:rPr>
                <w:sz w:val="18"/>
                <w:szCs w:val="20"/>
              </w:rPr>
              <w:t>1417753.20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330517.19</w:t>
            </w:r>
          </w:p>
        </w:tc>
        <w:tc>
          <w:tcPr>
            <w:tcW w:w="1562" w:type="dxa"/>
          </w:tcPr>
          <w:p w:rsidR="006B1E3C" w:rsidRPr="006B1E3C" w:rsidRDefault="006B1E3C" w:rsidP="006B1E3C">
            <w:pPr>
              <w:jc w:val="center"/>
              <w:rPr>
                <w:sz w:val="18"/>
                <w:szCs w:val="20"/>
              </w:rPr>
            </w:pPr>
            <w:r w:rsidRPr="006B1E3C">
              <w:rPr>
                <w:sz w:val="18"/>
                <w:szCs w:val="20"/>
              </w:rPr>
              <w:t>1417750.04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p w:rsidR="006B1E3C" w:rsidRPr="006B1E3C" w:rsidRDefault="006B1E3C" w:rsidP="006B1E3C">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Ж-1 «Зона застройки индивидуальными жилыми домами»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442841, Пензенская область, муниципальный район Колышлейский, сельское поселение Трескинский сельсовет, деревня Немчиновка</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677212 кв.м ± 14401.26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327388.91</w:t>
            </w:r>
          </w:p>
        </w:tc>
        <w:tc>
          <w:tcPr>
            <w:tcW w:w="1562" w:type="dxa"/>
          </w:tcPr>
          <w:p w:rsidR="006B1E3C" w:rsidRPr="006B1E3C" w:rsidRDefault="006B1E3C" w:rsidP="006B1E3C">
            <w:pPr>
              <w:jc w:val="center"/>
              <w:rPr>
                <w:sz w:val="18"/>
                <w:szCs w:val="20"/>
              </w:rPr>
            </w:pPr>
            <w:r w:rsidRPr="006B1E3C">
              <w:rPr>
                <w:sz w:val="18"/>
                <w:szCs w:val="20"/>
              </w:rPr>
              <w:t>1411629.32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327414.39</w:t>
            </w:r>
          </w:p>
        </w:tc>
        <w:tc>
          <w:tcPr>
            <w:tcW w:w="1562" w:type="dxa"/>
          </w:tcPr>
          <w:p w:rsidR="006B1E3C" w:rsidRPr="006B1E3C" w:rsidRDefault="006B1E3C" w:rsidP="006B1E3C">
            <w:pPr>
              <w:jc w:val="center"/>
              <w:rPr>
                <w:sz w:val="18"/>
                <w:szCs w:val="20"/>
              </w:rPr>
            </w:pPr>
            <w:r w:rsidRPr="006B1E3C">
              <w:rPr>
                <w:sz w:val="18"/>
                <w:szCs w:val="20"/>
              </w:rPr>
              <w:t>1411754.79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327415.46</w:t>
            </w:r>
          </w:p>
        </w:tc>
        <w:tc>
          <w:tcPr>
            <w:tcW w:w="1562" w:type="dxa"/>
          </w:tcPr>
          <w:p w:rsidR="006B1E3C" w:rsidRPr="006B1E3C" w:rsidRDefault="006B1E3C" w:rsidP="006B1E3C">
            <w:pPr>
              <w:jc w:val="center"/>
              <w:rPr>
                <w:sz w:val="18"/>
                <w:szCs w:val="20"/>
              </w:rPr>
            </w:pPr>
            <w:r w:rsidRPr="006B1E3C">
              <w:rPr>
                <w:sz w:val="18"/>
                <w:szCs w:val="20"/>
              </w:rPr>
              <w:t>1411826.31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327513.47</w:t>
            </w:r>
          </w:p>
        </w:tc>
        <w:tc>
          <w:tcPr>
            <w:tcW w:w="1562" w:type="dxa"/>
          </w:tcPr>
          <w:p w:rsidR="006B1E3C" w:rsidRPr="006B1E3C" w:rsidRDefault="006B1E3C" w:rsidP="006B1E3C">
            <w:pPr>
              <w:jc w:val="center"/>
              <w:rPr>
                <w:sz w:val="18"/>
                <w:szCs w:val="20"/>
              </w:rPr>
            </w:pPr>
            <w:r w:rsidRPr="006B1E3C">
              <w:rPr>
                <w:sz w:val="18"/>
                <w:szCs w:val="20"/>
              </w:rPr>
              <w:t>1411821.23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327513.65</w:t>
            </w:r>
          </w:p>
        </w:tc>
        <w:tc>
          <w:tcPr>
            <w:tcW w:w="1562" w:type="dxa"/>
          </w:tcPr>
          <w:p w:rsidR="006B1E3C" w:rsidRPr="006B1E3C" w:rsidRDefault="006B1E3C" w:rsidP="006B1E3C">
            <w:pPr>
              <w:jc w:val="center"/>
              <w:rPr>
                <w:sz w:val="18"/>
                <w:szCs w:val="20"/>
              </w:rPr>
            </w:pPr>
            <w:r w:rsidRPr="006B1E3C">
              <w:rPr>
                <w:sz w:val="18"/>
                <w:szCs w:val="20"/>
              </w:rPr>
              <w:t>1411834.09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327525.66</w:t>
            </w:r>
          </w:p>
        </w:tc>
        <w:tc>
          <w:tcPr>
            <w:tcW w:w="1562" w:type="dxa"/>
          </w:tcPr>
          <w:p w:rsidR="006B1E3C" w:rsidRPr="006B1E3C" w:rsidRDefault="006B1E3C" w:rsidP="006B1E3C">
            <w:pPr>
              <w:jc w:val="center"/>
              <w:rPr>
                <w:sz w:val="18"/>
                <w:szCs w:val="20"/>
              </w:rPr>
            </w:pPr>
            <w:r w:rsidRPr="006B1E3C">
              <w:rPr>
                <w:sz w:val="18"/>
                <w:szCs w:val="20"/>
              </w:rPr>
              <w:t>1411903.28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327544.42</w:t>
            </w:r>
          </w:p>
        </w:tc>
        <w:tc>
          <w:tcPr>
            <w:tcW w:w="1562" w:type="dxa"/>
          </w:tcPr>
          <w:p w:rsidR="006B1E3C" w:rsidRPr="006B1E3C" w:rsidRDefault="006B1E3C" w:rsidP="006B1E3C">
            <w:pPr>
              <w:jc w:val="center"/>
              <w:rPr>
                <w:sz w:val="18"/>
                <w:szCs w:val="20"/>
              </w:rPr>
            </w:pPr>
            <w:r w:rsidRPr="006B1E3C">
              <w:rPr>
                <w:sz w:val="18"/>
                <w:szCs w:val="20"/>
              </w:rPr>
              <w:t>1411968.25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327419.47</w:t>
            </w:r>
          </w:p>
        </w:tc>
        <w:tc>
          <w:tcPr>
            <w:tcW w:w="1562" w:type="dxa"/>
          </w:tcPr>
          <w:p w:rsidR="006B1E3C" w:rsidRPr="006B1E3C" w:rsidRDefault="006B1E3C" w:rsidP="006B1E3C">
            <w:pPr>
              <w:jc w:val="center"/>
              <w:rPr>
                <w:sz w:val="18"/>
                <w:szCs w:val="20"/>
              </w:rPr>
            </w:pPr>
            <w:r w:rsidRPr="006B1E3C">
              <w:rPr>
                <w:sz w:val="18"/>
                <w:szCs w:val="20"/>
              </w:rPr>
              <w:t>1411977.96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327399.71</w:t>
            </w:r>
          </w:p>
        </w:tc>
        <w:tc>
          <w:tcPr>
            <w:tcW w:w="1562" w:type="dxa"/>
          </w:tcPr>
          <w:p w:rsidR="006B1E3C" w:rsidRPr="006B1E3C" w:rsidRDefault="006B1E3C" w:rsidP="006B1E3C">
            <w:pPr>
              <w:jc w:val="center"/>
              <w:rPr>
                <w:sz w:val="18"/>
                <w:szCs w:val="20"/>
              </w:rPr>
            </w:pPr>
            <w:r w:rsidRPr="006B1E3C">
              <w:rPr>
                <w:sz w:val="18"/>
                <w:szCs w:val="20"/>
              </w:rPr>
              <w:t>1411980.26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327379.94</w:t>
            </w:r>
          </w:p>
        </w:tc>
        <w:tc>
          <w:tcPr>
            <w:tcW w:w="1562" w:type="dxa"/>
          </w:tcPr>
          <w:p w:rsidR="006B1E3C" w:rsidRPr="006B1E3C" w:rsidRDefault="006B1E3C" w:rsidP="006B1E3C">
            <w:pPr>
              <w:jc w:val="center"/>
              <w:rPr>
                <w:sz w:val="18"/>
                <w:szCs w:val="20"/>
              </w:rPr>
            </w:pPr>
            <w:r w:rsidRPr="006B1E3C">
              <w:rPr>
                <w:sz w:val="18"/>
                <w:szCs w:val="20"/>
              </w:rPr>
              <w:t>1411982.55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327296.05</w:t>
            </w:r>
          </w:p>
        </w:tc>
        <w:tc>
          <w:tcPr>
            <w:tcW w:w="1562" w:type="dxa"/>
          </w:tcPr>
          <w:p w:rsidR="006B1E3C" w:rsidRPr="006B1E3C" w:rsidRDefault="006B1E3C" w:rsidP="006B1E3C">
            <w:pPr>
              <w:jc w:val="center"/>
              <w:rPr>
                <w:sz w:val="18"/>
                <w:szCs w:val="20"/>
              </w:rPr>
            </w:pPr>
            <w:r w:rsidRPr="006B1E3C">
              <w:rPr>
                <w:sz w:val="18"/>
                <w:szCs w:val="20"/>
              </w:rPr>
              <w:t>1411861.00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327041.96</w:t>
            </w:r>
          </w:p>
        </w:tc>
        <w:tc>
          <w:tcPr>
            <w:tcW w:w="1562" w:type="dxa"/>
          </w:tcPr>
          <w:p w:rsidR="006B1E3C" w:rsidRPr="006B1E3C" w:rsidRDefault="006B1E3C" w:rsidP="006B1E3C">
            <w:pPr>
              <w:jc w:val="center"/>
              <w:rPr>
                <w:sz w:val="18"/>
                <w:szCs w:val="20"/>
              </w:rPr>
            </w:pPr>
            <w:r w:rsidRPr="006B1E3C">
              <w:rPr>
                <w:sz w:val="18"/>
                <w:szCs w:val="20"/>
              </w:rPr>
              <w:t>1411722.95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326997.86</w:t>
            </w:r>
          </w:p>
        </w:tc>
        <w:tc>
          <w:tcPr>
            <w:tcW w:w="1562" w:type="dxa"/>
          </w:tcPr>
          <w:p w:rsidR="006B1E3C" w:rsidRPr="006B1E3C" w:rsidRDefault="006B1E3C" w:rsidP="006B1E3C">
            <w:pPr>
              <w:jc w:val="center"/>
              <w:rPr>
                <w:sz w:val="18"/>
                <w:szCs w:val="20"/>
              </w:rPr>
            </w:pPr>
            <w:r w:rsidRPr="006B1E3C">
              <w:rPr>
                <w:sz w:val="18"/>
                <w:szCs w:val="20"/>
              </w:rPr>
              <w:t>1411711.56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326946.27</w:t>
            </w:r>
          </w:p>
        </w:tc>
        <w:tc>
          <w:tcPr>
            <w:tcW w:w="1562" w:type="dxa"/>
          </w:tcPr>
          <w:p w:rsidR="006B1E3C" w:rsidRPr="006B1E3C" w:rsidRDefault="006B1E3C" w:rsidP="006B1E3C">
            <w:pPr>
              <w:jc w:val="center"/>
              <w:rPr>
                <w:sz w:val="18"/>
                <w:szCs w:val="20"/>
              </w:rPr>
            </w:pPr>
            <w:r w:rsidRPr="006B1E3C">
              <w:rPr>
                <w:sz w:val="18"/>
                <w:szCs w:val="20"/>
              </w:rPr>
              <w:t>1411729.52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326764.97</w:t>
            </w:r>
          </w:p>
        </w:tc>
        <w:tc>
          <w:tcPr>
            <w:tcW w:w="1562" w:type="dxa"/>
          </w:tcPr>
          <w:p w:rsidR="006B1E3C" w:rsidRPr="006B1E3C" w:rsidRDefault="006B1E3C" w:rsidP="006B1E3C">
            <w:pPr>
              <w:jc w:val="center"/>
              <w:rPr>
                <w:sz w:val="18"/>
                <w:szCs w:val="20"/>
              </w:rPr>
            </w:pPr>
            <w:r w:rsidRPr="006B1E3C">
              <w:rPr>
                <w:sz w:val="18"/>
                <w:szCs w:val="20"/>
              </w:rPr>
              <w:t>1411850.06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326735.53</w:t>
            </w:r>
          </w:p>
        </w:tc>
        <w:tc>
          <w:tcPr>
            <w:tcW w:w="1562" w:type="dxa"/>
          </w:tcPr>
          <w:p w:rsidR="006B1E3C" w:rsidRPr="006B1E3C" w:rsidRDefault="006B1E3C" w:rsidP="006B1E3C">
            <w:pPr>
              <w:jc w:val="center"/>
              <w:rPr>
                <w:sz w:val="18"/>
                <w:szCs w:val="20"/>
              </w:rPr>
            </w:pPr>
            <w:r w:rsidRPr="006B1E3C">
              <w:rPr>
                <w:sz w:val="18"/>
                <w:szCs w:val="20"/>
              </w:rPr>
              <w:t>1411855.34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326679.00</w:t>
            </w:r>
          </w:p>
        </w:tc>
        <w:tc>
          <w:tcPr>
            <w:tcW w:w="1562" w:type="dxa"/>
          </w:tcPr>
          <w:p w:rsidR="006B1E3C" w:rsidRPr="006B1E3C" w:rsidRDefault="006B1E3C" w:rsidP="006B1E3C">
            <w:pPr>
              <w:jc w:val="center"/>
              <w:rPr>
                <w:sz w:val="18"/>
                <w:szCs w:val="20"/>
              </w:rPr>
            </w:pPr>
            <w:r w:rsidRPr="006B1E3C">
              <w:rPr>
                <w:sz w:val="18"/>
                <w:szCs w:val="20"/>
              </w:rPr>
              <w:t>1411865.62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326626.89</w:t>
            </w:r>
          </w:p>
        </w:tc>
        <w:tc>
          <w:tcPr>
            <w:tcW w:w="1562" w:type="dxa"/>
          </w:tcPr>
          <w:p w:rsidR="006B1E3C" w:rsidRPr="006B1E3C" w:rsidRDefault="006B1E3C" w:rsidP="006B1E3C">
            <w:pPr>
              <w:jc w:val="center"/>
              <w:rPr>
                <w:sz w:val="18"/>
                <w:szCs w:val="20"/>
              </w:rPr>
            </w:pPr>
            <w:r w:rsidRPr="006B1E3C">
              <w:rPr>
                <w:sz w:val="18"/>
                <w:szCs w:val="20"/>
              </w:rPr>
              <w:t>1411766.29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326759.29</w:t>
            </w:r>
          </w:p>
        </w:tc>
        <w:tc>
          <w:tcPr>
            <w:tcW w:w="1562" w:type="dxa"/>
          </w:tcPr>
          <w:p w:rsidR="006B1E3C" w:rsidRPr="006B1E3C" w:rsidRDefault="006B1E3C" w:rsidP="006B1E3C">
            <w:pPr>
              <w:jc w:val="center"/>
              <w:rPr>
                <w:sz w:val="18"/>
                <w:szCs w:val="20"/>
              </w:rPr>
            </w:pPr>
            <w:r w:rsidRPr="006B1E3C">
              <w:rPr>
                <w:sz w:val="18"/>
                <w:szCs w:val="20"/>
              </w:rPr>
              <w:t>1411683.71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w:t>
            </w:r>
          </w:p>
        </w:tc>
        <w:tc>
          <w:tcPr>
            <w:tcW w:w="1558" w:type="dxa"/>
          </w:tcPr>
          <w:p w:rsidR="006B1E3C" w:rsidRPr="006B1E3C" w:rsidRDefault="006B1E3C" w:rsidP="006B1E3C">
            <w:pPr>
              <w:jc w:val="center"/>
              <w:rPr>
                <w:sz w:val="18"/>
                <w:szCs w:val="20"/>
              </w:rPr>
            </w:pPr>
            <w:r w:rsidRPr="006B1E3C">
              <w:rPr>
                <w:sz w:val="18"/>
                <w:szCs w:val="20"/>
              </w:rPr>
              <w:t>326903.90</w:t>
            </w:r>
          </w:p>
        </w:tc>
        <w:tc>
          <w:tcPr>
            <w:tcW w:w="1562" w:type="dxa"/>
          </w:tcPr>
          <w:p w:rsidR="006B1E3C" w:rsidRPr="006B1E3C" w:rsidRDefault="006B1E3C" w:rsidP="006B1E3C">
            <w:pPr>
              <w:jc w:val="center"/>
              <w:rPr>
                <w:sz w:val="18"/>
                <w:szCs w:val="20"/>
              </w:rPr>
            </w:pPr>
            <w:r w:rsidRPr="006B1E3C">
              <w:rPr>
                <w:sz w:val="18"/>
                <w:szCs w:val="20"/>
              </w:rPr>
              <w:t>1411587.83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w:t>
            </w:r>
          </w:p>
        </w:tc>
        <w:tc>
          <w:tcPr>
            <w:tcW w:w="1558" w:type="dxa"/>
          </w:tcPr>
          <w:p w:rsidR="006B1E3C" w:rsidRPr="006B1E3C" w:rsidRDefault="006B1E3C" w:rsidP="006B1E3C">
            <w:pPr>
              <w:jc w:val="center"/>
              <w:rPr>
                <w:sz w:val="18"/>
                <w:szCs w:val="20"/>
              </w:rPr>
            </w:pPr>
            <w:r w:rsidRPr="006B1E3C">
              <w:rPr>
                <w:sz w:val="18"/>
                <w:szCs w:val="20"/>
              </w:rPr>
              <w:t>327024.92</w:t>
            </w:r>
          </w:p>
        </w:tc>
        <w:tc>
          <w:tcPr>
            <w:tcW w:w="1562" w:type="dxa"/>
          </w:tcPr>
          <w:p w:rsidR="006B1E3C" w:rsidRPr="006B1E3C" w:rsidRDefault="006B1E3C" w:rsidP="006B1E3C">
            <w:pPr>
              <w:jc w:val="center"/>
              <w:rPr>
                <w:sz w:val="18"/>
                <w:szCs w:val="20"/>
              </w:rPr>
            </w:pPr>
            <w:r w:rsidRPr="006B1E3C">
              <w:rPr>
                <w:sz w:val="18"/>
                <w:szCs w:val="20"/>
              </w:rPr>
              <w:t>1411536.87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w:t>
            </w:r>
          </w:p>
        </w:tc>
        <w:tc>
          <w:tcPr>
            <w:tcW w:w="1558" w:type="dxa"/>
          </w:tcPr>
          <w:p w:rsidR="006B1E3C" w:rsidRPr="006B1E3C" w:rsidRDefault="006B1E3C" w:rsidP="006B1E3C">
            <w:pPr>
              <w:jc w:val="center"/>
              <w:rPr>
                <w:sz w:val="18"/>
                <w:szCs w:val="20"/>
              </w:rPr>
            </w:pPr>
            <w:r w:rsidRPr="006B1E3C">
              <w:rPr>
                <w:sz w:val="18"/>
                <w:szCs w:val="20"/>
              </w:rPr>
              <w:t>327244.38</w:t>
            </w:r>
          </w:p>
        </w:tc>
        <w:tc>
          <w:tcPr>
            <w:tcW w:w="1562" w:type="dxa"/>
          </w:tcPr>
          <w:p w:rsidR="006B1E3C" w:rsidRPr="006B1E3C" w:rsidRDefault="006B1E3C" w:rsidP="006B1E3C">
            <w:pPr>
              <w:jc w:val="center"/>
              <w:rPr>
                <w:sz w:val="18"/>
                <w:szCs w:val="20"/>
              </w:rPr>
            </w:pPr>
            <w:r w:rsidRPr="006B1E3C">
              <w:rPr>
                <w:sz w:val="18"/>
                <w:szCs w:val="20"/>
              </w:rPr>
              <w:t>1411654.20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w:t>
            </w:r>
          </w:p>
        </w:tc>
        <w:tc>
          <w:tcPr>
            <w:tcW w:w="1558" w:type="dxa"/>
          </w:tcPr>
          <w:p w:rsidR="006B1E3C" w:rsidRPr="006B1E3C" w:rsidRDefault="006B1E3C" w:rsidP="006B1E3C">
            <w:pPr>
              <w:jc w:val="center"/>
              <w:rPr>
                <w:sz w:val="18"/>
                <w:szCs w:val="20"/>
              </w:rPr>
            </w:pPr>
            <w:r w:rsidRPr="006B1E3C">
              <w:rPr>
                <w:sz w:val="18"/>
                <w:szCs w:val="20"/>
              </w:rPr>
              <w:t>327255.40</w:t>
            </w:r>
          </w:p>
        </w:tc>
        <w:tc>
          <w:tcPr>
            <w:tcW w:w="1562" w:type="dxa"/>
          </w:tcPr>
          <w:p w:rsidR="006B1E3C" w:rsidRPr="006B1E3C" w:rsidRDefault="006B1E3C" w:rsidP="006B1E3C">
            <w:pPr>
              <w:jc w:val="center"/>
              <w:rPr>
                <w:sz w:val="18"/>
                <w:szCs w:val="20"/>
              </w:rPr>
            </w:pPr>
            <w:r w:rsidRPr="006B1E3C">
              <w:rPr>
                <w:sz w:val="18"/>
                <w:szCs w:val="20"/>
              </w:rPr>
              <w:t>1411636.89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w:t>
            </w:r>
          </w:p>
        </w:tc>
        <w:tc>
          <w:tcPr>
            <w:tcW w:w="1558" w:type="dxa"/>
          </w:tcPr>
          <w:p w:rsidR="006B1E3C" w:rsidRPr="006B1E3C" w:rsidRDefault="006B1E3C" w:rsidP="006B1E3C">
            <w:pPr>
              <w:jc w:val="center"/>
              <w:rPr>
                <w:sz w:val="18"/>
                <w:szCs w:val="20"/>
              </w:rPr>
            </w:pPr>
            <w:r w:rsidRPr="006B1E3C">
              <w:rPr>
                <w:sz w:val="18"/>
                <w:szCs w:val="20"/>
              </w:rPr>
              <w:t>327267.35</w:t>
            </w:r>
          </w:p>
        </w:tc>
        <w:tc>
          <w:tcPr>
            <w:tcW w:w="1562" w:type="dxa"/>
          </w:tcPr>
          <w:p w:rsidR="006B1E3C" w:rsidRPr="006B1E3C" w:rsidRDefault="006B1E3C" w:rsidP="006B1E3C">
            <w:pPr>
              <w:jc w:val="center"/>
              <w:rPr>
                <w:sz w:val="18"/>
                <w:szCs w:val="20"/>
              </w:rPr>
            </w:pPr>
            <w:r w:rsidRPr="006B1E3C">
              <w:rPr>
                <w:sz w:val="18"/>
                <w:szCs w:val="20"/>
              </w:rPr>
              <w:t>1411641.17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w:t>
            </w:r>
          </w:p>
        </w:tc>
        <w:tc>
          <w:tcPr>
            <w:tcW w:w="1558" w:type="dxa"/>
          </w:tcPr>
          <w:p w:rsidR="006B1E3C" w:rsidRPr="006B1E3C" w:rsidRDefault="006B1E3C" w:rsidP="006B1E3C">
            <w:pPr>
              <w:jc w:val="center"/>
              <w:rPr>
                <w:sz w:val="18"/>
                <w:szCs w:val="20"/>
              </w:rPr>
            </w:pPr>
            <w:r w:rsidRPr="006B1E3C">
              <w:rPr>
                <w:sz w:val="18"/>
                <w:szCs w:val="20"/>
              </w:rPr>
              <w:t>327280.93</w:t>
            </w:r>
          </w:p>
        </w:tc>
        <w:tc>
          <w:tcPr>
            <w:tcW w:w="1562" w:type="dxa"/>
          </w:tcPr>
          <w:p w:rsidR="006B1E3C" w:rsidRPr="006B1E3C" w:rsidRDefault="006B1E3C" w:rsidP="006B1E3C">
            <w:pPr>
              <w:jc w:val="center"/>
              <w:rPr>
                <w:sz w:val="18"/>
                <w:szCs w:val="20"/>
              </w:rPr>
            </w:pPr>
            <w:r w:rsidRPr="006B1E3C">
              <w:rPr>
                <w:sz w:val="18"/>
                <w:szCs w:val="20"/>
              </w:rPr>
              <w:t>1411653.03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w:t>
            </w:r>
          </w:p>
        </w:tc>
        <w:tc>
          <w:tcPr>
            <w:tcW w:w="1558" w:type="dxa"/>
          </w:tcPr>
          <w:p w:rsidR="006B1E3C" w:rsidRPr="006B1E3C" w:rsidRDefault="006B1E3C" w:rsidP="006B1E3C">
            <w:pPr>
              <w:jc w:val="center"/>
              <w:rPr>
                <w:sz w:val="18"/>
                <w:szCs w:val="20"/>
              </w:rPr>
            </w:pPr>
            <w:r w:rsidRPr="006B1E3C">
              <w:rPr>
                <w:sz w:val="18"/>
                <w:szCs w:val="20"/>
              </w:rPr>
              <w:t>327293.30</w:t>
            </w:r>
          </w:p>
        </w:tc>
        <w:tc>
          <w:tcPr>
            <w:tcW w:w="1562" w:type="dxa"/>
          </w:tcPr>
          <w:p w:rsidR="006B1E3C" w:rsidRPr="006B1E3C" w:rsidRDefault="006B1E3C" w:rsidP="006B1E3C">
            <w:pPr>
              <w:jc w:val="center"/>
              <w:rPr>
                <w:sz w:val="18"/>
                <w:szCs w:val="20"/>
              </w:rPr>
            </w:pPr>
            <w:r w:rsidRPr="006B1E3C">
              <w:rPr>
                <w:sz w:val="18"/>
                <w:szCs w:val="20"/>
              </w:rPr>
              <w:t>1411659.22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w:t>
            </w:r>
          </w:p>
        </w:tc>
        <w:tc>
          <w:tcPr>
            <w:tcW w:w="1558" w:type="dxa"/>
          </w:tcPr>
          <w:p w:rsidR="006B1E3C" w:rsidRPr="006B1E3C" w:rsidRDefault="006B1E3C" w:rsidP="006B1E3C">
            <w:pPr>
              <w:jc w:val="center"/>
              <w:rPr>
                <w:sz w:val="18"/>
                <w:szCs w:val="20"/>
              </w:rPr>
            </w:pPr>
            <w:r w:rsidRPr="006B1E3C">
              <w:rPr>
                <w:sz w:val="18"/>
                <w:szCs w:val="20"/>
              </w:rPr>
              <w:t>327305.19</w:t>
            </w:r>
          </w:p>
        </w:tc>
        <w:tc>
          <w:tcPr>
            <w:tcW w:w="1562" w:type="dxa"/>
          </w:tcPr>
          <w:p w:rsidR="006B1E3C" w:rsidRPr="006B1E3C" w:rsidRDefault="006B1E3C" w:rsidP="006B1E3C">
            <w:pPr>
              <w:jc w:val="center"/>
              <w:rPr>
                <w:sz w:val="18"/>
                <w:szCs w:val="20"/>
              </w:rPr>
            </w:pPr>
            <w:r w:rsidRPr="006B1E3C">
              <w:rPr>
                <w:sz w:val="18"/>
                <w:szCs w:val="20"/>
              </w:rPr>
              <w:t>1411665.59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w:t>
            </w:r>
          </w:p>
        </w:tc>
        <w:tc>
          <w:tcPr>
            <w:tcW w:w="1558" w:type="dxa"/>
          </w:tcPr>
          <w:p w:rsidR="006B1E3C" w:rsidRPr="006B1E3C" w:rsidRDefault="006B1E3C" w:rsidP="006B1E3C">
            <w:pPr>
              <w:jc w:val="center"/>
              <w:rPr>
                <w:sz w:val="18"/>
                <w:szCs w:val="20"/>
              </w:rPr>
            </w:pPr>
            <w:r w:rsidRPr="006B1E3C">
              <w:rPr>
                <w:sz w:val="18"/>
                <w:szCs w:val="20"/>
              </w:rPr>
              <w:t>327317.65</w:t>
            </w:r>
          </w:p>
        </w:tc>
        <w:tc>
          <w:tcPr>
            <w:tcW w:w="1562" w:type="dxa"/>
          </w:tcPr>
          <w:p w:rsidR="006B1E3C" w:rsidRPr="006B1E3C" w:rsidRDefault="006B1E3C" w:rsidP="006B1E3C">
            <w:pPr>
              <w:jc w:val="center"/>
              <w:rPr>
                <w:sz w:val="18"/>
                <w:szCs w:val="20"/>
              </w:rPr>
            </w:pPr>
            <w:r w:rsidRPr="006B1E3C">
              <w:rPr>
                <w:sz w:val="18"/>
                <w:szCs w:val="20"/>
              </w:rPr>
              <w:t>1411668.73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w:t>
            </w:r>
          </w:p>
        </w:tc>
        <w:tc>
          <w:tcPr>
            <w:tcW w:w="1558" w:type="dxa"/>
          </w:tcPr>
          <w:p w:rsidR="006B1E3C" w:rsidRPr="006B1E3C" w:rsidRDefault="006B1E3C" w:rsidP="006B1E3C">
            <w:pPr>
              <w:jc w:val="center"/>
              <w:rPr>
                <w:sz w:val="18"/>
                <w:szCs w:val="20"/>
              </w:rPr>
            </w:pPr>
            <w:r w:rsidRPr="006B1E3C">
              <w:rPr>
                <w:sz w:val="18"/>
                <w:szCs w:val="20"/>
              </w:rPr>
              <w:t>327330.78</w:t>
            </w:r>
          </w:p>
        </w:tc>
        <w:tc>
          <w:tcPr>
            <w:tcW w:w="1562" w:type="dxa"/>
          </w:tcPr>
          <w:p w:rsidR="006B1E3C" w:rsidRPr="006B1E3C" w:rsidRDefault="006B1E3C" w:rsidP="006B1E3C">
            <w:pPr>
              <w:jc w:val="center"/>
              <w:rPr>
                <w:sz w:val="18"/>
                <w:szCs w:val="20"/>
              </w:rPr>
            </w:pPr>
            <w:r w:rsidRPr="006B1E3C">
              <w:rPr>
                <w:sz w:val="18"/>
                <w:szCs w:val="20"/>
              </w:rPr>
              <w:t>1411667.89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w:t>
            </w:r>
          </w:p>
        </w:tc>
        <w:tc>
          <w:tcPr>
            <w:tcW w:w="1558" w:type="dxa"/>
          </w:tcPr>
          <w:p w:rsidR="006B1E3C" w:rsidRPr="006B1E3C" w:rsidRDefault="006B1E3C" w:rsidP="006B1E3C">
            <w:pPr>
              <w:jc w:val="center"/>
              <w:rPr>
                <w:sz w:val="18"/>
                <w:szCs w:val="20"/>
              </w:rPr>
            </w:pPr>
            <w:r w:rsidRPr="006B1E3C">
              <w:rPr>
                <w:sz w:val="18"/>
                <w:szCs w:val="20"/>
              </w:rPr>
              <w:t>327338.12</w:t>
            </w:r>
          </w:p>
        </w:tc>
        <w:tc>
          <w:tcPr>
            <w:tcW w:w="1562" w:type="dxa"/>
          </w:tcPr>
          <w:p w:rsidR="006B1E3C" w:rsidRPr="006B1E3C" w:rsidRDefault="006B1E3C" w:rsidP="006B1E3C">
            <w:pPr>
              <w:jc w:val="center"/>
              <w:rPr>
                <w:sz w:val="18"/>
                <w:szCs w:val="20"/>
              </w:rPr>
            </w:pPr>
            <w:r w:rsidRPr="006B1E3C">
              <w:rPr>
                <w:sz w:val="18"/>
                <w:szCs w:val="20"/>
              </w:rPr>
              <w:t>1411665.60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w:t>
            </w:r>
          </w:p>
        </w:tc>
        <w:tc>
          <w:tcPr>
            <w:tcW w:w="1558" w:type="dxa"/>
          </w:tcPr>
          <w:p w:rsidR="006B1E3C" w:rsidRPr="006B1E3C" w:rsidRDefault="006B1E3C" w:rsidP="006B1E3C">
            <w:pPr>
              <w:jc w:val="center"/>
              <w:rPr>
                <w:sz w:val="18"/>
                <w:szCs w:val="20"/>
              </w:rPr>
            </w:pPr>
            <w:r w:rsidRPr="006B1E3C">
              <w:rPr>
                <w:sz w:val="18"/>
                <w:szCs w:val="20"/>
              </w:rPr>
              <w:t>327347.44</w:t>
            </w:r>
          </w:p>
        </w:tc>
        <w:tc>
          <w:tcPr>
            <w:tcW w:w="1562" w:type="dxa"/>
          </w:tcPr>
          <w:p w:rsidR="006B1E3C" w:rsidRPr="006B1E3C" w:rsidRDefault="006B1E3C" w:rsidP="006B1E3C">
            <w:pPr>
              <w:jc w:val="center"/>
              <w:rPr>
                <w:sz w:val="18"/>
                <w:szCs w:val="20"/>
              </w:rPr>
            </w:pPr>
            <w:r w:rsidRPr="006B1E3C">
              <w:rPr>
                <w:sz w:val="18"/>
                <w:szCs w:val="20"/>
              </w:rPr>
              <w:t>1411659.57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w:t>
            </w:r>
          </w:p>
        </w:tc>
        <w:tc>
          <w:tcPr>
            <w:tcW w:w="1558" w:type="dxa"/>
          </w:tcPr>
          <w:p w:rsidR="006B1E3C" w:rsidRPr="006B1E3C" w:rsidRDefault="006B1E3C" w:rsidP="006B1E3C">
            <w:pPr>
              <w:jc w:val="center"/>
              <w:rPr>
                <w:sz w:val="18"/>
                <w:szCs w:val="20"/>
              </w:rPr>
            </w:pPr>
            <w:r w:rsidRPr="006B1E3C">
              <w:rPr>
                <w:sz w:val="18"/>
                <w:szCs w:val="20"/>
              </w:rPr>
              <w:t>327349.49</w:t>
            </w:r>
          </w:p>
        </w:tc>
        <w:tc>
          <w:tcPr>
            <w:tcW w:w="1562" w:type="dxa"/>
          </w:tcPr>
          <w:p w:rsidR="006B1E3C" w:rsidRPr="006B1E3C" w:rsidRDefault="006B1E3C" w:rsidP="006B1E3C">
            <w:pPr>
              <w:jc w:val="center"/>
              <w:rPr>
                <w:sz w:val="18"/>
                <w:szCs w:val="20"/>
              </w:rPr>
            </w:pPr>
            <w:r w:rsidRPr="006B1E3C">
              <w:rPr>
                <w:sz w:val="18"/>
                <w:szCs w:val="20"/>
              </w:rPr>
              <w:t>1411658.24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w:t>
            </w:r>
          </w:p>
        </w:tc>
        <w:tc>
          <w:tcPr>
            <w:tcW w:w="1558" w:type="dxa"/>
          </w:tcPr>
          <w:p w:rsidR="006B1E3C" w:rsidRPr="006B1E3C" w:rsidRDefault="006B1E3C" w:rsidP="006B1E3C">
            <w:pPr>
              <w:jc w:val="center"/>
              <w:rPr>
                <w:sz w:val="18"/>
                <w:szCs w:val="20"/>
              </w:rPr>
            </w:pPr>
            <w:r w:rsidRPr="006B1E3C">
              <w:rPr>
                <w:sz w:val="18"/>
                <w:szCs w:val="20"/>
              </w:rPr>
              <w:t>327360.21</w:t>
            </w:r>
          </w:p>
        </w:tc>
        <w:tc>
          <w:tcPr>
            <w:tcW w:w="1562" w:type="dxa"/>
          </w:tcPr>
          <w:p w:rsidR="006B1E3C" w:rsidRPr="006B1E3C" w:rsidRDefault="006B1E3C" w:rsidP="006B1E3C">
            <w:pPr>
              <w:jc w:val="center"/>
              <w:rPr>
                <w:sz w:val="18"/>
                <w:szCs w:val="20"/>
              </w:rPr>
            </w:pPr>
            <w:r w:rsidRPr="006B1E3C">
              <w:rPr>
                <w:sz w:val="18"/>
                <w:szCs w:val="20"/>
              </w:rPr>
              <w:t>1411646.43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w:t>
            </w:r>
          </w:p>
        </w:tc>
        <w:tc>
          <w:tcPr>
            <w:tcW w:w="1558" w:type="dxa"/>
          </w:tcPr>
          <w:p w:rsidR="006B1E3C" w:rsidRPr="006B1E3C" w:rsidRDefault="006B1E3C" w:rsidP="006B1E3C">
            <w:pPr>
              <w:jc w:val="center"/>
              <w:rPr>
                <w:sz w:val="18"/>
                <w:szCs w:val="20"/>
              </w:rPr>
            </w:pPr>
            <w:r w:rsidRPr="006B1E3C">
              <w:rPr>
                <w:sz w:val="18"/>
                <w:szCs w:val="20"/>
              </w:rPr>
              <w:t>327371.91</w:t>
            </w:r>
          </w:p>
        </w:tc>
        <w:tc>
          <w:tcPr>
            <w:tcW w:w="1562" w:type="dxa"/>
          </w:tcPr>
          <w:p w:rsidR="006B1E3C" w:rsidRPr="006B1E3C" w:rsidRDefault="006B1E3C" w:rsidP="006B1E3C">
            <w:pPr>
              <w:jc w:val="center"/>
              <w:rPr>
                <w:sz w:val="18"/>
                <w:szCs w:val="20"/>
              </w:rPr>
            </w:pPr>
            <w:r w:rsidRPr="006B1E3C">
              <w:rPr>
                <w:sz w:val="18"/>
                <w:szCs w:val="20"/>
              </w:rPr>
              <w:t>1411641.90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w:t>
            </w:r>
          </w:p>
        </w:tc>
        <w:tc>
          <w:tcPr>
            <w:tcW w:w="1558" w:type="dxa"/>
          </w:tcPr>
          <w:p w:rsidR="006B1E3C" w:rsidRPr="006B1E3C" w:rsidRDefault="006B1E3C" w:rsidP="006B1E3C">
            <w:pPr>
              <w:jc w:val="center"/>
              <w:rPr>
                <w:sz w:val="18"/>
                <w:szCs w:val="20"/>
              </w:rPr>
            </w:pPr>
            <w:r w:rsidRPr="006B1E3C">
              <w:rPr>
                <w:sz w:val="18"/>
                <w:szCs w:val="20"/>
              </w:rPr>
              <w:t>327388.44</w:t>
            </w:r>
          </w:p>
        </w:tc>
        <w:tc>
          <w:tcPr>
            <w:tcW w:w="1562" w:type="dxa"/>
          </w:tcPr>
          <w:p w:rsidR="006B1E3C" w:rsidRPr="006B1E3C" w:rsidRDefault="006B1E3C" w:rsidP="006B1E3C">
            <w:pPr>
              <w:jc w:val="center"/>
              <w:rPr>
                <w:sz w:val="18"/>
                <w:szCs w:val="20"/>
              </w:rPr>
            </w:pPr>
            <w:r w:rsidRPr="006B1E3C">
              <w:rPr>
                <w:sz w:val="18"/>
                <w:szCs w:val="20"/>
              </w:rPr>
              <w:t>1411629.31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327388.91</w:t>
            </w:r>
          </w:p>
        </w:tc>
        <w:tc>
          <w:tcPr>
            <w:tcW w:w="1562" w:type="dxa"/>
          </w:tcPr>
          <w:p w:rsidR="006B1E3C" w:rsidRPr="006B1E3C" w:rsidRDefault="006B1E3C" w:rsidP="006B1E3C">
            <w:pPr>
              <w:jc w:val="center"/>
              <w:rPr>
                <w:sz w:val="18"/>
                <w:szCs w:val="20"/>
              </w:rPr>
            </w:pPr>
            <w:r w:rsidRPr="006B1E3C">
              <w:rPr>
                <w:sz w:val="18"/>
                <w:szCs w:val="20"/>
              </w:rPr>
              <w:t>1411629.32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Зона1(2)</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w:t>
            </w:r>
          </w:p>
        </w:tc>
        <w:tc>
          <w:tcPr>
            <w:tcW w:w="1558" w:type="dxa"/>
          </w:tcPr>
          <w:p w:rsidR="006B1E3C" w:rsidRPr="006B1E3C" w:rsidRDefault="006B1E3C" w:rsidP="006B1E3C">
            <w:pPr>
              <w:jc w:val="center"/>
              <w:rPr>
                <w:sz w:val="18"/>
                <w:szCs w:val="20"/>
              </w:rPr>
            </w:pPr>
            <w:r w:rsidRPr="006B1E3C">
              <w:rPr>
                <w:sz w:val="18"/>
                <w:szCs w:val="20"/>
              </w:rPr>
              <w:t>327985.96</w:t>
            </w:r>
          </w:p>
        </w:tc>
        <w:tc>
          <w:tcPr>
            <w:tcW w:w="1562" w:type="dxa"/>
          </w:tcPr>
          <w:p w:rsidR="006B1E3C" w:rsidRPr="006B1E3C" w:rsidRDefault="006B1E3C" w:rsidP="006B1E3C">
            <w:pPr>
              <w:jc w:val="center"/>
              <w:rPr>
                <w:sz w:val="18"/>
                <w:szCs w:val="20"/>
              </w:rPr>
            </w:pPr>
            <w:r w:rsidRPr="006B1E3C">
              <w:rPr>
                <w:sz w:val="18"/>
                <w:szCs w:val="20"/>
              </w:rPr>
              <w:t>1411258.73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w:t>
            </w:r>
          </w:p>
        </w:tc>
        <w:tc>
          <w:tcPr>
            <w:tcW w:w="1558" w:type="dxa"/>
          </w:tcPr>
          <w:p w:rsidR="006B1E3C" w:rsidRPr="006B1E3C" w:rsidRDefault="006B1E3C" w:rsidP="006B1E3C">
            <w:pPr>
              <w:jc w:val="center"/>
              <w:rPr>
                <w:sz w:val="18"/>
                <w:szCs w:val="20"/>
              </w:rPr>
            </w:pPr>
            <w:r w:rsidRPr="006B1E3C">
              <w:rPr>
                <w:sz w:val="18"/>
                <w:szCs w:val="20"/>
              </w:rPr>
              <w:t>328005.74</w:t>
            </w:r>
          </w:p>
        </w:tc>
        <w:tc>
          <w:tcPr>
            <w:tcW w:w="1562" w:type="dxa"/>
          </w:tcPr>
          <w:p w:rsidR="006B1E3C" w:rsidRPr="006B1E3C" w:rsidRDefault="006B1E3C" w:rsidP="006B1E3C">
            <w:pPr>
              <w:jc w:val="center"/>
              <w:rPr>
                <w:sz w:val="18"/>
                <w:szCs w:val="20"/>
              </w:rPr>
            </w:pPr>
            <w:r w:rsidRPr="006B1E3C">
              <w:rPr>
                <w:sz w:val="18"/>
                <w:szCs w:val="20"/>
              </w:rPr>
              <w:t>1411294.22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w:t>
            </w:r>
          </w:p>
        </w:tc>
        <w:tc>
          <w:tcPr>
            <w:tcW w:w="1558" w:type="dxa"/>
          </w:tcPr>
          <w:p w:rsidR="006B1E3C" w:rsidRPr="006B1E3C" w:rsidRDefault="006B1E3C" w:rsidP="006B1E3C">
            <w:pPr>
              <w:jc w:val="center"/>
              <w:rPr>
                <w:sz w:val="18"/>
                <w:szCs w:val="20"/>
              </w:rPr>
            </w:pPr>
            <w:r w:rsidRPr="006B1E3C">
              <w:rPr>
                <w:sz w:val="18"/>
                <w:szCs w:val="20"/>
              </w:rPr>
              <w:t>328027.03</w:t>
            </w:r>
          </w:p>
        </w:tc>
        <w:tc>
          <w:tcPr>
            <w:tcW w:w="1562" w:type="dxa"/>
          </w:tcPr>
          <w:p w:rsidR="006B1E3C" w:rsidRPr="006B1E3C" w:rsidRDefault="006B1E3C" w:rsidP="006B1E3C">
            <w:pPr>
              <w:jc w:val="center"/>
              <w:rPr>
                <w:sz w:val="18"/>
                <w:szCs w:val="20"/>
              </w:rPr>
            </w:pPr>
            <w:r w:rsidRPr="006B1E3C">
              <w:rPr>
                <w:sz w:val="18"/>
                <w:szCs w:val="20"/>
              </w:rPr>
              <w:t>1411369.76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w:t>
            </w:r>
          </w:p>
        </w:tc>
        <w:tc>
          <w:tcPr>
            <w:tcW w:w="1558" w:type="dxa"/>
          </w:tcPr>
          <w:p w:rsidR="006B1E3C" w:rsidRPr="006B1E3C" w:rsidRDefault="006B1E3C" w:rsidP="006B1E3C">
            <w:pPr>
              <w:jc w:val="center"/>
              <w:rPr>
                <w:sz w:val="18"/>
                <w:szCs w:val="20"/>
              </w:rPr>
            </w:pPr>
            <w:r w:rsidRPr="006B1E3C">
              <w:rPr>
                <w:sz w:val="18"/>
                <w:szCs w:val="20"/>
              </w:rPr>
              <w:t>328054.91</w:t>
            </w:r>
          </w:p>
        </w:tc>
        <w:tc>
          <w:tcPr>
            <w:tcW w:w="1562" w:type="dxa"/>
          </w:tcPr>
          <w:p w:rsidR="006B1E3C" w:rsidRPr="006B1E3C" w:rsidRDefault="006B1E3C" w:rsidP="006B1E3C">
            <w:pPr>
              <w:jc w:val="center"/>
              <w:rPr>
                <w:sz w:val="18"/>
                <w:szCs w:val="20"/>
              </w:rPr>
            </w:pPr>
            <w:r w:rsidRPr="006B1E3C">
              <w:rPr>
                <w:sz w:val="18"/>
                <w:szCs w:val="20"/>
              </w:rPr>
              <w:t>1411460.00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w:t>
            </w:r>
          </w:p>
        </w:tc>
        <w:tc>
          <w:tcPr>
            <w:tcW w:w="1558" w:type="dxa"/>
          </w:tcPr>
          <w:p w:rsidR="006B1E3C" w:rsidRPr="006B1E3C" w:rsidRDefault="006B1E3C" w:rsidP="006B1E3C">
            <w:pPr>
              <w:jc w:val="center"/>
              <w:rPr>
                <w:sz w:val="18"/>
                <w:szCs w:val="20"/>
              </w:rPr>
            </w:pPr>
            <w:r w:rsidRPr="006B1E3C">
              <w:rPr>
                <w:sz w:val="18"/>
                <w:szCs w:val="20"/>
              </w:rPr>
              <w:t>328090.91</w:t>
            </w:r>
          </w:p>
        </w:tc>
        <w:tc>
          <w:tcPr>
            <w:tcW w:w="1562" w:type="dxa"/>
          </w:tcPr>
          <w:p w:rsidR="006B1E3C" w:rsidRPr="006B1E3C" w:rsidRDefault="006B1E3C" w:rsidP="006B1E3C">
            <w:pPr>
              <w:jc w:val="center"/>
              <w:rPr>
                <w:sz w:val="18"/>
                <w:szCs w:val="20"/>
              </w:rPr>
            </w:pPr>
            <w:r w:rsidRPr="006B1E3C">
              <w:rPr>
                <w:sz w:val="18"/>
                <w:szCs w:val="20"/>
              </w:rPr>
              <w:t>1411550.75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w:t>
            </w:r>
          </w:p>
        </w:tc>
        <w:tc>
          <w:tcPr>
            <w:tcW w:w="1558" w:type="dxa"/>
          </w:tcPr>
          <w:p w:rsidR="006B1E3C" w:rsidRPr="006B1E3C" w:rsidRDefault="006B1E3C" w:rsidP="006B1E3C">
            <w:pPr>
              <w:jc w:val="center"/>
              <w:rPr>
                <w:sz w:val="18"/>
                <w:szCs w:val="20"/>
              </w:rPr>
            </w:pPr>
            <w:r w:rsidRPr="006B1E3C">
              <w:rPr>
                <w:sz w:val="18"/>
                <w:szCs w:val="20"/>
              </w:rPr>
              <w:t>328135.01</w:t>
            </w:r>
          </w:p>
        </w:tc>
        <w:tc>
          <w:tcPr>
            <w:tcW w:w="1562" w:type="dxa"/>
          </w:tcPr>
          <w:p w:rsidR="006B1E3C" w:rsidRPr="006B1E3C" w:rsidRDefault="006B1E3C" w:rsidP="006B1E3C">
            <w:pPr>
              <w:jc w:val="center"/>
              <w:rPr>
                <w:sz w:val="18"/>
                <w:szCs w:val="20"/>
              </w:rPr>
            </w:pPr>
            <w:r w:rsidRPr="006B1E3C">
              <w:rPr>
                <w:sz w:val="18"/>
                <w:szCs w:val="20"/>
              </w:rPr>
              <w:t>1411649.61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w:t>
            </w:r>
          </w:p>
        </w:tc>
        <w:tc>
          <w:tcPr>
            <w:tcW w:w="1558" w:type="dxa"/>
          </w:tcPr>
          <w:p w:rsidR="006B1E3C" w:rsidRPr="006B1E3C" w:rsidRDefault="006B1E3C" w:rsidP="006B1E3C">
            <w:pPr>
              <w:jc w:val="center"/>
              <w:rPr>
                <w:sz w:val="18"/>
                <w:szCs w:val="20"/>
              </w:rPr>
            </w:pPr>
            <w:r w:rsidRPr="006B1E3C">
              <w:rPr>
                <w:sz w:val="18"/>
                <w:szCs w:val="20"/>
              </w:rPr>
              <w:t>328173.55</w:t>
            </w:r>
          </w:p>
        </w:tc>
        <w:tc>
          <w:tcPr>
            <w:tcW w:w="1562" w:type="dxa"/>
          </w:tcPr>
          <w:p w:rsidR="006B1E3C" w:rsidRPr="006B1E3C" w:rsidRDefault="006B1E3C" w:rsidP="006B1E3C">
            <w:pPr>
              <w:jc w:val="center"/>
              <w:rPr>
                <w:sz w:val="18"/>
                <w:szCs w:val="20"/>
              </w:rPr>
            </w:pPr>
            <w:r w:rsidRPr="006B1E3C">
              <w:rPr>
                <w:sz w:val="18"/>
                <w:szCs w:val="20"/>
              </w:rPr>
              <w:t>1411748.48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w:t>
            </w:r>
          </w:p>
        </w:tc>
        <w:tc>
          <w:tcPr>
            <w:tcW w:w="1558" w:type="dxa"/>
          </w:tcPr>
          <w:p w:rsidR="006B1E3C" w:rsidRPr="006B1E3C" w:rsidRDefault="006B1E3C" w:rsidP="006B1E3C">
            <w:pPr>
              <w:jc w:val="center"/>
              <w:rPr>
                <w:sz w:val="18"/>
                <w:szCs w:val="20"/>
              </w:rPr>
            </w:pPr>
            <w:r w:rsidRPr="006B1E3C">
              <w:rPr>
                <w:sz w:val="18"/>
                <w:szCs w:val="20"/>
              </w:rPr>
              <w:t>328198.39</w:t>
            </w:r>
          </w:p>
        </w:tc>
        <w:tc>
          <w:tcPr>
            <w:tcW w:w="1562" w:type="dxa"/>
          </w:tcPr>
          <w:p w:rsidR="006B1E3C" w:rsidRPr="006B1E3C" w:rsidRDefault="006B1E3C" w:rsidP="006B1E3C">
            <w:pPr>
              <w:jc w:val="center"/>
              <w:rPr>
                <w:sz w:val="18"/>
                <w:szCs w:val="20"/>
              </w:rPr>
            </w:pPr>
            <w:r w:rsidRPr="006B1E3C">
              <w:rPr>
                <w:sz w:val="18"/>
                <w:szCs w:val="20"/>
              </w:rPr>
              <w:t>1411817.93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w:t>
            </w:r>
          </w:p>
        </w:tc>
        <w:tc>
          <w:tcPr>
            <w:tcW w:w="1558" w:type="dxa"/>
          </w:tcPr>
          <w:p w:rsidR="006B1E3C" w:rsidRPr="006B1E3C" w:rsidRDefault="006B1E3C" w:rsidP="006B1E3C">
            <w:pPr>
              <w:jc w:val="center"/>
              <w:rPr>
                <w:sz w:val="18"/>
                <w:szCs w:val="20"/>
              </w:rPr>
            </w:pPr>
            <w:r w:rsidRPr="006B1E3C">
              <w:rPr>
                <w:sz w:val="18"/>
                <w:szCs w:val="20"/>
              </w:rPr>
              <w:t>328239.46</w:t>
            </w:r>
          </w:p>
        </w:tc>
        <w:tc>
          <w:tcPr>
            <w:tcW w:w="1562" w:type="dxa"/>
          </w:tcPr>
          <w:p w:rsidR="006B1E3C" w:rsidRPr="006B1E3C" w:rsidRDefault="006B1E3C" w:rsidP="006B1E3C">
            <w:pPr>
              <w:jc w:val="center"/>
              <w:rPr>
                <w:sz w:val="18"/>
                <w:szCs w:val="20"/>
              </w:rPr>
            </w:pPr>
            <w:r w:rsidRPr="006B1E3C">
              <w:rPr>
                <w:sz w:val="18"/>
                <w:szCs w:val="20"/>
              </w:rPr>
              <w:t>1411943.16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w:t>
            </w:r>
          </w:p>
        </w:tc>
        <w:tc>
          <w:tcPr>
            <w:tcW w:w="1558" w:type="dxa"/>
          </w:tcPr>
          <w:p w:rsidR="006B1E3C" w:rsidRPr="006B1E3C" w:rsidRDefault="006B1E3C" w:rsidP="006B1E3C">
            <w:pPr>
              <w:jc w:val="center"/>
              <w:rPr>
                <w:sz w:val="18"/>
                <w:szCs w:val="20"/>
              </w:rPr>
            </w:pPr>
            <w:r w:rsidRPr="006B1E3C">
              <w:rPr>
                <w:sz w:val="18"/>
                <w:szCs w:val="20"/>
              </w:rPr>
              <w:t>328286.61</w:t>
            </w:r>
          </w:p>
        </w:tc>
        <w:tc>
          <w:tcPr>
            <w:tcW w:w="1562" w:type="dxa"/>
          </w:tcPr>
          <w:p w:rsidR="006B1E3C" w:rsidRPr="006B1E3C" w:rsidRDefault="006B1E3C" w:rsidP="006B1E3C">
            <w:pPr>
              <w:jc w:val="center"/>
              <w:rPr>
                <w:sz w:val="18"/>
                <w:szCs w:val="20"/>
              </w:rPr>
            </w:pPr>
            <w:r w:rsidRPr="006B1E3C">
              <w:rPr>
                <w:sz w:val="18"/>
                <w:szCs w:val="20"/>
              </w:rPr>
              <w:t>1412090.69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w:t>
            </w:r>
          </w:p>
        </w:tc>
        <w:tc>
          <w:tcPr>
            <w:tcW w:w="1558" w:type="dxa"/>
          </w:tcPr>
          <w:p w:rsidR="006B1E3C" w:rsidRPr="006B1E3C" w:rsidRDefault="006B1E3C" w:rsidP="006B1E3C">
            <w:pPr>
              <w:jc w:val="center"/>
              <w:rPr>
                <w:sz w:val="18"/>
                <w:szCs w:val="20"/>
              </w:rPr>
            </w:pPr>
            <w:r w:rsidRPr="006B1E3C">
              <w:rPr>
                <w:sz w:val="18"/>
                <w:szCs w:val="20"/>
              </w:rPr>
              <w:t>328292.08</w:t>
            </w:r>
          </w:p>
        </w:tc>
        <w:tc>
          <w:tcPr>
            <w:tcW w:w="1562" w:type="dxa"/>
          </w:tcPr>
          <w:p w:rsidR="006B1E3C" w:rsidRPr="006B1E3C" w:rsidRDefault="006B1E3C" w:rsidP="006B1E3C">
            <w:pPr>
              <w:jc w:val="center"/>
              <w:rPr>
                <w:sz w:val="18"/>
                <w:szCs w:val="20"/>
              </w:rPr>
            </w:pPr>
            <w:r w:rsidRPr="006B1E3C">
              <w:rPr>
                <w:sz w:val="18"/>
                <w:szCs w:val="20"/>
              </w:rPr>
              <w:t>1412106.28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w:t>
            </w:r>
          </w:p>
        </w:tc>
        <w:tc>
          <w:tcPr>
            <w:tcW w:w="1558" w:type="dxa"/>
          </w:tcPr>
          <w:p w:rsidR="006B1E3C" w:rsidRPr="006B1E3C" w:rsidRDefault="006B1E3C" w:rsidP="006B1E3C">
            <w:pPr>
              <w:jc w:val="center"/>
              <w:rPr>
                <w:sz w:val="18"/>
                <w:szCs w:val="20"/>
              </w:rPr>
            </w:pPr>
            <w:r w:rsidRPr="006B1E3C">
              <w:rPr>
                <w:sz w:val="18"/>
                <w:szCs w:val="20"/>
              </w:rPr>
              <w:t>328275.14</w:t>
            </w:r>
          </w:p>
        </w:tc>
        <w:tc>
          <w:tcPr>
            <w:tcW w:w="1562" w:type="dxa"/>
          </w:tcPr>
          <w:p w:rsidR="006B1E3C" w:rsidRPr="006B1E3C" w:rsidRDefault="006B1E3C" w:rsidP="006B1E3C">
            <w:pPr>
              <w:jc w:val="center"/>
              <w:rPr>
                <w:sz w:val="18"/>
                <w:szCs w:val="20"/>
              </w:rPr>
            </w:pPr>
            <w:r w:rsidRPr="006B1E3C">
              <w:rPr>
                <w:sz w:val="18"/>
                <w:szCs w:val="20"/>
              </w:rPr>
              <w:t>1412118.56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w:t>
            </w:r>
          </w:p>
        </w:tc>
        <w:tc>
          <w:tcPr>
            <w:tcW w:w="1558" w:type="dxa"/>
          </w:tcPr>
          <w:p w:rsidR="006B1E3C" w:rsidRPr="006B1E3C" w:rsidRDefault="006B1E3C" w:rsidP="006B1E3C">
            <w:pPr>
              <w:jc w:val="center"/>
              <w:rPr>
                <w:sz w:val="18"/>
                <w:szCs w:val="20"/>
              </w:rPr>
            </w:pPr>
            <w:r w:rsidRPr="006B1E3C">
              <w:rPr>
                <w:sz w:val="18"/>
                <w:szCs w:val="20"/>
              </w:rPr>
              <w:t>328262.70</w:t>
            </w:r>
          </w:p>
        </w:tc>
        <w:tc>
          <w:tcPr>
            <w:tcW w:w="1562" w:type="dxa"/>
          </w:tcPr>
          <w:p w:rsidR="006B1E3C" w:rsidRPr="006B1E3C" w:rsidRDefault="006B1E3C" w:rsidP="006B1E3C">
            <w:pPr>
              <w:jc w:val="center"/>
              <w:rPr>
                <w:sz w:val="18"/>
                <w:szCs w:val="20"/>
              </w:rPr>
            </w:pPr>
            <w:r w:rsidRPr="006B1E3C">
              <w:rPr>
                <w:sz w:val="18"/>
                <w:szCs w:val="20"/>
              </w:rPr>
              <w:t>1412121.45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49</w:t>
            </w:r>
          </w:p>
        </w:tc>
        <w:tc>
          <w:tcPr>
            <w:tcW w:w="1558" w:type="dxa"/>
          </w:tcPr>
          <w:p w:rsidR="006B1E3C" w:rsidRPr="006B1E3C" w:rsidRDefault="006B1E3C" w:rsidP="006B1E3C">
            <w:pPr>
              <w:jc w:val="center"/>
              <w:rPr>
                <w:sz w:val="18"/>
                <w:szCs w:val="20"/>
              </w:rPr>
            </w:pPr>
            <w:r w:rsidRPr="006B1E3C">
              <w:rPr>
                <w:sz w:val="18"/>
                <w:szCs w:val="20"/>
              </w:rPr>
              <w:t>328175.53</w:t>
            </w:r>
          </w:p>
        </w:tc>
        <w:tc>
          <w:tcPr>
            <w:tcW w:w="1562" w:type="dxa"/>
          </w:tcPr>
          <w:p w:rsidR="006B1E3C" w:rsidRPr="006B1E3C" w:rsidRDefault="006B1E3C" w:rsidP="006B1E3C">
            <w:pPr>
              <w:jc w:val="center"/>
              <w:rPr>
                <w:sz w:val="18"/>
                <w:szCs w:val="20"/>
              </w:rPr>
            </w:pPr>
            <w:r w:rsidRPr="006B1E3C">
              <w:rPr>
                <w:sz w:val="18"/>
                <w:szCs w:val="20"/>
              </w:rPr>
              <w:t>1412143.91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w:t>
            </w:r>
          </w:p>
        </w:tc>
        <w:tc>
          <w:tcPr>
            <w:tcW w:w="1558" w:type="dxa"/>
          </w:tcPr>
          <w:p w:rsidR="006B1E3C" w:rsidRPr="006B1E3C" w:rsidRDefault="006B1E3C" w:rsidP="006B1E3C">
            <w:pPr>
              <w:jc w:val="center"/>
              <w:rPr>
                <w:sz w:val="18"/>
                <w:szCs w:val="20"/>
              </w:rPr>
            </w:pPr>
            <w:r w:rsidRPr="006B1E3C">
              <w:rPr>
                <w:sz w:val="18"/>
                <w:szCs w:val="20"/>
              </w:rPr>
              <w:t>328115.29</w:t>
            </w:r>
          </w:p>
        </w:tc>
        <w:tc>
          <w:tcPr>
            <w:tcW w:w="1562" w:type="dxa"/>
          </w:tcPr>
          <w:p w:rsidR="006B1E3C" w:rsidRPr="006B1E3C" w:rsidRDefault="006B1E3C" w:rsidP="006B1E3C">
            <w:pPr>
              <w:jc w:val="center"/>
              <w:rPr>
                <w:sz w:val="18"/>
                <w:szCs w:val="20"/>
              </w:rPr>
            </w:pPr>
            <w:r w:rsidRPr="006B1E3C">
              <w:rPr>
                <w:sz w:val="18"/>
                <w:szCs w:val="20"/>
              </w:rPr>
              <w:t>1412161.52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w:t>
            </w:r>
          </w:p>
        </w:tc>
        <w:tc>
          <w:tcPr>
            <w:tcW w:w="1558" w:type="dxa"/>
          </w:tcPr>
          <w:p w:rsidR="006B1E3C" w:rsidRPr="006B1E3C" w:rsidRDefault="006B1E3C" w:rsidP="006B1E3C">
            <w:pPr>
              <w:jc w:val="center"/>
              <w:rPr>
                <w:sz w:val="18"/>
                <w:szCs w:val="20"/>
              </w:rPr>
            </w:pPr>
            <w:r w:rsidRPr="006B1E3C">
              <w:rPr>
                <w:sz w:val="18"/>
                <w:szCs w:val="20"/>
              </w:rPr>
              <w:t>328096.51</w:t>
            </w:r>
          </w:p>
        </w:tc>
        <w:tc>
          <w:tcPr>
            <w:tcW w:w="1562" w:type="dxa"/>
          </w:tcPr>
          <w:p w:rsidR="006B1E3C" w:rsidRPr="006B1E3C" w:rsidRDefault="006B1E3C" w:rsidP="006B1E3C">
            <w:pPr>
              <w:jc w:val="center"/>
              <w:rPr>
                <w:sz w:val="18"/>
                <w:szCs w:val="20"/>
              </w:rPr>
            </w:pPr>
            <w:r w:rsidRPr="006B1E3C">
              <w:rPr>
                <w:sz w:val="18"/>
                <w:szCs w:val="20"/>
              </w:rPr>
              <w:t>1412167.87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52</w:t>
            </w:r>
          </w:p>
        </w:tc>
        <w:tc>
          <w:tcPr>
            <w:tcW w:w="1558" w:type="dxa"/>
          </w:tcPr>
          <w:p w:rsidR="006B1E3C" w:rsidRPr="006B1E3C" w:rsidRDefault="006B1E3C" w:rsidP="006B1E3C">
            <w:pPr>
              <w:jc w:val="center"/>
              <w:rPr>
                <w:sz w:val="18"/>
                <w:szCs w:val="20"/>
              </w:rPr>
            </w:pPr>
            <w:r w:rsidRPr="006B1E3C">
              <w:rPr>
                <w:sz w:val="18"/>
                <w:szCs w:val="20"/>
              </w:rPr>
              <w:t>328082.32</w:t>
            </w:r>
          </w:p>
        </w:tc>
        <w:tc>
          <w:tcPr>
            <w:tcW w:w="1562" w:type="dxa"/>
          </w:tcPr>
          <w:p w:rsidR="006B1E3C" w:rsidRPr="006B1E3C" w:rsidRDefault="006B1E3C" w:rsidP="006B1E3C">
            <w:pPr>
              <w:jc w:val="center"/>
              <w:rPr>
                <w:sz w:val="18"/>
                <w:szCs w:val="20"/>
              </w:rPr>
            </w:pPr>
            <w:r w:rsidRPr="006B1E3C">
              <w:rPr>
                <w:sz w:val="18"/>
                <w:szCs w:val="20"/>
              </w:rPr>
              <w:t>1412172.33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53</w:t>
            </w:r>
          </w:p>
        </w:tc>
        <w:tc>
          <w:tcPr>
            <w:tcW w:w="1558" w:type="dxa"/>
          </w:tcPr>
          <w:p w:rsidR="006B1E3C" w:rsidRPr="006B1E3C" w:rsidRDefault="006B1E3C" w:rsidP="006B1E3C">
            <w:pPr>
              <w:jc w:val="center"/>
              <w:rPr>
                <w:sz w:val="18"/>
                <w:szCs w:val="20"/>
              </w:rPr>
            </w:pPr>
            <w:r w:rsidRPr="006B1E3C">
              <w:rPr>
                <w:sz w:val="18"/>
                <w:szCs w:val="20"/>
              </w:rPr>
              <w:t>328020.77</w:t>
            </w:r>
          </w:p>
        </w:tc>
        <w:tc>
          <w:tcPr>
            <w:tcW w:w="1562" w:type="dxa"/>
          </w:tcPr>
          <w:p w:rsidR="006B1E3C" w:rsidRPr="006B1E3C" w:rsidRDefault="006B1E3C" w:rsidP="006B1E3C">
            <w:pPr>
              <w:jc w:val="center"/>
              <w:rPr>
                <w:sz w:val="18"/>
                <w:szCs w:val="20"/>
              </w:rPr>
            </w:pPr>
            <w:r w:rsidRPr="006B1E3C">
              <w:rPr>
                <w:sz w:val="18"/>
                <w:szCs w:val="20"/>
              </w:rPr>
              <w:t>1412194.69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54</w:t>
            </w:r>
          </w:p>
        </w:tc>
        <w:tc>
          <w:tcPr>
            <w:tcW w:w="1558" w:type="dxa"/>
          </w:tcPr>
          <w:p w:rsidR="006B1E3C" w:rsidRPr="006B1E3C" w:rsidRDefault="006B1E3C" w:rsidP="006B1E3C">
            <w:pPr>
              <w:jc w:val="center"/>
              <w:rPr>
                <w:sz w:val="18"/>
                <w:szCs w:val="20"/>
              </w:rPr>
            </w:pPr>
            <w:r w:rsidRPr="006B1E3C">
              <w:rPr>
                <w:sz w:val="18"/>
                <w:szCs w:val="20"/>
              </w:rPr>
              <w:t>327929.84</w:t>
            </w:r>
          </w:p>
        </w:tc>
        <w:tc>
          <w:tcPr>
            <w:tcW w:w="1562" w:type="dxa"/>
          </w:tcPr>
          <w:p w:rsidR="006B1E3C" w:rsidRPr="006B1E3C" w:rsidRDefault="006B1E3C" w:rsidP="006B1E3C">
            <w:pPr>
              <w:jc w:val="center"/>
              <w:rPr>
                <w:sz w:val="18"/>
                <w:szCs w:val="20"/>
              </w:rPr>
            </w:pPr>
            <w:r w:rsidRPr="006B1E3C">
              <w:rPr>
                <w:sz w:val="18"/>
                <w:szCs w:val="20"/>
              </w:rPr>
              <w:t>1411972.61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55</w:t>
            </w:r>
          </w:p>
        </w:tc>
        <w:tc>
          <w:tcPr>
            <w:tcW w:w="1558" w:type="dxa"/>
          </w:tcPr>
          <w:p w:rsidR="006B1E3C" w:rsidRPr="006B1E3C" w:rsidRDefault="006B1E3C" w:rsidP="006B1E3C">
            <w:pPr>
              <w:jc w:val="center"/>
              <w:rPr>
                <w:sz w:val="18"/>
                <w:szCs w:val="20"/>
              </w:rPr>
            </w:pPr>
            <w:r w:rsidRPr="006B1E3C">
              <w:rPr>
                <w:sz w:val="18"/>
                <w:szCs w:val="20"/>
              </w:rPr>
              <w:t>327911.09</w:t>
            </w:r>
          </w:p>
        </w:tc>
        <w:tc>
          <w:tcPr>
            <w:tcW w:w="1562" w:type="dxa"/>
          </w:tcPr>
          <w:p w:rsidR="006B1E3C" w:rsidRPr="006B1E3C" w:rsidRDefault="006B1E3C" w:rsidP="006B1E3C">
            <w:pPr>
              <w:jc w:val="center"/>
              <w:rPr>
                <w:sz w:val="18"/>
                <w:szCs w:val="20"/>
              </w:rPr>
            </w:pPr>
            <w:r w:rsidRPr="006B1E3C">
              <w:rPr>
                <w:sz w:val="18"/>
                <w:szCs w:val="20"/>
              </w:rPr>
              <w:t>1411978.85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56</w:t>
            </w:r>
          </w:p>
        </w:tc>
        <w:tc>
          <w:tcPr>
            <w:tcW w:w="1558" w:type="dxa"/>
          </w:tcPr>
          <w:p w:rsidR="006B1E3C" w:rsidRPr="006B1E3C" w:rsidRDefault="006B1E3C" w:rsidP="006B1E3C">
            <w:pPr>
              <w:jc w:val="center"/>
              <w:rPr>
                <w:sz w:val="18"/>
                <w:szCs w:val="20"/>
              </w:rPr>
            </w:pPr>
            <w:r w:rsidRPr="006B1E3C">
              <w:rPr>
                <w:sz w:val="18"/>
                <w:szCs w:val="20"/>
              </w:rPr>
              <w:t>327898.60</w:t>
            </w:r>
          </w:p>
        </w:tc>
        <w:tc>
          <w:tcPr>
            <w:tcW w:w="1562" w:type="dxa"/>
          </w:tcPr>
          <w:p w:rsidR="006B1E3C" w:rsidRPr="006B1E3C" w:rsidRDefault="006B1E3C" w:rsidP="006B1E3C">
            <w:pPr>
              <w:jc w:val="center"/>
              <w:rPr>
                <w:sz w:val="18"/>
                <w:szCs w:val="20"/>
              </w:rPr>
            </w:pPr>
            <w:r w:rsidRPr="006B1E3C">
              <w:rPr>
                <w:sz w:val="18"/>
                <w:szCs w:val="20"/>
              </w:rPr>
              <w:t>1412025.25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57</w:t>
            </w:r>
          </w:p>
        </w:tc>
        <w:tc>
          <w:tcPr>
            <w:tcW w:w="1558" w:type="dxa"/>
          </w:tcPr>
          <w:p w:rsidR="006B1E3C" w:rsidRPr="006B1E3C" w:rsidRDefault="006B1E3C" w:rsidP="006B1E3C">
            <w:pPr>
              <w:jc w:val="center"/>
              <w:rPr>
                <w:sz w:val="18"/>
                <w:szCs w:val="20"/>
              </w:rPr>
            </w:pPr>
            <w:r w:rsidRPr="006B1E3C">
              <w:rPr>
                <w:sz w:val="18"/>
                <w:szCs w:val="20"/>
              </w:rPr>
              <w:t>327940.79</w:t>
            </w:r>
          </w:p>
        </w:tc>
        <w:tc>
          <w:tcPr>
            <w:tcW w:w="1562" w:type="dxa"/>
          </w:tcPr>
          <w:p w:rsidR="006B1E3C" w:rsidRPr="006B1E3C" w:rsidRDefault="006B1E3C" w:rsidP="006B1E3C">
            <w:pPr>
              <w:jc w:val="center"/>
              <w:rPr>
                <w:sz w:val="18"/>
                <w:szCs w:val="20"/>
              </w:rPr>
            </w:pPr>
            <w:r w:rsidRPr="006B1E3C">
              <w:rPr>
                <w:sz w:val="18"/>
                <w:szCs w:val="20"/>
              </w:rPr>
              <w:t>1412163.63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58</w:t>
            </w:r>
          </w:p>
        </w:tc>
        <w:tc>
          <w:tcPr>
            <w:tcW w:w="1558" w:type="dxa"/>
          </w:tcPr>
          <w:p w:rsidR="006B1E3C" w:rsidRPr="006B1E3C" w:rsidRDefault="006B1E3C" w:rsidP="006B1E3C">
            <w:pPr>
              <w:jc w:val="center"/>
              <w:rPr>
                <w:sz w:val="18"/>
                <w:szCs w:val="20"/>
              </w:rPr>
            </w:pPr>
            <w:r w:rsidRPr="006B1E3C">
              <w:rPr>
                <w:sz w:val="18"/>
                <w:szCs w:val="20"/>
              </w:rPr>
              <w:t>327920.58</w:t>
            </w:r>
          </w:p>
        </w:tc>
        <w:tc>
          <w:tcPr>
            <w:tcW w:w="1562" w:type="dxa"/>
          </w:tcPr>
          <w:p w:rsidR="006B1E3C" w:rsidRPr="006B1E3C" w:rsidRDefault="006B1E3C" w:rsidP="006B1E3C">
            <w:pPr>
              <w:jc w:val="center"/>
              <w:rPr>
                <w:sz w:val="18"/>
                <w:szCs w:val="20"/>
              </w:rPr>
            </w:pPr>
            <w:r w:rsidRPr="006B1E3C">
              <w:rPr>
                <w:sz w:val="18"/>
                <w:szCs w:val="20"/>
              </w:rPr>
              <w:t>1412188.96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59</w:t>
            </w:r>
          </w:p>
        </w:tc>
        <w:tc>
          <w:tcPr>
            <w:tcW w:w="1558" w:type="dxa"/>
          </w:tcPr>
          <w:p w:rsidR="006B1E3C" w:rsidRPr="006B1E3C" w:rsidRDefault="006B1E3C" w:rsidP="006B1E3C">
            <w:pPr>
              <w:jc w:val="center"/>
              <w:rPr>
                <w:sz w:val="18"/>
                <w:szCs w:val="20"/>
              </w:rPr>
            </w:pPr>
            <w:r w:rsidRPr="006B1E3C">
              <w:rPr>
                <w:sz w:val="18"/>
                <w:szCs w:val="20"/>
              </w:rPr>
              <w:t>327894.41</w:t>
            </w:r>
          </w:p>
        </w:tc>
        <w:tc>
          <w:tcPr>
            <w:tcW w:w="1562" w:type="dxa"/>
          </w:tcPr>
          <w:p w:rsidR="006B1E3C" w:rsidRPr="006B1E3C" w:rsidRDefault="006B1E3C" w:rsidP="006B1E3C">
            <w:pPr>
              <w:jc w:val="center"/>
              <w:rPr>
                <w:sz w:val="18"/>
                <w:szCs w:val="20"/>
              </w:rPr>
            </w:pPr>
            <w:r w:rsidRPr="006B1E3C">
              <w:rPr>
                <w:sz w:val="18"/>
                <w:szCs w:val="20"/>
              </w:rPr>
              <w:t>1412193.86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60</w:t>
            </w:r>
          </w:p>
        </w:tc>
        <w:tc>
          <w:tcPr>
            <w:tcW w:w="1558" w:type="dxa"/>
          </w:tcPr>
          <w:p w:rsidR="006B1E3C" w:rsidRPr="006B1E3C" w:rsidRDefault="006B1E3C" w:rsidP="006B1E3C">
            <w:pPr>
              <w:jc w:val="center"/>
              <w:rPr>
                <w:sz w:val="18"/>
                <w:szCs w:val="20"/>
              </w:rPr>
            </w:pPr>
            <w:r w:rsidRPr="006B1E3C">
              <w:rPr>
                <w:sz w:val="18"/>
                <w:szCs w:val="20"/>
              </w:rPr>
              <w:t>327876.83</w:t>
            </w:r>
          </w:p>
        </w:tc>
        <w:tc>
          <w:tcPr>
            <w:tcW w:w="1562" w:type="dxa"/>
          </w:tcPr>
          <w:p w:rsidR="006B1E3C" w:rsidRPr="006B1E3C" w:rsidRDefault="006B1E3C" w:rsidP="006B1E3C">
            <w:pPr>
              <w:jc w:val="center"/>
              <w:rPr>
                <w:sz w:val="18"/>
                <w:szCs w:val="20"/>
              </w:rPr>
            </w:pPr>
            <w:r w:rsidRPr="006B1E3C">
              <w:rPr>
                <w:sz w:val="18"/>
                <w:szCs w:val="20"/>
              </w:rPr>
              <w:t>1412191.82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61</w:t>
            </w:r>
          </w:p>
        </w:tc>
        <w:tc>
          <w:tcPr>
            <w:tcW w:w="1558" w:type="dxa"/>
          </w:tcPr>
          <w:p w:rsidR="006B1E3C" w:rsidRPr="006B1E3C" w:rsidRDefault="006B1E3C" w:rsidP="006B1E3C">
            <w:pPr>
              <w:jc w:val="center"/>
              <w:rPr>
                <w:sz w:val="18"/>
                <w:szCs w:val="20"/>
              </w:rPr>
            </w:pPr>
            <w:r w:rsidRPr="006B1E3C">
              <w:rPr>
                <w:sz w:val="18"/>
                <w:szCs w:val="20"/>
              </w:rPr>
              <w:t>327851.72</w:t>
            </w:r>
          </w:p>
        </w:tc>
        <w:tc>
          <w:tcPr>
            <w:tcW w:w="1562" w:type="dxa"/>
          </w:tcPr>
          <w:p w:rsidR="006B1E3C" w:rsidRPr="006B1E3C" w:rsidRDefault="006B1E3C" w:rsidP="006B1E3C">
            <w:pPr>
              <w:jc w:val="center"/>
              <w:rPr>
                <w:sz w:val="18"/>
                <w:szCs w:val="20"/>
              </w:rPr>
            </w:pPr>
            <w:r w:rsidRPr="006B1E3C">
              <w:rPr>
                <w:sz w:val="18"/>
                <w:szCs w:val="20"/>
              </w:rPr>
              <w:t>1412132.27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62</w:t>
            </w:r>
          </w:p>
        </w:tc>
        <w:tc>
          <w:tcPr>
            <w:tcW w:w="1558" w:type="dxa"/>
          </w:tcPr>
          <w:p w:rsidR="006B1E3C" w:rsidRPr="006B1E3C" w:rsidRDefault="006B1E3C" w:rsidP="006B1E3C">
            <w:pPr>
              <w:jc w:val="center"/>
              <w:rPr>
                <w:sz w:val="18"/>
                <w:szCs w:val="20"/>
              </w:rPr>
            </w:pPr>
            <w:r w:rsidRPr="006B1E3C">
              <w:rPr>
                <w:sz w:val="18"/>
                <w:szCs w:val="20"/>
              </w:rPr>
              <w:t>327839.62</w:t>
            </w:r>
          </w:p>
        </w:tc>
        <w:tc>
          <w:tcPr>
            <w:tcW w:w="1562" w:type="dxa"/>
          </w:tcPr>
          <w:p w:rsidR="006B1E3C" w:rsidRPr="006B1E3C" w:rsidRDefault="006B1E3C" w:rsidP="006B1E3C">
            <w:pPr>
              <w:jc w:val="center"/>
              <w:rPr>
                <w:sz w:val="18"/>
                <w:szCs w:val="20"/>
              </w:rPr>
            </w:pPr>
            <w:r w:rsidRPr="006B1E3C">
              <w:rPr>
                <w:sz w:val="18"/>
                <w:szCs w:val="20"/>
              </w:rPr>
              <w:t>1412072.96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63</w:t>
            </w:r>
          </w:p>
        </w:tc>
        <w:tc>
          <w:tcPr>
            <w:tcW w:w="1558" w:type="dxa"/>
          </w:tcPr>
          <w:p w:rsidR="006B1E3C" w:rsidRPr="006B1E3C" w:rsidRDefault="006B1E3C" w:rsidP="006B1E3C">
            <w:pPr>
              <w:jc w:val="center"/>
              <w:rPr>
                <w:sz w:val="18"/>
                <w:szCs w:val="20"/>
              </w:rPr>
            </w:pPr>
            <w:r w:rsidRPr="006B1E3C">
              <w:rPr>
                <w:sz w:val="18"/>
                <w:szCs w:val="20"/>
              </w:rPr>
              <w:t>327827.20</w:t>
            </w:r>
          </w:p>
        </w:tc>
        <w:tc>
          <w:tcPr>
            <w:tcW w:w="1562" w:type="dxa"/>
          </w:tcPr>
          <w:p w:rsidR="006B1E3C" w:rsidRPr="006B1E3C" w:rsidRDefault="006B1E3C" w:rsidP="006B1E3C">
            <w:pPr>
              <w:jc w:val="center"/>
              <w:rPr>
                <w:sz w:val="18"/>
                <w:szCs w:val="20"/>
              </w:rPr>
            </w:pPr>
            <w:r w:rsidRPr="006B1E3C">
              <w:rPr>
                <w:sz w:val="18"/>
                <w:szCs w:val="20"/>
              </w:rPr>
              <w:t>1411891.37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64</w:t>
            </w:r>
          </w:p>
        </w:tc>
        <w:tc>
          <w:tcPr>
            <w:tcW w:w="1558" w:type="dxa"/>
          </w:tcPr>
          <w:p w:rsidR="006B1E3C" w:rsidRPr="006B1E3C" w:rsidRDefault="006B1E3C" w:rsidP="006B1E3C">
            <w:pPr>
              <w:jc w:val="center"/>
              <w:rPr>
                <w:sz w:val="18"/>
                <w:szCs w:val="20"/>
              </w:rPr>
            </w:pPr>
            <w:r w:rsidRPr="006B1E3C">
              <w:rPr>
                <w:sz w:val="18"/>
                <w:szCs w:val="20"/>
              </w:rPr>
              <w:t>327837.17</w:t>
            </w:r>
          </w:p>
        </w:tc>
        <w:tc>
          <w:tcPr>
            <w:tcW w:w="1562" w:type="dxa"/>
          </w:tcPr>
          <w:p w:rsidR="006B1E3C" w:rsidRPr="006B1E3C" w:rsidRDefault="006B1E3C" w:rsidP="006B1E3C">
            <w:pPr>
              <w:jc w:val="center"/>
              <w:rPr>
                <w:sz w:val="18"/>
                <w:szCs w:val="20"/>
              </w:rPr>
            </w:pPr>
            <w:r w:rsidRPr="006B1E3C">
              <w:rPr>
                <w:sz w:val="18"/>
                <w:szCs w:val="20"/>
              </w:rPr>
              <w:t>1411682.10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65</w:t>
            </w:r>
          </w:p>
        </w:tc>
        <w:tc>
          <w:tcPr>
            <w:tcW w:w="1558" w:type="dxa"/>
          </w:tcPr>
          <w:p w:rsidR="006B1E3C" w:rsidRPr="006B1E3C" w:rsidRDefault="006B1E3C" w:rsidP="006B1E3C">
            <w:pPr>
              <w:jc w:val="center"/>
              <w:rPr>
                <w:sz w:val="18"/>
                <w:szCs w:val="20"/>
              </w:rPr>
            </w:pPr>
            <w:r w:rsidRPr="006B1E3C">
              <w:rPr>
                <w:sz w:val="18"/>
                <w:szCs w:val="20"/>
              </w:rPr>
              <w:t>327824.62</w:t>
            </w:r>
          </w:p>
        </w:tc>
        <w:tc>
          <w:tcPr>
            <w:tcW w:w="1562" w:type="dxa"/>
          </w:tcPr>
          <w:p w:rsidR="006B1E3C" w:rsidRPr="006B1E3C" w:rsidRDefault="006B1E3C" w:rsidP="006B1E3C">
            <w:pPr>
              <w:jc w:val="center"/>
              <w:rPr>
                <w:sz w:val="18"/>
                <w:szCs w:val="20"/>
              </w:rPr>
            </w:pPr>
            <w:r w:rsidRPr="006B1E3C">
              <w:rPr>
                <w:sz w:val="18"/>
                <w:szCs w:val="20"/>
              </w:rPr>
              <w:t>1411615.20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66</w:t>
            </w:r>
          </w:p>
        </w:tc>
        <w:tc>
          <w:tcPr>
            <w:tcW w:w="1558" w:type="dxa"/>
          </w:tcPr>
          <w:p w:rsidR="006B1E3C" w:rsidRPr="006B1E3C" w:rsidRDefault="006B1E3C" w:rsidP="006B1E3C">
            <w:pPr>
              <w:jc w:val="center"/>
              <w:rPr>
                <w:sz w:val="18"/>
                <w:szCs w:val="20"/>
              </w:rPr>
            </w:pPr>
            <w:r w:rsidRPr="006B1E3C">
              <w:rPr>
                <w:sz w:val="18"/>
                <w:szCs w:val="20"/>
              </w:rPr>
              <w:t>327795.89</w:t>
            </w:r>
          </w:p>
        </w:tc>
        <w:tc>
          <w:tcPr>
            <w:tcW w:w="1562" w:type="dxa"/>
          </w:tcPr>
          <w:p w:rsidR="006B1E3C" w:rsidRPr="006B1E3C" w:rsidRDefault="006B1E3C" w:rsidP="006B1E3C">
            <w:pPr>
              <w:jc w:val="center"/>
              <w:rPr>
                <w:sz w:val="18"/>
                <w:szCs w:val="20"/>
              </w:rPr>
            </w:pPr>
            <w:r w:rsidRPr="006B1E3C">
              <w:rPr>
                <w:sz w:val="18"/>
                <w:szCs w:val="20"/>
              </w:rPr>
              <w:t>1411525.88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67</w:t>
            </w:r>
          </w:p>
        </w:tc>
        <w:tc>
          <w:tcPr>
            <w:tcW w:w="1558" w:type="dxa"/>
          </w:tcPr>
          <w:p w:rsidR="006B1E3C" w:rsidRPr="006B1E3C" w:rsidRDefault="006B1E3C" w:rsidP="006B1E3C">
            <w:pPr>
              <w:jc w:val="center"/>
              <w:rPr>
                <w:sz w:val="18"/>
                <w:szCs w:val="20"/>
              </w:rPr>
            </w:pPr>
            <w:r w:rsidRPr="006B1E3C">
              <w:rPr>
                <w:sz w:val="18"/>
                <w:szCs w:val="20"/>
              </w:rPr>
              <w:t>327782.01</w:t>
            </w:r>
          </w:p>
        </w:tc>
        <w:tc>
          <w:tcPr>
            <w:tcW w:w="1562" w:type="dxa"/>
          </w:tcPr>
          <w:p w:rsidR="006B1E3C" w:rsidRPr="006B1E3C" w:rsidRDefault="006B1E3C" w:rsidP="006B1E3C">
            <w:pPr>
              <w:jc w:val="center"/>
              <w:rPr>
                <w:sz w:val="18"/>
                <w:szCs w:val="20"/>
              </w:rPr>
            </w:pPr>
            <w:r w:rsidRPr="006B1E3C">
              <w:rPr>
                <w:sz w:val="18"/>
                <w:szCs w:val="20"/>
              </w:rPr>
              <w:t>1411507.37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68</w:t>
            </w:r>
          </w:p>
        </w:tc>
        <w:tc>
          <w:tcPr>
            <w:tcW w:w="1558" w:type="dxa"/>
          </w:tcPr>
          <w:p w:rsidR="006B1E3C" w:rsidRPr="006B1E3C" w:rsidRDefault="006B1E3C" w:rsidP="006B1E3C">
            <w:pPr>
              <w:jc w:val="center"/>
              <w:rPr>
                <w:sz w:val="18"/>
                <w:szCs w:val="20"/>
              </w:rPr>
            </w:pPr>
            <w:r w:rsidRPr="006B1E3C">
              <w:rPr>
                <w:sz w:val="18"/>
                <w:szCs w:val="20"/>
              </w:rPr>
              <w:t>327706.41</w:t>
            </w:r>
          </w:p>
        </w:tc>
        <w:tc>
          <w:tcPr>
            <w:tcW w:w="1562" w:type="dxa"/>
          </w:tcPr>
          <w:p w:rsidR="006B1E3C" w:rsidRPr="006B1E3C" w:rsidRDefault="006B1E3C" w:rsidP="006B1E3C">
            <w:pPr>
              <w:jc w:val="center"/>
              <w:rPr>
                <w:sz w:val="18"/>
                <w:szCs w:val="20"/>
              </w:rPr>
            </w:pPr>
            <w:r w:rsidRPr="006B1E3C">
              <w:rPr>
                <w:sz w:val="18"/>
                <w:szCs w:val="20"/>
              </w:rPr>
              <w:t>1411439.03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69</w:t>
            </w:r>
          </w:p>
        </w:tc>
        <w:tc>
          <w:tcPr>
            <w:tcW w:w="1558" w:type="dxa"/>
          </w:tcPr>
          <w:p w:rsidR="006B1E3C" w:rsidRPr="006B1E3C" w:rsidRDefault="006B1E3C" w:rsidP="006B1E3C">
            <w:pPr>
              <w:jc w:val="center"/>
              <w:rPr>
                <w:sz w:val="18"/>
                <w:szCs w:val="20"/>
              </w:rPr>
            </w:pPr>
            <w:r w:rsidRPr="006B1E3C">
              <w:rPr>
                <w:sz w:val="18"/>
                <w:szCs w:val="20"/>
              </w:rPr>
              <w:t>327679.15</w:t>
            </w:r>
          </w:p>
        </w:tc>
        <w:tc>
          <w:tcPr>
            <w:tcW w:w="1562" w:type="dxa"/>
          </w:tcPr>
          <w:p w:rsidR="006B1E3C" w:rsidRPr="006B1E3C" w:rsidRDefault="006B1E3C" w:rsidP="006B1E3C">
            <w:pPr>
              <w:jc w:val="center"/>
              <w:rPr>
                <w:sz w:val="18"/>
                <w:szCs w:val="20"/>
              </w:rPr>
            </w:pPr>
            <w:r w:rsidRPr="006B1E3C">
              <w:rPr>
                <w:sz w:val="18"/>
                <w:szCs w:val="20"/>
              </w:rPr>
              <w:t>1411437.41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70</w:t>
            </w:r>
          </w:p>
        </w:tc>
        <w:tc>
          <w:tcPr>
            <w:tcW w:w="1558" w:type="dxa"/>
          </w:tcPr>
          <w:p w:rsidR="006B1E3C" w:rsidRPr="006B1E3C" w:rsidRDefault="006B1E3C" w:rsidP="006B1E3C">
            <w:pPr>
              <w:jc w:val="center"/>
              <w:rPr>
                <w:sz w:val="18"/>
                <w:szCs w:val="20"/>
              </w:rPr>
            </w:pPr>
            <w:r w:rsidRPr="006B1E3C">
              <w:rPr>
                <w:sz w:val="18"/>
                <w:szCs w:val="20"/>
              </w:rPr>
              <w:t>327642.03</w:t>
            </w:r>
          </w:p>
        </w:tc>
        <w:tc>
          <w:tcPr>
            <w:tcW w:w="1562" w:type="dxa"/>
          </w:tcPr>
          <w:p w:rsidR="006B1E3C" w:rsidRPr="006B1E3C" w:rsidRDefault="006B1E3C" w:rsidP="006B1E3C">
            <w:pPr>
              <w:jc w:val="center"/>
              <w:rPr>
                <w:sz w:val="18"/>
                <w:szCs w:val="20"/>
              </w:rPr>
            </w:pPr>
            <w:r w:rsidRPr="006B1E3C">
              <w:rPr>
                <w:sz w:val="18"/>
                <w:szCs w:val="20"/>
              </w:rPr>
              <w:t>1411445.35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71</w:t>
            </w:r>
          </w:p>
        </w:tc>
        <w:tc>
          <w:tcPr>
            <w:tcW w:w="1558" w:type="dxa"/>
          </w:tcPr>
          <w:p w:rsidR="006B1E3C" w:rsidRPr="006B1E3C" w:rsidRDefault="006B1E3C" w:rsidP="006B1E3C">
            <w:pPr>
              <w:jc w:val="center"/>
              <w:rPr>
                <w:sz w:val="18"/>
                <w:szCs w:val="20"/>
              </w:rPr>
            </w:pPr>
            <w:r w:rsidRPr="006B1E3C">
              <w:rPr>
                <w:sz w:val="18"/>
                <w:szCs w:val="20"/>
              </w:rPr>
              <w:t>327586.48</w:t>
            </w:r>
          </w:p>
        </w:tc>
        <w:tc>
          <w:tcPr>
            <w:tcW w:w="1562" w:type="dxa"/>
          </w:tcPr>
          <w:p w:rsidR="006B1E3C" w:rsidRPr="006B1E3C" w:rsidRDefault="006B1E3C" w:rsidP="006B1E3C">
            <w:pPr>
              <w:jc w:val="center"/>
              <w:rPr>
                <w:sz w:val="18"/>
                <w:szCs w:val="20"/>
              </w:rPr>
            </w:pPr>
            <w:r w:rsidRPr="006B1E3C">
              <w:rPr>
                <w:sz w:val="18"/>
                <w:szCs w:val="20"/>
              </w:rPr>
              <w:t>1411465.10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72</w:t>
            </w:r>
          </w:p>
        </w:tc>
        <w:tc>
          <w:tcPr>
            <w:tcW w:w="1558" w:type="dxa"/>
          </w:tcPr>
          <w:p w:rsidR="006B1E3C" w:rsidRPr="006B1E3C" w:rsidRDefault="006B1E3C" w:rsidP="006B1E3C">
            <w:pPr>
              <w:jc w:val="center"/>
              <w:rPr>
                <w:sz w:val="18"/>
                <w:szCs w:val="20"/>
              </w:rPr>
            </w:pPr>
            <w:r w:rsidRPr="006B1E3C">
              <w:rPr>
                <w:sz w:val="18"/>
                <w:szCs w:val="20"/>
              </w:rPr>
              <w:t>327383.91</w:t>
            </w:r>
          </w:p>
        </w:tc>
        <w:tc>
          <w:tcPr>
            <w:tcW w:w="1562" w:type="dxa"/>
          </w:tcPr>
          <w:p w:rsidR="006B1E3C" w:rsidRPr="006B1E3C" w:rsidRDefault="006B1E3C" w:rsidP="006B1E3C">
            <w:pPr>
              <w:jc w:val="center"/>
              <w:rPr>
                <w:sz w:val="18"/>
                <w:szCs w:val="20"/>
              </w:rPr>
            </w:pPr>
            <w:r w:rsidRPr="006B1E3C">
              <w:rPr>
                <w:sz w:val="18"/>
                <w:szCs w:val="20"/>
              </w:rPr>
              <w:t>1411604.66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73</w:t>
            </w:r>
          </w:p>
        </w:tc>
        <w:tc>
          <w:tcPr>
            <w:tcW w:w="1558" w:type="dxa"/>
          </w:tcPr>
          <w:p w:rsidR="006B1E3C" w:rsidRPr="006B1E3C" w:rsidRDefault="006B1E3C" w:rsidP="006B1E3C">
            <w:pPr>
              <w:jc w:val="center"/>
              <w:rPr>
                <w:sz w:val="18"/>
                <w:szCs w:val="20"/>
              </w:rPr>
            </w:pPr>
            <w:r w:rsidRPr="006B1E3C">
              <w:rPr>
                <w:sz w:val="18"/>
                <w:szCs w:val="20"/>
              </w:rPr>
              <w:t>327386.15</w:t>
            </w:r>
          </w:p>
        </w:tc>
        <w:tc>
          <w:tcPr>
            <w:tcW w:w="1562" w:type="dxa"/>
          </w:tcPr>
          <w:p w:rsidR="006B1E3C" w:rsidRPr="006B1E3C" w:rsidRDefault="006B1E3C" w:rsidP="006B1E3C">
            <w:pPr>
              <w:jc w:val="center"/>
              <w:rPr>
                <w:sz w:val="18"/>
                <w:szCs w:val="20"/>
              </w:rPr>
            </w:pPr>
            <w:r w:rsidRPr="006B1E3C">
              <w:rPr>
                <w:sz w:val="18"/>
                <w:szCs w:val="20"/>
              </w:rPr>
              <w:t>1411615.72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74</w:t>
            </w:r>
          </w:p>
        </w:tc>
        <w:tc>
          <w:tcPr>
            <w:tcW w:w="1558" w:type="dxa"/>
          </w:tcPr>
          <w:p w:rsidR="006B1E3C" w:rsidRPr="006B1E3C" w:rsidRDefault="006B1E3C" w:rsidP="006B1E3C">
            <w:pPr>
              <w:jc w:val="center"/>
              <w:rPr>
                <w:sz w:val="18"/>
                <w:szCs w:val="20"/>
              </w:rPr>
            </w:pPr>
            <w:r w:rsidRPr="006B1E3C">
              <w:rPr>
                <w:sz w:val="18"/>
                <w:szCs w:val="20"/>
              </w:rPr>
              <w:t>327380.93</w:t>
            </w:r>
          </w:p>
        </w:tc>
        <w:tc>
          <w:tcPr>
            <w:tcW w:w="1562" w:type="dxa"/>
          </w:tcPr>
          <w:p w:rsidR="006B1E3C" w:rsidRPr="006B1E3C" w:rsidRDefault="006B1E3C" w:rsidP="006B1E3C">
            <w:pPr>
              <w:jc w:val="center"/>
              <w:rPr>
                <w:sz w:val="18"/>
                <w:szCs w:val="20"/>
              </w:rPr>
            </w:pPr>
            <w:r w:rsidRPr="006B1E3C">
              <w:rPr>
                <w:sz w:val="18"/>
                <w:szCs w:val="20"/>
              </w:rPr>
              <w:t>1411615.88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75</w:t>
            </w:r>
          </w:p>
        </w:tc>
        <w:tc>
          <w:tcPr>
            <w:tcW w:w="1558" w:type="dxa"/>
          </w:tcPr>
          <w:p w:rsidR="006B1E3C" w:rsidRPr="006B1E3C" w:rsidRDefault="006B1E3C" w:rsidP="006B1E3C">
            <w:pPr>
              <w:jc w:val="center"/>
              <w:rPr>
                <w:sz w:val="18"/>
                <w:szCs w:val="20"/>
              </w:rPr>
            </w:pPr>
            <w:r w:rsidRPr="006B1E3C">
              <w:rPr>
                <w:sz w:val="18"/>
                <w:szCs w:val="20"/>
              </w:rPr>
              <w:t>327373.78</w:t>
            </w:r>
          </w:p>
        </w:tc>
        <w:tc>
          <w:tcPr>
            <w:tcW w:w="1562" w:type="dxa"/>
          </w:tcPr>
          <w:p w:rsidR="006B1E3C" w:rsidRPr="006B1E3C" w:rsidRDefault="006B1E3C" w:rsidP="006B1E3C">
            <w:pPr>
              <w:jc w:val="center"/>
              <w:rPr>
                <w:sz w:val="18"/>
                <w:szCs w:val="20"/>
              </w:rPr>
            </w:pPr>
            <w:r w:rsidRPr="006B1E3C">
              <w:rPr>
                <w:sz w:val="18"/>
                <w:szCs w:val="20"/>
              </w:rPr>
              <w:t>1411621.66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76</w:t>
            </w:r>
          </w:p>
        </w:tc>
        <w:tc>
          <w:tcPr>
            <w:tcW w:w="1558" w:type="dxa"/>
          </w:tcPr>
          <w:p w:rsidR="006B1E3C" w:rsidRPr="006B1E3C" w:rsidRDefault="006B1E3C" w:rsidP="006B1E3C">
            <w:pPr>
              <w:jc w:val="center"/>
              <w:rPr>
                <w:sz w:val="18"/>
                <w:szCs w:val="20"/>
              </w:rPr>
            </w:pPr>
            <w:r w:rsidRPr="006B1E3C">
              <w:rPr>
                <w:sz w:val="18"/>
                <w:szCs w:val="20"/>
              </w:rPr>
              <w:t>327370.31</w:t>
            </w:r>
          </w:p>
        </w:tc>
        <w:tc>
          <w:tcPr>
            <w:tcW w:w="1562" w:type="dxa"/>
          </w:tcPr>
          <w:p w:rsidR="006B1E3C" w:rsidRPr="006B1E3C" w:rsidRDefault="006B1E3C" w:rsidP="006B1E3C">
            <w:pPr>
              <w:jc w:val="center"/>
              <w:rPr>
                <w:sz w:val="18"/>
                <w:szCs w:val="20"/>
              </w:rPr>
            </w:pPr>
            <w:r w:rsidRPr="006B1E3C">
              <w:rPr>
                <w:sz w:val="18"/>
                <w:szCs w:val="20"/>
              </w:rPr>
              <w:t>1411606.03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77</w:t>
            </w:r>
          </w:p>
        </w:tc>
        <w:tc>
          <w:tcPr>
            <w:tcW w:w="1558" w:type="dxa"/>
          </w:tcPr>
          <w:p w:rsidR="006B1E3C" w:rsidRPr="006B1E3C" w:rsidRDefault="006B1E3C" w:rsidP="006B1E3C">
            <w:pPr>
              <w:jc w:val="center"/>
              <w:rPr>
                <w:sz w:val="18"/>
                <w:szCs w:val="20"/>
              </w:rPr>
            </w:pPr>
            <w:r w:rsidRPr="006B1E3C">
              <w:rPr>
                <w:sz w:val="18"/>
                <w:szCs w:val="20"/>
              </w:rPr>
              <w:t>327370.20</w:t>
            </w:r>
          </w:p>
        </w:tc>
        <w:tc>
          <w:tcPr>
            <w:tcW w:w="1562" w:type="dxa"/>
          </w:tcPr>
          <w:p w:rsidR="006B1E3C" w:rsidRPr="006B1E3C" w:rsidRDefault="006B1E3C" w:rsidP="006B1E3C">
            <w:pPr>
              <w:jc w:val="center"/>
              <w:rPr>
                <w:sz w:val="18"/>
                <w:szCs w:val="20"/>
              </w:rPr>
            </w:pPr>
            <w:r w:rsidRPr="006B1E3C">
              <w:rPr>
                <w:sz w:val="18"/>
                <w:szCs w:val="20"/>
              </w:rPr>
              <w:t>1411605.75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78</w:t>
            </w:r>
          </w:p>
        </w:tc>
        <w:tc>
          <w:tcPr>
            <w:tcW w:w="1558" w:type="dxa"/>
          </w:tcPr>
          <w:p w:rsidR="006B1E3C" w:rsidRPr="006B1E3C" w:rsidRDefault="006B1E3C" w:rsidP="006B1E3C">
            <w:pPr>
              <w:jc w:val="center"/>
              <w:rPr>
                <w:sz w:val="18"/>
                <w:szCs w:val="20"/>
              </w:rPr>
            </w:pPr>
            <w:r w:rsidRPr="006B1E3C">
              <w:rPr>
                <w:sz w:val="18"/>
                <w:szCs w:val="20"/>
              </w:rPr>
              <w:t>327370.16</w:t>
            </w:r>
          </w:p>
        </w:tc>
        <w:tc>
          <w:tcPr>
            <w:tcW w:w="1562" w:type="dxa"/>
          </w:tcPr>
          <w:p w:rsidR="006B1E3C" w:rsidRPr="006B1E3C" w:rsidRDefault="006B1E3C" w:rsidP="006B1E3C">
            <w:pPr>
              <w:jc w:val="center"/>
              <w:rPr>
                <w:sz w:val="18"/>
                <w:szCs w:val="20"/>
              </w:rPr>
            </w:pPr>
            <w:r w:rsidRPr="006B1E3C">
              <w:rPr>
                <w:sz w:val="18"/>
                <w:szCs w:val="20"/>
              </w:rPr>
              <w:t>1411605.70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79</w:t>
            </w:r>
          </w:p>
        </w:tc>
        <w:tc>
          <w:tcPr>
            <w:tcW w:w="1558" w:type="dxa"/>
          </w:tcPr>
          <w:p w:rsidR="006B1E3C" w:rsidRPr="006B1E3C" w:rsidRDefault="006B1E3C" w:rsidP="006B1E3C">
            <w:pPr>
              <w:jc w:val="center"/>
              <w:rPr>
                <w:sz w:val="18"/>
                <w:szCs w:val="20"/>
              </w:rPr>
            </w:pPr>
            <w:r w:rsidRPr="006B1E3C">
              <w:rPr>
                <w:sz w:val="18"/>
                <w:szCs w:val="20"/>
              </w:rPr>
              <w:t>327368.51</w:t>
            </w:r>
          </w:p>
        </w:tc>
        <w:tc>
          <w:tcPr>
            <w:tcW w:w="1562" w:type="dxa"/>
          </w:tcPr>
          <w:p w:rsidR="006B1E3C" w:rsidRPr="006B1E3C" w:rsidRDefault="006B1E3C" w:rsidP="006B1E3C">
            <w:pPr>
              <w:jc w:val="center"/>
              <w:rPr>
                <w:sz w:val="18"/>
                <w:szCs w:val="20"/>
              </w:rPr>
            </w:pPr>
            <w:r w:rsidRPr="006B1E3C">
              <w:rPr>
                <w:sz w:val="18"/>
                <w:szCs w:val="20"/>
              </w:rPr>
              <w:t>1411603.22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80</w:t>
            </w:r>
          </w:p>
        </w:tc>
        <w:tc>
          <w:tcPr>
            <w:tcW w:w="1558" w:type="dxa"/>
          </w:tcPr>
          <w:p w:rsidR="006B1E3C" w:rsidRPr="006B1E3C" w:rsidRDefault="006B1E3C" w:rsidP="006B1E3C">
            <w:pPr>
              <w:jc w:val="center"/>
              <w:rPr>
                <w:sz w:val="18"/>
                <w:szCs w:val="20"/>
              </w:rPr>
            </w:pPr>
            <w:r w:rsidRPr="006B1E3C">
              <w:rPr>
                <w:sz w:val="18"/>
                <w:szCs w:val="20"/>
              </w:rPr>
              <w:t>327362.08</w:t>
            </w:r>
          </w:p>
        </w:tc>
        <w:tc>
          <w:tcPr>
            <w:tcW w:w="1562" w:type="dxa"/>
          </w:tcPr>
          <w:p w:rsidR="006B1E3C" w:rsidRPr="006B1E3C" w:rsidRDefault="006B1E3C" w:rsidP="006B1E3C">
            <w:pPr>
              <w:jc w:val="center"/>
              <w:rPr>
                <w:sz w:val="18"/>
                <w:szCs w:val="20"/>
              </w:rPr>
            </w:pPr>
            <w:r w:rsidRPr="006B1E3C">
              <w:rPr>
                <w:sz w:val="18"/>
                <w:szCs w:val="20"/>
              </w:rPr>
              <w:t>1411593.58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81</w:t>
            </w:r>
          </w:p>
        </w:tc>
        <w:tc>
          <w:tcPr>
            <w:tcW w:w="1558" w:type="dxa"/>
          </w:tcPr>
          <w:p w:rsidR="006B1E3C" w:rsidRPr="006B1E3C" w:rsidRDefault="006B1E3C" w:rsidP="006B1E3C">
            <w:pPr>
              <w:jc w:val="center"/>
              <w:rPr>
                <w:sz w:val="18"/>
                <w:szCs w:val="20"/>
              </w:rPr>
            </w:pPr>
            <w:r w:rsidRPr="006B1E3C">
              <w:rPr>
                <w:sz w:val="18"/>
                <w:szCs w:val="20"/>
              </w:rPr>
              <w:t>327347.87</w:t>
            </w:r>
          </w:p>
        </w:tc>
        <w:tc>
          <w:tcPr>
            <w:tcW w:w="1562" w:type="dxa"/>
          </w:tcPr>
          <w:p w:rsidR="006B1E3C" w:rsidRPr="006B1E3C" w:rsidRDefault="006B1E3C" w:rsidP="006B1E3C">
            <w:pPr>
              <w:jc w:val="center"/>
              <w:rPr>
                <w:sz w:val="18"/>
                <w:szCs w:val="20"/>
              </w:rPr>
            </w:pPr>
            <w:r w:rsidRPr="006B1E3C">
              <w:rPr>
                <w:sz w:val="18"/>
                <w:szCs w:val="20"/>
              </w:rPr>
              <w:t>1411557.05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82</w:t>
            </w:r>
          </w:p>
        </w:tc>
        <w:tc>
          <w:tcPr>
            <w:tcW w:w="1558" w:type="dxa"/>
          </w:tcPr>
          <w:p w:rsidR="006B1E3C" w:rsidRPr="006B1E3C" w:rsidRDefault="006B1E3C" w:rsidP="006B1E3C">
            <w:pPr>
              <w:jc w:val="center"/>
              <w:rPr>
                <w:sz w:val="18"/>
                <w:szCs w:val="20"/>
              </w:rPr>
            </w:pPr>
            <w:r w:rsidRPr="006B1E3C">
              <w:rPr>
                <w:sz w:val="18"/>
                <w:szCs w:val="20"/>
              </w:rPr>
              <w:t>327347.81</w:t>
            </w:r>
          </w:p>
        </w:tc>
        <w:tc>
          <w:tcPr>
            <w:tcW w:w="1562" w:type="dxa"/>
          </w:tcPr>
          <w:p w:rsidR="006B1E3C" w:rsidRPr="006B1E3C" w:rsidRDefault="006B1E3C" w:rsidP="006B1E3C">
            <w:pPr>
              <w:jc w:val="center"/>
              <w:rPr>
                <w:sz w:val="18"/>
                <w:szCs w:val="20"/>
              </w:rPr>
            </w:pPr>
            <w:r w:rsidRPr="006B1E3C">
              <w:rPr>
                <w:sz w:val="18"/>
                <w:szCs w:val="20"/>
              </w:rPr>
              <w:t>1411556.91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83</w:t>
            </w:r>
          </w:p>
        </w:tc>
        <w:tc>
          <w:tcPr>
            <w:tcW w:w="1558" w:type="dxa"/>
          </w:tcPr>
          <w:p w:rsidR="006B1E3C" w:rsidRPr="006B1E3C" w:rsidRDefault="006B1E3C" w:rsidP="006B1E3C">
            <w:pPr>
              <w:jc w:val="center"/>
              <w:rPr>
                <w:sz w:val="18"/>
                <w:szCs w:val="20"/>
              </w:rPr>
            </w:pPr>
            <w:r w:rsidRPr="006B1E3C">
              <w:rPr>
                <w:sz w:val="18"/>
                <w:szCs w:val="20"/>
              </w:rPr>
              <w:t>327347.65</w:t>
            </w:r>
          </w:p>
        </w:tc>
        <w:tc>
          <w:tcPr>
            <w:tcW w:w="1562" w:type="dxa"/>
          </w:tcPr>
          <w:p w:rsidR="006B1E3C" w:rsidRPr="006B1E3C" w:rsidRDefault="006B1E3C" w:rsidP="006B1E3C">
            <w:pPr>
              <w:jc w:val="center"/>
              <w:rPr>
                <w:sz w:val="18"/>
                <w:szCs w:val="20"/>
              </w:rPr>
            </w:pPr>
            <w:r w:rsidRPr="006B1E3C">
              <w:rPr>
                <w:sz w:val="18"/>
                <w:szCs w:val="20"/>
              </w:rPr>
              <w:t>1411556.70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84</w:t>
            </w:r>
          </w:p>
        </w:tc>
        <w:tc>
          <w:tcPr>
            <w:tcW w:w="1558" w:type="dxa"/>
          </w:tcPr>
          <w:p w:rsidR="006B1E3C" w:rsidRPr="006B1E3C" w:rsidRDefault="006B1E3C" w:rsidP="006B1E3C">
            <w:pPr>
              <w:jc w:val="center"/>
              <w:rPr>
                <w:sz w:val="18"/>
                <w:szCs w:val="20"/>
              </w:rPr>
            </w:pPr>
            <w:r w:rsidRPr="006B1E3C">
              <w:rPr>
                <w:sz w:val="18"/>
                <w:szCs w:val="20"/>
              </w:rPr>
              <w:t>327343.80</w:t>
            </w:r>
          </w:p>
        </w:tc>
        <w:tc>
          <w:tcPr>
            <w:tcW w:w="1562" w:type="dxa"/>
          </w:tcPr>
          <w:p w:rsidR="006B1E3C" w:rsidRPr="006B1E3C" w:rsidRDefault="006B1E3C" w:rsidP="006B1E3C">
            <w:pPr>
              <w:jc w:val="center"/>
              <w:rPr>
                <w:sz w:val="18"/>
                <w:szCs w:val="20"/>
              </w:rPr>
            </w:pPr>
            <w:r w:rsidRPr="006B1E3C">
              <w:rPr>
                <w:sz w:val="18"/>
                <w:szCs w:val="20"/>
              </w:rPr>
              <w:t>1411552.86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85</w:t>
            </w:r>
          </w:p>
        </w:tc>
        <w:tc>
          <w:tcPr>
            <w:tcW w:w="1558" w:type="dxa"/>
          </w:tcPr>
          <w:p w:rsidR="006B1E3C" w:rsidRPr="006B1E3C" w:rsidRDefault="006B1E3C" w:rsidP="006B1E3C">
            <w:pPr>
              <w:jc w:val="center"/>
              <w:rPr>
                <w:sz w:val="18"/>
                <w:szCs w:val="20"/>
              </w:rPr>
            </w:pPr>
            <w:r w:rsidRPr="006B1E3C">
              <w:rPr>
                <w:sz w:val="18"/>
                <w:szCs w:val="20"/>
              </w:rPr>
              <w:t>327341.83</w:t>
            </w:r>
          </w:p>
        </w:tc>
        <w:tc>
          <w:tcPr>
            <w:tcW w:w="1562" w:type="dxa"/>
          </w:tcPr>
          <w:p w:rsidR="006B1E3C" w:rsidRPr="006B1E3C" w:rsidRDefault="006B1E3C" w:rsidP="006B1E3C">
            <w:pPr>
              <w:jc w:val="center"/>
              <w:rPr>
                <w:sz w:val="18"/>
                <w:szCs w:val="20"/>
              </w:rPr>
            </w:pPr>
            <w:r w:rsidRPr="006B1E3C">
              <w:rPr>
                <w:sz w:val="18"/>
                <w:szCs w:val="20"/>
              </w:rPr>
              <w:t>1411541.05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86</w:t>
            </w:r>
          </w:p>
        </w:tc>
        <w:tc>
          <w:tcPr>
            <w:tcW w:w="1558" w:type="dxa"/>
          </w:tcPr>
          <w:p w:rsidR="006B1E3C" w:rsidRPr="006B1E3C" w:rsidRDefault="006B1E3C" w:rsidP="006B1E3C">
            <w:pPr>
              <w:jc w:val="center"/>
              <w:rPr>
                <w:sz w:val="18"/>
                <w:szCs w:val="20"/>
              </w:rPr>
            </w:pPr>
            <w:r w:rsidRPr="006B1E3C">
              <w:rPr>
                <w:sz w:val="18"/>
                <w:szCs w:val="20"/>
              </w:rPr>
              <w:t>327341.83</w:t>
            </w:r>
          </w:p>
        </w:tc>
        <w:tc>
          <w:tcPr>
            <w:tcW w:w="1562" w:type="dxa"/>
          </w:tcPr>
          <w:p w:rsidR="006B1E3C" w:rsidRPr="006B1E3C" w:rsidRDefault="006B1E3C" w:rsidP="006B1E3C">
            <w:pPr>
              <w:jc w:val="center"/>
              <w:rPr>
                <w:sz w:val="18"/>
                <w:szCs w:val="20"/>
              </w:rPr>
            </w:pPr>
            <w:r w:rsidRPr="006B1E3C">
              <w:rPr>
                <w:sz w:val="18"/>
                <w:szCs w:val="20"/>
              </w:rPr>
              <w:t>1411510.60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87</w:t>
            </w:r>
          </w:p>
        </w:tc>
        <w:tc>
          <w:tcPr>
            <w:tcW w:w="1558" w:type="dxa"/>
          </w:tcPr>
          <w:p w:rsidR="006B1E3C" w:rsidRPr="006B1E3C" w:rsidRDefault="006B1E3C" w:rsidP="006B1E3C">
            <w:pPr>
              <w:jc w:val="center"/>
              <w:rPr>
                <w:sz w:val="18"/>
                <w:szCs w:val="20"/>
              </w:rPr>
            </w:pPr>
            <w:r w:rsidRPr="006B1E3C">
              <w:rPr>
                <w:sz w:val="18"/>
                <w:szCs w:val="20"/>
              </w:rPr>
              <w:t>327341.70</w:t>
            </w:r>
          </w:p>
        </w:tc>
        <w:tc>
          <w:tcPr>
            <w:tcW w:w="1562" w:type="dxa"/>
          </w:tcPr>
          <w:p w:rsidR="006B1E3C" w:rsidRPr="006B1E3C" w:rsidRDefault="006B1E3C" w:rsidP="006B1E3C">
            <w:pPr>
              <w:jc w:val="center"/>
              <w:rPr>
                <w:sz w:val="18"/>
                <w:szCs w:val="20"/>
              </w:rPr>
            </w:pPr>
            <w:r w:rsidRPr="006B1E3C">
              <w:rPr>
                <w:sz w:val="18"/>
                <w:szCs w:val="20"/>
              </w:rPr>
              <w:t>1411510.11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88</w:t>
            </w:r>
          </w:p>
        </w:tc>
        <w:tc>
          <w:tcPr>
            <w:tcW w:w="1558" w:type="dxa"/>
          </w:tcPr>
          <w:p w:rsidR="006B1E3C" w:rsidRPr="006B1E3C" w:rsidRDefault="006B1E3C" w:rsidP="006B1E3C">
            <w:pPr>
              <w:jc w:val="center"/>
              <w:rPr>
                <w:sz w:val="18"/>
                <w:szCs w:val="20"/>
              </w:rPr>
            </w:pPr>
            <w:r w:rsidRPr="006B1E3C">
              <w:rPr>
                <w:sz w:val="18"/>
                <w:szCs w:val="20"/>
              </w:rPr>
              <w:t>327321.35</w:t>
            </w:r>
          </w:p>
        </w:tc>
        <w:tc>
          <w:tcPr>
            <w:tcW w:w="1562" w:type="dxa"/>
          </w:tcPr>
          <w:p w:rsidR="006B1E3C" w:rsidRPr="006B1E3C" w:rsidRDefault="006B1E3C" w:rsidP="006B1E3C">
            <w:pPr>
              <w:jc w:val="center"/>
              <w:rPr>
                <w:sz w:val="18"/>
                <w:szCs w:val="20"/>
              </w:rPr>
            </w:pPr>
            <w:r w:rsidRPr="006B1E3C">
              <w:rPr>
                <w:sz w:val="18"/>
                <w:szCs w:val="20"/>
              </w:rPr>
              <w:t>1411473.47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89</w:t>
            </w:r>
          </w:p>
        </w:tc>
        <w:tc>
          <w:tcPr>
            <w:tcW w:w="1558" w:type="dxa"/>
          </w:tcPr>
          <w:p w:rsidR="006B1E3C" w:rsidRPr="006B1E3C" w:rsidRDefault="006B1E3C" w:rsidP="006B1E3C">
            <w:pPr>
              <w:jc w:val="center"/>
              <w:rPr>
                <w:sz w:val="18"/>
                <w:szCs w:val="20"/>
              </w:rPr>
            </w:pPr>
            <w:r w:rsidRPr="006B1E3C">
              <w:rPr>
                <w:sz w:val="18"/>
                <w:szCs w:val="20"/>
              </w:rPr>
              <w:t>327321.19</w:t>
            </w:r>
          </w:p>
        </w:tc>
        <w:tc>
          <w:tcPr>
            <w:tcW w:w="1562" w:type="dxa"/>
          </w:tcPr>
          <w:p w:rsidR="006B1E3C" w:rsidRPr="006B1E3C" w:rsidRDefault="006B1E3C" w:rsidP="006B1E3C">
            <w:pPr>
              <w:jc w:val="center"/>
              <w:rPr>
                <w:sz w:val="18"/>
                <w:szCs w:val="20"/>
              </w:rPr>
            </w:pPr>
            <w:r w:rsidRPr="006B1E3C">
              <w:rPr>
                <w:sz w:val="18"/>
                <w:szCs w:val="20"/>
              </w:rPr>
              <w:t>1411473.26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90</w:t>
            </w:r>
          </w:p>
        </w:tc>
        <w:tc>
          <w:tcPr>
            <w:tcW w:w="1558" w:type="dxa"/>
          </w:tcPr>
          <w:p w:rsidR="006B1E3C" w:rsidRPr="006B1E3C" w:rsidRDefault="006B1E3C" w:rsidP="006B1E3C">
            <w:pPr>
              <w:jc w:val="center"/>
              <w:rPr>
                <w:sz w:val="18"/>
                <w:szCs w:val="20"/>
              </w:rPr>
            </w:pPr>
            <w:r w:rsidRPr="006B1E3C">
              <w:rPr>
                <w:sz w:val="18"/>
                <w:szCs w:val="20"/>
              </w:rPr>
              <w:t>327317.68</w:t>
            </w:r>
          </w:p>
        </w:tc>
        <w:tc>
          <w:tcPr>
            <w:tcW w:w="1562" w:type="dxa"/>
          </w:tcPr>
          <w:p w:rsidR="006B1E3C" w:rsidRPr="006B1E3C" w:rsidRDefault="006B1E3C" w:rsidP="006B1E3C">
            <w:pPr>
              <w:jc w:val="center"/>
              <w:rPr>
                <w:sz w:val="18"/>
                <w:szCs w:val="20"/>
              </w:rPr>
            </w:pPr>
            <w:r w:rsidRPr="006B1E3C">
              <w:rPr>
                <w:sz w:val="18"/>
                <w:szCs w:val="20"/>
              </w:rPr>
              <w:t>1411469.75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91</w:t>
            </w:r>
          </w:p>
        </w:tc>
        <w:tc>
          <w:tcPr>
            <w:tcW w:w="1558" w:type="dxa"/>
          </w:tcPr>
          <w:p w:rsidR="006B1E3C" w:rsidRPr="006B1E3C" w:rsidRDefault="006B1E3C" w:rsidP="006B1E3C">
            <w:pPr>
              <w:jc w:val="center"/>
              <w:rPr>
                <w:sz w:val="18"/>
                <w:szCs w:val="20"/>
              </w:rPr>
            </w:pPr>
            <w:r w:rsidRPr="006B1E3C">
              <w:rPr>
                <w:sz w:val="18"/>
                <w:szCs w:val="20"/>
              </w:rPr>
              <w:t>327250.47</w:t>
            </w:r>
          </w:p>
        </w:tc>
        <w:tc>
          <w:tcPr>
            <w:tcW w:w="1562" w:type="dxa"/>
          </w:tcPr>
          <w:p w:rsidR="006B1E3C" w:rsidRPr="006B1E3C" w:rsidRDefault="006B1E3C" w:rsidP="006B1E3C">
            <w:pPr>
              <w:jc w:val="center"/>
              <w:rPr>
                <w:sz w:val="18"/>
                <w:szCs w:val="20"/>
              </w:rPr>
            </w:pPr>
            <w:r w:rsidRPr="006B1E3C">
              <w:rPr>
                <w:sz w:val="18"/>
                <w:szCs w:val="20"/>
              </w:rPr>
              <w:t>1411303.59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92</w:t>
            </w:r>
          </w:p>
        </w:tc>
        <w:tc>
          <w:tcPr>
            <w:tcW w:w="1558" w:type="dxa"/>
          </w:tcPr>
          <w:p w:rsidR="006B1E3C" w:rsidRPr="006B1E3C" w:rsidRDefault="006B1E3C" w:rsidP="006B1E3C">
            <w:pPr>
              <w:jc w:val="center"/>
              <w:rPr>
                <w:sz w:val="18"/>
                <w:szCs w:val="20"/>
              </w:rPr>
            </w:pPr>
            <w:r w:rsidRPr="006B1E3C">
              <w:rPr>
                <w:sz w:val="18"/>
                <w:szCs w:val="20"/>
              </w:rPr>
              <w:t>327327.59</w:t>
            </w:r>
          </w:p>
        </w:tc>
        <w:tc>
          <w:tcPr>
            <w:tcW w:w="1562" w:type="dxa"/>
          </w:tcPr>
          <w:p w:rsidR="006B1E3C" w:rsidRPr="006B1E3C" w:rsidRDefault="006B1E3C" w:rsidP="006B1E3C">
            <w:pPr>
              <w:jc w:val="center"/>
              <w:rPr>
                <w:sz w:val="18"/>
                <w:szCs w:val="20"/>
              </w:rPr>
            </w:pPr>
            <w:r w:rsidRPr="006B1E3C">
              <w:rPr>
                <w:sz w:val="18"/>
                <w:szCs w:val="20"/>
              </w:rPr>
              <w:t>1411197.74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93</w:t>
            </w:r>
          </w:p>
        </w:tc>
        <w:tc>
          <w:tcPr>
            <w:tcW w:w="1558" w:type="dxa"/>
          </w:tcPr>
          <w:p w:rsidR="006B1E3C" w:rsidRPr="006B1E3C" w:rsidRDefault="006B1E3C" w:rsidP="006B1E3C">
            <w:pPr>
              <w:jc w:val="center"/>
              <w:rPr>
                <w:sz w:val="18"/>
                <w:szCs w:val="20"/>
              </w:rPr>
            </w:pPr>
            <w:r w:rsidRPr="006B1E3C">
              <w:rPr>
                <w:sz w:val="18"/>
                <w:szCs w:val="20"/>
              </w:rPr>
              <w:t>327536.04</w:t>
            </w:r>
          </w:p>
        </w:tc>
        <w:tc>
          <w:tcPr>
            <w:tcW w:w="1562" w:type="dxa"/>
          </w:tcPr>
          <w:p w:rsidR="006B1E3C" w:rsidRPr="006B1E3C" w:rsidRDefault="006B1E3C" w:rsidP="006B1E3C">
            <w:pPr>
              <w:jc w:val="center"/>
              <w:rPr>
                <w:sz w:val="18"/>
                <w:szCs w:val="20"/>
              </w:rPr>
            </w:pPr>
            <w:r w:rsidRPr="006B1E3C">
              <w:rPr>
                <w:sz w:val="18"/>
                <w:szCs w:val="20"/>
              </w:rPr>
              <w:t>1411104.46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94</w:t>
            </w:r>
          </w:p>
        </w:tc>
        <w:tc>
          <w:tcPr>
            <w:tcW w:w="1558" w:type="dxa"/>
          </w:tcPr>
          <w:p w:rsidR="006B1E3C" w:rsidRPr="006B1E3C" w:rsidRDefault="006B1E3C" w:rsidP="006B1E3C">
            <w:pPr>
              <w:jc w:val="center"/>
              <w:rPr>
                <w:sz w:val="18"/>
                <w:szCs w:val="20"/>
              </w:rPr>
            </w:pPr>
            <w:r w:rsidRPr="006B1E3C">
              <w:rPr>
                <w:sz w:val="18"/>
                <w:szCs w:val="20"/>
              </w:rPr>
              <w:t>327680.75</w:t>
            </w:r>
          </w:p>
        </w:tc>
        <w:tc>
          <w:tcPr>
            <w:tcW w:w="1562" w:type="dxa"/>
          </w:tcPr>
          <w:p w:rsidR="006B1E3C" w:rsidRPr="006B1E3C" w:rsidRDefault="006B1E3C" w:rsidP="006B1E3C">
            <w:pPr>
              <w:jc w:val="center"/>
              <w:rPr>
                <w:sz w:val="18"/>
                <w:szCs w:val="20"/>
              </w:rPr>
            </w:pPr>
            <w:r w:rsidRPr="006B1E3C">
              <w:rPr>
                <w:sz w:val="18"/>
                <w:szCs w:val="20"/>
              </w:rPr>
              <w:t>1411066.14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95</w:t>
            </w:r>
          </w:p>
        </w:tc>
        <w:tc>
          <w:tcPr>
            <w:tcW w:w="1558" w:type="dxa"/>
          </w:tcPr>
          <w:p w:rsidR="006B1E3C" w:rsidRPr="006B1E3C" w:rsidRDefault="006B1E3C" w:rsidP="006B1E3C">
            <w:pPr>
              <w:jc w:val="center"/>
              <w:rPr>
                <w:sz w:val="18"/>
                <w:szCs w:val="20"/>
              </w:rPr>
            </w:pPr>
            <w:r w:rsidRPr="006B1E3C">
              <w:rPr>
                <w:sz w:val="18"/>
                <w:szCs w:val="20"/>
              </w:rPr>
              <w:t>327839.69</w:t>
            </w:r>
          </w:p>
        </w:tc>
        <w:tc>
          <w:tcPr>
            <w:tcW w:w="1562" w:type="dxa"/>
          </w:tcPr>
          <w:p w:rsidR="006B1E3C" w:rsidRPr="006B1E3C" w:rsidRDefault="006B1E3C" w:rsidP="006B1E3C">
            <w:pPr>
              <w:jc w:val="center"/>
              <w:rPr>
                <w:sz w:val="18"/>
                <w:szCs w:val="20"/>
              </w:rPr>
            </w:pPr>
            <w:r w:rsidRPr="006B1E3C">
              <w:rPr>
                <w:sz w:val="18"/>
                <w:szCs w:val="20"/>
              </w:rPr>
              <w:t>1411078.49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96</w:t>
            </w:r>
          </w:p>
        </w:tc>
        <w:tc>
          <w:tcPr>
            <w:tcW w:w="1558" w:type="dxa"/>
          </w:tcPr>
          <w:p w:rsidR="006B1E3C" w:rsidRPr="006B1E3C" w:rsidRDefault="006B1E3C" w:rsidP="006B1E3C">
            <w:pPr>
              <w:jc w:val="center"/>
              <w:rPr>
                <w:sz w:val="18"/>
                <w:szCs w:val="20"/>
              </w:rPr>
            </w:pPr>
            <w:r w:rsidRPr="006B1E3C">
              <w:rPr>
                <w:sz w:val="18"/>
                <w:szCs w:val="20"/>
              </w:rPr>
              <w:t>327856.78</w:t>
            </w:r>
          </w:p>
        </w:tc>
        <w:tc>
          <w:tcPr>
            <w:tcW w:w="1562" w:type="dxa"/>
          </w:tcPr>
          <w:p w:rsidR="006B1E3C" w:rsidRPr="006B1E3C" w:rsidRDefault="006B1E3C" w:rsidP="006B1E3C">
            <w:pPr>
              <w:jc w:val="center"/>
              <w:rPr>
                <w:sz w:val="18"/>
                <w:szCs w:val="20"/>
              </w:rPr>
            </w:pPr>
            <w:r w:rsidRPr="006B1E3C">
              <w:rPr>
                <w:sz w:val="18"/>
                <w:szCs w:val="20"/>
              </w:rPr>
              <w:t>1411100.97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97</w:t>
            </w:r>
          </w:p>
        </w:tc>
        <w:tc>
          <w:tcPr>
            <w:tcW w:w="1558" w:type="dxa"/>
          </w:tcPr>
          <w:p w:rsidR="006B1E3C" w:rsidRPr="006B1E3C" w:rsidRDefault="006B1E3C" w:rsidP="006B1E3C">
            <w:pPr>
              <w:jc w:val="center"/>
              <w:rPr>
                <w:sz w:val="18"/>
                <w:szCs w:val="20"/>
              </w:rPr>
            </w:pPr>
            <w:r w:rsidRPr="006B1E3C">
              <w:rPr>
                <w:sz w:val="18"/>
                <w:szCs w:val="20"/>
              </w:rPr>
              <w:t>327875.47</w:t>
            </w:r>
          </w:p>
        </w:tc>
        <w:tc>
          <w:tcPr>
            <w:tcW w:w="1562" w:type="dxa"/>
          </w:tcPr>
          <w:p w:rsidR="006B1E3C" w:rsidRPr="006B1E3C" w:rsidRDefault="006B1E3C" w:rsidP="006B1E3C">
            <w:pPr>
              <w:jc w:val="center"/>
              <w:rPr>
                <w:sz w:val="18"/>
                <w:szCs w:val="20"/>
              </w:rPr>
            </w:pPr>
            <w:r w:rsidRPr="006B1E3C">
              <w:rPr>
                <w:sz w:val="18"/>
                <w:szCs w:val="20"/>
              </w:rPr>
              <w:t>1411107.94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98</w:t>
            </w:r>
          </w:p>
        </w:tc>
        <w:tc>
          <w:tcPr>
            <w:tcW w:w="1558" w:type="dxa"/>
          </w:tcPr>
          <w:p w:rsidR="006B1E3C" w:rsidRPr="006B1E3C" w:rsidRDefault="006B1E3C" w:rsidP="006B1E3C">
            <w:pPr>
              <w:jc w:val="center"/>
              <w:rPr>
                <w:sz w:val="18"/>
                <w:szCs w:val="20"/>
              </w:rPr>
            </w:pPr>
            <w:r w:rsidRPr="006B1E3C">
              <w:rPr>
                <w:sz w:val="18"/>
                <w:szCs w:val="20"/>
              </w:rPr>
              <w:t>327918.53</w:t>
            </w:r>
          </w:p>
        </w:tc>
        <w:tc>
          <w:tcPr>
            <w:tcW w:w="1562" w:type="dxa"/>
          </w:tcPr>
          <w:p w:rsidR="006B1E3C" w:rsidRPr="006B1E3C" w:rsidRDefault="006B1E3C" w:rsidP="006B1E3C">
            <w:pPr>
              <w:jc w:val="center"/>
              <w:rPr>
                <w:sz w:val="18"/>
                <w:szCs w:val="20"/>
              </w:rPr>
            </w:pPr>
            <w:r w:rsidRPr="006B1E3C">
              <w:rPr>
                <w:sz w:val="18"/>
                <w:szCs w:val="20"/>
              </w:rPr>
              <w:t>1411106.67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w:t>
            </w:r>
          </w:p>
        </w:tc>
        <w:tc>
          <w:tcPr>
            <w:tcW w:w="1558" w:type="dxa"/>
          </w:tcPr>
          <w:p w:rsidR="006B1E3C" w:rsidRPr="006B1E3C" w:rsidRDefault="006B1E3C" w:rsidP="006B1E3C">
            <w:pPr>
              <w:jc w:val="center"/>
              <w:rPr>
                <w:sz w:val="18"/>
                <w:szCs w:val="20"/>
              </w:rPr>
            </w:pPr>
            <w:r w:rsidRPr="006B1E3C">
              <w:rPr>
                <w:sz w:val="18"/>
                <w:szCs w:val="20"/>
              </w:rPr>
              <w:t>327985.96</w:t>
            </w:r>
          </w:p>
        </w:tc>
        <w:tc>
          <w:tcPr>
            <w:tcW w:w="1562" w:type="dxa"/>
          </w:tcPr>
          <w:p w:rsidR="006B1E3C" w:rsidRPr="006B1E3C" w:rsidRDefault="006B1E3C" w:rsidP="006B1E3C">
            <w:pPr>
              <w:jc w:val="center"/>
              <w:rPr>
                <w:sz w:val="18"/>
                <w:szCs w:val="20"/>
              </w:rPr>
            </w:pPr>
            <w:r w:rsidRPr="006B1E3C">
              <w:rPr>
                <w:sz w:val="18"/>
                <w:szCs w:val="20"/>
              </w:rPr>
              <w:t>1411258.73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Зона1(3)</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99</w:t>
            </w:r>
          </w:p>
        </w:tc>
        <w:tc>
          <w:tcPr>
            <w:tcW w:w="1558" w:type="dxa"/>
          </w:tcPr>
          <w:p w:rsidR="006B1E3C" w:rsidRPr="006B1E3C" w:rsidRDefault="006B1E3C" w:rsidP="006B1E3C">
            <w:pPr>
              <w:jc w:val="center"/>
              <w:rPr>
                <w:sz w:val="18"/>
                <w:szCs w:val="20"/>
              </w:rPr>
            </w:pPr>
            <w:r w:rsidRPr="006B1E3C">
              <w:rPr>
                <w:sz w:val="18"/>
                <w:szCs w:val="20"/>
              </w:rPr>
              <w:t>327339.83</w:t>
            </w:r>
          </w:p>
        </w:tc>
        <w:tc>
          <w:tcPr>
            <w:tcW w:w="1562" w:type="dxa"/>
          </w:tcPr>
          <w:p w:rsidR="006B1E3C" w:rsidRPr="006B1E3C" w:rsidRDefault="006B1E3C" w:rsidP="006B1E3C">
            <w:pPr>
              <w:jc w:val="center"/>
              <w:rPr>
                <w:sz w:val="18"/>
                <w:szCs w:val="20"/>
              </w:rPr>
            </w:pPr>
            <w:r w:rsidRPr="006B1E3C">
              <w:rPr>
                <w:sz w:val="18"/>
                <w:szCs w:val="20"/>
              </w:rPr>
              <w:t>1411510.86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100</w:t>
            </w:r>
          </w:p>
        </w:tc>
        <w:tc>
          <w:tcPr>
            <w:tcW w:w="1558" w:type="dxa"/>
          </w:tcPr>
          <w:p w:rsidR="006B1E3C" w:rsidRPr="006B1E3C" w:rsidRDefault="006B1E3C" w:rsidP="006B1E3C">
            <w:pPr>
              <w:jc w:val="center"/>
              <w:rPr>
                <w:sz w:val="18"/>
                <w:szCs w:val="20"/>
              </w:rPr>
            </w:pPr>
            <w:r w:rsidRPr="006B1E3C">
              <w:rPr>
                <w:sz w:val="18"/>
                <w:szCs w:val="20"/>
              </w:rPr>
              <w:t>327339.83</w:t>
            </w:r>
          </w:p>
        </w:tc>
        <w:tc>
          <w:tcPr>
            <w:tcW w:w="1562" w:type="dxa"/>
          </w:tcPr>
          <w:p w:rsidR="006B1E3C" w:rsidRPr="006B1E3C" w:rsidRDefault="006B1E3C" w:rsidP="006B1E3C">
            <w:pPr>
              <w:jc w:val="center"/>
              <w:rPr>
                <w:sz w:val="18"/>
                <w:szCs w:val="20"/>
              </w:rPr>
            </w:pPr>
            <w:r w:rsidRPr="006B1E3C">
              <w:rPr>
                <w:sz w:val="18"/>
                <w:szCs w:val="20"/>
              </w:rPr>
              <w:t>1411541.13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101</w:t>
            </w:r>
          </w:p>
        </w:tc>
        <w:tc>
          <w:tcPr>
            <w:tcW w:w="1558" w:type="dxa"/>
          </w:tcPr>
          <w:p w:rsidR="006B1E3C" w:rsidRPr="006B1E3C" w:rsidRDefault="006B1E3C" w:rsidP="006B1E3C">
            <w:pPr>
              <w:jc w:val="center"/>
              <w:rPr>
                <w:sz w:val="18"/>
                <w:szCs w:val="20"/>
              </w:rPr>
            </w:pPr>
            <w:r w:rsidRPr="006B1E3C">
              <w:rPr>
                <w:sz w:val="18"/>
                <w:szCs w:val="20"/>
              </w:rPr>
              <w:t>327339.84</w:t>
            </w:r>
          </w:p>
        </w:tc>
        <w:tc>
          <w:tcPr>
            <w:tcW w:w="1562" w:type="dxa"/>
          </w:tcPr>
          <w:p w:rsidR="006B1E3C" w:rsidRPr="006B1E3C" w:rsidRDefault="006B1E3C" w:rsidP="006B1E3C">
            <w:pPr>
              <w:jc w:val="center"/>
              <w:rPr>
                <w:sz w:val="18"/>
                <w:szCs w:val="20"/>
              </w:rPr>
            </w:pPr>
            <w:r w:rsidRPr="006B1E3C">
              <w:rPr>
                <w:sz w:val="18"/>
                <w:szCs w:val="20"/>
              </w:rPr>
              <w:t>1411541.29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102</w:t>
            </w:r>
          </w:p>
        </w:tc>
        <w:tc>
          <w:tcPr>
            <w:tcW w:w="1558" w:type="dxa"/>
          </w:tcPr>
          <w:p w:rsidR="006B1E3C" w:rsidRPr="006B1E3C" w:rsidRDefault="006B1E3C" w:rsidP="006B1E3C">
            <w:pPr>
              <w:jc w:val="center"/>
              <w:rPr>
                <w:sz w:val="18"/>
                <w:szCs w:val="20"/>
              </w:rPr>
            </w:pPr>
            <w:r w:rsidRPr="006B1E3C">
              <w:rPr>
                <w:sz w:val="18"/>
                <w:szCs w:val="20"/>
              </w:rPr>
              <w:t>327341.88</w:t>
            </w:r>
          </w:p>
        </w:tc>
        <w:tc>
          <w:tcPr>
            <w:tcW w:w="1562" w:type="dxa"/>
          </w:tcPr>
          <w:p w:rsidR="006B1E3C" w:rsidRPr="006B1E3C" w:rsidRDefault="006B1E3C" w:rsidP="006B1E3C">
            <w:pPr>
              <w:jc w:val="center"/>
              <w:rPr>
                <w:sz w:val="18"/>
                <w:szCs w:val="20"/>
              </w:rPr>
            </w:pPr>
            <w:r w:rsidRPr="006B1E3C">
              <w:rPr>
                <w:sz w:val="18"/>
                <w:szCs w:val="20"/>
              </w:rPr>
              <w:t>1411553.50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103</w:t>
            </w:r>
          </w:p>
        </w:tc>
        <w:tc>
          <w:tcPr>
            <w:tcW w:w="1558" w:type="dxa"/>
          </w:tcPr>
          <w:p w:rsidR="006B1E3C" w:rsidRPr="006B1E3C" w:rsidRDefault="006B1E3C" w:rsidP="006B1E3C">
            <w:pPr>
              <w:jc w:val="center"/>
              <w:rPr>
                <w:sz w:val="18"/>
                <w:szCs w:val="20"/>
              </w:rPr>
            </w:pPr>
            <w:r w:rsidRPr="006B1E3C">
              <w:rPr>
                <w:sz w:val="18"/>
                <w:szCs w:val="20"/>
              </w:rPr>
              <w:t>327342.00</w:t>
            </w:r>
          </w:p>
        </w:tc>
        <w:tc>
          <w:tcPr>
            <w:tcW w:w="1562" w:type="dxa"/>
          </w:tcPr>
          <w:p w:rsidR="006B1E3C" w:rsidRPr="006B1E3C" w:rsidRDefault="006B1E3C" w:rsidP="006B1E3C">
            <w:pPr>
              <w:jc w:val="center"/>
              <w:rPr>
                <w:sz w:val="18"/>
                <w:szCs w:val="20"/>
              </w:rPr>
            </w:pPr>
            <w:r w:rsidRPr="006B1E3C">
              <w:rPr>
                <w:sz w:val="18"/>
                <w:szCs w:val="20"/>
              </w:rPr>
              <w:t>1411553.84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104</w:t>
            </w:r>
          </w:p>
        </w:tc>
        <w:tc>
          <w:tcPr>
            <w:tcW w:w="1558" w:type="dxa"/>
          </w:tcPr>
          <w:p w:rsidR="006B1E3C" w:rsidRPr="006B1E3C" w:rsidRDefault="006B1E3C" w:rsidP="006B1E3C">
            <w:pPr>
              <w:jc w:val="center"/>
              <w:rPr>
                <w:sz w:val="18"/>
                <w:szCs w:val="20"/>
              </w:rPr>
            </w:pPr>
            <w:r w:rsidRPr="006B1E3C">
              <w:rPr>
                <w:sz w:val="18"/>
                <w:szCs w:val="20"/>
              </w:rPr>
              <w:t>327342.16</w:t>
            </w:r>
          </w:p>
        </w:tc>
        <w:tc>
          <w:tcPr>
            <w:tcW w:w="1562" w:type="dxa"/>
          </w:tcPr>
          <w:p w:rsidR="006B1E3C" w:rsidRPr="006B1E3C" w:rsidRDefault="006B1E3C" w:rsidP="006B1E3C">
            <w:pPr>
              <w:jc w:val="center"/>
              <w:rPr>
                <w:sz w:val="18"/>
                <w:szCs w:val="20"/>
              </w:rPr>
            </w:pPr>
            <w:r w:rsidRPr="006B1E3C">
              <w:rPr>
                <w:sz w:val="18"/>
                <w:szCs w:val="20"/>
              </w:rPr>
              <w:t>1411554.05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105</w:t>
            </w:r>
          </w:p>
        </w:tc>
        <w:tc>
          <w:tcPr>
            <w:tcW w:w="1558" w:type="dxa"/>
          </w:tcPr>
          <w:p w:rsidR="006B1E3C" w:rsidRPr="006B1E3C" w:rsidRDefault="006B1E3C" w:rsidP="006B1E3C">
            <w:pPr>
              <w:jc w:val="center"/>
              <w:rPr>
                <w:sz w:val="18"/>
                <w:szCs w:val="20"/>
              </w:rPr>
            </w:pPr>
            <w:r w:rsidRPr="006B1E3C">
              <w:rPr>
                <w:sz w:val="18"/>
                <w:szCs w:val="20"/>
              </w:rPr>
              <w:t>327346.08</w:t>
            </w:r>
          </w:p>
        </w:tc>
        <w:tc>
          <w:tcPr>
            <w:tcW w:w="1562" w:type="dxa"/>
          </w:tcPr>
          <w:p w:rsidR="006B1E3C" w:rsidRPr="006B1E3C" w:rsidRDefault="006B1E3C" w:rsidP="006B1E3C">
            <w:pPr>
              <w:jc w:val="center"/>
              <w:rPr>
                <w:sz w:val="18"/>
                <w:szCs w:val="20"/>
              </w:rPr>
            </w:pPr>
            <w:r w:rsidRPr="006B1E3C">
              <w:rPr>
                <w:sz w:val="18"/>
                <w:szCs w:val="20"/>
              </w:rPr>
              <w:t>1411557.97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106</w:t>
            </w:r>
          </w:p>
        </w:tc>
        <w:tc>
          <w:tcPr>
            <w:tcW w:w="1558" w:type="dxa"/>
          </w:tcPr>
          <w:p w:rsidR="006B1E3C" w:rsidRPr="006B1E3C" w:rsidRDefault="006B1E3C" w:rsidP="006B1E3C">
            <w:pPr>
              <w:jc w:val="center"/>
              <w:rPr>
                <w:sz w:val="18"/>
                <w:szCs w:val="20"/>
              </w:rPr>
            </w:pPr>
            <w:r w:rsidRPr="006B1E3C">
              <w:rPr>
                <w:sz w:val="18"/>
                <w:szCs w:val="20"/>
              </w:rPr>
              <w:t>327360.26</w:t>
            </w:r>
          </w:p>
        </w:tc>
        <w:tc>
          <w:tcPr>
            <w:tcW w:w="1562" w:type="dxa"/>
          </w:tcPr>
          <w:p w:rsidR="006B1E3C" w:rsidRPr="006B1E3C" w:rsidRDefault="006B1E3C" w:rsidP="006B1E3C">
            <w:pPr>
              <w:jc w:val="center"/>
              <w:rPr>
                <w:sz w:val="18"/>
                <w:szCs w:val="20"/>
              </w:rPr>
            </w:pPr>
            <w:r w:rsidRPr="006B1E3C">
              <w:rPr>
                <w:sz w:val="18"/>
                <w:szCs w:val="20"/>
              </w:rPr>
              <w:t>1411594.40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107</w:t>
            </w:r>
          </w:p>
        </w:tc>
        <w:tc>
          <w:tcPr>
            <w:tcW w:w="1558" w:type="dxa"/>
          </w:tcPr>
          <w:p w:rsidR="006B1E3C" w:rsidRPr="006B1E3C" w:rsidRDefault="006B1E3C" w:rsidP="006B1E3C">
            <w:pPr>
              <w:jc w:val="center"/>
              <w:rPr>
                <w:sz w:val="18"/>
                <w:szCs w:val="20"/>
              </w:rPr>
            </w:pPr>
            <w:r w:rsidRPr="006B1E3C">
              <w:rPr>
                <w:sz w:val="18"/>
                <w:szCs w:val="20"/>
              </w:rPr>
              <w:t>327360.32</w:t>
            </w:r>
          </w:p>
        </w:tc>
        <w:tc>
          <w:tcPr>
            <w:tcW w:w="1562" w:type="dxa"/>
          </w:tcPr>
          <w:p w:rsidR="006B1E3C" w:rsidRPr="006B1E3C" w:rsidRDefault="006B1E3C" w:rsidP="006B1E3C">
            <w:pPr>
              <w:jc w:val="center"/>
              <w:rPr>
                <w:sz w:val="18"/>
                <w:szCs w:val="20"/>
              </w:rPr>
            </w:pPr>
            <w:r w:rsidRPr="006B1E3C">
              <w:rPr>
                <w:sz w:val="18"/>
                <w:szCs w:val="20"/>
              </w:rPr>
              <w:t>1411594.54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108</w:t>
            </w:r>
          </w:p>
        </w:tc>
        <w:tc>
          <w:tcPr>
            <w:tcW w:w="1558" w:type="dxa"/>
          </w:tcPr>
          <w:p w:rsidR="006B1E3C" w:rsidRPr="006B1E3C" w:rsidRDefault="006B1E3C" w:rsidP="006B1E3C">
            <w:pPr>
              <w:jc w:val="center"/>
              <w:rPr>
                <w:sz w:val="18"/>
                <w:szCs w:val="20"/>
              </w:rPr>
            </w:pPr>
            <w:r w:rsidRPr="006B1E3C">
              <w:rPr>
                <w:sz w:val="18"/>
                <w:szCs w:val="20"/>
              </w:rPr>
              <w:t>327360.36</w:t>
            </w:r>
          </w:p>
        </w:tc>
        <w:tc>
          <w:tcPr>
            <w:tcW w:w="1562" w:type="dxa"/>
          </w:tcPr>
          <w:p w:rsidR="006B1E3C" w:rsidRPr="006B1E3C" w:rsidRDefault="006B1E3C" w:rsidP="006B1E3C">
            <w:pPr>
              <w:jc w:val="center"/>
              <w:rPr>
                <w:sz w:val="18"/>
                <w:szCs w:val="20"/>
              </w:rPr>
            </w:pPr>
            <w:r w:rsidRPr="006B1E3C">
              <w:rPr>
                <w:sz w:val="18"/>
                <w:szCs w:val="20"/>
              </w:rPr>
              <w:t>1411594.59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109</w:t>
            </w:r>
          </w:p>
        </w:tc>
        <w:tc>
          <w:tcPr>
            <w:tcW w:w="1558" w:type="dxa"/>
          </w:tcPr>
          <w:p w:rsidR="006B1E3C" w:rsidRPr="006B1E3C" w:rsidRDefault="006B1E3C" w:rsidP="006B1E3C">
            <w:pPr>
              <w:jc w:val="center"/>
              <w:rPr>
                <w:sz w:val="18"/>
                <w:szCs w:val="20"/>
              </w:rPr>
            </w:pPr>
            <w:r w:rsidRPr="006B1E3C">
              <w:rPr>
                <w:sz w:val="18"/>
                <w:szCs w:val="20"/>
              </w:rPr>
              <w:t>327367.26</w:t>
            </w:r>
          </w:p>
        </w:tc>
        <w:tc>
          <w:tcPr>
            <w:tcW w:w="1562" w:type="dxa"/>
          </w:tcPr>
          <w:p w:rsidR="006B1E3C" w:rsidRPr="006B1E3C" w:rsidRDefault="006B1E3C" w:rsidP="006B1E3C">
            <w:pPr>
              <w:jc w:val="center"/>
              <w:rPr>
                <w:sz w:val="18"/>
                <w:szCs w:val="20"/>
              </w:rPr>
            </w:pPr>
            <w:r w:rsidRPr="006B1E3C">
              <w:rPr>
                <w:sz w:val="18"/>
                <w:szCs w:val="20"/>
              </w:rPr>
              <w:t>1411604.96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110</w:t>
            </w:r>
          </w:p>
        </w:tc>
        <w:tc>
          <w:tcPr>
            <w:tcW w:w="1558" w:type="dxa"/>
          </w:tcPr>
          <w:p w:rsidR="006B1E3C" w:rsidRPr="006B1E3C" w:rsidRDefault="006B1E3C" w:rsidP="006B1E3C">
            <w:pPr>
              <w:jc w:val="center"/>
              <w:rPr>
                <w:sz w:val="18"/>
                <w:szCs w:val="20"/>
              </w:rPr>
            </w:pPr>
            <w:r w:rsidRPr="006B1E3C">
              <w:rPr>
                <w:sz w:val="18"/>
                <w:szCs w:val="20"/>
              </w:rPr>
              <w:t>327368.39</w:t>
            </w:r>
          </w:p>
        </w:tc>
        <w:tc>
          <w:tcPr>
            <w:tcW w:w="1562" w:type="dxa"/>
          </w:tcPr>
          <w:p w:rsidR="006B1E3C" w:rsidRPr="006B1E3C" w:rsidRDefault="006B1E3C" w:rsidP="006B1E3C">
            <w:pPr>
              <w:jc w:val="center"/>
              <w:rPr>
                <w:sz w:val="18"/>
                <w:szCs w:val="20"/>
              </w:rPr>
            </w:pPr>
            <w:r w:rsidRPr="006B1E3C">
              <w:rPr>
                <w:sz w:val="18"/>
                <w:szCs w:val="20"/>
              </w:rPr>
              <w:t>1411606.65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111</w:t>
            </w:r>
          </w:p>
        </w:tc>
        <w:tc>
          <w:tcPr>
            <w:tcW w:w="1558" w:type="dxa"/>
          </w:tcPr>
          <w:p w:rsidR="006B1E3C" w:rsidRPr="006B1E3C" w:rsidRDefault="006B1E3C" w:rsidP="006B1E3C">
            <w:pPr>
              <w:jc w:val="center"/>
              <w:rPr>
                <w:sz w:val="18"/>
                <w:szCs w:val="20"/>
              </w:rPr>
            </w:pPr>
            <w:r w:rsidRPr="006B1E3C">
              <w:rPr>
                <w:sz w:val="18"/>
                <w:szCs w:val="20"/>
              </w:rPr>
              <w:t>327371.93</w:t>
            </w:r>
          </w:p>
        </w:tc>
        <w:tc>
          <w:tcPr>
            <w:tcW w:w="1562" w:type="dxa"/>
          </w:tcPr>
          <w:p w:rsidR="006B1E3C" w:rsidRPr="006B1E3C" w:rsidRDefault="006B1E3C" w:rsidP="006B1E3C">
            <w:pPr>
              <w:jc w:val="center"/>
              <w:rPr>
                <w:sz w:val="18"/>
                <w:szCs w:val="20"/>
              </w:rPr>
            </w:pPr>
            <w:r w:rsidRPr="006B1E3C">
              <w:rPr>
                <w:sz w:val="18"/>
                <w:szCs w:val="20"/>
              </w:rPr>
              <w:t>1411622.59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112</w:t>
            </w:r>
          </w:p>
        </w:tc>
        <w:tc>
          <w:tcPr>
            <w:tcW w:w="1558" w:type="dxa"/>
          </w:tcPr>
          <w:p w:rsidR="006B1E3C" w:rsidRPr="006B1E3C" w:rsidRDefault="006B1E3C" w:rsidP="006B1E3C">
            <w:pPr>
              <w:jc w:val="center"/>
              <w:rPr>
                <w:sz w:val="18"/>
                <w:szCs w:val="20"/>
              </w:rPr>
            </w:pPr>
            <w:r w:rsidRPr="006B1E3C">
              <w:rPr>
                <w:sz w:val="18"/>
                <w:szCs w:val="20"/>
              </w:rPr>
              <w:t>327372.04</w:t>
            </w:r>
          </w:p>
        </w:tc>
        <w:tc>
          <w:tcPr>
            <w:tcW w:w="1562" w:type="dxa"/>
          </w:tcPr>
          <w:p w:rsidR="006B1E3C" w:rsidRPr="006B1E3C" w:rsidRDefault="006B1E3C" w:rsidP="006B1E3C">
            <w:pPr>
              <w:jc w:val="center"/>
              <w:rPr>
                <w:sz w:val="18"/>
                <w:szCs w:val="20"/>
              </w:rPr>
            </w:pPr>
            <w:r w:rsidRPr="006B1E3C">
              <w:rPr>
                <w:sz w:val="18"/>
                <w:szCs w:val="20"/>
              </w:rPr>
              <w:t>1411622.87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113</w:t>
            </w:r>
          </w:p>
        </w:tc>
        <w:tc>
          <w:tcPr>
            <w:tcW w:w="1558" w:type="dxa"/>
          </w:tcPr>
          <w:p w:rsidR="006B1E3C" w:rsidRPr="006B1E3C" w:rsidRDefault="006B1E3C" w:rsidP="006B1E3C">
            <w:pPr>
              <w:jc w:val="center"/>
              <w:rPr>
                <w:sz w:val="18"/>
                <w:szCs w:val="20"/>
              </w:rPr>
            </w:pPr>
            <w:r w:rsidRPr="006B1E3C">
              <w:rPr>
                <w:sz w:val="18"/>
                <w:szCs w:val="20"/>
              </w:rPr>
              <w:t>327372.15</w:t>
            </w:r>
          </w:p>
        </w:tc>
        <w:tc>
          <w:tcPr>
            <w:tcW w:w="1562" w:type="dxa"/>
          </w:tcPr>
          <w:p w:rsidR="006B1E3C" w:rsidRPr="006B1E3C" w:rsidRDefault="006B1E3C" w:rsidP="006B1E3C">
            <w:pPr>
              <w:jc w:val="center"/>
              <w:rPr>
                <w:sz w:val="18"/>
                <w:szCs w:val="20"/>
              </w:rPr>
            </w:pPr>
            <w:r w:rsidRPr="006B1E3C">
              <w:rPr>
                <w:sz w:val="18"/>
                <w:szCs w:val="20"/>
              </w:rPr>
              <w:t>1411622.98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114</w:t>
            </w:r>
          </w:p>
        </w:tc>
        <w:tc>
          <w:tcPr>
            <w:tcW w:w="1558" w:type="dxa"/>
          </w:tcPr>
          <w:p w:rsidR="006B1E3C" w:rsidRPr="006B1E3C" w:rsidRDefault="006B1E3C" w:rsidP="006B1E3C">
            <w:pPr>
              <w:jc w:val="center"/>
              <w:rPr>
                <w:sz w:val="18"/>
                <w:szCs w:val="20"/>
              </w:rPr>
            </w:pPr>
            <w:r w:rsidRPr="006B1E3C">
              <w:rPr>
                <w:sz w:val="18"/>
                <w:szCs w:val="20"/>
              </w:rPr>
              <w:t>327366.74</w:t>
            </w:r>
          </w:p>
        </w:tc>
        <w:tc>
          <w:tcPr>
            <w:tcW w:w="1562" w:type="dxa"/>
          </w:tcPr>
          <w:p w:rsidR="006B1E3C" w:rsidRPr="006B1E3C" w:rsidRDefault="006B1E3C" w:rsidP="006B1E3C">
            <w:pPr>
              <w:jc w:val="center"/>
              <w:rPr>
                <w:sz w:val="18"/>
                <w:szCs w:val="20"/>
              </w:rPr>
            </w:pPr>
            <w:r w:rsidRPr="006B1E3C">
              <w:rPr>
                <w:sz w:val="18"/>
                <w:szCs w:val="20"/>
              </w:rPr>
              <w:t>1411627.36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115</w:t>
            </w:r>
          </w:p>
        </w:tc>
        <w:tc>
          <w:tcPr>
            <w:tcW w:w="1558" w:type="dxa"/>
          </w:tcPr>
          <w:p w:rsidR="006B1E3C" w:rsidRPr="006B1E3C" w:rsidRDefault="006B1E3C" w:rsidP="006B1E3C">
            <w:pPr>
              <w:jc w:val="center"/>
              <w:rPr>
                <w:sz w:val="18"/>
                <w:szCs w:val="20"/>
              </w:rPr>
            </w:pPr>
            <w:r w:rsidRPr="006B1E3C">
              <w:rPr>
                <w:sz w:val="18"/>
                <w:szCs w:val="20"/>
              </w:rPr>
              <w:t>327354.21</w:t>
            </w:r>
          </w:p>
        </w:tc>
        <w:tc>
          <w:tcPr>
            <w:tcW w:w="1562" w:type="dxa"/>
          </w:tcPr>
          <w:p w:rsidR="006B1E3C" w:rsidRPr="006B1E3C" w:rsidRDefault="006B1E3C" w:rsidP="006B1E3C">
            <w:pPr>
              <w:jc w:val="center"/>
              <w:rPr>
                <w:sz w:val="18"/>
                <w:szCs w:val="20"/>
              </w:rPr>
            </w:pPr>
            <w:r w:rsidRPr="006B1E3C">
              <w:rPr>
                <w:sz w:val="18"/>
                <w:szCs w:val="20"/>
              </w:rPr>
              <w:t>1411639.18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116</w:t>
            </w:r>
          </w:p>
        </w:tc>
        <w:tc>
          <w:tcPr>
            <w:tcW w:w="1558" w:type="dxa"/>
          </w:tcPr>
          <w:p w:rsidR="006B1E3C" w:rsidRPr="006B1E3C" w:rsidRDefault="006B1E3C" w:rsidP="006B1E3C">
            <w:pPr>
              <w:jc w:val="center"/>
              <w:rPr>
                <w:sz w:val="18"/>
                <w:szCs w:val="20"/>
              </w:rPr>
            </w:pPr>
            <w:r w:rsidRPr="006B1E3C">
              <w:rPr>
                <w:sz w:val="18"/>
                <w:szCs w:val="20"/>
              </w:rPr>
              <w:t>327353.38</w:t>
            </w:r>
          </w:p>
        </w:tc>
        <w:tc>
          <w:tcPr>
            <w:tcW w:w="1562" w:type="dxa"/>
          </w:tcPr>
          <w:p w:rsidR="006B1E3C" w:rsidRPr="006B1E3C" w:rsidRDefault="006B1E3C" w:rsidP="006B1E3C">
            <w:pPr>
              <w:jc w:val="center"/>
              <w:rPr>
                <w:sz w:val="18"/>
                <w:szCs w:val="20"/>
              </w:rPr>
            </w:pPr>
            <w:r w:rsidRPr="006B1E3C">
              <w:rPr>
                <w:sz w:val="18"/>
                <w:szCs w:val="20"/>
              </w:rPr>
              <w:t>1411639.96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117</w:t>
            </w:r>
          </w:p>
        </w:tc>
        <w:tc>
          <w:tcPr>
            <w:tcW w:w="1558" w:type="dxa"/>
          </w:tcPr>
          <w:p w:rsidR="006B1E3C" w:rsidRPr="006B1E3C" w:rsidRDefault="006B1E3C" w:rsidP="006B1E3C">
            <w:pPr>
              <w:jc w:val="center"/>
              <w:rPr>
                <w:sz w:val="18"/>
                <w:szCs w:val="20"/>
              </w:rPr>
            </w:pPr>
            <w:r w:rsidRPr="006B1E3C">
              <w:rPr>
                <w:sz w:val="18"/>
                <w:szCs w:val="20"/>
              </w:rPr>
              <w:t>327334.70</w:t>
            </w:r>
          </w:p>
        </w:tc>
        <w:tc>
          <w:tcPr>
            <w:tcW w:w="1562" w:type="dxa"/>
          </w:tcPr>
          <w:p w:rsidR="006B1E3C" w:rsidRPr="006B1E3C" w:rsidRDefault="006B1E3C" w:rsidP="006B1E3C">
            <w:pPr>
              <w:jc w:val="center"/>
              <w:rPr>
                <w:sz w:val="18"/>
                <w:szCs w:val="20"/>
              </w:rPr>
            </w:pPr>
            <w:r w:rsidRPr="006B1E3C">
              <w:rPr>
                <w:sz w:val="18"/>
                <w:szCs w:val="20"/>
              </w:rPr>
              <w:t>1411658.21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118</w:t>
            </w:r>
          </w:p>
        </w:tc>
        <w:tc>
          <w:tcPr>
            <w:tcW w:w="1558" w:type="dxa"/>
          </w:tcPr>
          <w:p w:rsidR="006B1E3C" w:rsidRPr="006B1E3C" w:rsidRDefault="006B1E3C" w:rsidP="006B1E3C">
            <w:pPr>
              <w:jc w:val="center"/>
              <w:rPr>
                <w:sz w:val="18"/>
                <w:szCs w:val="20"/>
              </w:rPr>
            </w:pPr>
            <w:r w:rsidRPr="006B1E3C">
              <w:rPr>
                <w:sz w:val="18"/>
                <w:szCs w:val="20"/>
              </w:rPr>
              <w:t>327320.64</w:t>
            </w:r>
          </w:p>
        </w:tc>
        <w:tc>
          <w:tcPr>
            <w:tcW w:w="1562" w:type="dxa"/>
          </w:tcPr>
          <w:p w:rsidR="006B1E3C" w:rsidRPr="006B1E3C" w:rsidRDefault="006B1E3C" w:rsidP="006B1E3C">
            <w:pPr>
              <w:jc w:val="center"/>
              <w:rPr>
                <w:sz w:val="18"/>
                <w:szCs w:val="20"/>
              </w:rPr>
            </w:pPr>
            <w:r w:rsidRPr="006B1E3C">
              <w:rPr>
                <w:sz w:val="18"/>
                <w:szCs w:val="20"/>
              </w:rPr>
              <w:t>1411661.22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119</w:t>
            </w:r>
          </w:p>
        </w:tc>
        <w:tc>
          <w:tcPr>
            <w:tcW w:w="1558" w:type="dxa"/>
          </w:tcPr>
          <w:p w:rsidR="006B1E3C" w:rsidRPr="006B1E3C" w:rsidRDefault="006B1E3C" w:rsidP="006B1E3C">
            <w:pPr>
              <w:jc w:val="center"/>
              <w:rPr>
                <w:sz w:val="18"/>
                <w:szCs w:val="20"/>
              </w:rPr>
            </w:pPr>
            <w:r w:rsidRPr="006B1E3C">
              <w:rPr>
                <w:sz w:val="18"/>
                <w:szCs w:val="20"/>
              </w:rPr>
              <w:t>327307.57</w:t>
            </w:r>
          </w:p>
        </w:tc>
        <w:tc>
          <w:tcPr>
            <w:tcW w:w="1562" w:type="dxa"/>
          </w:tcPr>
          <w:p w:rsidR="006B1E3C" w:rsidRPr="006B1E3C" w:rsidRDefault="006B1E3C" w:rsidP="006B1E3C">
            <w:pPr>
              <w:jc w:val="center"/>
              <w:rPr>
                <w:sz w:val="18"/>
                <w:szCs w:val="20"/>
              </w:rPr>
            </w:pPr>
            <w:r w:rsidRPr="006B1E3C">
              <w:rPr>
                <w:sz w:val="18"/>
                <w:szCs w:val="20"/>
              </w:rPr>
              <w:t>1411659.46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120</w:t>
            </w:r>
          </w:p>
        </w:tc>
        <w:tc>
          <w:tcPr>
            <w:tcW w:w="1558" w:type="dxa"/>
          </w:tcPr>
          <w:p w:rsidR="006B1E3C" w:rsidRPr="006B1E3C" w:rsidRDefault="006B1E3C" w:rsidP="006B1E3C">
            <w:pPr>
              <w:jc w:val="center"/>
              <w:rPr>
                <w:sz w:val="18"/>
                <w:szCs w:val="20"/>
              </w:rPr>
            </w:pPr>
            <w:r w:rsidRPr="006B1E3C">
              <w:rPr>
                <w:sz w:val="18"/>
                <w:szCs w:val="20"/>
              </w:rPr>
              <w:t>327296.77</w:t>
            </w:r>
          </w:p>
        </w:tc>
        <w:tc>
          <w:tcPr>
            <w:tcW w:w="1562" w:type="dxa"/>
          </w:tcPr>
          <w:p w:rsidR="006B1E3C" w:rsidRPr="006B1E3C" w:rsidRDefault="006B1E3C" w:rsidP="006B1E3C">
            <w:pPr>
              <w:jc w:val="center"/>
              <w:rPr>
                <w:sz w:val="18"/>
                <w:szCs w:val="20"/>
              </w:rPr>
            </w:pPr>
            <w:r w:rsidRPr="006B1E3C">
              <w:rPr>
                <w:sz w:val="18"/>
                <w:szCs w:val="20"/>
              </w:rPr>
              <w:t>1411653.93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121</w:t>
            </w:r>
          </w:p>
        </w:tc>
        <w:tc>
          <w:tcPr>
            <w:tcW w:w="1558" w:type="dxa"/>
          </w:tcPr>
          <w:p w:rsidR="006B1E3C" w:rsidRPr="006B1E3C" w:rsidRDefault="006B1E3C" w:rsidP="006B1E3C">
            <w:pPr>
              <w:jc w:val="center"/>
              <w:rPr>
                <w:sz w:val="18"/>
                <w:szCs w:val="20"/>
              </w:rPr>
            </w:pPr>
            <w:r w:rsidRPr="006B1E3C">
              <w:rPr>
                <w:sz w:val="18"/>
                <w:szCs w:val="20"/>
              </w:rPr>
              <w:t>327283.96</w:t>
            </w:r>
          </w:p>
        </w:tc>
        <w:tc>
          <w:tcPr>
            <w:tcW w:w="1562" w:type="dxa"/>
          </w:tcPr>
          <w:p w:rsidR="006B1E3C" w:rsidRPr="006B1E3C" w:rsidRDefault="006B1E3C" w:rsidP="006B1E3C">
            <w:pPr>
              <w:jc w:val="center"/>
              <w:rPr>
                <w:sz w:val="18"/>
                <w:szCs w:val="20"/>
              </w:rPr>
            </w:pPr>
            <w:r w:rsidRPr="006B1E3C">
              <w:rPr>
                <w:sz w:val="18"/>
                <w:szCs w:val="20"/>
              </w:rPr>
              <w:t>1411642.87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122</w:t>
            </w:r>
          </w:p>
        </w:tc>
        <w:tc>
          <w:tcPr>
            <w:tcW w:w="1558" w:type="dxa"/>
          </w:tcPr>
          <w:p w:rsidR="006B1E3C" w:rsidRPr="006B1E3C" w:rsidRDefault="006B1E3C" w:rsidP="006B1E3C">
            <w:pPr>
              <w:jc w:val="center"/>
              <w:rPr>
                <w:sz w:val="18"/>
                <w:szCs w:val="20"/>
              </w:rPr>
            </w:pPr>
            <w:r w:rsidRPr="006B1E3C">
              <w:rPr>
                <w:sz w:val="18"/>
                <w:szCs w:val="20"/>
              </w:rPr>
              <w:t>327269.02</w:t>
            </w:r>
          </w:p>
        </w:tc>
        <w:tc>
          <w:tcPr>
            <w:tcW w:w="1562" w:type="dxa"/>
          </w:tcPr>
          <w:p w:rsidR="006B1E3C" w:rsidRPr="006B1E3C" w:rsidRDefault="006B1E3C" w:rsidP="006B1E3C">
            <w:pPr>
              <w:jc w:val="center"/>
              <w:rPr>
                <w:sz w:val="18"/>
                <w:szCs w:val="20"/>
              </w:rPr>
            </w:pPr>
            <w:r w:rsidRPr="006B1E3C">
              <w:rPr>
                <w:sz w:val="18"/>
                <w:szCs w:val="20"/>
              </w:rPr>
              <w:t>1411632.91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123</w:t>
            </w:r>
          </w:p>
        </w:tc>
        <w:tc>
          <w:tcPr>
            <w:tcW w:w="1558" w:type="dxa"/>
          </w:tcPr>
          <w:p w:rsidR="006B1E3C" w:rsidRPr="006B1E3C" w:rsidRDefault="006B1E3C" w:rsidP="006B1E3C">
            <w:pPr>
              <w:jc w:val="center"/>
              <w:rPr>
                <w:sz w:val="18"/>
                <w:szCs w:val="20"/>
              </w:rPr>
            </w:pPr>
            <w:r w:rsidRPr="006B1E3C">
              <w:rPr>
                <w:sz w:val="18"/>
                <w:szCs w:val="20"/>
              </w:rPr>
              <w:t>327268.13</w:t>
            </w:r>
          </w:p>
        </w:tc>
        <w:tc>
          <w:tcPr>
            <w:tcW w:w="1562" w:type="dxa"/>
          </w:tcPr>
          <w:p w:rsidR="006B1E3C" w:rsidRPr="006B1E3C" w:rsidRDefault="006B1E3C" w:rsidP="006B1E3C">
            <w:pPr>
              <w:jc w:val="center"/>
              <w:rPr>
                <w:sz w:val="18"/>
                <w:szCs w:val="20"/>
              </w:rPr>
            </w:pPr>
            <w:r w:rsidRPr="006B1E3C">
              <w:rPr>
                <w:sz w:val="18"/>
                <w:szCs w:val="20"/>
              </w:rPr>
              <w:t>1411632.32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124</w:t>
            </w:r>
          </w:p>
        </w:tc>
        <w:tc>
          <w:tcPr>
            <w:tcW w:w="1558" w:type="dxa"/>
          </w:tcPr>
          <w:p w:rsidR="006B1E3C" w:rsidRPr="006B1E3C" w:rsidRDefault="006B1E3C" w:rsidP="006B1E3C">
            <w:pPr>
              <w:jc w:val="center"/>
              <w:rPr>
                <w:sz w:val="18"/>
                <w:szCs w:val="20"/>
              </w:rPr>
            </w:pPr>
            <w:r w:rsidRPr="006B1E3C">
              <w:rPr>
                <w:sz w:val="18"/>
                <w:szCs w:val="20"/>
              </w:rPr>
              <w:t>327260.40</w:t>
            </w:r>
          </w:p>
        </w:tc>
        <w:tc>
          <w:tcPr>
            <w:tcW w:w="1562" w:type="dxa"/>
          </w:tcPr>
          <w:p w:rsidR="006B1E3C" w:rsidRPr="006B1E3C" w:rsidRDefault="006B1E3C" w:rsidP="006B1E3C">
            <w:pPr>
              <w:jc w:val="center"/>
              <w:rPr>
                <w:sz w:val="18"/>
                <w:szCs w:val="20"/>
              </w:rPr>
            </w:pPr>
            <w:r w:rsidRPr="006B1E3C">
              <w:rPr>
                <w:sz w:val="18"/>
                <w:szCs w:val="20"/>
              </w:rPr>
              <w:t>1411629.04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125</w:t>
            </w:r>
          </w:p>
        </w:tc>
        <w:tc>
          <w:tcPr>
            <w:tcW w:w="1558" w:type="dxa"/>
          </w:tcPr>
          <w:p w:rsidR="006B1E3C" w:rsidRPr="006B1E3C" w:rsidRDefault="006B1E3C" w:rsidP="006B1E3C">
            <w:pPr>
              <w:jc w:val="center"/>
              <w:rPr>
                <w:sz w:val="18"/>
                <w:szCs w:val="20"/>
              </w:rPr>
            </w:pPr>
            <w:r w:rsidRPr="006B1E3C">
              <w:rPr>
                <w:sz w:val="18"/>
                <w:szCs w:val="20"/>
              </w:rPr>
              <w:t>327334.83</w:t>
            </w:r>
          </w:p>
        </w:tc>
        <w:tc>
          <w:tcPr>
            <w:tcW w:w="1562" w:type="dxa"/>
          </w:tcPr>
          <w:p w:rsidR="006B1E3C" w:rsidRPr="006B1E3C" w:rsidRDefault="006B1E3C" w:rsidP="006B1E3C">
            <w:pPr>
              <w:jc w:val="center"/>
              <w:rPr>
                <w:sz w:val="18"/>
                <w:szCs w:val="20"/>
              </w:rPr>
            </w:pPr>
            <w:r w:rsidRPr="006B1E3C">
              <w:rPr>
                <w:sz w:val="18"/>
                <w:szCs w:val="20"/>
              </w:rPr>
              <w:t>1411512.16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126</w:t>
            </w:r>
          </w:p>
        </w:tc>
        <w:tc>
          <w:tcPr>
            <w:tcW w:w="1558" w:type="dxa"/>
          </w:tcPr>
          <w:p w:rsidR="006B1E3C" w:rsidRPr="006B1E3C" w:rsidRDefault="006B1E3C" w:rsidP="006B1E3C">
            <w:pPr>
              <w:jc w:val="center"/>
              <w:rPr>
                <w:sz w:val="18"/>
                <w:szCs w:val="20"/>
              </w:rPr>
            </w:pPr>
            <w:r w:rsidRPr="006B1E3C">
              <w:rPr>
                <w:sz w:val="18"/>
                <w:szCs w:val="20"/>
              </w:rPr>
              <w:t>327319.61</w:t>
            </w:r>
          </w:p>
        </w:tc>
        <w:tc>
          <w:tcPr>
            <w:tcW w:w="1562" w:type="dxa"/>
          </w:tcPr>
          <w:p w:rsidR="006B1E3C" w:rsidRPr="006B1E3C" w:rsidRDefault="006B1E3C" w:rsidP="006B1E3C">
            <w:pPr>
              <w:jc w:val="center"/>
              <w:rPr>
                <w:sz w:val="18"/>
                <w:szCs w:val="20"/>
              </w:rPr>
            </w:pPr>
            <w:r w:rsidRPr="006B1E3C">
              <w:rPr>
                <w:sz w:val="18"/>
                <w:szCs w:val="20"/>
              </w:rPr>
              <w:t>1411474.52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99</w:t>
            </w:r>
          </w:p>
        </w:tc>
        <w:tc>
          <w:tcPr>
            <w:tcW w:w="1558" w:type="dxa"/>
          </w:tcPr>
          <w:p w:rsidR="006B1E3C" w:rsidRPr="006B1E3C" w:rsidRDefault="006B1E3C" w:rsidP="006B1E3C">
            <w:pPr>
              <w:jc w:val="center"/>
              <w:rPr>
                <w:sz w:val="18"/>
                <w:szCs w:val="20"/>
              </w:rPr>
            </w:pPr>
            <w:r w:rsidRPr="006B1E3C">
              <w:rPr>
                <w:sz w:val="18"/>
                <w:szCs w:val="20"/>
              </w:rPr>
              <w:t>327339.83</w:t>
            </w:r>
          </w:p>
        </w:tc>
        <w:tc>
          <w:tcPr>
            <w:tcW w:w="1562" w:type="dxa"/>
          </w:tcPr>
          <w:p w:rsidR="006B1E3C" w:rsidRPr="006B1E3C" w:rsidRDefault="006B1E3C" w:rsidP="006B1E3C">
            <w:pPr>
              <w:jc w:val="center"/>
              <w:rPr>
                <w:sz w:val="18"/>
                <w:szCs w:val="20"/>
              </w:rPr>
            </w:pPr>
            <w:r w:rsidRPr="006B1E3C">
              <w:rPr>
                <w:sz w:val="18"/>
                <w:szCs w:val="20"/>
              </w:rPr>
              <w:t>1411510.86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lastRenderedPageBreak/>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Ж-1 «Зона застройки индивидуальными жилыми домами»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442841, Пензенская область, муниципальный район Колышлейский, сельское поселение Трескинский сельсовет, деревня Раевка</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436786 кв.м ± 11565.71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323173.50</w:t>
            </w:r>
          </w:p>
        </w:tc>
        <w:tc>
          <w:tcPr>
            <w:tcW w:w="1562" w:type="dxa"/>
          </w:tcPr>
          <w:p w:rsidR="006B1E3C" w:rsidRPr="006B1E3C" w:rsidRDefault="006B1E3C" w:rsidP="006B1E3C">
            <w:pPr>
              <w:jc w:val="center"/>
              <w:rPr>
                <w:sz w:val="18"/>
                <w:szCs w:val="20"/>
              </w:rPr>
            </w:pPr>
            <w:r w:rsidRPr="006B1E3C">
              <w:rPr>
                <w:sz w:val="18"/>
                <w:szCs w:val="20"/>
              </w:rPr>
              <w:t>1417507.58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323207.13</w:t>
            </w:r>
          </w:p>
        </w:tc>
        <w:tc>
          <w:tcPr>
            <w:tcW w:w="1562" w:type="dxa"/>
          </w:tcPr>
          <w:p w:rsidR="006B1E3C" w:rsidRPr="006B1E3C" w:rsidRDefault="006B1E3C" w:rsidP="006B1E3C">
            <w:pPr>
              <w:jc w:val="center"/>
              <w:rPr>
                <w:sz w:val="18"/>
                <w:szCs w:val="20"/>
              </w:rPr>
            </w:pPr>
            <w:r w:rsidRPr="006B1E3C">
              <w:rPr>
                <w:sz w:val="18"/>
                <w:szCs w:val="20"/>
              </w:rPr>
              <w:t>1417556.68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323086.43</w:t>
            </w:r>
          </w:p>
        </w:tc>
        <w:tc>
          <w:tcPr>
            <w:tcW w:w="1562" w:type="dxa"/>
          </w:tcPr>
          <w:p w:rsidR="006B1E3C" w:rsidRPr="006B1E3C" w:rsidRDefault="006B1E3C" w:rsidP="006B1E3C">
            <w:pPr>
              <w:jc w:val="center"/>
              <w:rPr>
                <w:sz w:val="18"/>
                <w:szCs w:val="20"/>
              </w:rPr>
            </w:pPr>
            <w:r w:rsidRPr="006B1E3C">
              <w:rPr>
                <w:sz w:val="18"/>
                <w:szCs w:val="20"/>
              </w:rPr>
              <w:t>1417672.34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323097.64</w:t>
            </w:r>
          </w:p>
        </w:tc>
        <w:tc>
          <w:tcPr>
            <w:tcW w:w="1562" w:type="dxa"/>
          </w:tcPr>
          <w:p w:rsidR="006B1E3C" w:rsidRPr="006B1E3C" w:rsidRDefault="006B1E3C" w:rsidP="006B1E3C">
            <w:pPr>
              <w:jc w:val="center"/>
              <w:rPr>
                <w:sz w:val="18"/>
                <w:szCs w:val="20"/>
              </w:rPr>
            </w:pPr>
            <w:r w:rsidRPr="006B1E3C">
              <w:rPr>
                <w:sz w:val="18"/>
                <w:szCs w:val="20"/>
              </w:rPr>
              <w:t>1417687.20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323089.00</w:t>
            </w:r>
          </w:p>
        </w:tc>
        <w:tc>
          <w:tcPr>
            <w:tcW w:w="1562" w:type="dxa"/>
          </w:tcPr>
          <w:p w:rsidR="006B1E3C" w:rsidRPr="006B1E3C" w:rsidRDefault="006B1E3C" w:rsidP="006B1E3C">
            <w:pPr>
              <w:jc w:val="center"/>
              <w:rPr>
                <w:sz w:val="18"/>
                <w:szCs w:val="20"/>
              </w:rPr>
            </w:pPr>
            <w:r w:rsidRPr="006B1E3C">
              <w:rPr>
                <w:sz w:val="18"/>
                <w:szCs w:val="20"/>
              </w:rPr>
              <w:t>1417703.50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323088.98</w:t>
            </w:r>
          </w:p>
        </w:tc>
        <w:tc>
          <w:tcPr>
            <w:tcW w:w="1562" w:type="dxa"/>
          </w:tcPr>
          <w:p w:rsidR="006B1E3C" w:rsidRPr="006B1E3C" w:rsidRDefault="006B1E3C" w:rsidP="006B1E3C">
            <w:pPr>
              <w:jc w:val="center"/>
              <w:rPr>
                <w:sz w:val="18"/>
                <w:szCs w:val="20"/>
              </w:rPr>
            </w:pPr>
            <w:r w:rsidRPr="006B1E3C">
              <w:rPr>
                <w:sz w:val="18"/>
                <w:szCs w:val="20"/>
              </w:rPr>
              <w:t>1417703.53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323046.74</w:t>
            </w:r>
          </w:p>
        </w:tc>
        <w:tc>
          <w:tcPr>
            <w:tcW w:w="1562" w:type="dxa"/>
          </w:tcPr>
          <w:p w:rsidR="006B1E3C" w:rsidRPr="006B1E3C" w:rsidRDefault="006B1E3C" w:rsidP="006B1E3C">
            <w:pPr>
              <w:jc w:val="center"/>
              <w:rPr>
                <w:sz w:val="18"/>
                <w:szCs w:val="20"/>
              </w:rPr>
            </w:pPr>
            <w:r w:rsidRPr="006B1E3C">
              <w:rPr>
                <w:sz w:val="18"/>
                <w:szCs w:val="20"/>
              </w:rPr>
              <w:t>1417790.82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322994.46</w:t>
            </w:r>
          </w:p>
        </w:tc>
        <w:tc>
          <w:tcPr>
            <w:tcW w:w="1562" w:type="dxa"/>
          </w:tcPr>
          <w:p w:rsidR="006B1E3C" w:rsidRPr="006B1E3C" w:rsidRDefault="006B1E3C" w:rsidP="006B1E3C">
            <w:pPr>
              <w:jc w:val="center"/>
              <w:rPr>
                <w:sz w:val="18"/>
                <w:szCs w:val="20"/>
              </w:rPr>
            </w:pPr>
            <w:r w:rsidRPr="006B1E3C">
              <w:rPr>
                <w:sz w:val="18"/>
                <w:szCs w:val="20"/>
              </w:rPr>
              <w:t>1417866.16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322919.14</w:t>
            </w:r>
          </w:p>
        </w:tc>
        <w:tc>
          <w:tcPr>
            <w:tcW w:w="1562" w:type="dxa"/>
          </w:tcPr>
          <w:p w:rsidR="006B1E3C" w:rsidRPr="006B1E3C" w:rsidRDefault="006B1E3C" w:rsidP="006B1E3C">
            <w:pPr>
              <w:jc w:val="center"/>
              <w:rPr>
                <w:sz w:val="18"/>
                <w:szCs w:val="20"/>
              </w:rPr>
            </w:pPr>
            <w:r w:rsidRPr="006B1E3C">
              <w:rPr>
                <w:sz w:val="18"/>
                <w:szCs w:val="20"/>
              </w:rPr>
              <w:t>1417924.61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322842.72</w:t>
            </w:r>
          </w:p>
        </w:tc>
        <w:tc>
          <w:tcPr>
            <w:tcW w:w="1562" w:type="dxa"/>
          </w:tcPr>
          <w:p w:rsidR="006B1E3C" w:rsidRPr="006B1E3C" w:rsidRDefault="006B1E3C" w:rsidP="006B1E3C">
            <w:pPr>
              <w:jc w:val="center"/>
              <w:rPr>
                <w:sz w:val="18"/>
                <w:szCs w:val="20"/>
              </w:rPr>
            </w:pPr>
            <w:r w:rsidRPr="006B1E3C">
              <w:rPr>
                <w:sz w:val="18"/>
                <w:szCs w:val="20"/>
              </w:rPr>
              <w:t>1417958.33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322719.34</w:t>
            </w:r>
          </w:p>
        </w:tc>
        <w:tc>
          <w:tcPr>
            <w:tcW w:w="1562" w:type="dxa"/>
          </w:tcPr>
          <w:p w:rsidR="006B1E3C" w:rsidRPr="006B1E3C" w:rsidRDefault="006B1E3C" w:rsidP="006B1E3C">
            <w:pPr>
              <w:jc w:val="center"/>
              <w:rPr>
                <w:sz w:val="18"/>
                <w:szCs w:val="20"/>
              </w:rPr>
            </w:pPr>
            <w:r w:rsidRPr="006B1E3C">
              <w:rPr>
                <w:sz w:val="18"/>
                <w:szCs w:val="20"/>
              </w:rPr>
              <w:t>1417979.47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322646.35</w:t>
            </w:r>
          </w:p>
        </w:tc>
        <w:tc>
          <w:tcPr>
            <w:tcW w:w="1562" w:type="dxa"/>
          </w:tcPr>
          <w:p w:rsidR="006B1E3C" w:rsidRPr="006B1E3C" w:rsidRDefault="006B1E3C" w:rsidP="006B1E3C">
            <w:pPr>
              <w:jc w:val="center"/>
              <w:rPr>
                <w:sz w:val="18"/>
                <w:szCs w:val="20"/>
              </w:rPr>
            </w:pPr>
            <w:r w:rsidRPr="006B1E3C">
              <w:rPr>
                <w:sz w:val="18"/>
                <w:szCs w:val="20"/>
              </w:rPr>
              <w:t>1417979.47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322626.18</w:t>
            </w:r>
          </w:p>
        </w:tc>
        <w:tc>
          <w:tcPr>
            <w:tcW w:w="1562" w:type="dxa"/>
          </w:tcPr>
          <w:p w:rsidR="006B1E3C" w:rsidRPr="006B1E3C" w:rsidRDefault="006B1E3C" w:rsidP="006B1E3C">
            <w:pPr>
              <w:jc w:val="center"/>
              <w:rPr>
                <w:sz w:val="18"/>
                <w:szCs w:val="20"/>
              </w:rPr>
            </w:pPr>
            <w:r w:rsidRPr="006B1E3C">
              <w:rPr>
                <w:sz w:val="18"/>
                <w:szCs w:val="20"/>
              </w:rPr>
              <w:t>1417971.40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322625.87</w:t>
            </w:r>
          </w:p>
        </w:tc>
        <w:tc>
          <w:tcPr>
            <w:tcW w:w="1562" w:type="dxa"/>
          </w:tcPr>
          <w:p w:rsidR="006B1E3C" w:rsidRPr="006B1E3C" w:rsidRDefault="006B1E3C" w:rsidP="006B1E3C">
            <w:pPr>
              <w:jc w:val="center"/>
              <w:rPr>
                <w:sz w:val="18"/>
                <w:szCs w:val="20"/>
              </w:rPr>
            </w:pPr>
            <w:r w:rsidRPr="006B1E3C">
              <w:rPr>
                <w:sz w:val="18"/>
                <w:szCs w:val="20"/>
              </w:rPr>
              <w:t>1417971.33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322574.56</w:t>
            </w:r>
          </w:p>
        </w:tc>
        <w:tc>
          <w:tcPr>
            <w:tcW w:w="1562" w:type="dxa"/>
          </w:tcPr>
          <w:p w:rsidR="006B1E3C" w:rsidRPr="006B1E3C" w:rsidRDefault="006B1E3C" w:rsidP="006B1E3C">
            <w:pPr>
              <w:jc w:val="center"/>
              <w:rPr>
                <w:sz w:val="18"/>
                <w:szCs w:val="20"/>
              </w:rPr>
            </w:pPr>
            <w:r w:rsidRPr="006B1E3C">
              <w:rPr>
                <w:sz w:val="18"/>
                <w:szCs w:val="20"/>
              </w:rPr>
              <w:t>1417968.53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322572.88</w:t>
            </w:r>
          </w:p>
        </w:tc>
        <w:tc>
          <w:tcPr>
            <w:tcW w:w="1562" w:type="dxa"/>
          </w:tcPr>
          <w:p w:rsidR="006B1E3C" w:rsidRPr="006B1E3C" w:rsidRDefault="006B1E3C" w:rsidP="006B1E3C">
            <w:pPr>
              <w:jc w:val="center"/>
              <w:rPr>
                <w:sz w:val="18"/>
                <w:szCs w:val="20"/>
              </w:rPr>
            </w:pPr>
            <w:r w:rsidRPr="006B1E3C">
              <w:rPr>
                <w:sz w:val="18"/>
                <w:szCs w:val="20"/>
              </w:rPr>
              <w:t>1417966.61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322572.54</w:t>
            </w:r>
          </w:p>
        </w:tc>
        <w:tc>
          <w:tcPr>
            <w:tcW w:w="1562" w:type="dxa"/>
          </w:tcPr>
          <w:p w:rsidR="006B1E3C" w:rsidRPr="006B1E3C" w:rsidRDefault="006B1E3C" w:rsidP="006B1E3C">
            <w:pPr>
              <w:jc w:val="center"/>
              <w:rPr>
                <w:sz w:val="18"/>
                <w:szCs w:val="20"/>
              </w:rPr>
            </w:pPr>
            <w:r w:rsidRPr="006B1E3C">
              <w:rPr>
                <w:sz w:val="18"/>
                <w:szCs w:val="20"/>
              </w:rPr>
              <w:t>1417964.22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322561.25</w:t>
            </w:r>
          </w:p>
        </w:tc>
        <w:tc>
          <w:tcPr>
            <w:tcW w:w="1562" w:type="dxa"/>
          </w:tcPr>
          <w:p w:rsidR="006B1E3C" w:rsidRPr="006B1E3C" w:rsidRDefault="006B1E3C" w:rsidP="006B1E3C">
            <w:pPr>
              <w:jc w:val="center"/>
              <w:rPr>
                <w:sz w:val="18"/>
                <w:szCs w:val="20"/>
              </w:rPr>
            </w:pPr>
            <w:r w:rsidRPr="006B1E3C">
              <w:rPr>
                <w:sz w:val="18"/>
                <w:szCs w:val="20"/>
              </w:rPr>
              <w:t>1417948.41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322514.89</w:t>
            </w:r>
          </w:p>
        </w:tc>
        <w:tc>
          <w:tcPr>
            <w:tcW w:w="1562" w:type="dxa"/>
          </w:tcPr>
          <w:p w:rsidR="006B1E3C" w:rsidRPr="006B1E3C" w:rsidRDefault="006B1E3C" w:rsidP="006B1E3C">
            <w:pPr>
              <w:jc w:val="center"/>
              <w:rPr>
                <w:sz w:val="18"/>
                <w:szCs w:val="20"/>
              </w:rPr>
            </w:pPr>
            <w:r w:rsidRPr="006B1E3C">
              <w:rPr>
                <w:sz w:val="18"/>
                <w:szCs w:val="20"/>
              </w:rPr>
              <w:t>1417967.39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w:t>
            </w:r>
          </w:p>
        </w:tc>
        <w:tc>
          <w:tcPr>
            <w:tcW w:w="1558" w:type="dxa"/>
          </w:tcPr>
          <w:p w:rsidR="006B1E3C" w:rsidRPr="006B1E3C" w:rsidRDefault="006B1E3C" w:rsidP="006B1E3C">
            <w:pPr>
              <w:jc w:val="center"/>
              <w:rPr>
                <w:sz w:val="18"/>
                <w:szCs w:val="20"/>
              </w:rPr>
            </w:pPr>
            <w:r w:rsidRPr="006B1E3C">
              <w:rPr>
                <w:sz w:val="18"/>
                <w:szCs w:val="20"/>
              </w:rPr>
              <w:t>322454.88</w:t>
            </w:r>
          </w:p>
        </w:tc>
        <w:tc>
          <w:tcPr>
            <w:tcW w:w="1562" w:type="dxa"/>
          </w:tcPr>
          <w:p w:rsidR="006B1E3C" w:rsidRPr="006B1E3C" w:rsidRDefault="006B1E3C" w:rsidP="006B1E3C">
            <w:pPr>
              <w:jc w:val="center"/>
              <w:rPr>
                <w:sz w:val="18"/>
                <w:szCs w:val="20"/>
              </w:rPr>
            </w:pPr>
            <w:r w:rsidRPr="006B1E3C">
              <w:rPr>
                <w:sz w:val="18"/>
                <w:szCs w:val="20"/>
              </w:rPr>
              <w:t>1417991.44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w:t>
            </w:r>
          </w:p>
        </w:tc>
        <w:tc>
          <w:tcPr>
            <w:tcW w:w="1558" w:type="dxa"/>
          </w:tcPr>
          <w:p w:rsidR="006B1E3C" w:rsidRPr="006B1E3C" w:rsidRDefault="006B1E3C" w:rsidP="006B1E3C">
            <w:pPr>
              <w:jc w:val="center"/>
              <w:rPr>
                <w:sz w:val="18"/>
                <w:szCs w:val="20"/>
              </w:rPr>
            </w:pPr>
            <w:r w:rsidRPr="006B1E3C">
              <w:rPr>
                <w:sz w:val="18"/>
                <w:szCs w:val="20"/>
              </w:rPr>
              <w:t>322390.21</w:t>
            </w:r>
          </w:p>
        </w:tc>
        <w:tc>
          <w:tcPr>
            <w:tcW w:w="1562" w:type="dxa"/>
          </w:tcPr>
          <w:p w:rsidR="006B1E3C" w:rsidRPr="006B1E3C" w:rsidRDefault="006B1E3C" w:rsidP="006B1E3C">
            <w:pPr>
              <w:jc w:val="center"/>
              <w:rPr>
                <w:sz w:val="18"/>
                <w:szCs w:val="20"/>
              </w:rPr>
            </w:pPr>
            <w:r w:rsidRPr="006B1E3C">
              <w:rPr>
                <w:sz w:val="18"/>
                <w:szCs w:val="20"/>
              </w:rPr>
              <w:t>1418038.77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w:t>
            </w:r>
          </w:p>
        </w:tc>
        <w:tc>
          <w:tcPr>
            <w:tcW w:w="1558" w:type="dxa"/>
          </w:tcPr>
          <w:p w:rsidR="006B1E3C" w:rsidRPr="006B1E3C" w:rsidRDefault="006B1E3C" w:rsidP="006B1E3C">
            <w:pPr>
              <w:jc w:val="center"/>
              <w:rPr>
                <w:sz w:val="18"/>
                <w:szCs w:val="20"/>
              </w:rPr>
            </w:pPr>
            <w:r w:rsidRPr="006B1E3C">
              <w:rPr>
                <w:sz w:val="18"/>
                <w:szCs w:val="20"/>
              </w:rPr>
              <w:t>322270.69</w:t>
            </w:r>
          </w:p>
        </w:tc>
        <w:tc>
          <w:tcPr>
            <w:tcW w:w="1562" w:type="dxa"/>
          </w:tcPr>
          <w:p w:rsidR="006B1E3C" w:rsidRPr="006B1E3C" w:rsidRDefault="006B1E3C" w:rsidP="006B1E3C">
            <w:pPr>
              <w:jc w:val="center"/>
              <w:rPr>
                <w:sz w:val="18"/>
                <w:szCs w:val="20"/>
              </w:rPr>
            </w:pPr>
            <w:r w:rsidRPr="006B1E3C">
              <w:rPr>
                <w:sz w:val="18"/>
                <w:szCs w:val="20"/>
              </w:rPr>
              <w:t>1418097.47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w:t>
            </w:r>
          </w:p>
        </w:tc>
        <w:tc>
          <w:tcPr>
            <w:tcW w:w="1558" w:type="dxa"/>
          </w:tcPr>
          <w:p w:rsidR="006B1E3C" w:rsidRPr="006B1E3C" w:rsidRDefault="006B1E3C" w:rsidP="006B1E3C">
            <w:pPr>
              <w:jc w:val="center"/>
              <w:rPr>
                <w:sz w:val="18"/>
                <w:szCs w:val="20"/>
              </w:rPr>
            </w:pPr>
            <w:r w:rsidRPr="006B1E3C">
              <w:rPr>
                <w:sz w:val="18"/>
                <w:szCs w:val="20"/>
              </w:rPr>
              <w:t>322249.38</w:t>
            </w:r>
          </w:p>
        </w:tc>
        <w:tc>
          <w:tcPr>
            <w:tcW w:w="1562" w:type="dxa"/>
          </w:tcPr>
          <w:p w:rsidR="006B1E3C" w:rsidRPr="006B1E3C" w:rsidRDefault="006B1E3C" w:rsidP="006B1E3C">
            <w:pPr>
              <w:jc w:val="center"/>
              <w:rPr>
                <w:sz w:val="18"/>
                <w:szCs w:val="20"/>
              </w:rPr>
            </w:pPr>
            <w:r w:rsidRPr="006B1E3C">
              <w:rPr>
                <w:sz w:val="18"/>
                <w:szCs w:val="20"/>
              </w:rPr>
              <w:t>1418028.68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w:t>
            </w:r>
          </w:p>
        </w:tc>
        <w:tc>
          <w:tcPr>
            <w:tcW w:w="1558" w:type="dxa"/>
          </w:tcPr>
          <w:p w:rsidR="006B1E3C" w:rsidRPr="006B1E3C" w:rsidRDefault="006B1E3C" w:rsidP="006B1E3C">
            <w:pPr>
              <w:jc w:val="center"/>
              <w:rPr>
                <w:sz w:val="18"/>
                <w:szCs w:val="20"/>
              </w:rPr>
            </w:pPr>
            <w:r w:rsidRPr="006B1E3C">
              <w:rPr>
                <w:sz w:val="18"/>
                <w:szCs w:val="20"/>
              </w:rPr>
              <w:t>322297.30</w:t>
            </w:r>
          </w:p>
        </w:tc>
        <w:tc>
          <w:tcPr>
            <w:tcW w:w="1562" w:type="dxa"/>
          </w:tcPr>
          <w:p w:rsidR="006B1E3C" w:rsidRPr="006B1E3C" w:rsidRDefault="006B1E3C" w:rsidP="006B1E3C">
            <w:pPr>
              <w:jc w:val="center"/>
              <w:rPr>
                <w:sz w:val="18"/>
                <w:szCs w:val="20"/>
              </w:rPr>
            </w:pPr>
            <w:r w:rsidRPr="006B1E3C">
              <w:rPr>
                <w:sz w:val="18"/>
                <w:szCs w:val="20"/>
              </w:rPr>
              <w:t>1418009.22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w:t>
            </w:r>
          </w:p>
        </w:tc>
        <w:tc>
          <w:tcPr>
            <w:tcW w:w="1558" w:type="dxa"/>
          </w:tcPr>
          <w:p w:rsidR="006B1E3C" w:rsidRPr="006B1E3C" w:rsidRDefault="006B1E3C" w:rsidP="006B1E3C">
            <w:pPr>
              <w:jc w:val="center"/>
              <w:rPr>
                <w:sz w:val="18"/>
                <w:szCs w:val="20"/>
              </w:rPr>
            </w:pPr>
            <w:r w:rsidRPr="006B1E3C">
              <w:rPr>
                <w:sz w:val="18"/>
                <w:szCs w:val="20"/>
              </w:rPr>
              <w:t>322247.11</w:t>
            </w:r>
          </w:p>
        </w:tc>
        <w:tc>
          <w:tcPr>
            <w:tcW w:w="1562" w:type="dxa"/>
          </w:tcPr>
          <w:p w:rsidR="006B1E3C" w:rsidRPr="006B1E3C" w:rsidRDefault="006B1E3C" w:rsidP="006B1E3C">
            <w:pPr>
              <w:jc w:val="center"/>
              <w:rPr>
                <w:sz w:val="18"/>
                <w:szCs w:val="20"/>
              </w:rPr>
            </w:pPr>
            <w:r w:rsidRPr="006B1E3C">
              <w:rPr>
                <w:sz w:val="18"/>
                <w:szCs w:val="20"/>
              </w:rPr>
              <w:t>1417849.25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w:t>
            </w:r>
          </w:p>
        </w:tc>
        <w:tc>
          <w:tcPr>
            <w:tcW w:w="1558" w:type="dxa"/>
          </w:tcPr>
          <w:p w:rsidR="006B1E3C" w:rsidRPr="006B1E3C" w:rsidRDefault="006B1E3C" w:rsidP="006B1E3C">
            <w:pPr>
              <w:jc w:val="center"/>
              <w:rPr>
                <w:sz w:val="18"/>
                <w:szCs w:val="20"/>
              </w:rPr>
            </w:pPr>
            <w:r w:rsidRPr="006B1E3C">
              <w:rPr>
                <w:sz w:val="18"/>
                <w:szCs w:val="20"/>
              </w:rPr>
              <w:t>322356.84</w:t>
            </w:r>
          </w:p>
        </w:tc>
        <w:tc>
          <w:tcPr>
            <w:tcW w:w="1562" w:type="dxa"/>
          </w:tcPr>
          <w:p w:rsidR="006B1E3C" w:rsidRPr="006B1E3C" w:rsidRDefault="006B1E3C" w:rsidP="006B1E3C">
            <w:pPr>
              <w:jc w:val="center"/>
              <w:rPr>
                <w:sz w:val="18"/>
                <w:szCs w:val="20"/>
              </w:rPr>
            </w:pPr>
            <w:r w:rsidRPr="006B1E3C">
              <w:rPr>
                <w:sz w:val="18"/>
                <w:szCs w:val="20"/>
              </w:rPr>
              <w:t>1417817.39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w:t>
            </w:r>
          </w:p>
        </w:tc>
        <w:tc>
          <w:tcPr>
            <w:tcW w:w="1558" w:type="dxa"/>
          </w:tcPr>
          <w:p w:rsidR="006B1E3C" w:rsidRPr="006B1E3C" w:rsidRDefault="006B1E3C" w:rsidP="006B1E3C">
            <w:pPr>
              <w:jc w:val="center"/>
              <w:rPr>
                <w:sz w:val="18"/>
                <w:szCs w:val="20"/>
              </w:rPr>
            </w:pPr>
            <w:r w:rsidRPr="006B1E3C">
              <w:rPr>
                <w:sz w:val="18"/>
                <w:szCs w:val="20"/>
              </w:rPr>
              <w:t>322364.93</w:t>
            </w:r>
          </w:p>
        </w:tc>
        <w:tc>
          <w:tcPr>
            <w:tcW w:w="1562" w:type="dxa"/>
          </w:tcPr>
          <w:p w:rsidR="006B1E3C" w:rsidRPr="006B1E3C" w:rsidRDefault="006B1E3C" w:rsidP="006B1E3C">
            <w:pPr>
              <w:jc w:val="center"/>
              <w:rPr>
                <w:sz w:val="18"/>
                <w:szCs w:val="20"/>
              </w:rPr>
            </w:pPr>
            <w:r w:rsidRPr="006B1E3C">
              <w:rPr>
                <w:sz w:val="18"/>
                <w:szCs w:val="20"/>
              </w:rPr>
              <w:t>1417843.36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w:t>
            </w:r>
          </w:p>
        </w:tc>
        <w:tc>
          <w:tcPr>
            <w:tcW w:w="1558" w:type="dxa"/>
          </w:tcPr>
          <w:p w:rsidR="006B1E3C" w:rsidRPr="006B1E3C" w:rsidRDefault="006B1E3C" w:rsidP="006B1E3C">
            <w:pPr>
              <w:jc w:val="center"/>
              <w:rPr>
                <w:sz w:val="18"/>
                <w:szCs w:val="20"/>
              </w:rPr>
            </w:pPr>
            <w:r w:rsidRPr="006B1E3C">
              <w:rPr>
                <w:sz w:val="18"/>
                <w:szCs w:val="20"/>
              </w:rPr>
              <w:t>322365.32</w:t>
            </w:r>
          </w:p>
        </w:tc>
        <w:tc>
          <w:tcPr>
            <w:tcW w:w="1562" w:type="dxa"/>
          </w:tcPr>
          <w:p w:rsidR="006B1E3C" w:rsidRPr="006B1E3C" w:rsidRDefault="006B1E3C" w:rsidP="006B1E3C">
            <w:pPr>
              <w:jc w:val="center"/>
              <w:rPr>
                <w:sz w:val="18"/>
                <w:szCs w:val="20"/>
              </w:rPr>
            </w:pPr>
            <w:r w:rsidRPr="006B1E3C">
              <w:rPr>
                <w:sz w:val="18"/>
                <w:szCs w:val="20"/>
              </w:rPr>
              <w:t>1417849.85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w:t>
            </w:r>
          </w:p>
        </w:tc>
        <w:tc>
          <w:tcPr>
            <w:tcW w:w="1558" w:type="dxa"/>
          </w:tcPr>
          <w:p w:rsidR="006B1E3C" w:rsidRPr="006B1E3C" w:rsidRDefault="006B1E3C" w:rsidP="006B1E3C">
            <w:pPr>
              <w:jc w:val="center"/>
              <w:rPr>
                <w:sz w:val="18"/>
                <w:szCs w:val="20"/>
              </w:rPr>
            </w:pPr>
            <w:r w:rsidRPr="006B1E3C">
              <w:rPr>
                <w:sz w:val="18"/>
                <w:szCs w:val="20"/>
              </w:rPr>
              <w:t>322369.77</w:t>
            </w:r>
          </w:p>
        </w:tc>
        <w:tc>
          <w:tcPr>
            <w:tcW w:w="1562" w:type="dxa"/>
          </w:tcPr>
          <w:p w:rsidR="006B1E3C" w:rsidRPr="006B1E3C" w:rsidRDefault="006B1E3C" w:rsidP="006B1E3C">
            <w:pPr>
              <w:jc w:val="center"/>
              <w:rPr>
                <w:sz w:val="18"/>
                <w:szCs w:val="20"/>
              </w:rPr>
            </w:pPr>
            <w:r w:rsidRPr="006B1E3C">
              <w:rPr>
                <w:sz w:val="18"/>
                <w:szCs w:val="20"/>
              </w:rPr>
              <w:t>1417861.78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w:t>
            </w:r>
          </w:p>
        </w:tc>
        <w:tc>
          <w:tcPr>
            <w:tcW w:w="1558" w:type="dxa"/>
          </w:tcPr>
          <w:p w:rsidR="006B1E3C" w:rsidRPr="006B1E3C" w:rsidRDefault="006B1E3C" w:rsidP="006B1E3C">
            <w:pPr>
              <w:jc w:val="center"/>
              <w:rPr>
                <w:sz w:val="18"/>
                <w:szCs w:val="20"/>
              </w:rPr>
            </w:pPr>
            <w:r w:rsidRPr="006B1E3C">
              <w:rPr>
                <w:sz w:val="18"/>
                <w:szCs w:val="20"/>
              </w:rPr>
              <w:t>322379.76</w:t>
            </w:r>
          </w:p>
        </w:tc>
        <w:tc>
          <w:tcPr>
            <w:tcW w:w="1562" w:type="dxa"/>
          </w:tcPr>
          <w:p w:rsidR="006B1E3C" w:rsidRPr="006B1E3C" w:rsidRDefault="006B1E3C" w:rsidP="006B1E3C">
            <w:pPr>
              <w:jc w:val="center"/>
              <w:rPr>
                <w:sz w:val="18"/>
                <w:szCs w:val="20"/>
              </w:rPr>
            </w:pPr>
            <w:r w:rsidRPr="006B1E3C">
              <w:rPr>
                <w:sz w:val="18"/>
                <w:szCs w:val="20"/>
              </w:rPr>
              <w:t>1417877.63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w:t>
            </w:r>
          </w:p>
        </w:tc>
        <w:tc>
          <w:tcPr>
            <w:tcW w:w="1558" w:type="dxa"/>
          </w:tcPr>
          <w:p w:rsidR="006B1E3C" w:rsidRPr="006B1E3C" w:rsidRDefault="006B1E3C" w:rsidP="006B1E3C">
            <w:pPr>
              <w:jc w:val="center"/>
              <w:rPr>
                <w:sz w:val="18"/>
                <w:szCs w:val="20"/>
              </w:rPr>
            </w:pPr>
            <w:r w:rsidRPr="006B1E3C">
              <w:rPr>
                <w:sz w:val="18"/>
                <w:szCs w:val="20"/>
              </w:rPr>
              <w:t>322384.15</w:t>
            </w:r>
          </w:p>
        </w:tc>
        <w:tc>
          <w:tcPr>
            <w:tcW w:w="1562" w:type="dxa"/>
          </w:tcPr>
          <w:p w:rsidR="006B1E3C" w:rsidRPr="006B1E3C" w:rsidRDefault="006B1E3C" w:rsidP="006B1E3C">
            <w:pPr>
              <w:jc w:val="center"/>
              <w:rPr>
                <w:sz w:val="18"/>
                <w:szCs w:val="20"/>
              </w:rPr>
            </w:pPr>
            <w:r w:rsidRPr="006B1E3C">
              <w:rPr>
                <w:sz w:val="18"/>
                <w:szCs w:val="20"/>
              </w:rPr>
              <w:t>1417881.05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w:t>
            </w:r>
          </w:p>
        </w:tc>
        <w:tc>
          <w:tcPr>
            <w:tcW w:w="1558" w:type="dxa"/>
          </w:tcPr>
          <w:p w:rsidR="006B1E3C" w:rsidRPr="006B1E3C" w:rsidRDefault="006B1E3C" w:rsidP="006B1E3C">
            <w:pPr>
              <w:jc w:val="center"/>
              <w:rPr>
                <w:sz w:val="18"/>
                <w:szCs w:val="20"/>
              </w:rPr>
            </w:pPr>
            <w:r w:rsidRPr="006B1E3C">
              <w:rPr>
                <w:sz w:val="18"/>
                <w:szCs w:val="20"/>
              </w:rPr>
              <w:t>322388.82</w:t>
            </w:r>
          </w:p>
        </w:tc>
        <w:tc>
          <w:tcPr>
            <w:tcW w:w="1562" w:type="dxa"/>
          </w:tcPr>
          <w:p w:rsidR="006B1E3C" w:rsidRPr="006B1E3C" w:rsidRDefault="006B1E3C" w:rsidP="006B1E3C">
            <w:pPr>
              <w:jc w:val="center"/>
              <w:rPr>
                <w:sz w:val="18"/>
                <w:szCs w:val="20"/>
              </w:rPr>
            </w:pPr>
            <w:r w:rsidRPr="006B1E3C">
              <w:rPr>
                <w:sz w:val="18"/>
                <w:szCs w:val="20"/>
              </w:rPr>
              <w:t>1417883.70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w:t>
            </w:r>
          </w:p>
        </w:tc>
        <w:tc>
          <w:tcPr>
            <w:tcW w:w="1558" w:type="dxa"/>
          </w:tcPr>
          <w:p w:rsidR="006B1E3C" w:rsidRPr="006B1E3C" w:rsidRDefault="006B1E3C" w:rsidP="006B1E3C">
            <w:pPr>
              <w:jc w:val="center"/>
              <w:rPr>
                <w:sz w:val="18"/>
                <w:szCs w:val="20"/>
              </w:rPr>
            </w:pPr>
            <w:r w:rsidRPr="006B1E3C">
              <w:rPr>
                <w:sz w:val="18"/>
                <w:szCs w:val="20"/>
              </w:rPr>
              <w:t>322399.69</w:t>
            </w:r>
          </w:p>
        </w:tc>
        <w:tc>
          <w:tcPr>
            <w:tcW w:w="1562" w:type="dxa"/>
          </w:tcPr>
          <w:p w:rsidR="006B1E3C" w:rsidRPr="006B1E3C" w:rsidRDefault="006B1E3C" w:rsidP="006B1E3C">
            <w:pPr>
              <w:jc w:val="center"/>
              <w:rPr>
                <w:sz w:val="18"/>
                <w:szCs w:val="20"/>
              </w:rPr>
            </w:pPr>
            <w:r w:rsidRPr="006B1E3C">
              <w:rPr>
                <w:sz w:val="18"/>
                <w:szCs w:val="20"/>
              </w:rPr>
              <w:t>1417887.12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w:t>
            </w:r>
          </w:p>
        </w:tc>
        <w:tc>
          <w:tcPr>
            <w:tcW w:w="1558" w:type="dxa"/>
          </w:tcPr>
          <w:p w:rsidR="006B1E3C" w:rsidRPr="006B1E3C" w:rsidRDefault="006B1E3C" w:rsidP="006B1E3C">
            <w:pPr>
              <w:jc w:val="center"/>
              <w:rPr>
                <w:sz w:val="18"/>
                <w:szCs w:val="20"/>
              </w:rPr>
            </w:pPr>
            <w:r w:rsidRPr="006B1E3C">
              <w:rPr>
                <w:sz w:val="18"/>
                <w:szCs w:val="20"/>
              </w:rPr>
              <w:t>322408.00</w:t>
            </w:r>
          </w:p>
        </w:tc>
        <w:tc>
          <w:tcPr>
            <w:tcW w:w="1562" w:type="dxa"/>
          </w:tcPr>
          <w:p w:rsidR="006B1E3C" w:rsidRPr="006B1E3C" w:rsidRDefault="006B1E3C" w:rsidP="006B1E3C">
            <w:pPr>
              <w:jc w:val="center"/>
              <w:rPr>
                <w:sz w:val="18"/>
                <w:szCs w:val="20"/>
              </w:rPr>
            </w:pPr>
            <w:r w:rsidRPr="006B1E3C">
              <w:rPr>
                <w:sz w:val="18"/>
                <w:szCs w:val="20"/>
              </w:rPr>
              <w:t>1417887.61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w:t>
            </w:r>
          </w:p>
        </w:tc>
        <w:tc>
          <w:tcPr>
            <w:tcW w:w="1558" w:type="dxa"/>
          </w:tcPr>
          <w:p w:rsidR="006B1E3C" w:rsidRPr="006B1E3C" w:rsidRDefault="006B1E3C" w:rsidP="006B1E3C">
            <w:pPr>
              <w:jc w:val="center"/>
              <w:rPr>
                <w:sz w:val="18"/>
                <w:szCs w:val="20"/>
              </w:rPr>
            </w:pPr>
            <w:r w:rsidRPr="006B1E3C">
              <w:rPr>
                <w:sz w:val="18"/>
                <w:szCs w:val="20"/>
              </w:rPr>
              <w:t>322470.07</w:t>
            </w:r>
          </w:p>
        </w:tc>
        <w:tc>
          <w:tcPr>
            <w:tcW w:w="1562" w:type="dxa"/>
          </w:tcPr>
          <w:p w:rsidR="006B1E3C" w:rsidRPr="006B1E3C" w:rsidRDefault="006B1E3C" w:rsidP="006B1E3C">
            <w:pPr>
              <w:jc w:val="center"/>
              <w:rPr>
                <w:sz w:val="18"/>
                <w:szCs w:val="20"/>
              </w:rPr>
            </w:pPr>
            <w:r w:rsidRPr="006B1E3C">
              <w:rPr>
                <w:sz w:val="18"/>
                <w:szCs w:val="20"/>
              </w:rPr>
              <w:t>1417869.44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w:t>
            </w:r>
          </w:p>
        </w:tc>
        <w:tc>
          <w:tcPr>
            <w:tcW w:w="1558" w:type="dxa"/>
          </w:tcPr>
          <w:p w:rsidR="006B1E3C" w:rsidRPr="006B1E3C" w:rsidRDefault="006B1E3C" w:rsidP="006B1E3C">
            <w:pPr>
              <w:jc w:val="center"/>
              <w:rPr>
                <w:sz w:val="18"/>
                <w:szCs w:val="20"/>
              </w:rPr>
            </w:pPr>
            <w:r w:rsidRPr="006B1E3C">
              <w:rPr>
                <w:sz w:val="18"/>
                <w:szCs w:val="20"/>
              </w:rPr>
              <w:t>322481.93</w:t>
            </w:r>
          </w:p>
        </w:tc>
        <w:tc>
          <w:tcPr>
            <w:tcW w:w="1562" w:type="dxa"/>
          </w:tcPr>
          <w:p w:rsidR="006B1E3C" w:rsidRPr="006B1E3C" w:rsidRDefault="006B1E3C" w:rsidP="006B1E3C">
            <w:pPr>
              <w:jc w:val="center"/>
              <w:rPr>
                <w:sz w:val="18"/>
                <w:szCs w:val="20"/>
              </w:rPr>
            </w:pPr>
            <w:r w:rsidRPr="006B1E3C">
              <w:rPr>
                <w:sz w:val="18"/>
                <w:szCs w:val="20"/>
              </w:rPr>
              <w:t>1417864.00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w:t>
            </w:r>
          </w:p>
        </w:tc>
        <w:tc>
          <w:tcPr>
            <w:tcW w:w="1558" w:type="dxa"/>
          </w:tcPr>
          <w:p w:rsidR="006B1E3C" w:rsidRPr="006B1E3C" w:rsidRDefault="006B1E3C" w:rsidP="006B1E3C">
            <w:pPr>
              <w:jc w:val="center"/>
              <w:rPr>
                <w:sz w:val="18"/>
                <w:szCs w:val="20"/>
              </w:rPr>
            </w:pPr>
            <w:r w:rsidRPr="006B1E3C">
              <w:rPr>
                <w:sz w:val="18"/>
                <w:szCs w:val="20"/>
              </w:rPr>
              <w:t>322489.08</w:t>
            </w:r>
          </w:p>
        </w:tc>
        <w:tc>
          <w:tcPr>
            <w:tcW w:w="1562" w:type="dxa"/>
          </w:tcPr>
          <w:p w:rsidR="006B1E3C" w:rsidRPr="006B1E3C" w:rsidRDefault="006B1E3C" w:rsidP="006B1E3C">
            <w:pPr>
              <w:jc w:val="center"/>
              <w:rPr>
                <w:sz w:val="18"/>
                <w:szCs w:val="20"/>
              </w:rPr>
            </w:pPr>
            <w:r w:rsidRPr="006B1E3C">
              <w:rPr>
                <w:sz w:val="18"/>
                <w:szCs w:val="20"/>
              </w:rPr>
              <w:t>1417854.99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w:t>
            </w:r>
          </w:p>
        </w:tc>
        <w:tc>
          <w:tcPr>
            <w:tcW w:w="1558" w:type="dxa"/>
          </w:tcPr>
          <w:p w:rsidR="006B1E3C" w:rsidRPr="006B1E3C" w:rsidRDefault="006B1E3C" w:rsidP="006B1E3C">
            <w:pPr>
              <w:jc w:val="center"/>
              <w:rPr>
                <w:sz w:val="18"/>
                <w:szCs w:val="20"/>
              </w:rPr>
            </w:pPr>
            <w:r w:rsidRPr="006B1E3C">
              <w:rPr>
                <w:sz w:val="18"/>
                <w:szCs w:val="20"/>
              </w:rPr>
              <w:t>322498.82</w:t>
            </w:r>
          </w:p>
        </w:tc>
        <w:tc>
          <w:tcPr>
            <w:tcW w:w="1562" w:type="dxa"/>
          </w:tcPr>
          <w:p w:rsidR="006B1E3C" w:rsidRPr="006B1E3C" w:rsidRDefault="006B1E3C" w:rsidP="006B1E3C">
            <w:pPr>
              <w:jc w:val="center"/>
              <w:rPr>
                <w:sz w:val="18"/>
                <w:szCs w:val="20"/>
              </w:rPr>
            </w:pPr>
            <w:r w:rsidRPr="006B1E3C">
              <w:rPr>
                <w:sz w:val="18"/>
                <w:szCs w:val="20"/>
              </w:rPr>
              <w:t>1417838.91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w:t>
            </w:r>
          </w:p>
        </w:tc>
        <w:tc>
          <w:tcPr>
            <w:tcW w:w="1558" w:type="dxa"/>
          </w:tcPr>
          <w:p w:rsidR="006B1E3C" w:rsidRPr="006B1E3C" w:rsidRDefault="006B1E3C" w:rsidP="006B1E3C">
            <w:pPr>
              <w:jc w:val="center"/>
              <w:rPr>
                <w:sz w:val="18"/>
                <w:szCs w:val="20"/>
              </w:rPr>
            </w:pPr>
            <w:r w:rsidRPr="006B1E3C">
              <w:rPr>
                <w:sz w:val="18"/>
                <w:szCs w:val="20"/>
              </w:rPr>
              <w:t>322514.63</w:t>
            </w:r>
          </w:p>
        </w:tc>
        <w:tc>
          <w:tcPr>
            <w:tcW w:w="1562" w:type="dxa"/>
          </w:tcPr>
          <w:p w:rsidR="006B1E3C" w:rsidRPr="006B1E3C" w:rsidRDefault="006B1E3C" w:rsidP="006B1E3C">
            <w:pPr>
              <w:jc w:val="center"/>
              <w:rPr>
                <w:sz w:val="18"/>
                <w:szCs w:val="20"/>
              </w:rPr>
            </w:pPr>
            <w:r w:rsidRPr="006B1E3C">
              <w:rPr>
                <w:sz w:val="18"/>
                <w:szCs w:val="20"/>
              </w:rPr>
              <w:t>1417830.31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w:t>
            </w:r>
          </w:p>
        </w:tc>
        <w:tc>
          <w:tcPr>
            <w:tcW w:w="1558" w:type="dxa"/>
          </w:tcPr>
          <w:p w:rsidR="006B1E3C" w:rsidRPr="006B1E3C" w:rsidRDefault="006B1E3C" w:rsidP="006B1E3C">
            <w:pPr>
              <w:jc w:val="center"/>
              <w:rPr>
                <w:sz w:val="18"/>
                <w:szCs w:val="20"/>
              </w:rPr>
            </w:pPr>
            <w:r w:rsidRPr="006B1E3C">
              <w:rPr>
                <w:sz w:val="18"/>
                <w:szCs w:val="20"/>
              </w:rPr>
              <w:t>322518.26</w:t>
            </w:r>
          </w:p>
        </w:tc>
        <w:tc>
          <w:tcPr>
            <w:tcW w:w="1562" w:type="dxa"/>
          </w:tcPr>
          <w:p w:rsidR="006B1E3C" w:rsidRPr="006B1E3C" w:rsidRDefault="006B1E3C" w:rsidP="006B1E3C">
            <w:pPr>
              <w:jc w:val="center"/>
              <w:rPr>
                <w:sz w:val="18"/>
                <w:szCs w:val="20"/>
              </w:rPr>
            </w:pPr>
            <w:r w:rsidRPr="006B1E3C">
              <w:rPr>
                <w:sz w:val="18"/>
                <w:szCs w:val="20"/>
              </w:rPr>
              <w:t>1417825.56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w:t>
            </w:r>
          </w:p>
        </w:tc>
        <w:tc>
          <w:tcPr>
            <w:tcW w:w="1558" w:type="dxa"/>
          </w:tcPr>
          <w:p w:rsidR="006B1E3C" w:rsidRPr="006B1E3C" w:rsidRDefault="006B1E3C" w:rsidP="006B1E3C">
            <w:pPr>
              <w:jc w:val="center"/>
              <w:rPr>
                <w:sz w:val="18"/>
                <w:szCs w:val="20"/>
              </w:rPr>
            </w:pPr>
            <w:r w:rsidRPr="006B1E3C">
              <w:rPr>
                <w:sz w:val="18"/>
                <w:szCs w:val="20"/>
              </w:rPr>
              <w:t>322521.88</w:t>
            </w:r>
          </w:p>
        </w:tc>
        <w:tc>
          <w:tcPr>
            <w:tcW w:w="1562" w:type="dxa"/>
          </w:tcPr>
          <w:p w:rsidR="006B1E3C" w:rsidRPr="006B1E3C" w:rsidRDefault="006B1E3C" w:rsidP="006B1E3C">
            <w:pPr>
              <w:jc w:val="center"/>
              <w:rPr>
                <w:sz w:val="18"/>
                <w:szCs w:val="20"/>
              </w:rPr>
            </w:pPr>
            <w:r w:rsidRPr="006B1E3C">
              <w:rPr>
                <w:sz w:val="18"/>
                <w:szCs w:val="20"/>
              </w:rPr>
              <w:t>1417813.18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w:t>
            </w:r>
          </w:p>
        </w:tc>
        <w:tc>
          <w:tcPr>
            <w:tcW w:w="1558" w:type="dxa"/>
          </w:tcPr>
          <w:p w:rsidR="006B1E3C" w:rsidRPr="006B1E3C" w:rsidRDefault="006B1E3C" w:rsidP="006B1E3C">
            <w:pPr>
              <w:jc w:val="center"/>
              <w:rPr>
                <w:sz w:val="18"/>
                <w:szCs w:val="20"/>
              </w:rPr>
            </w:pPr>
            <w:r w:rsidRPr="006B1E3C">
              <w:rPr>
                <w:sz w:val="18"/>
                <w:szCs w:val="20"/>
              </w:rPr>
              <w:t>322524.11</w:t>
            </w:r>
          </w:p>
        </w:tc>
        <w:tc>
          <w:tcPr>
            <w:tcW w:w="1562" w:type="dxa"/>
          </w:tcPr>
          <w:p w:rsidR="006B1E3C" w:rsidRPr="006B1E3C" w:rsidRDefault="006B1E3C" w:rsidP="006B1E3C">
            <w:pPr>
              <w:jc w:val="center"/>
              <w:rPr>
                <w:sz w:val="18"/>
                <w:szCs w:val="20"/>
              </w:rPr>
            </w:pPr>
            <w:r w:rsidRPr="006B1E3C">
              <w:rPr>
                <w:sz w:val="18"/>
                <w:szCs w:val="20"/>
              </w:rPr>
              <w:t>1417783.06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w:t>
            </w:r>
          </w:p>
        </w:tc>
        <w:tc>
          <w:tcPr>
            <w:tcW w:w="1558" w:type="dxa"/>
          </w:tcPr>
          <w:p w:rsidR="006B1E3C" w:rsidRPr="006B1E3C" w:rsidRDefault="006B1E3C" w:rsidP="006B1E3C">
            <w:pPr>
              <w:jc w:val="center"/>
              <w:rPr>
                <w:sz w:val="18"/>
                <w:szCs w:val="20"/>
              </w:rPr>
            </w:pPr>
            <w:r w:rsidRPr="006B1E3C">
              <w:rPr>
                <w:sz w:val="18"/>
                <w:szCs w:val="20"/>
              </w:rPr>
              <w:t>322557.05</w:t>
            </w:r>
          </w:p>
        </w:tc>
        <w:tc>
          <w:tcPr>
            <w:tcW w:w="1562" w:type="dxa"/>
          </w:tcPr>
          <w:p w:rsidR="006B1E3C" w:rsidRPr="006B1E3C" w:rsidRDefault="006B1E3C" w:rsidP="006B1E3C">
            <w:pPr>
              <w:jc w:val="center"/>
              <w:rPr>
                <w:sz w:val="18"/>
                <w:szCs w:val="20"/>
              </w:rPr>
            </w:pPr>
            <w:r w:rsidRPr="006B1E3C">
              <w:rPr>
                <w:sz w:val="18"/>
                <w:szCs w:val="20"/>
              </w:rPr>
              <w:t>1417723.69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w:t>
            </w:r>
          </w:p>
        </w:tc>
        <w:tc>
          <w:tcPr>
            <w:tcW w:w="1558" w:type="dxa"/>
          </w:tcPr>
          <w:p w:rsidR="006B1E3C" w:rsidRPr="006B1E3C" w:rsidRDefault="006B1E3C" w:rsidP="006B1E3C">
            <w:pPr>
              <w:jc w:val="center"/>
              <w:rPr>
                <w:sz w:val="18"/>
                <w:szCs w:val="20"/>
              </w:rPr>
            </w:pPr>
            <w:r w:rsidRPr="006B1E3C">
              <w:rPr>
                <w:sz w:val="18"/>
                <w:szCs w:val="20"/>
              </w:rPr>
              <w:t>322634.62</w:t>
            </w:r>
          </w:p>
        </w:tc>
        <w:tc>
          <w:tcPr>
            <w:tcW w:w="1562" w:type="dxa"/>
          </w:tcPr>
          <w:p w:rsidR="006B1E3C" w:rsidRPr="006B1E3C" w:rsidRDefault="006B1E3C" w:rsidP="006B1E3C">
            <w:pPr>
              <w:jc w:val="center"/>
              <w:rPr>
                <w:sz w:val="18"/>
                <w:szCs w:val="20"/>
              </w:rPr>
            </w:pPr>
            <w:r w:rsidRPr="006B1E3C">
              <w:rPr>
                <w:sz w:val="18"/>
                <w:szCs w:val="20"/>
              </w:rPr>
              <w:t>1417619.26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w:t>
            </w:r>
          </w:p>
        </w:tc>
        <w:tc>
          <w:tcPr>
            <w:tcW w:w="1558" w:type="dxa"/>
          </w:tcPr>
          <w:p w:rsidR="006B1E3C" w:rsidRPr="006B1E3C" w:rsidRDefault="006B1E3C" w:rsidP="006B1E3C">
            <w:pPr>
              <w:jc w:val="center"/>
              <w:rPr>
                <w:sz w:val="18"/>
                <w:szCs w:val="20"/>
              </w:rPr>
            </w:pPr>
            <w:r w:rsidRPr="006B1E3C">
              <w:rPr>
                <w:sz w:val="18"/>
                <w:szCs w:val="20"/>
              </w:rPr>
              <w:t>322771.31</w:t>
            </w:r>
          </w:p>
        </w:tc>
        <w:tc>
          <w:tcPr>
            <w:tcW w:w="1562" w:type="dxa"/>
          </w:tcPr>
          <w:p w:rsidR="006B1E3C" w:rsidRPr="006B1E3C" w:rsidRDefault="006B1E3C" w:rsidP="006B1E3C">
            <w:pPr>
              <w:jc w:val="center"/>
              <w:rPr>
                <w:sz w:val="18"/>
                <w:szCs w:val="20"/>
              </w:rPr>
            </w:pPr>
            <w:r w:rsidRPr="006B1E3C">
              <w:rPr>
                <w:sz w:val="18"/>
                <w:szCs w:val="20"/>
              </w:rPr>
              <w:t>1417516.51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w:t>
            </w:r>
          </w:p>
        </w:tc>
        <w:tc>
          <w:tcPr>
            <w:tcW w:w="1558" w:type="dxa"/>
          </w:tcPr>
          <w:p w:rsidR="006B1E3C" w:rsidRPr="006B1E3C" w:rsidRDefault="006B1E3C" w:rsidP="006B1E3C">
            <w:pPr>
              <w:jc w:val="center"/>
              <w:rPr>
                <w:sz w:val="18"/>
                <w:szCs w:val="20"/>
              </w:rPr>
            </w:pPr>
            <w:r w:rsidRPr="006B1E3C">
              <w:rPr>
                <w:sz w:val="18"/>
                <w:szCs w:val="20"/>
              </w:rPr>
              <w:t>322874.49</w:t>
            </w:r>
          </w:p>
        </w:tc>
        <w:tc>
          <w:tcPr>
            <w:tcW w:w="1562" w:type="dxa"/>
          </w:tcPr>
          <w:p w:rsidR="006B1E3C" w:rsidRPr="006B1E3C" w:rsidRDefault="006B1E3C" w:rsidP="006B1E3C">
            <w:pPr>
              <w:jc w:val="center"/>
              <w:rPr>
                <w:sz w:val="18"/>
                <w:szCs w:val="20"/>
              </w:rPr>
            </w:pPr>
            <w:r w:rsidRPr="006B1E3C">
              <w:rPr>
                <w:sz w:val="18"/>
                <w:szCs w:val="20"/>
              </w:rPr>
              <w:t>1417452.66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w:t>
            </w:r>
          </w:p>
        </w:tc>
        <w:tc>
          <w:tcPr>
            <w:tcW w:w="1558" w:type="dxa"/>
          </w:tcPr>
          <w:p w:rsidR="006B1E3C" w:rsidRPr="006B1E3C" w:rsidRDefault="006B1E3C" w:rsidP="006B1E3C">
            <w:pPr>
              <w:jc w:val="center"/>
              <w:rPr>
                <w:sz w:val="18"/>
                <w:szCs w:val="20"/>
              </w:rPr>
            </w:pPr>
            <w:r w:rsidRPr="006B1E3C">
              <w:rPr>
                <w:sz w:val="18"/>
                <w:szCs w:val="20"/>
              </w:rPr>
              <w:t>322946.96</w:t>
            </w:r>
          </w:p>
        </w:tc>
        <w:tc>
          <w:tcPr>
            <w:tcW w:w="1562" w:type="dxa"/>
          </w:tcPr>
          <w:p w:rsidR="006B1E3C" w:rsidRPr="006B1E3C" w:rsidRDefault="006B1E3C" w:rsidP="006B1E3C">
            <w:pPr>
              <w:jc w:val="center"/>
              <w:rPr>
                <w:sz w:val="18"/>
                <w:szCs w:val="20"/>
              </w:rPr>
            </w:pPr>
            <w:r w:rsidRPr="006B1E3C">
              <w:rPr>
                <w:sz w:val="18"/>
                <w:szCs w:val="20"/>
              </w:rPr>
              <w:t>1417423.68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w:t>
            </w:r>
          </w:p>
        </w:tc>
        <w:tc>
          <w:tcPr>
            <w:tcW w:w="1558" w:type="dxa"/>
          </w:tcPr>
          <w:p w:rsidR="006B1E3C" w:rsidRPr="006B1E3C" w:rsidRDefault="006B1E3C" w:rsidP="006B1E3C">
            <w:pPr>
              <w:jc w:val="center"/>
              <w:rPr>
                <w:sz w:val="18"/>
                <w:szCs w:val="20"/>
              </w:rPr>
            </w:pPr>
            <w:r w:rsidRPr="006B1E3C">
              <w:rPr>
                <w:sz w:val="18"/>
                <w:szCs w:val="20"/>
              </w:rPr>
              <w:t>323076.25</w:t>
            </w:r>
          </w:p>
        </w:tc>
        <w:tc>
          <w:tcPr>
            <w:tcW w:w="1562" w:type="dxa"/>
          </w:tcPr>
          <w:p w:rsidR="006B1E3C" w:rsidRPr="006B1E3C" w:rsidRDefault="006B1E3C" w:rsidP="006B1E3C">
            <w:pPr>
              <w:jc w:val="center"/>
              <w:rPr>
                <w:sz w:val="18"/>
                <w:szCs w:val="20"/>
              </w:rPr>
            </w:pPr>
            <w:r w:rsidRPr="006B1E3C">
              <w:rPr>
                <w:sz w:val="18"/>
                <w:szCs w:val="20"/>
              </w:rPr>
              <w:t>1417450.76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323173.50</w:t>
            </w:r>
          </w:p>
        </w:tc>
        <w:tc>
          <w:tcPr>
            <w:tcW w:w="1562" w:type="dxa"/>
          </w:tcPr>
          <w:p w:rsidR="006B1E3C" w:rsidRPr="006B1E3C" w:rsidRDefault="006B1E3C" w:rsidP="006B1E3C">
            <w:pPr>
              <w:jc w:val="center"/>
              <w:rPr>
                <w:sz w:val="18"/>
                <w:szCs w:val="20"/>
              </w:rPr>
            </w:pPr>
            <w:r w:rsidRPr="006B1E3C">
              <w:rPr>
                <w:sz w:val="18"/>
                <w:szCs w:val="20"/>
              </w:rPr>
              <w:t>1417507.58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Зона1(2)</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49</w:t>
            </w:r>
          </w:p>
        </w:tc>
        <w:tc>
          <w:tcPr>
            <w:tcW w:w="1558" w:type="dxa"/>
          </w:tcPr>
          <w:p w:rsidR="006B1E3C" w:rsidRPr="006B1E3C" w:rsidRDefault="006B1E3C" w:rsidP="006B1E3C">
            <w:pPr>
              <w:jc w:val="center"/>
              <w:rPr>
                <w:sz w:val="18"/>
                <w:szCs w:val="20"/>
              </w:rPr>
            </w:pPr>
            <w:r w:rsidRPr="006B1E3C">
              <w:rPr>
                <w:sz w:val="18"/>
                <w:szCs w:val="20"/>
              </w:rPr>
              <w:t>323098.97</w:t>
            </w:r>
          </w:p>
        </w:tc>
        <w:tc>
          <w:tcPr>
            <w:tcW w:w="1562" w:type="dxa"/>
          </w:tcPr>
          <w:p w:rsidR="006B1E3C" w:rsidRPr="006B1E3C" w:rsidRDefault="006B1E3C" w:rsidP="006B1E3C">
            <w:pPr>
              <w:jc w:val="center"/>
              <w:rPr>
                <w:sz w:val="18"/>
                <w:szCs w:val="20"/>
              </w:rPr>
            </w:pPr>
            <w:r w:rsidRPr="006B1E3C">
              <w:rPr>
                <w:sz w:val="18"/>
                <w:szCs w:val="20"/>
              </w:rPr>
              <w:t>1417688.97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w:t>
            </w:r>
          </w:p>
        </w:tc>
        <w:tc>
          <w:tcPr>
            <w:tcW w:w="1558" w:type="dxa"/>
          </w:tcPr>
          <w:p w:rsidR="006B1E3C" w:rsidRPr="006B1E3C" w:rsidRDefault="006B1E3C" w:rsidP="006B1E3C">
            <w:pPr>
              <w:jc w:val="center"/>
              <w:rPr>
                <w:sz w:val="18"/>
                <w:szCs w:val="20"/>
              </w:rPr>
            </w:pPr>
            <w:r w:rsidRPr="006B1E3C">
              <w:rPr>
                <w:sz w:val="18"/>
                <w:szCs w:val="20"/>
              </w:rPr>
              <w:t>323249.77</w:t>
            </w:r>
          </w:p>
        </w:tc>
        <w:tc>
          <w:tcPr>
            <w:tcW w:w="1562" w:type="dxa"/>
          </w:tcPr>
          <w:p w:rsidR="006B1E3C" w:rsidRPr="006B1E3C" w:rsidRDefault="006B1E3C" w:rsidP="006B1E3C">
            <w:pPr>
              <w:jc w:val="center"/>
              <w:rPr>
                <w:sz w:val="18"/>
                <w:szCs w:val="20"/>
              </w:rPr>
            </w:pPr>
            <w:r w:rsidRPr="006B1E3C">
              <w:rPr>
                <w:sz w:val="18"/>
                <w:szCs w:val="20"/>
              </w:rPr>
              <w:t>1417888.92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w:t>
            </w:r>
          </w:p>
        </w:tc>
        <w:tc>
          <w:tcPr>
            <w:tcW w:w="1558" w:type="dxa"/>
          </w:tcPr>
          <w:p w:rsidR="006B1E3C" w:rsidRPr="006B1E3C" w:rsidRDefault="006B1E3C" w:rsidP="006B1E3C">
            <w:pPr>
              <w:jc w:val="center"/>
              <w:rPr>
                <w:sz w:val="18"/>
                <w:szCs w:val="20"/>
              </w:rPr>
            </w:pPr>
            <w:r w:rsidRPr="006B1E3C">
              <w:rPr>
                <w:sz w:val="18"/>
                <w:szCs w:val="20"/>
              </w:rPr>
              <w:t>323174.25</w:t>
            </w:r>
          </w:p>
        </w:tc>
        <w:tc>
          <w:tcPr>
            <w:tcW w:w="1562" w:type="dxa"/>
          </w:tcPr>
          <w:p w:rsidR="006B1E3C" w:rsidRPr="006B1E3C" w:rsidRDefault="006B1E3C" w:rsidP="006B1E3C">
            <w:pPr>
              <w:jc w:val="center"/>
              <w:rPr>
                <w:sz w:val="18"/>
                <w:szCs w:val="20"/>
              </w:rPr>
            </w:pPr>
            <w:r w:rsidRPr="006B1E3C">
              <w:rPr>
                <w:sz w:val="18"/>
                <w:szCs w:val="20"/>
              </w:rPr>
              <w:t>1418032.76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52</w:t>
            </w:r>
          </w:p>
        </w:tc>
        <w:tc>
          <w:tcPr>
            <w:tcW w:w="1558" w:type="dxa"/>
          </w:tcPr>
          <w:p w:rsidR="006B1E3C" w:rsidRPr="006B1E3C" w:rsidRDefault="006B1E3C" w:rsidP="006B1E3C">
            <w:pPr>
              <w:jc w:val="center"/>
              <w:rPr>
                <w:sz w:val="18"/>
                <w:szCs w:val="20"/>
              </w:rPr>
            </w:pPr>
            <w:r w:rsidRPr="006B1E3C">
              <w:rPr>
                <w:sz w:val="18"/>
                <w:szCs w:val="20"/>
              </w:rPr>
              <w:t>323142.41</w:t>
            </w:r>
          </w:p>
        </w:tc>
        <w:tc>
          <w:tcPr>
            <w:tcW w:w="1562" w:type="dxa"/>
          </w:tcPr>
          <w:p w:rsidR="006B1E3C" w:rsidRPr="006B1E3C" w:rsidRDefault="006B1E3C" w:rsidP="006B1E3C">
            <w:pPr>
              <w:jc w:val="center"/>
              <w:rPr>
                <w:sz w:val="18"/>
                <w:szCs w:val="20"/>
              </w:rPr>
            </w:pPr>
            <w:r w:rsidRPr="006B1E3C">
              <w:rPr>
                <w:sz w:val="18"/>
                <w:szCs w:val="20"/>
              </w:rPr>
              <w:t>1418078.58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53</w:t>
            </w:r>
          </w:p>
        </w:tc>
        <w:tc>
          <w:tcPr>
            <w:tcW w:w="1558" w:type="dxa"/>
          </w:tcPr>
          <w:p w:rsidR="006B1E3C" w:rsidRPr="006B1E3C" w:rsidRDefault="006B1E3C" w:rsidP="006B1E3C">
            <w:pPr>
              <w:jc w:val="center"/>
              <w:rPr>
                <w:sz w:val="18"/>
                <w:szCs w:val="20"/>
              </w:rPr>
            </w:pPr>
            <w:r w:rsidRPr="006B1E3C">
              <w:rPr>
                <w:sz w:val="18"/>
                <w:szCs w:val="20"/>
              </w:rPr>
              <w:t>323091.38</w:t>
            </w:r>
          </w:p>
        </w:tc>
        <w:tc>
          <w:tcPr>
            <w:tcW w:w="1562" w:type="dxa"/>
          </w:tcPr>
          <w:p w:rsidR="006B1E3C" w:rsidRPr="006B1E3C" w:rsidRDefault="006B1E3C" w:rsidP="006B1E3C">
            <w:pPr>
              <w:jc w:val="center"/>
              <w:rPr>
                <w:sz w:val="18"/>
                <w:szCs w:val="20"/>
              </w:rPr>
            </w:pPr>
            <w:r w:rsidRPr="006B1E3C">
              <w:rPr>
                <w:sz w:val="18"/>
                <w:szCs w:val="20"/>
              </w:rPr>
              <w:t>1418133.51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54</w:t>
            </w:r>
          </w:p>
        </w:tc>
        <w:tc>
          <w:tcPr>
            <w:tcW w:w="1558" w:type="dxa"/>
          </w:tcPr>
          <w:p w:rsidR="006B1E3C" w:rsidRPr="006B1E3C" w:rsidRDefault="006B1E3C" w:rsidP="006B1E3C">
            <w:pPr>
              <w:jc w:val="center"/>
              <w:rPr>
                <w:sz w:val="18"/>
                <w:szCs w:val="20"/>
              </w:rPr>
            </w:pPr>
            <w:r w:rsidRPr="006B1E3C">
              <w:rPr>
                <w:sz w:val="18"/>
                <w:szCs w:val="20"/>
              </w:rPr>
              <w:t>323057.01</w:t>
            </w:r>
          </w:p>
        </w:tc>
        <w:tc>
          <w:tcPr>
            <w:tcW w:w="1562" w:type="dxa"/>
          </w:tcPr>
          <w:p w:rsidR="006B1E3C" w:rsidRPr="006B1E3C" w:rsidRDefault="006B1E3C" w:rsidP="006B1E3C">
            <w:pPr>
              <w:jc w:val="center"/>
              <w:rPr>
                <w:sz w:val="18"/>
                <w:szCs w:val="20"/>
              </w:rPr>
            </w:pPr>
            <w:r w:rsidRPr="006B1E3C">
              <w:rPr>
                <w:sz w:val="18"/>
                <w:szCs w:val="20"/>
              </w:rPr>
              <w:t>1418164.55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55</w:t>
            </w:r>
          </w:p>
        </w:tc>
        <w:tc>
          <w:tcPr>
            <w:tcW w:w="1558" w:type="dxa"/>
          </w:tcPr>
          <w:p w:rsidR="006B1E3C" w:rsidRPr="006B1E3C" w:rsidRDefault="006B1E3C" w:rsidP="006B1E3C">
            <w:pPr>
              <w:jc w:val="center"/>
              <w:rPr>
                <w:sz w:val="18"/>
                <w:szCs w:val="20"/>
              </w:rPr>
            </w:pPr>
            <w:r w:rsidRPr="006B1E3C">
              <w:rPr>
                <w:sz w:val="18"/>
                <w:szCs w:val="20"/>
              </w:rPr>
              <w:t>323013.22</w:t>
            </w:r>
          </w:p>
        </w:tc>
        <w:tc>
          <w:tcPr>
            <w:tcW w:w="1562" w:type="dxa"/>
          </w:tcPr>
          <w:p w:rsidR="006B1E3C" w:rsidRPr="006B1E3C" w:rsidRDefault="006B1E3C" w:rsidP="006B1E3C">
            <w:pPr>
              <w:jc w:val="center"/>
              <w:rPr>
                <w:sz w:val="18"/>
                <w:szCs w:val="20"/>
              </w:rPr>
            </w:pPr>
            <w:r w:rsidRPr="006B1E3C">
              <w:rPr>
                <w:sz w:val="18"/>
                <w:szCs w:val="20"/>
              </w:rPr>
              <w:t>1418192.42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56</w:t>
            </w:r>
          </w:p>
        </w:tc>
        <w:tc>
          <w:tcPr>
            <w:tcW w:w="1558" w:type="dxa"/>
          </w:tcPr>
          <w:p w:rsidR="006B1E3C" w:rsidRPr="006B1E3C" w:rsidRDefault="006B1E3C" w:rsidP="006B1E3C">
            <w:pPr>
              <w:jc w:val="center"/>
              <w:rPr>
                <w:sz w:val="18"/>
                <w:szCs w:val="20"/>
              </w:rPr>
            </w:pPr>
            <w:r w:rsidRPr="006B1E3C">
              <w:rPr>
                <w:sz w:val="18"/>
                <w:szCs w:val="20"/>
              </w:rPr>
              <w:t>322931.80</w:t>
            </w:r>
          </w:p>
        </w:tc>
        <w:tc>
          <w:tcPr>
            <w:tcW w:w="1562" w:type="dxa"/>
          </w:tcPr>
          <w:p w:rsidR="006B1E3C" w:rsidRPr="006B1E3C" w:rsidRDefault="006B1E3C" w:rsidP="006B1E3C">
            <w:pPr>
              <w:jc w:val="center"/>
              <w:rPr>
                <w:sz w:val="18"/>
                <w:szCs w:val="20"/>
              </w:rPr>
            </w:pPr>
            <w:r w:rsidRPr="006B1E3C">
              <w:rPr>
                <w:sz w:val="18"/>
                <w:szCs w:val="20"/>
              </w:rPr>
              <w:t>1418239.58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57</w:t>
            </w:r>
          </w:p>
        </w:tc>
        <w:tc>
          <w:tcPr>
            <w:tcW w:w="1558" w:type="dxa"/>
          </w:tcPr>
          <w:p w:rsidR="006B1E3C" w:rsidRPr="006B1E3C" w:rsidRDefault="006B1E3C" w:rsidP="006B1E3C">
            <w:pPr>
              <w:jc w:val="center"/>
              <w:rPr>
                <w:sz w:val="18"/>
                <w:szCs w:val="20"/>
              </w:rPr>
            </w:pPr>
            <w:r w:rsidRPr="006B1E3C">
              <w:rPr>
                <w:sz w:val="18"/>
                <w:szCs w:val="20"/>
              </w:rPr>
              <w:t>322909.83</w:t>
            </w:r>
          </w:p>
        </w:tc>
        <w:tc>
          <w:tcPr>
            <w:tcW w:w="1562" w:type="dxa"/>
          </w:tcPr>
          <w:p w:rsidR="006B1E3C" w:rsidRPr="006B1E3C" w:rsidRDefault="006B1E3C" w:rsidP="006B1E3C">
            <w:pPr>
              <w:jc w:val="center"/>
              <w:rPr>
                <w:sz w:val="18"/>
                <w:szCs w:val="20"/>
              </w:rPr>
            </w:pPr>
            <w:r w:rsidRPr="006B1E3C">
              <w:rPr>
                <w:sz w:val="18"/>
                <w:szCs w:val="20"/>
              </w:rPr>
              <w:t>1418242.81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58</w:t>
            </w:r>
          </w:p>
        </w:tc>
        <w:tc>
          <w:tcPr>
            <w:tcW w:w="1558" w:type="dxa"/>
          </w:tcPr>
          <w:p w:rsidR="006B1E3C" w:rsidRPr="006B1E3C" w:rsidRDefault="006B1E3C" w:rsidP="006B1E3C">
            <w:pPr>
              <w:jc w:val="center"/>
              <w:rPr>
                <w:sz w:val="18"/>
                <w:szCs w:val="20"/>
              </w:rPr>
            </w:pPr>
            <w:r w:rsidRPr="006B1E3C">
              <w:rPr>
                <w:sz w:val="18"/>
                <w:szCs w:val="20"/>
              </w:rPr>
              <w:t>322869.33</w:t>
            </w:r>
          </w:p>
        </w:tc>
        <w:tc>
          <w:tcPr>
            <w:tcW w:w="1562" w:type="dxa"/>
          </w:tcPr>
          <w:p w:rsidR="006B1E3C" w:rsidRPr="006B1E3C" w:rsidRDefault="006B1E3C" w:rsidP="006B1E3C">
            <w:pPr>
              <w:jc w:val="center"/>
              <w:rPr>
                <w:sz w:val="18"/>
                <w:szCs w:val="20"/>
              </w:rPr>
            </w:pPr>
            <w:r w:rsidRPr="006B1E3C">
              <w:rPr>
                <w:sz w:val="18"/>
                <w:szCs w:val="20"/>
              </w:rPr>
              <w:t>1418240.04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59</w:t>
            </w:r>
          </w:p>
        </w:tc>
        <w:tc>
          <w:tcPr>
            <w:tcW w:w="1558" w:type="dxa"/>
          </w:tcPr>
          <w:p w:rsidR="006B1E3C" w:rsidRPr="006B1E3C" w:rsidRDefault="006B1E3C" w:rsidP="006B1E3C">
            <w:pPr>
              <w:jc w:val="center"/>
              <w:rPr>
                <w:sz w:val="18"/>
                <w:szCs w:val="20"/>
              </w:rPr>
            </w:pPr>
            <w:r w:rsidRPr="006B1E3C">
              <w:rPr>
                <w:sz w:val="18"/>
                <w:szCs w:val="20"/>
              </w:rPr>
              <w:t>322807.66</w:t>
            </w:r>
          </w:p>
        </w:tc>
        <w:tc>
          <w:tcPr>
            <w:tcW w:w="1562" w:type="dxa"/>
          </w:tcPr>
          <w:p w:rsidR="006B1E3C" w:rsidRPr="006B1E3C" w:rsidRDefault="006B1E3C" w:rsidP="006B1E3C">
            <w:pPr>
              <w:jc w:val="center"/>
              <w:rPr>
                <w:sz w:val="18"/>
                <w:szCs w:val="20"/>
              </w:rPr>
            </w:pPr>
            <w:r w:rsidRPr="006B1E3C">
              <w:rPr>
                <w:sz w:val="18"/>
                <w:szCs w:val="20"/>
              </w:rPr>
              <w:t>1418070.75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60</w:t>
            </w:r>
          </w:p>
        </w:tc>
        <w:tc>
          <w:tcPr>
            <w:tcW w:w="1558" w:type="dxa"/>
          </w:tcPr>
          <w:p w:rsidR="006B1E3C" w:rsidRPr="006B1E3C" w:rsidRDefault="006B1E3C" w:rsidP="006B1E3C">
            <w:pPr>
              <w:jc w:val="center"/>
              <w:rPr>
                <w:sz w:val="18"/>
                <w:szCs w:val="20"/>
              </w:rPr>
            </w:pPr>
            <w:r w:rsidRPr="006B1E3C">
              <w:rPr>
                <w:sz w:val="18"/>
                <w:szCs w:val="20"/>
              </w:rPr>
              <w:t>322567.59</w:t>
            </w:r>
          </w:p>
        </w:tc>
        <w:tc>
          <w:tcPr>
            <w:tcW w:w="1562" w:type="dxa"/>
          </w:tcPr>
          <w:p w:rsidR="006B1E3C" w:rsidRPr="006B1E3C" w:rsidRDefault="006B1E3C" w:rsidP="006B1E3C">
            <w:pPr>
              <w:jc w:val="center"/>
              <w:rPr>
                <w:sz w:val="18"/>
                <w:szCs w:val="20"/>
              </w:rPr>
            </w:pPr>
            <w:r w:rsidRPr="006B1E3C">
              <w:rPr>
                <w:sz w:val="18"/>
                <w:szCs w:val="20"/>
              </w:rPr>
              <w:t>1418100.07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61</w:t>
            </w:r>
          </w:p>
        </w:tc>
        <w:tc>
          <w:tcPr>
            <w:tcW w:w="1558" w:type="dxa"/>
          </w:tcPr>
          <w:p w:rsidR="006B1E3C" w:rsidRPr="006B1E3C" w:rsidRDefault="006B1E3C" w:rsidP="006B1E3C">
            <w:pPr>
              <w:jc w:val="center"/>
              <w:rPr>
                <w:sz w:val="18"/>
                <w:szCs w:val="20"/>
              </w:rPr>
            </w:pPr>
            <w:r w:rsidRPr="006B1E3C">
              <w:rPr>
                <w:sz w:val="18"/>
                <w:szCs w:val="20"/>
              </w:rPr>
              <w:t>322551.86</w:t>
            </w:r>
          </w:p>
        </w:tc>
        <w:tc>
          <w:tcPr>
            <w:tcW w:w="1562" w:type="dxa"/>
          </w:tcPr>
          <w:p w:rsidR="006B1E3C" w:rsidRPr="006B1E3C" w:rsidRDefault="006B1E3C" w:rsidP="006B1E3C">
            <w:pPr>
              <w:jc w:val="center"/>
              <w:rPr>
                <w:sz w:val="18"/>
                <w:szCs w:val="20"/>
              </w:rPr>
            </w:pPr>
            <w:r w:rsidRPr="006B1E3C">
              <w:rPr>
                <w:sz w:val="18"/>
                <w:szCs w:val="20"/>
              </w:rPr>
              <w:t>1418101.99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62</w:t>
            </w:r>
          </w:p>
        </w:tc>
        <w:tc>
          <w:tcPr>
            <w:tcW w:w="1558" w:type="dxa"/>
          </w:tcPr>
          <w:p w:rsidR="006B1E3C" w:rsidRPr="006B1E3C" w:rsidRDefault="006B1E3C" w:rsidP="006B1E3C">
            <w:pPr>
              <w:jc w:val="center"/>
              <w:rPr>
                <w:sz w:val="18"/>
                <w:szCs w:val="20"/>
              </w:rPr>
            </w:pPr>
            <w:r w:rsidRPr="006B1E3C">
              <w:rPr>
                <w:sz w:val="18"/>
                <w:szCs w:val="20"/>
              </w:rPr>
              <w:t>322550.58</w:t>
            </w:r>
          </w:p>
        </w:tc>
        <w:tc>
          <w:tcPr>
            <w:tcW w:w="1562" w:type="dxa"/>
          </w:tcPr>
          <w:p w:rsidR="006B1E3C" w:rsidRPr="006B1E3C" w:rsidRDefault="006B1E3C" w:rsidP="006B1E3C">
            <w:pPr>
              <w:jc w:val="center"/>
              <w:rPr>
                <w:sz w:val="18"/>
                <w:szCs w:val="20"/>
              </w:rPr>
            </w:pPr>
            <w:r w:rsidRPr="006B1E3C">
              <w:rPr>
                <w:sz w:val="18"/>
                <w:szCs w:val="20"/>
              </w:rPr>
              <w:t>1418067.94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63</w:t>
            </w:r>
          </w:p>
        </w:tc>
        <w:tc>
          <w:tcPr>
            <w:tcW w:w="1558" w:type="dxa"/>
          </w:tcPr>
          <w:p w:rsidR="006B1E3C" w:rsidRPr="006B1E3C" w:rsidRDefault="006B1E3C" w:rsidP="006B1E3C">
            <w:pPr>
              <w:jc w:val="center"/>
              <w:rPr>
                <w:sz w:val="18"/>
                <w:szCs w:val="20"/>
              </w:rPr>
            </w:pPr>
            <w:r w:rsidRPr="006B1E3C">
              <w:rPr>
                <w:sz w:val="18"/>
                <w:szCs w:val="20"/>
              </w:rPr>
              <w:t>322572.34</w:t>
            </w:r>
          </w:p>
        </w:tc>
        <w:tc>
          <w:tcPr>
            <w:tcW w:w="1562" w:type="dxa"/>
          </w:tcPr>
          <w:p w:rsidR="006B1E3C" w:rsidRPr="006B1E3C" w:rsidRDefault="006B1E3C" w:rsidP="006B1E3C">
            <w:pPr>
              <w:jc w:val="center"/>
              <w:rPr>
                <w:sz w:val="18"/>
                <w:szCs w:val="20"/>
              </w:rPr>
            </w:pPr>
            <w:r w:rsidRPr="006B1E3C">
              <w:rPr>
                <w:sz w:val="18"/>
                <w:szCs w:val="20"/>
              </w:rPr>
              <w:t>1418057.79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64</w:t>
            </w:r>
          </w:p>
        </w:tc>
        <w:tc>
          <w:tcPr>
            <w:tcW w:w="1558" w:type="dxa"/>
          </w:tcPr>
          <w:p w:rsidR="006B1E3C" w:rsidRPr="006B1E3C" w:rsidRDefault="006B1E3C" w:rsidP="006B1E3C">
            <w:pPr>
              <w:jc w:val="center"/>
              <w:rPr>
                <w:sz w:val="18"/>
                <w:szCs w:val="20"/>
              </w:rPr>
            </w:pPr>
            <w:r w:rsidRPr="006B1E3C">
              <w:rPr>
                <w:sz w:val="18"/>
                <w:szCs w:val="20"/>
              </w:rPr>
              <w:t>322579.04</w:t>
            </w:r>
          </w:p>
        </w:tc>
        <w:tc>
          <w:tcPr>
            <w:tcW w:w="1562" w:type="dxa"/>
          </w:tcPr>
          <w:p w:rsidR="006B1E3C" w:rsidRPr="006B1E3C" w:rsidRDefault="006B1E3C" w:rsidP="006B1E3C">
            <w:pPr>
              <w:jc w:val="center"/>
              <w:rPr>
                <w:sz w:val="18"/>
                <w:szCs w:val="20"/>
              </w:rPr>
            </w:pPr>
            <w:r w:rsidRPr="006B1E3C">
              <w:rPr>
                <w:sz w:val="18"/>
                <w:szCs w:val="20"/>
              </w:rPr>
              <w:t>1418019.82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65</w:t>
            </w:r>
          </w:p>
        </w:tc>
        <w:tc>
          <w:tcPr>
            <w:tcW w:w="1558" w:type="dxa"/>
          </w:tcPr>
          <w:p w:rsidR="006B1E3C" w:rsidRPr="006B1E3C" w:rsidRDefault="006B1E3C" w:rsidP="006B1E3C">
            <w:pPr>
              <w:jc w:val="center"/>
              <w:rPr>
                <w:sz w:val="18"/>
                <w:szCs w:val="20"/>
              </w:rPr>
            </w:pPr>
            <w:r w:rsidRPr="006B1E3C">
              <w:rPr>
                <w:sz w:val="18"/>
                <w:szCs w:val="20"/>
              </w:rPr>
              <w:t>322579.81</w:t>
            </w:r>
          </w:p>
        </w:tc>
        <w:tc>
          <w:tcPr>
            <w:tcW w:w="1562" w:type="dxa"/>
          </w:tcPr>
          <w:p w:rsidR="006B1E3C" w:rsidRPr="006B1E3C" w:rsidRDefault="006B1E3C" w:rsidP="006B1E3C">
            <w:pPr>
              <w:jc w:val="center"/>
              <w:rPr>
                <w:sz w:val="18"/>
                <w:szCs w:val="20"/>
              </w:rPr>
            </w:pPr>
            <w:r w:rsidRPr="006B1E3C">
              <w:rPr>
                <w:sz w:val="18"/>
                <w:szCs w:val="20"/>
              </w:rPr>
              <w:t>1418015.43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66</w:t>
            </w:r>
          </w:p>
        </w:tc>
        <w:tc>
          <w:tcPr>
            <w:tcW w:w="1558" w:type="dxa"/>
          </w:tcPr>
          <w:p w:rsidR="006B1E3C" w:rsidRPr="006B1E3C" w:rsidRDefault="006B1E3C" w:rsidP="006B1E3C">
            <w:pPr>
              <w:jc w:val="center"/>
              <w:rPr>
                <w:sz w:val="18"/>
                <w:szCs w:val="20"/>
              </w:rPr>
            </w:pPr>
            <w:r w:rsidRPr="006B1E3C">
              <w:rPr>
                <w:sz w:val="18"/>
                <w:szCs w:val="20"/>
              </w:rPr>
              <w:t>322576.66</w:t>
            </w:r>
          </w:p>
        </w:tc>
        <w:tc>
          <w:tcPr>
            <w:tcW w:w="1562" w:type="dxa"/>
          </w:tcPr>
          <w:p w:rsidR="006B1E3C" w:rsidRPr="006B1E3C" w:rsidRDefault="006B1E3C" w:rsidP="006B1E3C">
            <w:pPr>
              <w:jc w:val="center"/>
              <w:rPr>
                <w:sz w:val="18"/>
                <w:szCs w:val="20"/>
              </w:rPr>
            </w:pPr>
            <w:r w:rsidRPr="006B1E3C">
              <w:rPr>
                <w:sz w:val="18"/>
                <w:szCs w:val="20"/>
              </w:rPr>
              <w:t>1417993.22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67</w:t>
            </w:r>
          </w:p>
        </w:tc>
        <w:tc>
          <w:tcPr>
            <w:tcW w:w="1558" w:type="dxa"/>
          </w:tcPr>
          <w:p w:rsidR="006B1E3C" w:rsidRPr="006B1E3C" w:rsidRDefault="006B1E3C" w:rsidP="006B1E3C">
            <w:pPr>
              <w:jc w:val="center"/>
              <w:rPr>
                <w:sz w:val="18"/>
                <w:szCs w:val="20"/>
              </w:rPr>
            </w:pPr>
            <w:r w:rsidRPr="006B1E3C">
              <w:rPr>
                <w:sz w:val="18"/>
                <w:szCs w:val="20"/>
              </w:rPr>
              <w:t>322576.98</w:t>
            </w:r>
          </w:p>
        </w:tc>
        <w:tc>
          <w:tcPr>
            <w:tcW w:w="1562" w:type="dxa"/>
          </w:tcPr>
          <w:p w:rsidR="006B1E3C" w:rsidRPr="006B1E3C" w:rsidRDefault="006B1E3C" w:rsidP="006B1E3C">
            <w:pPr>
              <w:jc w:val="center"/>
              <w:rPr>
                <w:sz w:val="18"/>
                <w:szCs w:val="20"/>
              </w:rPr>
            </w:pPr>
            <w:r w:rsidRPr="006B1E3C">
              <w:rPr>
                <w:sz w:val="18"/>
                <w:szCs w:val="20"/>
              </w:rPr>
              <w:t>1417990.58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68</w:t>
            </w:r>
          </w:p>
        </w:tc>
        <w:tc>
          <w:tcPr>
            <w:tcW w:w="1558" w:type="dxa"/>
          </w:tcPr>
          <w:p w:rsidR="006B1E3C" w:rsidRPr="006B1E3C" w:rsidRDefault="006B1E3C" w:rsidP="006B1E3C">
            <w:pPr>
              <w:jc w:val="center"/>
              <w:rPr>
                <w:sz w:val="18"/>
                <w:szCs w:val="20"/>
              </w:rPr>
            </w:pPr>
            <w:r w:rsidRPr="006B1E3C">
              <w:rPr>
                <w:sz w:val="18"/>
                <w:szCs w:val="20"/>
              </w:rPr>
              <w:t>322575.28</w:t>
            </w:r>
          </w:p>
        </w:tc>
        <w:tc>
          <w:tcPr>
            <w:tcW w:w="1562" w:type="dxa"/>
          </w:tcPr>
          <w:p w:rsidR="006B1E3C" w:rsidRPr="006B1E3C" w:rsidRDefault="006B1E3C" w:rsidP="006B1E3C">
            <w:pPr>
              <w:jc w:val="center"/>
              <w:rPr>
                <w:sz w:val="18"/>
                <w:szCs w:val="20"/>
              </w:rPr>
            </w:pPr>
            <w:r w:rsidRPr="006B1E3C">
              <w:rPr>
                <w:sz w:val="18"/>
                <w:szCs w:val="20"/>
              </w:rPr>
              <w:t>1417970.27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69</w:t>
            </w:r>
          </w:p>
        </w:tc>
        <w:tc>
          <w:tcPr>
            <w:tcW w:w="1558" w:type="dxa"/>
          </w:tcPr>
          <w:p w:rsidR="006B1E3C" w:rsidRPr="006B1E3C" w:rsidRDefault="006B1E3C" w:rsidP="006B1E3C">
            <w:pPr>
              <w:jc w:val="center"/>
              <w:rPr>
                <w:sz w:val="18"/>
                <w:szCs w:val="20"/>
              </w:rPr>
            </w:pPr>
            <w:r w:rsidRPr="006B1E3C">
              <w:rPr>
                <w:sz w:val="18"/>
                <w:szCs w:val="20"/>
              </w:rPr>
              <w:t>322625.59</w:t>
            </w:r>
          </w:p>
        </w:tc>
        <w:tc>
          <w:tcPr>
            <w:tcW w:w="1562" w:type="dxa"/>
          </w:tcPr>
          <w:p w:rsidR="006B1E3C" w:rsidRPr="006B1E3C" w:rsidRDefault="006B1E3C" w:rsidP="006B1E3C">
            <w:pPr>
              <w:jc w:val="center"/>
              <w:rPr>
                <w:sz w:val="18"/>
                <w:szCs w:val="20"/>
              </w:rPr>
            </w:pPr>
            <w:r w:rsidRPr="006B1E3C">
              <w:rPr>
                <w:sz w:val="18"/>
                <w:szCs w:val="20"/>
              </w:rPr>
              <w:t>1417973.32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70</w:t>
            </w:r>
          </w:p>
        </w:tc>
        <w:tc>
          <w:tcPr>
            <w:tcW w:w="1558" w:type="dxa"/>
          </w:tcPr>
          <w:p w:rsidR="006B1E3C" w:rsidRPr="006B1E3C" w:rsidRDefault="006B1E3C" w:rsidP="006B1E3C">
            <w:pPr>
              <w:jc w:val="center"/>
              <w:rPr>
                <w:sz w:val="18"/>
                <w:szCs w:val="20"/>
              </w:rPr>
            </w:pPr>
            <w:r w:rsidRPr="006B1E3C">
              <w:rPr>
                <w:sz w:val="18"/>
                <w:szCs w:val="20"/>
              </w:rPr>
              <w:t>322645.79</w:t>
            </w:r>
          </w:p>
        </w:tc>
        <w:tc>
          <w:tcPr>
            <w:tcW w:w="1562" w:type="dxa"/>
          </w:tcPr>
          <w:p w:rsidR="006B1E3C" w:rsidRPr="006B1E3C" w:rsidRDefault="006B1E3C" w:rsidP="006B1E3C">
            <w:pPr>
              <w:jc w:val="center"/>
              <w:rPr>
                <w:sz w:val="18"/>
                <w:szCs w:val="20"/>
              </w:rPr>
            </w:pPr>
            <w:r w:rsidRPr="006B1E3C">
              <w:rPr>
                <w:sz w:val="18"/>
                <w:szCs w:val="20"/>
              </w:rPr>
              <w:t>1417981.40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71</w:t>
            </w:r>
          </w:p>
        </w:tc>
        <w:tc>
          <w:tcPr>
            <w:tcW w:w="1558" w:type="dxa"/>
          </w:tcPr>
          <w:p w:rsidR="006B1E3C" w:rsidRPr="006B1E3C" w:rsidRDefault="006B1E3C" w:rsidP="006B1E3C">
            <w:pPr>
              <w:jc w:val="center"/>
              <w:rPr>
                <w:sz w:val="18"/>
                <w:szCs w:val="20"/>
              </w:rPr>
            </w:pPr>
            <w:r w:rsidRPr="006B1E3C">
              <w:rPr>
                <w:sz w:val="18"/>
                <w:szCs w:val="20"/>
              </w:rPr>
              <w:t>322646.16</w:t>
            </w:r>
          </w:p>
        </w:tc>
        <w:tc>
          <w:tcPr>
            <w:tcW w:w="1562" w:type="dxa"/>
          </w:tcPr>
          <w:p w:rsidR="006B1E3C" w:rsidRPr="006B1E3C" w:rsidRDefault="006B1E3C" w:rsidP="006B1E3C">
            <w:pPr>
              <w:jc w:val="center"/>
              <w:rPr>
                <w:sz w:val="18"/>
                <w:szCs w:val="20"/>
              </w:rPr>
            </w:pPr>
            <w:r w:rsidRPr="006B1E3C">
              <w:rPr>
                <w:sz w:val="18"/>
                <w:szCs w:val="20"/>
              </w:rPr>
              <w:t>1417981.47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72</w:t>
            </w:r>
          </w:p>
        </w:tc>
        <w:tc>
          <w:tcPr>
            <w:tcW w:w="1558" w:type="dxa"/>
          </w:tcPr>
          <w:p w:rsidR="006B1E3C" w:rsidRPr="006B1E3C" w:rsidRDefault="006B1E3C" w:rsidP="006B1E3C">
            <w:pPr>
              <w:jc w:val="center"/>
              <w:rPr>
                <w:sz w:val="18"/>
                <w:szCs w:val="20"/>
              </w:rPr>
            </w:pPr>
            <w:r w:rsidRPr="006B1E3C">
              <w:rPr>
                <w:sz w:val="18"/>
                <w:szCs w:val="20"/>
              </w:rPr>
              <w:t>322719.43</w:t>
            </w:r>
          </w:p>
        </w:tc>
        <w:tc>
          <w:tcPr>
            <w:tcW w:w="1562" w:type="dxa"/>
          </w:tcPr>
          <w:p w:rsidR="006B1E3C" w:rsidRPr="006B1E3C" w:rsidRDefault="006B1E3C" w:rsidP="006B1E3C">
            <w:pPr>
              <w:jc w:val="center"/>
              <w:rPr>
                <w:sz w:val="18"/>
                <w:szCs w:val="20"/>
              </w:rPr>
            </w:pPr>
            <w:r w:rsidRPr="006B1E3C">
              <w:rPr>
                <w:sz w:val="18"/>
                <w:szCs w:val="20"/>
              </w:rPr>
              <w:t>1417981.47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73</w:t>
            </w:r>
          </w:p>
        </w:tc>
        <w:tc>
          <w:tcPr>
            <w:tcW w:w="1558" w:type="dxa"/>
          </w:tcPr>
          <w:p w:rsidR="006B1E3C" w:rsidRPr="006B1E3C" w:rsidRDefault="006B1E3C" w:rsidP="006B1E3C">
            <w:pPr>
              <w:jc w:val="center"/>
              <w:rPr>
                <w:sz w:val="18"/>
                <w:szCs w:val="20"/>
              </w:rPr>
            </w:pPr>
            <w:r w:rsidRPr="006B1E3C">
              <w:rPr>
                <w:sz w:val="18"/>
                <w:szCs w:val="20"/>
              </w:rPr>
              <w:t>322719.60</w:t>
            </w:r>
          </w:p>
        </w:tc>
        <w:tc>
          <w:tcPr>
            <w:tcW w:w="1562" w:type="dxa"/>
          </w:tcPr>
          <w:p w:rsidR="006B1E3C" w:rsidRPr="006B1E3C" w:rsidRDefault="006B1E3C" w:rsidP="006B1E3C">
            <w:pPr>
              <w:jc w:val="center"/>
              <w:rPr>
                <w:sz w:val="18"/>
                <w:szCs w:val="20"/>
              </w:rPr>
            </w:pPr>
            <w:r w:rsidRPr="006B1E3C">
              <w:rPr>
                <w:sz w:val="18"/>
                <w:szCs w:val="20"/>
              </w:rPr>
              <w:t>1417981.46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74</w:t>
            </w:r>
          </w:p>
        </w:tc>
        <w:tc>
          <w:tcPr>
            <w:tcW w:w="1558" w:type="dxa"/>
          </w:tcPr>
          <w:p w:rsidR="006B1E3C" w:rsidRPr="006B1E3C" w:rsidRDefault="006B1E3C" w:rsidP="006B1E3C">
            <w:pPr>
              <w:jc w:val="center"/>
              <w:rPr>
                <w:sz w:val="18"/>
                <w:szCs w:val="20"/>
              </w:rPr>
            </w:pPr>
            <w:r w:rsidRPr="006B1E3C">
              <w:rPr>
                <w:sz w:val="18"/>
                <w:szCs w:val="20"/>
              </w:rPr>
              <w:t>322843.18</w:t>
            </w:r>
          </w:p>
        </w:tc>
        <w:tc>
          <w:tcPr>
            <w:tcW w:w="1562" w:type="dxa"/>
          </w:tcPr>
          <w:p w:rsidR="006B1E3C" w:rsidRPr="006B1E3C" w:rsidRDefault="006B1E3C" w:rsidP="006B1E3C">
            <w:pPr>
              <w:jc w:val="center"/>
              <w:rPr>
                <w:sz w:val="18"/>
                <w:szCs w:val="20"/>
              </w:rPr>
            </w:pPr>
            <w:r w:rsidRPr="006B1E3C">
              <w:rPr>
                <w:sz w:val="18"/>
                <w:szCs w:val="20"/>
              </w:rPr>
              <w:t>1417960.28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75</w:t>
            </w:r>
          </w:p>
        </w:tc>
        <w:tc>
          <w:tcPr>
            <w:tcW w:w="1558" w:type="dxa"/>
          </w:tcPr>
          <w:p w:rsidR="006B1E3C" w:rsidRPr="006B1E3C" w:rsidRDefault="006B1E3C" w:rsidP="006B1E3C">
            <w:pPr>
              <w:jc w:val="center"/>
              <w:rPr>
                <w:sz w:val="18"/>
                <w:szCs w:val="20"/>
              </w:rPr>
            </w:pPr>
            <w:r w:rsidRPr="006B1E3C">
              <w:rPr>
                <w:sz w:val="18"/>
                <w:szCs w:val="20"/>
              </w:rPr>
              <w:t>322843.41</w:t>
            </w:r>
          </w:p>
        </w:tc>
        <w:tc>
          <w:tcPr>
            <w:tcW w:w="1562" w:type="dxa"/>
          </w:tcPr>
          <w:p w:rsidR="006B1E3C" w:rsidRPr="006B1E3C" w:rsidRDefault="006B1E3C" w:rsidP="006B1E3C">
            <w:pPr>
              <w:jc w:val="center"/>
              <w:rPr>
                <w:sz w:val="18"/>
                <w:szCs w:val="20"/>
              </w:rPr>
            </w:pPr>
            <w:r w:rsidRPr="006B1E3C">
              <w:rPr>
                <w:sz w:val="18"/>
                <w:szCs w:val="20"/>
              </w:rPr>
              <w:t>1417960.20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76</w:t>
            </w:r>
          </w:p>
        </w:tc>
        <w:tc>
          <w:tcPr>
            <w:tcW w:w="1558" w:type="dxa"/>
          </w:tcPr>
          <w:p w:rsidR="006B1E3C" w:rsidRPr="006B1E3C" w:rsidRDefault="006B1E3C" w:rsidP="006B1E3C">
            <w:pPr>
              <w:jc w:val="center"/>
              <w:rPr>
                <w:sz w:val="18"/>
                <w:szCs w:val="20"/>
              </w:rPr>
            </w:pPr>
            <w:r w:rsidRPr="006B1E3C">
              <w:rPr>
                <w:sz w:val="18"/>
                <w:szCs w:val="20"/>
              </w:rPr>
              <w:t>322920.06</w:t>
            </w:r>
          </w:p>
        </w:tc>
        <w:tc>
          <w:tcPr>
            <w:tcW w:w="1562" w:type="dxa"/>
          </w:tcPr>
          <w:p w:rsidR="006B1E3C" w:rsidRPr="006B1E3C" w:rsidRDefault="006B1E3C" w:rsidP="006B1E3C">
            <w:pPr>
              <w:jc w:val="center"/>
              <w:rPr>
                <w:sz w:val="18"/>
                <w:szCs w:val="20"/>
              </w:rPr>
            </w:pPr>
            <w:r w:rsidRPr="006B1E3C">
              <w:rPr>
                <w:sz w:val="18"/>
                <w:szCs w:val="20"/>
              </w:rPr>
              <w:t>1417926.39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77</w:t>
            </w:r>
          </w:p>
        </w:tc>
        <w:tc>
          <w:tcPr>
            <w:tcW w:w="1558" w:type="dxa"/>
          </w:tcPr>
          <w:p w:rsidR="006B1E3C" w:rsidRPr="006B1E3C" w:rsidRDefault="006B1E3C" w:rsidP="006B1E3C">
            <w:pPr>
              <w:jc w:val="center"/>
              <w:rPr>
                <w:sz w:val="18"/>
                <w:szCs w:val="20"/>
              </w:rPr>
            </w:pPr>
            <w:r w:rsidRPr="006B1E3C">
              <w:rPr>
                <w:sz w:val="18"/>
                <w:szCs w:val="20"/>
              </w:rPr>
              <w:t>322920.16</w:t>
            </w:r>
          </w:p>
        </w:tc>
        <w:tc>
          <w:tcPr>
            <w:tcW w:w="1562" w:type="dxa"/>
          </w:tcPr>
          <w:p w:rsidR="006B1E3C" w:rsidRPr="006B1E3C" w:rsidRDefault="006B1E3C" w:rsidP="006B1E3C">
            <w:pPr>
              <w:jc w:val="center"/>
              <w:rPr>
                <w:sz w:val="18"/>
                <w:szCs w:val="20"/>
              </w:rPr>
            </w:pPr>
            <w:r w:rsidRPr="006B1E3C">
              <w:rPr>
                <w:sz w:val="18"/>
                <w:szCs w:val="20"/>
              </w:rPr>
              <w:t>1417926.35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78</w:t>
            </w:r>
          </w:p>
        </w:tc>
        <w:tc>
          <w:tcPr>
            <w:tcW w:w="1558" w:type="dxa"/>
          </w:tcPr>
          <w:p w:rsidR="006B1E3C" w:rsidRPr="006B1E3C" w:rsidRDefault="006B1E3C" w:rsidP="006B1E3C">
            <w:pPr>
              <w:jc w:val="center"/>
              <w:rPr>
                <w:sz w:val="18"/>
                <w:szCs w:val="20"/>
              </w:rPr>
            </w:pPr>
            <w:r w:rsidRPr="006B1E3C">
              <w:rPr>
                <w:sz w:val="18"/>
                <w:szCs w:val="20"/>
              </w:rPr>
              <w:t>322920.27</w:t>
            </w:r>
          </w:p>
        </w:tc>
        <w:tc>
          <w:tcPr>
            <w:tcW w:w="1562" w:type="dxa"/>
          </w:tcPr>
          <w:p w:rsidR="006B1E3C" w:rsidRPr="006B1E3C" w:rsidRDefault="006B1E3C" w:rsidP="006B1E3C">
            <w:pPr>
              <w:jc w:val="center"/>
              <w:rPr>
                <w:sz w:val="18"/>
                <w:szCs w:val="20"/>
              </w:rPr>
            </w:pPr>
            <w:r w:rsidRPr="006B1E3C">
              <w:rPr>
                <w:sz w:val="18"/>
                <w:szCs w:val="20"/>
              </w:rPr>
              <w:t>1417926.27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79</w:t>
            </w:r>
          </w:p>
        </w:tc>
        <w:tc>
          <w:tcPr>
            <w:tcW w:w="1558" w:type="dxa"/>
          </w:tcPr>
          <w:p w:rsidR="006B1E3C" w:rsidRPr="006B1E3C" w:rsidRDefault="006B1E3C" w:rsidP="006B1E3C">
            <w:pPr>
              <w:jc w:val="center"/>
              <w:rPr>
                <w:sz w:val="18"/>
                <w:szCs w:val="20"/>
              </w:rPr>
            </w:pPr>
            <w:r w:rsidRPr="006B1E3C">
              <w:rPr>
                <w:sz w:val="18"/>
                <w:szCs w:val="20"/>
              </w:rPr>
              <w:t>322995.80</w:t>
            </w:r>
          </w:p>
        </w:tc>
        <w:tc>
          <w:tcPr>
            <w:tcW w:w="1562" w:type="dxa"/>
          </w:tcPr>
          <w:p w:rsidR="006B1E3C" w:rsidRPr="006B1E3C" w:rsidRDefault="006B1E3C" w:rsidP="006B1E3C">
            <w:pPr>
              <w:jc w:val="center"/>
              <w:rPr>
                <w:sz w:val="18"/>
                <w:szCs w:val="20"/>
              </w:rPr>
            </w:pPr>
            <w:r w:rsidRPr="006B1E3C">
              <w:rPr>
                <w:sz w:val="18"/>
                <w:szCs w:val="20"/>
              </w:rPr>
              <w:t>1417867.65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80</w:t>
            </w:r>
          </w:p>
        </w:tc>
        <w:tc>
          <w:tcPr>
            <w:tcW w:w="1558" w:type="dxa"/>
          </w:tcPr>
          <w:p w:rsidR="006B1E3C" w:rsidRPr="006B1E3C" w:rsidRDefault="006B1E3C" w:rsidP="006B1E3C">
            <w:pPr>
              <w:jc w:val="center"/>
              <w:rPr>
                <w:sz w:val="18"/>
                <w:szCs w:val="20"/>
              </w:rPr>
            </w:pPr>
            <w:r w:rsidRPr="006B1E3C">
              <w:rPr>
                <w:sz w:val="18"/>
                <w:szCs w:val="20"/>
              </w:rPr>
              <w:t>322996.01</w:t>
            </w:r>
          </w:p>
        </w:tc>
        <w:tc>
          <w:tcPr>
            <w:tcW w:w="1562" w:type="dxa"/>
          </w:tcPr>
          <w:p w:rsidR="006B1E3C" w:rsidRPr="006B1E3C" w:rsidRDefault="006B1E3C" w:rsidP="006B1E3C">
            <w:pPr>
              <w:jc w:val="center"/>
              <w:rPr>
                <w:sz w:val="18"/>
                <w:szCs w:val="20"/>
              </w:rPr>
            </w:pPr>
            <w:r w:rsidRPr="006B1E3C">
              <w:rPr>
                <w:sz w:val="18"/>
                <w:szCs w:val="20"/>
              </w:rPr>
              <w:t>1417867.43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81</w:t>
            </w:r>
          </w:p>
        </w:tc>
        <w:tc>
          <w:tcPr>
            <w:tcW w:w="1558" w:type="dxa"/>
          </w:tcPr>
          <w:p w:rsidR="006B1E3C" w:rsidRPr="006B1E3C" w:rsidRDefault="006B1E3C" w:rsidP="006B1E3C">
            <w:pPr>
              <w:jc w:val="center"/>
              <w:rPr>
                <w:sz w:val="18"/>
                <w:szCs w:val="20"/>
              </w:rPr>
            </w:pPr>
            <w:r w:rsidRPr="006B1E3C">
              <w:rPr>
                <w:sz w:val="18"/>
                <w:szCs w:val="20"/>
              </w:rPr>
              <w:t>323048.43</w:t>
            </w:r>
          </w:p>
        </w:tc>
        <w:tc>
          <w:tcPr>
            <w:tcW w:w="1562" w:type="dxa"/>
          </w:tcPr>
          <w:p w:rsidR="006B1E3C" w:rsidRPr="006B1E3C" w:rsidRDefault="006B1E3C" w:rsidP="006B1E3C">
            <w:pPr>
              <w:jc w:val="center"/>
              <w:rPr>
                <w:sz w:val="18"/>
                <w:szCs w:val="20"/>
              </w:rPr>
            </w:pPr>
            <w:r w:rsidRPr="006B1E3C">
              <w:rPr>
                <w:sz w:val="18"/>
                <w:szCs w:val="20"/>
              </w:rPr>
              <w:t>1417791.90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82</w:t>
            </w:r>
          </w:p>
        </w:tc>
        <w:tc>
          <w:tcPr>
            <w:tcW w:w="1558" w:type="dxa"/>
          </w:tcPr>
          <w:p w:rsidR="006B1E3C" w:rsidRPr="006B1E3C" w:rsidRDefault="006B1E3C" w:rsidP="006B1E3C">
            <w:pPr>
              <w:jc w:val="center"/>
              <w:rPr>
                <w:sz w:val="18"/>
                <w:szCs w:val="20"/>
              </w:rPr>
            </w:pPr>
            <w:r w:rsidRPr="006B1E3C">
              <w:rPr>
                <w:sz w:val="18"/>
                <w:szCs w:val="20"/>
              </w:rPr>
              <w:t>323048.48</w:t>
            </w:r>
          </w:p>
        </w:tc>
        <w:tc>
          <w:tcPr>
            <w:tcW w:w="1562" w:type="dxa"/>
          </w:tcPr>
          <w:p w:rsidR="006B1E3C" w:rsidRPr="006B1E3C" w:rsidRDefault="006B1E3C" w:rsidP="006B1E3C">
            <w:pPr>
              <w:jc w:val="center"/>
              <w:rPr>
                <w:sz w:val="18"/>
                <w:szCs w:val="20"/>
              </w:rPr>
            </w:pPr>
            <w:r w:rsidRPr="006B1E3C">
              <w:rPr>
                <w:sz w:val="18"/>
                <w:szCs w:val="20"/>
              </w:rPr>
              <w:t>1417791.83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83</w:t>
            </w:r>
          </w:p>
        </w:tc>
        <w:tc>
          <w:tcPr>
            <w:tcW w:w="1558" w:type="dxa"/>
          </w:tcPr>
          <w:p w:rsidR="006B1E3C" w:rsidRPr="006B1E3C" w:rsidRDefault="006B1E3C" w:rsidP="006B1E3C">
            <w:pPr>
              <w:jc w:val="center"/>
              <w:rPr>
                <w:sz w:val="18"/>
                <w:szCs w:val="20"/>
              </w:rPr>
            </w:pPr>
            <w:r w:rsidRPr="006B1E3C">
              <w:rPr>
                <w:sz w:val="18"/>
                <w:szCs w:val="20"/>
              </w:rPr>
              <w:t>323048.51</w:t>
            </w:r>
          </w:p>
        </w:tc>
        <w:tc>
          <w:tcPr>
            <w:tcW w:w="1562" w:type="dxa"/>
          </w:tcPr>
          <w:p w:rsidR="006B1E3C" w:rsidRPr="006B1E3C" w:rsidRDefault="006B1E3C" w:rsidP="006B1E3C">
            <w:pPr>
              <w:jc w:val="center"/>
              <w:rPr>
                <w:sz w:val="18"/>
                <w:szCs w:val="20"/>
              </w:rPr>
            </w:pPr>
            <w:r w:rsidRPr="006B1E3C">
              <w:rPr>
                <w:sz w:val="18"/>
                <w:szCs w:val="20"/>
              </w:rPr>
              <w:t>1417791.77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84</w:t>
            </w:r>
          </w:p>
        </w:tc>
        <w:tc>
          <w:tcPr>
            <w:tcW w:w="1558" w:type="dxa"/>
          </w:tcPr>
          <w:p w:rsidR="006B1E3C" w:rsidRPr="006B1E3C" w:rsidRDefault="006B1E3C" w:rsidP="006B1E3C">
            <w:pPr>
              <w:jc w:val="center"/>
              <w:rPr>
                <w:sz w:val="18"/>
                <w:szCs w:val="20"/>
              </w:rPr>
            </w:pPr>
            <w:r w:rsidRPr="006B1E3C">
              <w:rPr>
                <w:sz w:val="18"/>
                <w:szCs w:val="20"/>
              </w:rPr>
              <w:t>323090.77</w:t>
            </w:r>
          </w:p>
        </w:tc>
        <w:tc>
          <w:tcPr>
            <w:tcW w:w="1562" w:type="dxa"/>
          </w:tcPr>
          <w:p w:rsidR="006B1E3C" w:rsidRPr="006B1E3C" w:rsidRDefault="006B1E3C" w:rsidP="006B1E3C">
            <w:pPr>
              <w:jc w:val="center"/>
              <w:rPr>
                <w:sz w:val="18"/>
                <w:szCs w:val="20"/>
              </w:rPr>
            </w:pPr>
            <w:r w:rsidRPr="006B1E3C">
              <w:rPr>
                <w:sz w:val="18"/>
                <w:szCs w:val="20"/>
              </w:rPr>
              <w:t>1417704.42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w:t>
            </w:r>
          </w:p>
        </w:tc>
        <w:tc>
          <w:tcPr>
            <w:tcW w:w="1558" w:type="dxa"/>
          </w:tcPr>
          <w:p w:rsidR="006B1E3C" w:rsidRPr="006B1E3C" w:rsidRDefault="006B1E3C" w:rsidP="006B1E3C">
            <w:pPr>
              <w:jc w:val="center"/>
              <w:rPr>
                <w:sz w:val="18"/>
                <w:szCs w:val="20"/>
              </w:rPr>
            </w:pPr>
            <w:r w:rsidRPr="006B1E3C">
              <w:rPr>
                <w:sz w:val="18"/>
                <w:szCs w:val="20"/>
              </w:rPr>
              <w:t>323098.97</w:t>
            </w:r>
          </w:p>
        </w:tc>
        <w:tc>
          <w:tcPr>
            <w:tcW w:w="1562" w:type="dxa"/>
          </w:tcPr>
          <w:p w:rsidR="006B1E3C" w:rsidRPr="006B1E3C" w:rsidRDefault="006B1E3C" w:rsidP="006B1E3C">
            <w:pPr>
              <w:jc w:val="center"/>
              <w:rPr>
                <w:sz w:val="18"/>
                <w:szCs w:val="20"/>
              </w:rPr>
            </w:pPr>
            <w:r w:rsidRPr="006B1E3C">
              <w:rPr>
                <w:sz w:val="18"/>
                <w:szCs w:val="20"/>
              </w:rPr>
              <w:t>1417688.97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p w:rsidR="006B1E3C" w:rsidRPr="006B1E3C" w:rsidRDefault="006B1E3C" w:rsidP="006B1E3C">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Ж-1 «Зона застройки индивидуальными жилыми домами»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442841, Пензенская область, муниципальный район Колышлейский, сельское поселение Трескинский сельсовет, село Сумы</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958993 кв.м ± 17137.44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328262.70</w:t>
            </w:r>
          </w:p>
        </w:tc>
        <w:tc>
          <w:tcPr>
            <w:tcW w:w="1562" w:type="dxa"/>
          </w:tcPr>
          <w:p w:rsidR="006B1E3C" w:rsidRPr="006B1E3C" w:rsidRDefault="006B1E3C" w:rsidP="006B1E3C">
            <w:pPr>
              <w:jc w:val="center"/>
              <w:rPr>
                <w:sz w:val="18"/>
                <w:szCs w:val="20"/>
              </w:rPr>
            </w:pPr>
            <w:r w:rsidRPr="006B1E3C">
              <w:rPr>
                <w:sz w:val="18"/>
                <w:szCs w:val="20"/>
              </w:rPr>
              <w:t>1412121.45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328321.38</w:t>
            </w:r>
          </w:p>
        </w:tc>
        <w:tc>
          <w:tcPr>
            <w:tcW w:w="1562" w:type="dxa"/>
          </w:tcPr>
          <w:p w:rsidR="006B1E3C" w:rsidRPr="006B1E3C" w:rsidRDefault="006B1E3C" w:rsidP="006B1E3C">
            <w:pPr>
              <w:jc w:val="center"/>
              <w:rPr>
                <w:sz w:val="18"/>
                <w:szCs w:val="20"/>
              </w:rPr>
            </w:pPr>
            <w:r w:rsidRPr="006B1E3C">
              <w:rPr>
                <w:sz w:val="18"/>
                <w:szCs w:val="20"/>
              </w:rPr>
              <w:t>1412345.67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328336.71</w:t>
            </w:r>
          </w:p>
        </w:tc>
        <w:tc>
          <w:tcPr>
            <w:tcW w:w="1562" w:type="dxa"/>
          </w:tcPr>
          <w:p w:rsidR="006B1E3C" w:rsidRPr="006B1E3C" w:rsidRDefault="006B1E3C" w:rsidP="006B1E3C">
            <w:pPr>
              <w:jc w:val="center"/>
              <w:rPr>
                <w:sz w:val="18"/>
                <w:szCs w:val="20"/>
              </w:rPr>
            </w:pPr>
            <w:r w:rsidRPr="006B1E3C">
              <w:rPr>
                <w:sz w:val="18"/>
                <w:szCs w:val="20"/>
              </w:rPr>
              <w:t>1412403.50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328404.17</w:t>
            </w:r>
          </w:p>
        </w:tc>
        <w:tc>
          <w:tcPr>
            <w:tcW w:w="1562" w:type="dxa"/>
          </w:tcPr>
          <w:p w:rsidR="006B1E3C" w:rsidRPr="006B1E3C" w:rsidRDefault="006B1E3C" w:rsidP="006B1E3C">
            <w:pPr>
              <w:jc w:val="center"/>
              <w:rPr>
                <w:sz w:val="18"/>
                <w:szCs w:val="20"/>
              </w:rPr>
            </w:pPr>
            <w:r w:rsidRPr="006B1E3C">
              <w:rPr>
                <w:sz w:val="18"/>
                <w:szCs w:val="20"/>
              </w:rPr>
              <w:t>1412484.17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328422.13</w:t>
            </w:r>
          </w:p>
        </w:tc>
        <w:tc>
          <w:tcPr>
            <w:tcW w:w="1562" w:type="dxa"/>
          </w:tcPr>
          <w:p w:rsidR="006B1E3C" w:rsidRPr="006B1E3C" w:rsidRDefault="006B1E3C" w:rsidP="006B1E3C">
            <w:pPr>
              <w:jc w:val="center"/>
              <w:rPr>
                <w:sz w:val="18"/>
                <w:szCs w:val="20"/>
              </w:rPr>
            </w:pPr>
            <w:r w:rsidRPr="006B1E3C">
              <w:rPr>
                <w:sz w:val="18"/>
                <w:szCs w:val="20"/>
              </w:rPr>
              <w:t>1412511.53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328650.33</w:t>
            </w:r>
          </w:p>
        </w:tc>
        <w:tc>
          <w:tcPr>
            <w:tcW w:w="1562" w:type="dxa"/>
          </w:tcPr>
          <w:p w:rsidR="006B1E3C" w:rsidRPr="006B1E3C" w:rsidRDefault="006B1E3C" w:rsidP="006B1E3C">
            <w:pPr>
              <w:jc w:val="center"/>
              <w:rPr>
                <w:sz w:val="18"/>
                <w:szCs w:val="20"/>
              </w:rPr>
            </w:pPr>
            <w:r w:rsidRPr="006B1E3C">
              <w:rPr>
                <w:sz w:val="18"/>
                <w:szCs w:val="20"/>
              </w:rPr>
              <w:t>1413169.16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328698.41</w:t>
            </w:r>
          </w:p>
        </w:tc>
        <w:tc>
          <w:tcPr>
            <w:tcW w:w="1562" w:type="dxa"/>
          </w:tcPr>
          <w:p w:rsidR="006B1E3C" w:rsidRPr="006B1E3C" w:rsidRDefault="006B1E3C" w:rsidP="006B1E3C">
            <w:pPr>
              <w:jc w:val="center"/>
              <w:rPr>
                <w:sz w:val="18"/>
                <w:szCs w:val="20"/>
              </w:rPr>
            </w:pPr>
            <w:r w:rsidRPr="006B1E3C">
              <w:rPr>
                <w:sz w:val="18"/>
                <w:szCs w:val="20"/>
              </w:rPr>
              <w:t>1413311.18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328162.48</w:t>
            </w:r>
          </w:p>
        </w:tc>
        <w:tc>
          <w:tcPr>
            <w:tcW w:w="1562" w:type="dxa"/>
          </w:tcPr>
          <w:p w:rsidR="006B1E3C" w:rsidRPr="006B1E3C" w:rsidRDefault="006B1E3C" w:rsidP="006B1E3C">
            <w:pPr>
              <w:jc w:val="center"/>
              <w:rPr>
                <w:sz w:val="18"/>
                <w:szCs w:val="20"/>
              </w:rPr>
            </w:pPr>
            <w:r w:rsidRPr="006B1E3C">
              <w:rPr>
                <w:sz w:val="18"/>
                <w:szCs w:val="20"/>
              </w:rPr>
              <w:t>1413347.10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328141.72</w:t>
            </w:r>
          </w:p>
        </w:tc>
        <w:tc>
          <w:tcPr>
            <w:tcW w:w="1562" w:type="dxa"/>
          </w:tcPr>
          <w:p w:rsidR="006B1E3C" w:rsidRPr="006B1E3C" w:rsidRDefault="006B1E3C" w:rsidP="006B1E3C">
            <w:pPr>
              <w:jc w:val="center"/>
              <w:rPr>
                <w:sz w:val="18"/>
                <w:szCs w:val="20"/>
              </w:rPr>
            </w:pPr>
            <w:r w:rsidRPr="006B1E3C">
              <w:rPr>
                <w:sz w:val="18"/>
                <w:szCs w:val="20"/>
              </w:rPr>
              <w:t>1413225.15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328141.25</w:t>
            </w:r>
          </w:p>
        </w:tc>
        <w:tc>
          <w:tcPr>
            <w:tcW w:w="1562" w:type="dxa"/>
          </w:tcPr>
          <w:p w:rsidR="006B1E3C" w:rsidRPr="006B1E3C" w:rsidRDefault="006B1E3C" w:rsidP="006B1E3C">
            <w:pPr>
              <w:jc w:val="center"/>
              <w:rPr>
                <w:sz w:val="18"/>
                <w:szCs w:val="20"/>
              </w:rPr>
            </w:pPr>
            <w:r w:rsidRPr="006B1E3C">
              <w:rPr>
                <w:sz w:val="18"/>
                <w:szCs w:val="20"/>
              </w:rPr>
              <w:t>1413216.70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328035.12</w:t>
            </w:r>
          </w:p>
        </w:tc>
        <w:tc>
          <w:tcPr>
            <w:tcW w:w="1562" w:type="dxa"/>
          </w:tcPr>
          <w:p w:rsidR="006B1E3C" w:rsidRPr="006B1E3C" w:rsidRDefault="006B1E3C" w:rsidP="006B1E3C">
            <w:pPr>
              <w:jc w:val="center"/>
              <w:rPr>
                <w:sz w:val="18"/>
                <w:szCs w:val="20"/>
              </w:rPr>
            </w:pPr>
            <w:r w:rsidRPr="006B1E3C">
              <w:rPr>
                <w:sz w:val="18"/>
                <w:szCs w:val="20"/>
              </w:rPr>
              <w:t>1413124.68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327824.04</w:t>
            </w:r>
          </w:p>
        </w:tc>
        <w:tc>
          <w:tcPr>
            <w:tcW w:w="1562" w:type="dxa"/>
          </w:tcPr>
          <w:p w:rsidR="006B1E3C" w:rsidRPr="006B1E3C" w:rsidRDefault="006B1E3C" w:rsidP="006B1E3C">
            <w:pPr>
              <w:jc w:val="center"/>
              <w:rPr>
                <w:sz w:val="18"/>
                <w:szCs w:val="20"/>
              </w:rPr>
            </w:pPr>
            <w:r w:rsidRPr="006B1E3C">
              <w:rPr>
                <w:sz w:val="18"/>
                <w:szCs w:val="20"/>
              </w:rPr>
              <w:t>1412878.91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327808.56</w:t>
            </w:r>
          </w:p>
        </w:tc>
        <w:tc>
          <w:tcPr>
            <w:tcW w:w="1562" w:type="dxa"/>
          </w:tcPr>
          <w:p w:rsidR="006B1E3C" w:rsidRPr="006B1E3C" w:rsidRDefault="006B1E3C" w:rsidP="006B1E3C">
            <w:pPr>
              <w:jc w:val="center"/>
              <w:rPr>
                <w:sz w:val="18"/>
                <w:szCs w:val="20"/>
              </w:rPr>
            </w:pPr>
            <w:r w:rsidRPr="006B1E3C">
              <w:rPr>
                <w:sz w:val="18"/>
                <w:szCs w:val="20"/>
              </w:rPr>
              <w:t>1412827.86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327815.01</w:t>
            </w:r>
          </w:p>
        </w:tc>
        <w:tc>
          <w:tcPr>
            <w:tcW w:w="1562" w:type="dxa"/>
          </w:tcPr>
          <w:p w:rsidR="006B1E3C" w:rsidRPr="006B1E3C" w:rsidRDefault="006B1E3C" w:rsidP="006B1E3C">
            <w:pPr>
              <w:jc w:val="center"/>
              <w:rPr>
                <w:sz w:val="18"/>
                <w:szCs w:val="20"/>
              </w:rPr>
            </w:pPr>
            <w:r w:rsidRPr="006B1E3C">
              <w:rPr>
                <w:sz w:val="18"/>
                <w:szCs w:val="20"/>
              </w:rPr>
              <w:t>1412761.54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327820.63</w:t>
            </w:r>
          </w:p>
        </w:tc>
        <w:tc>
          <w:tcPr>
            <w:tcW w:w="1562" w:type="dxa"/>
          </w:tcPr>
          <w:p w:rsidR="006B1E3C" w:rsidRPr="006B1E3C" w:rsidRDefault="006B1E3C" w:rsidP="006B1E3C">
            <w:pPr>
              <w:jc w:val="center"/>
              <w:rPr>
                <w:sz w:val="18"/>
                <w:szCs w:val="20"/>
              </w:rPr>
            </w:pPr>
            <w:r w:rsidRPr="006B1E3C">
              <w:rPr>
                <w:sz w:val="18"/>
                <w:szCs w:val="20"/>
              </w:rPr>
              <w:t>1412745.07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327830.31</w:t>
            </w:r>
          </w:p>
        </w:tc>
        <w:tc>
          <w:tcPr>
            <w:tcW w:w="1562" w:type="dxa"/>
          </w:tcPr>
          <w:p w:rsidR="006B1E3C" w:rsidRPr="006B1E3C" w:rsidRDefault="006B1E3C" w:rsidP="006B1E3C">
            <w:pPr>
              <w:jc w:val="center"/>
              <w:rPr>
                <w:sz w:val="18"/>
                <w:szCs w:val="20"/>
              </w:rPr>
            </w:pPr>
            <w:r w:rsidRPr="006B1E3C">
              <w:rPr>
                <w:sz w:val="18"/>
                <w:szCs w:val="20"/>
              </w:rPr>
              <w:t>1412735.85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327832.55</w:t>
            </w:r>
          </w:p>
        </w:tc>
        <w:tc>
          <w:tcPr>
            <w:tcW w:w="1562" w:type="dxa"/>
          </w:tcPr>
          <w:p w:rsidR="006B1E3C" w:rsidRPr="006B1E3C" w:rsidRDefault="006B1E3C" w:rsidP="006B1E3C">
            <w:pPr>
              <w:jc w:val="center"/>
              <w:rPr>
                <w:sz w:val="18"/>
                <w:szCs w:val="20"/>
              </w:rPr>
            </w:pPr>
            <w:r w:rsidRPr="006B1E3C">
              <w:rPr>
                <w:sz w:val="18"/>
                <w:szCs w:val="20"/>
              </w:rPr>
              <w:t>1412733.08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327913.46</w:t>
            </w:r>
          </w:p>
        </w:tc>
        <w:tc>
          <w:tcPr>
            <w:tcW w:w="1562" w:type="dxa"/>
          </w:tcPr>
          <w:p w:rsidR="006B1E3C" w:rsidRPr="006B1E3C" w:rsidRDefault="006B1E3C" w:rsidP="006B1E3C">
            <w:pPr>
              <w:jc w:val="center"/>
              <w:rPr>
                <w:sz w:val="18"/>
                <w:szCs w:val="20"/>
              </w:rPr>
            </w:pPr>
            <w:r w:rsidRPr="006B1E3C">
              <w:rPr>
                <w:sz w:val="18"/>
                <w:szCs w:val="20"/>
              </w:rPr>
              <w:t>1412708.62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327926.83</w:t>
            </w:r>
          </w:p>
        </w:tc>
        <w:tc>
          <w:tcPr>
            <w:tcW w:w="1562" w:type="dxa"/>
          </w:tcPr>
          <w:p w:rsidR="006B1E3C" w:rsidRPr="006B1E3C" w:rsidRDefault="006B1E3C" w:rsidP="006B1E3C">
            <w:pPr>
              <w:jc w:val="center"/>
              <w:rPr>
                <w:sz w:val="18"/>
                <w:szCs w:val="20"/>
              </w:rPr>
            </w:pPr>
            <w:r w:rsidRPr="006B1E3C">
              <w:rPr>
                <w:sz w:val="18"/>
                <w:szCs w:val="20"/>
              </w:rPr>
              <w:t>1412705.16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w:t>
            </w:r>
          </w:p>
        </w:tc>
        <w:tc>
          <w:tcPr>
            <w:tcW w:w="1558" w:type="dxa"/>
          </w:tcPr>
          <w:p w:rsidR="006B1E3C" w:rsidRPr="006B1E3C" w:rsidRDefault="006B1E3C" w:rsidP="006B1E3C">
            <w:pPr>
              <w:jc w:val="center"/>
              <w:rPr>
                <w:sz w:val="18"/>
                <w:szCs w:val="20"/>
              </w:rPr>
            </w:pPr>
            <w:r w:rsidRPr="006B1E3C">
              <w:rPr>
                <w:sz w:val="18"/>
                <w:szCs w:val="20"/>
              </w:rPr>
              <w:t>327995.37</w:t>
            </w:r>
          </w:p>
        </w:tc>
        <w:tc>
          <w:tcPr>
            <w:tcW w:w="1562" w:type="dxa"/>
          </w:tcPr>
          <w:p w:rsidR="006B1E3C" w:rsidRPr="006B1E3C" w:rsidRDefault="006B1E3C" w:rsidP="006B1E3C">
            <w:pPr>
              <w:jc w:val="center"/>
              <w:rPr>
                <w:sz w:val="18"/>
                <w:szCs w:val="20"/>
              </w:rPr>
            </w:pPr>
            <w:r w:rsidRPr="006B1E3C">
              <w:rPr>
                <w:sz w:val="18"/>
                <w:szCs w:val="20"/>
              </w:rPr>
              <w:t>1412685.37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w:t>
            </w:r>
          </w:p>
        </w:tc>
        <w:tc>
          <w:tcPr>
            <w:tcW w:w="1558" w:type="dxa"/>
          </w:tcPr>
          <w:p w:rsidR="006B1E3C" w:rsidRPr="006B1E3C" w:rsidRDefault="006B1E3C" w:rsidP="006B1E3C">
            <w:pPr>
              <w:jc w:val="center"/>
              <w:rPr>
                <w:sz w:val="18"/>
                <w:szCs w:val="20"/>
              </w:rPr>
            </w:pPr>
            <w:r w:rsidRPr="006B1E3C">
              <w:rPr>
                <w:sz w:val="18"/>
                <w:szCs w:val="20"/>
              </w:rPr>
              <w:t>327996.19</w:t>
            </w:r>
          </w:p>
        </w:tc>
        <w:tc>
          <w:tcPr>
            <w:tcW w:w="1562" w:type="dxa"/>
          </w:tcPr>
          <w:p w:rsidR="006B1E3C" w:rsidRPr="006B1E3C" w:rsidRDefault="006B1E3C" w:rsidP="006B1E3C">
            <w:pPr>
              <w:jc w:val="center"/>
              <w:rPr>
                <w:sz w:val="18"/>
                <w:szCs w:val="20"/>
              </w:rPr>
            </w:pPr>
            <w:r w:rsidRPr="006B1E3C">
              <w:rPr>
                <w:sz w:val="18"/>
                <w:szCs w:val="20"/>
              </w:rPr>
              <w:t>1412530.21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w:t>
            </w:r>
          </w:p>
        </w:tc>
        <w:tc>
          <w:tcPr>
            <w:tcW w:w="1558" w:type="dxa"/>
          </w:tcPr>
          <w:p w:rsidR="006B1E3C" w:rsidRPr="006B1E3C" w:rsidRDefault="006B1E3C" w:rsidP="006B1E3C">
            <w:pPr>
              <w:jc w:val="center"/>
              <w:rPr>
                <w:sz w:val="18"/>
                <w:szCs w:val="20"/>
              </w:rPr>
            </w:pPr>
            <w:r w:rsidRPr="006B1E3C">
              <w:rPr>
                <w:sz w:val="18"/>
                <w:szCs w:val="20"/>
              </w:rPr>
              <w:t>327991.73</w:t>
            </w:r>
          </w:p>
        </w:tc>
        <w:tc>
          <w:tcPr>
            <w:tcW w:w="1562" w:type="dxa"/>
          </w:tcPr>
          <w:p w:rsidR="006B1E3C" w:rsidRPr="006B1E3C" w:rsidRDefault="006B1E3C" w:rsidP="006B1E3C">
            <w:pPr>
              <w:jc w:val="center"/>
              <w:rPr>
                <w:sz w:val="18"/>
                <w:szCs w:val="20"/>
              </w:rPr>
            </w:pPr>
            <w:r w:rsidRPr="006B1E3C">
              <w:rPr>
                <w:sz w:val="18"/>
                <w:szCs w:val="20"/>
              </w:rPr>
              <w:t>1412502.04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w:t>
            </w:r>
          </w:p>
        </w:tc>
        <w:tc>
          <w:tcPr>
            <w:tcW w:w="1558" w:type="dxa"/>
          </w:tcPr>
          <w:p w:rsidR="006B1E3C" w:rsidRPr="006B1E3C" w:rsidRDefault="006B1E3C" w:rsidP="006B1E3C">
            <w:pPr>
              <w:jc w:val="center"/>
              <w:rPr>
                <w:sz w:val="18"/>
                <w:szCs w:val="20"/>
              </w:rPr>
            </w:pPr>
            <w:r w:rsidRPr="006B1E3C">
              <w:rPr>
                <w:sz w:val="18"/>
                <w:szCs w:val="20"/>
              </w:rPr>
              <w:t>327981.27</w:t>
            </w:r>
          </w:p>
        </w:tc>
        <w:tc>
          <w:tcPr>
            <w:tcW w:w="1562" w:type="dxa"/>
          </w:tcPr>
          <w:p w:rsidR="006B1E3C" w:rsidRPr="006B1E3C" w:rsidRDefault="006B1E3C" w:rsidP="006B1E3C">
            <w:pPr>
              <w:jc w:val="center"/>
              <w:rPr>
                <w:sz w:val="18"/>
                <w:szCs w:val="20"/>
              </w:rPr>
            </w:pPr>
            <w:r w:rsidRPr="006B1E3C">
              <w:rPr>
                <w:sz w:val="18"/>
                <w:szCs w:val="20"/>
              </w:rPr>
              <w:t>1412483.87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w:t>
            </w:r>
          </w:p>
        </w:tc>
        <w:tc>
          <w:tcPr>
            <w:tcW w:w="1558" w:type="dxa"/>
          </w:tcPr>
          <w:p w:rsidR="006B1E3C" w:rsidRPr="006B1E3C" w:rsidRDefault="006B1E3C" w:rsidP="006B1E3C">
            <w:pPr>
              <w:jc w:val="center"/>
              <w:rPr>
                <w:sz w:val="18"/>
                <w:szCs w:val="20"/>
              </w:rPr>
            </w:pPr>
            <w:r w:rsidRPr="006B1E3C">
              <w:rPr>
                <w:sz w:val="18"/>
                <w:szCs w:val="20"/>
              </w:rPr>
              <w:t>327971.33</w:t>
            </w:r>
          </w:p>
        </w:tc>
        <w:tc>
          <w:tcPr>
            <w:tcW w:w="1562" w:type="dxa"/>
          </w:tcPr>
          <w:p w:rsidR="006B1E3C" w:rsidRPr="006B1E3C" w:rsidRDefault="006B1E3C" w:rsidP="006B1E3C">
            <w:pPr>
              <w:jc w:val="center"/>
              <w:rPr>
                <w:sz w:val="18"/>
                <w:szCs w:val="20"/>
              </w:rPr>
            </w:pPr>
            <w:r w:rsidRPr="006B1E3C">
              <w:rPr>
                <w:sz w:val="18"/>
                <w:szCs w:val="20"/>
              </w:rPr>
              <w:t>1412465.42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w:t>
            </w:r>
          </w:p>
        </w:tc>
        <w:tc>
          <w:tcPr>
            <w:tcW w:w="1558" w:type="dxa"/>
          </w:tcPr>
          <w:p w:rsidR="006B1E3C" w:rsidRPr="006B1E3C" w:rsidRDefault="006B1E3C" w:rsidP="006B1E3C">
            <w:pPr>
              <w:jc w:val="center"/>
              <w:rPr>
                <w:sz w:val="18"/>
                <w:szCs w:val="20"/>
              </w:rPr>
            </w:pPr>
            <w:r w:rsidRPr="006B1E3C">
              <w:rPr>
                <w:sz w:val="18"/>
                <w:szCs w:val="20"/>
              </w:rPr>
              <w:t>327942.48</w:t>
            </w:r>
          </w:p>
        </w:tc>
        <w:tc>
          <w:tcPr>
            <w:tcW w:w="1562" w:type="dxa"/>
          </w:tcPr>
          <w:p w:rsidR="006B1E3C" w:rsidRPr="006B1E3C" w:rsidRDefault="006B1E3C" w:rsidP="006B1E3C">
            <w:pPr>
              <w:jc w:val="center"/>
              <w:rPr>
                <w:sz w:val="18"/>
                <w:szCs w:val="20"/>
              </w:rPr>
            </w:pPr>
            <w:r w:rsidRPr="006B1E3C">
              <w:rPr>
                <w:sz w:val="18"/>
                <w:szCs w:val="20"/>
              </w:rPr>
              <w:t>1412447.58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w:t>
            </w:r>
          </w:p>
        </w:tc>
        <w:tc>
          <w:tcPr>
            <w:tcW w:w="1558" w:type="dxa"/>
          </w:tcPr>
          <w:p w:rsidR="006B1E3C" w:rsidRPr="006B1E3C" w:rsidRDefault="006B1E3C" w:rsidP="006B1E3C">
            <w:pPr>
              <w:jc w:val="center"/>
              <w:rPr>
                <w:sz w:val="18"/>
                <w:szCs w:val="20"/>
              </w:rPr>
            </w:pPr>
            <w:r w:rsidRPr="006B1E3C">
              <w:rPr>
                <w:sz w:val="18"/>
                <w:szCs w:val="20"/>
              </w:rPr>
              <w:t>327923.46</w:t>
            </w:r>
          </w:p>
        </w:tc>
        <w:tc>
          <w:tcPr>
            <w:tcW w:w="1562" w:type="dxa"/>
          </w:tcPr>
          <w:p w:rsidR="006B1E3C" w:rsidRPr="006B1E3C" w:rsidRDefault="006B1E3C" w:rsidP="006B1E3C">
            <w:pPr>
              <w:jc w:val="center"/>
              <w:rPr>
                <w:sz w:val="18"/>
                <w:szCs w:val="20"/>
              </w:rPr>
            </w:pPr>
            <w:r w:rsidRPr="006B1E3C">
              <w:rPr>
                <w:sz w:val="18"/>
                <w:szCs w:val="20"/>
              </w:rPr>
              <w:t>1412440.42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w:t>
            </w:r>
          </w:p>
        </w:tc>
        <w:tc>
          <w:tcPr>
            <w:tcW w:w="1558" w:type="dxa"/>
          </w:tcPr>
          <w:p w:rsidR="006B1E3C" w:rsidRPr="006B1E3C" w:rsidRDefault="006B1E3C" w:rsidP="006B1E3C">
            <w:pPr>
              <w:jc w:val="center"/>
              <w:rPr>
                <w:sz w:val="18"/>
                <w:szCs w:val="20"/>
              </w:rPr>
            </w:pPr>
            <w:r w:rsidRPr="006B1E3C">
              <w:rPr>
                <w:sz w:val="18"/>
                <w:szCs w:val="20"/>
              </w:rPr>
              <w:t>327901.96</w:t>
            </w:r>
          </w:p>
        </w:tc>
        <w:tc>
          <w:tcPr>
            <w:tcW w:w="1562" w:type="dxa"/>
          </w:tcPr>
          <w:p w:rsidR="006B1E3C" w:rsidRPr="006B1E3C" w:rsidRDefault="006B1E3C" w:rsidP="006B1E3C">
            <w:pPr>
              <w:jc w:val="center"/>
              <w:rPr>
                <w:sz w:val="18"/>
                <w:szCs w:val="20"/>
              </w:rPr>
            </w:pPr>
            <w:r w:rsidRPr="006B1E3C">
              <w:rPr>
                <w:sz w:val="18"/>
                <w:szCs w:val="20"/>
              </w:rPr>
              <w:t>1412439.38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w:t>
            </w:r>
          </w:p>
        </w:tc>
        <w:tc>
          <w:tcPr>
            <w:tcW w:w="1558" w:type="dxa"/>
          </w:tcPr>
          <w:p w:rsidR="006B1E3C" w:rsidRPr="006B1E3C" w:rsidRDefault="006B1E3C" w:rsidP="006B1E3C">
            <w:pPr>
              <w:jc w:val="center"/>
              <w:rPr>
                <w:sz w:val="18"/>
                <w:szCs w:val="20"/>
              </w:rPr>
            </w:pPr>
            <w:r w:rsidRPr="006B1E3C">
              <w:rPr>
                <w:sz w:val="18"/>
                <w:szCs w:val="20"/>
              </w:rPr>
              <w:t>327888.83</w:t>
            </w:r>
          </w:p>
        </w:tc>
        <w:tc>
          <w:tcPr>
            <w:tcW w:w="1562" w:type="dxa"/>
          </w:tcPr>
          <w:p w:rsidR="006B1E3C" w:rsidRPr="006B1E3C" w:rsidRDefault="006B1E3C" w:rsidP="006B1E3C">
            <w:pPr>
              <w:jc w:val="center"/>
              <w:rPr>
                <w:sz w:val="18"/>
                <w:szCs w:val="20"/>
              </w:rPr>
            </w:pPr>
            <w:r w:rsidRPr="006B1E3C">
              <w:rPr>
                <w:sz w:val="18"/>
                <w:szCs w:val="20"/>
              </w:rPr>
              <w:t>1412436.09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w:t>
            </w:r>
          </w:p>
        </w:tc>
        <w:tc>
          <w:tcPr>
            <w:tcW w:w="1558" w:type="dxa"/>
          </w:tcPr>
          <w:p w:rsidR="006B1E3C" w:rsidRPr="006B1E3C" w:rsidRDefault="006B1E3C" w:rsidP="006B1E3C">
            <w:pPr>
              <w:jc w:val="center"/>
              <w:rPr>
                <w:sz w:val="18"/>
                <w:szCs w:val="20"/>
              </w:rPr>
            </w:pPr>
            <w:r w:rsidRPr="006B1E3C">
              <w:rPr>
                <w:sz w:val="18"/>
                <w:szCs w:val="20"/>
              </w:rPr>
              <w:t>327869.25</w:t>
            </w:r>
          </w:p>
        </w:tc>
        <w:tc>
          <w:tcPr>
            <w:tcW w:w="1562" w:type="dxa"/>
          </w:tcPr>
          <w:p w:rsidR="006B1E3C" w:rsidRPr="006B1E3C" w:rsidRDefault="006B1E3C" w:rsidP="006B1E3C">
            <w:pPr>
              <w:jc w:val="center"/>
              <w:rPr>
                <w:sz w:val="18"/>
                <w:szCs w:val="20"/>
              </w:rPr>
            </w:pPr>
            <w:r w:rsidRPr="006B1E3C">
              <w:rPr>
                <w:sz w:val="18"/>
                <w:szCs w:val="20"/>
              </w:rPr>
              <w:t>1412432.60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w:t>
            </w:r>
          </w:p>
        </w:tc>
        <w:tc>
          <w:tcPr>
            <w:tcW w:w="1558" w:type="dxa"/>
          </w:tcPr>
          <w:p w:rsidR="006B1E3C" w:rsidRPr="006B1E3C" w:rsidRDefault="006B1E3C" w:rsidP="006B1E3C">
            <w:pPr>
              <w:jc w:val="center"/>
              <w:rPr>
                <w:sz w:val="18"/>
                <w:szCs w:val="20"/>
              </w:rPr>
            </w:pPr>
            <w:r w:rsidRPr="006B1E3C">
              <w:rPr>
                <w:sz w:val="18"/>
                <w:szCs w:val="20"/>
              </w:rPr>
              <w:t>327845.50</w:t>
            </w:r>
          </w:p>
        </w:tc>
        <w:tc>
          <w:tcPr>
            <w:tcW w:w="1562" w:type="dxa"/>
          </w:tcPr>
          <w:p w:rsidR="006B1E3C" w:rsidRPr="006B1E3C" w:rsidRDefault="006B1E3C" w:rsidP="006B1E3C">
            <w:pPr>
              <w:jc w:val="center"/>
              <w:rPr>
                <w:sz w:val="18"/>
                <w:szCs w:val="20"/>
              </w:rPr>
            </w:pPr>
            <w:r w:rsidRPr="006B1E3C">
              <w:rPr>
                <w:sz w:val="18"/>
                <w:szCs w:val="20"/>
              </w:rPr>
              <w:t>1412420.72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w:t>
            </w:r>
          </w:p>
        </w:tc>
        <w:tc>
          <w:tcPr>
            <w:tcW w:w="1558" w:type="dxa"/>
          </w:tcPr>
          <w:p w:rsidR="006B1E3C" w:rsidRPr="006B1E3C" w:rsidRDefault="006B1E3C" w:rsidP="006B1E3C">
            <w:pPr>
              <w:jc w:val="center"/>
              <w:rPr>
                <w:sz w:val="18"/>
                <w:szCs w:val="20"/>
              </w:rPr>
            </w:pPr>
            <w:r w:rsidRPr="006B1E3C">
              <w:rPr>
                <w:sz w:val="18"/>
                <w:szCs w:val="20"/>
              </w:rPr>
              <w:t>327833.82</w:t>
            </w:r>
          </w:p>
        </w:tc>
        <w:tc>
          <w:tcPr>
            <w:tcW w:w="1562" w:type="dxa"/>
          </w:tcPr>
          <w:p w:rsidR="006B1E3C" w:rsidRPr="006B1E3C" w:rsidRDefault="006B1E3C" w:rsidP="006B1E3C">
            <w:pPr>
              <w:jc w:val="center"/>
              <w:rPr>
                <w:sz w:val="18"/>
                <w:szCs w:val="20"/>
              </w:rPr>
            </w:pPr>
            <w:r w:rsidRPr="006B1E3C">
              <w:rPr>
                <w:sz w:val="18"/>
                <w:szCs w:val="20"/>
              </w:rPr>
              <w:t>1412418.83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w:t>
            </w:r>
          </w:p>
        </w:tc>
        <w:tc>
          <w:tcPr>
            <w:tcW w:w="1558" w:type="dxa"/>
          </w:tcPr>
          <w:p w:rsidR="006B1E3C" w:rsidRPr="006B1E3C" w:rsidRDefault="006B1E3C" w:rsidP="006B1E3C">
            <w:pPr>
              <w:jc w:val="center"/>
              <w:rPr>
                <w:sz w:val="18"/>
                <w:szCs w:val="20"/>
              </w:rPr>
            </w:pPr>
            <w:r w:rsidRPr="006B1E3C">
              <w:rPr>
                <w:sz w:val="18"/>
                <w:szCs w:val="20"/>
              </w:rPr>
              <w:t>327816.57</w:t>
            </w:r>
          </w:p>
        </w:tc>
        <w:tc>
          <w:tcPr>
            <w:tcW w:w="1562" w:type="dxa"/>
          </w:tcPr>
          <w:p w:rsidR="006B1E3C" w:rsidRPr="006B1E3C" w:rsidRDefault="006B1E3C" w:rsidP="006B1E3C">
            <w:pPr>
              <w:jc w:val="center"/>
              <w:rPr>
                <w:sz w:val="18"/>
                <w:szCs w:val="20"/>
              </w:rPr>
            </w:pPr>
            <w:r w:rsidRPr="006B1E3C">
              <w:rPr>
                <w:sz w:val="18"/>
                <w:szCs w:val="20"/>
              </w:rPr>
              <w:t>1412410.75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w:t>
            </w:r>
          </w:p>
        </w:tc>
        <w:tc>
          <w:tcPr>
            <w:tcW w:w="1558" w:type="dxa"/>
          </w:tcPr>
          <w:p w:rsidR="006B1E3C" w:rsidRPr="006B1E3C" w:rsidRDefault="006B1E3C" w:rsidP="006B1E3C">
            <w:pPr>
              <w:jc w:val="center"/>
              <w:rPr>
                <w:sz w:val="18"/>
                <w:szCs w:val="20"/>
              </w:rPr>
            </w:pPr>
            <w:r w:rsidRPr="006B1E3C">
              <w:rPr>
                <w:sz w:val="18"/>
                <w:szCs w:val="20"/>
              </w:rPr>
              <w:t>327800.79</w:t>
            </w:r>
          </w:p>
        </w:tc>
        <w:tc>
          <w:tcPr>
            <w:tcW w:w="1562" w:type="dxa"/>
          </w:tcPr>
          <w:p w:rsidR="006B1E3C" w:rsidRPr="006B1E3C" w:rsidRDefault="006B1E3C" w:rsidP="006B1E3C">
            <w:pPr>
              <w:jc w:val="center"/>
              <w:rPr>
                <w:sz w:val="18"/>
                <w:szCs w:val="20"/>
              </w:rPr>
            </w:pPr>
            <w:r w:rsidRPr="006B1E3C">
              <w:rPr>
                <w:sz w:val="18"/>
                <w:szCs w:val="20"/>
              </w:rPr>
              <w:t>1412396.84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w:t>
            </w:r>
          </w:p>
        </w:tc>
        <w:tc>
          <w:tcPr>
            <w:tcW w:w="1558" w:type="dxa"/>
          </w:tcPr>
          <w:p w:rsidR="006B1E3C" w:rsidRPr="006B1E3C" w:rsidRDefault="006B1E3C" w:rsidP="006B1E3C">
            <w:pPr>
              <w:jc w:val="center"/>
              <w:rPr>
                <w:sz w:val="18"/>
                <w:szCs w:val="20"/>
              </w:rPr>
            </w:pPr>
            <w:r w:rsidRPr="006B1E3C">
              <w:rPr>
                <w:sz w:val="18"/>
                <w:szCs w:val="20"/>
              </w:rPr>
              <w:t>327786.13</w:t>
            </w:r>
          </w:p>
        </w:tc>
        <w:tc>
          <w:tcPr>
            <w:tcW w:w="1562" w:type="dxa"/>
          </w:tcPr>
          <w:p w:rsidR="006B1E3C" w:rsidRPr="006B1E3C" w:rsidRDefault="006B1E3C" w:rsidP="006B1E3C">
            <w:pPr>
              <w:jc w:val="center"/>
              <w:rPr>
                <w:sz w:val="18"/>
                <w:szCs w:val="20"/>
              </w:rPr>
            </w:pPr>
            <w:r w:rsidRPr="006B1E3C">
              <w:rPr>
                <w:sz w:val="18"/>
                <w:szCs w:val="20"/>
              </w:rPr>
              <w:t>1412375.71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w:t>
            </w:r>
          </w:p>
        </w:tc>
        <w:tc>
          <w:tcPr>
            <w:tcW w:w="1558" w:type="dxa"/>
          </w:tcPr>
          <w:p w:rsidR="006B1E3C" w:rsidRPr="006B1E3C" w:rsidRDefault="006B1E3C" w:rsidP="006B1E3C">
            <w:pPr>
              <w:jc w:val="center"/>
              <w:rPr>
                <w:sz w:val="18"/>
                <w:szCs w:val="20"/>
              </w:rPr>
            </w:pPr>
            <w:r w:rsidRPr="006B1E3C">
              <w:rPr>
                <w:sz w:val="18"/>
                <w:szCs w:val="20"/>
              </w:rPr>
              <w:t>327784.26</w:t>
            </w:r>
          </w:p>
        </w:tc>
        <w:tc>
          <w:tcPr>
            <w:tcW w:w="1562" w:type="dxa"/>
          </w:tcPr>
          <w:p w:rsidR="006B1E3C" w:rsidRPr="006B1E3C" w:rsidRDefault="006B1E3C" w:rsidP="006B1E3C">
            <w:pPr>
              <w:jc w:val="center"/>
              <w:rPr>
                <w:sz w:val="18"/>
                <w:szCs w:val="20"/>
              </w:rPr>
            </w:pPr>
            <w:r w:rsidRPr="006B1E3C">
              <w:rPr>
                <w:sz w:val="18"/>
                <w:szCs w:val="20"/>
              </w:rPr>
              <w:t>1412359.46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w:t>
            </w:r>
          </w:p>
        </w:tc>
        <w:tc>
          <w:tcPr>
            <w:tcW w:w="1558" w:type="dxa"/>
          </w:tcPr>
          <w:p w:rsidR="006B1E3C" w:rsidRPr="006B1E3C" w:rsidRDefault="006B1E3C" w:rsidP="006B1E3C">
            <w:pPr>
              <w:jc w:val="center"/>
              <w:rPr>
                <w:sz w:val="18"/>
                <w:szCs w:val="20"/>
              </w:rPr>
            </w:pPr>
            <w:r w:rsidRPr="006B1E3C">
              <w:rPr>
                <w:sz w:val="18"/>
                <w:szCs w:val="20"/>
              </w:rPr>
              <w:t>327785.51</w:t>
            </w:r>
          </w:p>
        </w:tc>
        <w:tc>
          <w:tcPr>
            <w:tcW w:w="1562" w:type="dxa"/>
          </w:tcPr>
          <w:p w:rsidR="006B1E3C" w:rsidRPr="006B1E3C" w:rsidRDefault="006B1E3C" w:rsidP="006B1E3C">
            <w:pPr>
              <w:jc w:val="center"/>
              <w:rPr>
                <w:sz w:val="18"/>
                <w:szCs w:val="20"/>
              </w:rPr>
            </w:pPr>
            <w:r w:rsidRPr="006B1E3C">
              <w:rPr>
                <w:sz w:val="18"/>
                <w:szCs w:val="20"/>
              </w:rPr>
              <w:t>1412341.96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w:t>
            </w:r>
          </w:p>
        </w:tc>
        <w:tc>
          <w:tcPr>
            <w:tcW w:w="1558" w:type="dxa"/>
          </w:tcPr>
          <w:p w:rsidR="006B1E3C" w:rsidRPr="006B1E3C" w:rsidRDefault="006B1E3C" w:rsidP="006B1E3C">
            <w:pPr>
              <w:jc w:val="center"/>
              <w:rPr>
                <w:sz w:val="18"/>
                <w:szCs w:val="20"/>
              </w:rPr>
            </w:pPr>
            <w:r w:rsidRPr="006B1E3C">
              <w:rPr>
                <w:sz w:val="18"/>
                <w:szCs w:val="20"/>
              </w:rPr>
              <w:t>327796.13</w:t>
            </w:r>
          </w:p>
        </w:tc>
        <w:tc>
          <w:tcPr>
            <w:tcW w:w="1562" w:type="dxa"/>
          </w:tcPr>
          <w:p w:rsidR="006B1E3C" w:rsidRPr="006B1E3C" w:rsidRDefault="006B1E3C" w:rsidP="006B1E3C">
            <w:pPr>
              <w:jc w:val="center"/>
              <w:rPr>
                <w:sz w:val="18"/>
                <w:szCs w:val="20"/>
              </w:rPr>
            </w:pPr>
            <w:r w:rsidRPr="006B1E3C">
              <w:rPr>
                <w:sz w:val="18"/>
                <w:szCs w:val="20"/>
              </w:rPr>
              <w:t>1412318.21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w:t>
            </w:r>
          </w:p>
        </w:tc>
        <w:tc>
          <w:tcPr>
            <w:tcW w:w="1558" w:type="dxa"/>
          </w:tcPr>
          <w:p w:rsidR="006B1E3C" w:rsidRPr="006B1E3C" w:rsidRDefault="006B1E3C" w:rsidP="006B1E3C">
            <w:pPr>
              <w:jc w:val="center"/>
              <w:rPr>
                <w:sz w:val="18"/>
                <w:szCs w:val="20"/>
              </w:rPr>
            </w:pPr>
            <w:r w:rsidRPr="006B1E3C">
              <w:rPr>
                <w:sz w:val="18"/>
                <w:szCs w:val="20"/>
              </w:rPr>
              <w:t>327811.75</w:t>
            </w:r>
          </w:p>
        </w:tc>
        <w:tc>
          <w:tcPr>
            <w:tcW w:w="1562" w:type="dxa"/>
          </w:tcPr>
          <w:p w:rsidR="006B1E3C" w:rsidRPr="006B1E3C" w:rsidRDefault="006B1E3C" w:rsidP="006B1E3C">
            <w:pPr>
              <w:jc w:val="center"/>
              <w:rPr>
                <w:sz w:val="18"/>
                <w:szCs w:val="20"/>
              </w:rPr>
            </w:pPr>
            <w:r w:rsidRPr="006B1E3C">
              <w:rPr>
                <w:sz w:val="18"/>
                <w:szCs w:val="20"/>
              </w:rPr>
              <w:t>1412288.84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w:t>
            </w:r>
          </w:p>
        </w:tc>
        <w:tc>
          <w:tcPr>
            <w:tcW w:w="1558" w:type="dxa"/>
          </w:tcPr>
          <w:p w:rsidR="006B1E3C" w:rsidRPr="006B1E3C" w:rsidRDefault="006B1E3C" w:rsidP="006B1E3C">
            <w:pPr>
              <w:jc w:val="center"/>
              <w:rPr>
                <w:sz w:val="18"/>
                <w:szCs w:val="20"/>
              </w:rPr>
            </w:pPr>
            <w:r w:rsidRPr="006B1E3C">
              <w:rPr>
                <w:sz w:val="18"/>
                <w:szCs w:val="20"/>
              </w:rPr>
              <w:t>327827.37</w:t>
            </w:r>
          </w:p>
        </w:tc>
        <w:tc>
          <w:tcPr>
            <w:tcW w:w="1562" w:type="dxa"/>
          </w:tcPr>
          <w:p w:rsidR="006B1E3C" w:rsidRPr="006B1E3C" w:rsidRDefault="006B1E3C" w:rsidP="006B1E3C">
            <w:pPr>
              <w:jc w:val="center"/>
              <w:rPr>
                <w:sz w:val="18"/>
                <w:szCs w:val="20"/>
              </w:rPr>
            </w:pPr>
            <w:r w:rsidRPr="006B1E3C">
              <w:rPr>
                <w:sz w:val="18"/>
                <w:szCs w:val="20"/>
              </w:rPr>
              <w:t>1412264.47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w:t>
            </w:r>
          </w:p>
        </w:tc>
        <w:tc>
          <w:tcPr>
            <w:tcW w:w="1558" w:type="dxa"/>
          </w:tcPr>
          <w:p w:rsidR="006B1E3C" w:rsidRPr="006B1E3C" w:rsidRDefault="006B1E3C" w:rsidP="006B1E3C">
            <w:pPr>
              <w:jc w:val="center"/>
              <w:rPr>
                <w:sz w:val="18"/>
                <w:szCs w:val="20"/>
              </w:rPr>
            </w:pPr>
            <w:r w:rsidRPr="006B1E3C">
              <w:rPr>
                <w:sz w:val="18"/>
                <w:szCs w:val="20"/>
              </w:rPr>
              <w:t>327841.74</w:t>
            </w:r>
          </w:p>
        </w:tc>
        <w:tc>
          <w:tcPr>
            <w:tcW w:w="1562" w:type="dxa"/>
          </w:tcPr>
          <w:p w:rsidR="006B1E3C" w:rsidRPr="006B1E3C" w:rsidRDefault="006B1E3C" w:rsidP="006B1E3C">
            <w:pPr>
              <w:jc w:val="center"/>
              <w:rPr>
                <w:sz w:val="18"/>
                <w:szCs w:val="20"/>
              </w:rPr>
            </w:pPr>
            <w:r w:rsidRPr="006B1E3C">
              <w:rPr>
                <w:sz w:val="18"/>
                <w:szCs w:val="20"/>
              </w:rPr>
              <w:t>1412244.47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w:t>
            </w:r>
          </w:p>
        </w:tc>
        <w:tc>
          <w:tcPr>
            <w:tcW w:w="1558" w:type="dxa"/>
          </w:tcPr>
          <w:p w:rsidR="006B1E3C" w:rsidRPr="006B1E3C" w:rsidRDefault="006B1E3C" w:rsidP="006B1E3C">
            <w:pPr>
              <w:jc w:val="center"/>
              <w:rPr>
                <w:sz w:val="18"/>
                <w:szCs w:val="20"/>
              </w:rPr>
            </w:pPr>
            <w:r w:rsidRPr="006B1E3C">
              <w:rPr>
                <w:sz w:val="18"/>
                <w:szCs w:val="20"/>
              </w:rPr>
              <w:t>327856.66</w:t>
            </w:r>
          </w:p>
        </w:tc>
        <w:tc>
          <w:tcPr>
            <w:tcW w:w="1562" w:type="dxa"/>
          </w:tcPr>
          <w:p w:rsidR="006B1E3C" w:rsidRPr="006B1E3C" w:rsidRDefault="006B1E3C" w:rsidP="006B1E3C">
            <w:pPr>
              <w:jc w:val="center"/>
              <w:rPr>
                <w:sz w:val="18"/>
                <w:szCs w:val="20"/>
              </w:rPr>
            </w:pPr>
            <w:r w:rsidRPr="006B1E3C">
              <w:rPr>
                <w:sz w:val="18"/>
                <w:szCs w:val="20"/>
              </w:rPr>
              <w:t>1412231.70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w:t>
            </w:r>
          </w:p>
        </w:tc>
        <w:tc>
          <w:tcPr>
            <w:tcW w:w="1558" w:type="dxa"/>
          </w:tcPr>
          <w:p w:rsidR="006B1E3C" w:rsidRPr="006B1E3C" w:rsidRDefault="006B1E3C" w:rsidP="006B1E3C">
            <w:pPr>
              <w:jc w:val="center"/>
              <w:rPr>
                <w:sz w:val="18"/>
                <w:szCs w:val="20"/>
              </w:rPr>
            </w:pPr>
            <w:r w:rsidRPr="006B1E3C">
              <w:rPr>
                <w:sz w:val="18"/>
                <w:szCs w:val="20"/>
              </w:rPr>
              <w:t>327862.36</w:t>
            </w:r>
          </w:p>
        </w:tc>
        <w:tc>
          <w:tcPr>
            <w:tcW w:w="1562" w:type="dxa"/>
          </w:tcPr>
          <w:p w:rsidR="006B1E3C" w:rsidRPr="006B1E3C" w:rsidRDefault="006B1E3C" w:rsidP="006B1E3C">
            <w:pPr>
              <w:jc w:val="center"/>
              <w:rPr>
                <w:sz w:val="18"/>
                <w:szCs w:val="20"/>
              </w:rPr>
            </w:pPr>
            <w:r w:rsidRPr="006B1E3C">
              <w:rPr>
                <w:sz w:val="18"/>
                <w:szCs w:val="20"/>
              </w:rPr>
              <w:t>1412218.22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w:t>
            </w:r>
          </w:p>
        </w:tc>
        <w:tc>
          <w:tcPr>
            <w:tcW w:w="1558" w:type="dxa"/>
          </w:tcPr>
          <w:p w:rsidR="006B1E3C" w:rsidRPr="006B1E3C" w:rsidRDefault="006B1E3C" w:rsidP="006B1E3C">
            <w:pPr>
              <w:jc w:val="center"/>
              <w:rPr>
                <w:sz w:val="18"/>
                <w:szCs w:val="20"/>
              </w:rPr>
            </w:pPr>
            <w:r w:rsidRPr="006B1E3C">
              <w:rPr>
                <w:sz w:val="18"/>
                <w:szCs w:val="20"/>
              </w:rPr>
              <w:t>327870.48</w:t>
            </w:r>
          </w:p>
        </w:tc>
        <w:tc>
          <w:tcPr>
            <w:tcW w:w="1562" w:type="dxa"/>
          </w:tcPr>
          <w:p w:rsidR="006B1E3C" w:rsidRPr="006B1E3C" w:rsidRDefault="006B1E3C" w:rsidP="006B1E3C">
            <w:pPr>
              <w:jc w:val="center"/>
              <w:rPr>
                <w:sz w:val="18"/>
                <w:szCs w:val="20"/>
              </w:rPr>
            </w:pPr>
            <w:r w:rsidRPr="006B1E3C">
              <w:rPr>
                <w:sz w:val="18"/>
                <w:szCs w:val="20"/>
              </w:rPr>
              <w:t>1412195.72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w:t>
            </w:r>
          </w:p>
        </w:tc>
        <w:tc>
          <w:tcPr>
            <w:tcW w:w="1558" w:type="dxa"/>
          </w:tcPr>
          <w:p w:rsidR="006B1E3C" w:rsidRPr="006B1E3C" w:rsidRDefault="006B1E3C" w:rsidP="006B1E3C">
            <w:pPr>
              <w:jc w:val="center"/>
              <w:rPr>
                <w:sz w:val="18"/>
                <w:szCs w:val="20"/>
              </w:rPr>
            </w:pPr>
            <w:r w:rsidRPr="006B1E3C">
              <w:rPr>
                <w:sz w:val="18"/>
                <w:szCs w:val="20"/>
              </w:rPr>
              <w:t>327876.83</w:t>
            </w:r>
          </w:p>
        </w:tc>
        <w:tc>
          <w:tcPr>
            <w:tcW w:w="1562" w:type="dxa"/>
          </w:tcPr>
          <w:p w:rsidR="006B1E3C" w:rsidRPr="006B1E3C" w:rsidRDefault="006B1E3C" w:rsidP="006B1E3C">
            <w:pPr>
              <w:jc w:val="center"/>
              <w:rPr>
                <w:sz w:val="18"/>
                <w:szCs w:val="20"/>
              </w:rPr>
            </w:pPr>
            <w:r w:rsidRPr="006B1E3C">
              <w:rPr>
                <w:sz w:val="18"/>
                <w:szCs w:val="20"/>
              </w:rPr>
              <w:t>1412191.82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w:t>
            </w:r>
          </w:p>
        </w:tc>
        <w:tc>
          <w:tcPr>
            <w:tcW w:w="1558" w:type="dxa"/>
          </w:tcPr>
          <w:p w:rsidR="006B1E3C" w:rsidRPr="006B1E3C" w:rsidRDefault="006B1E3C" w:rsidP="006B1E3C">
            <w:pPr>
              <w:jc w:val="center"/>
              <w:rPr>
                <w:sz w:val="18"/>
                <w:szCs w:val="20"/>
              </w:rPr>
            </w:pPr>
            <w:r w:rsidRPr="006B1E3C">
              <w:rPr>
                <w:sz w:val="18"/>
                <w:szCs w:val="20"/>
              </w:rPr>
              <w:t>327894.41</w:t>
            </w:r>
          </w:p>
        </w:tc>
        <w:tc>
          <w:tcPr>
            <w:tcW w:w="1562" w:type="dxa"/>
          </w:tcPr>
          <w:p w:rsidR="006B1E3C" w:rsidRPr="006B1E3C" w:rsidRDefault="006B1E3C" w:rsidP="006B1E3C">
            <w:pPr>
              <w:jc w:val="center"/>
              <w:rPr>
                <w:sz w:val="18"/>
                <w:szCs w:val="20"/>
              </w:rPr>
            </w:pPr>
            <w:r w:rsidRPr="006B1E3C">
              <w:rPr>
                <w:sz w:val="18"/>
                <w:szCs w:val="20"/>
              </w:rPr>
              <w:t>1412193.86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w:t>
            </w:r>
          </w:p>
        </w:tc>
        <w:tc>
          <w:tcPr>
            <w:tcW w:w="1558" w:type="dxa"/>
          </w:tcPr>
          <w:p w:rsidR="006B1E3C" w:rsidRPr="006B1E3C" w:rsidRDefault="006B1E3C" w:rsidP="006B1E3C">
            <w:pPr>
              <w:jc w:val="center"/>
              <w:rPr>
                <w:sz w:val="18"/>
                <w:szCs w:val="20"/>
              </w:rPr>
            </w:pPr>
            <w:r w:rsidRPr="006B1E3C">
              <w:rPr>
                <w:sz w:val="18"/>
                <w:szCs w:val="20"/>
              </w:rPr>
              <w:t>327920.58</w:t>
            </w:r>
          </w:p>
        </w:tc>
        <w:tc>
          <w:tcPr>
            <w:tcW w:w="1562" w:type="dxa"/>
          </w:tcPr>
          <w:p w:rsidR="006B1E3C" w:rsidRPr="006B1E3C" w:rsidRDefault="006B1E3C" w:rsidP="006B1E3C">
            <w:pPr>
              <w:jc w:val="center"/>
              <w:rPr>
                <w:sz w:val="18"/>
                <w:szCs w:val="20"/>
              </w:rPr>
            </w:pPr>
            <w:r w:rsidRPr="006B1E3C">
              <w:rPr>
                <w:sz w:val="18"/>
                <w:szCs w:val="20"/>
              </w:rPr>
              <w:t>1412188.96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w:t>
            </w:r>
          </w:p>
        </w:tc>
        <w:tc>
          <w:tcPr>
            <w:tcW w:w="1558" w:type="dxa"/>
          </w:tcPr>
          <w:p w:rsidR="006B1E3C" w:rsidRPr="006B1E3C" w:rsidRDefault="006B1E3C" w:rsidP="006B1E3C">
            <w:pPr>
              <w:jc w:val="center"/>
              <w:rPr>
                <w:sz w:val="18"/>
                <w:szCs w:val="20"/>
              </w:rPr>
            </w:pPr>
            <w:r w:rsidRPr="006B1E3C">
              <w:rPr>
                <w:sz w:val="18"/>
                <w:szCs w:val="20"/>
              </w:rPr>
              <w:t>327940.79</w:t>
            </w:r>
          </w:p>
        </w:tc>
        <w:tc>
          <w:tcPr>
            <w:tcW w:w="1562" w:type="dxa"/>
          </w:tcPr>
          <w:p w:rsidR="006B1E3C" w:rsidRPr="006B1E3C" w:rsidRDefault="006B1E3C" w:rsidP="006B1E3C">
            <w:pPr>
              <w:jc w:val="center"/>
              <w:rPr>
                <w:sz w:val="18"/>
                <w:szCs w:val="20"/>
              </w:rPr>
            </w:pPr>
            <w:r w:rsidRPr="006B1E3C">
              <w:rPr>
                <w:sz w:val="18"/>
                <w:szCs w:val="20"/>
              </w:rPr>
              <w:t>1412163.63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w:t>
            </w:r>
          </w:p>
        </w:tc>
        <w:tc>
          <w:tcPr>
            <w:tcW w:w="1558" w:type="dxa"/>
          </w:tcPr>
          <w:p w:rsidR="006B1E3C" w:rsidRPr="006B1E3C" w:rsidRDefault="006B1E3C" w:rsidP="006B1E3C">
            <w:pPr>
              <w:jc w:val="center"/>
              <w:rPr>
                <w:sz w:val="18"/>
                <w:szCs w:val="20"/>
              </w:rPr>
            </w:pPr>
            <w:r w:rsidRPr="006B1E3C">
              <w:rPr>
                <w:sz w:val="18"/>
                <w:szCs w:val="20"/>
              </w:rPr>
              <w:t>327898.60</w:t>
            </w:r>
          </w:p>
        </w:tc>
        <w:tc>
          <w:tcPr>
            <w:tcW w:w="1562" w:type="dxa"/>
          </w:tcPr>
          <w:p w:rsidR="006B1E3C" w:rsidRPr="006B1E3C" w:rsidRDefault="006B1E3C" w:rsidP="006B1E3C">
            <w:pPr>
              <w:jc w:val="center"/>
              <w:rPr>
                <w:sz w:val="18"/>
                <w:szCs w:val="20"/>
              </w:rPr>
            </w:pPr>
            <w:r w:rsidRPr="006B1E3C">
              <w:rPr>
                <w:sz w:val="18"/>
                <w:szCs w:val="20"/>
              </w:rPr>
              <w:t>1412025.25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w:t>
            </w:r>
          </w:p>
        </w:tc>
        <w:tc>
          <w:tcPr>
            <w:tcW w:w="1558" w:type="dxa"/>
          </w:tcPr>
          <w:p w:rsidR="006B1E3C" w:rsidRPr="006B1E3C" w:rsidRDefault="006B1E3C" w:rsidP="006B1E3C">
            <w:pPr>
              <w:jc w:val="center"/>
              <w:rPr>
                <w:sz w:val="18"/>
                <w:szCs w:val="20"/>
              </w:rPr>
            </w:pPr>
            <w:r w:rsidRPr="006B1E3C">
              <w:rPr>
                <w:sz w:val="18"/>
                <w:szCs w:val="20"/>
              </w:rPr>
              <w:t>327911.09</w:t>
            </w:r>
          </w:p>
        </w:tc>
        <w:tc>
          <w:tcPr>
            <w:tcW w:w="1562" w:type="dxa"/>
          </w:tcPr>
          <w:p w:rsidR="006B1E3C" w:rsidRPr="006B1E3C" w:rsidRDefault="006B1E3C" w:rsidP="006B1E3C">
            <w:pPr>
              <w:jc w:val="center"/>
              <w:rPr>
                <w:sz w:val="18"/>
                <w:szCs w:val="20"/>
              </w:rPr>
            </w:pPr>
            <w:r w:rsidRPr="006B1E3C">
              <w:rPr>
                <w:sz w:val="18"/>
                <w:szCs w:val="20"/>
              </w:rPr>
              <w:t>1411978.85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w:t>
            </w:r>
          </w:p>
        </w:tc>
        <w:tc>
          <w:tcPr>
            <w:tcW w:w="1558" w:type="dxa"/>
          </w:tcPr>
          <w:p w:rsidR="006B1E3C" w:rsidRPr="006B1E3C" w:rsidRDefault="006B1E3C" w:rsidP="006B1E3C">
            <w:pPr>
              <w:jc w:val="center"/>
              <w:rPr>
                <w:sz w:val="18"/>
                <w:szCs w:val="20"/>
              </w:rPr>
            </w:pPr>
            <w:r w:rsidRPr="006B1E3C">
              <w:rPr>
                <w:sz w:val="18"/>
                <w:szCs w:val="20"/>
              </w:rPr>
              <w:t>327929.84</w:t>
            </w:r>
          </w:p>
        </w:tc>
        <w:tc>
          <w:tcPr>
            <w:tcW w:w="1562" w:type="dxa"/>
          </w:tcPr>
          <w:p w:rsidR="006B1E3C" w:rsidRPr="006B1E3C" w:rsidRDefault="006B1E3C" w:rsidP="006B1E3C">
            <w:pPr>
              <w:jc w:val="center"/>
              <w:rPr>
                <w:sz w:val="18"/>
                <w:szCs w:val="20"/>
              </w:rPr>
            </w:pPr>
            <w:r w:rsidRPr="006B1E3C">
              <w:rPr>
                <w:sz w:val="18"/>
                <w:szCs w:val="20"/>
              </w:rPr>
              <w:t>1411972.61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51</w:t>
            </w:r>
          </w:p>
        </w:tc>
        <w:tc>
          <w:tcPr>
            <w:tcW w:w="1558" w:type="dxa"/>
          </w:tcPr>
          <w:p w:rsidR="006B1E3C" w:rsidRPr="006B1E3C" w:rsidRDefault="006B1E3C" w:rsidP="006B1E3C">
            <w:pPr>
              <w:jc w:val="center"/>
              <w:rPr>
                <w:sz w:val="18"/>
                <w:szCs w:val="20"/>
              </w:rPr>
            </w:pPr>
            <w:r w:rsidRPr="006B1E3C">
              <w:rPr>
                <w:sz w:val="18"/>
                <w:szCs w:val="20"/>
              </w:rPr>
              <w:t>328020.77</w:t>
            </w:r>
          </w:p>
        </w:tc>
        <w:tc>
          <w:tcPr>
            <w:tcW w:w="1562" w:type="dxa"/>
          </w:tcPr>
          <w:p w:rsidR="006B1E3C" w:rsidRPr="006B1E3C" w:rsidRDefault="006B1E3C" w:rsidP="006B1E3C">
            <w:pPr>
              <w:jc w:val="center"/>
              <w:rPr>
                <w:sz w:val="18"/>
                <w:szCs w:val="20"/>
              </w:rPr>
            </w:pPr>
            <w:r w:rsidRPr="006B1E3C">
              <w:rPr>
                <w:sz w:val="18"/>
                <w:szCs w:val="20"/>
              </w:rPr>
              <w:t>1412194.69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52</w:t>
            </w:r>
          </w:p>
        </w:tc>
        <w:tc>
          <w:tcPr>
            <w:tcW w:w="1558" w:type="dxa"/>
          </w:tcPr>
          <w:p w:rsidR="006B1E3C" w:rsidRPr="006B1E3C" w:rsidRDefault="006B1E3C" w:rsidP="006B1E3C">
            <w:pPr>
              <w:jc w:val="center"/>
              <w:rPr>
                <w:sz w:val="18"/>
                <w:szCs w:val="20"/>
              </w:rPr>
            </w:pPr>
            <w:r w:rsidRPr="006B1E3C">
              <w:rPr>
                <w:sz w:val="18"/>
                <w:szCs w:val="20"/>
              </w:rPr>
              <w:t>328082.32</w:t>
            </w:r>
          </w:p>
        </w:tc>
        <w:tc>
          <w:tcPr>
            <w:tcW w:w="1562" w:type="dxa"/>
          </w:tcPr>
          <w:p w:rsidR="006B1E3C" w:rsidRPr="006B1E3C" w:rsidRDefault="006B1E3C" w:rsidP="006B1E3C">
            <w:pPr>
              <w:jc w:val="center"/>
              <w:rPr>
                <w:sz w:val="18"/>
                <w:szCs w:val="20"/>
              </w:rPr>
            </w:pPr>
            <w:r w:rsidRPr="006B1E3C">
              <w:rPr>
                <w:sz w:val="18"/>
                <w:szCs w:val="20"/>
              </w:rPr>
              <w:t>1412172.33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53</w:t>
            </w:r>
          </w:p>
        </w:tc>
        <w:tc>
          <w:tcPr>
            <w:tcW w:w="1558" w:type="dxa"/>
          </w:tcPr>
          <w:p w:rsidR="006B1E3C" w:rsidRPr="006B1E3C" w:rsidRDefault="006B1E3C" w:rsidP="006B1E3C">
            <w:pPr>
              <w:jc w:val="center"/>
              <w:rPr>
                <w:sz w:val="18"/>
                <w:szCs w:val="20"/>
              </w:rPr>
            </w:pPr>
            <w:r w:rsidRPr="006B1E3C">
              <w:rPr>
                <w:sz w:val="18"/>
                <w:szCs w:val="20"/>
              </w:rPr>
              <w:t>328096.51</w:t>
            </w:r>
          </w:p>
        </w:tc>
        <w:tc>
          <w:tcPr>
            <w:tcW w:w="1562" w:type="dxa"/>
          </w:tcPr>
          <w:p w:rsidR="006B1E3C" w:rsidRPr="006B1E3C" w:rsidRDefault="006B1E3C" w:rsidP="006B1E3C">
            <w:pPr>
              <w:jc w:val="center"/>
              <w:rPr>
                <w:sz w:val="18"/>
                <w:szCs w:val="20"/>
              </w:rPr>
            </w:pPr>
            <w:r w:rsidRPr="006B1E3C">
              <w:rPr>
                <w:sz w:val="18"/>
                <w:szCs w:val="20"/>
              </w:rPr>
              <w:t>1412167.87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54</w:t>
            </w:r>
          </w:p>
        </w:tc>
        <w:tc>
          <w:tcPr>
            <w:tcW w:w="1558" w:type="dxa"/>
          </w:tcPr>
          <w:p w:rsidR="006B1E3C" w:rsidRPr="006B1E3C" w:rsidRDefault="006B1E3C" w:rsidP="006B1E3C">
            <w:pPr>
              <w:jc w:val="center"/>
              <w:rPr>
                <w:sz w:val="18"/>
                <w:szCs w:val="20"/>
              </w:rPr>
            </w:pPr>
            <w:r w:rsidRPr="006B1E3C">
              <w:rPr>
                <w:sz w:val="18"/>
                <w:szCs w:val="20"/>
              </w:rPr>
              <w:t>328115.29</w:t>
            </w:r>
          </w:p>
        </w:tc>
        <w:tc>
          <w:tcPr>
            <w:tcW w:w="1562" w:type="dxa"/>
          </w:tcPr>
          <w:p w:rsidR="006B1E3C" w:rsidRPr="006B1E3C" w:rsidRDefault="006B1E3C" w:rsidP="006B1E3C">
            <w:pPr>
              <w:jc w:val="center"/>
              <w:rPr>
                <w:sz w:val="18"/>
                <w:szCs w:val="20"/>
              </w:rPr>
            </w:pPr>
            <w:r w:rsidRPr="006B1E3C">
              <w:rPr>
                <w:sz w:val="18"/>
                <w:szCs w:val="20"/>
              </w:rPr>
              <w:t>1412161.52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55</w:t>
            </w:r>
          </w:p>
        </w:tc>
        <w:tc>
          <w:tcPr>
            <w:tcW w:w="1558" w:type="dxa"/>
          </w:tcPr>
          <w:p w:rsidR="006B1E3C" w:rsidRPr="006B1E3C" w:rsidRDefault="006B1E3C" w:rsidP="006B1E3C">
            <w:pPr>
              <w:jc w:val="center"/>
              <w:rPr>
                <w:sz w:val="18"/>
                <w:szCs w:val="20"/>
              </w:rPr>
            </w:pPr>
            <w:r w:rsidRPr="006B1E3C">
              <w:rPr>
                <w:sz w:val="18"/>
                <w:szCs w:val="20"/>
              </w:rPr>
              <w:t>328175.53</w:t>
            </w:r>
          </w:p>
        </w:tc>
        <w:tc>
          <w:tcPr>
            <w:tcW w:w="1562" w:type="dxa"/>
          </w:tcPr>
          <w:p w:rsidR="006B1E3C" w:rsidRPr="006B1E3C" w:rsidRDefault="006B1E3C" w:rsidP="006B1E3C">
            <w:pPr>
              <w:jc w:val="center"/>
              <w:rPr>
                <w:sz w:val="18"/>
                <w:szCs w:val="20"/>
              </w:rPr>
            </w:pPr>
            <w:r w:rsidRPr="006B1E3C">
              <w:rPr>
                <w:sz w:val="18"/>
                <w:szCs w:val="20"/>
              </w:rPr>
              <w:t>1412143.91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328262.70</w:t>
            </w:r>
          </w:p>
        </w:tc>
        <w:tc>
          <w:tcPr>
            <w:tcW w:w="1562" w:type="dxa"/>
          </w:tcPr>
          <w:p w:rsidR="006B1E3C" w:rsidRPr="006B1E3C" w:rsidRDefault="006B1E3C" w:rsidP="006B1E3C">
            <w:pPr>
              <w:jc w:val="center"/>
              <w:rPr>
                <w:sz w:val="18"/>
                <w:szCs w:val="20"/>
              </w:rPr>
            </w:pPr>
            <w:r w:rsidRPr="006B1E3C">
              <w:rPr>
                <w:sz w:val="18"/>
                <w:szCs w:val="20"/>
              </w:rPr>
              <w:t>1412121.45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w:t>
            </w:r>
          </w:p>
        </w:tc>
        <w:tc>
          <w:tcPr>
            <w:tcW w:w="1558" w:type="dxa"/>
          </w:tcPr>
          <w:p w:rsidR="006B1E3C" w:rsidRPr="006B1E3C" w:rsidRDefault="006B1E3C" w:rsidP="006B1E3C">
            <w:pPr>
              <w:jc w:val="center"/>
              <w:rPr>
                <w:sz w:val="18"/>
                <w:szCs w:val="20"/>
              </w:rPr>
            </w:pPr>
            <w:r w:rsidRPr="006B1E3C">
              <w:rPr>
                <w:sz w:val="18"/>
                <w:szCs w:val="20"/>
              </w:rPr>
              <w:t>–</w:t>
            </w:r>
          </w:p>
        </w:tc>
        <w:tc>
          <w:tcPr>
            <w:tcW w:w="1562" w:type="dxa"/>
          </w:tcPr>
          <w:p w:rsidR="006B1E3C" w:rsidRPr="006B1E3C" w:rsidRDefault="006B1E3C" w:rsidP="006B1E3C">
            <w:pPr>
              <w:jc w:val="center"/>
              <w:rPr>
                <w:sz w:val="18"/>
                <w:szCs w:val="20"/>
              </w:rPr>
            </w:pPr>
            <w:r w:rsidRPr="006B1E3C">
              <w:rPr>
                <w:sz w:val="18"/>
                <w:szCs w:val="20"/>
              </w:rPr>
              <w:t>–</w:t>
            </w:r>
          </w:p>
        </w:tc>
        <w:tc>
          <w:tcPr>
            <w:tcW w:w="2278" w:type="dxa"/>
            <w:gridSpan w:val="2"/>
          </w:tcPr>
          <w:p w:rsidR="006B1E3C" w:rsidRPr="006B1E3C" w:rsidRDefault="006B1E3C" w:rsidP="006B1E3C">
            <w:pPr>
              <w:jc w:val="center"/>
              <w:rPr>
                <w:sz w:val="18"/>
                <w:szCs w:val="20"/>
                <w:lang w:val="en-US"/>
              </w:rPr>
            </w:pPr>
            <w:r w:rsidRPr="006B1E3C">
              <w:rPr>
                <w:sz w:val="18"/>
                <w:szCs w:val="20"/>
              </w:rPr>
              <w:t>–</w:t>
            </w:r>
          </w:p>
        </w:tc>
        <w:tc>
          <w:tcPr>
            <w:tcW w:w="1841" w:type="dxa"/>
          </w:tcPr>
          <w:p w:rsidR="006B1E3C" w:rsidRPr="006B1E3C" w:rsidRDefault="006B1E3C" w:rsidP="006B1E3C">
            <w:pPr>
              <w:jc w:val="center"/>
              <w:rPr>
                <w:sz w:val="18"/>
                <w:szCs w:val="20"/>
              </w:rPr>
            </w:pPr>
            <w:r w:rsidRPr="006B1E3C">
              <w:rPr>
                <w:sz w:val="18"/>
                <w:szCs w:val="20"/>
              </w:rPr>
              <w:t>–</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56</w:t>
            </w:r>
          </w:p>
        </w:tc>
        <w:tc>
          <w:tcPr>
            <w:tcW w:w="1558" w:type="dxa"/>
          </w:tcPr>
          <w:p w:rsidR="006B1E3C" w:rsidRPr="006B1E3C" w:rsidRDefault="006B1E3C" w:rsidP="006B1E3C">
            <w:pPr>
              <w:jc w:val="center"/>
              <w:rPr>
                <w:sz w:val="18"/>
                <w:szCs w:val="20"/>
              </w:rPr>
            </w:pPr>
            <w:r w:rsidRPr="006B1E3C">
              <w:rPr>
                <w:sz w:val="18"/>
                <w:szCs w:val="20"/>
              </w:rPr>
              <w:t>328462.09</w:t>
            </w:r>
          </w:p>
        </w:tc>
        <w:tc>
          <w:tcPr>
            <w:tcW w:w="1562" w:type="dxa"/>
          </w:tcPr>
          <w:p w:rsidR="006B1E3C" w:rsidRPr="006B1E3C" w:rsidRDefault="006B1E3C" w:rsidP="006B1E3C">
            <w:pPr>
              <w:jc w:val="center"/>
              <w:rPr>
                <w:sz w:val="18"/>
                <w:szCs w:val="20"/>
              </w:rPr>
            </w:pPr>
            <w:r w:rsidRPr="006B1E3C">
              <w:rPr>
                <w:sz w:val="18"/>
                <w:szCs w:val="20"/>
              </w:rPr>
              <w:t>1412635.17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57</w:t>
            </w:r>
          </w:p>
        </w:tc>
        <w:tc>
          <w:tcPr>
            <w:tcW w:w="1558" w:type="dxa"/>
          </w:tcPr>
          <w:p w:rsidR="006B1E3C" w:rsidRPr="006B1E3C" w:rsidRDefault="006B1E3C" w:rsidP="006B1E3C">
            <w:pPr>
              <w:jc w:val="center"/>
              <w:rPr>
                <w:sz w:val="18"/>
                <w:szCs w:val="20"/>
              </w:rPr>
            </w:pPr>
            <w:r w:rsidRPr="006B1E3C">
              <w:rPr>
                <w:sz w:val="18"/>
                <w:szCs w:val="20"/>
              </w:rPr>
              <w:t>328473.43</w:t>
            </w:r>
          </w:p>
        </w:tc>
        <w:tc>
          <w:tcPr>
            <w:tcW w:w="1562" w:type="dxa"/>
          </w:tcPr>
          <w:p w:rsidR="006B1E3C" w:rsidRPr="006B1E3C" w:rsidRDefault="006B1E3C" w:rsidP="006B1E3C">
            <w:pPr>
              <w:jc w:val="center"/>
              <w:rPr>
                <w:sz w:val="18"/>
                <w:szCs w:val="20"/>
              </w:rPr>
            </w:pPr>
            <w:r w:rsidRPr="006B1E3C">
              <w:rPr>
                <w:sz w:val="18"/>
                <w:szCs w:val="20"/>
              </w:rPr>
              <w:t>1412668.28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58</w:t>
            </w:r>
          </w:p>
        </w:tc>
        <w:tc>
          <w:tcPr>
            <w:tcW w:w="1558" w:type="dxa"/>
          </w:tcPr>
          <w:p w:rsidR="006B1E3C" w:rsidRPr="006B1E3C" w:rsidRDefault="006B1E3C" w:rsidP="006B1E3C">
            <w:pPr>
              <w:jc w:val="center"/>
              <w:rPr>
                <w:sz w:val="18"/>
                <w:szCs w:val="20"/>
              </w:rPr>
            </w:pPr>
            <w:r w:rsidRPr="006B1E3C">
              <w:rPr>
                <w:sz w:val="18"/>
                <w:szCs w:val="20"/>
              </w:rPr>
              <w:t>328440.31</w:t>
            </w:r>
          </w:p>
        </w:tc>
        <w:tc>
          <w:tcPr>
            <w:tcW w:w="1562" w:type="dxa"/>
          </w:tcPr>
          <w:p w:rsidR="006B1E3C" w:rsidRPr="006B1E3C" w:rsidRDefault="006B1E3C" w:rsidP="006B1E3C">
            <w:pPr>
              <w:jc w:val="center"/>
              <w:rPr>
                <w:sz w:val="18"/>
                <w:szCs w:val="20"/>
              </w:rPr>
            </w:pPr>
            <w:r w:rsidRPr="006B1E3C">
              <w:rPr>
                <w:sz w:val="18"/>
                <w:szCs w:val="20"/>
              </w:rPr>
              <w:t>1412679.62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59</w:t>
            </w:r>
          </w:p>
        </w:tc>
        <w:tc>
          <w:tcPr>
            <w:tcW w:w="1558" w:type="dxa"/>
          </w:tcPr>
          <w:p w:rsidR="006B1E3C" w:rsidRPr="006B1E3C" w:rsidRDefault="006B1E3C" w:rsidP="006B1E3C">
            <w:pPr>
              <w:jc w:val="center"/>
              <w:rPr>
                <w:sz w:val="18"/>
                <w:szCs w:val="20"/>
              </w:rPr>
            </w:pPr>
            <w:r w:rsidRPr="006B1E3C">
              <w:rPr>
                <w:sz w:val="18"/>
                <w:szCs w:val="20"/>
              </w:rPr>
              <w:t>328428.98</w:t>
            </w:r>
          </w:p>
        </w:tc>
        <w:tc>
          <w:tcPr>
            <w:tcW w:w="1562" w:type="dxa"/>
          </w:tcPr>
          <w:p w:rsidR="006B1E3C" w:rsidRPr="006B1E3C" w:rsidRDefault="006B1E3C" w:rsidP="006B1E3C">
            <w:pPr>
              <w:jc w:val="center"/>
              <w:rPr>
                <w:sz w:val="18"/>
                <w:szCs w:val="20"/>
              </w:rPr>
            </w:pPr>
            <w:r w:rsidRPr="006B1E3C">
              <w:rPr>
                <w:sz w:val="18"/>
                <w:szCs w:val="20"/>
              </w:rPr>
              <w:t>1412646.50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56</w:t>
            </w:r>
          </w:p>
        </w:tc>
        <w:tc>
          <w:tcPr>
            <w:tcW w:w="1558" w:type="dxa"/>
          </w:tcPr>
          <w:p w:rsidR="006B1E3C" w:rsidRPr="006B1E3C" w:rsidRDefault="006B1E3C" w:rsidP="006B1E3C">
            <w:pPr>
              <w:jc w:val="center"/>
              <w:rPr>
                <w:sz w:val="18"/>
                <w:szCs w:val="20"/>
              </w:rPr>
            </w:pPr>
            <w:r w:rsidRPr="006B1E3C">
              <w:rPr>
                <w:sz w:val="18"/>
                <w:szCs w:val="20"/>
              </w:rPr>
              <w:t>328462.09</w:t>
            </w:r>
          </w:p>
        </w:tc>
        <w:tc>
          <w:tcPr>
            <w:tcW w:w="1562" w:type="dxa"/>
          </w:tcPr>
          <w:p w:rsidR="006B1E3C" w:rsidRPr="006B1E3C" w:rsidRDefault="006B1E3C" w:rsidP="006B1E3C">
            <w:pPr>
              <w:jc w:val="center"/>
              <w:rPr>
                <w:sz w:val="18"/>
                <w:szCs w:val="20"/>
              </w:rPr>
            </w:pPr>
            <w:r w:rsidRPr="006B1E3C">
              <w:rPr>
                <w:sz w:val="18"/>
                <w:szCs w:val="20"/>
              </w:rPr>
              <w:t>1412635.17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w:t>
            </w:r>
          </w:p>
        </w:tc>
        <w:tc>
          <w:tcPr>
            <w:tcW w:w="1558" w:type="dxa"/>
          </w:tcPr>
          <w:p w:rsidR="006B1E3C" w:rsidRPr="006B1E3C" w:rsidRDefault="006B1E3C" w:rsidP="006B1E3C">
            <w:pPr>
              <w:jc w:val="center"/>
              <w:rPr>
                <w:sz w:val="18"/>
                <w:szCs w:val="20"/>
              </w:rPr>
            </w:pPr>
            <w:r w:rsidRPr="006B1E3C">
              <w:rPr>
                <w:sz w:val="18"/>
                <w:szCs w:val="20"/>
              </w:rPr>
              <w:t>–</w:t>
            </w:r>
          </w:p>
        </w:tc>
        <w:tc>
          <w:tcPr>
            <w:tcW w:w="1562" w:type="dxa"/>
          </w:tcPr>
          <w:p w:rsidR="006B1E3C" w:rsidRPr="006B1E3C" w:rsidRDefault="006B1E3C" w:rsidP="006B1E3C">
            <w:pPr>
              <w:jc w:val="center"/>
              <w:rPr>
                <w:sz w:val="18"/>
                <w:szCs w:val="20"/>
              </w:rPr>
            </w:pPr>
            <w:r w:rsidRPr="006B1E3C">
              <w:rPr>
                <w:sz w:val="18"/>
                <w:szCs w:val="20"/>
              </w:rPr>
              <w:t>–</w:t>
            </w:r>
          </w:p>
        </w:tc>
        <w:tc>
          <w:tcPr>
            <w:tcW w:w="2278" w:type="dxa"/>
            <w:gridSpan w:val="2"/>
          </w:tcPr>
          <w:p w:rsidR="006B1E3C" w:rsidRPr="006B1E3C" w:rsidRDefault="006B1E3C" w:rsidP="006B1E3C">
            <w:pPr>
              <w:jc w:val="center"/>
              <w:rPr>
                <w:sz w:val="18"/>
                <w:szCs w:val="20"/>
                <w:lang w:val="en-US"/>
              </w:rPr>
            </w:pPr>
            <w:r w:rsidRPr="006B1E3C">
              <w:rPr>
                <w:sz w:val="18"/>
                <w:szCs w:val="20"/>
              </w:rPr>
              <w:t>–</w:t>
            </w:r>
          </w:p>
        </w:tc>
        <w:tc>
          <w:tcPr>
            <w:tcW w:w="1841" w:type="dxa"/>
          </w:tcPr>
          <w:p w:rsidR="006B1E3C" w:rsidRPr="006B1E3C" w:rsidRDefault="006B1E3C" w:rsidP="006B1E3C">
            <w:pPr>
              <w:jc w:val="center"/>
              <w:rPr>
                <w:sz w:val="18"/>
                <w:szCs w:val="20"/>
              </w:rPr>
            </w:pPr>
            <w:r w:rsidRPr="006B1E3C">
              <w:rPr>
                <w:sz w:val="18"/>
                <w:szCs w:val="20"/>
              </w:rPr>
              <w:t>–</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60</w:t>
            </w:r>
          </w:p>
        </w:tc>
        <w:tc>
          <w:tcPr>
            <w:tcW w:w="1558" w:type="dxa"/>
          </w:tcPr>
          <w:p w:rsidR="006B1E3C" w:rsidRPr="006B1E3C" w:rsidRDefault="006B1E3C" w:rsidP="006B1E3C">
            <w:pPr>
              <w:jc w:val="center"/>
              <w:rPr>
                <w:sz w:val="18"/>
                <w:szCs w:val="20"/>
              </w:rPr>
            </w:pPr>
            <w:r w:rsidRPr="006B1E3C">
              <w:rPr>
                <w:sz w:val="18"/>
                <w:szCs w:val="20"/>
              </w:rPr>
              <w:t>328082.55</w:t>
            </w:r>
          </w:p>
        </w:tc>
        <w:tc>
          <w:tcPr>
            <w:tcW w:w="1562" w:type="dxa"/>
          </w:tcPr>
          <w:p w:rsidR="006B1E3C" w:rsidRPr="006B1E3C" w:rsidRDefault="006B1E3C" w:rsidP="006B1E3C">
            <w:pPr>
              <w:jc w:val="center"/>
              <w:rPr>
                <w:sz w:val="18"/>
                <w:szCs w:val="20"/>
              </w:rPr>
            </w:pPr>
            <w:r w:rsidRPr="006B1E3C">
              <w:rPr>
                <w:sz w:val="18"/>
                <w:szCs w:val="20"/>
              </w:rPr>
              <w:t>1412392.33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61</w:t>
            </w:r>
          </w:p>
        </w:tc>
        <w:tc>
          <w:tcPr>
            <w:tcW w:w="1558" w:type="dxa"/>
          </w:tcPr>
          <w:p w:rsidR="006B1E3C" w:rsidRPr="006B1E3C" w:rsidRDefault="006B1E3C" w:rsidP="006B1E3C">
            <w:pPr>
              <w:jc w:val="center"/>
              <w:rPr>
                <w:sz w:val="18"/>
                <w:szCs w:val="20"/>
              </w:rPr>
            </w:pPr>
            <w:r w:rsidRPr="006B1E3C">
              <w:rPr>
                <w:sz w:val="18"/>
                <w:szCs w:val="20"/>
              </w:rPr>
              <w:t>328083.52</w:t>
            </w:r>
          </w:p>
        </w:tc>
        <w:tc>
          <w:tcPr>
            <w:tcW w:w="1562" w:type="dxa"/>
          </w:tcPr>
          <w:p w:rsidR="006B1E3C" w:rsidRPr="006B1E3C" w:rsidRDefault="006B1E3C" w:rsidP="006B1E3C">
            <w:pPr>
              <w:jc w:val="center"/>
              <w:rPr>
                <w:sz w:val="18"/>
                <w:szCs w:val="20"/>
              </w:rPr>
            </w:pPr>
            <w:r w:rsidRPr="006B1E3C">
              <w:rPr>
                <w:sz w:val="18"/>
                <w:szCs w:val="20"/>
              </w:rPr>
              <w:t>1412396.04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62</w:t>
            </w:r>
          </w:p>
        </w:tc>
        <w:tc>
          <w:tcPr>
            <w:tcW w:w="1558" w:type="dxa"/>
          </w:tcPr>
          <w:p w:rsidR="006B1E3C" w:rsidRPr="006B1E3C" w:rsidRDefault="006B1E3C" w:rsidP="006B1E3C">
            <w:pPr>
              <w:jc w:val="center"/>
              <w:rPr>
                <w:sz w:val="18"/>
                <w:szCs w:val="20"/>
              </w:rPr>
            </w:pPr>
            <w:r w:rsidRPr="006B1E3C">
              <w:rPr>
                <w:sz w:val="18"/>
                <w:szCs w:val="20"/>
              </w:rPr>
              <w:t>328076.02</w:t>
            </w:r>
          </w:p>
        </w:tc>
        <w:tc>
          <w:tcPr>
            <w:tcW w:w="1562" w:type="dxa"/>
          </w:tcPr>
          <w:p w:rsidR="006B1E3C" w:rsidRPr="006B1E3C" w:rsidRDefault="006B1E3C" w:rsidP="006B1E3C">
            <w:pPr>
              <w:jc w:val="center"/>
              <w:rPr>
                <w:sz w:val="18"/>
                <w:szCs w:val="20"/>
              </w:rPr>
            </w:pPr>
            <w:r w:rsidRPr="006B1E3C">
              <w:rPr>
                <w:sz w:val="18"/>
                <w:szCs w:val="20"/>
              </w:rPr>
              <w:t>1412397.97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63</w:t>
            </w:r>
          </w:p>
        </w:tc>
        <w:tc>
          <w:tcPr>
            <w:tcW w:w="1558" w:type="dxa"/>
          </w:tcPr>
          <w:p w:rsidR="006B1E3C" w:rsidRPr="006B1E3C" w:rsidRDefault="006B1E3C" w:rsidP="006B1E3C">
            <w:pPr>
              <w:jc w:val="center"/>
              <w:rPr>
                <w:sz w:val="18"/>
                <w:szCs w:val="20"/>
              </w:rPr>
            </w:pPr>
            <w:r w:rsidRPr="006B1E3C">
              <w:rPr>
                <w:sz w:val="18"/>
                <w:szCs w:val="20"/>
              </w:rPr>
              <w:t>328074.20</w:t>
            </w:r>
          </w:p>
        </w:tc>
        <w:tc>
          <w:tcPr>
            <w:tcW w:w="1562" w:type="dxa"/>
          </w:tcPr>
          <w:p w:rsidR="006B1E3C" w:rsidRPr="006B1E3C" w:rsidRDefault="006B1E3C" w:rsidP="006B1E3C">
            <w:pPr>
              <w:jc w:val="center"/>
              <w:rPr>
                <w:sz w:val="18"/>
                <w:szCs w:val="20"/>
              </w:rPr>
            </w:pPr>
            <w:r w:rsidRPr="006B1E3C">
              <w:rPr>
                <w:sz w:val="18"/>
                <w:szCs w:val="20"/>
              </w:rPr>
              <w:t>1412391.68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64</w:t>
            </w:r>
          </w:p>
        </w:tc>
        <w:tc>
          <w:tcPr>
            <w:tcW w:w="1558" w:type="dxa"/>
          </w:tcPr>
          <w:p w:rsidR="006B1E3C" w:rsidRPr="006B1E3C" w:rsidRDefault="006B1E3C" w:rsidP="006B1E3C">
            <w:pPr>
              <w:jc w:val="center"/>
              <w:rPr>
                <w:sz w:val="18"/>
                <w:szCs w:val="20"/>
              </w:rPr>
            </w:pPr>
            <w:r w:rsidRPr="006B1E3C">
              <w:rPr>
                <w:sz w:val="18"/>
                <w:szCs w:val="20"/>
              </w:rPr>
              <w:t>328077.86</w:t>
            </w:r>
          </w:p>
        </w:tc>
        <w:tc>
          <w:tcPr>
            <w:tcW w:w="1562" w:type="dxa"/>
          </w:tcPr>
          <w:p w:rsidR="006B1E3C" w:rsidRPr="006B1E3C" w:rsidRDefault="006B1E3C" w:rsidP="006B1E3C">
            <w:pPr>
              <w:jc w:val="center"/>
              <w:rPr>
                <w:sz w:val="18"/>
                <w:szCs w:val="20"/>
              </w:rPr>
            </w:pPr>
            <w:r w:rsidRPr="006B1E3C">
              <w:rPr>
                <w:sz w:val="18"/>
                <w:szCs w:val="20"/>
              </w:rPr>
              <w:t>1412390.57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65</w:t>
            </w:r>
          </w:p>
        </w:tc>
        <w:tc>
          <w:tcPr>
            <w:tcW w:w="1558" w:type="dxa"/>
          </w:tcPr>
          <w:p w:rsidR="006B1E3C" w:rsidRPr="006B1E3C" w:rsidRDefault="006B1E3C" w:rsidP="006B1E3C">
            <w:pPr>
              <w:jc w:val="center"/>
              <w:rPr>
                <w:sz w:val="18"/>
                <w:szCs w:val="20"/>
              </w:rPr>
            </w:pPr>
            <w:r w:rsidRPr="006B1E3C">
              <w:rPr>
                <w:sz w:val="18"/>
                <w:szCs w:val="20"/>
              </w:rPr>
              <w:t>328078.59</w:t>
            </w:r>
          </w:p>
        </w:tc>
        <w:tc>
          <w:tcPr>
            <w:tcW w:w="1562" w:type="dxa"/>
          </w:tcPr>
          <w:p w:rsidR="006B1E3C" w:rsidRPr="006B1E3C" w:rsidRDefault="006B1E3C" w:rsidP="006B1E3C">
            <w:pPr>
              <w:jc w:val="center"/>
              <w:rPr>
                <w:sz w:val="18"/>
                <w:szCs w:val="20"/>
              </w:rPr>
            </w:pPr>
            <w:r w:rsidRPr="006B1E3C">
              <w:rPr>
                <w:sz w:val="18"/>
                <w:szCs w:val="20"/>
              </w:rPr>
              <w:t>1412393.40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60</w:t>
            </w:r>
          </w:p>
        </w:tc>
        <w:tc>
          <w:tcPr>
            <w:tcW w:w="1558" w:type="dxa"/>
          </w:tcPr>
          <w:p w:rsidR="006B1E3C" w:rsidRPr="006B1E3C" w:rsidRDefault="006B1E3C" w:rsidP="006B1E3C">
            <w:pPr>
              <w:jc w:val="center"/>
              <w:rPr>
                <w:sz w:val="18"/>
                <w:szCs w:val="20"/>
              </w:rPr>
            </w:pPr>
            <w:r w:rsidRPr="006B1E3C">
              <w:rPr>
                <w:sz w:val="18"/>
                <w:szCs w:val="20"/>
              </w:rPr>
              <w:t>328082.55</w:t>
            </w:r>
          </w:p>
        </w:tc>
        <w:tc>
          <w:tcPr>
            <w:tcW w:w="1562" w:type="dxa"/>
          </w:tcPr>
          <w:p w:rsidR="006B1E3C" w:rsidRPr="006B1E3C" w:rsidRDefault="006B1E3C" w:rsidP="006B1E3C">
            <w:pPr>
              <w:jc w:val="center"/>
              <w:rPr>
                <w:sz w:val="18"/>
                <w:szCs w:val="20"/>
              </w:rPr>
            </w:pPr>
            <w:r w:rsidRPr="006B1E3C">
              <w:rPr>
                <w:sz w:val="18"/>
                <w:szCs w:val="20"/>
              </w:rPr>
              <w:t>1412392.33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Зона1(2)</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66</w:t>
            </w:r>
          </w:p>
        </w:tc>
        <w:tc>
          <w:tcPr>
            <w:tcW w:w="1558" w:type="dxa"/>
          </w:tcPr>
          <w:p w:rsidR="006B1E3C" w:rsidRPr="006B1E3C" w:rsidRDefault="006B1E3C" w:rsidP="006B1E3C">
            <w:pPr>
              <w:jc w:val="center"/>
              <w:rPr>
                <w:sz w:val="18"/>
                <w:szCs w:val="20"/>
              </w:rPr>
            </w:pPr>
            <w:r w:rsidRPr="006B1E3C">
              <w:rPr>
                <w:sz w:val="18"/>
                <w:szCs w:val="20"/>
              </w:rPr>
              <w:t>328123.46</w:t>
            </w:r>
          </w:p>
        </w:tc>
        <w:tc>
          <w:tcPr>
            <w:tcW w:w="1562" w:type="dxa"/>
          </w:tcPr>
          <w:p w:rsidR="006B1E3C" w:rsidRPr="006B1E3C" w:rsidRDefault="006B1E3C" w:rsidP="006B1E3C">
            <w:pPr>
              <w:jc w:val="center"/>
              <w:rPr>
                <w:sz w:val="18"/>
                <w:szCs w:val="20"/>
              </w:rPr>
            </w:pPr>
            <w:r w:rsidRPr="006B1E3C">
              <w:rPr>
                <w:sz w:val="18"/>
                <w:szCs w:val="20"/>
              </w:rPr>
              <w:t>1413864.92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67</w:t>
            </w:r>
          </w:p>
        </w:tc>
        <w:tc>
          <w:tcPr>
            <w:tcW w:w="1558" w:type="dxa"/>
          </w:tcPr>
          <w:p w:rsidR="006B1E3C" w:rsidRPr="006B1E3C" w:rsidRDefault="006B1E3C" w:rsidP="006B1E3C">
            <w:pPr>
              <w:jc w:val="center"/>
              <w:rPr>
                <w:sz w:val="18"/>
                <w:szCs w:val="20"/>
              </w:rPr>
            </w:pPr>
            <w:r w:rsidRPr="006B1E3C">
              <w:rPr>
                <w:sz w:val="18"/>
                <w:szCs w:val="20"/>
              </w:rPr>
              <w:t>328123.14</w:t>
            </w:r>
          </w:p>
        </w:tc>
        <w:tc>
          <w:tcPr>
            <w:tcW w:w="1562" w:type="dxa"/>
          </w:tcPr>
          <w:p w:rsidR="006B1E3C" w:rsidRPr="006B1E3C" w:rsidRDefault="006B1E3C" w:rsidP="006B1E3C">
            <w:pPr>
              <w:jc w:val="center"/>
              <w:rPr>
                <w:sz w:val="18"/>
                <w:szCs w:val="20"/>
              </w:rPr>
            </w:pPr>
            <w:r w:rsidRPr="006B1E3C">
              <w:rPr>
                <w:sz w:val="18"/>
                <w:szCs w:val="20"/>
              </w:rPr>
              <w:t>1413960.34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68</w:t>
            </w:r>
          </w:p>
        </w:tc>
        <w:tc>
          <w:tcPr>
            <w:tcW w:w="1558" w:type="dxa"/>
          </w:tcPr>
          <w:p w:rsidR="006B1E3C" w:rsidRPr="006B1E3C" w:rsidRDefault="006B1E3C" w:rsidP="006B1E3C">
            <w:pPr>
              <w:jc w:val="center"/>
              <w:rPr>
                <w:sz w:val="18"/>
                <w:szCs w:val="20"/>
              </w:rPr>
            </w:pPr>
            <w:r w:rsidRPr="006B1E3C">
              <w:rPr>
                <w:sz w:val="18"/>
                <w:szCs w:val="20"/>
              </w:rPr>
              <w:t>328088.31</w:t>
            </w:r>
          </w:p>
        </w:tc>
        <w:tc>
          <w:tcPr>
            <w:tcW w:w="1562" w:type="dxa"/>
          </w:tcPr>
          <w:p w:rsidR="006B1E3C" w:rsidRPr="006B1E3C" w:rsidRDefault="006B1E3C" w:rsidP="006B1E3C">
            <w:pPr>
              <w:jc w:val="center"/>
              <w:rPr>
                <w:sz w:val="18"/>
                <w:szCs w:val="20"/>
              </w:rPr>
            </w:pPr>
            <w:r w:rsidRPr="006B1E3C">
              <w:rPr>
                <w:sz w:val="18"/>
                <w:szCs w:val="20"/>
              </w:rPr>
              <w:t>1413959.15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69</w:t>
            </w:r>
          </w:p>
        </w:tc>
        <w:tc>
          <w:tcPr>
            <w:tcW w:w="1558" w:type="dxa"/>
          </w:tcPr>
          <w:p w:rsidR="006B1E3C" w:rsidRPr="006B1E3C" w:rsidRDefault="006B1E3C" w:rsidP="006B1E3C">
            <w:pPr>
              <w:jc w:val="center"/>
              <w:rPr>
                <w:sz w:val="18"/>
                <w:szCs w:val="20"/>
              </w:rPr>
            </w:pPr>
            <w:r w:rsidRPr="006B1E3C">
              <w:rPr>
                <w:sz w:val="18"/>
                <w:szCs w:val="20"/>
              </w:rPr>
              <w:t>328030.20</w:t>
            </w:r>
          </w:p>
        </w:tc>
        <w:tc>
          <w:tcPr>
            <w:tcW w:w="1562" w:type="dxa"/>
          </w:tcPr>
          <w:p w:rsidR="006B1E3C" w:rsidRPr="006B1E3C" w:rsidRDefault="006B1E3C" w:rsidP="006B1E3C">
            <w:pPr>
              <w:jc w:val="center"/>
              <w:rPr>
                <w:sz w:val="18"/>
                <w:szCs w:val="20"/>
              </w:rPr>
            </w:pPr>
            <w:r w:rsidRPr="006B1E3C">
              <w:rPr>
                <w:sz w:val="18"/>
                <w:szCs w:val="20"/>
              </w:rPr>
              <w:t>1413957.16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70</w:t>
            </w:r>
          </w:p>
        </w:tc>
        <w:tc>
          <w:tcPr>
            <w:tcW w:w="1558" w:type="dxa"/>
          </w:tcPr>
          <w:p w:rsidR="006B1E3C" w:rsidRPr="006B1E3C" w:rsidRDefault="006B1E3C" w:rsidP="006B1E3C">
            <w:pPr>
              <w:jc w:val="center"/>
              <w:rPr>
                <w:sz w:val="18"/>
                <w:szCs w:val="20"/>
              </w:rPr>
            </w:pPr>
            <w:r w:rsidRPr="006B1E3C">
              <w:rPr>
                <w:sz w:val="18"/>
                <w:szCs w:val="20"/>
              </w:rPr>
              <w:t>328048.58</w:t>
            </w:r>
          </w:p>
        </w:tc>
        <w:tc>
          <w:tcPr>
            <w:tcW w:w="1562" w:type="dxa"/>
          </w:tcPr>
          <w:p w:rsidR="006B1E3C" w:rsidRPr="006B1E3C" w:rsidRDefault="006B1E3C" w:rsidP="006B1E3C">
            <w:pPr>
              <w:jc w:val="center"/>
              <w:rPr>
                <w:sz w:val="18"/>
                <w:szCs w:val="20"/>
              </w:rPr>
            </w:pPr>
            <w:r w:rsidRPr="006B1E3C">
              <w:rPr>
                <w:sz w:val="18"/>
                <w:szCs w:val="20"/>
              </w:rPr>
              <w:t>1413979.44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71</w:t>
            </w:r>
          </w:p>
        </w:tc>
        <w:tc>
          <w:tcPr>
            <w:tcW w:w="1558" w:type="dxa"/>
          </w:tcPr>
          <w:p w:rsidR="006B1E3C" w:rsidRPr="006B1E3C" w:rsidRDefault="006B1E3C" w:rsidP="006B1E3C">
            <w:pPr>
              <w:jc w:val="center"/>
              <w:rPr>
                <w:sz w:val="18"/>
                <w:szCs w:val="20"/>
              </w:rPr>
            </w:pPr>
            <w:r w:rsidRPr="006B1E3C">
              <w:rPr>
                <w:sz w:val="18"/>
                <w:szCs w:val="20"/>
              </w:rPr>
              <w:t>328064.00</w:t>
            </w:r>
          </w:p>
        </w:tc>
        <w:tc>
          <w:tcPr>
            <w:tcW w:w="1562" w:type="dxa"/>
          </w:tcPr>
          <w:p w:rsidR="006B1E3C" w:rsidRPr="006B1E3C" w:rsidRDefault="006B1E3C" w:rsidP="006B1E3C">
            <w:pPr>
              <w:jc w:val="center"/>
              <w:rPr>
                <w:sz w:val="18"/>
                <w:szCs w:val="20"/>
              </w:rPr>
            </w:pPr>
            <w:r w:rsidRPr="006B1E3C">
              <w:rPr>
                <w:sz w:val="18"/>
                <w:szCs w:val="20"/>
              </w:rPr>
              <w:t>1414008.00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72</w:t>
            </w:r>
          </w:p>
        </w:tc>
        <w:tc>
          <w:tcPr>
            <w:tcW w:w="1558" w:type="dxa"/>
          </w:tcPr>
          <w:p w:rsidR="006B1E3C" w:rsidRPr="006B1E3C" w:rsidRDefault="006B1E3C" w:rsidP="006B1E3C">
            <w:pPr>
              <w:jc w:val="center"/>
              <w:rPr>
                <w:sz w:val="18"/>
                <w:szCs w:val="20"/>
              </w:rPr>
            </w:pPr>
            <w:r w:rsidRPr="006B1E3C">
              <w:rPr>
                <w:sz w:val="18"/>
                <w:szCs w:val="20"/>
              </w:rPr>
              <w:t>328089.19</w:t>
            </w:r>
          </w:p>
        </w:tc>
        <w:tc>
          <w:tcPr>
            <w:tcW w:w="1562" w:type="dxa"/>
          </w:tcPr>
          <w:p w:rsidR="006B1E3C" w:rsidRPr="006B1E3C" w:rsidRDefault="006B1E3C" w:rsidP="006B1E3C">
            <w:pPr>
              <w:jc w:val="center"/>
              <w:rPr>
                <w:sz w:val="18"/>
                <w:szCs w:val="20"/>
              </w:rPr>
            </w:pPr>
            <w:r w:rsidRPr="006B1E3C">
              <w:rPr>
                <w:sz w:val="18"/>
                <w:szCs w:val="20"/>
              </w:rPr>
              <w:t>1414031.58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73</w:t>
            </w:r>
          </w:p>
        </w:tc>
        <w:tc>
          <w:tcPr>
            <w:tcW w:w="1558" w:type="dxa"/>
          </w:tcPr>
          <w:p w:rsidR="006B1E3C" w:rsidRPr="006B1E3C" w:rsidRDefault="006B1E3C" w:rsidP="006B1E3C">
            <w:pPr>
              <w:jc w:val="center"/>
              <w:rPr>
                <w:sz w:val="18"/>
                <w:szCs w:val="20"/>
              </w:rPr>
            </w:pPr>
            <w:r w:rsidRPr="006B1E3C">
              <w:rPr>
                <w:sz w:val="18"/>
                <w:szCs w:val="20"/>
              </w:rPr>
              <w:t>328110.34</w:t>
            </w:r>
          </w:p>
        </w:tc>
        <w:tc>
          <w:tcPr>
            <w:tcW w:w="1562" w:type="dxa"/>
          </w:tcPr>
          <w:p w:rsidR="006B1E3C" w:rsidRPr="006B1E3C" w:rsidRDefault="006B1E3C" w:rsidP="006B1E3C">
            <w:pPr>
              <w:jc w:val="center"/>
              <w:rPr>
                <w:sz w:val="18"/>
                <w:szCs w:val="20"/>
              </w:rPr>
            </w:pPr>
            <w:r w:rsidRPr="006B1E3C">
              <w:rPr>
                <w:sz w:val="18"/>
                <w:szCs w:val="20"/>
              </w:rPr>
              <w:t>1414033.06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74</w:t>
            </w:r>
          </w:p>
        </w:tc>
        <w:tc>
          <w:tcPr>
            <w:tcW w:w="1558" w:type="dxa"/>
          </w:tcPr>
          <w:p w:rsidR="006B1E3C" w:rsidRPr="006B1E3C" w:rsidRDefault="006B1E3C" w:rsidP="006B1E3C">
            <w:pPr>
              <w:jc w:val="center"/>
              <w:rPr>
                <w:sz w:val="18"/>
                <w:szCs w:val="20"/>
              </w:rPr>
            </w:pPr>
            <w:r w:rsidRPr="006B1E3C">
              <w:rPr>
                <w:sz w:val="18"/>
                <w:szCs w:val="20"/>
              </w:rPr>
              <w:t>328115.21</w:t>
            </w:r>
          </w:p>
        </w:tc>
        <w:tc>
          <w:tcPr>
            <w:tcW w:w="1562" w:type="dxa"/>
          </w:tcPr>
          <w:p w:rsidR="006B1E3C" w:rsidRPr="006B1E3C" w:rsidRDefault="006B1E3C" w:rsidP="006B1E3C">
            <w:pPr>
              <w:jc w:val="center"/>
              <w:rPr>
                <w:sz w:val="18"/>
                <w:szCs w:val="20"/>
              </w:rPr>
            </w:pPr>
            <w:r w:rsidRPr="006B1E3C">
              <w:rPr>
                <w:sz w:val="18"/>
                <w:szCs w:val="20"/>
              </w:rPr>
              <w:t>1414033.40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75</w:t>
            </w:r>
          </w:p>
        </w:tc>
        <w:tc>
          <w:tcPr>
            <w:tcW w:w="1558" w:type="dxa"/>
          </w:tcPr>
          <w:p w:rsidR="006B1E3C" w:rsidRPr="006B1E3C" w:rsidRDefault="006B1E3C" w:rsidP="006B1E3C">
            <w:pPr>
              <w:jc w:val="center"/>
              <w:rPr>
                <w:sz w:val="18"/>
                <w:szCs w:val="20"/>
              </w:rPr>
            </w:pPr>
            <w:r w:rsidRPr="006B1E3C">
              <w:rPr>
                <w:sz w:val="18"/>
                <w:szCs w:val="20"/>
              </w:rPr>
              <w:t>328100.62</w:t>
            </w:r>
          </w:p>
        </w:tc>
        <w:tc>
          <w:tcPr>
            <w:tcW w:w="1562" w:type="dxa"/>
          </w:tcPr>
          <w:p w:rsidR="006B1E3C" w:rsidRPr="006B1E3C" w:rsidRDefault="006B1E3C" w:rsidP="006B1E3C">
            <w:pPr>
              <w:jc w:val="center"/>
              <w:rPr>
                <w:sz w:val="18"/>
                <w:szCs w:val="20"/>
              </w:rPr>
            </w:pPr>
            <w:r w:rsidRPr="006B1E3C">
              <w:rPr>
                <w:sz w:val="18"/>
                <w:szCs w:val="20"/>
              </w:rPr>
              <w:t>1414169.36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76</w:t>
            </w:r>
          </w:p>
        </w:tc>
        <w:tc>
          <w:tcPr>
            <w:tcW w:w="1558" w:type="dxa"/>
          </w:tcPr>
          <w:p w:rsidR="006B1E3C" w:rsidRPr="006B1E3C" w:rsidRDefault="006B1E3C" w:rsidP="006B1E3C">
            <w:pPr>
              <w:jc w:val="center"/>
              <w:rPr>
                <w:sz w:val="18"/>
                <w:szCs w:val="20"/>
              </w:rPr>
            </w:pPr>
            <w:r w:rsidRPr="006B1E3C">
              <w:rPr>
                <w:sz w:val="18"/>
                <w:szCs w:val="20"/>
              </w:rPr>
              <w:t>328097.52</w:t>
            </w:r>
          </w:p>
        </w:tc>
        <w:tc>
          <w:tcPr>
            <w:tcW w:w="1562" w:type="dxa"/>
          </w:tcPr>
          <w:p w:rsidR="006B1E3C" w:rsidRPr="006B1E3C" w:rsidRDefault="006B1E3C" w:rsidP="006B1E3C">
            <w:pPr>
              <w:jc w:val="center"/>
              <w:rPr>
                <w:sz w:val="18"/>
                <w:szCs w:val="20"/>
              </w:rPr>
            </w:pPr>
            <w:r w:rsidRPr="006B1E3C">
              <w:rPr>
                <w:sz w:val="18"/>
                <w:szCs w:val="20"/>
              </w:rPr>
              <w:t>1414198.27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77</w:t>
            </w:r>
          </w:p>
        </w:tc>
        <w:tc>
          <w:tcPr>
            <w:tcW w:w="1558" w:type="dxa"/>
          </w:tcPr>
          <w:p w:rsidR="006B1E3C" w:rsidRPr="006B1E3C" w:rsidRDefault="006B1E3C" w:rsidP="006B1E3C">
            <w:pPr>
              <w:jc w:val="center"/>
              <w:rPr>
                <w:sz w:val="18"/>
                <w:szCs w:val="20"/>
              </w:rPr>
            </w:pPr>
            <w:r w:rsidRPr="006B1E3C">
              <w:rPr>
                <w:sz w:val="18"/>
                <w:szCs w:val="20"/>
              </w:rPr>
              <w:t>328087.69</w:t>
            </w:r>
          </w:p>
        </w:tc>
        <w:tc>
          <w:tcPr>
            <w:tcW w:w="1562" w:type="dxa"/>
          </w:tcPr>
          <w:p w:rsidR="006B1E3C" w:rsidRPr="006B1E3C" w:rsidRDefault="006B1E3C" w:rsidP="006B1E3C">
            <w:pPr>
              <w:jc w:val="center"/>
              <w:rPr>
                <w:sz w:val="18"/>
                <w:szCs w:val="20"/>
              </w:rPr>
            </w:pPr>
            <w:r w:rsidRPr="006B1E3C">
              <w:rPr>
                <w:sz w:val="18"/>
                <w:szCs w:val="20"/>
              </w:rPr>
              <w:t>1414197.91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78</w:t>
            </w:r>
          </w:p>
        </w:tc>
        <w:tc>
          <w:tcPr>
            <w:tcW w:w="1558" w:type="dxa"/>
          </w:tcPr>
          <w:p w:rsidR="006B1E3C" w:rsidRPr="006B1E3C" w:rsidRDefault="006B1E3C" w:rsidP="006B1E3C">
            <w:pPr>
              <w:jc w:val="center"/>
              <w:rPr>
                <w:sz w:val="18"/>
                <w:szCs w:val="20"/>
              </w:rPr>
            </w:pPr>
            <w:r w:rsidRPr="006B1E3C">
              <w:rPr>
                <w:sz w:val="18"/>
                <w:szCs w:val="20"/>
              </w:rPr>
              <w:t>328083.40</w:t>
            </w:r>
          </w:p>
        </w:tc>
        <w:tc>
          <w:tcPr>
            <w:tcW w:w="1562" w:type="dxa"/>
          </w:tcPr>
          <w:p w:rsidR="006B1E3C" w:rsidRPr="006B1E3C" w:rsidRDefault="006B1E3C" w:rsidP="006B1E3C">
            <w:pPr>
              <w:jc w:val="center"/>
              <w:rPr>
                <w:sz w:val="18"/>
                <w:szCs w:val="20"/>
              </w:rPr>
            </w:pPr>
            <w:r w:rsidRPr="006B1E3C">
              <w:rPr>
                <w:sz w:val="18"/>
                <w:szCs w:val="20"/>
              </w:rPr>
              <w:t>1414220.78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79</w:t>
            </w:r>
          </w:p>
        </w:tc>
        <w:tc>
          <w:tcPr>
            <w:tcW w:w="1558" w:type="dxa"/>
          </w:tcPr>
          <w:p w:rsidR="006B1E3C" w:rsidRPr="006B1E3C" w:rsidRDefault="006B1E3C" w:rsidP="006B1E3C">
            <w:pPr>
              <w:jc w:val="center"/>
              <w:rPr>
                <w:sz w:val="18"/>
                <w:szCs w:val="20"/>
              </w:rPr>
            </w:pPr>
            <w:r w:rsidRPr="006B1E3C">
              <w:rPr>
                <w:sz w:val="18"/>
                <w:szCs w:val="20"/>
              </w:rPr>
              <w:t>328082.22</w:t>
            </w:r>
          </w:p>
        </w:tc>
        <w:tc>
          <w:tcPr>
            <w:tcW w:w="1562" w:type="dxa"/>
          </w:tcPr>
          <w:p w:rsidR="006B1E3C" w:rsidRPr="006B1E3C" w:rsidRDefault="006B1E3C" w:rsidP="006B1E3C">
            <w:pPr>
              <w:jc w:val="center"/>
              <w:rPr>
                <w:sz w:val="18"/>
                <w:szCs w:val="20"/>
              </w:rPr>
            </w:pPr>
            <w:r w:rsidRPr="006B1E3C">
              <w:rPr>
                <w:sz w:val="18"/>
                <w:szCs w:val="20"/>
              </w:rPr>
              <w:t>1414240.97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80</w:t>
            </w:r>
          </w:p>
        </w:tc>
        <w:tc>
          <w:tcPr>
            <w:tcW w:w="1558" w:type="dxa"/>
          </w:tcPr>
          <w:p w:rsidR="006B1E3C" w:rsidRPr="006B1E3C" w:rsidRDefault="006B1E3C" w:rsidP="006B1E3C">
            <w:pPr>
              <w:jc w:val="center"/>
              <w:rPr>
                <w:sz w:val="18"/>
                <w:szCs w:val="20"/>
              </w:rPr>
            </w:pPr>
            <w:r w:rsidRPr="006B1E3C">
              <w:rPr>
                <w:sz w:val="18"/>
                <w:szCs w:val="20"/>
              </w:rPr>
              <w:t>328079.82</w:t>
            </w:r>
          </w:p>
        </w:tc>
        <w:tc>
          <w:tcPr>
            <w:tcW w:w="1562" w:type="dxa"/>
          </w:tcPr>
          <w:p w:rsidR="006B1E3C" w:rsidRPr="006B1E3C" w:rsidRDefault="006B1E3C" w:rsidP="006B1E3C">
            <w:pPr>
              <w:jc w:val="center"/>
              <w:rPr>
                <w:sz w:val="18"/>
                <w:szCs w:val="20"/>
              </w:rPr>
            </w:pPr>
            <w:r w:rsidRPr="006B1E3C">
              <w:rPr>
                <w:sz w:val="18"/>
                <w:szCs w:val="20"/>
              </w:rPr>
              <w:t>1414250.12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81</w:t>
            </w:r>
          </w:p>
        </w:tc>
        <w:tc>
          <w:tcPr>
            <w:tcW w:w="1558" w:type="dxa"/>
          </w:tcPr>
          <w:p w:rsidR="006B1E3C" w:rsidRPr="006B1E3C" w:rsidRDefault="006B1E3C" w:rsidP="006B1E3C">
            <w:pPr>
              <w:jc w:val="center"/>
              <w:rPr>
                <w:sz w:val="18"/>
                <w:szCs w:val="20"/>
              </w:rPr>
            </w:pPr>
            <w:r w:rsidRPr="006B1E3C">
              <w:rPr>
                <w:sz w:val="18"/>
                <w:szCs w:val="20"/>
              </w:rPr>
              <w:t>328075.11</w:t>
            </w:r>
          </w:p>
        </w:tc>
        <w:tc>
          <w:tcPr>
            <w:tcW w:w="1562" w:type="dxa"/>
          </w:tcPr>
          <w:p w:rsidR="006B1E3C" w:rsidRPr="006B1E3C" w:rsidRDefault="006B1E3C" w:rsidP="006B1E3C">
            <w:pPr>
              <w:jc w:val="center"/>
              <w:rPr>
                <w:sz w:val="18"/>
                <w:szCs w:val="20"/>
              </w:rPr>
            </w:pPr>
            <w:r w:rsidRPr="006B1E3C">
              <w:rPr>
                <w:sz w:val="18"/>
                <w:szCs w:val="20"/>
              </w:rPr>
              <w:t>1414301.60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82</w:t>
            </w:r>
          </w:p>
        </w:tc>
        <w:tc>
          <w:tcPr>
            <w:tcW w:w="1558" w:type="dxa"/>
          </w:tcPr>
          <w:p w:rsidR="006B1E3C" w:rsidRPr="006B1E3C" w:rsidRDefault="006B1E3C" w:rsidP="006B1E3C">
            <w:pPr>
              <w:jc w:val="center"/>
              <w:rPr>
                <w:sz w:val="18"/>
                <w:szCs w:val="20"/>
              </w:rPr>
            </w:pPr>
            <w:r w:rsidRPr="006B1E3C">
              <w:rPr>
                <w:sz w:val="18"/>
                <w:szCs w:val="20"/>
              </w:rPr>
              <w:t>328074.21</w:t>
            </w:r>
          </w:p>
        </w:tc>
        <w:tc>
          <w:tcPr>
            <w:tcW w:w="1562" w:type="dxa"/>
          </w:tcPr>
          <w:p w:rsidR="006B1E3C" w:rsidRPr="006B1E3C" w:rsidRDefault="006B1E3C" w:rsidP="006B1E3C">
            <w:pPr>
              <w:jc w:val="center"/>
              <w:rPr>
                <w:sz w:val="18"/>
                <w:szCs w:val="20"/>
              </w:rPr>
            </w:pPr>
            <w:r w:rsidRPr="006B1E3C">
              <w:rPr>
                <w:sz w:val="18"/>
                <w:szCs w:val="20"/>
              </w:rPr>
              <w:t>1414315.34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83</w:t>
            </w:r>
          </w:p>
        </w:tc>
        <w:tc>
          <w:tcPr>
            <w:tcW w:w="1558" w:type="dxa"/>
          </w:tcPr>
          <w:p w:rsidR="006B1E3C" w:rsidRPr="006B1E3C" w:rsidRDefault="006B1E3C" w:rsidP="006B1E3C">
            <w:pPr>
              <w:jc w:val="center"/>
              <w:rPr>
                <w:sz w:val="18"/>
                <w:szCs w:val="20"/>
              </w:rPr>
            </w:pPr>
            <w:r w:rsidRPr="006B1E3C">
              <w:rPr>
                <w:sz w:val="18"/>
                <w:szCs w:val="20"/>
              </w:rPr>
              <w:t>328071.80</w:t>
            </w:r>
          </w:p>
        </w:tc>
        <w:tc>
          <w:tcPr>
            <w:tcW w:w="1562" w:type="dxa"/>
          </w:tcPr>
          <w:p w:rsidR="006B1E3C" w:rsidRPr="006B1E3C" w:rsidRDefault="006B1E3C" w:rsidP="006B1E3C">
            <w:pPr>
              <w:jc w:val="center"/>
              <w:rPr>
                <w:sz w:val="18"/>
                <w:szCs w:val="20"/>
              </w:rPr>
            </w:pPr>
            <w:r w:rsidRPr="006B1E3C">
              <w:rPr>
                <w:sz w:val="18"/>
                <w:szCs w:val="20"/>
              </w:rPr>
              <w:t>1414317.95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84</w:t>
            </w:r>
          </w:p>
        </w:tc>
        <w:tc>
          <w:tcPr>
            <w:tcW w:w="1558" w:type="dxa"/>
          </w:tcPr>
          <w:p w:rsidR="006B1E3C" w:rsidRPr="006B1E3C" w:rsidRDefault="006B1E3C" w:rsidP="006B1E3C">
            <w:pPr>
              <w:jc w:val="center"/>
              <w:rPr>
                <w:sz w:val="18"/>
                <w:szCs w:val="20"/>
              </w:rPr>
            </w:pPr>
            <w:r w:rsidRPr="006B1E3C">
              <w:rPr>
                <w:sz w:val="18"/>
                <w:szCs w:val="20"/>
              </w:rPr>
              <w:t>328062.84</w:t>
            </w:r>
          </w:p>
        </w:tc>
        <w:tc>
          <w:tcPr>
            <w:tcW w:w="1562" w:type="dxa"/>
          </w:tcPr>
          <w:p w:rsidR="006B1E3C" w:rsidRPr="006B1E3C" w:rsidRDefault="006B1E3C" w:rsidP="006B1E3C">
            <w:pPr>
              <w:jc w:val="center"/>
              <w:rPr>
                <w:sz w:val="18"/>
                <w:szCs w:val="20"/>
              </w:rPr>
            </w:pPr>
            <w:r w:rsidRPr="006B1E3C">
              <w:rPr>
                <w:sz w:val="18"/>
                <w:szCs w:val="20"/>
              </w:rPr>
              <w:t>1414320.34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85</w:t>
            </w:r>
          </w:p>
        </w:tc>
        <w:tc>
          <w:tcPr>
            <w:tcW w:w="1558" w:type="dxa"/>
          </w:tcPr>
          <w:p w:rsidR="006B1E3C" w:rsidRPr="006B1E3C" w:rsidRDefault="006B1E3C" w:rsidP="006B1E3C">
            <w:pPr>
              <w:jc w:val="center"/>
              <w:rPr>
                <w:sz w:val="18"/>
                <w:szCs w:val="20"/>
              </w:rPr>
            </w:pPr>
            <w:r w:rsidRPr="006B1E3C">
              <w:rPr>
                <w:sz w:val="18"/>
                <w:szCs w:val="20"/>
              </w:rPr>
              <w:t>328031.59</w:t>
            </w:r>
          </w:p>
        </w:tc>
        <w:tc>
          <w:tcPr>
            <w:tcW w:w="1562" w:type="dxa"/>
          </w:tcPr>
          <w:p w:rsidR="006B1E3C" w:rsidRPr="006B1E3C" w:rsidRDefault="006B1E3C" w:rsidP="006B1E3C">
            <w:pPr>
              <w:jc w:val="center"/>
              <w:rPr>
                <w:sz w:val="18"/>
                <w:szCs w:val="20"/>
              </w:rPr>
            </w:pPr>
            <w:r w:rsidRPr="006B1E3C">
              <w:rPr>
                <w:sz w:val="18"/>
                <w:szCs w:val="20"/>
              </w:rPr>
              <w:t>1414318.59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86</w:t>
            </w:r>
          </w:p>
        </w:tc>
        <w:tc>
          <w:tcPr>
            <w:tcW w:w="1558" w:type="dxa"/>
          </w:tcPr>
          <w:p w:rsidR="006B1E3C" w:rsidRPr="006B1E3C" w:rsidRDefault="006B1E3C" w:rsidP="006B1E3C">
            <w:pPr>
              <w:jc w:val="center"/>
              <w:rPr>
                <w:sz w:val="18"/>
                <w:szCs w:val="20"/>
              </w:rPr>
            </w:pPr>
            <w:r w:rsidRPr="006B1E3C">
              <w:rPr>
                <w:sz w:val="18"/>
                <w:szCs w:val="20"/>
              </w:rPr>
              <w:t>328021.52</w:t>
            </w:r>
          </w:p>
        </w:tc>
        <w:tc>
          <w:tcPr>
            <w:tcW w:w="1562" w:type="dxa"/>
          </w:tcPr>
          <w:p w:rsidR="006B1E3C" w:rsidRPr="006B1E3C" w:rsidRDefault="006B1E3C" w:rsidP="006B1E3C">
            <w:pPr>
              <w:jc w:val="center"/>
              <w:rPr>
                <w:sz w:val="18"/>
                <w:szCs w:val="20"/>
              </w:rPr>
            </w:pPr>
            <w:r w:rsidRPr="006B1E3C">
              <w:rPr>
                <w:sz w:val="18"/>
                <w:szCs w:val="20"/>
              </w:rPr>
              <w:t>1414318.50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87</w:t>
            </w:r>
          </w:p>
        </w:tc>
        <w:tc>
          <w:tcPr>
            <w:tcW w:w="1558" w:type="dxa"/>
          </w:tcPr>
          <w:p w:rsidR="006B1E3C" w:rsidRPr="006B1E3C" w:rsidRDefault="006B1E3C" w:rsidP="006B1E3C">
            <w:pPr>
              <w:jc w:val="center"/>
              <w:rPr>
                <w:sz w:val="18"/>
                <w:szCs w:val="20"/>
              </w:rPr>
            </w:pPr>
            <w:r w:rsidRPr="006B1E3C">
              <w:rPr>
                <w:sz w:val="18"/>
                <w:szCs w:val="20"/>
              </w:rPr>
              <w:t>328005.91</w:t>
            </w:r>
          </w:p>
        </w:tc>
        <w:tc>
          <w:tcPr>
            <w:tcW w:w="1562" w:type="dxa"/>
          </w:tcPr>
          <w:p w:rsidR="006B1E3C" w:rsidRPr="006B1E3C" w:rsidRDefault="006B1E3C" w:rsidP="006B1E3C">
            <w:pPr>
              <w:jc w:val="center"/>
              <w:rPr>
                <w:sz w:val="18"/>
                <w:szCs w:val="20"/>
              </w:rPr>
            </w:pPr>
            <w:r w:rsidRPr="006B1E3C">
              <w:rPr>
                <w:sz w:val="18"/>
                <w:szCs w:val="20"/>
              </w:rPr>
              <w:t>1414318.13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88</w:t>
            </w:r>
          </w:p>
        </w:tc>
        <w:tc>
          <w:tcPr>
            <w:tcW w:w="1558" w:type="dxa"/>
          </w:tcPr>
          <w:p w:rsidR="006B1E3C" w:rsidRPr="006B1E3C" w:rsidRDefault="006B1E3C" w:rsidP="006B1E3C">
            <w:pPr>
              <w:jc w:val="center"/>
              <w:rPr>
                <w:sz w:val="18"/>
                <w:szCs w:val="20"/>
              </w:rPr>
            </w:pPr>
            <w:r w:rsidRPr="006B1E3C">
              <w:rPr>
                <w:sz w:val="18"/>
                <w:szCs w:val="20"/>
              </w:rPr>
              <w:t>327994.93</w:t>
            </w:r>
          </w:p>
        </w:tc>
        <w:tc>
          <w:tcPr>
            <w:tcW w:w="1562" w:type="dxa"/>
          </w:tcPr>
          <w:p w:rsidR="006B1E3C" w:rsidRPr="006B1E3C" w:rsidRDefault="006B1E3C" w:rsidP="006B1E3C">
            <w:pPr>
              <w:jc w:val="center"/>
              <w:rPr>
                <w:sz w:val="18"/>
                <w:szCs w:val="20"/>
              </w:rPr>
            </w:pPr>
            <w:r w:rsidRPr="006B1E3C">
              <w:rPr>
                <w:sz w:val="18"/>
                <w:szCs w:val="20"/>
              </w:rPr>
              <w:t>1414320.09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89</w:t>
            </w:r>
          </w:p>
        </w:tc>
        <w:tc>
          <w:tcPr>
            <w:tcW w:w="1558" w:type="dxa"/>
          </w:tcPr>
          <w:p w:rsidR="006B1E3C" w:rsidRPr="006B1E3C" w:rsidRDefault="006B1E3C" w:rsidP="006B1E3C">
            <w:pPr>
              <w:jc w:val="center"/>
              <w:rPr>
                <w:sz w:val="18"/>
                <w:szCs w:val="20"/>
              </w:rPr>
            </w:pPr>
            <w:r w:rsidRPr="006B1E3C">
              <w:rPr>
                <w:sz w:val="18"/>
                <w:szCs w:val="20"/>
              </w:rPr>
              <w:t>327991.66</w:t>
            </w:r>
          </w:p>
        </w:tc>
        <w:tc>
          <w:tcPr>
            <w:tcW w:w="1562" w:type="dxa"/>
          </w:tcPr>
          <w:p w:rsidR="006B1E3C" w:rsidRPr="006B1E3C" w:rsidRDefault="006B1E3C" w:rsidP="006B1E3C">
            <w:pPr>
              <w:jc w:val="center"/>
              <w:rPr>
                <w:sz w:val="18"/>
                <w:szCs w:val="20"/>
              </w:rPr>
            </w:pPr>
            <w:r w:rsidRPr="006B1E3C">
              <w:rPr>
                <w:sz w:val="18"/>
                <w:szCs w:val="20"/>
              </w:rPr>
              <w:t>1414325.34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90</w:t>
            </w:r>
          </w:p>
        </w:tc>
        <w:tc>
          <w:tcPr>
            <w:tcW w:w="1558" w:type="dxa"/>
          </w:tcPr>
          <w:p w:rsidR="006B1E3C" w:rsidRPr="006B1E3C" w:rsidRDefault="006B1E3C" w:rsidP="006B1E3C">
            <w:pPr>
              <w:jc w:val="center"/>
              <w:rPr>
                <w:sz w:val="18"/>
                <w:szCs w:val="20"/>
              </w:rPr>
            </w:pPr>
            <w:r w:rsidRPr="006B1E3C">
              <w:rPr>
                <w:sz w:val="18"/>
                <w:szCs w:val="20"/>
              </w:rPr>
              <w:t>327991.64</w:t>
            </w:r>
          </w:p>
        </w:tc>
        <w:tc>
          <w:tcPr>
            <w:tcW w:w="1562" w:type="dxa"/>
          </w:tcPr>
          <w:p w:rsidR="006B1E3C" w:rsidRPr="006B1E3C" w:rsidRDefault="006B1E3C" w:rsidP="006B1E3C">
            <w:pPr>
              <w:jc w:val="center"/>
              <w:rPr>
                <w:sz w:val="18"/>
                <w:szCs w:val="20"/>
              </w:rPr>
            </w:pPr>
            <w:r w:rsidRPr="006B1E3C">
              <w:rPr>
                <w:sz w:val="18"/>
                <w:szCs w:val="20"/>
              </w:rPr>
              <w:t>1414337.46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91</w:t>
            </w:r>
          </w:p>
        </w:tc>
        <w:tc>
          <w:tcPr>
            <w:tcW w:w="1558" w:type="dxa"/>
          </w:tcPr>
          <w:p w:rsidR="006B1E3C" w:rsidRPr="006B1E3C" w:rsidRDefault="006B1E3C" w:rsidP="006B1E3C">
            <w:pPr>
              <w:jc w:val="center"/>
              <w:rPr>
                <w:sz w:val="18"/>
                <w:szCs w:val="20"/>
              </w:rPr>
            </w:pPr>
            <w:r w:rsidRPr="006B1E3C">
              <w:rPr>
                <w:sz w:val="18"/>
                <w:szCs w:val="20"/>
              </w:rPr>
              <w:t>327991.63</w:t>
            </w:r>
          </w:p>
        </w:tc>
        <w:tc>
          <w:tcPr>
            <w:tcW w:w="1562" w:type="dxa"/>
          </w:tcPr>
          <w:p w:rsidR="006B1E3C" w:rsidRPr="006B1E3C" w:rsidRDefault="006B1E3C" w:rsidP="006B1E3C">
            <w:pPr>
              <w:jc w:val="center"/>
              <w:rPr>
                <w:sz w:val="18"/>
                <w:szCs w:val="20"/>
              </w:rPr>
            </w:pPr>
            <w:r w:rsidRPr="006B1E3C">
              <w:rPr>
                <w:sz w:val="18"/>
                <w:szCs w:val="20"/>
              </w:rPr>
              <w:t>1414340.46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92</w:t>
            </w:r>
          </w:p>
        </w:tc>
        <w:tc>
          <w:tcPr>
            <w:tcW w:w="1558" w:type="dxa"/>
          </w:tcPr>
          <w:p w:rsidR="006B1E3C" w:rsidRPr="006B1E3C" w:rsidRDefault="006B1E3C" w:rsidP="006B1E3C">
            <w:pPr>
              <w:jc w:val="center"/>
              <w:rPr>
                <w:sz w:val="18"/>
                <w:szCs w:val="20"/>
              </w:rPr>
            </w:pPr>
            <w:r w:rsidRPr="006B1E3C">
              <w:rPr>
                <w:sz w:val="18"/>
                <w:szCs w:val="20"/>
              </w:rPr>
              <w:t>327987.22</w:t>
            </w:r>
          </w:p>
        </w:tc>
        <w:tc>
          <w:tcPr>
            <w:tcW w:w="1562" w:type="dxa"/>
          </w:tcPr>
          <w:p w:rsidR="006B1E3C" w:rsidRPr="006B1E3C" w:rsidRDefault="006B1E3C" w:rsidP="006B1E3C">
            <w:pPr>
              <w:jc w:val="center"/>
              <w:rPr>
                <w:sz w:val="18"/>
                <w:szCs w:val="20"/>
              </w:rPr>
            </w:pPr>
            <w:r w:rsidRPr="006B1E3C">
              <w:rPr>
                <w:sz w:val="18"/>
                <w:szCs w:val="20"/>
              </w:rPr>
              <w:t>1414392.07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93</w:t>
            </w:r>
          </w:p>
        </w:tc>
        <w:tc>
          <w:tcPr>
            <w:tcW w:w="1558" w:type="dxa"/>
          </w:tcPr>
          <w:p w:rsidR="006B1E3C" w:rsidRPr="006B1E3C" w:rsidRDefault="006B1E3C" w:rsidP="006B1E3C">
            <w:pPr>
              <w:jc w:val="center"/>
              <w:rPr>
                <w:sz w:val="18"/>
                <w:szCs w:val="20"/>
              </w:rPr>
            </w:pPr>
            <w:r w:rsidRPr="006B1E3C">
              <w:rPr>
                <w:sz w:val="18"/>
                <w:szCs w:val="20"/>
              </w:rPr>
              <w:t>327978.08</w:t>
            </w:r>
          </w:p>
        </w:tc>
        <w:tc>
          <w:tcPr>
            <w:tcW w:w="1562" w:type="dxa"/>
          </w:tcPr>
          <w:p w:rsidR="006B1E3C" w:rsidRPr="006B1E3C" w:rsidRDefault="006B1E3C" w:rsidP="006B1E3C">
            <w:pPr>
              <w:jc w:val="center"/>
              <w:rPr>
                <w:sz w:val="18"/>
                <w:szCs w:val="20"/>
              </w:rPr>
            </w:pPr>
            <w:r w:rsidRPr="006B1E3C">
              <w:rPr>
                <w:sz w:val="18"/>
                <w:szCs w:val="20"/>
              </w:rPr>
              <w:t>1414448.56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94</w:t>
            </w:r>
          </w:p>
        </w:tc>
        <w:tc>
          <w:tcPr>
            <w:tcW w:w="1558" w:type="dxa"/>
          </w:tcPr>
          <w:p w:rsidR="006B1E3C" w:rsidRPr="006B1E3C" w:rsidRDefault="006B1E3C" w:rsidP="006B1E3C">
            <w:pPr>
              <w:jc w:val="center"/>
              <w:rPr>
                <w:sz w:val="18"/>
                <w:szCs w:val="20"/>
              </w:rPr>
            </w:pPr>
            <w:r w:rsidRPr="006B1E3C">
              <w:rPr>
                <w:sz w:val="18"/>
                <w:szCs w:val="20"/>
              </w:rPr>
              <w:t>327956.47</w:t>
            </w:r>
          </w:p>
        </w:tc>
        <w:tc>
          <w:tcPr>
            <w:tcW w:w="1562" w:type="dxa"/>
          </w:tcPr>
          <w:p w:rsidR="006B1E3C" w:rsidRPr="006B1E3C" w:rsidRDefault="006B1E3C" w:rsidP="006B1E3C">
            <w:pPr>
              <w:jc w:val="center"/>
              <w:rPr>
                <w:sz w:val="18"/>
                <w:szCs w:val="20"/>
              </w:rPr>
            </w:pPr>
            <w:r w:rsidRPr="006B1E3C">
              <w:rPr>
                <w:sz w:val="18"/>
                <w:szCs w:val="20"/>
              </w:rPr>
              <w:t>1414527.36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95</w:t>
            </w:r>
          </w:p>
        </w:tc>
        <w:tc>
          <w:tcPr>
            <w:tcW w:w="1558" w:type="dxa"/>
          </w:tcPr>
          <w:p w:rsidR="006B1E3C" w:rsidRPr="006B1E3C" w:rsidRDefault="006B1E3C" w:rsidP="006B1E3C">
            <w:pPr>
              <w:jc w:val="center"/>
              <w:rPr>
                <w:sz w:val="18"/>
                <w:szCs w:val="20"/>
              </w:rPr>
            </w:pPr>
            <w:r w:rsidRPr="006B1E3C">
              <w:rPr>
                <w:sz w:val="18"/>
                <w:szCs w:val="20"/>
              </w:rPr>
              <w:t>327931.15</w:t>
            </w:r>
          </w:p>
        </w:tc>
        <w:tc>
          <w:tcPr>
            <w:tcW w:w="1562" w:type="dxa"/>
          </w:tcPr>
          <w:p w:rsidR="006B1E3C" w:rsidRPr="006B1E3C" w:rsidRDefault="006B1E3C" w:rsidP="006B1E3C">
            <w:pPr>
              <w:jc w:val="center"/>
              <w:rPr>
                <w:sz w:val="18"/>
                <w:szCs w:val="20"/>
              </w:rPr>
            </w:pPr>
            <w:r w:rsidRPr="006B1E3C">
              <w:rPr>
                <w:sz w:val="18"/>
                <w:szCs w:val="20"/>
              </w:rPr>
              <w:t>1414619.67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96</w:t>
            </w:r>
          </w:p>
        </w:tc>
        <w:tc>
          <w:tcPr>
            <w:tcW w:w="1558" w:type="dxa"/>
          </w:tcPr>
          <w:p w:rsidR="006B1E3C" w:rsidRPr="006B1E3C" w:rsidRDefault="006B1E3C" w:rsidP="006B1E3C">
            <w:pPr>
              <w:jc w:val="center"/>
              <w:rPr>
                <w:sz w:val="18"/>
                <w:szCs w:val="20"/>
              </w:rPr>
            </w:pPr>
            <w:r w:rsidRPr="006B1E3C">
              <w:rPr>
                <w:sz w:val="18"/>
                <w:szCs w:val="20"/>
              </w:rPr>
              <w:t>327924.09</w:t>
            </w:r>
          </w:p>
        </w:tc>
        <w:tc>
          <w:tcPr>
            <w:tcW w:w="1562" w:type="dxa"/>
          </w:tcPr>
          <w:p w:rsidR="006B1E3C" w:rsidRPr="006B1E3C" w:rsidRDefault="006B1E3C" w:rsidP="006B1E3C">
            <w:pPr>
              <w:jc w:val="center"/>
              <w:rPr>
                <w:sz w:val="18"/>
                <w:szCs w:val="20"/>
              </w:rPr>
            </w:pPr>
            <w:r w:rsidRPr="006B1E3C">
              <w:rPr>
                <w:sz w:val="18"/>
                <w:szCs w:val="20"/>
              </w:rPr>
              <w:t>1414687.44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97</w:t>
            </w:r>
          </w:p>
        </w:tc>
        <w:tc>
          <w:tcPr>
            <w:tcW w:w="1558" w:type="dxa"/>
          </w:tcPr>
          <w:p w:rsidR="006B1E3C" w:rsidRPr="006B1E3C" w:rsidRDefault="006B1E3C" w:rsidP="006B1E3C">
            <w:pPr>
              <w:jc w:val="center"/>
              <w:rPr>
                <w:sz w:val="18"/>
                <w:szCs w:val="20"/>
              </w:rPr>
            </w:pPr>
            <w:r w:rsidRPr="006B1E3C">
              <w:rPr>
                <w:sz w:val="18"/>
                <w:szCs w:val="20"/>
              </w:rPr>
              <w:t>327926.37</w:t>
            </w:r>
          </w:p>
        </w:tc>
        <w:tc>
          <w:tcPr>
            <w:tcW w:w="1562" w:type="dxa"/>
          </w:tcPr>
          <w:p w:rsidR="006B1E3C" w:rsidRPr="006B1E3C" w:rsidRDefault="006B1E3C" w:rsidP="006B1E3C">
            <w:pPr>
              <w:jc w:val="center"/>
              <w:rPr>
                <w:sz w:val="18"/>
                <w:szCs w:val="20"/>
              </w:rPr>
            </w:pPr>
            <w:r w:rsidRPr="006B1E3C">
              <w:rPr>
                <w:sz w:val="18"/>
                <w:szCs w:val="20"/>
              </w:rPr>
              <w:t>1414746.52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98</w:t>
            </w:r>
          </w:p>
        </w:tc>
        <w:tc>
          <w:tcPr>
            <w:tcW w:w="1558" w:type="dxa"/>
          </w:tcPr>
          <w:p w:rsidR="006B1E3C" w:rsidRPr="006B1E3C" w:rsidRDefault="006B1E3C" w:rsidP="006B1E3C">
            <w:pPr>
              <w:jc w:val="center"/>
              <w:rPr>
                <w:sz w:val="18"/>
                <w:szCs w:val="20"/>
              </w:rPr>
            </w:pPr>
            <w:r w:rsidRPr="006B1E3C">
              <w:rPr>
                <w:sz w:val="18"/>
                <w:szCs w:val="20"/>
              </w:rPr>
              <w:t>327930.83</w:t>
            </w:r>
          </w:p>
        </w:tc>
        <w:tc>
          <w:tcPr>
            <w:tcW w:w="1562" w:type="dxa"/>
          </w:tcPr>
          <w:p w:rsidR="006B1E3C" w:rsidRPr="006B1E3C" w:rsidRDefault="006B1E3C" w:rsidP="006B1E3C">
            <w:pPr>
              <w:jc w:val="center"/>
              <w:rPr>
                <w:sz w:val="18"/>
                <w:szCs w:val="20"/>
              </w:rPr>
            </w:pPr>
            <w:r w:rsidRPr="006B1E3C">
              <w:rPr>
                <w:sz w:val="18"/>
                <w:szCs w:val="20"/>
              </w:rPr>
              <w:t>1414771.33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99</w:t>
            </w:r>
          </w:p>
        </w:tc>
        <w:tc>
          <w:tcPr>
            <w:tcW w:w="1558" w:type="dxa"/>
          </w:tcPr>
          <w:p w:rsidR="006B1E3C" w:rsidRPr="006B1E3C" w:rsidRDefault="006B1E3C" w:rsidP="006B1E3C">
            <w:pPr>
              <w:jc w:val="center"/>
              <w:rPr>
                <w:sz w:val="18"/>
                <w:szCs w:val="20"/>
              </w:rPr>
            </w:pPr>
            <w:r w:rsidRPr="006B1E3C">
              <w:rPr>
                <w:sz w:val="18"/>
                <w:szCs w:val="20"/>
              </w:rPr>
              <w:t>327936.10</w:t>
            </w:r>
          </w:p>
        </w:tc>
        <w:tc>
          <w:tcPr>
            <w:tcW w:w="1562" w:type="dxa"/>
          </w:tcPr>
          <w:p w:rsidR="006B1E3C" w:rsidRPr="006B1E3C" w:rsidRDefault="006B1E3C" w:rsidP="006B1E3C">
            <w:pPr>
              <w:jc w:val="center"/>
              <w:rPr>
                <w:sz w:val="18"/>
                <w:szCs w:val="20"/>
              </w:rPr>
            </w:pPr>
            <w:r w:rsidRPr="006B1E3C">
              <w:rPr>
                <w:sz w:val="18"/>
                <w:szCs w:val="20"/>
              </w:rPr>
              <w:t>1414800.64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100</w:t>
            </w:r>
          </w:p>
        </w:tc>
        <w:tc>
          <w:tcPr>
            <w:tcW w:w="1558" w:type="dxa"/>
          </w:tcPr>
          <w:p w:rsidR="006B1E3C" w:rsidRPr="006B1E3C" w:rsidRDefault="006B1E3C" w:rsidP="006B1E3C">
            <w:pPr>
              <w:jc w:val="center"/>
              <w:rPr>
                <w:sz w:val="18"/>
                <w:szCs w:val="20"/>
              </w:rPr>
            </w:pPr>
            <w:r w:rsidRPr="006B1E3C">
              <w:rPr>
                <w:sz w:val="18"/>
                <w:szCs w:val="20"/>
              </w:rPr>
              <w:t>327959.46</w:t>
            </w:r>
          </w:p>
        </w:tc>
        <w:tc>
          <w:tcPr>
            <w:tcW w:w="1562" w:type="dxa"/>
          </w:tcPr>
          <w:p w:rsidR="006B1E3C" w:rsidRPr="006B1E3C" w:rsidRDefault="006B1E3C" w:rsidP="006B1E3C">
            <w:pPr>
              <w:jc w:val="center"/>
              <w:rPr>
                <w:sz w:val="18"/>
                <w:szCs w:val="20"/>
              </w:rPr>
            </w:pPr>
            <w:r w:rsidRPr="006B1E3C">
              <w:rPr>
                <w:sz w:val="18"/>
                <w:szCs w:val="20"/>
              </w:rPr>
              <w:t>1414876.51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101</w:t>
            </w:r>
          </w:p>
        </w:tc>
        <w:tc>
          <w:tcPr>
            <w:tcW w:w="1558" w:type="dxa"/>
          </w:tcPr>
          <w:p w:rsidR="006B1E3C" w:rsidRPr="006B1E3C" w:rsidRDefault="006B1E3C" w:rsidP="006B1E3C">
            <w:pPr>
              <w:jc w:val="center"/>
              <w:rPr>
                <w:sz w:val="18"/>
                <w:szCs w:val="20"/>
              </w:rPr>
            </w:pPr>
            <w:r w:rsidRPr="006B1E3C">
              <w:rPr>
                <w:sz w:val="18"/>
                <w:szCs w:val="20"/>
              </w:rPr>
              <w:t>327896.87</w:t>
            </w:r>
          </w:p>
        </w:tc>
        <w:tc>
          <w:tcPr>
            <w:tcW w:w="1562" w:type="dxa"/>
          </w:tcPr>
          <w:p w:rsidR="006B1E3C" w:rsidRPr="006B1E3C" w:rsidRDefault="006B1E3C" w:rsidP="006B1E3C">
            <w:pPr>
              <w:jc w:val="center"/>
              <w:rPr>
                <w:sz w:val="18"/>
                <w:szCs w:val="20"/>
              </w:rPr>
            </w:pPr>
            <w:r w:rsidRPr="006B1E3C">
              <w:rPr>
                <w:sz w:val="18"/>
                <w:szCs w:val="20"/>
              </w:rPr>
              <w:t>1414982.34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102</w:t>
            </w:r>
          </w:p>
        </w:tc>
        <w:tc>
          <w:tcPr>
            <w:tcW w:w="1558" w:type="dxa"/>
          </w:tcPr>
          <w:p w:rsidR="006B1E3C" w:rsidRPr="006B1E3C" w:rsidRDefault="006B1E3C" w:rsidP="006B1E3C">
            <w:pPr>
              <w:jc w:val="center"/>
              <w:rPr>
                <w:sz w:val="18"/>
                <w:szCs w:val="20"/>
              </w:rPr>
            </w:pPr>
            <w:r w:rsidRPr="006B1E3C">
              <w:rPr>
                <w:sz w:val="18"/>
                <w:szCs w:val="20"/>
              </w:rPr>
              <w:t>327930.41</w:t>
            </w:r>
          </w:p>
        </w:tc>
        <w:tc>
          <w:tcPr>
            <w:tcW w:w="1562" w:type="dxa"/>
          </w:tcPr>
          <w:p w:rsidR="006B1E3C" w:rsidRPr="006B1E3C" w:rsidRDefault="006B1E3C" w:rsidP="006B1E3C">
            <w:pPr>
              <w:jc w:val="center"/>
              <w:rPr>
                <w:sz w:val="18"/>
                <w:szCs w:val="20"/>
              </w:rPr>
            </w:pPr>
            <w:r w:rsidRPr="006B1E3C">
              <w:rPr>
                <w:sz w:val="18"/>
                <w:szCs w:val="20"/>
              </w:rPr>
              <w:t>1415079.53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103</w:t>
            </w:r>
          </w:p>
        </w:tc>
        <w:tc>
          <w:tcPr>
            <w:tcW w:w="1558" w:type="dxa"/>
          </w:tcPr>
          <w:p w:rsidR="006B1E3C" w:rsidRPr="006B1E3C" w:rsidRDefault="006B1E3C" w:rsidP="006B1E3C">
            <w:pPr>
              <w:jc w:val="center"/>
              <w:rPr>
                <w:sz w:val="18"/>
                <w:szCs w:val="20"/>
              </w:rPr>
            </w:pPr>
            <w:r w:rsidRPr="006B1E3C">
              <w:rPr>
                <w:sz w:val="18"/>
                <w:szCs w:val="20"/>
              </w:rPr>
              <w:t>327907.24</w:t>
            </w:r>
          </w:p>
        </w:tc>
        <w:tc>
          <w:tcPr>
            <w:tcW w:w="1562" w:type="dxa"/>
          </w:tcPr>
          <w:p w:rsidR="006B1E3C" w:rsidRPr="006B1E3C" w:rsidRDefault="006B1E3C" w:rsidP="006B1E3C">
            <w:pPr>
              <w:jc w:val="center"/>
              <w:rPr>
                <w:sz w:val="18"/>
                <w:szCs w:val="20"/>
              </w:rPr>
            </w:pPr>
            <w:r w:rsidRPr="006B1E3C">
              <w:rPr>
                <w:sz w:val="18"/>
                <w:szCs w:val="20"/>
              </w:rPr>
              <w:t>1415141.09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104</w:t>
            </w:r>
          </w:p>
        </w:tc>
        <w:tc>
          <w:tcPr>
            <w:tcW w:w="1558" w:type="dxa"/>
          </w:tcPr>
          <w:p w:rsidR="006B1E3C" w:rsidRPr="006B1E3C" w:rsidRDefault="006B1E3C" w:rsidP="006B1E3C">
            <w:pPr>
              <w:jc w:val="center"/>
              <w:rPr>
                <w:sz w:val="18"/>
                <w:szCs w:val="20"/>
              </w:rPr>
            </w:pPr>
            <w:r w:rsidRPr="006B1E3C">
              <w:rPr>
                <w:sz w:val="18"/>
                <w:szCs w:val="20"/>
              </w:rPr>
              <w:t>327871.81</w:t>
            </w:r>
          </w:p>
        </w:tc>
        <w:tc>
          <w:tcPr>
            <w:tcW w:w="1562" w:type="dxa"/>
          </w:tcPr>
          <w:p w:rsidR="006B1E3C" w:rsidRPr="006B1E3C" w:rsidRDefault="006B1E3C" w:rsidP="006B1E3C">
            <w:pPr>
              <w:jc w:val="center"/>
              <w:rPr>
                <w:sz w:val="18"/>
                <w:szCs w:val="20"/>
              </w:rPr>
            </w:pPr>
            <w:r w:rsidRPr="006B1E3C">
              <w:rPr>
                <w:sz w:val="18"/>
                <w:szCs w:val="20"/>
              </w:rPr>
              <w:t>1415162.68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105</w:t>
            </w:r>
          </w:p>
        </w:tc>
        <w:tc>
          <w:tcPr>
            <w:tcW w:w="1558" w:type="dxa"/>
          </w:tcPr>
          <w:p w:rsidR="006B1E3C" w:rsidRPr="006B1E3C" w:rsidRDefault="006B1E3C" w:rsidP="006B1E3C">
            <w:pPr>
              <w:jc w:val="center"/>
              <w:rPr>
                <w:sz w:val="18"/>
                <w:szCs w:val="20"/>
              </w:rPr>
            </w:pPr>
            <w:r w:rsidRPr="006B1E3C">
              <w:rPr>
                <w:sz w:val="18"/>
                <w:szCs w:val="20"/>
              </w:rPr>
              <w:t>327855.02</w:t>
            </w:r>
          </w:p>
        </w:tc>
        <w:tc>
          <w:tcPr>
            <w:tcW w:w="1562" w:type="dxa"/>
          </w:tcPr>
          <w:p w:rsidR="006B1E3C" w:rsidRPr="006B1E3C" w:rsidRDefault="006B1E3C" w:rsidP="006B1E3C">
            <w:pPr>
              <w:jc w:val="center"/>
              <w:rPr>
                <w:sz w:val="18"/>
                <w:szCs w:val="20"/>
              </w:rPr>
            </w:pPr>
            <w:r w:rsidRPr="006B1E3C">
              <w:rPr>
                <w:sz w:val="18"/>
                <w:szCs w:val="20"/>
              </w:rPr>
              <w:t>1415172.91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106</w:t>
            </w:r>
          </w:p>
        </w:tc>
        <w:tc>
          <w:tcPr>
            <w:tcW w:w="1558" w:type="dxa"/>
          </w:tcPr>
          <w:p w:rsidR="006B1E3C" w:rsidRPr="006B1E3C" w:rsidRDefault="006B1E3C" w:rsidP="006B1E3C">
            <w:pPr>
              <w:jc w:val="center"/>
              <w:rPr>
                <w:sz w:val="18"/>
                <w:szCs w:val="20"/>
              </w:rPr>
            </w:pPr>
            <w:r w:rsidRPr="006B1E3C">
              <w:rPr>
                <w:sz w:val="18"/>
                <w:szCs w:val="20"/>
              </w:rPr>
              <w:t>327830.61</w:t>
            </w:r>
          </w:p>
        </w:tc>
        <w:tc>
          <w:tcPr>
            <w:tcW w:w="1562" w:type="dxa"/>
          </w:tcPr>
          <w:p w:rsidR="006B1E3C" w:rsidRPr="006B1E3C" w:rsidRDefault="006B1E3C" w:rsidP="006B1E3C">
            <w:pPr>
              <w:jc w:val="center"/>
              <w:rPr>
                <w:sz w:val="18"/>
                <w:szCs w:val="20"/>
              </w:rPr>
            </w:pPr>
            <w:r w:rsidRPr="006B1E3C">
              <w:rPr>
                <w:sz w:val="18"/>
                <w:szCs w:val="20"/>
              </w:rPr>
              <w:t>1415176.51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107</w:t>
            </w:r>
          </w:p>
        </w:tc>
        <w:tc>
          <w:tcPr>
            <w:tcW w:w="1558" w:type="dxa"/>
          </w:tcPr>
          <w:p w:rsidR="006B1E3C" w:rsidRPr="006B1E3C" w:rsidRDefault="006B1E3C" w:rsidP="006B1E3C">
            <w:pPr>
              <w:jc w:val="center"/>
              <w:rPr>
                <w:sz w:val="18"/>
                <w:szCs w:val="20"/>
              </w:rPr>
            </w:pPr>
            <w:r w:rsidRPr="006B1E3C">
              <w:rPr>
                <w:sz w:val="18"/>
                <w:szCs w:val="20"/>
              </w:rPr>
              <w:t>327780.36</w:t>
            </w:r>
          </w:p>
        </w:tc>
        <w:tc>
          <w:tcPr>
            <w:tcW w:w="1562" w:type="dxa"/>
          </w:tcPr>
          <w:p w:rsidR="006B1E3C" w:rsidRPr="006B1E3C" w:rsidRDefault="006B1E3C" w:rsidP="006B1E3C">
            <w:pPr>
              <w:jc w:val="center"/>
              <w:rPr>
                <w:sz w:val="18"/>
                <w:szCs w:val="20"/>
              </w:rPr>
            </w:pPr>
            <w:r w:rsidRPr="006B1E3C">
              <w:rPr>
                <w:sz w:val="18"/>
                <w:szCs w:val="20"/>
              </w:rPr>
              <w:t>1415173.42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108</w:t>
            </w:r>
          </w:p>
        </w:tc>
        <w:tc>
          <w:tcPr>
            <w:tcW w:w="1558" w:type="dxa"/>
          </w:tcPr>
          <w:p w:rsidR="006B1E3C" w:rsidRPr="006B1E3C" w:rsidRDefault="006B1E3C" w:rsidP="006B1E3C">
            <w:pPr>
              <w:jc w:val="center"/>
              <w:rPr>
                <w:sz w:val="18"/>
                <w:szCs w:val="20"/>
              </w:rPr>
            </w:pPr>
            <w:r w:rsidRPr="006B1E3C">
              <w:rPr>
                <w:sz w:val="18"/>
                <w:szCs w:val="20"/>
              </w:rPr>
              <w:t>327711.71</w:t>
            </w:r>
          </w:p>
        </w:tc>
        <w:tc>
          <w:tcPr>
            <w:tcW w:w="1562" w:type="dxa"/>
          </w:tcPr>
          <w:p w:rsidR="006B1E3C" w:rsidRPr="006B1E3C" w:rsidRDefault="006B1E3C" w:rsidP="006B1E3C">
            <w:pPr>
              <w:jc w:val="center"/>
              <w:rPr>
                <w:sz w:val="18"/>
                <w:szCs w:val="20"/>
              </w:rPr>
            </w:pPr>
            <w:r w:rsidRPr="006B1E3C">
              <w:rPr>
                <w:sz w:val="18"/>
                <w:szCs w:val="20"/>
              </w:rPr>
              <w:t>1415026.68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109</w:t>
            </w:r>
          </w:p>
        </w:tc>
        <w:tc>
          <w:tcPr>
            <w:tcW w:w="1558" w:type="dxa"/>
          </w:tcPr>
          <w:p w:rsidR="006B1E3C" w:rsidRPr="006B1E3C" w:rsidRDefault="006B1E3C" w:rsidP="006B1E3C">
            <w:pPr>
              <w:jc w:val="center"/>
              <w:rPr>
                <w:sz w:val="18"/>
                <w:szCs w:val="20"/>
              </w:rPr>
            </w:pPr>
            <w:r w:rsidRPr="006B1E3C">
              <w:rPr>
                <w:sz w:val="18"/>
                <w:szCs w:val="20"/>
              </w:rPr>
              <w:t>327700.55</w:t>
            </w:r>
          </w:p>
        </w:tc>
        <w:tc>
          <w:tcPr>
            <w:tcW w:w="1562" w:type="dxa"/>
          </w:tcPr>
          <w:p w:rsidR="006B1E3C" w:rsidRPr="006B1E3C" w:rsidRDefault="006B1E3C" w:rsidP="006B1E3C">
            <w:pPr>
              <w:jc w:val="center"/>
              <w:rPr>
                <w:sz w:val="18"/>
                <w:szCs w:val="20"/>
              </w:rPr>
            </w:pPr>
            <w:r w:rsidRPr="006B1E3C">
              <w:rPr>
                <w:sz w:val="18"/>
                <w:szCs w:val="20"/>
              </w:rPr>
              <w:t>1414969.40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110</w:t>
            </w:r>
          </w:p>
        </w:tc>
        <w:tc>
          <w:tcPr>
            <w:tcW w:w="1558" w:type="dxa"/>
          </w:tcPr>
          <w:p w:rsidR="006B1E3C" w:rsidRPr="006B1E3C" w:rsidRDefault="006B1E3C" w:rsidP="006B1E3C">
            <w:pPr>
              <w:jc w:val="center"/>
              <w:rPr>
                <w:sz w:val="18"/>
                <w:szCs w:val="20"/>
              </w:rPr>
            </w:pPr>
            <w:r w:rsidRPr="006B1E3C">
              <w:rPr>
                <w:sz w:val="18"/>
                <w:szCs w:val="20"/>
              </w:rPr>
              <w:t>327717.77</w:t>
            </w:r>
          </w:p>
        </w:tc>
        <w:tc>
          <w:tcPr>
            <w:tcW w:w="1562" w:type="dxa"/>
          </w:tcPr>
          <w:p w:rsidR="006B1E3C" w:rsidRPr="006B1E3C" w:rsidRDefault="006B1E3C" w:rsidP="006B1E3C">
            <w:pPr>
              <w:jc w:val="center"/>
              <w:rPr>
                <w:sz w:val="18"/>
                <w:szCs w:val="20"/>
              </w:rPr>
            </w:pPr>
            <w:r w:rsidRPr="006B1E3C">
              <w:rPr>
                <w:sz w:val="18"/>
                <w:szCs w:val="20"/>
              </w:rPr>
              <w:t>1414789.94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111</w:t>
            </w:r>
          </w:p>
        </w:tc>
        <w:tc>
          <w:tcPr>
            <w:tcW w:w="1558" w:type="dxa"/>
          </w:tcPr>
          <w:p w:rsidR="006B1E3C" w:rsidRPr="006B1E3C" w:rsidRDefault="006B1E3C" w:rsidP="006B1E3C">
            <w:pPr>
              <w:jc w:val="center"/>
              <w:rPr>
                <w:sz w:val="18"/>
                <w:szCs w:val="20"/>
              </w:rPr>
            </w:pPr>
            <w:r w:rsidRPr="006B1E3C">
              <w:rPr>
                <w:sz w:val="18"/>
                <w:szCs w:val="20"/>
              </w:rPr>
              <w:t>327749.69</w:t>
            </w:r>
          </w:p>
        </w:tc>
        <w:tc>
          <w:tcPr>
            <w:tcW w:w="1562" w:type="dxa"/>
          </w:tcPr>
          <w:p w:rsidR="006B1E3C" w:rsidRPr="006B1E3C" w:rsidRDefault="006B1E3C" w:rsidP="006B1E3C">
            <w:pPr>
              <w:jc w:val="center"/>
              <w:rPr>
                <w:sz w:val="18"/>
                <w:szCs w:val="20"/>
              </w:rPr>
            </w:pPr>
            <w:r w:rsidRPr="006B1E3C">
              <w:rPr>
                <w:sz w:val="18"/>
                <w:szCs w:val="20"/>
              </w:rPr>
              <w:t>1414541.54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112</w:t>
            </w:r>
          </w:p>
        </w:tc>
        <w:tc>
          <w:tcPr>
            <w:tcW w:w="1558" w:type="dxa"/>
          </w:tcPr>
          <w:p w:rsidR="006B1E3C" w:rsidRPr="006B1E3C" w:rsidRDefault="006B1E3C" w:rsidP="006B1E3C">
            <w:pPr>
              <w:jc w:val="center"/>
              <w:rPr>
                <w:sz w:val="18"/>
                <w:szCs w:val="20"/>
              </w:rPr>
            </w:pPr>
            <w:r w:rsidRPr="006B1E3C">
              <w:rPr>
                <w:sz w:val="18"/>
                <w:szCs w:val="20"/>
              </w:rPr>
              <w:t>327784.64</w:t>
            </w:r>
          </w:p>
        </w:tc>
        <w:tc>
          <w:tcPr>
            <w:tcW w:w="1562" w:type="dxa"/>
          </w:tcPr>
          <w:p w:rsidR="006B1E3C" w:rsidRPr="006B1E3C" w:rsidRDefault="006B1E3C" w:rsidP="006B1E3C">
            <w:pPr>
              <w:jc w:val="center"/>
              <w:rPr>
                <w:sz w:val="18"/>
                <w:szCs w:val="20"/>
              </w:rPr>
            </w:pPr>
            <w:r w:rsidRPr="006B1E3C">
              <w:rPr>
                <w:sz w:val="18"/>
                <w:szCs w:val="20"/>
              </w:rPr>
              <w:t>1414303.78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113</w:t>
            </w:r>
          </w:p>
        </w:tc>
        <w:tc>
          <w:tcPr>
            <w:tcW w:w="1558" w:type="dxa"/>
          </w:tcPr>
          <w:p w:rsidR="006B1E3C" w:rsidRPr="006B1E3C" w:rsidRDefault="006B1E3C" w:rsidP="006B1E3C">
            <w:pPr>
              <w:jc w:val="center"/>
              <w:rPr>
                <w:sz w:val="18"/>
                <w:szCs w:val="20"/>
              </w:rPr>
            </w:pPr>
            <w:r w:rsidRPr="006B1E3C">
              <w:rPr>
                <w:sz w:val="18"/>
                <w:szCs w:val="20"/>
              </w:rPr>
              <w:t>327796.91</w:t>
            </w:r>
          </w:p>
        </w:tc>
        <w:tc>
          <w:tcPr>
            <w:tcW w:w="1562" w:type="dxa"/>
          </w:tcPr>
          <w:p w:rsidR="006B1E3C" w:rsidRPr="006B1E3C" w:rsidRDefault="006B1E3C" w:rsidP="006B1E3C">
            <w:pPr>
              <w:jc w:val="center"/>
              <w:rPr>
                <w:sz w:val="18"/>
                <w:szCs w:val="20"/>
              </w:rPr>
            </w:pPr>
            <w:r w:rsidRPr="006B1E3C">
              <w:rPr>
                <w:sz w:val="18"/>
                <w:szCs w:val="20"/>
              </w:rPr>
              <w:t>1414177.66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114</w:t>
            </w:r>
          </w:p>
        </w:tc>
        <w:tc>
          <w:tcPr>
            <w:tcW w:w="1558" w:type="dxa"/>
          </w:tcPr>
          <w:p w:rsidR="006B1E3C" w:rsidRPr="006B1E3C" w:rsidRDefault="006B1E3C" w:rsidP="006B1E3C">
            <w:pPr>
              <w:jc w:val="center"/>
              <w:rPr>
                <w:sz w:val="18"/>
                <w:szCs w:val="20"/>
              </w:rPr>
            </w:pPr>
            <w:r w:rsidRPr="006B1E3C">
              <w:rPr>
                <w:sz w:val="18"/>
                <w:szCs w:val="20"/>
              </w:rPr>
              <w:t>327867.84</w:t>
            </w:r>
          </w:p>
        </w:tc>
        <w:tc>
          <w:tcPr>
            <w:tcW w:w="1562" w:type="dxa"/>
          </w:tcPr>
          <w:p w:rsidR="006B1E3C" w:rsidRPr="006B1E3C" w:rsidRDefault="006B1E3C" w:rsidP="006B1E3C">
            <w:pPr>
              <w:jc w:val="center"/>
              <w:rPr>
                <w:sz w:val="18"/>
                <w:szCs w:val="20"/>
              </w:rPr>
            </w:pPr>
            <w:r w:rsidRPr="006B1E3C">
              <w:rPr>
                <w:sz w:val="18"/>
                <w:szCs w:val="20"/>
              </w:rPr>
              <w:t>1414183.10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115</w:t>
            </w:r>
          </w:p>
        </w:tc>
        <w:tc>
          <w:tcPr>
            <w:tcW w:w="1558" w:type="dxa"/>
          </w:tcPr>
          <w:p w:rsidR="006B1E3C" w:rsidRPr="006B1E3C" w:rsidRDefault="006B1E3C" w:rsidP="006B1E3C">
            <w:pPr>
              <w:jc w:val="center"/>
              <w:rPr>
                <w:sz w:val="18"/>
                <w:szCs w:val="20"/>
              </w:rPr>
            </w:pPr>
            <w:r w:rsidRPr="006B1E3C">
              <w:rPr>
                <w:sz w:val="18"/>
                <w:szCs w:val="20"/>
              </w:rPr>
              <w:t>327879.14</w:t>
            </w:r>
          </w:p>
        </w:tc>
        <w:tc>
          <w:tcPr>
            <w:tcW w:w="1562" w:type="dxa"/>
          </w:tcPr>
          <w:p w:rsidR="006B1E3C" w:rsidRPr="006B1E3C" w:rsidRDefault="006B1E3C" w:rsidP="006B1E3C">
            <w:pPr>
              <w:jc w:val="center"/>
              <w:rPr>
                <w:sz w:val="18"/>
                <w:szCs w:val="20"/>
              </w:rPr>
            </w:pPr>
            <w:r w:rsidRPr="006B1E3C">
              <w:rPr>
                <w:sz w:val="18"/>
                <w:szCs w:val="20"/>
              </w:rPr>
              <w:t>1414183.97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116</w:t>
            </w:r>
          </w:p>
        </w:tc>
        <w:tc>
          <w:tcPr>
            <w:tcW w:w="1558" w:type="dxa"/>
          </w:tcPr>
          <w:p w:rsidR="006B1E3C" w:rsidRPr="006B1E3C" w:rsidRDefault="006B1E3C" w:rsidP="006B1E3C">
            <w:pPr>
              <w:jc w:val="center"/>
              <w:rPr>
                <w:sz w:val="18"/>
                <w:szCs w:val="20"/>
              </w:rPr>
            </w:pPr>
            <w:r w:rsidRPr="006B1E3C">
              <w:rPr>
                <w:sz w:val="18"/>
                <w:szCs w:val="20"/>
              </w:rPr>
              <w:t>327874.73</w:t>
            </w:r>
          </w:p>
        </w:tc>
        <w:tc>
          <w:tcPr>
            <w:tcW w:w="1562" w:type="dxa"/>
          </w:tcPr>
          <w:p w:rsidR="006B1E3C" w:rsidRPr="006B1E3C" w:rsidRDefault="006B1E3C" w:rsidP="006B1E3C">
            <w:pPr>
              <w:jc w:val="center"/>
              <w:rPr>
                <w:sz w:val="18"/>
                <w:szCs w:val="20"/>
              </w:rPr>
            </w:pPr>
            <w:r w:rsidRPr="006B1E3C">
              <w:rPr>
                <w:sz w:val="18"/>
                <w:szCs w:val="20"/>
              </w:rPr>
              <w:t>1414145.12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117</w:t>
            </w:r>
          </w:p>
        </w:tc>
        <w:tc>
          <w:tcPr>
            <w:tcW w:w="1558" w:type="dxa"/>
          </w:tcPr>
          <w:p w:rsidR="006B1E3C" w:rsidRPr="006B1E3C" w:rsidRDefault="006B1E3C" w:rsidP="006B1E3C">
            <w:pPr>
              <w:jc w:val="center"/>
              <w:rPr>
                <w:sz w:val="18"/>
                <w:szCs w:val="20"/>
              </w:rPr>
            </w:pPr>
            <w:r w:rsidRPr="006B1E3C">
              <w:rPr>
                <w:sz w:val="18"/>
                <w:szCs w:val="20"/>
              </w:rPr>
              <w:t>327873.51</w:t>
            </w:r>
          </w:p>
        </w:tc>
        <w:tc>
          <w:tcPr>
            <w:tcW w:w="1562" w:type="dxa"/>
          </w:tcPr>
          <w:p w:rsidR="006B1E3C" w:rsidRPr="006B1E3C" w:rsidRDefault="006B1E3C" w:rsidP="006B1E3C">
            <w:pPr>
              <w:jc w:val="center"/>
              <w:rPr>
                <w:sz w:val="18"/>
                <w:szCs w:val="20"/>
              </w:rPr>
            </w:pPr>
            <w:r w:rsidRPr="006B1E3C">
              <w:rPr>
                <w:sz w:val="18"/>
                <w:szCs w:val="20"/>
              </w:rPr>
              <w:t>1414134.32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118</w:t>
            </w:r>
          </w:p>
        </w:tc>
        <w:tc>
          <w:tcPr>
            <w:tcW w:w="1558" w:type="dxa"/>
          </w:tcPr>
          <w:p w:rsidR="006B1E3C" w:rsidRPr="006B1E3C" w:rsidRDefault="006B1E3C" w:rsidP="006B1E3C">
            <w:pPr>
              <w:jc w:val="center"/>
              <w:rPr>
                <w:sz w:val="18"/>
                <w:szCs w:val="20"/>
              </w:rPr>
            </w:pPr>
            <w:r w:rsidRPr="006B1E3C">
              <w:rPr>
                <w:sz w:val="18"/>
                <w:szCs w:val="20"/>
              </w:rPr>
              <w:t>327803.07</w:t>
            </w:r>
          </w:p>
        </w:tc>
        <w:tc>
          <w:tcPr>
            <w:tcW w:w="1562" w:type="dxa"/>
          </w:tcPr>
          <w:p w:rsidR="006B1E3C" w:rsidRPr="006B1E3C" w:rsidRDefault="006B1E3C" w:rsidP="006B1E3C">
            <w:pPr>
              <w:jc w:val="center"/>
              <w:rPr>
                <w:sz w:val="18"/>
                <w:szCs w:val="20"/>
              </w:rPr>
            </w:pPr>
            <w:r w:rsidRPr="006B1E3C">
              <w:rPr>
                <w:sz w:val="18"/>
                <w:szCs w:val="20"/>
              </w:rPr>
              <w:t>1414123.87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119</w:t>
            </w:r>
          </w:p>
        </w:tc>
        <w:tc>
          <w:tcPr>
            <w:tcW w:w="1558" w:type="dxa"/>
          </w:tcPr>
          <w:p w:rsidR="006B1E3C" w:rsidRPr="006B1E3C" w:rsidRDefault="006B1E3C" w:rsidP="006B1E3C">
            <w:pPr>
              <w:jc w:val="center"/>
              <w:rPr>
                <w:sz w:val="18"/>
                <w:szCs w:val="20"/>
              </w:rPr>
            </w:pPr>
            <w:r w:rsidRPr="006B1E3C">
              <w:rPr>
                <w:sz w:val="18"/>
                <w:szCs w:val="20"/>
              </w:rPr>
              <w:t>327861.13</w:t>
            </w:r>
          </w:p>
        </w:tc>
        <w:tc>
          <w:tcPr>
            <w:tcW w:w="1562" w:type="dxa"/>
          </w:tcPr>
          <w:p w:rsidR="006B1E3C" w:rsidRPr="006B1E3C" w:rsidRDefault="006B1E3C" w:rsidP="006B1E3C">
            <w:pPr>
              <w:jc w:val="center"/>
              <w:rPr>
                <w:sz w:val="18"/>
                <w:szCs w:val="20"/>
              </w:rPr>
            </w:pPr>
            <w:r w:rsidRPr="006B1E3C">
              <w:rPr>
                <w:sz w:val="18"/>
                <w:szCs w:val="20"/>
              </w:rPr>
              <w:t>1413886.47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120</w:t>
            </w:r>
          </w:p>
        </w:tc>
        <w:tc>
          <w:tcPr>
            <w:tcW w:w="1558" w:type="dxa"/>
          </w:tcPr>
          <w:p w:rsidR="006B1E3C" w:rsidRPr="006B1E3C" w:rsidRDefault="006B1E3C" w:rsidP="006B1E3C">
            <w:pPr>
              <w:jc w:val="center"/>
              <w:rPr>
                <w:sz w:val="18"/>
                <w:szCs w:val="20"/>
              </w:rPr>
            </w:pPr>
            <w:r w:rsidRPr="006B1E3C">
              <w:rPr>
                <w:sz w:val="18"/>
                <w:szCs w:val="20"/>
              </w:rPr>
              <w:t>327887.97</w:t>
            </w:r>
          </w:p>
        </w:tc>
        <w:tc>
          <w:tcPr>
            <w:tcW w:w="1562" w:type="dxa"/>
          </w:tcPr>
          <w:p w:rsidR="006B1E3C" w:rsidRPr="006B1E3C" w:rsidRDefault="006B1E3C" w:rsidP="006B1E3C">
            <w:pPr>
              <w:jc w:val="center"/>
              <w:rPr>
                <w:sz w:val="18"/>
                <w:szCs w:val="20"/>
              </w:rPr>
            </w:pPr>
            <w:r w:rsidRPr="006B1E3C">
              <w:rPr>
                <w:sz w:val="18"/>
                <w:szCs w:val="20"/>
              </w:rPr>
              <w:t>1413830.32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121</w:t>
            </w:r>
          </w:p>
        </w:tc>
        <w:tc>
          <w:tcPr>
            <w:tcW w:w="1558" w:type="dxa"/>
          </w:tcPr>
          <w:p w:rsidR="006B1E3C" w:rsidRPr="006B1E3C" w:rsidRDefault="006B1E3C" w:rsidP="006B1E3C">
            <w:pPr>
              <w:jc w:val="center"/>
              <w:rPr>
                <w:sz w:val="18"/>
                <w:szCs w:val="20"/>
              </w:rPr>
            </w:pPr>
            <w:r w:rsidRPr="006B1E3C">
              <w:rPr>
                <w:sz w:val="18"/>
                <w:szCs w:val="20"/>
              </w:rPr>
              <w:t>327931.96</w:t>
            </w:r>
          </w:p>
        </w:tc>
        <w:tc>
          <w:tcPr>
            <w:tcW w:w="1562" w:type="dxa"/>
          </w:tcPr>
          <w:p w:rsidR="006B1E3C" w:rsidRPr="006B1E3C" w:rsidRDefault="006B1E3C" w:rsidP="006B1E3C">
            <w:pPr>
              <w:jc w:val="center"/>
              <w:rPr>
                <w:sz w:val="18"/>
                <w:szCs w:val="20"/>
              </w:rPr>
            </w:pPr>
            <w:r w:rsidRPr="006B1E3C">
              <w:rPr>
                <w:sz w:val="18"/>
                <w:szCs w:val="20"/>
              </w:rPr>
              <w:t>1413830.01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122</w:t>
            </w:r>
          </w:p>
        </w:tc>
        <w:tc>
          <w:tcPr>
            <w:tcW w:w="1558" w:type="dxa"/>
          </w:tcPr>
          <w:p w:rsidR="006B1E3C" w:rsidRPr="006B1E3C" w:rsidRDefault="006B1E3C" w:rsidP="006B1E3C">
            <w:pPr>
              <w:jc w:val="center"/>
              <w:rPr>
                <w:sz w:val="18"/>
                <w:szCs w:val="20"/>
              </w:rPr>
            </w:pPr>
            <w:r w:rsidRPr="006B1E3C">
              <w:rPr>
                <w:sz w:val="18"/>
                <w:szCs w:val="20"/>
              </w:rPr>
              <w:t>327976.99</w:t>
            </w:r>
          </w:p>
        </w:tc>
        <w:tc>
          <w:tcPr>
            <w:tcW w:w="1562" w:type="dxa"/>
          </w:tcPr>
          <w:p w:rsidR="006B1E3C" w:rsidRPr="006B1E3C" w:rsidRDefault="006B1E3C" w:rsidP="006B1E3C">
            <w:pPr>
              <w:jc w:val="center"/>
              <w:rPr>
                <w:sz w:val="18"/>
                <w:szCs w:val="20"/>
              </w:rPr>
            </w:pPr>
            <w:r w:rsidRPr="006B1E3C">
              <w:rPr>
                <w:sz w:val="18"/>
                <w:szCs w:val="20"/>
              </w:rPr>
              <w:t>1413829.70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123</w:t>
            </w:r>
          </w:p>
        </w:tc>
        <w:tc>
          <w:tcPr>
            <w:tcW w:w="1558" w:type="dxa"/>
          </w:tcPr>
          <w:p w:rsidR="006B1E3C" w:rsidRPr="006B1E3C" w:rsidRDefault="006B1E3C" w:rsidP="006B1E3C">
            <w:pPr>
              <w:jc w:val="center"/>
              <w:rPr>
                <w:sz w:val="18"/>
                <w:szCs w:val="20"/>
              </w:rPr>
            </w:pPr>
            <w:r w:rsidRPr="006B1E3C">
              <w:rPr>
                <w:sz w:val="18"/>
                <w:szCs w:val="20"/>
              </w:rPr>
              <w:t>328008.17</w:t>
            </w:r>
          </w:p>
        </w:tc>
        <w:tc>
          <w:tcPr>
            <w:tcW w:w="1562" w:type="dxa"/>
          </w:tcPr>
          <w:p w:rsidR="006B1E3C" w:rsidRPr="006B1E3C" w:rsidRDefault="006B1E3C" w:rsidP="006B1E3C">
            <w:pPr>
              <w:jc w:val="center"/>
              <w:rPr>
                <w:sz w:val="18"/>
                <w:szCs w:val="20"/>
              </w:rPr>
            </w:pPr>
            <w:r w:rsidRPr="006B1E3C">
              <w:rPr>
                <w:sz w:val="18"/>
                <w:szCs w:val="20"/>
              </w:rPr>
              <w:t>1413846.42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124</w:t>
            </w:r>
          </w:p>
        </w:tc>
        <w:tc>
          <w:tcPr>
            <w:tcW w:w="1558" w:type="dxa"/>
          </w:tcPr>
          <w:p w:rsidR="006B1E3C" w:rsidRPr="006B1E3C" w:rsidRDefault="006B1E3C" w:rsidP="006B1E3C">
            <w:pPr>
              <w:jc w:val="center"/>
              <w:rPr>
                <w:sz w:val="18"/>
                <w:szCs w:val="20"/>
              </w:rPr>
            </w:pPr>
            <w:r w:rsidRPr="006B1E3C">
              <w:rPr>
                <w:sz w:val="18"/>
                <w:szCs w:val="20"/>
              </w:rPr>
              <w:t>328040.19</w:t>
            </w:r>
          </w:p>
        </w:tc>
        <w:tc>
          <w:tcPr>
            <w:tcW w:w="1562" w:type="dxa"/>
          </w:tcPr>
          <w:p w:rsidR="006B1E3C" w:rsidRPr="006B1E3C" w:rsidRDefault="006B1E3C" w:rsidP="006B1E3C">
            <w:pPr>
              <w:jc w:val="center"/>
              <w:rPr>
                <w:sz w:val="18"/>
                <w:szCs w:val="20"/>
              </w:rPr>
            </w:pPr>
            <w:r w:rsidRPr="006B1E3C">
              <w:rPr>
                <w:sz w:val="18"/>
                <w:szCs w:val="20"/>
              </w:rPr>
              <w:t>1413863.59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66</w:t>
            </w:r>
          </w:p>
        </w:tc>
        <w:tc>
          <w:tcPr>
            <w:tcW w:w="1558" w:type="dxa"/>
          </w:tcPr>
          <w:p w:rsidR="006B1E3C" w:rsidRPr="006B1E3C" w:rsidRDefault="006B1E3C" w:rsidP="006B1E3C">
            <w:pPr>
              <w:jc w:val="center"/>
              <w:rPr>
                <w:sz w:val="18"/>
                <w:szCs w:val="20"/>
              </w:rPr>
            </w:pPr>
            <w:r w:rsidRPr="006B1E3C">
              <w:rPr>
                <w:sz w:val="18"/>
                <w:szCs w:val="20"/>
              </w:rPr>
              <w:t>328123.46</w:t>
            </w:r>
          </w:p>
        </w:tc>
        <w:tc>
          <w:tcPr>
            <w:tcW w:w="1562" w:type="dxa"/>
          </w:tcPr>
          <w:p w:rsidR="006B1E3C" w:rsidRPr="006B1E3C" w:rsidRDefault="006B1E3C" w:rsidP="006B1E3C">
            <w:pPr>
              <w:jc w:val="center"/>
              <w:rPr>
                <w:sz w:val="18"/>
                <w:szCs w:val="20"/>
              </w:rPr>
            </w:pPr>
            <w:r w:rsidRPr="006B1E3C">
              <w:rPr>
                <w:sz w:val="18"/>
                <w:szCs w:val="20"/>
              </w:rPr>
              <w:t>1413864.92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lastRenderedPageBreak/>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Ж-1 «Зона застройки индивидуальными жилыми домами»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442840, Пензенская область, муниципальный район Колышлейский, сельское поселение Трескинский сельсовет, село Трескино</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2723863 кв.м ± 28882.23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325327.40</w:t>
            </w:r>
          </w:p>
        </w:tc>
        <w:tc>
          <w:tcPr>
            <w:tcW w:w="1562" w:type="dxa"/>
          </w:tcPr>
          <w:p w:rsidR="006B1E3C" w:rsidRPr="006B1E3C" w:rsidRDefault="006B1E3C" w:rsidP="006B1E3C">
            <w:pPr>
              <w:jc w:val="center"/>
              <w:rPr>
                <w:sz w:val="18"/>
                <w:szCs w:val="20"/>
              </w:rPr>
            </w:pPr>
            <w:r w:rsidRPr="006B1E3C">
              <w:rPr>
                <w:sz w:val="18"/>
                <w:szCs w:val="20"/>
              </w:rPr>
              <w:t>1406844.20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325340.48</w:t>
            </w:r>
          </w:p>
        </w:tc>
        <w:tc>
          <w:tcPr>
            <w:tcW w:w="1562" w:type="dxa"/>
          </w:tcPr>
          <w:p w:rsidR="006B1E3C" w:rsidRPr="006B1E3C" w:rsidRDefault="006B1E3C" w:rsidP="006B1E3C">
            <w:pPr>
              <w:jc w:val="center"/>
              <w:rPr>
                <w:sz w:val="18"/>
                <w:szCs w:val="20"/>
              </w:rPr>
            </w:pPr>
            <w:r w:rsidRPr="006B1E3C">
              <w:rPr>
                <w:sz w:val="18"/>
                <w:szCs w:val="20"/>
              </w:rPr>
              <w:t>1406852.33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325346.88</w:t>
            </w:r>
          </w:p>
        </w:tc>
        <w:tc>
          <w:tcPr>
            <w:tcW w:w="1562" w:type="dxa"/>
          </w:tcPr>
          <w:p w:rsidR="006B1E3C" w:rsidRPr="006B1E3C" w:rsidRDefault="006B1E3C" w:rsidP="006B1E3C">
            <w:pPr>
              <w:jc w:val="center"/>
              <w:rPr>
                <w:sz w:val="18"/>
                <w:szCs w:val="20"/>
              </w:rPr>
            </w:pPr>
            <w:r w:rsidRPr="006B1E3C">
              <w:rPr>
                <w:sz w:val="18"/>
                <w:szCs w:val="20"/>
              </w:rPr>
              <w:t>1406881.91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325347.93</w:t>
            </w:r>
          </w:p>
        </w:tc>
        <w:tc>
          <w:tcPr>
            <w:tcW w:w="1562" w:type="dxa"/>
          </w:tcPr>
          <w:p w:rsidR="006B1E3C" w:rsidRPr="006B1E3C" w:rsidRDefault="006B1E3C" w:rsidP="006B1E3C">
            <w:pPr>
              <w:jc w:val="center"/>
              <w:rPr>
                <w:sz w:val="18"/>
                <w:szCs w:val="20"/>
              </w:rPr>
            </w:pPr>
            <w:r w:rsidRPr="006B1E3C">
              <w:rPr>
                <w:sz w:val="18"/>
                <w:szCs w:val="20"/>
              </w:rPr>
              <w:t>1406912.50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325331.30</w:t>
            </w:r>
          </w:p>
        </w:tc>
        <w:tc>
          <w:tcPr>
            <w:tcW w:w="1562" w:type="dxa"/>
          </w:tcPr>
          <w:p w:rsidR="006B1E3C" w:rsidRPr="006B1E3C" w:rsidRDefault="006B1E3C" w:rsidP="006B1E3C">
            <w:pPr>
              <w:jc w:val="center"/>
              <w:rPr>
                <w:sz w:val="18"/>
                <w:szCs w:val="20"/>
              </w:rPr>
            </w:pPr>
            <w:r w:rsidRPr="006B1E3C">
              <w:rPr>
                <w:sz w:val="18"/>
                <w:szCs w:val="20"/>
              </w:rPr>
              <w:t>1407029.08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325371.95</w:t>
            </w:r>
          </w:p>
        </w:tc>
        <w:tc>
          <w:tcPr>
            <w:tcW w:w="1562" w:type="dxa"/>
          </w:tcPr>
          <w:p w:rsidR="006B1E3C" w:rsidRPr="006B1E3C" w:rsidRDefault="006B1E3C" w:rsidP="006B1E3C">
            <w:pPr>
              <w:jc w:val="center"/>
              <w:rPr>
                <w:sz w:val="18"/>
                <w:szCs w:val="20"/>
              </w:rPr>
            </w:pPr>
            <w:r w:rsidRPr="006B1E3C">
              <w:rPr>
                <w:sz w:val="18"/>
                <w:szCs w:val="20"/>
              </w:rPr>
              <w:t>1407285.35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325362.40</w:t>
            </w:r>
          </w:p>
        </w:tc>
        <w:tc>
          <w:tcPr>
            <w:tcW w:w="1562" w:type="dxa"/>
          </w:tcPr>
          <w:p w:rsidR="006B1E3C" w:rsidRPr="006B1E3C" w:rsidRDefault="006B1E3C" w:rsidP="006B1E3C">
            <w:pPr>
              <w:jc w:val="center"/>
              <w:rPr>
                <w:sz w:val="18"/>
                <w:szCs w:val="20"/>
              </w:rPr>
            </w:pPr>
            <w:r w:rsidRPr="006B1E3C">
              <w:rPr>
                <w:sz w:val="18"/>
                <w:szCs w:val="20"/>
              </w:rPr>
              <w:t>1407333.90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325238.56</w:t>
            </w:r>
          </w:p>
        </w:tc>
        <w:tc>
          <w:tcPr>
            <w:tcW w:w="1562" w:type="dxa"/>
          </w:tcPr>
          <w:p w:rsidR="006B1E3C" w:rsidRPr="006B1E3C" w:rsidRDefault="006B1E3C" w:rsidP="006B1E3C">
            <w:pPr>
              <w:jc w:val="center"/>
              <w:rPr>
                <w:sz w:val="18"/>
                <w:szCs w:val="20"/>
              </w:rPr>
            </w:pPr>
            <w:r w:rsidRPr="006B1E3C">
              <w:rPr>
                <w:sz w:val="18"/>
                <w:szCs w:val="20"/>
              </w:rPr>
              <w:t>1407339.17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325233.29</w:t>
            </w:r>
          </w:p>
        </w:tc>
        <w:tc>
          <w:tcPr>
            <w:tcW w:w="1562" w:type="dxa"/>
          </w:tcPr>
          <w:p w:rsidR="006B1E3C" w:rsidRPr="006B1E3C" w:rsidRDefault="006B1E3C" w:rsidP="006B1E3C">
            <w:pPr>
              <w:jc w:val="center"/>
              <w:rPr>
                <w:sz w:val="18"/>
                <w:szCs w:val="20"/>
              </w:rPr>
            </w:pPr>
            <w:r w:rsidRPr="006B1E3C">
              <w:rPr>
                <w:sz w:val="18"/>
                <w:szCs w:val="20"/>
              </w:rPr>
              <w:t>1407286.66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325231.68</w:t>
            </w:r>
          </w:p>
        </w:tc>
        <w:tc>
          <w:tcPr>
            <w:tcW w:w="1562" w:type="dxa"/>
          </w:tcPr>
          <w:p w:rsidR="006B1E3C" w:rsidRPr="006B1E3C" w:rsidRDefault="006B1E3C" w:rsidP="006B1E3C">
            <w:pPr>
              <w:jc w:val="center"/>
              <w:rPr>
                <w:sz w:val="18"/>
                <w:szCs w:val="20"/>
              </w:rPr>
            </w:pPr>
            <w:r w:rsidRPr="006B1E3C">
              <w:rPr>
                <w:sz w:val="18"/>
                <w:szCs w:val="20"/>
              </w:rPr>
              <w:t>1407270.52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325222.77</w:t>
            </w:r>
          </w:p>
        </w:tc>
        <w:tc>
          <w:tcPr>
            <w:tcW w:w="1562" w:type="dxa"/>
          </w:tcPr>
          <w:p w:rsidR="006B1E3C" w:rsidRPr="006B1E3C" w:rsidRDefault="006B1E3C" w:rsidP="006B1E3C">
            <w:pPr>
              <w:jc w:val="center"/>
              <w:rPr>
                <w:sz w:val="18"/>
                <w:szCs w:val="20"/>
              </w:rPr>
            </w:pPr>
            <w:r w:rsidRPr="006B1E3C">
              <w:rPr>
                <w:sz w:val="18"/>
                <w:szCs w:val="20"/>
              </w:rPr>
              <w:t>1407181.72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325200.56</w:t>
            </w:r>
          </w:p>
        </w:tc>
        <w:tc>
          <w:tcPr>
            <w:tcW w:w="1562" w:type="dxa"/>
          </w:tcPr>
          <w:p w:rsidR="006B1E3C" w:rsidRPr="006B1E3C" w:rsidRDefault="006B1E3C" w:rsidP="006B1E3C">
            <w:pPr>
              <w:jc w:val="center"/>
              <w:rPr>
                <w:sz w:val="18"/>
                <w:szCs w:val="20"/>
              </w:rPr>
            </w:pPr>
            <w:r w:rsidRPr="006B1E3C">
              <w:rPr>
                <w:sz w:val="18"/>
                <w:szCs w:val="20"/>
              </w:rPr>
              <w:t>1407050.92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325194.39</w:t>
            </w:r>
          </w:p>
        </w:tc>
        <w:tc>
          <w:tcPr>
            <w:tcW w:w="1562" w:type="dxa"/>
          </w:tcPr>
          <w:p w:rsidR="006B1E3C" w:rsidRPr="006B1E3C" w:rsidRDefault="006B1E3C" w:rsidP="006B1E3C">
            <w:pPr>
              <w:jc w:val="center"/>
              <w:rPr>
                <w:sz w:val="18"/>
                <w:szCs w:val="20"/>
              </w:rPr>
            </w:pPr>
            <w:r w:rsidRPr="006B1E3C">
              <w:rPr>
                <w:sz w:val="18"/>
                <w:szCs w:val="20"/>
              </w:rPr>
              <w:t>1406898.03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325183.77</w:t>
            </w:r>
          </w:p>
        </w:tc>
        <w:tc>
          <w:tcPr>
            <w:tcW w:w="1562" w:type="dxa"/>
          </w:tcPr>
          <w:p w:rsidR="006B1E3C" w:rsidRPr="006B1E3C" w:rsidRDefault="006B1E3C" w:rsidP="006B1E3C">
            <w:pPr>
              <w:jc w:val="center"/>
              <w:rPr>
                <w:sz w:val="18"/>
                <w:szCs w:val="20"/>
              </w:rPr>
            </w:pPr>
            <w:r w:rsidRPr="006B1E3C">
              <w:rPr>
                <w:sz w:val="18"/>
                <w:szCs w:val="20"/>
              </w:rPr>
              <w:t>1406812.25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325179.99</w:t>
            </w:r>
          </w:p>
        </w:tc>
        <w:tc>
          <w:tcPr>
            <w:tcW w:w="1562" w:type="dxa"/>
          </w:tcPr>
          <w:p w:rsidR="006B1E3C" w:rsidRPr="006B1E3C" w:rsidRDefault="006B1E3C" w:rsidP="006B1E3C">
            <w:pPr>
              <w:jc w:val="center"/>
              <w:rPr>
                <w:sz w:val="18"/>
                <w:szCs w:val="20"/>
              </w:rPr>
            </w:pPr>
            <w:r w:rsidRPr="006B1E3C">
              <w:rPr>
                <w:sz w:val="18"/>
                <w:szCs w:val="20"/>
              </w:rPr>
              <w:t>1406781.68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325183.46</w:t>
            </w:r>
          </w:p>
        </w:tc>
        <w:tc>
          <w:tcPr>
            <w:tcW w:w="1562" w:type="dxa"/>
          </w:tcPr>
          <w:p w:rsidR="006B1E3C" w:rsidRPr="006B1E3C" w:rsidRDefault="006B1E3C" w:rsidP="006B1E3C">
            <w:pPr>
              <w:jc w:val="center"/>
              <w:rPr>
                <w:sz w:val="18"/>
                <w:szCs w:val="20"/>
              </w:rPr>
            </w:pPr>
            <w:r w:rsidRPr="006B1E3C">
              <w:rPr>
                <w:sz w:val="18"/>
                <w:szCs w:val="20"/>
              </w:rPr>
              <w:t>1406781.25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325190.36</w:t>
            </w:r>
          </w:p>
        </w:tc>
        <w:tc>
          <w:tcPr>
            <w:tcW w:w="1562" w:type="dxa"/>
          </w:tcPr>
          <w:p w:rsidR="006B1E3C" w:rsidRPr="006B1E3C" w:rsidRDefault="006B1E3C" w:rsidP="006B1E3C">
            <w:pPr>
              <w:jc w:val="center"/>
              <w:rPr>
                <w:sz w:val="18"/>
                <w:szCs w:val="20"/>
              </w:rPr>
            </w:pPr>
            <w:r w:rsidRPr="006B1E3C">
              <w:rPr>
                <w:sz w:val="18"/>
                <w:szCs w:val="20"/>
              </w:rPr>
              <w:t>1406780.82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325195.69</w:t>
            </w:r>
          </w:p>
        </w:tc>
        <w:tc>
          <w:tcPr>
            <w:tcW w:w="1562" w:type="dxa"/>
          </w:tcPr>
          <w:p w:rsidR="006B1E3C" w:rsidRPr="006B1E3C" w:rsidRDefault="006B1E3C" w:rsidP="006B1E3C">
            <w:pPr>
              <w:jc w:val="center"/>
              <w:rPr>
                <w:sz w:val="18"/>
                <w:szCs w:val="20"/>
              </w:rPr>
            </w:pPr>
            <w:r w:rsidRPr="006B1E3C">
              <w:rPr>
                <w:sz w:val="18"/>
                <w:szCs w:val="20"/>
              </w:rPr>
              <w:t>1406829.01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325210.74</w:t>
            </w:r>
          </w:p>
        </w:tc>
        <w:tc>
          <w:tcPr>
            <w:tcW w:w="1562" w:type="dxa"/>
          </w:tcPr>
          <w:p w:rsidR="006B1E3C" w:rsidRPr="006B1E3C" w:rsidRDefault="006B1E3C" w:rsidP="006B1E3C">
            <w:pPr>
              <w:jc w:val="center"/>
              <w:rPr>
                <w:sz w:val="18"/>
                <w:szCs w:val="20"/>
              </w:rPr>
            </w:pPr>
            <w:r w:rsidRPr="006B1E3C">
              <w:rPr>
                <w:sz w:val="18"/>
                <w:szCs w:val="20"/>
              </w:rPr>
              <w:t>1406828.71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w:t>
            </w:r>
          </w:p>
        </w:tc>
        <w:tc>
          <w:tcPr>
            <w:tcW w:w="1558" w:type="dxa"/>
          </w:tcPr>
          <w:p w:rsidR="006B1E3C" w:rsidRPr="006B1E3C" w:rsidRDefault="006B1E3C" w:rsidP="006B1E3C">
            <w:pPr>
              <w:jc w:val="center"/>
              <w:rPr>
                <w:sz w:val="18"/>
                <w:szCs w:val="20"/>
              </w:rPr>
            </w:pPr>
            <w:r w:rsidRPr="006B1E3C">
              <w:rPr>
                <w:sz w:val="18"/>
                <w:szCs w:val="20"/>
              </w:rPr>
              <w:t>325250.15</w:t>
            </w:r>
          </w:p>
        </w:tc>
        <w:tc>
          <w:tcPr>
            <w:tcW w:w="1562" w:type="dxa"/>
          </w:tcPr>
          <w:p w:rsidR="006B1E3C" w:rsidRPr="006B1E3C" w:rsidRDefault="006B1E3C" w:rsidP="006B1E3C">
            <w:pPr>
              <w:jc w:val="center"/>
              <w:rPr>
                <w:sz w:val="18"/>
                <w:szCs w:val="20"/>
              </w:rPr>
            </w:pPr>
            <w:r w:rsidRPr="006B1E3C">
              <w:rPr>
                <w:sz w:val="18"/>
                <w:szCs w:val="20"/>
              </w:rPr>
              <w:t>1406805.23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w:t>
            </w:r>
          </w:p>
        </w:tc>
        <w:tc>
          <w:tcPr>
            <w:tcW w:w="1558" w:type="dxa"/>
          </w:tcPr>
          <w:p w:rsidR="006B1E3C" w:rsidRPr="006B1E3C" w:rsidRDefault="006B1E3C" w:rsidP="006B1E3C">
            <w:pPr>
              <w:jc w:val="center"/>
              <w:rPr>
                <w:sz w:val="18"/>
                <w:szCs w:val="20"/>
              </w:rPr>
            </w:pPr>
            <w:r w:rsidRPr="006B1E3C">
              <w:rPr>
                <w:sz w:val="18"/>
                <w:szCs w:val="20"/>
              </w:rPr>
              <w:t>325264.72</w:t>
            </w:r>
          </w:p>
        </w:tc>
        <w:tc>
          <w:tcPr>
            <w:tcW w:w="1562" w:type="dxa"/>
          </w:tcPr>
          <w:p w:rsidR="006B1E3C" w:rsidRPr="006B1E3C" w:rsidRDefault="006B1E3C" w:rsidP="006B1E3C">
            <w:pPr>
              <w:jc w:val="center"/>
              <w:rPr>
                <w:sz w:val="18"/>
                <w:szCs w:val="20"/>
              </w:rPr>
            </w:pPr>
            <w:r w:rsidRPr="006B1E3C">
              <w:rPr>
                <w:sz w:val="18"/>
                <w:szCs w:val="20"/>
              </w:rPr>
              <w:t>1406809.26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w:t>
            </w:r>
          </w:p>
        </w:tc>
        <w:tc>
          <w:tcPr>
            <w:tcW w:w="1558" w:type="dxa"/>
          </w:tcPr>
          <w:p w:rsidR="006B1E3C" w:rsidRPr="006B1E3C" w:rsidRDefault="006B1E3C" w:rsidP="006B1E3C">
            <w:pPr>
              <w:jc w:val="center"/>
              <w:rPr>
                <w:sz w:val="18"/>
                <w:szCs w:val="20"/>
              </w:rPr>
            </w:pPr>
            <w:r w:rsidRPr="006B1E3C">
              <w:rPr>
                <w:sz w:val="18"/>
                <w:szCs w:val="20"/>
              </w:rPr>
              <w:t>325283.42</w:t>
            </w:r>
          </w:p>
        </w:tc>
        <w:tc>
          <w:tcPr>
            <w:tcW w:w="1562" w:type="dxa"/>
          </w:tcPr>
          <w:p w:rsidR="006B1E3C" w:rsidRPr="006B1E3C" w:rsidRDefault="006B1E3C" w:rsidP="006B1E3C">
            <w:pPr>
              <w:jc w:val="center"/>
              <w:rPr>
                <w:sz w:val="18"/>
                <w:szCs w:val="20"/>
              </w:rPr>
            </w:pPr>
            <w:r w:rsidRPr="006B1E3C">
              <w:rPr>
                <w:sz w:val="18"/>
                <w:szCs w:val="20"/>
              </w:rPr>
              <w:t>1406833.75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w:t>
            </w:r>
          </w:p>
        </w:tc>
        <w:tc>
          <w:tcPr>
            <w:tcW w:w="1558" w:type="dxa"/>
          </w:tcPr>
          <w:p w:rsidR="006B1E3C" w:rsidRPr="006B1E3C" w:rsidRDefault="006B1E3C" w:rsidP="006B1E3C">
            <w:pPr>
              <w:jc w:val="center"/>
              <w:rPr>
                <w:sz w:val="18"/>
                <w:szCs w:val="20"/>
              </w:rPr>
            </w:pPr>
            <w:r w:rsidRPr="006B1E3C">
              <w:rPr>
                <w:sz w:val="18"/>
                <w:szCs w:val="20"/>
              </w:rPr>
              <w:t>325297.15</w:t>
            </w:r>
          </w:p>
        </w:tc>
        <w:tc>
          <w:tcPr>
            <w:tcW w:w="1562" w:type="dxa"/>
          </w:tcPr>
          <w:p w:rsidR="006B1E3C" w:rsidRPr="006B1E3C" w:rsidRDefault="006B1E3C" w:rsidP="006B1E3C">
            <w:pPr>
              <w:jc w:val="center"/>
              <w:rPr>
                <w:sz w:val="18"/>
                <w:szCs w:val="20"/>
              </w:rPr>
            </w:pPr>
            <w:r w:rsidRPr="006B1E3C">
              <w:rPr>
                <w:sz w:val="18"/>
                <w:szCs w:val="20"/>
              </w:rPr>
              <w:t>1406840.01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325327.40</w:t>
            </w:r>
          </w:p>
        </w:tc>
        <w:tc>
          <w:tcPr>
            <w:tcW w:w="1562" w:type="dxa"/>
          </w:tcPr>
          <w:p w:rsidR="006B1E3C" w:rsidRPr="006B1E3C" w:rsidRDefault="006B1E3C" w:rsidP="006B1E3C">
            <w:pPr>
              <w:jc w:val="center"/>
              <w:rPr>
                <w:sz w:val="18"/>
                <w:szCs w:val="20"/>
              </w:rPr>
            </w:pPr>
            <w:r w:rsidRPr="006B1E3C">
              <w:rPr>
                <w:sz w:val="18"/>
                <w:szCs w:val="20"/>
              </w:rPr>
              <w:t>1406844.20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Зона1(2)</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w:t>
            </w:r>
          </w:p>
        </w:tc>
        <w:tc>
          <w:tcPr>
            <w:tcW w:w="1558" w:type="dxa"/>
          </w:tcPr>
          <w:p w:rsidR="006B1E3C" w:rsidRPr="006B1E3C" w:rsidRDefault="006B1E3C" w:rsidP="006B1E3C">
            <w:pPr>
              <w:jc w:val="center"/>
              <w:rPr>
                <w:sz w:val="18"/>
                <w:szCs w:val="20"/>
              </w:rPr>
            </w:pPr>
            <w:r w:rsidRPr="006B1E3C">
              <w:rPr>
                <w:sz w:val="18"/>
                <w:szCs w:val="20"/>
              </w:rPr>
              <w:t>327261.59</w:t>
            </w:r>
          </w:p>
        </w:tc>
        <w:tc>
          <w:tcPr>
            <w:tcW w:w="1562" w:type="dxa"/>
          </w:tcPr>
          <w:p w:rsidR="006B1E3C" w:rsidRPr="006B1E3C" w:rsidRDefault="006B1E3C" w:rsidP="006B1E3C">
            <w:pPr>
              <w:jc w:val="center"/>
              <w:rPr>
                <w:sz w:val="18"/>
                <w:szCs w:val="20"/>
              </w:rPr>
            </w:pPr>
            <w:r w:rsidRPr="006B1E3C">
              <w:rPr>
                <w:sz w:val="18"/>
                <w:szCs w:val="20"/>
              </w:rPr>
              <w:t>1407410.53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w:t>
            </w:r>
          </w:p>
        </w:tc>
        <w:tc>
          <w:tcPr>
            <w:tcW w:w="1558" w:type="dxa"/>
          </w:tcPr>
          <w:p w:rsidR="006B1E3C" w:rsidRPr="006B1E3C" w:rsidRDefault="006B1E3C" w:rsidP="006B1E3C">
            <w:pPr>
              <w:jc w:val="center"/>
              <w:rPr>
                <w:sz w:val="18"/>
                <w:szCs w:val="20"/>
              </w:rPr>
            </w:pPr>
            <w:r w:rsidRPr="006B1E3C">
              <w:rPr>
                <w:sz w:val="18"/>
                <w:szCs w:val="20"/>
              </w:rPr>
              <w:t>327293.09</w:t>
            </w:r>
          </w:p>
        </w:tc>
        <w:tc>
          <w:tcPr>
            <w:tcW w:w="1562" w:type="dxa"/>
          </w:tcPr>
          <w:p w:rsidR="006B1E3C" w:rsidRPr="006B1E3C" w:rsidRDefault="006B1E3C" w:rsidP="006B1E3C">
            <w:pPr>
              <w:jc w:val="center"/>
              <w:rPr>
                <w:sz w:val="18"/>
                <w:szCs w:val="20"/>
              </w:rPr>
            </w:pPr>
            <w:r w:rsidRPr="006B1E3C">
              <w:rPr>
                <w:sz w:val="18"/>
                <w:szCs w:val="20"/>
              </w:rPr>
              <w:t>1407442.35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w:t>
            </w:r>
          </w:p>
        </w:tc>
        <w:tc>
          <w:tcPr>
            <w:tcW w:w="1558" w:type="dxa"/>
          </w:tcPr>
          <w:p w:rsidR="006B1E3C" w:rsidRPr="006B1E3C" w:rsidRDefault="006B1E3C" w:rsidP="006B1E3C">
            <w:pPr>
              <w:jc w:val="center"/>
              <w:rPr>
                <w:sz w:val="18"/>
                <w:szCs w:val="20"/>
              </w:rPr>
            </w:pPr>
            <w:r w:rsidRPr="006B1E3C">
              <w:rPr>
                <w:sz w:val="18"/>
                <w:szCs w:val="20"/>
              </w:rPr>
              <w:t>327263.16</w:t>
            </w:r>
          </w:p>
        </w:tc>
        <w:tc>
          <w:tcPr>
            <w:tcW w:w="1562" w:type="dxa"/>
          </w:tcPr>
          <w:p w:rsidR="006B1E3C" w:rsidRPr="006B1E3C" w:rsidRDefault="006B1E3C" w:rsidP="006B1E3C">
            <w:pPr>
              <w:jc w:val="center"/>
              <w:rPr>
                <w:sz w:val="18"/>
                <w:szCs w:val="20"/>
              </w:rPr>
            </w:pPr>
            <w:r w:rsidRPr="006B1E3C">
              <w:rPr>
                <w:sz w:val="18"/>
                <w:szCs w:val="20"/>
              </w:rPr>
              <w:t>1407474.97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w:t>
            </w:r>
          </w:p>
        </w:tc>
        <w:tc>
          <w:tcPr>
            <w:tcW w:w="1558" w:type="dxa"/>
          </w:tcPr>
          <w:p w:rsidR="006B1E3C" w:rsidRPr="006B1E3C" w:rsidRDefault="006B1E3C" w:rsidP="006B1E3C">
            <w:pPr>
              <w:jc w:val="center"/>
              <w:rPr>
                <w:sz w:val="18"/>
                <w:szCs w:val="20"/>
              </w:rPr>
            </w:pPr>
            <w:r w:rsidRPr="006B1E3C">
              <w:rPr>
                <w:sz w:val="18"/>
                <w:szCs w:val="20"/>
              </w:rPr>
              <w:t>327130.90</w:t>
            </w:r>
          </w:p>
        </w:tc>
        <w:tc>
          <w:tcPr>
            <w:tcW w:w="1562" w:type="dxa"/>
          </w:tcPr>
          <w:p w:rsidR="006B1E3C" w:rsidRPr="006B1E3C" w:rsidRDefault="006B1E3C" w:rsidP="006B1E3C">
            <w:pPr>
              <w:jc w:val="center"/>
              <w:rPr>
                <w:sz w:val="18"/>
                <w:szCs w:val="20"/>
              </w:rPr>
            </w:pPr>
            <w:r w:rsidRPr="006B1E3C">
              <w:rPr>
                <w:sz w:val="18"/>
                <w:szCs w:val="20"/>
              </w:rPr>
              <w:t>1407619.08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w:t>
            </w:r>
          </w:p>
        </w:tc>
        <w:tc>
          <w:tcPr>
            <w:tcW w:w="1558" w:type="dxa"/>
          </w:tcPr>
          <w:p w:rsidR="006B1E3C" w:rsidRPr="006B1E3C" w:rsidRDefault="006B1E3C" w:rsidP="006B1E3C">
            <w:pPr>
              <w:jc w:val="center"/>
              <w:rPr>
                <w:sz w:val="18"/>
                <w:szCs w:val="20"/>
              </w:rPr>
            </w:pPr>
            <w:r w:rsidRPr="006B1E3C">
              <w:rPr>
                <w:sz w:val="18"/>
                <w:szCs w:val="20"/>
              </w:rPr>
              <w:t>327028.61</w:t>
            </w:r>
          </w:p>
        </w:tc>
        <w:tc>
          <w:tcPr>
            <w:tcW w:w="1562" w:type="dxa"/>
          </w:tcPr>
          <w:p w:rsidR="006B1E3C" w:rsidRPr="006B1E3C" w:rsidRDefault="006B1E3C" w:rsidP="006B1E3C">
            <w:pPr>
              <w:jc w:val="center"/>
              <w:rPr>
                <w:sz w:val="18"/>
                <w:szCs w:val="20"/>
              </w:rPr>
            </w:pPr>
            <w:r w:rsidRPr="006B1E3C">
              <w:rPr>
                <w:sz w:val="18"/>
                <w:szCs w:val="20"/>
              </w:rPr>
              <w:t>1407562.53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w:t>
            </w:r>
          </w:p>
        </w:tc>
        <w:tc>
          <w:tcPr>
            <w:tcW w:w="1558" w:type="dxa"/>
          </w:tcPr>
          <w:p w:rsidR="006B1E3C" w:rsidRPr="006B1E3C" w:rsidRDefault="006B1E3C" w:rsidP="006B1E3C">
            <w:pPr>
              <w:jc w:val="center"/>
              <w:rPr>
                <w:sz w:val="18"/>
                <w:szCs w:val="20"/>
              </w:rPr>
            </w:pPr>
            <w:r w:rsidRPr="006B1E3C">
              <w:rPr>
                <w:sz w:val="18"/>
                <w:szCs w:val="20"/>
              </w:rPr>
              <w:t>327016.63</w:t>
            </w:r>
          </w:p>
        </w:tc>
        <w:tc>
          <w:tcPr>
            <w:tcW w:w="1562" w:type="dxa"/>
          </w:tcPr>
          <w:p w:rsidR="006B1E3C" w:rsidRPr="006B1E3C" w:rsidRDefault="006B1E3C" w:rsidP="006B1E3C">
            <w:pPr>
              <w:jc w:val="center"/>
              <w:rPr>
                <w:sz w:val="18"/>
                <w:szCs w:val="20"/>
              </w:rPr>
            </w:pPr>
            <w:r w:rsidRPr="006B1E3C">
              <w:rPr>
                <w:sz w:val="18"/>
                <w:szCs w:val="20"/>
              </w:rPr>
              <w:t>1407557.83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w:t>
            </w:r>
          </w:p>
        </w:tc>
        <w:tc>
          <w:tcPr>
            <w:tcW w:w="1558" w:type="dxa"/>
          </w:tcPr>
          <w:p w:rsidR="006B1E3C" w:rsidRPr="006B1E3C" w:rsidRDefault="006B1E3C" w:rsidP="006B1E3C">
            <w:pPr>
              <w:jc w:val="center"/>
              <w:rPr>
                <w:sz w:val="18"/>
                <w:szCs w:val="20"/>
              </w:rPr>
            </w:pPr>
            <w:r w:rsidRPr="006B1E3C">
              <w:rPr>
                <w:sz w:val="18"/>
                <w:szCs w:val="20"/>
              </w:rPr>
              <w:t>326965.10</w:t>
            </w:r>
          </w:p>
        </w:tc>
        <w:tc>
          <w:tcPr>
            <w:tcW w:w="1562" w:type="dxa"/>
          </w:tcPr>
          <w:p w:rsidR="006B1E3C" w:rsidRPr="006B1E3C" w:rsidRDefault="006B1E3C" w:rsidP="006B1E3C">
            <w:pPr>
              <w:jc w:val="center"/>
              <w:rPr>
                <w:sz w:val="18"/>
                <w:szCs w:val="20"/>
              </w:rPr>
            </w:pPr>
            <w:r w:rsidRPr="006B1E3C">
              <w:rPr>
                <w:sz w:val="18"/>
                <w:szCs w:val="20"/>
              </w:rPr>
              <w:t>1407516.07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w:t>
            </w:r>
          </w:p>
        </w:tc>
        <w:tc>
          <w:tcPr>
            <w:tcW w:w="1558" w:type="dxa"/>
          </w:tcPr>
          <w:p w:rsidR="006B1E3C" w:rsidRPr="006B1E3C" w:rsidRDefault="006B1E3C" w:rsidP="006B1E3C">
            <w:pPr>
              <w:jc w:val="center"/>
              <w:rPr>
                <w:sz w:val="18"/>
                <w:szCs w:val="20"/>
              </w:rPr>
            </w:pPr>
            <w:r w:rsidRPr="006B1E3C">
              <w:rPr>
                <w:sz w:val="18"/>
                <w:szCs w:val="20"/>
              </w:rPr>
              <w:t>327141.02</w:t>
            </w:r>
          </w:p>
        </w:tc>
        <w:tc>
          <w:tcPr>
            <w:tcW w:w="1562" w:type="dxa"/>
          </w:tcPr>
          <w:p w:rsidR="006B1E3C" w:rsidRPr="006B1E3C" w:rsidRDefault="006B1E3C" w:rsidP="006B1E3C">
            <w:pPr>
              <w:jc w:val="center"/>
              <w:rPr>
                <w:sz w:val="18"/>
                <w:szCs w:val="20"/>
              </w:rPr>
            </w:pPr>
            <w:r w:rsidRPr="006B1E3C">
              <w:rPr>
                <w:sz w:val="18"/>
                <w:szCs w:val="20"/>
              </w:rPr>
              <w:t>1407374.27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w:t>
            </w:r>
          </w:p>
        </w:tc>
        <w:tc>
          <w:tcPr>
            <w:tcW w:w="1558" w:type="dxa"/>
          </w:tcPr>
          <w:p w:rsidR="006B1E3C" w:rsidRPr="006B1E3C" w:rsidRDefault="006B1E3C" w:rsidP="006B1E3C">
            <w:pPr>
              <w:jc w:val="center"/>
              <w:rPr>
                <w:sz w:val="18"/>
                <w:szCs w:val="20"/>
              </w:rPr>
            </w:pPr>
            <w:r w:rsidRPr="006B1E3C">
              <w:rPr>
                <w:sz w:val="18"/>
                <w:szCs w:val="20"/>
              </w:rPr>
              <w:t>327158.52</w:t>
            </w:r>
          </w:p>
        </w:tc>
        <w:tc>
          <w:tcPr>
            <w:tcW w:w="1562" w:type="dxa"/>
          </w:tcPr>
          <w:p w:rsidR="006B1E3C" w:rsidRPr="006B1E3C" w:rsidRDefault="006B1E3C" w:rsidP="006B1E3C">
            <w:pPr>
              <w:jc w:val="center"/>
              <w:rPr>
                <w:sz w:val="18"/>
                <w:szCs w:val="20"/>
              </w:rPr>
            </w:pPr>
            <w:r w:rsidRPr="006B1E3C">
              <w:rPr>
                <w:sz w:val="18"/>
                <w:szCs w:val="20"/>
              </w:rPr>
              <w:t>1407366.95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w:t>
            </w:r>
          </w:p>
        </w:tc>
        <w:tc>
          <w:tcPr>
            <w:tcW w:w="1558" w:type="dxa"/>
          </w:tcPr>
          <w:p w:rsidR="006B1E3C" w:rsidRPr="006B1E3C" w:rsidRDefault="006B1E3C" w:rsidP="006B1E3C">
            <w:pPr>
              <w:jc w:val="center"/>
              <w:rPr>
                <w:sz w:val="18"/>
                <w:szCs w:val="20"/>
              </w:rPr>
            </w:pPr>
            <w:r w:rsidRPr="006B1E3C">
              <w:rPr>
                <w:sz w:val="18"/>
                <w:szCs w:val="20"/>
              </w:rPr>
              <w:t>327224.05</w:t>
            </w:r>
          </w:p>
        </w:tc>
        <w:tc>
          <w:tcPr>
            <w:tcW w:w="1562" w:type="dxa"/>
          </w:tcPr>
          <w:p w:rsidR="006B1E3C" w:rsidRPr="006B1E3C" w:rsidRDefault="006B1E3C" w:rsidP="006B1E3C">
            <w:pPr>
              <w:jc w:val="center"/>
              <w:rPr>
                <w:sz w:val="18"/>
                <w:szCs w:val="20"/>
              </w:rPr>
            </w:pPr>
            <w:r w:rsidRPr="006B1E3C">
              <w:rPr>
                <w:sz w:val="18"/>
                <w:szCs w:val="20"/>
              </w:rPr>
              <w:t>1407388.58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w:t>
            </w:r>
          </w:p>
        </w:tc>
        <w:tc>
          <w:tcPr>
            <w:tcW w:w="1558" w:type="dxa"/>
          </w:tcPr>
          <w:p w:rsidR="006B1E3C" w:rsidRPr="006B1E3C" w:rsidRDefault="006B1E3C" w:rsidP="006B1E3C">
            <w:pPr>
              <w:jc w:val="center"/>
              <w:rPr>
                <w:sz w:val="18"/>
                <w:szCs w:val="20"/>
              </w:rPr>
            </w:pPr>
            <w:r w:rsidRPr="006B1E3C">
              <w:rPr>
                <w:sz w:val="18"/>
                <w:szCs w:val="20"/>
              </w:rPr>
              <w:t>327261.59</w:t>
            </w:r>
          </w:p>
        </w:tc>
        <w:tc>
          <w:tcPr>
            <w:tcW w:w="1562" w:type="dxa"/>
          </w:tcPr>
          <w:p w:rsidR="006B1E3C" w:rsidRPr="006B1E3C" w:rsidRDefault="006B1E3C" w:rsidP="006B1E3C">
            <w:pPr>
              <w:jc w:val="center"/>
              <w:rPr>
                <w:sz w:val="18"/>
                <w:szCs w:val="20"/>
              </w:rPr>
            </w:pPr>
            <w:r w:rsidRPr="006B1E3C">
              <w:rPr>
                <w:sz w:val="18"/>
                <w:szCs w:val="20"/>
              </w:rPr>
              <w:t>1407410.53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Зона1(3)</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w:t>
            </w:r>
          </w:p>
        </w:tc>
        <w:tc>
          <w:tcPr>
            <w:tcW w:w="1558" w:type="dxa"/>
          </w:tcPr>
          <w:p w:rsidR="006B1E3C" w:rsidRPr="006B1E3C" w:rsidRDefault="006B1E3C" w:rsidP="006B1E3C">
            <w:pPr>
              <w:jc w:val="center"/>
              <w:rPr>
                <w:sz w:val="18"/>
                <w:szCs w:val="20"/>
              </w:rPr>
            </w:pPr>
            <w:r w:rsidRPr="006B1E3C">
              <w:rPr>
                <w:sz w:val="18"/>
                <w:szCs w:val="20"/>
              </w:rPr>
              <w:t>325031.24</w:t>
            </w:r>
          </w:p>
        </w:tc>
        <w:tc>
          <w:tcPr>
            <w:tcW w:w="1562" w:type="dxa"/>
          </w:tcPr>
          <w:p w:rsidR="006B1E3C" w:rsidRPr="006B1E3C" w:rsidRDefault="006B1E3C" w:rsidP="006B1E3C">
            <w:pPr>
              <w:jc w:val="center"/>
              <w:rPr>
                <w:sz w:val="18"/>
                <w:szCs w:val="20"/>
              </w:rPr>
            </w:pPr>
            <w:r w:rsidRPr="006B1E3C">
              <w:rPr>
                <w:sz w:val="18"/>
                <w:szCs w:val="20"/>
              </w:rPr>
              <w:t>1407716.80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w:t>
            </w:r>
          </w:p>
        </w:tc>
        <w:tc>
          <w:tcPr>
            <w:tcW w:w="1558" w:type="dxa"/>
          </w:tcPr>
          <w:p w:rsidR="006B1E3C" w:rsidRPr="006B1E3C" w:rsidRDefault="006B1E3C" w:rsidP="006B1E3C">
            <w:pPr>
              <w:jc w:val="center"/>
              <w:rPr>
                <w:sz w:val="18"/>
                <w:szCs w:val="20"/>
              </w:rPr>
            </w:pPr>
            <w:r w:rsidRPr="006B1E3C">
              <w:rPr>
                <w:sz w:val="18"/>
                <w:szCs w:val="20"/>
              </w:rPr>
              <w:t>325091.09</w:t>
            </w:r>
          </w:p>
        </w:tc>
        <w:tc>
          <w:tcPr>
            <w:tcW w:w="1562" w:type="dxa"/>
          </w:tcPr>
          <w:p w:rsidR="006B1E3C" w:rsidRPr="006B1E3C" w:rsidRDefault="006B1E3C" w:rsidP="006B1E3C">
            <w:pPr>
              <w:jc w:val="center"/>
              <w:rPr>
                <w:sz w:val="18"/>
                <w:szCs w:val="20"/>
              </w:rPr>
            </w:pPr>
            <w:r w:rsidRPr="006B1E3C">
              <w:rPr>
                <w:sz w:val="18"/>
                <w:szCs w:val="20"/>
              </w:rPr>
              <w:t>1407848.52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w:t>
            </w:r>
          </w:p>
        </w:tc>
        <w:tc>
          <w:tcPr>
            <w:tcW w:w="1558" w:type="dxa"/>
          </w:tcPr>
          <w:p w:rsidR="006B1E3C" w:rsidRPr="006B1E3C" w:rsidRDefault="006B1E3C" w:rsidP="006B1E3C">
            <w:pPr>
              <w:jc w:val="center"/>
              <w:rPr>
                <w:sz w:val="18"/>
                <w:szCs w:val="20"/>
              </w:rPr>
            </w:pPr>
            <w:r w:rsidRPr="006B1E3C">
              <w:rPr>
                <w:sz w:val="18"/>
                <w:szCs w:val="20"/>
              </w:rPr>
              <w:t>325119.88</w:t>
            </w:r>
          </w:p>
        </w:tc>
        <w:tc>
          <w:tcPr>
            <w:tcW w:w="1562" w:type="dxa"/>
          </w:tcPr>
          <w:p w:rsidR="006B1E3C" w:rsidRPr="006B1E3C" w:rsidRDefault="006B1E3C" w:rsidP="006B1E3C">
            <w:pPr>
              <w:jc w:val="center"/>
              <w:rPr>
                <w:sz w:val="18"/>
                <w:szCs w:val="20"/>
              </w:rPr>
            </w:pPr>
            <w:r w:rsidRPr="006B1E3C">
              <w:rPr>
                <w:sz w:val="18"/>
                <w:szCs w:val="20"/>
              </w:rPr>
              <w:t>1407899.42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w:t>
            </w:r>
          </w:p>
        </w:tc>
        <w:tc>
          <w:tcPr>
            <w:tcW w:w="1558" w:type="dxa"/>
          </w:tcPr>
          <w:p w:rsidR="006B1E3C" w:rsidRPr="006B1E3C" w:rsidRDefault="006B1E3C" w:rsidP="006B1E3C">
            <w:pPr>
              <w:jc w:val="center"/>
              <w:rPr>
                <w:sz w:val="18"/>
                <w:szCs w:val="20"/>
              </w:rPr>
            </w:pPr>
            <w:r w:rsidRPr="006B1E3C">
              <w:rPr>
                <w:sz w:val="18"/>
                <w:szCs w:val="20"/>
              </w:rPr>
              <w:t>325137.26</w:t>
            </w:r>
          </w:p>
        </w:tc>
        <w:tc>
          <w:tcPr>
            <w:tcW w:w="1562" w:type="dxa"/>
          </w:tcPr>
          <w:p w:rsidR="006B1E3C" w:rsidRPr="006B1E3C" w:rsidRDefault="006B1E3C" w:rsidP="006B1E3C">
            <w:pPr>
              <w:jc w:val="center"/>
              <w:rPr>
                <w:sz w:val="18"/>
                <w:szCs w:val="20"/>
              </w:rPr>
            </w:pPr>
            <w:r w:rsidRPr="006B1E3C">
              <w:rPr>
                <w:sz w:val="18"/>
                <w:szCs w:val="20"/>
              </w:rPr>
              <w:t>1407918.90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w:t>
            </w:r>
          </w:p>
        </w:tc>
        <w:tc>
          <w:tcPr>
            <w:tcW w:w="1558" w:type="dxa"/>
          </w:tcPr>
          <w:p w:rsidR="006B1E3C" w:rsidRPr="006B1E3C" w:rsidRDefault="006B1E3C" w:rsidP="006B1E3C">
            <w:pPr>
              <w:jc w:val="center"/>
              <w:rPr>
                <w:sz w:val="18"/>
                <w:szCs w:val="20"/>
              </w:rPr>
            </w:pPr>
            <w:r w:rsidRPr="006B1E3C">
              <w:rPr>
                <w:sz w:val="18"/>
                <w:szCs w:val="20"/>
              </w:rPr>
              <w:t>325167.86</w:t>
            </w:r>
          </w:p>
        </w:tc>
        <w:tc>
          <w:tcPr>
            <w:tcW w:w="1562" w:type="dxa"/>
          </w:tcPr>
          <w:p w:rsidR="006B1E3C" w:rsidRPr="006B1E3C" w:rsidRDefault="006B1E3C" w:rsidP="006B1E3C">
            <w:pPr>
              <w:jc w:val="center"/>
              <w:rPr>
                <w:sz w:val="18"/>
                <w:szCs w:val="20"/>
              </w:rPr>
            </w:pPr>
            <w:r w:rsidRPr="006B1E3C">
              <w:rPr>
                <w:sz w:val="18"/>
                <w:szCs w:val="20"/>
              </w:rPr>
              <w:t>1407961.18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w:t>
            </w:r>
          </w:p>
        </w:tc>
        <w:tc>
          <w:tcPr>
            <w:tcW w:w="1558" w:type="dxa"/>
          </w:tcPr>
          <w:p w:rsidR="006B1E3C" w:rsidRPr="006B1E3C" w:rsidRDefault="006B1E3C" w:rsidP="006B1E3C">
            <w:pPr>
              <w:jc w:val="center"/>
              <w:rPr>
                <w:sz w:val="18"/>
                <w:szCs w:val="20"/>
              </w:rPr>
            </w:pPr>
            <w:r w:rsidRPr="006B1E3C">
              <w:rPr>
                <w:sz w:val="18"/>
                <w:szCs w:val="20"/>
              </w:rPr>
              <w:t>325165.36</w:t>
            </w:r>
          </w:p>
        </w:tc>
        <w:tc>
          <w:tcPr>
            <w:tcW w:w="1562" w:type="dxa"/>
          </w:tcPr>
          <w:p w:rsidR="006B1E3C" w:rsidRPr="006B1E3C" w:rsidRDefault="006B1E3C" w:rsidP="006B1E3C">
            <w:pPr>
              <w:jc w:val="center"/>
              <w:rPr>
                <w:sz w:val="18"/>
                <w:szCs w:val="20"/>
              </w:rPr>
            </w:pPr>
            <w:r w:rsidRPr="006B1E3C">
              <w:rPr>
                <w:sz w:val="18"/>
                <w:szCs w:val="20"/>
              </w:rPr>
              <w:t>1407973.69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w:t>
            </w:r>
          </w:p>
        </w:tc>
        <w:tc>
          <w:tcPr>
            <w:tcW w:w="1558" w:type="dxa"/>
          </w:tcPr>
          <w:p w:rsidR="006B1E3C" w:rsidRPr="006B1E3C" w:rsidRDefault="006B1E3C" w:rsidP="006B1E3C">
            <w:pPr>
              <w:jc w:val="center"/>
              <w:rPr>
                <w:sz w:val="18"/>
                <w:szCs w:val="20"/>
              </w:rPr>
            </w:pPr>
            <w:r w:rsidRPr="006B1E3C">
              <w:rPr>
                <w:sz w:val="18"/>
                <w:szCs w:val="20"/>
              </w:rPr>
              <w:t>325157.01</w:t>
            </w:r>
          </w:p>
        </w:tc>
        <w:tc>
          <w:tcPr>
            <w:tcW w:w="1562" w:type="dxa"/>
          </w:tcPr>
          <w:p w:rsidR="006B1E3C" w:rsidRPr="006B1E3C" w:rsidRDefault="006B1E3C" w:rsidP="006B1E3C">
            <w:pPr>
              <w:jc w:val="center"/>
              <w:rPr>
                <w:sz w:val="18"/>
                <w:szCs w:val="20"/>
              </w:rPr>
            </w:pPr>
            <w:r w:rsidRPr="006B1E3C">
              <w:rPr>
                <w:sz w:val="18"/>
                <w:szCs w:val="20"/>
              </w:rPr>
              <w:t>1407981.76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w:t>
            </w:r>
          </w:p>
        </w:tc>
        <w:tc>
          <w:tcPr>
            <w:tcW w:w="1558" w:type="dxa"/>
          </w:tcPr>
          <w:p w:rsidR="006B1E3C" w:rsidRPr="006B1E3C" w:rsidRDefault="006B1E3C" w:rsidP="006B1E3C">
            <w:pPr>
              <w:jc w:val="center"/>
              <w:rPr>
                <w:sz w:val="18"/>
                <w:szCs w:val="20"/>
              </w:rPr>
            </w:pPr>
            <w:r w:rsidRPr="006B1E3C">
              <w:rPr>
                <w:sz w:val="18"/>
                <w:szCs w:val="20"/>
              </w:rPr>
              <w:t>325186.64</w:t>
            </w:r>
          </w:p>
        </w:tc>
        <w:tc>
          <w:tcPr>
            <w:tcW w:w="1562" w:type="dxa"/>
          </w:tcPr>
          <w:p w:rsidR="006B1E3C" w:rsidRPr="006B1E3C" w:rsidRDefault="006B1E3C" w:rsidP="006B1E3C">
            <w:pPr>
              <w:jc w:val="center"/>
              <w:rPr>
                <w:sz w:val="18"/>
                <w:szCs w:val="20"/>
              </w:rPr>
            </w:pPr>
            <w:r w:rsidRPr="006B1E3C">
              <w:rPr>
                <w:sz w:val="18"/>
                <w:szCs w:val="20"/>
              </w:rPr>
              <w:t>1408048.23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w:t>
            </w:r>
          </w:p>
        </w:tc>
        <w:tc>
          <w:tcPr>
            <w:tcW w:w="1558" w:type="dxa"/>
          </w:tcPr>
          <w:p w:rsidR="006B1E3C" w:rsidRPr="006B1E3C" w:rsidRDefault="006B1E3C" w:rsidP="006B1E3C">
            <w:pPr>
              <w:jc w:val="center"/>
              <w:rPr>
                <w:sz w:val="18"/>
                <w:szCs w:val="20"/>
              </w:rPr>
            </w:pPr>
            <w:r w:rsidRPr="006B1E3C">
              <w:rPr>
                <w:sz w:val="18"/>
                <w:szCs w:val="20"/>
              </w:rPr>
              <w:t>325228.09</w:t>
            </w:r>
          </w:p>
        </w:tc>
        <w:tc>
          <w:tcPr>
            <w:tcW w:w="1562" w:type="dxa"/>
          </w:tcPr>
          <w:p w:rsidR="006B1E3C" w:rsidRPr="006B1E3C" w:rsidRDefault="006B1E3C" w:rsidP="006B1E3C">
            <w:pPr>
              <w:jc w:val="center"/>
              <w:rPr>
                <w:sz w:val="18"/>
                <w:szCs w:val="20"/>
              </w:rPr>
            </w:pPr>
            <w:r w:rsidRPr="006B1E3C">
              <w:rPr>
                <w:sz w:val="18"/>
                <w:szCs w:val="20"/>
              </w:rPr>
              <w:t>1408130.12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w:t>
            </w:r>
          </w:p>
        </w:tc>
        <w:tc>
          <w:tcPr>
            <w:tcW w:w="1558" w:type="dxa"/>
          </w:tcPr>
          <w:p w:rsidR="006B1E3C" w:rsidRPr="006B1E3C" w:rsidRDefault="006B1E3C" w:rsidP="006B1E3C">
            <w:pPr>
              <w:jc w:val="center"/>
              <w:rPr>
                <w:sz w:val="18"/>
                <w:szCs w:val="20"/>
              </w:rPr>
            </w:pPr>
            <w:r w:rsidRPr="006B1E3C">
              <w:rPr>
                <w:sz w:val="18"/>
                <w:szCs w:val="20"/>
              </w:rPr>
              <w:t>325230.22</w:t>
            </w:r>
          </w:p>
        </w:tc>
        <w:tc>
          <w:tcPr>
            <w:tcW w:w="1562" w:type="dxa"/>
          </w:tcPr>
          <w:p w:rsidR="006B1E3C" w:rsidRPr="006B1E3C" w:rsidRDefault="006B1E3C" w:rsidP="006B1E3C">
            <w:pPr>
              <w:jc w:val="center"/>
              <w:rPr>
                <w:sz w:val="18"/>
                <w:szCs w:val="20"/>
              </w:rPr>
            </w:pPr>
            <w:r w:rsidRPr="006B1E3C">
              <w:rPr>
                <w:sz w:val="18"/>
                <w:szCs w:val="20"/>
              </w:rPr>
              <w:t>1408145.07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w:t>
            </w:r>
          </w:p>
        </w:tc>
        <w:tc>
          <w:tcPr>
            <w:tcW w:w="1558" w:type="dxa"/>
          </w:tcPr>
          <w:p w:rsidR="006B1E3C" w:rsidRPr="006B1E3C" w:rsidRDefault="006B1E3C" w:rsidP="006B1E3C">
            <w:pPr>
              <w:jc w:val="center"/>
              <w:rPr>
                <w:sz w:val="18"/>
                <w:szCs w:val="20"/>
              </w:rPr>
            </w:pPr>
            <w:r w:rsidRPr="006B1E3C">
              <w:rPr>
                <w:sz w:val="18"/>
                <w:szCs w:val="20"/>
              </w:rPr>
              <w:t>325237.02</w:t>
            </w:r>
          </w:p>
        </w:tc>
        <w:tc>
          <w:tcPr>
            <w:tcW w:w="1562" w:type="dxa"/>
          </w:tcPr>
          <w:p w:rsidR="006B1E3C" w:rsidRPr="006B1E3C" w:rsidRDefault="006B1E3C" w:rsidP="006B1E3C">
            <w:pPr>
              <w:jc w:val="center"/>
              <w:rPr>
                <w:sz w:val="18"/>
                <w:szCs w:val="20"/>
              </w:rPr>
            </w:pPr>
            <w:r w:rsidRPr="006B1E3C">
              <w:rPr>
                <w:sz w:val="18"/>
                <w:szCs w:val="20"/>
              </w:rPr>
              <w:t>1408172.27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w:t>
            </w:r>
          </w:p>
        </w:tc>
        <w:tc>
          <w:tcPr>
            <w:tcW w:w="1558" w:type="dxa"/>
          </w:tcPr>
          <w:p w:rsidR="006B1E3C" w:rsidRPr="006B1E3C" w:rsidRDefault="006B1E3C" w:rsidP="006B1E3C">
            <w:pPr>
              <w:jc w:val="center"/>
              <w:rPr>
                <w:sz w:val="18"/>
                <w:szCs w:val="20"/>
              </w:rPr>
            </w:pPr>
            <w:r w:rsidRPr="006B1E3C">
              <w:rPr>
                <w:sz w:val="18"/>
                <w:szCs w:val="20"/>
              </w:rPr>
              <w:t>325241.01</w:t>
            </w:r>
          </w:p>
        </w:tc>
        <w:tc>
          <w:tcPr>
            <w:tcW w:w="1562" w:type="dxa"/>
          </w:tcPr>
          <w:p w:rsidR="006B1E3C" w:rsidRPr="006B1E3C" w:rsidRDefault="006B1E3C" w:rsidP="006B1E3C">
            <w:pPr>
              <w:jc w:val="center"/>
              <w:rPr>
                <w:sz w:val="18"/>
                <w:szCs w:val="20"/>
              </w:rPr>
            </w:pPr>
            <w:r w:rsidRPr="006B1E3C">
              <w:rPr>
                <w:sz w:val="18"/>
                <w:szCs w:val="20"/>
              </w:rPr>
              <w:t>1408188.66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w:t>
            </w:r>
          </w:p>
        </w:tc>
        <w:tc>
          <w:tcPr>
            <w:tcW w:w="1558" w:type="dxa"/>
          </w:tcPr>
          <w:p w:rsidR="006B1E3C" w:rsidRPr="006B1E3C" w:rsidRDefault="006B1E3C" w:rsidP="006B1E3C">
            <w:pPr>
              <w:jc w:val="center"/>
              <w:rPr>
                <w:sz w:val="18"/>
                <w:szCs w:val="20"/>
              </w:rPr>
            </w:pPr>
            <w:r w:rsidRPr="006B1E3C">
              <w:rPr>
                <w:sz w:val="18"/>
                <w:szCs w:val="20"/>
              </w:rPr>
              <w:t>325251.45</w:t>
            </w:r>
          </w:p>
        </w:tc>
        <w:tc>
          <w:tcPr>
            <w:tcW w:w="1562" w:type="dxa"/>
          </w:tcPr>
          <w:p w:rsidR="006B1E3C" w:rsidRPr="006B1E3C" w:rsidRDefault="006B1E3C" w:rsidP="006B1E3C">
            <w:pPr>
              <w:jc w:val="center"/>
              <w:rPr>
                <w:sz w:val="18"/>
                <w:szCs w:val="20"/>
              </w:rPr>
            </w:pPr>
            <w:r w:rsidRPr="006B1E3C">
              <w:rPr>
                <w:sz w:val="18"/>
                <w:szCs w:val="20"/>
              </w:rPr>
              <w:t>1408200.29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47</w:t>
            </w:r>
          </w:p>
        </w:tc>
        <w:tc>
          <w:tcPr>
            <w:tcW w:w="1558" w:type="dxa"/>
          </w:tcPr>
          <w:p w:rsidR="006B1E3C" w:rsidRPr="006B1E3C" w:rsidRDefault="006B1E3C" w:rsidP="006B1E3C">
            <w:pPr>
              <w:jc w:val="center"/>
              <w:rPr>
                <w:sz w:val="18"/>
                <w:szCs w:val="20"/>
              </w:rPr>
            </w:pPr>
            <w:r w:rsidRPr="006B1E3C">
              <w:rPr>
                <w:sz w:val="18"/>
                <w:szCs w:val="20"/>
              </w:rPr>
              <w:t>325264.24</w:t>
            </w:r>
          </w:p>
        </w:tc>
        <w:tc>
          <w:tcPr>
            <w:tcW w:w="1562" w:type="dxa"/>
          </w:tcPr>
          <w:p w:rsidR="006B1E3C" w:rsidRPr="006B1E3C" w:rsidRDefault="006B1E3C" w:rsidP="006B1E3C">
            <w:pPr>
              <w:jc w:val="center"/>
              <w:rPr>
                <w:sz w:val="18"/>
                <w:szCs w:val="20"/>
              </w:rPr>
            </w:pPr>
            <w:r w:rsidRPr="006B1E3C">
              <w:rPr>
                <w:sz w:val="18"/>
                <w:szCs w:val="20"/>
              </w:rPr>
              <w:t>1408208.15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w:t>
            </w:r>
          </w:p>
        </w:tc>
        <w:tc>
          <w:tcPr>
            <w:tcW w:w="1558" w:type="dxa"/>
          </w:tcPr>
          <w:p w:rsidR="006B1E3C" w:rsidRPr="006B1E3C" w:rsidRDefault="006B1E3C" w:rsidP="006B1E3C">
            <w:pPr>
              <w:jc w:val="center"/>
              <w:rPr>
                <w:sz w:val="18"/>
                <w:szCs w:val="20"/>
              </w:rPr>
            </w:pPr>
            <w:r w:rsidRPr="006B1E3C">
              <w:rPr>
                <w:sz w:val="18"/>
                <w:szCs w:val="20"/>
              </w:rPr>
              <w:t>325279.96</w:t>
            </w:r>
          </w:p>
        </w:tc>
        <w:tc>
          <w:tcPr>
            <w:tcW w:w="1562" w:type="dxa"/>
          </w:tcPr>
          <w:p w:rsidR="006B1E3C" w:rsidRPr="006B1E3C" w:rsidRDefault="006B1E3C" w:rsidP="006B1E3C">
            <w:pPr>
              <w:jc w:val="center"/>
              <w:rPr>
                <w:sz w:val="18"/>
                <w:szCs w:val="20"/>
              </w:rPr>
            </w:pPr>
            <w:r w:rsidRPr="006B1E3C">
              <w:rPr>
                <w:sz w:val="18"/>
                <w:szCs w:val="20"/>
              </w:rPr>
              <w:t>1408215.48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w:t>
            </w:r>
          </w:p>
        </w:tc>
        <w:tc>
          <w:tcPr>
            <w:tcW w:w="1558" w:type="dxa"/>
          </w:tcPr>
          <w:p w:rsidR="006B1E3C" w:rsidRPr="006B1E3C" w:rsidRDefault="006B1E3C" w:rsidP="006B1E3C">
            <w:pPr>
              <w:jc w:val="center"/>
              <w:rPr>
                <w:sz w:val="18"/>
                <w:szCs w:val="20"/>
              </w:rPr>
            </w:pPr>
            <w:r w:rsidRPr="006B1E3C">
              <w:rPr>
                <w:sz w:val="18"/>
                <w:szCs w:val="20"/>
              </w:rPr>
              <w:t>325297.46</w:t>
            </w:r>
          </w:p>
        </w:tc>
        <w:tc>
          <w:tcPr>
            <w:tcW w:w="1562" w:type="dxa"/>
          </w:tcPr>
          <w:p w:rsidR="006B1E3C" w:rsidRPr="006B1E3C" w:rsidRDefault="006B1E3C" w:rsidP="006B1E3C">
            <w:pPr>
              <w:jc w:val="center"/>
              <w:rPr>
                <w:sz w:val="18"/>
                <w:szCs w:val="20"/>
              </w:rPr>
            </w:pPr>
            <w:r w:rsidRPr="006B1E3C">
              <w:rPr>
                <w:sz w:val="18"/>
                <w:szCs w:val="20"/>
              </w:rPr>
              <w:t>1408225.90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w:t>
            </w:r>
          </w:p>
        </w:tc>
        <w:tc>
          <w:tcPr>
            <w:tcW w:w="1558" w:type="dxa"/>
          </w:tcPr>
          <w:p w:rsidR="006B1E3C" w:rsidRPr="006B1E3C" w:rsidRDefault="006B1E3C" w:rsidP="006B1E3C">
            <w:pPr>
              <w:jc w:val="center"/>
              <w:rPr>
                <w:sz w:val="18"/>
                <w:szCs w:val="20"/>
              </w:rPr>
            </w:pPr>
            <w:r w:rsidRPr="006B1E3C">
              <w:rPr>
                <w:sz w:val="18"/>
                <w:szCs w:val="20"/>
              </w:rPr>
              <w:t>325308.12</w:t>
            </w:r>
          </w:p>
        </w:tc>
        <w:tc>
          <w:tcPr>
            <w:tcW w:w="1562" w:type="dxa"/>
          </w:tcPr>
          <w:p w:rsidR="006B1E3C" w:rsidRPr="006B1E3C" w:rsidRDefault="006B1E3C" w:rsidP="006B1E3C">
            <w:pPr>
              <w:jc w:val="center"/>
              <w:rPr>
                <w:sz w:val="18"/>
                <w:szCs w:val="20"/>
              </w:rPr>
            </w:pPr>
            <w:r w:rsidRPr="006B1E3C">
              <w:rPr>
                <w:sz w:val="18"/>
                <w:szCs w:val="20"/>
              </w:rPr>
              <w:t>1408232.56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w:t>
            </w:r>
          </w:p>
        </w:tc>
        <w:tc>
          <w:tcPr>
            <w:tcW w:w="1558" w:type="dxa"/>
          </w:tcPr>
          <w:p w:rsidR="006B1E3C" w:rsidRPr="006B1E3C" w:rsidRDefault="006B1E3C" w:rsidP="006B1E3C">
            <w:pPr>
              <w:jc w:val="center"/>
              <w:rPr>
                <w:sz w:val="18"/>
                <w:szCs w:val="20"/>
              </w:rPr>
            </w:pPr>
            <w:r w:rsidRPr="006B1E3C">
              <w:rPr>
                <w:sz w:val="18"/>
                <w:szCs w:val="20"/>
              </w:rPr>
              <w:t>325326.14</w:t>
            </w:r>
          </w:p>
        </w:tc>
        <w:tc>
          <w:tcPr>
            <w:tcW w:w="1562" w:type="dxa"/>
          </w:tcPr>
          <w:p w:rsidR="006B1E3C" w:rsidRPr="006B1E3C" w:rsidRDefault="006B1E3C" w:rsidP="006B1E3C">
            <w:pPr>
              <w:jc w:val="center"/>
              <w:rPr>
                <w:sz w:val="18"/>
                <w:szCs w:val="20"/>
              </w:rPr>
            </w:pPr>
            <w:r w:rsidRPr="006B1E3C">
              <w:rPr>
                <w:sz w:val="18"/>
                <w:szCs w:val="20"/>
              </w:rPr>
              <w:t>1408239.77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52</w:t>
            </w:r>
          </w:p>
        </w:tc>
        <w:tc>
          <w:tcPr>
            <w:tcW w:w="1558" w:type="dxa"/>
          </w:tcPr>
          <w:p w:rsidR="006B1E3C" w:rsidRPr="006B1E3C" w:rsidRDefault="006B1E3C" w:rsidP="006B1E3C">
            <w:pPr>
              <w:jc w:val="center"/>
              <w:rPr>
                <w:sz w:val="18"/>
                <w:szCs w:val="20"/>
              </w:rPr>
            </w:pPr>
            <w:r w:rsidRPr="006B1E3C">
              <w:rPr>
                <w:sz w:val="18"/>
                <w:szCs w:val="20"/>
              </w:rPr>
              <w:t>325346.26</w:t>
            </w:r>
          </w:p>
        </w:tc>
        <w:tc>
          <w:tcPr>
            <w:tcW w:w="1562" w:type="dxa"/>
          </w:tcPr>
          <w:p w:rsidR="006B1E3C" w:rsidRPr="006B1E3C" w:rsidRDefault="006B1E3C" w:rsidP="006B1E3C">
            <w:pPr>
              <w:jc w:val="center"/>
              <w:rPr>
                <w:sz w:val="18"/>
                <w:szCs w:val="20"/>
              </w:rPr>
            </w:pPr>
            <w:r w:rsidRPr="006B1E3C">
              <w:rPr>
                <w:sz w:val="18"/>
                <w:szCs w:val="20"/>
              </w:rPr>
              <w:t>1408247.64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53</w:t>
            </w:r>
          </w:p>
        </w:tc>
        <w:tc>
          <w:tcPr>
            <w:tcW w:w="1558" w:type="dxa"/>
          </w:tcPr>
          <w:p w:rsidR="006B1E3C" w:rsidRPr="006B1E3C" w:rsidRDefault="006B1E3C" w:rsidP="006B1E3C">
            <w:pPr>
              <w:jc w:val="center"/>
              <w:rPr>
                <w:sz w:val="18"/>
                <w:szCs w:val="20"/>
              </w:rPr>
            </w:pPr>
            <w:r w:rsidRPr="006B1E3C">
              <w:rPr>
                <w:sz w:val="18"/>
                <w:szCs w:val="20"/>
              </w:rPr>
              <w:t>325366.15</w:t>
            </w:r>
          </w:p>
        </w:tc>
        <w:tc>
          <w:tcPr>
            <w:tcW w:w="1562" w:type="dxa"/>
          </w:tcPr>
          <w:p w:rsidR="006B1E3C" w:rsidRPr="006B1E3C" w:rsidRDefault="006B1E3C" w:rsidP="006B1E3C">
            <w:pPr>
              <w:jc w:val="center"/>
              <w:rPr>
                <w:sz w:val="18"/>
                <w:szCs w:val="20"/>
              </w:rPr>
            </w:pPr>
            <w:r w:rsidRPr="006B1E3C">
              <w:rPr>
                <w:sz w:val="18"/>
                <w:szCs w:val="20"/>
              </w:rPr>
              <w:t>1408253.65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54</w:t>
            </w:r>
          </w:p>
        </w:tc>
        <w:tc>
          <w:tcPr>
            <w:tcW w:w="1558" w:type="dxa"/>
          </w:tcPr>
          <w:p w:rsidR="006B1E3C" w:rsidRPr="006B1E3C" w:rsidRDefault="006B1E3C" w:rsidP="006B1E3C">
            <w:pPr>
              <w:jc w:val="center"/>
              <w:rPr>
                <w:sz w:val="18"/>
                <w:szCs w:val="20"/>
              </w:rPr>
            </w:pPr>
            <w:r w:rsidRPr="006B1E3C">
              <w:rPr>
                <w:sz w:val="18"/>
                <w:szCs w:val="20"/>
              </w:rPr>
              <w:t>325215.86</w:t>
            </w:r>
          </w:p>
        </w:tc>
        <w:tc>
          <w:tcPr>
            <w:tcW w:w="1562" w:type="dxa"/>
          </w:tcPr>
          <w:p w:rsidR="006B1E3C" w:rsidRPr="006B1E3C" w:rsidRDefault="006B1E3C" w:rsidP="006B1E3C">
            <w:pPr>
              <w:jc w:val="center"/>
              <w:rPr>
                <w:sz w:val="18"/>
                <w:szCs w:val="20"/>
              </w:rPr>
            </w:pPr>
            <w:r w:rsidRPr="006B1E3C">
              <w:rPr>
                <w:sz w:val="18"/>
                <w:szCs w:val="20"/>
              </w:rPr>
              <w:t>1408401.64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55</w:t>
            </w:r>
          </w:p>
        </w:tc>
        <w:tc>
          <w:tcPr>
            <w:tcW w:w="1558" w:type="dxa"/>
          </w:tcPr>
          <w:p w:rsidR="006B1E3C" w:rsidRPr="006B1E3C" w:rsidRDefault="006B1E3C" w:rsidP="006B1E3C">
            <w:pPr>
              <w:jc w:val="center"/>
              <w:rPr>
                <w:sz w:val="18"/>
                <w:szCs w:val="20"/>
              </w:rPr>
            </w:pPr>
            <w:r w:rsidRPr="006B1E3C">
              <w:rPr>
                <w:sz w:val="18"/>
                <w:szCs w:val="20"/>
              </w:rPr>
              <w:t>325211.86</w:t>
            </w:r>
          </w:p>
        </w:tc>
        <w:tc>
          <w:tcPr>
            <w:tcW w:w="1562" w:type="dxa"/>
          </w:tcPr>
          <w:p w:rsidR="006B1E3C" w:rsidRPr="006B1E3C" w:rsidRDefault="006B1E3C" w:rsidP="006B1E3C">
            <w:pPr>
              <w:jc w:val="center"/>
              <w:rPr>
                <w:sz w:val="18"/>
                <w:szCs w:val="20"/>
              </w:rPr>
            </w:pPr>
            <w:r w:rsidRPr="006B1E3C">
              <w:rPr>
                <w:sz w:val="18"/>
                <w:szCs w:val="20"/>
              </w:rPr>
              <w:t>1408491.77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56</w:t>
            </w:r>
          </w:p>
        </w:tc>
        <w:tc>
          <w:tcPr>
            <w:tcW w:w="1558" w:type="dxa"/>
          </w:tcPr>
          <w:p w:rsidR="006B1E3C" w:rsidRPr="006B1E3C" w:rsidRDefault="006B1E3C" w:rsidP="006B1E3C">
            <w:pPr>
              <w:jc w:val="center"/>
              <w:rPr>
                <w:sz w:val="18"/>
                <w:szCs w:val="20"/>
              </w:rPr>
            </w:pPr>
            <w:r w:rsidRPr="006B1E3C">
              <w:rPr>
                <w:sz w:val="18"/>
                <w:szCs w:val="20"/>
              </w:rPr>
              <w:t>325032.58</w:t>
            </w:r>
          </w:p>
        </w:tc>
        <w:tc>
          <w:tcPr>
            <w:tcW w:w="1562" w:type="dxa"/>
          </w:tcPr>
          <w:p w:rsidR="006B1E3C" w:rsidRPr="006B1E3C" w:rsidRDefault="006B1E3C" w:rsidP="006B1E3C">
            <w:pPr>
              <w:jc w:val="center"/>
              <w:rPr>
                <w:sz w:val="18"/>
                <w:szCs w:val="20"/>
              </w:rPr>
            </w:pPr>
            <w:r w:rsidRPr="006B1E3C">
              <w:rPr>
                <w:sz w:val="18"/>
                <w:szCs w:val="20"/>
              </w:rPr>
              <w:t>1408590.84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57</w:t>
            </w:r>
          </w:p>
        </w:tc>
        <w:tc>
          <w:tcPr>
            <w:tcW w:w="1558" w:type="dxa"/>
          </w:tcPr>
          <w:p w:rsidR="006B1E3C" w:rsidRPr="006B1E3C" w:rsidRDefault="006B1E3C" w:rsidP="006B1E3C">
            <w:pPr>
              <w:jc w:val="center"/>
              <w:rPr>
                <w:sz w:val="18"/>
                <w:szCs w:val="20"/>
              </w:rPr>
            </w:pPr>
            <w:r w:rsidRPr="006B1E3C">
              <w:rPr>
                <w:sz w:val="18"/>
                <w:szCs w:val="20"/>
              </w:rPr>
              <w:t>325022.98</w:t>
            </w:r>
          </w:p>
        </w:tc>
        <w:tc>
          <w:tcPr>
            <w:tcW w:w="1562" w:type="dxa"/>
          </w:tcPr>
          <w:p w:rsidR="006B1E3C" w:rsidRPr="006B1E3C" w:rsidRDefault="006B1E3C" w:rsidP="006B1E3C">
            <w:pPr>
              <w:jc w:val="center"/>
              <w:rPr>
                <w:sz w:val="18"/>
                <w:szCs w:val="20"/>
              </w:rPr>
            </w:pPr>
            <w:r w:rsidRPr="006B1E3C">
              <w:rPr>
                <w:sz w:val="18"/>
                <w:szCs w:val="20"/>
              </w:rPr>
              <w:t>1408594.01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58</w:t>
            </w:r>
          </w:p>
        </w:tc>
        <w:tc>
          <w:tcPr>
            <w:tcW w:w="1558" w:type="dxa"/>
          </w:tcPr>
          <w:p w:rsidR="006B1E3C" w:rsidRPr="006B1E3C" w:rsidRDefault="006B1E3C" w:rsidP="006B1E3C">
            <w:pPr>
              <w:jc w:val="center"/>
              <w:rPr>
                <w:sz w:val="18"/>
                <w:szCs w:val="20"/>
              </w:rPr>
            </w:pPr>
            <w:r w:rsidRPr="006B1E3C">
              <w:rPr>
                <w:sz w:val="18"/>
                <w:szCs w:val="20"/>
              </w:rPr>
              <w:t>324949.21</w:t>
            </w:r>
          </w:p>
        </w:tc>
        <w:tc>
          <w:tcPr>
            <w:tcW w:w="1562" w:type="dxa"/>
          </w:tcPr>
          <w:p w:rsidR="006B1E3C" w:rsidRPr="006B1E3C" w:rsidRDefault="006B1E3C" w:rsidP="006B1E3C">
            <w:pPr>
              <w:jc w:val="center"/>
              <w:rPr>
                <w:sz w:val="18"/>
                <w:szCs w:val="20"/>
              </w:rPr>
            </w:pPr>
            <w:r w:rsidRPr="006B1E3C">
              <w:rPr>
                <w:sz w:val="18"/>
                <w:szCs w:val="20"/>
              </w:rPr>
              <w:t>1408618.37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59</w:t>
            </w:r>
          </w:p>
        </w:tc>
        <w:tc>
          <w:tcPr>
            <w:tcW w:w="1558" w:type="dxa"/>
          </w:tcPr>
          <w:p w:rsidR="006B1E3C" w:rsidRPr="006B1E3C" w:rsidRDefault="006B1E3C" w:rsidP="006B1E3C">
            <w:pPr>
              <w:jc w:val="center"/>
              <w:rPr>
                <w:sz w:val="18"/>
                <w:szCs w:val="20"/>
              </w:rPr>
            </w:pPr>
            <w:r w:rsidRPr="006B1E3C">
              <w:rPr>
                <w:sz w:val="18"/>
                <w:szCs w:val="20"/>
              </w:rPr>
              <w:t>324869.87</w:t>
            </w:r>
          </w:p>
        </w:tc>
        <w:tc>
          <w:tcPr>
            <w:tcW w:w="1562" w:type="dxa"/>
          </w:tcPr>
          <w:p w:rsidR="006B1E3C" w:rsidRPr="006B1E3C" w:rsidRDefault="006B1E3C" w:rsidP="006B1E3C">
            <w:pPr>
              <w:jc w:val="center"/>
              <w:rPr>
                <w:sz w:val="18"/>
                <w:szCs w:val="20"/>
              </w:rPr>
            </w:pPr>
            <w:r w:rsidRPr="006B1E3C">
              <w:rPr>
                <w:sz w:val="18"/>
                <w:szCs w:val="20"/>
              </w:rPr>
              <w:t>1408485.69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60</w:t>
            </w:r>
          </w:p>
        </w:tc>
        <w:tc>
          <w:tcPr>
            <w:tcW w:w="1558" w:type="dxa"/>
          </w:tcPr>
          <w:p w:rsidR="006B1E3C" w:rsidRPr="006B1E3C" w:rsidRDefault="006B1E3C" w:rsidP="006B1E3C">
            <w:pPr>
              <w:jc w:val="center"/>
              <w:rPr>
                <w:sz w:val="18"/>
                <w:szCs w:val="20"/>
              </w:rPr>
            </w:pPr>
            <w:r w:rsidRPr="006B1E3C">
              <w:rPr>
                <w:sz w:val="18"/>
                <w:szCs w:val="20"/>
              </w:rPr>
              <w:t>324783.21</w:t>
            </w:r>
          </w:p>
        </w:tc>
        <w:tc>
          <w:tcPr>
            <w:tcW w:w="1562" w:type="dxa"/>
          </w:tcPr>
          <w:p w:rsidR="006B1E3C" w:rsidRPr="006B1E3C" w:rsidRDefault="006B1E3C" w:rsidP="006B1E3C">
            <w:pPr>
              <w:jc w:val="center"/>
              <w:rPr>
                <w:sz w:val="18"/>
                <w:szCs w:val="20"/>
              </w:rPr>
            </w:pPr>
            <w:r w:rsidRPr="006B1E3C">
              <w:rPr>
                <w:sz w:val="18"/>
                <w:szCs w:val="20"/>
              </w:rPr>
              <w:t>1408217.02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61</w:t>
            </w:r>
          </w:p>
        </w:tc>
        <w:tc>
          <w:tcPr>
            <w:tcW w:w="1558" w:type="dxa"/>
          </w:tcPr>
          <w:p w:rsidR="006B1E3C" w:rsidRPr="006B1E3C" w:rsidRDefault="006B1E3C" w:rsidP="006B1E3C">
            <w:pPr>
              <w:jc w:val="center"/>
              <w:rPr>
                <w:sz w:val="18"/>
                <w:szCs w:val="20"/>
              </w:rPr>
            </w:pPr>
            <w:r w:rsidRPr="006B1E3C">
              <w:rPr>
                <w:sz w:val="18"/>
                <w:szCs w:val="20"/>
              </w:rPr>
              <w:t>324760.34</w:t>
            </w:r>
          </w:p>
        </w:tc>
        <w:tc>
          <w:tcPr>
            <w:tcW w:w="1562" w:type="dxa"/>
          </w:tcPr>
          <w:p w:rsidR="006B1E3C" w:rsidRPr="006B1E3C" w:rsidRDefault="006B1E3C" w:rsidP="006B1E3C">
            <w:pPr>
              <w:jc w:val="center"/>
              <w:rPr>
                <w:sz w:val="18"/>
                <w:szCs w:val="20"/>
              </w:rPr>
            </w:pPr>
            <w:r w:rsidRPr="006B1E3C">
              <w:rPr>
                <w:sz w:val="18"/>
                <w:szCs w:val="20"/>
              </w:rPr>
              <w:t>1407814.26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62</w:t>
            </w:r>
          </w:p>
        </w:tc>
        <w:tc>
          <w:tcPr>
            <w:tcW w:w="1558" w:type="dxa"/>
          </w:tcPr>
          <w:p w:rsidR="006B1E3C" w:rsidRPr="006B1E3C" w:rsidRDefault="006B1E3C" w:rsidP="006B1E3C">
            <w:pPr>
              <w:jc w:val="center"/>
              <w:rPr>
                <w:sz w:val="18"/>
                <w:szCs w:val="20"/>
              </w:rPr>
            </w:pPr>
            <w:r w:rsidRPr="006B1E3C">
              <w:rPr>
                <w:sz w:val="18"/>
                <w:szCs w:val="20"/>
              </w:rPr>
              <w:t>324768.82</w:t>
            </w:r>
          </w:p>
        </w:tc>
        <w:tc>
          <w:tcPr>
            <w:tcW w:w="1562" w:type="dxa"/>
          </w:tcPr>
          <w:p w:rsidR="006B1E3C" w:rsidRPr="006B1E3C" w:rsidRDefault="006B1E3C" w:rsidP="006B1E3C">
            <w:pPr>
              <w:jc w:val="center"/>
              <w:rPr>
                <w:sz w:val="18"/>
                <w:szCs w:val="20"/>
              </w:rPr>
            </w:pPr>
            <w:r w:rsidRPr="006B1E3C">
              <w:rPr>
                <w:sz w:val="18"/>
                <w:szCs w:val="20"/>
              </w:rPr>
              <w:t>1407777.85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63</w:t>
            </w:r>
          </w:p>
        </w:tc>
        <w:tc>
          <w:tcPr>
            <w:tcW w:w="1558" w:type="dxa"/>
          </w:tcPr>
          <w:p w:rsidR="006B1E3C" w:rsidRPr="006B1E3C" w:rsidRDefault="006B1E3C" w:rsidP="006B1E3C">
            <w:pPr>
              <w:jc w:val="center"/>
              <w:rPr>
                <w:sz w:val="18"/>
                <w:szCs w:val="20"/>
              </w:rPr>
            </w:pPr>
            <w:r w:rsidRPr="006B1E3C">
              <w:rPr>
                <w:sz w:val="18"/>
                <w:szCs w:val="20"/>
              </w:rPr>
              <w:t>324829.65</w:t>
            </w:r>
          </w:p>
        </w:tc>
        <w:tc>
          <w:tcPr>
            <w:tcW w:w="1562" w:type="dxa"/>
          </w:tcPr>
          <w:p w:rsidR="006B1E3C" w:rsidRPr="006B1E3C" w:rsidRDefault="006B1E3C" w:rsidP="006B1E3C">
            <w:pPr>
              <w:jc w:val="center"/>
              <w:rPr>
                <w:sz w:val="18"/>
                <w:szCs w:val="20"/>
              </w:rPr>
            </w:pPr>
            <w:r w:rsidRPr="006B1E3C">
              <w:rPr>
                <w:sz w:val="18"/>
                <w:szCs w:val="20"/>
              </w:rPr>
              <w:t>1407643.27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64</w:t>
            </w:r>
          </w:p>
        </w:tc>
        <w:tc>
          <w:tcPr>
            <w:tcW w:w="1558" w:type="dxa"/>
          </w:tcPr>
          <w:p w:rsidR="006B1E3C" w:rsidRPr="006B1E3C" w:rsidRDefault="006B1E3C" w:rsidP="006B1E3C">
            <w:pPr>
              <w:jc w:val="center"/>
              <w:rPr>
                <w:sz w:val="18"/>
                <w:szCs w:val="20"/>
              </w:rPr>
            </w:pPr>
            <w:r w:rsidRPr="006B1E3C">
              <w:rPr>
                <w:sz w:val="18"/>
                <w:szCs w:val="20"/>
              </w:rPr>
              <w:t>324850.40</w:t>
            </w:r>
          </w:p>
        </w:tc>
        <w:tc>
          <w:tcPr>
            <w:tcW w:w="1562" w:type="dxa"/>
          </w:tcPr>
          <w:p w:rsidR="006B1E3C" w:rsidRPr="006B1E3C" w:rsidRDefault="006B1E3C" w:rsidP="006B1E3C">
            <w:pPr>
              <w:jc w:val="center"/>
              <w:rPr>
                <w:sz w:val="18"/>
                <w:szCs w:val="20"/>
              </w:rPr>
            </w:pPr>
            <w:r w:rsidRPr="006B1E3C">
              <w:rPr>
                <w:sz w:val="18"/>
                <w:szCs w:val="20"/>
              </w:rPr>
              <w:t>1407632.17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65</w:t>
            </w:r>
          </w:p>
        </w:tc>
        <w:tc>
          <w:tcPr>
            <w:tcW w:w="1558" w:type="dxa"/>
          </w:tcPr>
          <w:p w:rsidR="006B1E3C" w:rsidRPr="006B1E3C" w:rsidRDefault="006B1E3C" w:rsidP="006B1E3C">
            <w:pPr>
              <w:jc w:val="center"/>
              <w:rPr>
                <w:sz w:val="18"/>
                <w:szCs w:val="20"/>
              </w:rPr>
            </w:pPr>
            <w:r w:rsidRPr="006B1E3C">
              <w:rPr>
                <w:sz w:val="18"/>
                <w:szCs w:val="20"/>
              </w:rPr>
              <w:t>324861.90</w:t>
            </w:r>
          </w:p>
        </w:tc>
        <w:tc>
          <w:tcPr>
            <w:tcW w:w="1562" w:type="dxa"/>
          </w:tcPr>
          <w:p w:rsidR="006B1E3C" w:rsidRPr="006B1E3C" w:rsidRDefault="006B1E3C" w:rsidP="006B1E3C">
            <w:pPr>
              <w:jc w:val="center"/>
              <w:rPr>
                <w:sz w:val="18"/>
                <w:szCs w:val="20"/>
              </w:rPr>
            </w:pPr>
            <w:r w:rsidRPr="006B1E3C">
              <w:rPr>
                <w:sz w:val="18"/>
                <w:szCs w:val="20"/>
              </w:rPr>
              <w:t>1407609.17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66</w:t>
            </w:r>
          </w:p>
        </w:tc>
        <w:tc>
          <w:tcPr>
            <w:tcW w:w="1558" w:type="dxa"/>
          </w:tcPr>
          <w:p w:rsidR="006B1E3C" w:rsidRPr="006B1E3C" w:rsidRDefault="006B1E3C" w:rsidP="006B1E3C">
            <w:pPr>
              <w:jc w:val="center"/>
              <w:rPr>
                <w:sz w:val="18"/>
                <w:szCs w:val="20"/>
              </w:rPr>
            </w:pPr>
            <w:r w:rsidRPr="006B1E3C">
              <w:rPr>
                <w:sz w:val="18"/>
                <w:szCs w:val="20"/>
              </w:rPr>
              <w:t>324878.20</w:t>
            </w:r>
          </w:p>
        </w:tc>
        <w:tc>
          <w:tcPr>
            <w:tcW w:w="1562" w:type="dxa"/>
          </w:tcPr>
          <w:p w:rsidR="006B1E3C" w:rsidRPr="006B1E3C" w:rsidRDefault="006B1E3C" w:rsidP="006B1E3C">
            <w:pPr>
              <w:jc w:val="center"/>
              <w:rPr>
                <w:sz w:val="18"/>
                <w:szCs w:val="20"/>
              </w:rPr>
            </w:pPr>
            <w:r w:rsidRPr="006B1E3C">
              <w:rPr>
                <w:sz w:val="18"/>
                <w:szCs w:val="20"/>
              </w:rPr>
              <w:t>1407595.20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67</w:t>
            </w:r>
          </w:p>
        </w:tc>
        <w:tc>
          <w:tcPr>
            <w:tcW w:w="1558" w:type="dxa"/>
          </w:tcPr>
          <w:p w:rsidR="006B1E3C" w:rsidRPr="006B1E3C" w:rsidRDefault="006B1E3C" w:rsidP="006B1E3C">
            <w:pPr>
              <w:jc w:val="center"/>
              <w:rPr>
                <w:sz w:val="18"/>
                <w:szCs w:val="20"/>
              </w:rPr>
            </w:pPr>
            <w:r w:rsidRPr="006B1E3C">
              <w:rPr>
                <w:sz w:val="18"/>
                <w:szCs w:val="20"/>
              </w:rPr>
              <w:t>324933.01</w:t>
            </w:r>
          </w:p>
        </w:tc>
        <w:tc>
          <w:tcPr>
            <w:tcW w:w="1562" w:type="dxa"/>
          </w:tcPr>
          <w:p w:rsidR="006B1E3C" w:rsidRPr="006B1E3C" w:rsidRDefault="006B1E3C" w:rsidP="006B1E3C">
            <w:pPr>
              <w:jc w:val="center"/>
              <w:rPr>
                <w:sz w:val="18"/>
                <w:szCs w:val="20"/>
              </w:rPr>
            </w:pPr>
            <w:r w:rsidRPr="006B1E3C">
              <w:rPr>
                <w:sz w:val="18"/>
                <w:szCs w:val="20"/>
              </w:rPr>
              <w:t>1407570.92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68</w:t>
            </w:r>
          </w:p>
        </w:tc>
        <w:tc>
          <w:tcPr>
            <w:tcW w:w="1558" w:type="dxa"/>
          </w:tcPr>
          <w:p w:rsidR="006B1E3C" w:rsidRPr="006B1E3C" w:rsidRDefault="006B1E3C" w:rsidP="006B1E3C">
            <w:pPr>
              <w:jc w:val="center"/>
              <w:rPr>
                <w:sz w:val="18"/>
                <w:szCs w:val="20"/>
              </w:rPr>
            </w:pPr>
            <w:r w:rsidRPr="006B1E3C">
              <w:rPr>
                <w:sz w:val="18"/>
                <w:szCs w:val="20"/>
              </w:rPr>
              <w:t>324963.28</w:t>
            </w:r>
          </w:p>
        </w:tc>
        <w:tc>
          <w:tcPr>
            <w:tcW w:w="1562" w:type="dxa"/>
          </w:tcPr>
          <w:p w:rsidR="006B1E3C" w:rsidRPr="006B1E3C" w:rsidRDefault="006B1E3C" w:rsidP="006B1E3C">
            <w:pPr>
              <w:jc w:val="center"/>
              <w:rPr>
                <w:sz w:val="18"/>
                <w:szCs w:val="20"/>
              </w:rPr>
            </w:pPr>
            <w:r w:rsidRPr="006B1E3C">
              <w:rPr>
                <w:sz w:val="18"/>
                <w:szCs w:val="20"/>
              </w:rPr>
              <w:t>1407632.19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69</w:t>
            </w:r>
          </w:p>
        </w:tc>
        <w:tc>
          <w:tcPr>
            <w:tcW w:w="1558" w:type="dxa"/>
          </w:tcPr>
          <w:p w:rsidR="006B1E3C" w:rsidRPr="006B1E3C" w:rsidRDefault="006B1E3C" w:rsidP="006B1E3C">
            <w:pPr>
              <w:jc w:val="center"/>
              <w:rPr>
                <w:sz w:val="18"/>
                <w:szCs w:val="20"/>
              </w:rPr>
            </w:pPr>
            <w:r w:rsidRPr="006B1E3C">
              <w:rPr>
                <w:sz w:val="18"/>
                <w:szCs w:val="20"/>
              </w:rPr>
              <w:t>324987.24</w:t>
            </w:r>
          </w:p>
        </w:tc>
        <w:tc>
          <w:tcPr>
            <w:tcW w:w="1562" w:type="dxa"/>
          </w:tcPr>
          <w:p w:rsidR="006B1E3C" w:rsidRPr="006B1E3C" w:rsidRDefault="006B1E3C" w:rsidP="006B1E3C">
            <w:pPr>
              <w:jc w:val="center"/>
              <w:rPr>
                <w:sz w:val="18"/>
                <w:szCs w:val="20"/>
              </w:rPr>
            </w:pPr>
            <w:r w:rsidRPr="006B1E3C">
              <w:rPr>
                <w:sz w:val="18"/>
                <w:szCs w:val="20"/>
              </w:rPr>
              <w:t>1407626.73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w:t>
            </w:r>
          </w:p>
        </w:tc>
        <w:tc>
          <w:tcPr>
            <w:tcW w:w="1558" w:type="dxa"/>
          </w:tcPr>
          <w:p w:rsidR="006B1E3C" w:rsidRPr="006B1E3C" w:rsidRDefault="006B1E3C" w:rsidP="006B1E3C">
            <w:pPr>
              <w:jc w:val="center"/>
              <w:rPr>
                <w:sz w:val="18"/>
                <w:szCs w:val="20"/>
              </w:rPr>
            </w:pPr>
            <w:r w:rsidRPr="006B1E3C">
              <w:rPr>
                <w:sz w:val="18"/>
                <w:szCs w:val="20"/>
              </w:rPr>
              <w:t>325031.24</w:t>
            </w:r>
          </w:p>
        </w:tc>
        <w:tc>
          <w:tcPr>
            <w:tcW w:w="1562" w:type="dxa"/>
          </w:tcPr>
          <w:p w:rsidR="006B1E3C" w:rsidRPr="006B1E3C" w:rsidRDefault="006B1E3C" w:rsidP="006B1E3C">
            <w:pPr>
              <w:jc w:val="center"/>
              <w:rPr>
                <w:sz w:val="18"/>
                <w:szCs w:val="20"/>
              </w:rPr>
            </w:pPr>
            <w:r w:rsidRPr="006B1E3C">
              <w:rPr>
                <w:sz w:val="18"/>
                <w:szCs w:val="20"/>
              </w:rPr>
              <w:t>1407716.80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Зона1(4)</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70</w:t>
            </w:r>
          </w:p>
        </w:tc>
        <w:tc>
          <w:tcPr>
            <w:tcW w:w="1558" w:type="dxa"/>
          </w:tcPr>
          <w:p w:rsidR="006B1E3C" w:rsidRPr="006B1E3C" w:rsidRDefault="006B1E3C" w:rsidP="006B1E3C">
            <w:pPr>
              <w:jc w:val="center"/>
              <w:rPr>
                <w:sz w:val="18"/>
                <w:szCs w:val="20"/>
              </w:rPr>
            </w:pPr>
            <w:r w:rsidRPr="006B1E3C">
              <w:rPr>
                <w:sz w:val="18"/>
                <w:szCs w:val="20"/>
              </w:rPr>
              <w:t>326664.95</w:t>
            </w:r>
          </w:p>
        </w:tc>
        <w:tc>
          <w:tcPr>
            <w:tcW w:w="1562" w:type="dxa"/>
          </w:tcPr>
          <w:p w:rsidR="006B1E3C" w:rsidRPr="006B1E3C" w:rsidRDefault="006B1E3C" w:rsidP="006B1E3C">
            <w:pPr>
              <w:jc w:val="center"/>
              <w:rPr>
                <w:sz w:val="18"/>
                <w:szCs w:val="20"/>
              </w:rPr>
            </w:pPr>
            <w:r w:rsidRPr="006B1E3C">
              <w:rPr>
                <w:sz w:val="18"/>
                <w:szCs w:val="20"/>
              </w:rPr>
              <w:t>1407790.71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71</w:t>
            </w:r>
          </w:p>
        </w:tc>
        <w:tc>
          <w:tcPr>
            <w:tcW w:w="1558" w:type="dxa"/>
          </w:tcPr>
          <w:p w:rsidR="006B1E3C" w:rsidRPr="006B1E3C" w:rsidRDefault="006B1E3C" w:rsidP="006B1E3C">
            <w:pPr>
              <w:jc w:val="center"/>
              <w:rPr>
                <w:sz w:val="18"/>
                <w:szCs w:val="20"/>
              </w:rPr>
            </w:pPr>
            <w:r w:rsidRPr="006B1E3C">
              <w:rPr>
                <w:sz w:val="18"/>
                <w:szCs w:val="20"/>
              </w:rPr>
              <w:t>326759.51</w:t>
            </w:r>
          </w:p>
        </w:tc>
        <w:tc>
          <w:tcPr>
            <w:tcW w:w="1562" w:type="dxa"/>
          </w:tcPr>
          <w:p w:rsidR="006B1E3C" w:rsidRPr="006B1E3C" w:rsidRDefault="006B1E3C" w:rsidP="006B1E3C">
            <w:pPr>
              <w:jc w:val="center"/>
              <w:rPr>
                <w:sz w:val="18"/>
                <w:szCs w:val="20"/>
              </w:rPr>
            </w:pPr>
            <w:r w:rsidRPr="006B1E3C">
              <w:rPr>
                <w:sz w:val="18"/>
                <w:szCs w:val="20"/>
              </w:rPr>
              <w:t>1408009.17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72</w:t>
            </w:r>
          </w:p>
        </w:tc>
        <w:tc>
          <w:tcPr>
            <w:tcW w:w="1558" w:type="dxa"/>
          </w:tcPr>
          <w:p w:rsidR="006B1E3C" w:rsidRPr="006B1E3C" w:rsidRDefault="006B1E3C" w:rsidP="006B1E3C">
            <w:pPr>
              <w:jc w:val="center"/>
              <w:rPr>
                <w:sz w:val="18"/>
                <w:szCs w:val="20"/>
              </w:rPr>
            </w:pPr>
            <w:r w:rsidRPr="006B1E3C">
              <w:rPr>
                <w:sz w:val="18"/>
                <w:szCs w:val="20"/>
              </w:rPr>
              <w:t>326762.04</w:t>
            </w:r>
          </w:p>
        </w:tc>
        <w:tc>
          <w:tcPr>
            <w:tcW w:w="1562" w:type="dxa"/>
          </w:tcPr>
          <w:p w:rsidR="006B1E3C" w:rsidRPr="006B1E3C" w:rsidRDefault="006B1E3C" w:rsidP="006B1E3C">
            <w:pPr>
              <w:jc w:val="center"/>
              <w:rPr>
                <w:sz w:val="18"/>
                <w:szCs w:val="20"/>
              </w:rPr>
            </w:pPr>
            <w:r w:rsidRPr="006B1E3C">
              <w:rPr>
                <w:sz w:val="18"/>
                <w:szCs w:val="20"/>
              </w:rPr>
              <w:t>1408016.98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73</w:t>
            </w:r>
          </w:p>
        </w:tc>
        <w:tc>
          <w:tcPr>
            <w:tcW w:w="1558" w:type="dxa"/>
          </w:tcPr>
          <w:p w:rsidR="006B1E3C" w:rsidRPr="006B1E3C" w:rsidRDefault="006B1E3C" w:rsidP="006B1E3C">
            <w:pPr>
              <w:jc w:val="center"/>
              <w:rPr>
                <w:sz w:val="18"/>
                <w:szCs w:val="20"/>
              </w:rPr>
            </w:pPr>
            <w:r w:rsidRPr="006B1E3C">
              <w:rPr>
                <w:sz w:val="18"/>
                <w:szCs w:val="20"/>
              </w:rPr>
              <w:t>326764.51</w:t>
            </w:r>
          </w:p>
        </w:tc>
        <w:tc>
          <w:tcPr>
            <w:tcW w:w="1562" w:type="dxa"/>
          </w:tcPr>
          <w:p w:rsidR="006B1E3C" w:rsidRPr="006B1E3C" w:rsidRDefault="006B1E3C" w:rsidP="006B1E3C">
            <w:pPr>
              <w:jc w:val="center"/>
              <w:rPr>
                <w:sz w:val="18"/>
                <w:szCs w:val="20"/>
              </w:rPr>
            </w:pPr>
            <w:r w:rsidRPr="006B1E3C">
              <w:rPr>
                <w:sz w:val="18"/>
                <w:szCs w:val="20"/>
              </w:rPr>
              <w:t>1408027.13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74</w:t>
            </w:r>
          </w:p>
        </w:tc>
        <w:tc>
          <w:tcPr>
            <w:tcW w:w="1558" w:type="dxa"/>
          </w:tcPr>
          <w:p w:rsidR="006B1E3C" w:rsidRPr="006B1E3C" w:rsidRDefault="006B1E3C" w:rsidP="006B1E3C">
            <w:pPr>
              <w:jc w:val="center"/>
              <w:rPr>
                <w:sz w:val="18"/>
                <w:szCs w:val="20"/>
              </w:rPr>
            </w:pPr>
            <w:r w:rsidRPr="006B1E3C">
              <w:rPr>
                <w:sz w:val="18"/>
                <w:szCs w:val="20"/>
              </w:rPr>
              <w:t>326763.87</w:t>
            </w:r>
          </w:p>
        </w:tc>
        <w:tc>
          <w:tcPr>
            <w:tcW w:w="1562" w:type="dxa"/>
          </w:tcPr>
          <w:p w:rsidR="006B1E3C" w:rsidRPr="006B1E3C" w:rsidRDefault="006B1E3C" w:rsidP="006B1E3C">
            <w:pPr>
              <w:jc w:val="center"/>
              <w:rPr>
                <w:sz w:val="18"/>
                <w:szCs w:val="20"/>
              </w:rPr>
            </w:pPr>
            <w:r w:rsidRPr="006B1E3C">
              <w:rPr>
                <w:sz w:val="18"/>
                <w:szCs w:val="20"/>
              </w:rPr>
              <w:t>1408034.86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75</w:t>
            </w:r>
          </w:p>
        </w:tc>
        <w:tc>
          <w:tcPr>
            <w:tcW w:w="1558" w:type="dxa"/>
          </w:tcPr>
          <w:p w:rsidR="006B1E3C" w:rsidRPr="006B1E3C" w:rsidRDefault="006B1E3C" w:rsidP="006B1E3C">
            <w:pPr>
              <w:jc w:val="center"/>
              <w:rPr>
                <w:sz w:val="18"/>
                <w:szCs w:val="20"/>
              </w:rPr>
            </w:pPr>
            <w:r w:rsidRPr="006B1E3C">
              <w:rPr>
                <w:sz w:val="18"/>
                <w:szCs w:val="20"/>
              </w:rPr>
              <w:t>326756.13</w:t>
            </w:r>
          </w:p>
        </w:tc>
        <w:tc>
          <w:tcPr>
            <w:tcW w:w="1562" w:type="dxa"/>
          </w:tcPr>
          <w:p w:rsidR="006B1E3C" w:rsidRPr="006B1E3C" w:rsidRDefault="006B1E3C" w:rsidP="006B1E3C">
            <w:pPr>
              <w:jc w:val="center"/>
              <w:rPr>
                <w:sz w:val="18"/>
                <w:szCs w:val="20"/>
              </w:rPr>
            </w:pPr>
            <w:r w:rsidRPr="006B1E3C">
              <w:rPr>
                <w:sz w:val="18"/>
                <w:szCs w:val="20"/>
              </w:rPr>
              <w:t>1408051.51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76</w:t>
            </w:r>
          </w:p>
        </w:tc>
        <w:tc>
          <w:tcPr>
            <w:tcW w:w="1558" w:type="dxa"/>
          </w:tcPr>
          <w:p w:rsidR="006B1E3C" w:rsidRPr="006B1E3C" w:rsidRDefault="006B1E3C" w:rsidP="006B1E3C">
            <w:pPr>
              <w:jc w:val="center"/>
              <w:rPr>
                <w:sz w:val="18"/>
                <w:szCs w:val="20"/>
              </w:rPr>
            </w:pPr>
            <w:r w:rsidRPr="006B1E3C">
              <w:rPr>
                <w:sz w:val="18"/>
                <w:szCs w:val="20"/>
              </w:rPr>
              <w:t>326646.11</w:t>
            </w:r>
          </w:p>
        </w:tc>
        <w:tc>
          <w:tcPr>
            <w:tcW w:w="1562" w:type="dxa"/>
          </w:tcPr>
          <w:p w:rsidR="006B1E3C" w:rsidRPr="006B1E3C" w:rsidRDefault="006B1E3C" w:rsidP="006B1E3C">
            <w:pPr>
              <w:jc w:val="center"/>
              <w:rPr>
                <w:sz w:val="18"/>
                <w:szCs w:val="20"/>
              </w:rPr>
            </w:pPr>
            <w:r w:rsidRPr="006B1E3C">
              <w:rPr>
                <w:sz w:val="18"/>
                <w:szCs w:val="20"/>
              </w:rPr>
              <w:t>1408214.19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77</w:t>
            </w:r>
          </w:p>
        </w:tc>
        <w:tc>
          <w:tcPr>
            <w:tcW w:w="1558" w:type="dxa"/>
          </w:tcPr>
          <w:p w:rsidR="006B1E3C" w:rsidRPr="006B1E3C" w:rsidRDefault="006B1E3C" w:rsidP="006B1E3C">
            <w:pPr>
              <w:jc w:val="center"/>
              <w:rPr>
                <w:sz w:val="18"/>
                <w:szCs w:val="20"/>
              </w:rPr>
            </w:pPr>
            <w:r w:rsidRPr="006B1E3C">
              <w:rPr>
                <w:sz w:val="18"/>
                <w:szCs w:val="20"/>
              </w:rPr>
              <w:t>326625.81</w:t>
            </w:r>
          </w:p>
        </w:tc>
        <w:tc>
          <w:tcPr>
            <w:tcW w:w="1562" w:type="dxa"/>
          </w:tcPr>
          <w:p w:rsidR="006B1E3C" w:rsidRPr="006B1E3C" w:rsidRDefault="006B1E3C" w:rsidP="006B1E3C">
            <w:pPr>
              <w:jc w:val="center"/>
              <w:rPr>
                <w:sz w:val="18"/>
                <w:szCs w:val="20"/>
              </w:rPr>
            </w:pPr>
            <w:r w:rsidRPr="006B1E3C">
              <w:rPr>
                <w:sz w:val="18"/>
                <w:szCs w:val="20"/>
              </w:rPr>
              <w:t>1408246.62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78</w:t>
            </w:r>
          </w:p>
        </w:tc>
        <w:tc>
          <w:tcPr>
            <w:tcW w:w="1558" w:type="dxa"/>
          </w:tcPr>
          <w:p w:rsidR="006B1E3C" w:rsidRPr="006B1E3C" w:rsidRDefault="006B1E3C" w:rsidP="006B1E3C">
            <w:pPr>
              <w:jc w:val="center"/>
              <w:rPr>
                <w:sz w:val="18"/>
                <w:szCs w:val="20"/>
              </w:rPr>
            </w:pPr>
            <w:r w:rsidRPr="006B1E3C">
              <w:rPr>
                <w:sz w:val="18"/>
                <w:szCs w:val="20"/>
              </w:rPr>
              <w:t>326553.20</w:t>
            </w:r>
          </w:p>
        </w:tc>
        <w:tc>
          <w:tcPr>
            <w:tcW w:w="1562" w:type="dxa"/>
          </w:tcPr>
          <w:p w:rsidR="006B1E3C" w:rsidRPr="006B1E3C" w:rsidRDefault="006B1E3C" w:rsidP="006B1E3C">
            <w:pPr>
              <w:jc w:val="center"/>
              <w:rPr>
                <w:sz w:val="18"/>
                <w:szCs w:val="20"/>
              </w:rPr>
            </w:pPr>
            <w:r w:rsidRPr="006B1E3C">
              <w:rPr>
                <w:sz w:val="18"/>
                <w:szCs w:val="20"/>
              </w:rPr>
              <w:t>1408374.28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79</w:t>
            </w:r>
          </w:p>
        </w:tc>
        <w:tc>
          <w:tcPr>
            <w:tcW w:w="1558" w:type="dxa"/>
          </w:tcPr>
          <w:p w:rsidR="006B1E3C" w:rsidRPr="006B1E3C" w:rsidRDefault="006B1E3C" w:rsidP="006B1E3C">
            <w:pPr>
              <w:jc w:val="center"/>
              <w:rPr>
                <w:sz w:val="18"/>
                <w:szCs w:val="20"/>
              </w:rPr>
            </w:pPr>
            <w:r w:rsidRPr="006B1E3C">
              <w:rPr>
                <w:sz w:val="18"/>
                <w:szCs w:val="20"/>
              </w:rPr>
              <w:t>326541.46</w:t>
            </w:r>
          </w:p>
        </w:tc>
        <w:tc>
          <w:tcPr>
            <w:tcW w:w="1562" w:type="dxa"/>
          </w:tcPr>
          <w:p w:rsidR="006B1E3C" w:rsidRPr="006B1E3C" w:rsidRDefault="006B1E3C" w:rsidP="006B1E3C">
            <w:pPr>
              <w:jc w:val="center"/>
              <w:rPr>
                <w:sz w:val="18"/>
                <w:szCs w:val="20"/>
              </w:rPr>
            </w:pPr>
            <w:r w:rsidRPr="006B1E3C">
              <w:rPr>
                <w:sz w:val="18"/>
                <w:szCs w:val="20"/>
              </w:rPr>
              <w:t>1408366.43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80</w:t>
            </w:r>
          </w:p>
        </w:tc>
        <w:tc>
          <w:tcPr>
            <w:tcW w:w="1558" w:type="dxa"/>
          </w:tcPr>
          <w:p w:rsidR="006B1E3C" w:rsidRPr="006B1E3C" w:rsidRDefault="006B1E3C" w:rsidP="006B1E3C">
            <w:pPr>
              <w:jc w:val="center"/>
              <w:rPr>
                <w:sz w:val="18"/>
                <w:szCs w:val="20"/>
              </w:rPr>
            </w:pPr>
            <w:r w:rsidRPr="006B1E3C">
              <w:rPr>
                <w:sz w:val="18"/>
                <w:szCs w:val="20"/>
              </w:rPr>
              <w:t>326532.89</w:t>
            </w:r>
          </w:p>
        </w:tc>
        <w:tc>
          <w:tcPr>
            <w:tcW w:w="1562" w:type="dxa"/>
          </w:tcPr>
          <w:p w:rsidR="006B1E3C" w:rsidRPr="006B1E3C" w:rsidRDefault="006B1E3C" w:rsidP="006B1E3C">
            <w:pPr>
              <w:jc w:val="center"/>
              <w:rPr>
                <w:sz w:val="18"/>
                <w:szCs w:val="20"/>
              </w:rPr>
            </w:pPr>
            <w:r w:rsidRPr="006B1E3C">
              <w:rPr>
                <w:sz w:val="18"/>
                <w:szCs w:val="20"/>
              </w:rPr>
              <w:t>1408355.24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81</w:t>
            </w:r>
          </w:p>
        </w:tc>
        <w:tc>
          <w:tcPr>
            <w:tcW w:w="1558" w:type="dxa"/>
          </w:tcPr>
          <w:p w:rsidR="006B1E3C" w:rsidRPr="006B1E3C" w:rsidRDefault="006B1E3C" w:rsidP="006B1E3C">
            <w:pPr>
              <w:jc w:val="center"/>
              <w:rPr>
                <w:sz w:val="18"/>
                <w:szCs w:val="20"/>
              </w:rPr>
            </w:pPr>
            <w:r w:rsidRPr="006B1E3C">
              <w:rPr>
                <w:sz w:val="18"/>
                <w:szCs w:val="20"/>
              </w:rPr>
              <w:t>326513.84</w:t>
            </w:r>
          </w:p>
        </w:tc>
        <w:tc>
          <w:tcPr>
            <w:tcW w:w="1562" w:type="dxa"/>
          </w:tcPr>
          <w:p w:rsidR="006B1E3C" w:rsidRPr="006B1E3C" w:rsidRDefault="006B1E3C" w:rsidP="006B1E3C">
            <w:pPr>
              <w:jc w:val="center"/>
              <w:rPr>
                <w:sz w:val="18"/>
                <w:szCs w:val="20"/>
              </w:rPr>
            </w:pPr>
            <w:r w:rsidRPr="006B1E3C">
              <w:rPr>
                <w:sz w:val="18"/>
                <w:szCs w:val="20"/>
              </w:rPr>
              <w:t>1408344.03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82</w:t>
            </w:r>
          </w:p>
        </w:tc>
        <w:tc>
          <w:tcPr>
            <w:tcW w:w="1558" w:type="dxa"/>
          </w:tcPr>
          <w:p w:rsidR="006B1E3C" w:rsidRPr="006B1E3C" w:rsidRDefault="006B1E3C" w:rsidP="006B1E3C">
            <w:pPr>
              <w:jc w:val="center"/>
              <w:rPr>
                <w:sz w:val="18"/>
                <w:szCs w:val="20"/>
              </w:rPr>
            </w:pPr>
            <w:r w:rsidRPr="006B1E3C">
              <w:rPr>
                <w:sz w:val="18"/>
                <w:szCs w:val="20"/>
              </w:rPr>
              <w:t>326497.77</w:t>
            </w:r>
          </w:p>
        </w:tc>
        <w:tc>
          <w:tcPr>
            <w:tcW w:w="1562" w:type="dxa"/>
          </w:tcPr>
          <w:p w:rsidR="006B1E3C" w:rsidRPr="006B1E3C" w:rsidRDefault="006B1E3C" w:rsidP="006B1E3C">
            <w:pPr>
              <w:jc w:val="center"/>
              <w:rPr>
                <w:sz w:val="18"/>
                <w:szCs w:val="20"/>
              </w:rPr>
            </w:pPr>
            <w:r w:rsidRPr="006B1E3C">
              <w:rPr>
                <w:sz w:val="18"/>
                <w:szCs w:val="20"/>
              </w:rPr>
              <w:t>1408337.30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83</w:t>
            </w:r>
          </w:p>
        </w:tc>
        <w:tc>
          <w:tcPr>
            <w:tcW w:w="1558" w:type="dxa"/>
          </w:tcPr>
          <w:p w:rsidR="006B1E3C" w:rsidRPr="006B1E3C" w:rsidRDefault="006B1E3C" w:rsidP="006B1E3C">
            <w:pPr>
              <w:jc w:val="center"/>
              <w:rPr>
                <w:sz w:val="18"/>
                <w:szCs w:val="20"/>
              </w:rPr>
            </w:pPr>
            <w:r w:rsidRPr="006B1E3C">
              <w:rPr>
                <w:sz w:val="18"/>
                <w:szCs w:val="20"/>
              </w:rPr>
              <w:t>326487.09</w:t>
            </w:r>
          </w:p>
        </w:tc>
        <w:tc>
          <w:tcPr>
            <w:tcW w:w="1562" w:type="dxa"/>
          </w:tcPr>
          <w:p w:rsidR="006B1E3C" w:rsidRPr="006B1E3C" w:rsidRDefault="006B1E3C" w:rsidP="006B1E3C">
            <w:pPr>
              <w:jc w:val="center"/>
              <w:rPr>
                <w:sz w:val="18"/>
                <w:szCs w:val="20"/>
              </w:rPr>
            </w:pPr>
            <w:r w:rsidRPr="006B1E3C">
              <w:rPr>
                <w:sz w:val="18"/>
                <w:szCs w:val="20"/>
              </w:rPr>
              <w:t>1408330.66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84</w:t>
            </w:r>
          </w:p>
        </w:tc>
        <w:tc>
          <w:tcPr>
            <w:tcW w:w="1558" w:type="dxa"/>
          </w:tcPr>
          <w:p w:rsidR="006B1E3C" w:rsidRPr="006B1E3C" w:rsidRDefault="006B1E3C" w:rsidP="006B1E3C">
            <w:pPr>
              <w:jc w:val="center"/>
              <w:rPr>
                <w:sz w:val="18"/>
                <w:szCs w:val="20"/>
              </w:rPr>
            </w:pPr>
            <w:r w:rsidRPr="006B1E3C">
              <w:rPr>
                <w:sz w:val="18"/>
                <w:szCs w:val="20"/>
              </w:rPr>
              <w:t>326475.15</w:t>
            </w:r>
          </w:p>
        </w:tc>
        <w:tc>
          <w:tcPr>
            <w:tcW w:w="1562" w:type="dxa"/>
          </w:tcPr>
          <w:p w:rsidR="006B1E3C" w:rsidRPr="006B1E3C" w:rsidRDefault="006B1E3C" w:rsidP="006B1E3C">
            <w:pPr>
              <w:jc w:val="center"/>
              <w:rPr>
                <w:sz w:val="18"/>
                <w:szCs w:val="20"/>
              </w:rPr>
            </w:pPr>
            <w:r w:rsidRPr="006B1E3C">
              <w:rPr>
                <w:sz w:val="18"/>
                <w:szCs w:val="20"/>
              </w:rPr>
              <w:t>1408320.99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85</w:t>
            </w:r>
          </w:p>
        </w:tc>
        <w:tc>
          <w:tcPr>
            <w:tcW w:w="1558" w:type="dxa"/>
          </w:tcPr>
          <w:p w:rsidR="006B1E3C" w:rsidRPr="006B1E3C" w:rsidRDefault="006B1E3C" w:rsidP="006B1E3C">
            <w:pPr>
              <w:jc w:val="center"/>
              <w:rPr>
                <w:sz w:val="18"/>
                <w:szCs w:val="20"/>
              </w:rPr>
            </w:pPr>
            <w:r w:rsidRPr="006B1E3C">
              <w:rPr>
                <w:sz w:val="18"/>
                <w:szCs w:val="20"/>
              </w:rPr>
              <w:t>326452.29</w:t>
            </w:r>
          </w:p>
        </w:tc>
        <w:tc>
          <w:tcPr>
            <w:tcW w:w="1562" w:type="dxa"/>
          </w:tcPr>
          <w:p w:rsidR="006B1E3C" w:rsidRPr="006B1E3C" w:rsidRDefault="006B1E3C" w:rsidP="006B1E3C">
            <w:pPr>
              <w:jc w:val="center"/>
              <w:rPr>
                <w:sz w:val="18"/>
                <w:szCs w:val="20"/>
              </w:rPr>
            </w:pPr>
            <w:r w:rsidRPr="006B1E3C">
              <w:rPr>
                <w:sz w:val="18"/>
                <w:szCs w:val="20"/>
              </w:rPr>
              <w:t>1408308.48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86</w:t>
            </w:r>
          </w:p>
        </w:tc>
        <w:tc>
          <w:tcPr>
            <w:tcW w:w="1558" w:type="dxa"/>
          </w:tcPr>
          <w:p w:rsidR="006B1E3C" w:rsidRPr="006B1E3C" w:rsidRDefault="006B1E3C" w:rsidP="006B1E3C">
            <w:pPr>
              <w:jc w:val="center"/>
              <w:rPr>
                <w:sz w:val="18"/>
                <w:szCs w:val="20"/>
              </w:rPr>
            </w:pPr>
            <w:r w:rsidRPr="006B1E3C">
              <w:rPr>
                <w:sz w:val="18"/>
                <w:szCs w:val="20"/>
              </w:rPr>
              <w:t>326428.30</w:t>
            </w:r>
          </w:p>
        </w:tc>
        <w:tc>
          <w:tcPr>
            <w:tcW w:w="1562" w:type="dxa"/>
          </w:tcPr>
          <w:p w:rsidR="006B1E3C" w:rsidRPr="006B1E3C" w:rsidRDefault="006B1E3C" w:rsidP="006B1E3C">
            <w:pPr>
              <w:jc w:val="center"/>
              <w:rPr>
                <w:sz w:val="18"/>
                <w:szCs w:val="20"/>
              </w:rPr>
            </w:pPr>
            <w:r w:rsidRPr="006B1E3C">
              <w:rPr>
                <w:sz w:val="18"/>
                <w:szCs w:val="20"/>
              </w:rPr>
              <w:t>1408297.72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87</w:t>
            </w:r>
          </w:p>
        </w:tc>
        <w:tc>
          <w:tcPr>
            <w:tcW w:w="1558" w:type="dxa"/>
          </w:tcPr>
          <w:p w:rsidR="006B1E3C" w:rsidRPr="006B1E3C" w:rsidRDefault="006B1E3C" w:rsidP="006B1E3C">
            <w:pPr>
              <w:jc w:val="center"/>
              <w:rPr>
                <w:sz w:val="18"/>
                <w:szCs w:val="20"/>
              </w:rPr>
            </w:pPr>
            <w:r w:rsidRPr="006B1E3C">
              <w:rPr>
                <w:sz w:val="18"/>
                <w:szCs w:val="20"/>
              </w:rPr>
              <w:t>326417.19</w:t>
            </w:r>
          </w:p>
        </w:tc>
        <w:tc>
          <w:tcPr>
            <w:tcW w:w="1562" w:type="dxa"/>
          </w:tcPr>
          <w:p w:rsidR="006B1E3C" w:rsidRPr="006B1E3C" w:rsidRDefault="006B1E3C" w:rsidP="006B1E3C">
            <w:pPr>
              <w:jc w:val="center"/>
              <w:rPr>
                <w:sz w:val="18"/>
                <w:szCs w:val="20"/>
              </w:rPr>
            </w:pPr>
            <w:r w:rsidRPr="006B1E3C">
              <w:rPr>
                <w:sz w:val="18"/>
                <w:szCs w:val="20"/>
              </w:rPr>
              <w:t>1408291.63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88</w:t>
            </w:r>
          </w:p>
        </w:tc>
        <w:tc>
          <w:tcPr>
            <w:tcW w:w="1558" w:type="dxa"/>
          </w:tcPr>
          <w:p w:rsidR="006B1E3C" w:rsidRPr="006B1E3C" w:rsidRDefault="006B1E3C" w:rsidP="006B1E3C">
            <w:pPr>
              <w:jc w:val="center"/>
              <w:rPr>
                <w:sz w:val="18"/>
                <w:szCs w:val="20"/>
              </w:rPr>
            </w:pPr>
            <w:r w:rsidRPr="006B1E3C">
              <w:rPr>
                <w:sz w:val="18"/>
                <w:szCs w:val="20"/>
              </w:rPr>
              <w:t>326407.41</w:t>
            </w:r>
          </w:p>
        </w:tc>
        <w:tc>
          <w:tcPr>
            <w:tcW w:w="1562" w:type="dxa"/>
          </w:tcPr>
          <w:p w:rsidR="006B1E3C" w:rsidRPr="006B1E3C" w:rsidRDefault="006B1E3C" w:rsidP="006B1E3C">
            <w:pPr>
              <w:jc w:val="center"/>
              <w:rPr>
                <w:sz w:val="18"/>
                <w:szCs w:val="20"/>
              </w:rPr>
            </w:pPr>
            <w:r w:rsidRPr="006B1E3C">
              <w:rPr>
                <w:sz w:val="18"/>
                <w:szCs w:val="20"/>
              </w:rPr>
              <w:t>1408287.39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89</w:t>
            </w:r>
          </w:p>
        </w:tc>
        <w:tc>
          <w:tcPr>
            <w:tcW w:w="1558" w:type="dxa"/>
          </w:tcPr>
          <w:p w:rsidR="006B1E3C" w:rsidRPr="006B1E3C" w:rsidRDefault="006B1E3C" w:rsidP="006B1E3C">
            <w:pPr>
              <w:jc w:val="center"/>
              <w:rPr>
                <w:sz w:val="18"/>
                <w:szCs w:val="20"/>
              </w:rPr>
            </w:pPr>
            <w:r w:rsidRPr="006B1E3C">
              <w:rPr>
                <w:sz w:val="18"/>
                <w:szCs w:val="20"/>
              </w:rPr>
              <w:t>326399.81</w:t>
            </w:r>
          </w:p>
        </w:tc>
        <w:tc>
          <w:tcPr>
            <w:tcW w:w="1562" w:type="dxa"/>
          </w:tcPr>
          <w:p w:rsidR="006B1E3C" w:rsidRPr="006B1E3C" w:rsidRDefault="006B1E3C" w:rsidP="006B1E3C">
            <w:pPr>
              <w:jc w:val="center"/>
              <w:rPr>
                <w:sz w:val="18"/>
                <w:szCs w:val="20"/>
              </w:rPr>
            </w:pPr>
            <w:r w:rsidRPr="006B1E3C">
              <w:rPr>
                <w:sz w:val="18"/>
                <w:szCs w:val="20"/>
              </w:rPr>
              <w:t>1408285.76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90</w:t>
            </w:r>
          </w:p>
        </w:tc>
        <w:tc>
          <w:tcPr>
            <w:tcW w:w="1558" w:type="dxa"/>
          </w:tcPr>
          <w:p w:rsidR="006B1E3C" w:rsidRPr="006B1E3C" w:rsidRDefault="006B1E3C" w:rsidP="006B1E3C">
            <w:pPr>
              <w:jc w:val="center"/>
              <w:rPr>
                <w:sz w:val="18"/>
                <w:szCs w:val="20"/>
              </w:rPr>
            </w:pPr>
            <w:r w:rsidRPr="006B1E3C">
              <w:rPr>
                <w:sz w:val="18"/>
                <w:szCs w:val="20"/>
              </w:rPr>
              <w:t>326388.04</w:t>
            </w:r>
          </w:p>
        </w:tc>
        <w:tc>
          <w:tcPr>
            <w:tcW w:w="1562" w:type="dxa"/>
          </w:tcPr>
          <w:p w:rsidR="006B1E3C" w:rsidRPr="006B1E3C" w:rsidRDefault="006B1E3C" w:rsidP="006B1E3C">
            <w:pPr>
              <w:jc w:val="center"/>
              <w:rPr>
                <w:sz w:val="18"/>
                <w:szCs w:val="20"/>
              </w:rPr>
            </w:pPr>
            <w:r w:rsidRPr="006B1E3C">
              <w:rPr>
                <w:sz w:val="18"/>
                <w:szCs w:val="20"/>
              </w:rPr>
              <w:t>1408286.20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91</w:t>
            </w:r>
          </w:p>
        </w:tc>
        <w:tc>
          <w:tcPr>
            <w:tcW w:w="1558" w:type="dxa"/>
          </w:tcPr>
          <w:p w:rsidR="006B1E3C" w:rsidRPr="006B1E3C" w:rsidRDefault="006B1E3C" w:rsidP="006B1E3C">
            <w:pPr>
              <w:jc w:val="center"/>
              <w:rPr>
                <w:sz w:val="18"/>
                <w:szCs w:val="20"/>
              </w:rPr>
            </w:pPr>
            <w:r w:rsidRPr="006B1E3C">
              <w:rPr>
                <w:sz w:val="18"/>
                <w:szCs w:val="20"/>
              </w:rPr>
              <w:t>326375.87</w:t>
            </w:r>
          </w:p>
        </w:tc>
        <w:tc>
          <w:tcPr>
            <w:tcW w:w="1562" w:type="dxa"/>
          </w:tcPr>
          <w:p w:rsidR="006B1E3C" w:rsidRPr="006B1E3C" w:rsidRDefault="006B1E3C" w:rsidP="006B1E3C">
            <w:pPr>
              <w:jc w:val="center"/>
              <w:rPr>
                <w:sz w:val="18"/>
                <w:szCs w:val="20"/>
              </w:rPr>
            </w:pPr>
            <w:r w:rsidRPr="006B1E3C">
              <w:rPr>
                <w:sz w:val="18"/>
                <w:szCs w:val="20"/>
              </w:rPr>
              <w:t>1408285.98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92</w:t>
            </w:r>
          </w:p>
        </w:tc>
        <w:tc>
          <w:tcPr>
            <w:tcW w:w="1558" w:type="dxa"/>
          </w:tcPr>
          <w:p w:rsidR="006B1E3C" w:rsidRPr="006B1E3C" w:rsidRDefault="006B1E3C" w:rsidP="006B1E3C">
            <w:pPr>
              <w:jc w:val="center"/>
              <w:rPr>
                <w:sz w:val="18"/>
                <w:szCs w:val="20"/>
              </w:rPr>
            </w:pPr>
            <w:r w:rsidRPr="006B1E3C">
              <w:rPr>
                <w:sz w:val="18"/>
                <w:szCs w:val="20"/>
              </w:rPr>
              <w:t>326362.30</w:t>
            </w:r>
          </w:p>
        </w:tc>
        <w:tc>
          <w:tcPr>
            <w:tcW w:w="1562" w:type="dxa"/>
          </w:tcPr>
          <w:p w:rsidR="006B1E3C" w:rsidRPr="006B1E3C" w:rsidRDefault="006B1E3C" w:rsidP="006B1E3C">
            <w:pPr>
              <w:jc w:val="center"/>
              <w:rPr>
                <w:sz w:val="18"/>
                <w:szCs w:val="20"/>
              </w:rPr>
            </w:pPr>
            <w:r w:rsidRPr="006B1E3C">
              <w:rPr>
                <w:sz w:val="18"/>
                <w:szCs w:val="20"/>
              </w:rPr>
              <w:t>1408288.37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93</w:t>
            </w:r>
          </w:p>
        </w:tc>
        <w:tc>
          <w:tcPr>
            <w:tcW w:w="1558" w:type="dxa"/>
          </w:tcPr>
          <w:p w:rsidR="006B1E3C" w:rsidRPr="006B1E3C" w:rsidRDefault="006B1E3C" w:rsidP="006B1E3C">
            <w:pPr>
              <w:jc w:val="center"/>
              <w:rPr>
                <w:sz w:val="18"/>
                <w:szCs w:val="20"/>
              </w:rPr>
            </w:pPr>
            <w:r w:rsidRPr="006B1E3C">
              <w:rPr>
                <w:sz w:val="18"/>
                <w:szCs w:val="20"/>
              </w:rPr>
              <w:t>326350.78</w:t>
            </w:r>
          </w:p>
        </w:tc>
        <w:tc>
          <w:tcPr>
            <w:tcW w:w="1562" w:type="dxa"/>
          </w:tcPr>
          <w:p w:rsidR="006B1E3C" w:rsidRPr="006B1E3C" w:rsidRDefault="006B1E3C" w:rsidP="006B1E3C">
            <w:pPr>
              <w:jc w:val="center"/>
              <w:rPr>
                <w:sz w:val="18"/>
                <w:szCs w:val="20"/>
              </w:rPr>
            </w:pPr>
            <w:r w:rsidRPr="006B1E3C">
              <w:rPr>
                <w:sz w:val="18"/>
                <w:szCs w:val="20"/>
              </w:rPr>
              <w:t>1408293.32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94</w:t>
            </w:r>
          </w:p>
        </w:tc>
        <w:tc>
          <w:tcPr>
            <w:tcW w:w="1558" w:type="dxa"/>
          </w:tcPr>
          <w:p w:rsidR="006B1E3C" w:rsidRPr="006B1E3C" w:rsidRDefault="006B1E3C" w:rsidP="006B1E3C">
            <w:pPr>
              <w:jc w:val="center"/>
              <w:rPr>
                <w:sz w:val="18"/>
                <w:szCs w:val="20"/>
              </w:rPr>
            </w:pPr>
            <w:r w:rsidRPr="006B1E3C">
              <w:rPr>
                <w:sz w:val="18"/>
                <w:szCs w:val="20"/>
              </w:rPr>
              <w:t>326332.21</w:t>
            </w:r>
          </w:p>
        </w:tc>
        <w:tc>
          <w:tcPr>
            <w:tcW w:w="1562" w:type="dxa"/>
          </w:tcPr>
          <w:p w:rsidR="006B1E3C" w:rsidRPr="006B1E3C" w:rsidRDefault="006B1E3C" w:rsidP="006B1E3C">
            <w:pPr>
              <w:jc w:val="center"/>
              <w:rPr>
                <w:sz w:val="18"/>
                <w:szCs w:val="20"/>
              </w:rPr>
            </w:pPr>
            <w:r w:rsidRPr="006B1E3C">
              <w:rPr>
                <w:sz w:val="18"/>
                <w:szCs w:val="20"/>
              </w:rPr>
              <w:t>1408298.63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95</w:t>
            </w:r>
          </w:p>
        </w:tc>
        <w:tc>
          <w:tcPr>
            <w:tcW w:w="1558" w:type="dxa"/>
          </w:tcPr>
          <w:p w:rsidR="006B1E3C" w:rsidRPr="006B1E3C" w:rsidRDefault="006B1E3C" w:rsidP="006B1E3C">
            <w:pPr>
              <w:jc w:val="center"/>
              <w:rPr>
                <w:sz w:val="18"/>
                <w:szCs w:val="20"/>
              </w:rPr>
            </w:pPr>
            <w:r w:rsidRPr="006B1E3C">
              <w:rPr>
                <w:sz w:val="18"/>
                <w:szCs w:val="20"/>
              </w:rPr>
              <w:t>326312.31</w:t>
            </w:r>
          </w:p>
        </w:tc>
        <w:tc>
          <w:tcPr>
            <w:tcW w:w="1562" w:type="dxa"/>
          </w:tcPr>
          <w:p w:rsidR="006B1E3C" w:rsidRPr="006B1E3C" w:rsidRDefault="006B1E3C" w:rsidP="006B1E3C">
            <w:pPr>
              <w:jc w:val="center"/>
              <w:rPr>
                <w:sz w:val="18"/>
                <w:szCs w:val="20"/>
              </w:rPr>
            </w:pPr>
            <w:r w:rsidRPr="006B1E3C">
              <w:rPr>
                <w:sz w:val="18"/>
                <w:szCs w:val="20"/>
              </w:rPr>
              <w:t>1408306.81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96</w:t>
            </w:r>
          </w:p>
        </w:tc>
        <w:tc>
          <w:tcPr>
            <w:tcW w:w="1558" w:type="dxa"/>
          </w:tcPr>
          <w:p w:rsidR="006B1E3C" w:rsidRPr="006B1E3C" w:rsidRDefault="006B1E3C" w:rsidP="006B1E3C">
            <w:pPr>
              <w:jc w:val="center"/>
              <w:rPr>
                <w:sz w:val="18"/>
                <w:szCs w:val="20"/>
              </w:rPr>
            </w:pPr>
            <w:r w:rsidRPr="006B1E3C">
              <w:rPr>
                <w:sz w:val="18"/>
                <w:szCs w:val="20"/>
              </w:rPr>
              <w:t>326288.42</w:t>
            </w:r>
          </w:p>
        </w:tc>
        <w:tc>
          <w:tcPr>
            <w:tcW w:w="1562" w:type="dxa"/>
          </w:tcPr>
          <w:p w:rsidR="006B1E3C" w:rsidRPr="006B1E3C" w:rsidRDefault="006B1E3C" w:rsidP="006B1E3C">
            <w:pPr>
              <w:jc w:val="center"/>
              <w:rPr>
                <w:sz w:val="18"/>
                <w:szCs w:val="20"/>
              </w:rPr>
            </w:pPr>
            <w:r w:rsidRPr="006B1E3C">
              <w:rPr>
                <w:sz w:val="18"/>
                <w:szCs w:val="20"/>
              </w:rPr>
              <w:t>1408319.39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97</w:t>
            </w:r>
          </w:p>
        </w:tc>
        <w:tc>
          <w:tcPr>
            <w:tcW w:w="1558" w:type="dxa"/>
          </w:tcPr>
          <w:p w:rsidR="006B1E3C" w:rsidRPr="006B1E3C" w:rsidRDefault="006B1E3C" w:rsidP="006B1E3C">
            <w:pPr>
              <w:jc w:val="center"/>
              <w:rPr>
                <w:sz w:val="18"/>
                <w:szCs w:val="20"/>
              </w:rPr>
            </w:pPr>
            <w:r w:rsidRPr="006B1E3C">
              <w:rPr>
                <w:sz w:val="18"/>
                <w:szCs w:val="20"/>
              </w:rPr>
              <w:t>326268.26</w:t>
            </w:r>
          </w:p>
        </w:tc>
        <w:tc>
          <w:tcPr>
            <w:tcW w:w="1562" w:type="dxa"/>
          </w:tcPr>
          <w:p w:rsidR="006B1E3C" w:rsidRPr="006B1E3C" w:rsidRDefault="006B1E3C" w:rsidP="006B1E3C">
            <w:pPr>
              <w:jc w:val="center"/>
              <w:rPr>
                <w:sz w:val="18"/>
                <w:szCs w:val="20"/>
              </w:rPr>
            </w:pPr>
            <w:r w:rsidRPr="006B1E3C">
              <w:rPr>
                <w:sz w:val="18"/>
                <w:szCs w:val="20"/>
              </w:rPr>
              <w:t>1408328.99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98</w:t>
            </w:r>
          </w:p>
        </w:tc>
        <w:tc>
          <w:tcPr>
            <w:tcW w:w="1558" w:type="dxa"/>
          </w:tcPr>
          <w:p w:rsidR="006B1E3C" w:rsidRPr="006B1E3C" w:rsidRDefault="006B1E3C" w:rsidP="006B1E3C">
            <w:pPr>
              <w:jc w:val="center"/>
              <w:rPr>
                <w:sz w:val="18"/>
                <w:szCs w:val="20"/>
              </w:rPr>
            </w:pPr>
            <w:r w:rsidRPr="006B1E3C">
              <w:rPr>
                <w:sz w:val="18"/>
                <w:szCs w:val="20"/>
              </w:rPr>
              <w:t>326244.09</w:t>
            </w:r>
          </w:p>
        </w:tc>
        <w:tc>
          <w:tcPr>
            <w:tcW w:w="1562" w:type="dxa"/>
          </w:tcPr>
          <w:p w:rsidR="006B1E3C" w:rsidRPr="006B1E3C" w:rsidRDefault="006B1E3C" w:rsidP="006B1E3C">
            <w:pPr>
              <w:jc w:val="center"/>
              <w:rPr>
                <w:sz w:val="18"/>
                <w:szCs w:val="20"/>
              </w:rPr>
            </w:pPr>
            <w:r w:rsidRPr="006B1E3C">
              <w:rPr>
                <w:sz w:val="18"/>
                <w:szCs w:val="20"/>
              </w:rPr>
              <w:t>1408333.86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99</w:t>
            </w:r>
          </w:p>
        </w:tc>
        <w:tc>
          <w:tcPr>
            <w:tcW w:w="1558" w:type="dxa"/>
          </w:tcPr>
          <w:p w:rsidR="006B1E3C" w:rsidRPr="006B1E3C" w:rsidRDefault="006B1E3C" w:rsidP="006B1E3C">
            <w:pPr>
              <w:jc w:val="center"/>
              <w:rPr>
                <w:sz w:val="18"/>
                <w:szCs w:val="20"/>
              </w:rPr>
            </w:pPr>
            <w:r w:rsidRPr="006B1E3C">
              <w:rPr>
                <w:sz w:val="18"/>
                <w:szCs w:val="20"/>
              </w:rPr>
              <w:t>326218.98</w:t>
            </w:r>
          </w:p>
        </w:tc>
        <w:tc>
          <w:tcPr>
            <w:tcW w:w="1562" w:type="dxa"/>
          </w:tcPr>
          <w:p w:rsidR="006B1E3C" w:rsidRPr="006B1E3C" w:rsidRDefault="006B1E3C" w:rsidP="006B1E3C">
            <w:pPr>
              <w:jc w:val="center"/>
              <w:rPr>
                <w:sz w:val="18"/>
                <w:szCs w:val="20"/>
              </w:rPr>
            </w:pPr>
            <w:r w:rsidRPr="006B1E3C">
              <w:rPr>
                <w:sz w:val="18"/>
                <w:szCs w:val="20"/>
              </w:rPr>
              <w:t>1408334.96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100</w:t>
            </w:r>
          </w:p>
        </w:tc>
        <w:tc>
          <w:tcPr>
            <w:tcW w:w="1558" w:type="dxa"/>
          </w:tcPr>
          <w:p w:rsidR="006B1E3C" w:rsidRPr="006B1E3C" w:rsidRDefault="006B1E3C" w:rsidP="006B1E3C">
            <w:pPr>
              <w:jc w:val="center"/>
              <w:rPr>
                <w:sz w:val="18"/>
                <w:szCs w:val="20"/>
              </w:rPr>
            </w:pPr>
            <w:r w:rsidRPr="006B1E3C">
              <w:rPr>
                <w:sz w:val="18"/>
                <w:szCs w:val="20"/>
              </w:rPr>
              <w:t>326202.82</w:t>
            </w:r>
          </w:p>
        </w:tc>
        <w:tc>
          <w:tcPr>
            <w:tcW w:w="1562" w:type="dxa"/>
          </w:tcPr>
          <w:p w:rsidR="006B1E3C" w:rsidRPr="006B1E3C" w:rsidRDefault="006B1E3C" w:rsidP="006B1E3C">
            <w:pPr>
              <w:jc w:val="center"/>
              <w:rPr>
                <w:sz w:val="18"/>
                <w:szCs w:val="20"/>
              </w:rPr>
            </w:pPr>
            <w:r w:rsidRPr="006B1E3C">
              <w:rPr>
                <w:sz w:val="18"/>
                <w:szCs w:val="20"/>
              </w:rPr>
              <w:t>1408331.19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101</w:t>
            </w:r>
          </w:p>
        </w:tc>
        <w:tc>
          <w:tcPr>
            <w:tcW w:w="1558" w:type="dxa"/>
          </w:tcPr>
          <w:p w:rsidR="006B1E3C" w:rsidRPr="006B1E3C" w:rsidRDefault="006B1E3C" w:rsidP="006B1E3C">
            <w:pPr>
              <w:jc w:val="center"/>
              <w:rPr>
                <w:sz w:val="18"/>
                <w:szCs w:val="20"/>
              </w:rPr>
            </w:pPr>
            <w:r w:rsidRPr="006B1E3C">
              <w:rPr>
                <w:sz w:val="18"/>
                <w:szCs w:val="20"/>
              </w:rPr>
              <w:t>326188.16</w:t>
            </w:r>
          </w:p>
        </w:tc>
        <w:tc>
          <w:tcPr>
            <w:tcW w:w="1562" w:type="dxa"/>
          </w:tcPr>
          <w:p w:rsidR="006B1E3C" w:rsidRPr="006B1E3C" w:rsidRDefault="006B1E3C" w:rsidP="006B1E3C">
            <w:pPr>
              <w:jc w:val="center"/>
              <w:rPr>
                <w:sz w:val="18"/>
                <w:szCs w:val="20"/>
              </w:rPr>
            </w:pPr>
            <w:r w:rsidRPr="006B1E3C">
              <w:rPr>
                <w:sz w:val="18"/>
                <w:szCs w:val="20"/>
              </w:rPr>
              <w:t>1408330.10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102</w:t>
            </w:r>
          </w:p>
        </w:tc>
        <w:tc>
          <w:tcPr>
            <w:tcW w:w="1558" w:type="dxa"/>
          </w:tcPr>
          <w:p w:rsidR="006B1E3C" w:rsidRPr="006B1E3C" w:rsidRDefault="006B1E3C" w:rsidP="006B1E3C">
            <w:pPr>
              <w:jc w:val="center"/>
              <w:rPr>
                <w:sz w:val="18"/>
                <w:szCs w:val="20"/>
              </w:rPr>
            </w:pPr>
            <w:r w:rsidRPr="006B1E3C">
              <w:rPr>
                <w:sz w:val="18"/>
                <w:szCs w:val="20"/>
              </w:rPr>
              <w:t>326170.90</w:t>
            </w:r>
          </w:p>
        </w:tc>
        <w:tc>
          <w:tcPr>
            <w:tcW w:w="1562" w:type="dxa"/>
          </w:tcPr>
          <w:p w:rsidR="006B1E3C" w:rsidRPr="006B1E3C" w:rsidRDefault="006B1E3C" w:rsidP="006B1E3C">
            <w:pPr>
              <w:jc w:val="center"/>
              <w:rPr>
                <w:sz w:val="18"/>
                <w:szCs w:val="20"/>
              </w:rPr>
            </w:pPr>
            <w:r w:rsidRPr="006B1E3C">
              <w:rPr>
                <w:sz w:val="18"/>
                <w:szCs w:val="20"/>
              </w:rPr>
              <w:t>1408334.50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103</w:t>
            </w:r>
          </w:p>
        </w:tc>
        <w:tc>
          <w:tcPr>
            <w:tcW w:w="1558" w:type="dxa"/>
          </w:tcPr>
          <w:p w:rsidR="006B1E3C" w:rsidRPr="006B1E3C" w:rsidRDefault="006B1E3C" w:rsidP="006B1E3C">
            <w:pPr>
              <w:jc w:val="center"/>
              <w:rPr>
                <w:sz w:val="18"/>
                <w:szCs w:val="20"/>
              </w:rPr>
            </w:pPr>
            <w:r w:rsidRPr="006B1E3C">
              <w:rPr>
                <w:sz w:val="18"/>
                <w:szCs w:val="20"/>
              </w:rPr>
              <w:t>326152.28</w:t>
            </w:r>
          </w:p>
        </w:tc>
        <w:tc>
          <w:tcPr>
            <w:tcW w:w="1562" w:type="dxa"/>
          </w:tcPr>
          <w:p w:rsidR="006B1E3C" w:rsidRPr="006B1E3C" w:rsidRDefault="006B1E3C" w:rsidP="006B1E3C">
            <w:pPr>
              <w:jc w:val="center"/>
              <w:rPr>
                <w:sz w:val="18"/>
                <w:szCs w:val="20"/>
              </w:rPr>
            </w:pPr>
            <w:r w:rsidRPr="006B1E3C">
              <w:rPr>
                <w:sz w:val="18"/>
                <w:szCs w:val="20"/>
              </w:rPr>
              <w:t>1408340.48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104</w:t>
            </w:r>
          </w:p>
        </w:tc>
        <w:tc>
          <w:tcPr>
            <w:tcW w:w="1558" w:type="dxa"/>
          </w:tcPr>
          <w:p w:rsidR="006B1E3C" w:rsidRPr="006B1E3C" w:rsidRDefault="006B1E3C" w:rsidP="006B1E3C">
            <w:pPr>
              <w:jc w:val="center"/>
              <w:rPr>
                <w:sz w:val="18"/>
                <w:szCs w:val="20"/>
              </w:rPr>
            </w:pPr>
            <w:r w:rsidRPr="006B1E3C">
              <w:rPr>
                <w:sz w:val="18"/>
                <w:szCs w:val="20"/>
              </w:rPr>
              <w:t>326131.25</w:t>
            </w:r>
          </w:p>
        </w:tc>
        <w:tc>
          <w:tcPr>
            <w:tcW w:w="1562" w:type="dxa"/>
          </w:tcPr>
          <w:p w:rsidR="006B1E3C" w:rsidRPr="006B1E3C" w:rsidRDefault="006B1E3C" w:rsidP="006B1E3C">
            <w:pPr>
              <w:jc w:val="center"/>
              <w:rPr>
                <w:sz w:val="18"/>
                <w:szCs w:val="20"/>
              </w:rPr>
            </w:pPr>
            <w:r w:rsidRPr="006B1E3C">
              <w:rPr>
                <w:sz w:val="18"/>
                <w:szCs w:val="20"/>
              </w:rPr>
              <w:t>1408346.76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105</w:t>
            </w:r>
          </w:p>
        </w:tc>
        <w:tc>
          <w:tcPr>
            <w:tcW w:w="1558" w:type="dxa"/>
          </w:tcPr>
          <w:p w:rsidR="006B1E3C" w:rsidRPr="006B1E3C" w:rsidRDefault="006B1E3C" w:rsidP="006B1E3C">
            <w:pPr>
              <w:jc w:val="center"/>
              <w:rPr>
                <w:sz w:val="18"/>
                <w:szCs w:val="20"/>
              </w:rPr>
            </w:pPr>
            <w:r w:rsidRPr="006B1E3C">
              <w:rPr>
                <w:sz w:val="18"/>
                <w:szCs w:val="20"/>
              </w:rPr>
              <w:t>326117.91</w:t>
            </w:r>
          </w:p>
        </w:tc>
        <w:tc>
          <w:tcPr>
            <w:tcW w:w="1562" w:type="dxa"/>
          </w:tcPr>
          <w:p w:rsidR="006B1E3C" w:rsidRPr="006B1E3C" w:rsidRDefault="006B1E3C" w:rsidP="006B1E3C">
            <w:pPr>
              <w:jc w:val="center"/>
              <w:rPr>
                <w:sz w:val="18"/>
                <w:szCs w:val="20"/>
              </w:rPr>
            </w:pPr>
            <w:r w:rsidRPr="006B1E3C">
              <w:rPr>
                <w:sz w:val="18"/>
                <w:szCs w:val="20"/>
              </w:rPr>
              <w:t>1408359.16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106</w:t>
            </w:r>
          </w:p>
        </w:tc>
        <w:tc>
          <w:tcPr>
            <w:tcW w:w="1558" w:type="dxa"/>
          </w:tcPr>
          <w:p w:rsidR="006B1E3C" w:rsidRPr="006B1E3C" w:rsidRDefault="006B1E3C" w:rsidP="006B1E3C">
            <w:pPr>
              <w:jc w:val="center"/>
              <w:rPr>
                <w:sz w:val="18"/>
                <w:szCs w:val="20"/>
              </w:rPr>
            </w:pPr>
            <w:r w:rsidRPr="006B1E3C">
              <w:rPr>
                <w:sz w:val="18"/>
                <w:szCs w:val="20"/>
              </w:rPr>
              <w:t>326103.16</w:t>
            </w:r>
          </w:p>
        </w:tc>
        <w:tc>
          <w:tcPr>
            <w:tcW w:w="1562" w:type="dxa"/>
          </w:tcPr>
          <w:p w:rsidR="006B1E3C" w:rsidRPr="006B1E3C" w:rsidRDefault="006B1E3C" w:rsidP="006B1E3C">
            <w:pPr>
              <w:jc w:val="center"/>
              <w:rPr>
                <w:sz w:val="18"/>
                <w:szCs w:val="20"/>
              </w:rPr>
            </w:pPr>
            <w:r w:rsidRPr="006B1E3C">
              <w:rPr>
                <w:sz w:val="18"/>
                <w:szCs w:val="20"/>
              </w:rPr>
              <w:t>1408371.40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107</w:t>
            </w:r>
          </w:p>
        </w:tc>
        <w:tc>
          <w:tcPr>
            <w:tcW w:w="1558" w:type="dxa"/>
          </w:tcPr>
          <w:p w:rsidR="006B1E3C" w:rsidRPr="006B1E3C" w:rsidRDefault="006B1E3C" w:rsidP="006B1E3C">
            <w:pPr>
              <w:jc w:val="center"/>
              <w:rPr>
                <w:sz w:val="18"/>
                <w:szCs w:val="20"/>
              </w:rPr>
            </w:pPr>
            <w:r w:rsidRPr="006B1E3C">
              <w:rPr>
                <w:sz w:val="18"/>
                <w:szCs w:val="20"/>
              </w:rPr>
              <w:t>326093.43</w:t>
            </w:r>
          </w:p>
        </w:tc>
        <w:tc>
          <w:tcPr>
            <w:tcW w:w="1562" w:type="dxa"/>
          </w:tcPr>
          <w:p w:rsidR="006B1E3C" w:rsidRPr="006B1E3C" w:rsidRDefault="006B1E3C" w:rsidP="006B1E3C">
            <w:pPr>
              <w:jc w:val="center"/>
              <w:rPr>
                <w:sz w:val="18"/>
                <w:szCs w:val="20"/>
              </w:rPr>
            </w:pPr>
            <w:r w:rsidRPr="006B1E3C">
              <w:rPr>
                <w:sz w:val="18"/>
                <w:szCs w:val="20"/>
              </w:rPr>
              <w:t>1408376.11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108</w:t>
            </w:r>
          </w:p>
        </w:tc>
        <w:tc>
          <w:tcPr>
            <w:tcW w:w="1558" w:type="dxa"/>
          </w:tcPr>
          <w:p w:rsidR="006B1E3C" w:rsidRPr="006B1E3C" w:rsidRDefault="006B1E3C" w:rsidP="006B1E3C">
            <w:pPr>
              <w:jc w:val="center"/>
              <w:rPr>
                <w:sz w:val="18"/>
                <w:szCs w:val="20"/>
              </w:rPr>
            </w:pPr>
            <w:r w:rsidRPr="006B1E3C">
              <w:rPr>
                <w:sz w:val="18"/>
                <w:szCs w:val="20"/>
              </w:rPr>
              <w:t>326081.03</w:t>
            </w:r>
          </w:p>
        </w:tc>
        <w:tc>
          <w:tcPr>
            <w:tcW w:w="1562" w:type="dxa"/>
          </w:tcPr>
          <w:p w:rsidR="006B1E3C" w:rsidRPr="006B1E3C" w:rsidRDefault="006B1E3C" w:rsidP="006B1E3C">
            <w:pPr>
              <w:jc w:val="center"/>
              <w:rPr>
                <w:sz w:val="18"/>
                <w:szCs w:val="20"/>
              </w:rPr>
            </w:pPr>
            <w:r w:rsidRPr="006B1E3C">
              <w:rPr>
                <w:sz w:val="18"/>
                <w:szCs w:val="20"/>
              </w:rPr>
              <w:t>1408375.02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109</w:t>
            </w:r>
          </w:p>
        </w:tc>
        <w:tc>
          <w:tcPr>
            <w:tcW w:w="1558" w:type="dxa"/>
          </w:tcPr>
          <w:p w:rsidR="006B1E3C" w:rsidRPr="006B1E3C" w:rsidRDefault="006B1E3C" w:rsidP="006B1E3C">
            <w:pPr>
              <w:jc w:val="center"/>
              <w:rPr>
                <w:sz w:val="18"/>
                <w:szCs w:val="20"/>
              </w:rPr>
            </w:pPr>
            <w:r w:rsidRPr="006B1E3C">
              <w:rPr>
                <w:sz w:val="18"/>
                <w:szCs w:val="20"/>
              </w:rPr>
              <w:t>326073.40</w:t>
            </w:r>
          </w:p>
        </w:tc>
        <w:tc>
          <w:tcPr>
            <w:tcW w:w="1562" w:type="dxa"/>
          </w:tcPr>
          <w:p w:rsidR="006B1E3C" w:rsidRPr="006B1E3C" w:rsidRDefault="006B1E3C" w:rsidP="006B1E3C">
            <w:pPr>
              <w:jc w:val="center"/>
              <w:rPr>
                <w:sz w:val="18"/>
                <w:szCs w:val="20"/>
              </w:rPr>
            </w:pPr>
            <w:r w:rsidRPr="006B1E3C">
              <w:rPr>
                <w:sz w:val="18"/>
                <w:szCs w:val="20"/>
              </w:rPr>
              <w:t>1408370.79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110</w:t>
            </w:r>
          </w:p>
        </w:tc>
        <w:tc>
          <w:tcPr>
            <w:tcW w:w="1558" w:type="dxa"/>
          </w:tcPr>
          <w:p w:rsidR="006B1E3C" w:rsidRPr="006B1E3C" w:rsidRDefault="006B1E3C" w:rsidP="006B1E3C">
            <w:pPr>
              <w:jc w:val="center"/>
              <w:rPr>
                <w:sz w:val="18"/>
                <w:szCs w:val="20"/>
              </w:rPr>
            </w:pPr>
            <w:r w:rsidRPr="006B1E3C">
              <w:rPr>
                <w:sz w:val="18"/>
                <w:szCs w:val="20"/>
              </w:rPr>
              <w:t>326058.30</w:t>
            </w:r>
          </w:p>
        </w:tc>
        <w:tc>
          <w:tcPr>
            <w:tcW w:w="1562" w:type="dxa"/>
          </w:tcPr>
          <w:p w:rsidR="006B1E3C" w:rsidRPr="006B1E3C" w:rsidRDefault="006B1E3C" w:rsidP="006B1E3C">
            <w:pPr>
              <w:jc w:val="center"/>
              <w:rPr>
                <w:sz w:val="18"/>
                <w:szCs w:val="20"/>
              </w:rPr>
            </w:pPr>
            <w:r w:rsidRPr="006B1E3C">
              <w:rPr>
                <w:sz w:val="18"/>
                <w:szCs w:val="20"/>
              </w:rPr>
              <w:t>1408361.56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111</w:t>
            </w:r>
          </w:p>
        </w:tc>
        <w:tc>
          <w:tcPr>
            <w:tcW w:w="1558" w:type="dxa"/>
          </w:tcPr>
          <w:p w:rsidR="006B1E3C" w:rsidRPr="006B1E3C" w:rsidRDefault="006B1E3C" w:rsidP="006B1E3C">
            <w:pPr>
              <w:jc w:val="center"/>
              <w:rPr>
                <w:sz w:val="18"/>
                <w:szCs w:val="20"/>
              </w:rPr>
            </w:pPr>
            <w:r w:rsidRPr="006B1E3C">
              <w:rPr>
                <w:sz w:val="18"/>
                <w:szCs w:val="20"/>
              </w:rPr>
              <w:t>326036.69</w:t>
            </w:r>
          </w:p>
        </w:tc>
        <w:tc>
          <w:tcPr>
            <w:tcW w:w="1562" w:type="dxa"/>
          </w:tcPr>
          <w:p w:rsidR="006B1E3C" w:rsidRPr="006B1E3C" w:rsidRDefault="006B1E3C" w:rsidP="006B1E3C">
            <w:pPr>
              <w:jc w:val="center"/>
              <w:rPr>
                <w:sz w:val="18"/>
                <w:szCs w:val="20"/>
              </w:rPr>
            </w:pPr>
            <w:r w:rsidRPr="006B1E3C">
              <w:rPr>
                <w:sz w:val="18"/>
                <w:szCs w:val="20"/>
              </w:rPr>
              <w:t>1408356.16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112</w:t>
            </w:r>
          </w:p>
        </w:tc>
        <w:tc>
          <w:tcPr>
            <w:tcW w:w="1558" w:type="dxa"/>
          </w:tcPr>
          <w:p w:rsidR="006B1E3C" w:rsidRPr="006B1E3C" w:rsidRDefault="006B1E3C" w:rsidP="006B1E3C">
            <w:pPr>
              <w:jc w:val="center"/>
              <w:rPr>
                <w:sz w:val="18"/>
                <w:szCs w:val="20"/>
              </w:rPr>
            </w:pPr>
            <w:r w:rsidRPr="006B1E3C">
              <w:rPr>
                <w:sz w:val="18"/>
                <w:szCs w:val="20"/>
              </w:rPr>
              <w:t>326015.07</w:t>
            </w:r>
          </w:p>
        </w:tc>
        <w:tc>
          <w:tcPr>
            <w:tcW w:w="1562" w:type="dxa"/>
          </w:tcPr>
          <w:p w:rsidR="006B1E3C" w:rsidRPr="006B1E3C" w:rsidRDefault="006B1E3C" w:rsidP="006B1E3C">
            <w:pPr>
              <w:jc w:val="center"/>
              <w:rPr>
                <w:sz w:val="18"/>
                <w:szCs w:val="20"/>
              </w:rPr>
            </w:pPr>
            <w:r w:rsidRPr="006B1E3C">
              <w:rPr>
                <w:sz w:val="18"/>
                <w:szCs w:val="20"/>
              </w:rPr>
              <w:t>1408351.71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113</w:t>
            </w:r>
          </w:p>
        </w:tc>
        <w:tc>
          <w:tcPr>
            <w:tcW w:w="1558" w:type="dxa"/>
          </w:tcPr>
          <w:p w:rsidR="006B1E3C" w:rsidRPr="006B1E3C" w:rsidRDefault="006B1E3C" w:rsidP="006B1E3C">
            <w:pPr>
              <w:jc w:val="center"/>
              <w:rPr>
                <w:sz w:val="18"/>
                <w:szCs w:val="20"/>
              </w:rPr>
            </w:pPr>
            <w:r w:rsidRPr="006B1E3C">
              <w:rPr>
                <w:sz w:val="18"/>
                <w:szCs w:val="20"/>
              </w:rPr>
              <w:t>325986.31</w:t>
            </w:r>
          </w:p>
        </w:tc>
        <w:tc>
          <w:tcPr>
            <w:tcW w:w="1562" w:type="dxa"/>
          </w:tcPr>
          <w:p w:rsidR="006B1E3C" w:rsidRPr="006B1E3C" w:rsidRDefault="006B1E3C" w:rsidP="006B1E3C">
            <w:pPr>
              <w:jc w:val="center"/>
              <w:rPr>
                <w:sz w:val="18"/>
                <w:szCs w:val="20"/>
              </w:rPr>
            </w:pPr>
            <w:r w:rsidRPr="006B1E3C">
              <w:rPr>
                <w:sz w:val="18"/>
                <w:szCs w:val="20"/>
              </w:rPr>
              <w:t>1408345.35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114</w:t>
            </w:r>
          </w:p>
        </w:tc>
        <w:tc>
          <w:tcPr>
            <w:tcW w:w="1558" w:type="dxa"/>
          </w:tcPr>
          <w:p w:rsidR="006B1E3C" w:rsidRPr="006B1E3C" w:rsidRDefault="006B1E3C" w:rsidP="006B1E3C">
            <w:pPr>
              <w:jc w:val="center"/>
              <w:rPr>
                <w:sz w:val="18"/>
                <w:szCs w:val="20"/>
              </w:rPr>
            </w:pPr>
            <w:r w:rsidRPr="006B1E3C">
              <w:rPr>
                <w:sz w:val="18"/>
                <w:szCs w:val="20"/>
              </w:rPr>
              <w:t>325973.37</w:t>
            </w:r>
          </w:p>
        </w:tc>
        <w:tc>
          <w:tcPr>
            <w:tcW w:w="1562" w:type="dxa"/>
          </w:tcPr>
          <w:p w:rsidR="006B1E3C" w:rsidRPr="006B1E3C" w:rsidRDefault="006B1E3C" w:rsidP="006B1E3C">
            <w:pPr>
              <w:jc w:val="center"/>
              <w:rPr>
                <w:sz w:val="18"/>
                <w:szCs w:val="20"/>
              </w:rPr>
            </w:pPr>
            <w:r w:rsidRPr="006B1E3C">
              <w:rPr>
                <w:sz w:val="18"/>
                <w:szCs w:val="20"/>
              </w:rPr>
              <w:t>1408343.44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115</w:t>
            </w:r>
          </w:p>
        </w:tc>
        <w:tc>
          <w:tcPr>
            <w:tcW w:w="1558" w:type="dxa"/>
          </w:tcPr>
          <w:p w:rsidR="006B1E3C" w:rsidRPr="006B1E3C" w:rsidRDefault="006B1E3C" w:rsidP="006B1E3C">
            <w:pPr>
              <w:jc w:val="center"/>
              <w:rPr>
                <w:sz w:val="18"/>
                <w:szCs w:val="20"/>
              </w:rPr>
            </w:pPr>
            <w:r w:rsidRPr="006B1E3C">
              <w:rPr>
                <w:sz w:val="18"/>
                <w:szCs w:val="20"/>
              </w:rPr>
              <w:t>325966.70</w:t>
            </w:r>
          </w:p>
        </w:tc>
        <w:tc>
          <w:tcPr>
            <w:tcW w:w="1562" w:type="dxa"/>
          </w:tcPr>
          <w:p w:rsidR="006B1E3C" w:rsidRPr="006B1E3C" w:rsidRDefault="006B1E3C" w:rsidP="006B1E3C">
            <w:pPr>
              <w:jc w:val="center"/>
              <w:rPr>
                <w:sz w:val="18"/>
                <w:szCs w:val="20"/>
              </w:rPr>
            </w:pPr>
            <w:r w:rsidRPr="006B1E3C">
              <w:rPr>
                <w:sz w:val="18"/>
                <w:szCs w:val="20"/>
              </w:rPr>
              <w:t>1408343.60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116</w:t>
            </w:r>
          </w:p>
        </w:tc>
        <w:tc>
          <w:tcPr>
            <w:tcW w:w="1558" w:type="dxa"/>
          </w:tcPr>
          <w:p w:rsidR="006B1E3C" w:rsidRPr="006B1E3C" w:rsidRDefault="006B1E3C" w:rsidP="006B1E3C">
            <w:pPr>
              <w:jc w:val="center"/>
              <w:rPr>
                <w:sz w:val="18"/>
                <w:szCs w:val="20"/>
              </w:rPr>
            </w:pPr>
            <w:r w:rsidRPr="006B1E3C">
              <w:rPr>
                <w:sz w:val="18"/>
                <w:szCs w:val="20"/>
              </w:rPr>
              <w:t>325960.34</w:t>
            </w:r>
          </w:p>
        </w:tc>
        <w:tc>
          <w:tcPr>
            <w:tcW w:w="1562" w:type="dxa"/>
          </w:tcPr>
          <w:p w:rsidR="006B1E3C" w:rsidRPr="006B1E3C" w:rsidRDefault="006B1E3C" w:rsidP="006B1E3C">
            <w:pPr>
              <w:jc w:val="center"/>
              <w:rPr>
                <w:sz w:val="18"/>
                <w:szCs w:val="20"/>
              </w:rPr>
            </w:pPr>
            <w:r w:rsidRPr="006B1E3C">
              <w:rPr>
                <w:sz w:val="18"/>
                <w:szCs w:val="20"/>
              </w:rPr>
              <w:t>1408346.78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117</w:t>
            </w:r>
          </w:p>
        </w:tc>
        <w:tc>
          <w:tcPr>
            <w:tcW w:w="1558" w:type="dxa"/>
          </w:tcPr>
          <w:p w:rsidR="006B1E3C" w:rsidRPr="006B1E3C" w:rsidRDefault="006B1E3C" w:rsidP="006B1E3C">
            <w:pPr>
              <w:jc w:val="center"/>
              <w:rPr>
                <w:sz w:val="18"/>
                <w:szCs w:val="20"/>
              </w:rPr>
            </w:pPr>
            <w:r w:rsidRPr="006B1E3C">
              <w:rPr>
                <w:sz w:val="18"/>
                <w:szCs w:val="20"/>
              </w:rPr>
              <w:t>325953.19</w:t>
            </w:r>
          </w:p>
        </w:tc>
        <w:tc>
          <w:tcPr>
            <w:tcW w:w="1562" w:type="dxa"/>
          </w:tcPr>
          <w:p w:rsidR="006B1E3C" w:rsidRPr="006B1E3C" w:rsidRDefault="006B1E3C" w:rsidP="006B1E3C">
            <w:pPr>
              <w:jc w:val="center"/>
              <w:rPr>
                <w:sz w:val="18"/>
                <w:szCs w:val="20"/>
              </w:rPr>
            </w:pPr>
            <w:r w:rsidRPr="006B1E3C">
              <w:rPr>
                <w:sz w:val="18"/>
                <w:szCs w:val="20"/>
              </w:rPr>
              <w:t>1408352.02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118</w:t>
            </w:r>
          </w:p>
        </w:tc>
        <w:tc>
          <w:tcPr>
            <w:tcW w:w="1558" w:type="dxa"/>
          </w:tcPr>
          <w:p w:rsidR="006B1E3C" w:rsidRPr="006B1E3C" w:rsidRDefault="006B1E3C" w:rsidP="006B1E3C">
            <w:pPr>
              <w:jc w:val="center"/>
              <w:rPr>
                <w:sz w:val="18"/>
                <w:szCs w:val="20"/>
              </w:rPr>
            </w:pPr>
            <w:r w:rsidRPr="006B1E3C">
              <w:rPr>
                <w:sz w:val="18"/>
                <w:szCs w:val="20"/>
              </w:rPr>
              <w:t>325947.94</w:t>
            </w:r>
          </w:p>
        </w:tc>
        <w:tc>
          <w:tcPr>
            <w:tcW w:w="1562" w:type="dxa"/>
          </w:tcPr>
          <w:p w:rsidR="006B1E3C" w:rsidRPr="006B1E3C" w:rsidRDefault="006B1E3C" w:rsidP="006B1E3C">
            <w:pPr>
              <w:jc w:val="center"/>
              <w:rPr>
                <w:sz w:val="18"/>
                <w:szCs w:val="20"/>
              </w:rPr>
            </w:pPr>
            <w:r w:rsidRPr="006B1E3C">
              <w:rPr>
                <w:sz w:val="18"/>
                <w:szCs w:val="20"/>
              </w:rPr>
              <w:t>1408356.63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119</w:t>
            </w:r>
          </w:p>
        </w:tc>
        <w:tc>
          <w:tcPr>
            <w:tcW w:w="1558" w:type="dxa"/>
          </w:tcPr>
          <w:p w:rsidR="006B1E3C" w:rsidRPr="006B1E3C" w:rsidRDefault="006B1E3C" w:rsidP="006B1E3C">
            <w:pPr>
              <w:jc w:val="center"/>
              <w:rPr>
                <w:sz w:val="18"/>
                <w:szCs w:val="20"/>
              </w:rPr>
            </w:pPr>
            <w:r w:rsidRPr="006B1E3C">
              <w:rPr>
                <w:sz w:val="18"/>
                <w:szCs w:val="20"/>
              </w:rPr>
              <w:t>325940.47</w:t>
            </w:r>
          </w:p>
        </w:tc>
        <w:tc>
          <w:tcPr>
            <w:tcW w:w="1562" w:type="dxa"/>
          </w:tcPr>
          <w:p w:rsidR="006B1E3C" w:rsidRPr="006B1E3C" w:rsidRDefault="006B1E3C" w:rsidP="006B1E3C">
            <w:pPr>
              <w:jc w:val="center"/>
              <w:rPr>
                <w:sz w:val="18"/>
                <w:szCs w:val="20"/>
              </w:rPr>
            </w:pPr>
            <w:r w:rsidRPr="006B1E3C">
              <w:rPr>
                <w:sz w:val="18"/>
                <w:szCs w:val="20"/>
              </w:rPr>
              <w:t>1408357.11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120</w:t>
            </w:r>
          </w:p>
        </w:tc>
        <w:tc>
          <w:tcPr>
            <w:tcW w:w="1558" w:type="dxa"/>
          </w:tcPr>
          <w:p w:rsidR="006B1E3C" w:rsidRPr="006B1E3C" w:rsidRDefault="006B1E3C" w:rsidP="006B1E3C">
            <w:pPr>
              <w:jc w:val="center"/>
              <w:rPr>
                <w:sz w:val="18"/>
                <w:szCs w:val="20"/>
              </w:rPr>
            </w:pPr>
            <w:r w:rsidRPr="006B1E3C">
              <w:rPr>
                <w:sz w:val="18"/>
                <w:szCs w:val="20"/>
              </w:rPr>
              <w:t>325918.48</w:t>
            </w:r>
          </w:p>
        </w:tc>
        <w:tc>
          <w:tcPr>
            <w:tcW w:w="1562" w:type="dxa"/>
          </w:tcPr>
          <w:p w:rsidR="006B1E3C" w:rsidRPr="006B1E3C" w:rsidRDefault="006B1E3C" w:rsidP="006B1E3C">
            <w:pPr>
              <w:jc w:val="center"/>
              <w:rPr>
                <w:sz w:val="18"/>
                <w:szCs w:val="20"/>
              </w:rPr>
            </w:pPr>
            <w:r w:rsidRPr="006B1E3C">
              <w:rPr>
                <w:sz w:val="18"/>
                <w:szCs w:val="20"/>
              </w:rPr>
              <w:t>1408350.42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121</w:t>
            </w:r>
          </w:p>
        </w:tc>
        <w:tc>
          <w:tcPr>
            <w:tcW w:w="1558" w:type="dxa"/>
          </w:tcPr>
          <w:p w:rsidR="006B1E3C" w:rsidRPr="006B1E3C" w:rsidRDefault="006B1E3C" w:rsidP="006B1E3C">
            <w:pPr>
              <w:jc w:val="center"/>
              <w:rPr>
                <w:sz w:val="18"/>
                <w:szCs w:val="20"/>
              </w:rPr>
            </w:pPr>
            <w:r w:rsidRPr="006B1E3C">
              <w:rPr>
                <w:sz w:val="18"/>
                <w:szCs w:val="20"/>
              </w:rPr>
              <w:t>325903.70</w:t>
            </w:r>
          </w:p>
        </w:tc>
        <w:tc>
          <w:tcPr>
            <w:tcW w:w="1562" w:type="dxa"/>
          </w:tcPr>
          <w:p w:rsidR="006B1E3C" w:rsidRPr="006B1E3C" w:rsidRDefault="006B1E3C" w:rsidP="006B1E3C">
            <w:pPr>
              <w:jc w:val="center"/>
              <w:rPr>
                <w:sz w:val="18"/>
                <w:szCs w:val="20"/>
              </w:rPr>
            </w:pPr>
            <w:r w:rsidRPr="006B1E3C">
              <w:rPr>
                <w:sz w:val="18"/>
                <w:szCs w:val="20"/>
              </w:rPr>
              <w:t>1408347.08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122</w:t>
            </w:r>
          </w:p>
        </w:tc>
        <w:tc>
          <w:tcPr>
            <w:tcW w:w="1558" w:type="dxa"/>
          </w:tcPr>
          <w:p w:rsidR="006B1E3C" w:rsidRPr="006B1E3C" w:rsidRDefault="006B1E3C" w:rsidP="006B1E3C">
            <w:pPr>
              <w:jc w:val="center"/>
              <w:rPr>
                <w:sz w:val="18"/>
                <w:szCs w:val="20"/>
              </w:rPr>
            </w:pPr>
            <w:r w:rsidRPr="006B1E3C">
              <w:rPr>
                <w:sz w:val="18"/>
                <w:szCs w:val="20"/>
              </w:rPr>
              <w:t>325884.31</w:t>
            </w:r>
          </w:p>
        </w:tc>
        <w:tc>
          <w:tcPr>
            <w:tcW w:w="1562" w:type="dxa"/>
          </w:tcPr>
          <w:p w:rsidR="006B1E3C" w:rsidRPr="006B1E3C" w:rsidRDefault="006B1E3C" w:rsidP="006B1E3C">
            <w:pPr>
              <w:jc w:val="center"/>
              <w:rPr>
                <w:sz w:val="18"/>
                <w:szCs w:val="20"/>
              </w:rPr>
            </w:pPr>
            <w:r w:rsidRPr="006B1E3C">
              <w:rPr>
                <w:sz w:val="18"/>
                <w:szCs w:val="20"/>
              </w:rPr>
              <w:t>1408339.61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123</w:t>
            </w:r>
          </w:p>
        </w:tc>
        <w:tc>
          <w:tcPr>
            <w:tcW w:w="1558" w:type="dxa"/>
          </w:tcPr>
          <w:p w:rsidR="006B1E3C" w:rsidRPr="006B1E3C" w:rsidRDefault="006B1E3C" w:rsidP="006B1E3C">
            <w:pPr>
              <w:jc w:val="center"/>
              <w:rPr>
                <w:sz w:val="18"/>
                <w:szCs w:val="20"/>
              </w:rPr>
            </w:pPr>
            <w:r w:rsidRPr="006B1E3C">
              <w:rPr>
                <w:sz w:val="18"/>
                <w:szCs w:val="20"/>
              </w:rPr>
              <w:t>325858.33</w:t>
            </w:r>
          </w:p>
        </w:tc>
        <w:tc>
          <w:tcPr>
            <w:tcW w:w="1562" w:type="dxa"/>
          </w:tcPr>
          <w:p w:rsidR="006B1E3C" w:rsidRPr="006B1E3C" w:rsidRDefault="006B1E3C" w:rsidP="006B1E3C">
            <w:pPr>
              <w:jc w:val="center"/>
              <w:rPr>
                <w:sz w:val="18"/>
                <w:szCs w:val="20"/>
              </w:rPr>
            </w:pPr>
            <w:r w:rsidRPr="006B1E3C">
              <w:rPr>
                <w:sz w:val="18"/>
                <w:szCs w:val="20"/>
              </w:rPr>
              <w:t>1408329.24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124</w:t>
            </w:r>
          </w:p>
        </w:tc>
        <w:tc>
          <w:tcPr>
            <w:tcW w:w="1558" w:type="dxa"/>
          </w:tcPr>
          <w:p w:rsidR="006B1E3C" w:rsidRPr="006B1E3C" w:rsidRDefault="006B1E3C" w:rsidP="006B1E3C">
            <w:pPr>
              <w:jc w:val="center"/>
              <w:rPr>
                <w:sz w:val="18"/>
                <w:szCs w:val="20"/>
              </w:rPr>
            </w:pPr>
            <w:r w:rsidRPr="006B1E3C">
              <w:rPr>
                <w:sz w:val="18"/>
                <w:szCs w:val="20"/>
              </w:rPr>
              <w:t>325845.77</w:t>
            </w:r>
          </w:p>
        </w:tc>
        <w:tc>
          <w:tcPr>
            <w:tcW w:w="1562" w:type="dxa"/>
          </w:tcPr>
          <w:p w:rsidR="006B1E3C" w:rsidRPr="006B1E3C" w:rsidRDefault="006B1E3C" w:rsidP="006B1E3C">
            <w:pPr>
              <w:jc w:val="center"/>
              <w:rPr>
                <w:sz w:val="18"/>
                <w:szCs w:val="20"/>
              </w:rPr>
            </w:pPr>
            <w:r w:rsidRPr="006B1E3C">
              <w:rPr>
                <w:sz w:val="18"/>
                <w:szCs w:val="20"/>
              </w:rPr>
              <w:t>1408323.36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125</w:t>
            </w:r>
          </w:p>
        </w:tc>
        <w:tc>
          <w:tcPr>
            <w:tcW w:w="1558" w:type="dxa"/>
          </w:tcPr>
          <w:p w:rsidR="006B1E3C" w:rsidRPr="006B1E3C" w:rsidRDefault="006B1E3C" w:rsidP="006B1E3C">
            <w:pPr>
              <w:jc w:val="center"/>
              <w:rPr>
                <w:sz w:val="18"/>
                <w:szCs w:val="20"/>
              </w:rPr>
            </w:pPr>
            <w:r w:rsidRPr="006B1E3C">
              <w:rPr>
                <w:sz w:val="18"/>
                <w:szCs w:val="20"/>
              </w:rPr>
              <w:t>325834.17</w:t>
            </w:r>
          </w:p>
        </w:tc>
        <w:tc>
          <w:tcPr>
            <w:tcW w:w="1562" w:type="dxa"/>
          </w:tcPr>
          <w:p w:rsidR="006B1E3C" w:rsidRPr="006B1E3C" w:rsidRDefault="006B1E3C" w:rsidP="006B1E3C">
            <w:pPr>
              <w:jc w:val="center"/>
              <w:rPr>
                <w:sz w:val="18"/>
                <w:szCs w:val="20"/>
              </w:rPr>
            </w:pPr>
            <w:r w:rsidRPr="006B1E3C">
              <w:rPr>
                <w:sz w:val="18"/>
                <w:szCs w:val="20"/>
              </w:rPr>
              <w:t>1408310.80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126</w:t>
            </w:r>
          </w:p>
        </w:tc>
        <w:tc>
          <w:tcPr>
            <w:tcW w:w="1558" w:type="dxa"/>
          </w:tcPr>
          <w:p w:rsidR="006B1E3C" w:rsidRPr="006B1E3C" w:rsidRDefault="006B1E3C" w:rsidP="006B1E3C">
            <w:pPr>
              <w:jc w:val="center"/>
              <w:rPr>
                <w:sz w:val="18"/>
                <w:szCs w:val="20"/>
              </w:rPr>
            </w:pPr>
            <w:r w:rsidRPr="006B1E3C">
              <w:rPr>
                <w:sz w:val="18"/>
                <w:szCs w:val="20"/>
              </w:rPr>
              <w:t>325829.09</w:t>
            </w:r>
          </w:p>
        </w:tc>
        <w:tc>
          <w:tcPr>
            <w:tcW w:w="1562" w:type="dxa"/>
          </w:tcPr>
          <w:p w:rsidR="006B1E3C" w:rsidRPr="006B1E3C" w:rsidRDefault="006B1E3C" w:rsidP="006B1E3C">
            <w:pPr>
              <w:jc w:val="center"/>
              <w:rPr>
                <w:sz w:val="18"/>
                <w:szCs w:val="20"/>
              </w:rPr>
            </w:pPr>
            <w:r w:rsidRPr="006B1E3C">
              <w:rPr>
                <w:sz w:val="18"/>
                <w:szCs w:val="20"/>
              </w:rPr>
              <w:t>1408299.19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127</w:t>
            </w:r>
          </w:p>
        </w:tc>
        <w:tc>
          <w:tcPr>
            <w:tcW w:w="1558" w:type="dxa"/>
          </w:tcPr>
          <w:p w:rsidR="006B1E3C" w:rsidRPr="006B1E3C" w:rsidRDefault="006B1E3C" w:rsidP="006B1E3C">
            <w:pPr>
              <w:jc w:val="center"/>
              <w:rPr>
                <w:sz w:val="18"/>
                <w:szCs w:val="20"/>
              </w:rPr>
            </w:pPr>
            <w:r w:rsidRPr="006B1E3C">
              <w:rPr>
                <w:sz w:val="18"/>
                <w:szCs w:val="20"/>
              </w:rPr>
              <w:t>325821.14</w:t>
            </w:r>
          </w:p>
        </w:tc>
        <w:tc>
          <w:tcPr>
            <w:tcW w:w="1562" w:type="dxa"/>
          </w:tcPr>
          <w:p w:rsidR="006B1E3C" w:rsidRPr="006B1E3C" w:rsidRDefault="006B1E3C" w:rsidP="006B1E3C">
            <w:pPr>
              <w:jc w:val="center"/>
              <w:rPr>
                <w:sz w:val="18"/>
                <w:szCs w:val="20"/>
              </w:rPr>
            </w:pPr>
            <w:r w:rsidRPr="006B1E3C">
              <w:rPr>
                <w:sz w:val="18"/>
                <w:szCs w:val="20"/>
              </w:rPr>
              <w:t>1408283.61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128</w:t>
            </w:r>
          </w:p>
        </w:tc>
        <w:tc>
          <w:tcPr>
            <w:tcW w:w="1558" w:type="dxa"/>
          </w:tcPr>
          <w:p w:rsidR="006B1E3C" w:rsidRPr="006B1E3C" w:rsidRDefault="006B1E3C" w:rsidP="006B1E3C">
            <w:pPr>
              <w:jc w:val="center"/>
              <w:rPr>
                <w:sz w:val="18"/>
                <w:szCs w:val="20"/>
              </w:rPr>
            </w:pPr>
            <w:r w:rsidRPr="006B1E3C">
              <w:rPr>
                <w:sz w:val="18"/>
                <w:szCs w:val="20"/>
              </w:rPr>
              <w:t>325815.89</w:t>
            </w:r>
          </w:p>
        </w:tc>
        <w:tc>
          <w:tcPr>
            <w:tcW w:w="1562" w:type="dxa"/>
          </w:tcPr>
          <w:p w:rsidR="006B1E3C" w:rsidRPr="006B1E3C" w:rsidRDefault="006B1E3C" w:rsidP="006B1E3C">
            <w:pPr>
              <w:jc w:val="center"/>
              <w:rPr>
                <w:sz w:val="18"/>
                <w:szCs w:val="20"/>
              </w:rPr>
            </w:pPr>
            <w:r w:rsidRPr="006B1E3C">
              <w:rPr>
                <w:sz w:val="18"/>
                <w:szCs w:val="20"/>
              </w:rPr>
              <w:t>1408269.78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129</w:t>
            </w:r>
          </w:p>
        </w:tc>
        <w:tc>
          <w:tcPr>
            <w:tcW w:w="1558" w:type="dxa"/>
          </w:tcPr>
          <w:p w:rsidR="006B1E3C" w:rsidRPr="006B1E3C" w:rsidRDefault="006B1E3C" w:rsidP="006B1E3C">
            <w:pPr>
              <w:jc w:val="center"/>
              <w:rPr>
                <w:sz w:val="18"/>
                <w:szCs w:val="20"/>
              </w:rPr>
            </w:pPr>
            <w:r w:rsidRPr="006B1E3C">
              <w:rPr>
                <w:sz w:val="18"/>
                <w:szCs w:val="20"/>
              </w:rPr>
              <w:t>325809.22</w:t>
            </w:r>
          </w:p>
        </w:tc>
        <w:tc>
          <w:tcPr>
            <w:tcW w:w="1562" w:type="dxa"/>
          </w:tcPr>
          <w:p w:rsidR="006B1E3C" w:rsidRPr="006B1E3C" w:rsidRDefault="006B1E3C" w:rsidP="006B1E3C">
            <w:pPr>
              <w:jc w:val="center"/>
              <w:rPr>
                <w:sz w:val="18"/>
                <w:szCs w:val="20"/>
              </w:rPr>
            </w:pPr>
            <w:r w:rsidRPr="006B1E3C">
              <w:rPr>
                <w:sz w:val="18"/>
                <w:szCs w:val="20"/>
              </w:rPr>
              <w:t>1408260.08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130</w:t>
            </w:r>
          </w:p>
        </w:tc>
        <w:tc>
          <w:tcPr>
            <w:tcW w:w="1558" w:type="dxa"/>
          </w:tcPr>
          <w:p w:rsidR="006B1E3C" w:rsidRPr="006B1E3C" w:rsidRDefault="006B1E3C" w:rsidP="006B1E3C">
            <w:pPr>
              <w:jc w:val="center"/>
              <w:rPr>
                <w:sz w:val="18"/>
                <w:szCs w:val="20"/>
              </w:rPr>
            </w:pPr>
            <w:r w:rsidRPr="006B1E3C">
              <w:rPr>
                <w:sz w:val="18"/>
                <w:szCs w:val="20"/>
              </w:rPr>
              <w:t>325789.43</w:t>
            </w:r>
          </w:p>
        </w:tc>
        <w:tc>
          <w:tcPr>
            <w:tcW w:w="1562" w:type="dxa"/>
          </w:tcPr>
          <w:p w:rsidR="006B1E3C" w:rsidRPr="006B1E3C" w:rsidRDefault="006B1E3C" w:rsidP="006B1E3C">
            <w:pPr>
              <w:jc w:val="center"/>
              <w:rPr>
                <w:sz w:val="18"/>
                <w:szCs w:val="20"/>
              </w:rPr>
            </w:pPr>
            <w:r w:rsidRPr="006B1E3C">
              <w:rPr>
                <w:sz w:val="18"/>
                <w:szCs w:val="20"/>
              </w:rPr>
              <w:t>1408226.94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131</w:t>
            </w:r>
          </w:p>
        </w:tc>
        <w:tc>
          <w:tcPr>
            <w:tcW w:w="1558" w:type="dxa"/>
          </w:tcPr>
          <w:p w:rsidR="006B1E3C" w:rsidRPr="006B1E3C" w:rsidRDefault="006B1E3C" w:rsidP="006B1E3C">
            <w:pPr>
              <w:jc w:val="center"/>
              <w:rPr>
                <w:sz w:val="18"/>
                <w:szCs w:val="20"/>
              </w:rPr>
            </w:pPr>
            <w:r w:rsidRPr="006B1E3C">
              <w:rPr>
                <w:sz w:val="18"/>
                <w:szCs w:val="20"/>
              </w:rPr>
              <w:t>325779.89</w:t>
            </w:r>
          </w:p>
        </w:tc>
        <w:tc>
          <w:tcPr>
            <w:tcW w:w="1562" w:type="dxa"/>
          </w:tcPr>
          <w:p w:rsidR="006B1E3C" w:rsidRPr="006B1E3C" w:rsidRDefault="006B1E3C" w:rsidP="006B1E3C">
            <w:pPr>
              <w:jc w:val="center"/>
              <w:rPr>
                <w:sz w:val="18"/>
                <w:szCs w:val="20"/>
              </w:rPr>
            </w:pPr>
            <w:r w:rsidRPr="006B1E3C">
              <w:rPr>
                <w:sz w:val="18"/>
                <w:szCs w:val="20"/>
              </w:rPr>
              <w:t>1408215.02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132</w:t>
            </w:r>
          </w:p>
        </w:tc>
        <w:tc>
          <w:tcPr>
            <w:tcW w:w="1558" w:type="dxa"/>
          </w:tcPr>
          <w:p w:rsidR="006B1E3C" w:rsidRPr="006B1E3C" w:rsidRDefault="006B1E3C" w:rsidP="006B1E3C">
            <w:pPr>
              <w:jc w:val="center"/>
              <w:rPr>
                <w:sz w:val="18"/>
                <w:szCs w:val="20"/>
              </w:rPr>
            </w:pPr>
            <w:r w:rsidRPr="006B1E3C">
              <w:rPr>
                <w:sz w:val="18"/>
                <w:szCs w:val="20"/>
              </w:rPr>
              <w:t>325768.93</w:t>
            </w:r>
          </w:p>
        </w:tc>
        <w:tc>
          <w:tcPr>
            <w:tcW w:w="1562" w:type="dxa"/>
          </w:tcPr>
          <w:p w:rsidR="006B1E3C" w:rsidRPr="006B1E3C" w:rsidRDefault="006B1E3C" w:rsidP="006B1E3C">
            <w:pPr>
              <w:jc w:val="center"/>
              <w:rPr>
                <w:sz w:val="18"/>
                <w:szCs w:val="20"/>
              </w:rPr>
            </w:pPr>
            <w:r w:rsidRPr="006B1E3C">
              <w:rPr>
                <w:sz w:val="18"/>
                <w:szCs w:val="20"/>
              </w:rPr>
              <w:t>1408197.37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133</w:t>
            </w:r>
          </w:p>
        </w:tc>
        <w:tc>
          <w:tcPr>
            <w:tcW w:w="1558" w:type="dxa"/>
          </w:tcPr>
          <w:p w:rsidR="006B1E3C" w:rsidRPr="006B1E3C" w:rsidRDefault="006B1E3C" w:rsidP="006B1E3C">
            <w:pPr>
              <w:jc w:val="center"/>
              <w:rPr>
                <w:sz w:val="18"/>
                <w:szCs w:val="20"/>
              </w:rPr>
            </w:pPr>
            <w:r w:rsidRPr="006B1E3C">
              <w:rPr>
                <w:sz w:val="18"/>
                <w:szCs w:val="20"/>
              </w:rPr>
              <w:t>325762.57</w:t>
            </w:r>
          </w:p>
        </w:tc>
        <w:tc>
          <w:tcPr>
            <w:tcW w:w="1562" w:type="dxa"/>
          </w:tcPr>
          <w:p w:rsidR="006B1E3C" w:rsidRPr="006B1E3C" w:rsidRDefault="006B1E3C" w:rsidP="006B1E3C">
            <w:pPr>
              <w:jc w:val="center"/>
              <w:rPr>
                <w:sz w:val="18"/>
                <w:szCs w:val="20"/>
              </w:rPr>
            </w:pPr>
            <w:r w:rsidRPr="006B1E3C">
              <w:rPr>
                <w:sz w:val="18"/>
                <w:szCs w:val="20"/>
              </w:rPr>
              <w:t>1408183.22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134</w:t>
            </w:r>
          </w:p>
        </w:tc>
        <w:tc>
          <w:tcPr>
            <w:tcW w:w="1558" w:type="dxa"/>
          </w:tcPr>
          <w:p w:rsidR="006B1E3C" w:rsidRPr="006B1E3C" w:rsidRDefault="006B1E3C" w:rsidP="006B1E3C">
            <w:pPr>
              <w:jc w:val="center"/>
              <w:rPr>
                <w:sz w:val="18"/>
                <w:szCs w:val="20"/>
              </w:rPr>
            </w:pPr>
            <w:r w:rsidRPr="006B1E3C">
              <w:rPr>
                <w:sz w:val="18"/>
                <w:szCs w:val="20"/>
              </w:rPr>
              <w:t>325758.60</w:t>
            </w:r>
          </w:p>
        </w:tc>
        <w:tc>
          <w:tcPr>
            <w:tcW w:w="1562" w:type="dxa"/>
          </w:tcPr>
          <w:p w:rsidR="006B1E3C" w:rsidRPr="006B1E3C" w:rsidRDefault="006B1E3C" w:rsidP="006B1E3C">
            <w:pPr>
              <w:jc w:val="center"/>
              <w:rPr>
                <w:sz w:val="18"/>
                <w:szCs w:val="20"/>
              </w:rPr>
            </w:pPr>
            <w:r w:rsidRPr="006B1E3C">
              <w:rPr>
                <w:sz w:val="18"/>
                <w:szCs w:val="20"/>
              </w:rPr>
              <w:t>1408170.34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135</w:t>
            </w:r>
          </w:p>
        </w:tc>
        <w:tc>
          <w:tcPr>
            <w:tcW w:w="1558" w:type="dxa"/>
          </w:tcPr>
          <w:p w:rsidR="006B1E3C" w:rsidRPr="006B1E3C" w:rsidRDefault="006B1E3C" w:rsidP="006B1E3C">
            <w:pPr>
              <w:jc w:val="center"/>
              <w:rPr>
                <w:sz w:val="18"/>
                <w:szCs w:val="20"/>
              </w:rPr>
            </w:pPr>
            <w:r w:rsidRPr="006B1E3C">
              <w:rPr>
                <w:sz w:val="18"/>
                <w:szCs w:val="20"/>
              </w:rPr>
              <w:t>325758.76</w:t>
            </w:r>
          </w:p>
        </w:tc>
        <w:tc>
          <w:tcPr>
            <w:tcW w:w="1562" w:type="dxa"/>
          </w:tcPr>
          <w:p w:rsidR="006B1E3C" w:rsidRPr="006B1E3C" w:rsidRDefault="006B1E3C" w:rsidP="006B1E3C">
            <w:pPr>
              <w:jc w:val="center"/>
              <w:rPr>
                <w:sz w:val="18"/>
                <w:szCs w:val="20"/>
              </w:rPr>
            </w:pPr>
            <w:r w:rsidRPr="006B1E3C">
              <w:rPr>
                <w:sz w:val="18"/>
                <w:szCs w:val="20"/>
              </w:rPr>
              <w:t>1408160.32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136</w:t>
            </w:r>
          </w:p>
        </w:tc>
        <w:tc>
          <w:tcPr>
            <w:tcW w:w="1558" w:type="dxa"/>
          </w:tcPr>
          <w:p w:rsidR="006B1E3C" w:rsidRPr="006B1E3C" w:rsidRDefault="006B1E3C" w:rsidP="006B1E3C">
            <w:pPr>
              <w:jc w:val="center"/>
              <w:rPr>
                <w:sz w:val="18"/>
                <w:szCs w:val="20"/>
              </w:rPr>
            </w:pPr>
            <w:r w:rsidRPr="006B1E3C">
              <w:rPr>
                <w:sz w:val="18"/>
                <w:szCs w:val="20"/>
              </w:rPr>
              <w:t>325758.44</w:t>
            </w:r>
          </w:p>
        </w:tc>
        <w:tc>
          <w:tcPr>
            <w:tcW w:w="1562" w:type="dxa"/>
          </w:tcPr>
          <w:p w:rsidR="006B1E3C" w:rsidRPr="006B1E3C" w:rsidRDefault="006B1E3C" w:rsidP="006B1E3C">
            <w:pPr>
              <w:jc w:val="center"/>
              <w:rPr>
                <w:sz w:val="18"/>
                <w:szCs w:val="20"/>
              </w:rPr>
            </w:pPr>
            <w:r w:rsidRPr="006B1E3C">
              <w:rPr>
                <w:sz w:val="18"/>
                <w:szCs w:val="20"/>
              </w:rPr>
              <w:t>1408152.05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137</w:t>
            </w:r>
          </w:p>
        </w:tc>
        <w:tc>
          <w:tcPr>
            <w:tcW w:w="1558" w:type="dxa"/>
          </w:tcPr>
          <w:p w:rsidR="006B1E3C" w:rsidRPr="006B1E3C" w:rsidRDefault="006B1E3C" w:rsidP="006B1E3C">
            <w:pPr>
              <w:jc w:val="center"/>
              <w:rPr>
                <w:sz w:val="18"/>
                <w:szCs w:val="20"/>
              </w:rPr>
            </w:pPr>
            <w:r w:rsidRPr="006B1E3C">
              <w:rPr>
                <w:sz w:val="18"/>
                <w:szCs w:val="20"/>
              </w:rPr>
              <w:t>325755.56</w:t>
            </w:r>
          </w:p>
        </w:tc>
        <w:tc>
          <w:tcPr>
            <w:tcW w:w="1562" w:type="dxa"/>
          </w:tcPr>
          <w:p w:rsidR="006B1E3C" w:rsidRPr="006B1E3C" w:rsidRDefault="006B1E3C" w:rsidP="006B1E3C">
            <w:pPr>
              <w:jc w:val="center"/>
              <w:rPr>
                <w:sz w:val="18"/>
                <w:szCs w:val="20"/>
              </w:rPr>
            </w:pPr>
            <w:r w:rsidRPr="006B1E3C">
              <w:rPr>
                <w:sz w:val="18"/>
                <w:szCs w:val="20"/>
              </w:rPr>
              <w:t>1408142.62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138</w:t>
            </w:r>
          </w:p>
        </w:tc>
        <w:tc>
          <w:tcPr>
            <w:tcW w:w="1558" w:type="dxa"/>
          </w:tcPr>
          <w:p w:rsidR="006B1E3C" w:rsidRPr="006B1E3C" w:rsidRDefault="006B1E3C" w:rsidP="006B1E3C">
            <w:pPr>
              <w:jc w:val="center"/>
              <w:rPr>
                <w:sz w:val="18"/>
                <w:szCs w:val="20"/>
              </w:rPr>
            </w:pPr>
            <w:r w:rsidRPr="006B1E3C">
              <w:rPr>
                <w:sz w:val="18"/>
                <w:szCs w:val="20"/>
              </w:rPr>
              <w:t>325749.52</w:t>
            </w:r>
          </w:p>
        </w:tc>
        <w:tc>
          <w:tcPr>
            <w:tcW w:w="1562" w:type="dxa"/>
          </w:tcPr>
          <w:p w:rsidR="006B1E3C" w:rsidRPr="006B1E3C" w:rsidRDefault="006B1E3C" w:rsidP="006B1E3C">
            <w:pPr>
              <w:jc w:val="center"/>
              <w:rPr>
                <w:sz w:val="18"/>
                <w:szCs w:val="20"/>
              </w:rPr>
            </w:pPr>
            <w:r w:rsidRPr="006B1E3C">
              <w:rPr>
                <w:sz w:val="18"/>
                <w:szCs w:val="20"/>
              </w:rPr>
              <w:t>1408132.92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139</w:t>
            </w:r>
          </w:p>
        </w:tc>
        <w:tc>
          <w:tcPr>
            <w:tcW w:w="1558" w:type="dxa"/>
          </w:tcPr>
          <w:p w:rsidR="006B1E3C" w:rsidRPr="006B1E3C" w:rsidRDefault="006B1E3C" w:rsidP="006B1E3C">
            <w:pPr>
              <w:jc w:val="center"/>
              <w:rPr>
                <w:sz w:val="18"/>
                <w:szCs w:val="20"/>
              </w:rPr>
            </w:pPr>
            <w:r w:rsidRPr="006B1E3C">
              <w:rPr>
                <w:sz w:val="18"/>
                <w:szCs w:val="20"/>
              </w:rPr>
              <w:t>325740.30</w:t>
            </w:r>
          </w:p>
        </w:tc>
        <w:tc>
          <w:tcPr>
            <w:tcW w:w="1562" w:type="dxa"/>
          </w:tcPr>
          <w:p w:rsidR="006B1E3C" w:rsidRPr="006B1E3C" w:rsidRDefault="006B1E3C" w:rsidP="006B1E3C">
            <w:pPr>
              <w:jc w:val="center"/>
              <w:rPr>
                <w:sz w:val="18"/>
                <w:szCs w:val="20"/>
              </w:rPr>
            </w:pPr>
            <w:r w:rsidRPr="006B1E3C">
              <w:rPr>
                <w:sz w:val="18"/>
                <w:szCs w:val="20"/>
              </w:rPr>
              <w:t>1408124.18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140</w:t>
            </w:r>
          </w:p>
        </w:tc>
        <w:tc>
          <w:tcPr>
            <w:tcW w:w="1558" w:type="dxa"/>
          </w:tcPr>
          <w:p w:rsidR="006B1E3C" w:rsidRPr="006B1E3C" w:rsidRDefault="006B1E3C" w:rsidP="006B1E3C">
            <w:pPr>
              <w:jc w:val="center"/>
              <w:rPr>
                <w:sz w:val="18"/>
                <w:szCs w:val="20"/>
              </w:rPr>
            </w:pPr>
            <w:r w:rsidRPr="006B1E3C">
              <w:rPr>
                <w:sz w:val="18"/>
                <w:szCs w:val="20"/>
              </w:rPr>
              <w:t>325731.40</w:t>
            </w:r>
          </w:p>
        </w:tc>
        <w:tc>
          <w:tcPr>
            <w:tcW w:w="1562" w:type="dxa"/>
          </w:tcPr>
          <w:p w:rsidR="006B1E3C" w:rsidRPr="006B1E3C" w:rsidRDefault="006B1E3C" w:rsidP="006B1E3C">
            <w:pPr>
              <w:jc w:val="center"/>
              <w:rPr>
                <w:sz w:val="18"/>
                <w:szCs w:val="20"/>
              </w:rPr>
            </w:pPr>
            <w:r w:rsidRPr="006B1E3C">
              <w:rPr>
                <w:sz w:val="18"/>
                <w:szCs w:val="20"/>
              </w:rPr>
              <w:t>1408117.98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141</w:t>
            </w:r>
          </w:p>
        </w:tc>
        <w:tc>
          <w:tcPr>
            <w:tcW w:w="1558" w:type="dxa"/>
          </w:tcPr>
          <w:p w:rsidR="006B1E3C" w:rsidRPr="006B1E3C" w:rsidRDefault="006B1E3C" w:rsidP="006B1E3C">
            <w:pPr>
              <w:jc w:val="center"/>
              <w:rPr>
                <w:sz w:val="18"/>
                <w:szCs w:val="20"/>
              </w:rPr>
            </w:pPr>
            <w:r w:rsidRPr="006B1E3C">
              <w:rPr>
                <w:sz w:val="18"/>
                <w:szCs w:val="20"/>
              </w:rPr>
              <w:t>325726.95</w:t>
            </w:r>
          </w:p>
        </w:tc>
        <w:tc>
          <w:tcPr>
            <w:tcW w:w="1562" w:type="dxa"/>
          </w:tcPr>
          <w:p w:rsidR="006B1E3C" w:rsidRPr="006B1E3C" w:rsidRDefault="006B1E3C" w:rsidP="006B1E3C">
            <w:pPr>
              <w:jc w:val="center"/>
              <w:rPr>
                <w:sz w:val="18"/>
                <w:szCs w:val="20"/>
              </w:rPr>
            </w:pPr>
            <w:r w:rsidRPr="006B1E3C">
              <w:rPr>
                <w:sz w:val="18"/>
                <w:szCs w:val="20"/>
              </w:rPr>
              <w:t>1408111.30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142</w:t>
            </w:r>
          </w:p>
        </w:tc>
        <w:tc>
          <w:tcPr>
            <w:tcW w:w="1558" w:type="dxa"/>
          </w:tcPr>
          <w:p w:rsidR="006B1E3C" w:rsidRPr="006B1E3C" w:rsidRDefault="006B1E3C" w:rsidP="006B1E3C">
            <w:pPr>
              <w:jc w:val="center"/>
              <w:rPr>
                <w:sz w:val="18"/>
                <w:szCs w:val="20"/>
              </w:rPr>
            </w:pPr>
            <w:r w:rsidRPr="006B1E3C">
              <w:rPr>
                <w:sz w:val="18"/>
                <w:szCs w:val="20"/>
              </w:rPr>
              <w:t>325723.24</w:t>
            </w:r>
          </w:p>
        </w:tc>
        <w:tc>
          <w:tcPr>
            <w:tcW w:w="1562" w:type="dxa"/>
          </w:tcPr>
          <w:p w:rsidR="006B1E3C" w:rsidRPr="006B1E3C" w:rsidRDefault="006B1E3C" w:rsidP="006B1E3C">
            <w:pPr>
              <w:jc w:val="center"/>
              <w:rPr>
                <w:sz w:val="18"/>
                <w:szCs w:val="20"/>
              </w:rPr>
            </w:pPr>
            <w:r w:rsidRPr="006B1E3C">
              <w:rPr>
                <w:sz w:val="18"/>
                <w:szCs w:val="20"/>
              </w:rPr>
              <w:t>1408103.33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143</w:t>
            </w:r>
          </w:p>
        </w:tc>
        <w:tc>
          <w:tcPr>
            <w:tcW w:w="1558" w:type="dxa"/>
          </w:tcPr>
          <w:p w:rsidR="006B1E3C" w:rsidRPr="006B1E3C" w:rsidRDefault="006B1E3C" w:rsidP="006B1E3C">
            <w:pPr>
              <w:jc w:val="center"/>
              <w:rPr>
                <w:sz w:val="18"/>
                <w:szCs w:val="20"/>
              </w:rPr>
            </w:pPr>
            <w:r w:rsidRPr="006B1E3C">
              <w:rPr>
                <w:sz w:val="18"/>
                <w:szCs w:val="20"/>
              </w:rPr>
              <w:t>325711.32</w:t>
            </w:r>
          </w:p>
        </w:tc>
        <w:tc>
          <w:tcPr>
            <w:tcW w:w="1562" w:type="dxa"/>
          </w:tcPr>
          <w:p w:rsidR="006B1E3C" w:rsidRPr="006B1E3C" w:rsidRDefault="006B1E3C" w:rsidP="006B1E3C">
            <w:pPr>
              <w:jc w:val="center"/>
              <w:rPr>
                <w:sz w:val="18"/>
                <w:szCs w:val="20"/>
              </w:rPr>
            </w:pPr>
            <w:r w:rsidRPr="006B1E3C">
              <w:rPr>
                <w:sz w:val="18"/>
                <w:szCs w:val="20"/>
              </w:rPr>
              <w:t>1408096.49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144</w:t>
            </w:r>
          </w:p>
        </w:tc>
        <w:tc>
          <w:tcPr>
            <w:tcW w:w="1558" w:type="dxa"/>
          </w:tcPr>
          <w:p w:rsidR="006B1E3C" w:rsidRPr="006B1E3C" w:rsidRDefault="006B1E3C" w:rsidP="006B1E3C">
            <w:pPr>
              <w:jc w:val="center"/>
              <w:rPr>
                <w:sz w:val="18"/>
                <w:szCs w:val="20"/>
              </w:rPr>
            </w:pPr>
            <w:r w:rsidRPr="006B1E3C">
              <w:rPr>
                <w:sz w:val="18"/>
                <w:szCs w:val="20"/>
              </w:rPr>
              <w:t>325694.63</w:t>
            </w:r>
          </w:p>
        </w:tc>
        <w:tc>
          <w:tcPr>
            <w:tcW w:w="1562" w:type="dxa"/>
          </w:tcPr>
          <w:p w:rsidR="006B1E3C" w:rsidRPr="006B1E3C" w:rsidRDefault="006B1E3C" w:rsidP="006B1E3C">
            <w:pPr>
              <w:jc w:val="center"/>
              <w:rPr>
                <w:sz w:val="18"/>
                <w:szCs w:val="20"/>
              </w:rPr>
            </w:pPr>
            <w:r w:rsidRPr="006B1E3C">
              <w:rPr>
                <w:sz w:val="18"/>
                <w:szCs w:val="20"/>
              </w:rPr>
              <w:t>1408091.08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145</w:t>
            </w:r>
          </w:p>
        </w:tc>
        <w:tc>
          <w:tcPr>
            <w:tcW w:w="1558" w:type="dxa"/>
          </w:tcPr>
          <w:p w:rsidR="006B1E3C" w:rsidRPr="006B1E3C" w:rsidRDefault="006B1E3C" w:rsidP="006B1E3C">
            <w:pPr>
              <w:jc w:val="center"/>
              <w:rPr>
                <w:sz w:val="18"/>
                <w:szCs w:val="20"/>
              </w:rPr>
            </w:pPr>
            <w:r w:rsidRPr="006B1E3C">
              <w:rPr>
                <w:sz w:val="18"/>
                <w:szCs w:val="20"/>
              </w:rPr>
              <w:t>325678.74</w:t>
            </w:r>
          </w:p>
        </w:tc>
        <w:tc>
          <w:tcPr>
            <w:tcW w:w="1562" w:type="dxa"/>
          </w:tcPr>
          <w:p w:rsidR="006B1E3C" w:rsidRPr="006B1E3C" w:rsidRDefault="006B1E3C" w:rsidP="006B1E3C">
            <w:pPr>
              <w:jc w:val="center"/>
              <w:rPr>
                <w:sz w:val="18"/>
                <w:szCs w:val="20"/>
              </w:rPr>
            </w:pPr>
            <w:r w:rsidRPr="006B1E3C">
              <w:rPr>
                <w:sz w:val="18"/>
                <w:szCs w:val="20"/>
              </w:rPr>
              <w:t>1408088.38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146</w:t>
            </w:r>
          </w:p>
        </w:tc>
        <w:tc>
          <w:tcPr>
            <w:tcW w:w="1558" w:type="dxa"/>
          </w:tcPr>
          <w:p w:rsidR="006B1E3C" w:rsidRPr="006B1E3C" w:rsidRDefault="006B1E3C" w:rsidP="006B1E3C">
            <w:pPr>
              <w:jc w:val="center"/>
              <w:rPr>
                <w:sz w:val="18"/>
                <w:szCs w:val="20"/>
              </w:rPr>
            </w:pPr>
            <w:r w:rsidRPr="006B1E3C">
              <w:rPr>
                <w:sz w:val="18"/>
                <w:szCs w:val="20"/>
              </w:rPr>
              <w:t>325665.87</w:t>
            </w:r>
          </w:p>
        </w:tc>
        <w:tc>
          <w:tcPr>
            <w:tcW w:w="1562" w:type="dxa"/>
          </w:tcPr>
          <w:p w:rsidR="006B1E3C" w:rsidRPr="006B1E3C" w:rsidRDefault="006B1E3C" w:rsidP="006B1E3C">
            <w:pPr>
              <w:jc w:val="center"/>
              <w:rPr>
                <w:sz w:val="18"/>
                <w:szCs w:val="20"/>
              </w:rPr>
            </w:pPr>
            <w:r w:rsidRPr="006B1E3C">
              <w:rPr>
                <w:sz w:val="18"/>
                <w:szCs w:val="20"/>
              </w:rPr>
              <w:t>1408086.31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147</w:t>
            </w:r>
          </w:p>
        </w:tc>
        <w:tc>
          <w:tcPr>
            <w:tcW w:w="1558" w:type="dxa"/>
          </w:tcPr>
          <w:p w:rsidR="006B1E3C" w:rsidRPr="006B1E3C" w:rsidRDefault="006B1E3C" w:rsidP="006B1E3C">
            <w:pPr>
              <w:jc w:val="center"/>
              <w:rPr>
                <w:sz w:val="18"/>
                <w:szCs w:val="20"/>
              </w:rPr>
            </w:pPr>
            <w:r w:rsidRPr="006B1E3C">
              <w:rPr>
                <w:sz w:val="18"/>
                <w:szCs w:val="20"/>
              </w:rPr>
              <w:t>325647.38</w:t>
            </w:r>
          </w:p>
        </w:tc>
        <w:tc>
          <w:tcPr>
            <w:tcW w:w="1562" w:type="dxa"/>
          </w:tcPr>
          <w:p w:rsidR="006B1E3C" w:rsidRPr="006B1E3C" w:rsidRDefault="006B1E3C" w:rsidP="006B1E3C">
            <w:pPr>
              <w:jc w:val="center"/>
              <w:rPr>
                <w:sz w:val="18"/>
                <w:szCs w:val="20"/>
              </w:rPr>
            </w:pPr>
            <w:r w:rsidRPr="006B1E3C">
              <w:rPr>
                <w:sz w:val="18"/>
                <w:szCs w:val="20"/>
              </w:rPr>
              <w:t>1408080.25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148</w:t>
            </w:r>
          </w:p>
        </w:tc>
        <w:tc>
          <w:tcPr>
            <w:tcW w:w="1558" w:type="dxa"/>
          </w:tcPr>
          <w:p w:rsidR="006B1E3C" w:rsidRPr="006B1E3C" w:rsidRDefault="006B1E3C" w:rsidP="006B1E3C">
            <w:pPr>
              <w:jc w:val="center"/>
              <w:rPr>
                <w:sz w:val="18"/>
                <w:szCs w:val="20"/>
              </w:rPr>
            </w:pPr>
            <w:r w:rsidRPr="006B1E3C">
              <w:rPr>
                <w:sz w:val="18"/>
                <w:szCs w:val="20"/>
              </w:rPr>
              <w:t>325617.98</w:t>
            </w:r>
          </w:p>
        </w:tc>
        <w:tc>
          <w:tcPr>
            <w:tcW w:w="1562" w:type="dxa"/>
          </w:tcPr>
          <w:p w:rsidR="006B1E3C" w:rsidRPr="006B1E3C" w:rsidRDefault="006B1E3C" w:rsidP="006B1E3C">
            <w:pPr>
              <w:jc w:val="center"/>
              <w:rPr>
                <w:sz w:val="18"/>
                <w:szCs w:val="20"/>
              </w:rPr>
            </w:pPr>
            <w:r w:rsidRPr="006B1E3C">
              <w:rPr>
                <w:sz w:val="18"/>
                <w:szCs w:val="20"/>
              </w:rPr>
              <w:t>1408075.96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149</w:t>
            </w:r>
          </w:p>
        </w:tc>
        <w:tc>
          <w:tcPr>
            <w:tcW w:w="1558" w:type="dxa"/>
          </w:tcPr>
          <w:p w:rsidR="006B1E3C" w:rsidRPr="006B1E3C" w:rsidRDefault="006B1E3C" w:rsidP="006B1E3C">
            <w:pPr>
              <w:jc w:val="center"/>
              <w:rPr>
                <w:sz w:val="18"/>
                <w:szCs w:val="20"/>
              </w:rPr>
            </w:pPr>
            <w:r w:rsidRPr="006B1E3C">
              <w:rPr>
                <w:sz w:val="18"/>
                <w:szCs w:val="20"/>
              </w:rPr>
              <w:t>325603.93</w:t>
            </w:r>
          </w:p>
        </w:tc>
        <w:tc>
          <w:tcPr>
            <w:tcW w:w="1562" w:type="dxa"/>
          </w:tcPr>
          <w:p w:rsidR="006B1E3C" w:rsidRPr="006B1E3C" w:rsidRDefault="006B1E3C" w:rsidP="006B1E3C">
            <w:pPr>
              <w:jc w:val="center"/>
              <w:rPr>
                <w:sz w:val="18"/>
                <w:szCs w:val="20"/>
              </w:rPr>
            </w:pPr>
            <w:r w:rsidRPr="006B1E3C">
              <w:rPr>
                <w:sz w:val="18"/>
                <w:szCs w:val="20"/>
              </w:rPr>
              <w:t>1408072.00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150</w:t>
            </w:r>
          </w:p>
        </w:tc>
        <w:tc>
          <w:tcPr>
            <w:tcW w:w="1558" w:type="dxa"/>
          </w:tcPr>
          <w:p w:rsidR="006B1E3C" w:rsidRPr="006B1E3C" w:rsidRDefault="006B1E3C" w:rsidP="006B1E3C">
            <w:pPr>
              <w:jc w:val="center"/>
              <w:rPr>
                <w:sz w:val="18"/>
                <w:szCs w:val="20"/>
              </w:rPr>
            </w:pPr>
            <w:r w:rsidRPr="006B1E3C">
              <w:rPr>
                <w:sz w:val="18"/>
                <w:szCs w:val="20"/>
              </w:rPr>
              <w:t>325594.40</w:t>
            </w:r>
          </w:p>
        </w:tc>
        <w:tc>
          <w:tcPr>
            <w:tcW w:w="1562" w:type="dxa"/>
          </w:tcPr>
          <w:p w:rsidR="006B1E3C" w:rsidRPr="006B1E3C" w:rsidRDefault="006B1E3C" w:rsidP="006B1E3C">
            <w:pPr>
              <w:jc w:val="center"/>
              <w:rPr>
                <w:sz w:val="18"/>
                <w:szCs w:val="20"/>
              </w:rPr>
            </w:pPr>
            <w:r w:rsidRPr="006B1E3C">
              <w:rPr>
                <w:sz w:val="18"/>
                <w:szCs w:val="20"/>
              </w:rPr>
              <w:t>1408071.84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151</w:t>
            </w:r>
          </w:p>
        </w:tc>
        <w:tc>
          <w:tcPr>
            <w:tcW w:w="1558" w:type="dxa"/>
          </w:tcPr>
          <w:p w:rsidR="006B1E3C" w:rsidRPr="006B1E3C" w:rsidRDefault="006B1E3C" w:rsidP="006B1E3C">
            <w:pPr>
              <w:jc w:val="center"/>
              <w:rPr>
                <w:sz w:val="18"/>
                <w:szCs w:val="20"/>
              </w:rPr>
            </w:pPr>
            <w:r w:rsidRPr="006B1E3C">
              <w:rPr>
                <w:sz w:val="18"/>
                <w:szCs w:val="20"/>
              </w:rPr>
              <w:t>325584.23</w:t>
            </w:r>
          </w:p>
        </w:tc>
        <w:tc>
          <w:tcPr>
            <w:tcW w:w="1562" w:type="dxa"/>
          </w:tcPr>
          <w:p w:rsidR="006B1E3C" w:rsidRPr="006B1E3C" w:rsidRDefault="006B1E3C" w:rsidP="006B1E3C">
            <w:pPr>
              <w:jc w:val="center"/>
              <w:rPr>
                <w:sz w:val="18"/>
                <w:szCs w:val="20"/>
              </w:rPr>
            </w:pPr>
            <w:r w:rsidRPr="006B1E3C">
              <w:rPr>
                <w:sz w:val="18"/>
                <w:szCs w:val="20"/>
              </w:rPr>
              <w:t>1408073.90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152</w:t>
            </w:r>
          </w:p>
        </w:tc>
        <w:tc>
          <w:tcPr>
            <w:tcW w:w="1558" w:type="dxa"/>
          </w:tcPr>
          <w:p w:rsidR="006B1E3C" w:rsidRPr="006B1E3C" w:rsidRDefault="006B1E3C" w:rsidP="006B1E3C">
            <w:pPr>
              <w:jc w:val="center"/>
              <w:rPr>
                <w:sz w:val="18"/>
                <w:szCs w:val="20"/>
              </w:rPr>
            </w:pPr>
            <w:r w:rsidRPr="006B1E3C">
              <w:rPr>
                <w:sz w:val="18"/>
                <w:szCs w:val="20"/>
              </w:rPr>
              <w:t>325574.85</w:t>
            </w:r>
          </w:p>
        </w:tc>
        <w:tc>
          <w:tcPr>
            <w:tcW w:w="1562" w:type="dxa"/>
          </w:tcPr>
          <w:p w:rsidR="006B1E3C" w:rsidRPr="006B1E3C" w:rsidRDefault="006B1E3C" w:rsidP="006B1E3C">
            <w:pPr>
              <w:jc w:val="center"/>
              <w:rPr>
                <w:sz w:val="18"/>
                <w:szCs w:val="20"/>
              </w:rPr>
            </w:pPr>
            <w:r w:rsidRPr="006B1E3C">
              <w:rPr>
                <w:sz w:val="18"/>
                <w:szCs w:val="20"/>
              </w:rPr>
              <w:t>1408082.49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153</w:t>
            </w:r>
          </w:p>
        </w:tc>
        <w:tc>
          <w:tcPr>
            <w:tcW w:w="1558" w:type="dxa"/>
          </w:tcPr>
          <w:p w:rsidR="006B1E3C" w:rsidRPr="006B1E3C" w:rsidRDefault="006B1E3C" w:rsidP="006B1E3C">
            <w:pPr>
              <w:jc w:val="center"/>
              <w:rPr>
                <w:sz w:val="18"/>
                <w:szCs w:val="20"/>
              </w:rPr>
            </w:pPr>
            <w:r w:rsidRPr="006B1E3C">
              <w:rPr>
                <w:sz w:val="18"/>
                <w:szCs w:val="20"/>
              </w:rPr>
              <w:t>325569.77</w:t>
            </w:r>
          </w:p>
        </w:tc>
        <w:tc>
          <w:tcPr>
            <w:tcW w:w="1562" w:type="dxa"/>
          </w:tcPr>
          <w:p w:rsidR="006B1E3C" w:rsidRPr="006B1E3C" w:rsidRDefault="006B1E3C" w:rsidP="006B1E3C">
            <w:pPr>
              <w:jc w:val="center"/>
              <w:rPr>
                <w:sz w:val="18"/>
                <w:szCs w:val="20"/>
              </w:rPr>
            </w:pPr>
            <w:r w:rsidRPr="006B1E3C">
              <w:rPr>
                <w:sz w:val="18"/>
                <w:szCs w:val="20"/>
              </w:rPr>
              <w:t>1408092.19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154</w:t>
            </w:r>
          </w:p>
        </w:tc>
        <w:tc>
          <w:tcPr>
            <w:tcW w:w="1558" w:type="dxa"/>
          </w:tcPr>
          <w:p w:rsidR="006B1E3C" w:rsidRPr="006B1E3C" w:rsidRDefault="006B1E3C" w:rsidP="006B1E3C">
            <w:pPr>
              <w:jc w:val="center"/>
              <w:rPr>
                <w:sz w:val="18"/>
                <w:szCs w:val="20"/>
              </w:rPr>
            </w:pPr>
            <w:r w:rsidRPr="006B1E3C">
              <w:rPr>
                <w:sz w:val="18"/>
                <w:szCs w:val="20"/>
              </w:rPr>
              <w:t>325551.25</w:t>
            </w:r>
          </w:p>
        </w:tc>
        <w:tc>
          <w:tcPr>
            <w:tcW w:w="1562" w:type="dxa"/>
          </w:tcPr>
          <w:p w:rsidR="006B1E3C" w:rsidRPr="006B1E3C" w:rsidRDefault="006B1E3C" w:rsidP="006B1E3C">
            <w:pPr>
              <w:jc w:val="center"/>
              <w:rPr>
                <w:sz w:val="18"/>
                <w:szCs w:val="20"/>
              </w:rPr>
            </w:pPr>
            <w:r w:rsidRPr="006B1E3C">
              <w:rPr>
                <w:sz w:val="18"/>
                <w:szCs w:val="20"/>
              </w:rPr>
              <w:t>1408106.85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155</w:t>
            </w:r>
          </w:p>
        </w:tc>
        <w:tc>
          <w:tcPr>
            <w:tcW w:w="1558" w:type="dxa"/>
          </w:tcPr>
          <w:p w:rsidR="006B1E3C" w:rsidRPr="006B1E3C" w:rsidRDefault="006B1E3C" w:rsidP="006B1E3C">
            <w:pPr>
              <w:jc w:val="center"/>
              <w:rPr>
                <w:sz w:val="18"/>
                <w:szCs w:val="20"/>
              </w:rPr>
            </w:pPr>
            <w:r w:rsidRPr="006B1E3C">
              <w:rPr>
                <w:sz w:val="18"/>
                <w:szCs w:val="20"/>
              </w:rPr>
              <w:t>325531.06</w:t>
            </w:r>
          </w:p>
        </w:tc>
        <w:tc>
          <w:tcPr>
            <w:tcW w:w="1562" w:type="dxa"/>
          </w:tcPr>
          <w:p w:rsidR="006B1E3C" w:rsidRPr="006B1E3C" w:rsidRDefault="006B1E3C" w:rsidP="006B1E3C">
            <w:pPr>
              <w:jc w:val="center"/>
              <w:rPr>
                <w:sz w:val="18"/>
                <w:szCs w:val="20"/>
              </w:rPr>
            </w:pPr>
            <w:r w:rsidRPr="006B1E3C">
              <w:rPr>
                <w:sz w:val="18"/>
                <w:szCs w:val="20"/>
              </w:rPr>
              <w:t>1408124.98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156</w:t>
            </w:r>
          </w:p>
        </w:tc>
        <w:tc>
          <w:tcPr>
            <w:tcW w:w="1558" w:type="dxa"/>
          </w:tcPr>
          <w:p w:rsidR="006B1E3C" w:rsidRPr="006B1E3C" w:rsidRDefault="006B1E3C" w:rsidP="006B1E3C">
            <w:pPr>
              <w:jc w:val="center"/>
              <w:rPr>
                <w:sz w:val="18"/>
                <w:szCs w:val="20"/>
              </w:rPr>
            </w:pPr>
            <w:r w:rsidRPr="006B1E3C">
              <w:rPr>
                <w:sz w:val="18"/>
                <w:szCs w:val="20"/>
              </w:rPr>
              <w:t>325515.97</w:t>
            </w:r>
          </w:p>
        </w:tc>
        <w:tc>
          <w:tcPr>
            <w:tcW w:w="1562" w:type="dxa"/>
          </w:tcPr>
          <w:p w:rsidR="006B1E3C" w:rsidRPr="006B1E3C" w:rsidRDefault="006B1E3C" w:rsidP="006B1E3C">
            <w:pPr>
              <w:jc w:val="center"/>
              <w:rPr>
                <w:sz w:val="18"/>
                <w:szCs w:val="20"/>
              </w:rPr>
            </w:pPr>
            <w:r w:rsidRPr="006B1E3C">
              <w:rPr>
                <w:sz w:val="18"/>
                <w:szCs w:val="20"/>
              </w:rPr>
              <w:t>1408140.56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157</w:t>
            </w:r>
          </w:p>
        </w:tc>
        <w:tc>
          <w:tcPr>
            <w:tcW w:w="1558" w:type="dxa"/>
          </w:tcPr>
          <w:p w:rsidR="006B1E3C" w:rsidRPr="006B1E3C" w:rsidRDefault="006B1E3C" w:rsidP="006B1E3C">
            <w:pPr>
              <w:jc w:val="center"/>
              <w:rPr>
                <w:sz w:val="18"/>
                <w:szCs w:val="20"/>
              </w:rPr>
            </w:pPr>
            <w:r w:rsidRPr="006B1E3C">
              <w:rPr>
                <w:sz w:val="18"/>
                <w:szCs w:val="20"/>
              </w:rPr>
              <w:t>325503.25</w:t>
            </w:r>
          </w:p>
        </w:tc>
        <w:tc>
          <w:tcPr>
            <w:tcW w:w="1562" w:type="dxa"/>
          </w:tcPr>
          <w:p w:rsidR="006B1E3C" w:rsidRPr="006B1E3C" w:rsidRDefault="006B1E3C" w:rsidP="006B1E3C">
            <w:pPr>
              <w:jc w:val="center"/>
              <w:rPr>
                <w:sz w:val="18"/>
                <w:szCs w:val="20"/>
              </w:rPr>
            </w:pPr>
            <w:r w:rsidRPr="006B1E3C">
              <w:rPr>
                <w:sz w:val="18"/>
                <w:szCs w:val="20"/>
              </w:rPr>
              <w:t>1408147.24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158</w:t>
            </w:r>
          </w:p>
        </w:tc>
        <w:tc>
          <w:tcPr>
            <w:tcW w:w="1558" w:type="dxa"/>
          </w:tcPr>
          <w:p w:rsidR="006B1E3C" w:rsidRPr="006B1E3C" w:rsidRDefault="006B1E3C" w:rsidP="006B1E3C">
            <w:pPr>
              <w:jc w:val="center"/>
              <w:rPr>
                <w:sz w:val="18"/>
                <w:szCs w:val="20"/>
              </w:rPr>
            </w:pPr>
            <w:r w:rsidRPr="006B1E3C">
              <w:rPr>
                <w:sz w:val="18"/>
                <w:szCs w:val="20"/>
              </w:rPr>
              <w:t>325492.45</w:t>
            </w:r>
          </w:p>
        </w:tc>
        <w:tc>
          <w:tcPr>
            <w:tcW w:w="1562" w:type="dxa"/>
          </w:tcPr>
          <w:p w:rsidR="006B1E3C" w:rsidRPr="006B1E3C" w:rsidRDefault="006B1E3C" w:rsidP="006B1E3C">
            <w:pPr>
              <w:jc w:val="center"/>
              <w:rPr>
                <w:sz w:val="18"/>
                <w:szCs w:val="20"/>
              </w:rPr>
            </w:pPr>
            <w:r w:rsidRPr="006B1E3C">
              <w:rPr>
                <w:sz w:val="18"/>
                <w:szCs w:val="20"/>
              </w:rPr>
              <w:t>1408151.85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159</w:t>
            </w:r>
          </w:p>
        </w:tc>
        <w:tc>
          <w:tcPr>
            <w:tcW w:w="1558" w:type="dxa"/>
          </w:tcPr>
          <w:p w:rsidR="006B1E3C" w:rsidRPr="006B1E3C" w:rsidRDefault="006B1E3C" w:rsidP="006B1E3C">
            <w:pPr>
              <w:jc w:val="center"/>
              <w:rPr>
                <w:sz w:val="18"/>
                <w:szCs w:val="20"/>
              </w:rPr>
            </w:pPr>
            <w:r w:rsidRPr="006B1E3C">
              <w:rPr>
                <w:sz w:val="18"/>
                <w:szCs w:val="20"/>
              </w:rPr>
              <w:t>325481.93</w:t>
            </w:r>
          </w:p>
        </w:tc>
        <w:tc>
          <w:tcPr>
            <w:tcW w:w="1562" w:type="dxa"/>
          </w:tcPr>
          <w:p w:rsidR="006B1E3C" w:rsidRPr="006B1E3C" w:rsidRDefault="006B1E3C" w:rsidP="006B1E3C">
            <w:pPr>
              <w:jc w:val="center"/>
              <w:rPr>
                <w:sz w:val="18"/>
                <w:szCs w:val="20"/>
              </w:rPr>
            </w:pPr>
            <w:r w:rsidRPr="006B1E3C">
              <w:rPr>
                <w:sz w:val="18"/>
                <w:szCs w:val="20"/>
              </w:rPr>
              <w:t>1408155.04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160</w:t>
            </w:r>
          </w:p>
        </w:tc>
        <w:tc>
          <w:tcPr>
            <w:tcW w:w="1558" w:type="dxa"/>
          </w:tcPr>
          <w:p w:rsidR="006B1E3C" w:rsidRPr="006B1E3C" w:rsidRDefault="006B1E3C" w:rsidP="006B1E3C">
            <w:pPr>
              <w:jc w:val="center"/>
              <w:rPr>
                <w:sz w:val="18"/>
                <w:szCs w:val="20"/>
              </w:rPr>
            </w:pPr>
            <w:r w:rsidRPr="006B1E3C">
              <w:rPr>
                <w:sz w:val="18"/>
                <w:szCs w:val="20"/>
              </w:rPr>
              <w:t>325474.14</w:t>
            </w:r>
          </w:p>
        </w:tc>
        <w:tc>
          <w:tcPr>
            <w:tcW w:w="1562" w:type="dxa"/>
          </w:tcPr>
          <w:p w:rsidR="006B1E3C" w:rsidRPr="006B1E3C" w:rsidRDefault="006B1E3C" w:rsidP="006B1E3C">
            <w:pPr>
              <w:jc w:val="center"/>
              <w:rPr>
                <w:sz w:val="18"/>
                <w:szCs w:val="20"/>
              </w:rPr>
            </w:pPr>
            <w:r w:rsidRPr="006B1E3C">
              <w:rPr>
                <w:sz w:val="18"/>
                <w:szCs w:val="20"/>
              </w:rPr>
              <w:t>1408161.88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161</w:t>
            </w:r>
          </w:p>
        </w:tc>
        <w:tc>
          <w:tcPr>
            <w:tcW w:w="1558" w:type="dxa"/>
          </w:tcPr>
          <w:p w:rsidR="006B1E3C" w:rsidRPr="006B1E3C" w:rsidRDefault="006B1E3C" w:rsidP="006B1E3C">
            <w:pPr>
              <w:jc w:val="center"/>
              <w:rPr>
                <w:sz w:val="18"/>
                <w:szCs w:val="20"/>
              </w:rPr>
            </w:pPr>
            <w:r w:rsidRPr="006B1E3C">
              <w:rPr>
                <w:sz w:val="18"/>
                <w:szCs w:val="20"/>
              </w:rPr>
              <w:t>325466.04</w:t>
            </w:r>
          </w:p>
        </w:tc>
        <w:tc>
          <w:tcPr>
            <w:tcW w:w="1562" w:type="dxa"/>
          </w:tcPr>
          <w:p w:rsidR="006B1E3C" w:rsidRPr="006B1E3C" w:rsidRDefault="006B1E3C" w:rsidP="006B1E3C">
            <w:pPr>
              <w:jc w:val="center"/>
              <w:rPr>
                <w:sz w:val="18"/>
                <w:szCs w:val="20"/>
              </w:rPr>
            </w:pPr>
            <w:r w:rsidRPr="006B1E3C">
              <w:rPr>
                <w:sz w:val="18"/>
                <w:szCs w:val="20"/>
              </w:rPr>
              <w:t>1408173.17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162</w:t>
            </w:r>
          </w:p>
        </w:tc>
        <w:tc>
          <w:tcPr>
            <w:tcW w:w="1558" w:type="dxa"/>
          </w:tcPr>
          <w:p w:rsidR="006B1E3C" w:rsidRPr="006B1E3C" w:rsidRDefault="006B1E3C" w:rsidP="006B1E3C">
            <w:pPr>
              <w:jc w:val="center"/>
              <w:rPr>
                <w:sz w:val="18"/>
                <w:szCs w:val="20"/>
              </w:rPr>
            </w:pPr>
            <w:r w:rsidRPr="006B1E3C">
              <w:rPr>
                <w:sz w:val="18"/>
                <w:szCs w:val="20"/>
              </w:rPr>
              <w:t>325453.89</w:t>
            </w:r>
          </w:p>
        </w:tc>
        <w:tc>
          <w:tcPr>
            <w:tcW w:w="1562" w:type="dxa"/>
          </w:tcPr>
          <w:p w:rsidR="006B1E3C" w:rsidRPr="006B1E3C" w:rsidRDefault="006B1E3C" w:rsidP="006B1E3C">
            <w:pPr>
              <w:jc w:val="center"/>
              <w:rPr>
                <w:sz w:val="18"/>
                <w:szCs w:val="20"/>
              </w:rPr>
            </w:pPr>
            <w:r w:rsidRPr="006B1E3C">
              <w:rPr>
                <w:sz w:val="18"/>
                <w:szCs w:val="20"/>
              </w:rPr>
              <w:t>1408191.98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163</w:t>
            </w:r>
          </w:p>
        </w:tc>
        <w:tc>
          <w:tcPr>
            <w:tcW w:w="1558" w:type="dxa"/>
          </w:tcPr>
          <w:p w:rsidR="006B1E3C" w:rsidRPr="006B1E3C" w:rsidRDefault="006B1E3C" w:rsidP="006B1E3C">
            <w:pPr>
              <w:jc w:val="center"/>
              <w:rPr>
                <w:sz w:val="18"/>
                <w:szCs w:val="20"/>
              </w:rPr>
            </w:pPr>
            <w:r w:rsidRPr="006B1E3C">
              <w:rPr>
                <w:sz w:val="18"/>
                <w:szCs w:val="20"/>
              </w:rPr>
              <w:t>325449.28</w:t>
            </w:r>
          </w:p>
        </w:tc>
        <w:tc>
          <w:tcPr>
            <w:tcW w:w="1562" w:type="dxa"/>
          </w:tcPr>
          <w:p w:rsidR="006B1E3C" w:rsidRPr="006B1E3C" w:rsidRDefault="006B1E3C" w:rsidP="006B1E3C">
            <w:pPr>
              <w:jc w:val="center"/>
              <w:rPr>
                <w:sz w:val="18"/>
                <w:szCs w:val="20"/>
              </w:rPr>
            </w:pPr>
            <w:r w:rsidRPr="006B1E3C">
              <w:rPr>
                <w:sz w:val="18"/>
                <w:szCs w:val="20"/>
              </w:rPr>
              <w:t>1408204.70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164</w:t>
            </w:r>
          </w:p>
        </w:tc>
        <w:tc>
          <w:tcPr>
            <w:tcW w:w="1558" w:type="dxa"/>
          </w:tcPr>
          <w:p w:rsidR="006B1E3C" w:rsidRPr="006B1E3C" w:rsidRDefault="006B1E3C" w:rsidP="006B1E3C">
            <w:pPr>
              <w:jc w:val="center"/>
              <w:rPr>
                <w:sz w:val="18"/>
                <w:szCs w:val="20"/>
              </w:rPr>
            </w:pPr>
            <w:r w:rsidRPr="006B1E3C">
              <w:rPr>
                <w:sz w:val="18"/>
                <w:szCs w:val="20"/>
              </w:rPr>
              <w:t>325442.76</w:t>
            </w:r>
          </w:p>
        </w:tc>
        <w:tc>
          <w:tcPr>
            <w:tcW w:w="1562" w:type="dxa"/>
          </w:tcPr>
          <w:p w:rsidR="006B1E3C" w:rsidRPr="006B1E3C" w:rsidRDefault="006B1E3C" w:rsidP="006B1E3C">
            <w:pPr>
              <w:jc w:val="center"/>
              <w:rPr>
                <w:sz w:val="18"/>
                <w:szCs w:val="20"/>
              </w:rPr>
            </w:pPr>
            <w:r w:rsidRPr="006B1E3C">
              <w:rPr>
                <w:sz w:val="18"/>
                <w:szCs w:val="20"/>
              </w:rPr>
              <w:t>1408217.74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165</w:t>
            </w:r>
          </w:p>
        </w:tc>
        <w:tc>
          <w:tcPr>
            <w:tcW w:w="1558" w:type="dxa"/>
          </w:tcPr>
          <w:p w:rsidR="006B1E3C" w:rsidRPr="006B1E3C" w:rsidRDefault="006B1E3C" w:rsidP="006B1E3C">
            <w:pPr>
              <w:jc w:val="center"/>
              <w:rPr>
                <w:sz w:val="18"/>
                <w:szCs w:val="20"/>
              </w:rPr>
            </w:pPr>
            <w:r w:rsidRPr="006B1E3C">
              <w:rPr>
                <w:sz w:val="18"/>
                <w:szCs w:val="20"/>
              </w:rPr>
              <w:t>325436.41</w:t>
            </w:r>
          </w:p>
        </w:tc>
        <w:tc>
          <w:tcPr>
            <w:tcW w:w="1562" w:type="dxa"/>
          </w:tcPr>
          <w:p w:rsidR="006B1E3C" w:rsidRPr="006B1E3C" w:rsidRDefault="006B1E3C" w:rsidP="006B1E3C">
            <w:pPr>
              <w:jc w:val="center"/>
              <w:rPr>
                <w:sz w:val="18"/>
                <w:szCs w:val="20"/>
              </w:rPr>
            </w:pPr>
            <w:r w:rsidRPr="006B1E3C">
              <w:rPr>
                <w:sz w:val="18"/>
                <w:szCs w:val="20"/>
              </w:rPr>
              <w:t>1408224.42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166</w:t>
            </w:r>
          </w:p>
        </w:tc>
        <w:tc>
          <w:tcPr>
            <w:tcW w:w="1558" w:type="dxa"/>
          </w:tcPr>
          <w:p w:rsidR="006B1E3C" w:rsidRPr="006B1E3C" w:rsidRDefault="006B1E3C" w:rsidP="006B1E3C">
            <w:pPr>
              <w:jc w:val="center"/>
              <w:rPr>
                <w:sz w:val="18"/>
                <w:szCs w:val="20"/>
              </w:rPr>
            </w:pPr>
            <w:r w:rsidRPr="006B1E3C">
              <w:rPr>
                <w:sz w:val="18"/>
                <w:szCs w:val="20"/>
              </w:rPr>
              <w:t>325430.68</w:t>
            </w:r>
          </w:p>
        </w:tc>
        <w:tc>
          <w:tcPr>
            <w:tcW w:w="1562" w:type="dxa"/>
          </w:tcPr>
          <w:p w:rsidR="006B1E3C" w:rsidRPr="006B1E3C" w:rsidRDefault="006B1E3C" w:rsidP="006B1E3C">
            <w:pPr>
              <w:jc w:val="center"/>
              <w:rPr>
                <w:sz w:val="18"/>
                <w:szCs w:val="20"/>
              </w:rPr>
            </w:pPr>
            <w:r w:rsidRPr="006B1E3C">
              <w:rPr>
                <w:sz w:val="18"/>
                <w:szCs w:val="20"/>
              </w:rPr>
              <w:t>1408234.28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167</w:t>
            </w:r>
          </w:p>
        </w:tc>
        <w:tc>
          <w:tcPr>
            <w:tcW w:w="1558" w:type="dxa"/>
          </w:tcPr>
          <w:p w:rsidR="006B1E3C" w:rsidRPr="006B1E3C" w:rsidRDefault="006B1E3C" w:rsidP="006B1E3C">
            <w:pPr>
              <w:jc w:val="center"/>
              <w:rPr>
                <w:sz w:val="18"/>
                <w:szCs w:val="20"/>
              </w:rPr>
            </w:pPr>
            <w:r w:rsidRPr="006B1E3C">
              <w:rPr>
                <w:sz w:val="18"/>
                <w:szCs w:val="20"/>
              </w:rPr>
              <w:t>325421.47</w:t>
            </w:r>
          </w:p>
        </w:tc>
        <w:tc>
          <w:tcPr>
            <w:tcW w:w="1562" w:type="dxa"/>
          </w:tcPr>
          <w:p w:rsidR="006B1E3C" w:rsidRPr="006B1E3C" w:rsidRDefault="006B1E3C" w:rsidP="006B1E3C">
            <w:pPr>
              <w:jc w:val="center"/>
              <w:rPr>
                <w:sz w:val="18"/>
                <w:szCs w:val="20"/>
              </w:rPr>
            </w:pPr>
            <w:r w:rsidRPr="006B1E3C">
              <w:rPr>
                <w:sz w:val="18"/>
                <w:szCs w:val="20"/>
              </w:rPr>
              <w:t>1408240.48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168</w:t>
            </w:r>
          </w:p>
        </w:tc>
        <w:tc>
          <w:tcPr>
            <w:tcW w:w="1558" w:type="dxa"/>
          </w:tcPr>
          <w:p w:rsidR="006B1E3C" w:rsidRPr="006B1E3C" w:rsidRDefault="006B1E3C" w:rsidP="006B1E3C">
            <w:pPr>
              <w:jc w:val="center"/>
              <w:rPr>
                <w:sz w:val="18"/>
                <w:szCs w:val="20"/>
              </w:rPr>
            </w:pPr>
            <w:r w:rsidRPr="006B1E3C">
              <w:rPr>
                <w:sz w:val="18"/>
                <w:szCs w:val="20"/>
              </w:rPr>
              <w:t>325404.85</w:t>
            </w:r>
          </w:p>
        </w:tc>
        <w:tc>
          <w:tcPr>
            <w:tcW w:w="1562" w:type="dxa"/>
          </w:tcPr>
          <w:p w:rsidR="006B1E3C" w:rsidRPr="006B1E3C" w:rsidRDefault="006B1E3C" w:rsidP="006B1E3C">
            <w:pPr>
              <w:jc w:val="center"/>
              <w:rPr>
                <w:sz w:val="18"/>
                <w:szCs w:val="20"/>
              </w:rPr>
            </w:pPr>
            <w:r w:rsidRPr="006B1E3C">
              <w:rPr>
                <w:sz w:val="18"/>
                <w:szCs w:val="20"/>
              </w:rPr>
              <w:t>1408247.48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169</w:t>
            </w:r>
          </w:p>
        </w:tc>
        <w:tc>
          <w:tcPr>
            <w:tcW w:w="1558" w:type="dxa"/>
          </w:tcPr>
          <w:p w:rsidR="006B1E3C" w:rsidRPr="006B1E3C" w:rsidRDefault="006B1E3C" w:rsidP="006B1E3C">
            <w:pPr>
              <w:jc w:val="center"/>
              <w:rPr>
                <w:sz w:val="18"/>
                <w:szCs w:val="20"/>
              </w:rPr>
            </w:pPr>
            <w:r w:rsidRPr="006B1E3C">
              <w:rPr>
                <w:sz w:val="18"/>
                <w:szCs w:val="20"/>
              </w:rPr>
              <w:t>325389.92</w:t>
            </w:r>
          </w:p>
        </w:tc>
        <w:tc>
          <w:tcPr>
            <w:tcW w:w="1562" w:type="dxa"/>
          </w:tcPr>
          <w:p w:rsidR="006B1E3C" w:rsidRPr="006B1E3C" w:rsidRDefault="006B1E3C" w:rsidP="006B1E3C">
            <w:pPr>
              <w:jc w:val="center"/>
              <w:rPr>
                <w:sz w:val="18"/>
                <w:szCs w:val="20"/>
              </w:rPr>
            </w:pPr>
            <w:r w:rsidRPr="006B1E3C">
              <w:rPr>
                <w:sz w:val="18"/>
                <w:szCs w:val="20"/>
              </w:rPr>
              <w:t>1408248.11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170</w:t>
            </w:r>
          </w:p>
        </w:tc>
        <w:tc>
          <w:tcPr>
            <w:tcW w:w="1558" w:type="dxa"/>
          </w:tcPr>
          <w:p w:rsidR="006B1E3C" w:rsidRPr="006B1E3C" w:rsidRDefault="006B1E3C" w:rsidP="006B1E3C">
            <w:pPr>
              <w:jc w:val="center"/>
              <w:rPr>
                <w:sz w:val="18"/>
                <w:szCs w:val="20"/>
              </w:rPr>
            </w:pPr>
            <w:r w:rsidRPr="006B1E3C">
              <w:rPr>
                <w:sz w:val="18"/>
                <w:szCs w:val="20"/>
              </w:rPr>
              <w:t>325370.05</w:t>
            </w:r>
          </w:p>
        </w:tc>
        <w:tc>
          <w:tcPr>
            <w:tcW w:w="1562" w:type="dxa"/>
          </w:tcPr>
          <w:p w:rsidR="006B1E3C" w:rsidRPr="006B1E3C" w:rsidRDefault="006B1E3C" w:rsidP="006B1E3C">
            <w:pPr>
              <w:jc w:val="center"/>
              <w:rPr>
                <w:sz w:val="18"/>
                <w:szCs w:val="20"/>
              </w:rPr>
            </w:pPr>
            <w:r w:rsidRPr="006B1E3C">
              <w:rPr>
                <w:sz w:val="18"/>
                <w:szCs w:val="20"/>
              </w:rPr>
              <w:t>1408246.21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171</w:t>
            </w:r>
          </w:p>
        </w:tc>
        <w:tc>
          <w:tcPr>
            <w:tcW w:w="1558" w:type="dxa"/>
          </w:tcPr>
          <w:p w:rsidR="006B1E3C" w:rsidRPr="006B1E3C" w:rsidRDefault="006B1E3C" w:rsidP="006B1E3C">
            <w:pPr>
              <w:jc w:val="center"/>
              <w:rPr>
                <w:sz w:val="18"/>
                <w:szCs w:val="20"/>
              </w:rPr>
            </w:pPr>
            <w:r w:rsidRPr="006B1E3C">
              <w:rPr>
                <w:sz w:val="18"/>
                <w:szCs w:val="20"/>
              </w:rPr>
              <w:t>325353.20</w:t>
            </w:r>
          </w:p>
        </w:tc>
        <w:tc>
          <w:tcPr>
            <w:tcW w:w="1562" w:type="dxa"/>
          </w:tcPr>
          <w:p w:rsidR="006B1E3C" w:rsidRPr="006B1E3C" w:rsidRDefault="006B1E3C" w:rsidP="006B1E3C">
            <w:pPr>
              <w:jc w:val="center"/>
              <w:rPr>
                <w:sz w:val="18"/>
                <w:szCs w:val="20"/>
              </w:rPr>
            </w:pPr>
            <w:r w:rsidRPr="006B1E3C">
              <w:rPr>
                <w:sz w:val="18"/>
                <w:szCs w:val="20"/>
              </w:rPr>
              <w:t>1408240.80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172</w:t>
            </w:r>
          </w:p>
        </w:tc>
        <w:tc>
          <w:tcPr>
            <w:tcW w:w="1558" w:type="dxa"/>
          </w:tcPr>
          <w:p w:rsidR="006B1E3C" w:rsidRPr="006B1E3C" w:rsidRDefault="006B1E3C" w:rsidP="006B1E3C">
            <w:pPr>
              <w:jc w:val="center"/>
              <w:rPr>
                <w:sz w:val="18"/>
                <w:szCs w:val="20"/>
              </w:rPr>
            </w:pPr>
            <w:r w:rsidRPr="006B1E3C">
              <w:rPr>
                <w:sz w:val="18"/>
                <w:szCs w:val="20"/>
              </w:rPr>
              <w:t>325334.45</w:t>
            </w:r>
          </w:p>
        </w:tc>
        <w:tc>
          <w:tcPr>
            <w:tcW w:w="1562" w:type="dxa"/>
          </w:tcPr>
          <w:p w:rsidR="006B1E3C" w:rsidRPr="006B1E3C" w:rsidRDefault="006B1E3C" w:rsidP="006B1E3C">
            <w:pPr>
              <w:jc w:val="center"/>
              <w:rPr>
                <w:sz w:val="18"/>
                <w:szCs w:val="20"/>
              </w:rPr>
            </w:pPr>
            <w:r w:rsidRPr="006B1E3C">
              <w:rPr>
                <w:sz w:val="18"/>
                <w:szCs w:val="20"/>
              </w:rPr>
              <w:t>1408234.76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173</w:t>
            </w:r>
          </w:p>
        </w:tc>
        <w:tc>
          <w:tcPr>
            <w:tcW w:w="1558" w:type="dxa"/>
          </w:tcPr>
          <w:p w:rsidR="006B1E3C" w:rsidRPr="006B1E3C" w:rsidRDefault="006B1E3C" w:rsidP="006B1E3C">
            <w:pPr>
              <w:jc w:val="center"/>
              <w:rPr>
                <w:sz w:val="18"/>
                <w:szCs w:val="20"/>
              </w:rPr>
            </w:pPr>
            <w:r w:rsidRPr="006B1E3C">
              <w:rPr>
                <w:sz w:val="18"/>
                <w:szCs w:val="20"/>
              </w:rPr>
              <w:t>325312.13</w:t>
            </w:r>
          </w:p>
        </w:tc>
        <w:tc>
          <w:tcPr>
            <w:tcW w:w="1562" w:type="dxa"/>
          </w:tcPr>
          <w:p w:rsidR="006B1E3C" w:rsidRPr="006B1E3C" w:rsidRDefault="006B1E3C" w:rsidP="006B1E3C">
            <w:pPr>
              <w:jc w:val="center"/>
              <w:rPr>
                <w:sz w:val="18"/>
                <w:szCs w:val="20"/>
              </w:rPr>
            </w:pPr>
            <w:r w:rsidRPr="006B1E3C">
              <w:rPr>
                <w:sz w:val="18"/>
                <w:szCs w:val="20"/>
              </w:rPr>
              <w:t>1408225.05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174</w:t>
            </w:r>
          </w:p>
        </w:tc>
        <w:tc>
          <w:tcPr>
            <w:tcW w:w="1558" w:type="dxa"/>
          </w:tcPr>
          <w:p w:rsidR="006B1E3C" w:rsidRPr="006B1E3C" w:rsidRDefault="006B1E3C" w:rsidP="006B1E3C">
            <w:pPr>
              <w:jc w:val="center"/>
              <w:rPr>
                <w:sz w:val="18"/>
                <w:szCs w:val="20"/>
              </w:rPr>
            </w:pPr>
            <w:r w:rsidRPr="006B1E3C">
              <w:rPr>
                <w:sz w:val="18"/>
                <w:szCs w:val="20"/>
              </w:rPr>
              <w:t>325299.10</w:t>
            </w:r>
          </w:p>
        </w:tc>
        <w:tc>
          <w:tcPr>
            <w:tcW w:w="1562" w:type="dxa"/>
          </w:tcPr>
          <w:p w:rsidR="006B1E3C" w:rsidRPr="006B1E3C" w:rsidRDefault="006B1E3C" w:rsidP="006B1E3C">
            <w:pPr>
              <w:jc w:val="center"/>
              <w:rPr>
                <w:sz w:val="18"/>
                <w:szCs w:val="20"/>
              </w:rPr>
            </w:pPr>
            <w:r w:rsidRPr="006B1E3C">
              <w:rPr>
                <w:sz w:val="18"/>
                <w:szCs w:val="20"/>
              </w:rPr>
              <w:t>1408215.51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175</w:t>
            </w:r>
          </w:p>
        </w:tc>
        <w:tc>
          <w:tcPr>
            <w:tcW w:w="1558" w:type="dxa"/>
          </w:tcPr>
          <w:p w:rsidR="006B1E3C" w:rsidRPr="006B1E3C" w:rsidRDefault="006B1E3C" w:rsidP="006B1E3C">
            <w:pPr>
              <w:jc w:val="center"/>
              <w:rPr>
                <w:sz w:val="18"/>
                <w:szCs w:val="20"/>
              </w:rPr>
            </w:pPr>
            <w:r w:rsidRPr="006B1E3C">
              <w:rPr>
                <w:sz w:val="18"/>
                <w:szCs w:val="20"/>
              </w:rPr>
              <w:t>325286.54</w:t>
            </w:r>
          </w:p>
        </w:tc>
        <w:tc>
          <w:tcPr>
            <w:tcW w:w="1562" w:type="dxa"/>
          </w:tcPr>
          <w:p w:rsidR="006B1E3C" w:rsidRPr="006B1E3C" w:rsidRDefault="006B1E3C" w:rsidP="006B1E3C">
            <w:pPr>
              <w:jc w:val="center"/>
              <w:rPr>
                <w:sz w:val="18"/>
                <w:szCs w:val="20"/>
              </w:rPr>
            </w:pPr>
            <w:r w:rsidRPr="006B1E3C">
              <w:rPr>
                <w:sz w:val="18"/>
                <w:szCs w:val="20"/>
              </w:rPr>
              <w:t>1408208.36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176</w:t>
            </w:r>
          </w:p>
        </w:tc>
        <w:tc>
          <w:tcPr>
            <w:tcW w:w="1558" w:type="dxa"/>
          </w:tcPr>
          <w:p w:rsidR="006B1E3C" w:rsidRPr="006B1E3C" w:rsidRDefault="006B1E3C" w:rsidP="006B1E3C">
            <w:pPr>
              <w:jc w:val="center"/>
              <w:rPr>
                <w:sz w:val="18"/>
                <w:szCs w:val="20"/>
              </w:rPr>
            </w:pPr>
            <w:r w:rsidRPr="006B1E3C">
              <w:rPr>
                <w:sz w:val="18"/>
                <w:szCs w:val="20"/>
              </w:rPr>
              <w:t>325266.11</w:t>
            </w:r>
          </w:p>
        </w:tc>
        <w:tc>
          <w:tcPr>
            <w:tcW w:w="1562" w:type="dxa"/>
          </w:tcPr>
          <w:p w:rsidR="006B1E3C" w:rsidRPr="006B1E3C" w:rsidRDefault="006B1E3C" w:rsidP="006B1E3C">
            <w:pPr>
              <w:jc w:val="center"/>
              <w:rPr>
                <w:sz w:val="18"/>
                <w:szCs w:val="20"/>
              </w:rPr>
            </w:pPr>
            <w:r w:rsidRPr="006B1E3C">
              <w:rPr>
                <w:sz w:val="18"/>
                <w:szCs w:val="20"/>
              </w:rPr>
              <w:t>1408196.40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177</w:t>
            </w:r>
          </w:p>
        </w:tc>
        <w:tc>
          <w:tcPr>
            <w:tcW w:w="1558" w:type="dxa"/>
          </w:tcPr>
          <w:p w:rsidR="006B1E3C" w:rsidRPr="006B1E3C" w:rsidRDefault="006B1E3C" w:rsidP="006B1E3C">
            <w:pPr>
              <w:jc w:val="center"/>
              <w:rPr>
                <w:sz w:val="18"/>
                <w:szCs w:val="20"/>
              </w:rPr>
            </w:pPr>
            <w:r w:rsidRPr="006B1E3C">
              <w:rPr>
                <w:sz w:val="18"/>
                <w:szCs w:val="20"/>
              </w:rPr>
              <w:t>325394.77</w:t>
            </w:r>
          </w:p>
        </w:tc>
        <w:tc>
          <w:tcPr>
            <w:tcW w:w="1562" w:type="dxa"/>
          </w:tcPr>
          <w:p w:rsidR="006B1E3C" w:rsidRPr="006B1E3C" w:rsidRDefault="006B1E3C" w:rsidP="006B1E3C">
            <w:pPr>
              <w:jc w:val="center"/>
              <w:rPr>
                <w:sz w:val="18"/>
                <w:szCs w:val="20"/>
              </w:rPr>
            </w:pPr>
            <w:r w:rsidRPr="006B1E3C">
              <w:rPr>
                <w:sz w:val="18"/>
                <w:szCs w:val="20"/>
              </w:rPr>
              <w:t>1408229.70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178</w:t>
            </w:r>
          </w:p>
        </w:tc>
        <w:tc>
          <w:tcPr>
            <w:tcW w:w="1558" w:type="dxa"/>
          </w:tcPr>
          <w:p w:rsidR="006B1E3C" w:rsidRPr="006B1E3C" w:rsidRDefault="006B1E3C" w:rsidP="006B1E3C">
            <w:pPr>
              <w:jc w:val="center"/>
              <w:rPr>
                <w:sz w:val="18"/>
                <w:szCs w:val="20"/>
              </w:rPr>
            </w:pPr>
            <w:r w:rsidRPr="006B1E3C">
              <w:rPr>
                <w:sz w:val="18"/>
                <w:szCs w:val="20"/>
              </w:rPr>
              <w:t>325540.89</w:t>
            </w:r>
          </w:p>
        </w:tc>
        <w:tc>
          <w:tcPr>
            <w:tcW w:w="1562" w:type="dxa"/>
          </w:tcPr>
          <w:p w:rsidR="006B1E3C" w:rsidRPr="006B1E3C" w:rsidRDefault="006B1E3C" w:rsidP="006B1E3C">
            <w:pPr>
              <w:jc w:val="center"/>
              <w:rPr>
                <w:sz w:val="18"/>
                <w:szCs w:val="20"/>
              </w:rPr>
            </w:pPr>
            <w:r w:rsidRPr="006B1E3C">
              <w:rPr>
                <w:sz w:val="18"/>
                <w:szCs w:val="20"/>
              </w:rPr>
              <w:t>1408074.80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179</w:t>
            </w:r>
          </w:p>
        </w:tc>
        <w:tc>
          <w:tcPr>
            <w:tcW w:w="1558" w:type="dxa"/>
          </w:tcPr>
          <w:p w:rsidR="006B1E3C" w:rsidRPr="006B1E3C" w:rsidRDefault="006B1E3C" w:rsidP="006B1E3C">
            <w:pPr>
              <w:jc w:val="center"/>
              <w:rPr>
                <w:sz w:val="18"/>
                <w:szCs w:val="20"/>
              </w:rPr>
            </w:pPr>
            <w:r w:rsidRPr="006B1E3C">
              <w:rPr>
                <w:sz w:val="18"/>
                <w:szCs w:val="20"/>
              </w:rPr>
              <w:t>325606.68</w:t>
            </w:r>
          </w:p>
        </w:tc>
        <w:tc>
          <w:tcPr>
            <w:tcW w:w="1562" w:type="dxa"/>
          </w:tcPr>
          <w:p w:rsidR="006B1E3C" w:rsidRPr="006B1E3C" w:rsidRDefault="006B1E3C" w:rsidP="006B1E3C">
            <w:pPr>
              <w:jc w:val="center"/>
              <w:rPr>
                <w:sz w:val="18"/>
                <w:szCs w:val="20"/>
              </w:rPr>
            </w:pPr>
            <w:r w:rsidRPr="006B1E3C">
              <w:rPr>
                <w:sz w:val="18"/>
                <w:szCs w:val="20"/>
              </w:rPr>
              <w:t>1407843.20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180</w:t>
            </w:r>
          </w:p>
        </w:tc>
        <w:tc>
          <w:tcPr>
            <w:tcW w:w="1558" w:type="dxa"/>
          </w:tcPr>
          <w:p w:rsidR="006B1E3C" w:rsidRPr="006B1E3C" w:rsidRDefault="006B1E3C" w:rsidP="006B1E3C">
            <w:pPr>
              <w:jc w:val="center"/>
              <w:rPr>
                <w:sz w:val="18"/>
                <w:szCs w:val="20"/>
              </w:rPr>
            </w:pPr>
            <w:r w:rsidRPr="006B1E3C">
              <w:rPr>
                <w:sz w:val="18"/>
                <w:szCs w:val="20"/>
              </w:rPr>
              <w:t>325787.87</w:t>
            </w:r>
          </w:p>
        </w:tc>
        <w:tc>
          <w:tcPr>
            <w:tcW w:w="1562" w:type="dxa"/>
          </w:tcPr>
          <w:p w:rsidR="006B1E3C" w:rsidRPr="006B1E3C" w:rsidRDefault="006B1E3C" w:rsidP="006B1E3C">
            <w:pPr>
              <w:jc w:val="center"/>
              <w:rPr>
                <w:sz w:val="18"/>
                <w:szCs w:val="20"/>
              </w:rPr>
            </w:pPr>
            <w:r w:rsidRPr="006B1E3C">
              <w:rPr>
                <w:sz w:val="18"/>
                <w:szCs w:val="20"/>
              </w:rPr>
              <w:t>1407810.82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181</w:t>
            </w:r>
          </w:p>
        </w:tc>
        <w:tc>
          <w:tcPr>
            <w:tcW w:w="1558" w:type="dxa"/>
          </w:tcPr>
          <w:p w:rsidR="006B1E3C" w:rsidRPr="006B1E3C" w:rsidRDefault="006B1E3C" w:rsidP="006B1E3C">
            <w:pPr>
              <w:jc w:val="center"/>
              <w:rPr>
                <w:sz w:val="18"/>
                <w:szCs w:val="20"/>
              </w:rPr>
            </w:pPr>
            <w:r w:rsidRPr="006B1E3C">
              <w:rPr>
                <w:sz w:val="18"/>
                <w:szCs w:val="20"/>
              </w:rPr>
              <w:t>325874.64</w:t>
            </w:r>
          </w:p>
        </w:tc>
        <w:tc>
          <w:tcPr>
            <w:tcW w:w="1562" w:type="dxa"/>
          </w:tcPr>
          <w:p w:rsidR="006B1E3C" w:rsidRPr="006B1E3C" w:rsidRDefault="006B1E3C" w:rsidP="006B1E3C">
            <w:pPr>
              <w:jc w:val="center"/>
              <w:rPr>
                <w:sz w:val="18"/>
                <w:szCs w:val="20"/>
              </w:rPr>
            </w:pPr>
            <w:r w:rsidRPr="006B1E3C">
              <w:rPr>
                <w:sz w:val="18"/>
                <w:szCs w:val="20"/>
              </w:rPr>
              <w:t>1407747.05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182</w:t>
            </w:r>
          </w:p>
        </w:tc>
        <w:tc>
          <w:tcPr>
            <w:tcW w:w="1558" w:type="dxa"/>
          </w:tcPr>
          <w:p w:rsidR="006B1E3C" w:rsidRPr="006B1E3C" w:rsidRDefault="006B1E3C" w:rsidP="006B1E3C">
            <w:pPr>
              <w:jc w:val="center"/>
              <w:rPr>
                <w:sz w:val="18"/>
                <w:szCs w:val="20"/>
              </w:rPr>
            </w:pPr>
            <w:r w:rsidRPr="006B1E3C">
              <w:rPr>
                <w:sz w:val="18"/>
                <w:szCs w:val="20"/>
              </w:rPr>
              <w:t>326029.54</w:t>
            </w:r>
          </w:p>
        </w:tc>
        <w:tc>
          <w:tcPr>
            <w:tcW w:w="1562" w:type="dxa"/>
          </w:tcPr>
          <w:p w:rsidR="006B1E3C" w:rsidRPr="006B1E3C" w:rsidRDefault="006B1E3C" w:rsidP="006B1E3C">
            <w:pPr>
              <w:jc w:val="center"/>
              <w:rPr>
                <w:sz w:val="18"/>
                <w:szCs w:val="20"/>
              </w:rPr>
            </w:pPr>
            <w:r w:rsidRPr="006B1E3C">
              <w:rPr>
                <w:sz w:val="18"/>
                <w:szCs w:val="20"/>
              </w:rPr>
              <w:t>1407719.03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183</w:t>
            </w:r>
          </w:p>
        </w:tc>
        <w:tc>
          <w:tcPr>
            <w:tcW w:w="1558" w:type="dxa"/>
          </w:tcPr>
          <w:p w:rsidR="006B1E3C" w:rsidRPr="006B1E3C" w:rsidRDefault="006B1E3C" w:rsidP="006B1E3C">
            <w:pPr>
              <w:jc w:val="center"/>
              <w:rPr>
                <w:sz w:val="18"/>
                <w:szCs w:val="20"/>
              </w:rPr>
            </w:pPr>
            <w:r w:rsidRPr="006B1E3C">
              <w:rPr>
                <w:sz w:val="18"/>
                <w:szCs w:val="20"/>
              </w:rPr>
              <w:t>326402.48</w:t>
            </w:r>
          </w:p>
        </w:tc>
        <w:tc>
          <w:tcPr>
            <w:tcW w:w="1562" w:type="dxa"/>
          </w:tcPr>
          <w:p w:rsidR="006B1E3C" w:rsidRPr="006B1E3C" w:rsidRDefault="006B1E3C" w:rsidP="006B1E3C">
            <w:pPr>
              <w:jc w:val="center"/>
              <w:rPr>
                <w:sz w:val="18"/>
                <w:szCs w:val="20"/>
              </w:rPr>
            </w:pPr>
            <w:r w:rsidRPr="006B1E3C">
              <w:rPr>
                <w:sz w:val="18"/>
                <w:szCs w:val="20"/>
              </w:rPr>
              <w:t>1407704.12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184</w:t>
            </w:r>
          </w:p>
        </w:tc>
        <w:tc>
          <w:tcPr>
            <w:tcW w:w="1558" w:type="dxa"/>
          </w:tcPr>
          <w:p w:rsidR="006B1E3C" w:rsidRPr="006B1E3C" w:rsidRDefault="006B1E3C" w:rsidP="006B1E3C">
            <w:pPr>
              <w:jc w:val="center"/>
              <w:rPr>
                <w:sz w:val="18"/>
                <w:szCs w:val="20"/>
              </w:rPr>
            </w:pPr>
            <w:r w:rsidRPr="006B1E3C">
              <w:rPr>
                <w:sz w:val="18"/>
                <w:szCs w:val="20"/>
              </w:rPr>
              <w:t>326517.52</w:t>
            </w:r>
          </w:p>
        </w:tc>
        <w:tc>
          <w:tcPr>
            <w:tcW w:w="1562" w:type="dxa"/>
          </w:tcPr>
          <w:p w:rsidR="006B1E3C" w:rsidRPr="006B1E3C" w:rsidRDefault="006B1E3C" w:rsidP="006B1E3C">
            <w:pPr>
              <w:jc w:val="center"/>
              <w:rPr>
                <w:sz w:val="18"/>
                <w:szCs w:val="20"/>
              </w:rPr>
            </w:pPr>
            <w:r w:rsidRPr="006B1E3C">
              <w:rPr>
                <w:sz w:val="18"/>
                <w:szCs w:val="20"/>
              </w:rPr>
              <w:t>1407758.11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185</w:t>
            </w:r>
          </w:p>
        </w:tc>
        <w:tc>
          <w:tcPr>
            <w:tcW w:w="1558" w:type="dxa"/>
          </w:tcPr>
          <w:p w:rsidR="006B1E3C" w:rsidRPr="006B1E3C" w:rsidRDefault="006B1E3C" w:rsidP="006B1E3C">
            <w:pPr>
              <w:jc w:val="center"/>
              <w:rPr>
                <w:sz w:val="18"/>
                <w:szCs w:val="20"/>
              </w:rPr>
            </w:pPr>
            <w:r w:rsidRPr="006B1E3C">
              <w:rPr>
                <w:sz w:val="18"/>
                <w:szCs w:val="20"/>
              </w:rPr>
              <w:t>326557.90</w:t>
            </w:r>
          </w:p>
        </w:tc>
        <w:tc>
          <w:tcPr>
            <w:tcW w:w="1562" w:type="dxa"/>
          </w:tcPr>
          <w:p w:rsidR="006B1E3C" w:rsidRPr="006B1E3C" w:rsidRDefault="006B1E3C" w:rsidP="006B1E3C">
            <w:pPr>
              <w:jc w:val="center"/>
              <w:rPr>
                <w:sz w:val="18"/>
                <w:szCs w:val="20"/>
              </w:rPr>
            </w:pPr>
            <w:r w:rsidRPr="006B1E3C">
              <w:rPr>
                <w:sz w:val="18"/>
                <w:szCs w:val="20"/>
              </w:rPr>
              <w:t>1407745.60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186</w:t>
            </w:r>
          </w:p>
        </w:tc>
        <w:tc>
          <w:tcPr>
            <w:tcW w:w="1558" w:type="dxa"/>
          </w:tcPr>
          <w:p w:rsidR="006B1E3C" w:rsidRPr="006B1E3C" w:rsidRDefault="006B1E3C" w:rsidP="006B1E3C">
            <w:pPr>
              <w:jc w:val="center"/>
              <w:rPr>
                <w:sz w:val="18"/>
                <w:szCs w:val="20"/>
              </w:rPr>
            </w:pPr>
            <w:r w:rsidRPr="006B1E3C">
              <w:rPr>
                <w:sz w:val="18"/>
                <w:szCs w:val="20"/>
              </w:rPr>
              <w:t>326592.00</w:t>
            </w:r>
          </w:p>
        </w:tc>
        <w:tc>
          <w:tcPr>
            <w:tcW w:w="1562" w:type="dxa"/>
          </w:tcPr>
          <w:p w:rsidR="006B1E3C" w:rsidRPr="006B1E3C" w:rsidRDefault="006B1E3C" w:rsidP="006B1E3C">
            <w:pPr>
              <w:jc w:val="center"/>
              <w:rPr>
                <w:sz w:val="18"/>
                <w:szCs w:val="20"/>
              </w:rPr>
            </w:pPr>
            <w:r w:rsidRPr="006B1E3C">
              <w:rPr>
                <w:sz w:val="18"/>
                <w:szCs w:val="20"/>
              </w:rPr>
              <w:t>1407830.16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70</w:t>
            </w:r>
          </w:p>
        </w:tc>
        <w:tc>
          <w:tcPr>
            <w:tcW w:w="1558" w:type="dxa"/>
          </w:tcPr>
          <w:p w:rsidR="006B1E3C" w:rsidRPr="006B1E3C" w:rsidRDefault="006B1E3C" w:rsidP="006B1E3C">
            <w:pPr>
              <w:jc w:val="center"/>
              <w:rPr>
                <w:sz w:val="18"/>
                <w:szCs w:val="20"/>
              </w:rPr>
            </w:pPr>
            <w:r w:rsidRPr="006B1E3C">
              <w:rPr>
                <w:sz w:val="18"/>
                <w:szCs w:val="20"/>
              </w:rPr>
              <w:t>326664.95</w:t>
            </w:r>
          </w:p>
        </w:tc>
        <w:tc>
          <w:tcPr>
            <w:tcW w:w="1562" w:type="dxa"/>
          </w:tcPr>
          <w:p w:rsidR="006B1E3C" w:rsidRPr="006B1E3C" w:rsidRDefault="006B1E3C" w:rsidP="006B1E3C">
            <w:pPr>
              <w:jc w:val="center"/>
              <w:rPr>
                <w:sz w:val="18"/>
                <w:szCs w:val="20"/>
              </w:rPr>
            </w:pPr>
            <w:r w:rsidRPr="006B1E3C">
              <w:rPr>
                <w:sz w:val="18"/>
                <w:szCs w:val="20"/>
              </w:rPr>
              <w:t>1407790.71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Зона1(5)</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187</w:t>
            </w:r>
          </w:p>
        </w:tc>
        <w:tc>
          <w:tcPr>
            <w:tcW w:w="1558" w:type="dxa"/>
          </w:tcPr>
          <w:p w:rsidR="006B1E3C" w:rsidRPr="006B1E3C" w:rsidRDefault="006B1E3C" w:rsidP="006B1E3C">
            <w:pPr>
              <w:jc w:val="center"/>
              <w:rPr>
                <w:sz w:val="18"/>
                <w:szCs w:val="20"/>
              </w:rPr>
            </w:pPr>
            <w:r w:rsidRPr="006B1E3C">
              <w:rPr>
                <w:sz w:val="18"/>
                <w:szCs w:val="20"/>
              </w:rPr>
              <w:t>327635.11</w:t>
            </w:r>
          </w:p>
        </w:tc>
        <w:tc>
          <w:tcPr>
            <w:tcW w:w="1562" w:type="dxa"/>
          </w:tcPr>
          <w:p w:rsidR="006B1E3C" w:rsidRPr="006B1E3C" w:rsidRDefault="006B1E3C" w:rsidP="006B1E3C">
            <w:pPr>
              <w:jc w:val="center"/>
              <w:rPr>
                <w:sz w:val="18"/>
                <w:szCs w:val="20"/>
              </w:rPr>
            </w:pPr>
            <w:r w:rsidRPr="006B1E3C">
              <w:rPr>
                <w:sz w:val="18"/>
                <w:szCs w:val="20"/>
              </w:rPr>
              <w:t>1407937.45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188</w:t>
            </w:r>
          </w:p>
        </w:tc>
        <w:tc>
          <w:tcPr>
            <w:tcW w:w="1558" w:type="dxa"/>
          </w:tcPr>
          <w:p w:rsidR="006B1E3C" w:rsidRPr="006B1E3C" w:rsidRDefault="006B1E3C" w:rsidP="006B1E3C">
            <w:pPr>
              <w:jc w:val="center"/>
              <w:rPr>
                <w:sz w:val="18"/>
                <w:szCs w:val="20"/>
              </w:rPr>
            </w:pPr>
            <w:r w:rsidRPr="006B1E3C">
              <w:rPr>
                <w:sz w:val="18"/>
                <w:szCs w:val="20"/>
              </w:rPr>
              <w:t>327730.10</w:t>
            </w:r>
          </w:p>
        </w:tc>
        <w:tc>
          <w:tcPr>
            <w:tcW w:w="1562" w:type="dxa"/>
          </w:tcPr>
          <w:p w:rsidR="006B1E3C" w:rsidRPr="006B1E3C" w:rsidRDefault="006B1E3C" w:rsidP="006B1E3C">
            <w:pPr>
              <w:jc w:val="center"/>
              <w:rPr>
                <w:sz w:val="18"/>
                <w:szCs w:val="20"/>
              </w:rPr>
            </w:pPr>
            <w:r w:rsidRPr="006B1E3C">
              <w:rPr>
                <w:sz w:val="18"/>
                <w:szCs w:val="20"/>
              </w:rPr>
              <w:t>1408042.61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189</w:t>
            </w:r>
          </w:p>
        </w:tc>
        <w:tc>
          <w:tcPr>
            <w:tcW w:w="1558" w:type="dxa"/>
          </w:tcPr>
          <w:p w:rsidR="006B1E3C" w:rsidRPr="006B1E3C" w:rsidRDefault="006B1E3C" w:rsidP="006B1E3C">
            <w:pPr>
              <w:jc w:val="center"/>
              <w:rPr>
                <w:sz w:val="18"/>
                <w:szCs w:val="20"/>
              </w:rPr>
            </w:pPr>
            <w:r w:rsidRPr="006B1E3C">
              <w:rPr>
                <w:sz w:val="18"/>
                <w:szCs w:val="20"/>
              </w:rPr>
              <w:t>327731.98</w:t>
            </w:r>
          </w:p>
        </w:tc>
        <w:tc>
          <w:tcPr>
            <w:tcW w:w="1562" w:type="dxa"/>
          </w:tcPr>
          <w:p w:rsidR="006B1E3C" w:rsidRPr="006B1E3C" w:rsidRDefault="006B1E3C" w:rsidP="006B1E3C">
            <w:pPr>
              <w:jc w:val="center"/>
              <w:rPr>
                <w:sz w:val="18"/>
                <w:szCs w:val="20"/>
              </w:rPr>
            </w:pPr>
            <w:r w:rsidRPr="006B1E3C">
              <w:rPr>
                <w:sz w:val="18"/>
                <w:szCs w:val="20"/>
              </w:rPr>
              <w:t>1408065.85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190</w:t>
            </w:r>
          </w:p>
        </w:tc>
        <w:tc>
          <w:tcPr>
            <w:tcW w:w="1558" w:type="dxa"/>
          </w:tcPr>
          <w:p w:rsidR="006B1E3C" w:rsidRPr="006B1E3C" w:rsidRDefault="006B1E3C" w:rsidP="006B1E3C">
            <w:pPr>
              <w:jc w:val="center"/>
              <w:rPr>
                <w:sz w:val="18"/>
                <w:szCs w:val="20"/>
              </w:rPr>
            </w:pPr>
            <w:r w:rsidRPr="006B1E3C">
              <w:rPr>
                <w:sz w:val="18"/>
                <w:szCs w:val="20"/>
              </w:rPr>
              <w:t>327679.74</w:t>
            </w:r>
          </w:p>
        </w:tc>
        <w:tc>
          <w:tcPr>
            <w:tcW w:w="1562" w:type="dxa"/>
          </w:tcPr>
          <w:p w:rsidR="006B1E3C" w:rsidRPr="006B1E3C" w:rsidRDefault="006B1E3C" w:rsidP="006B1E3C">
            <w:pPr>
              <w:jc w:val="center"/>
              <w:rPr>
                <w:sz w:val="18"/>
                <w:szCs w:val="20"/>
              </w:rPr>
            </w:pPr>
            <w:r w:rsidRPr="006B1E3C">
              <w:rPr>
                <w:sz w:val="18"/>
                <w:szCs w:val="20"/>
              </w:rPr>
              <w:t>1408102.61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191</w:t>
            </w:r>
          </w:p>
        </w:tc>
        <w:tc>
          <w:tcPr>
            <w:tcW w:w="1558" w:type="dxa"/>
          </w:tcPr>
          <w:p w:rsidR="006B1E3C" w:rsidRPr="006B1E3C" w:rsidRDefault="006B1E3C" w:rsidP="006B1E3C">
            <w:pPr>
              <w:jc w:val="center"/>
              <w:rPr>
                <w:sz w:val="18"/>
                <w:szCs w:val="20"/>
              </w:rPr>
            </w:pPr>
            <w:r w:rsidRPr="006B1E3C">
              <w:rPr>
                <w:sz w:val="18"/>
                <w:szCs w:val="20"/>
              </w:rPr>
              <w:t>327668.65</w:t>
            </w:r>
          </w:p>
        </w:tc>
        <w:tc>
          <w:tcPr>
            <w:tcW w:w="1562" w:type="dxa"/>
          </w:tcPr>
          <w:p w:rsidR="006B1E3C" w:rsidRPr="006B1E3C" w:rsidRDefault="006B1E3C" w:rsidP="006B1E3C">
            <w:pPr>
              <w:jc w:val="center"/>
              <w:rPr>
                <w:sz w:val="18"/>
                <w:szCs w:val="20"/>
              </w:rPr>
            </w:pPr>
            <w:r w:rsidRPr="006B1E3C">
              <w:rPr>
                <w:sz w:val="18"/>
                <w:szCs w:val="20"/>
              </w:rPr>
              <w:t>1408169.25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192</w:t>
            </w:r>
          </w:p>
        </w:tc>
        <w:tc>
          <w:tcPr>
            <w:tcW w:w="1558" w:type="dxa"/>
          </w:tcPr>
          <w:p w:rsidR="006B1E3C" w:rsidRPr="006B1E3C" w:rsidRDefault="006B1E3C" w:rsidP="006B1E3C">
            <w:pPr>
              <w:jc w:val="center"/>
              <w:rPr>
                <w:sz w:val="18"/>
                <w:szCs w:val="20"/>
              </w:rPr>
            </w:pPr>
            <w:r w:rsidRPr="006B1E3C">
              <w:rPr>
                <w:sz w:val="18"/>
                <w:szCs w:val="20"/>
              </w:rPr>
              <w:t>327603.63</w:t>
            </w:r>
          </w:p>
        </w:tc>
        <w:tc>
          <w:tcPr>
            <w:tcW w:w="1562" w:type="dxa"/>
          </w:tcPr>
          <w:p w:rsidR="006B1E3C" w:rsidRPr="006B1E3C" w:rsidRDefault="006B1E3C" w:rsidP="006B1E3C">
            <w:pPr>
              <w:jc w:val="center"/>
              <w:rPr>
                <w:sz w:val="18"/>
                <w:szCs w:val="20"/>
              </w:rPr>
            </w:pPr>
            <w:r w:rsidRPr="006B1E3C">
              <w:rPr>
                <w:sz w:val="18"/>
                <w:szCs w:val="20"/>
              </w:rPr>
              <w:t>1408275.84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193</w:t>
            </w:r>
          </w:p>
        </w:tc>
        <w:tc>
          <w:tcPr>
            <w:tcW w:w="1558" w:type="dxa"/>
          </w:tcPr>
          <w:p w:rsidR="006B1E3C" w:rsidRPr="006B1E3C" w:rsidRDefault="006B1E3C" w:rsidP="006B1E3C">
            <w:pPr>
              <w:jc w:val="center"/>
              <w:rPr>
                <w:sz w:val="18"/>
                <w:szCs w:val="20"/>
              </w:rPr>
            </w:pPr>
            <w:r w:rsidRPr="006B1E3C">
              <w:rPr>
                <w:sz w:val="18"/>
                <w:szCs w:val="20"/>
              </w:rPr>
              <w:t>327629.41</w:t>
            </w:r>
          </w:p>
        </w:tc>
        <w:tc>
          <w:tcPr>
            <w:tcW w:w="1562" w:type="dxa"/>
          </w:tcPr>
          <w:p w:rsidR="006B1E3C" w:rsidRPr="006B1E3C" w:rsidRDefault="006B1E3C" w:rsidP="006B1E3C">
            <w:pPr>
              <w:jc w:val="center"/>
              <w:rPr>
                <w:sz w:val="18"/>
                <w:szCs w:val="20"/>
              </w:rPr>
            </w:pPr>
            <w:r w:rsidRPr="006B1E3C">
              <w:rPr>
                <w:sz w:val="18"/>
                <w:szCs w:val="20"/>
              </w:rPr>
              <w:t>1408304.07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194</w:t>
            </w:r>
          </w:p>
        </w:tc>
        <w:tc>
          <w:tcPr>
            <w:tcW w:w="1558" w:type="dxa"/>
          </w:tcPr>
          <w:p w:rsidR="006B1E3C" w:rsidRPr="006B1E3C" w:rsidRDefault="006B1E3C" w:rsidP="006B1E3C">
            <w:pPr>
              <w:jc w:val="center"/>
              <w:rPr>
                <w:sz w:val="18"/>
                <w:szCs w:val="20"/>
              </w:rPr>
            </w:pPr>
            <w:r w:rsidRPr="006B1E3C">
              <w:rPr>
                <w:sz w:val="18"/>
                <w:szCs w:val="20"/>
              </w:rPr>
              <w:t>327600.04</w:t>
            </w:r>
          </w:p>
        </w:tc>
        <w:tc>
          <w:tcPr>
            <w:tcW w:w="1562" w:type="dxa"/>
          </w:tcPr>
          <w:p w:rsidR="006B1E3C" w:rsidRPr="006B1E3C" w:rsidRDefault="006B1E3C" w:rsidP="006B1E3C">
            <w:pPr>
              <w:jc w:val="center"/>
              <w:rPr>
                <w:sz w:val="18"/>
                <w:szCs w:val="20"/>
              </w:rPr>
            </w:pPr>
            <w:r w:rsidRPr="006B1E3C">
              <w:rPr>
                <w:sz w:val="18"/>
                <w:szCs w:val="20"/>
              </w:rPr>
              <w:t>1408329.77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195</w:t>
            </w:r>
          </w:p>
        </w:tc>
        <w:tc>
          <w:tcPr>
            <w:tcW w:w="1558" w:type="dxa"/>
          </w:tcPr>
          <w:p w:rsidR="006B1E3C" w:rsidRPr="006B1E3C" w:rsidRDefault="006B1E3C" w:rsidP="006B1E3C">
            <w:pPr>
              <w:jc w:val="center"/>
              <w:rPr>
                <w:sz w:val="18"/>
                <w:szCs w:val="20"/>
              </w:rPr>
            </w:pPr>
            <w:r w:rsidRPr="006B1E3C">
              <w:rPr>
                <w:sz w:val="18"/>
                <w:szCs w:val="20"/>
              </w:rPr>
              <w:t>327599.96</w:t>
            </w:r>
          </w:p>
        </w:tc>
        <w:tc>
          <w:tcPr>
            <w:tcW w:w="1562" w:type="dxa"/>
          </w:tcPr>
          <w:p w:rsidR="006B1E3C" w:rsidRPr="006B1E3C" w:rsidRDefault="006B1E3C" w:rsidP="006B1E3C">
            <w:pPr>
              <w:jc w:val="center"/>
              <w:rPr>
                <w:sz w:val="18"/>
                <w:szCs w:val="20"/>
              </w:rPr>
            </w:pPr>
            <w:r w:rsidRPr="006B1E3C">
              <w:rPr>
                <w:sz w:val="18"/>
                <w:szCs w:val="20"/>
              </w:rPr>
              <w:t>1408329.85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196</w:t>
            </w:r>
          </w:p>
        </w:tc>
        <w:tc>
          <w:tcPr>
            <w:tcW w:w="1558" w:type="dxa"/>
          </w:tcPr>
          <w:p w:rsidR="006B1E3C" w:rsidRPr="006B1E3C" w:rsidRDefault="006B1E3C" w:rsidP="006B1E3C">
            <w:pPr>
              <w:jc w:val="center"/>
              <w:rPr>
                <w:sz w:val="18"/>
                <w:szCs w:val="20"/>
              </w:rPr>
            </w:pPr>
            <w:r w:rsidRPr="006B1E3C">
              <w:rPr>
                <w:sz w:val="18"/>
                <w:szCs w:val="20"/>
              </w:rPr>
              <w:t>327561.49</w:t>
            </w:r>
          </w:p>
        </w:tc>
        <w:tc>
          <w:tcPr>
            <w:tcW w:w="1562" w:type="dxa"/>
          </w:tcPr>
          <w:p w:rsidR="006B1E3C" w:rsidRPr="006B1E3C" w:rsidRDefault="006B1E3C" w:rsidP="006B1E3C">
            <w:pPr>
              <w:jc w:val="center"/>
              <w:rPr>
                <w:sz w:val="18"/>
                <w:szCs w:val="20"/>
              </w:rPr>
            </w:pPr>
            <w:r w:rsidRPr="006B1E3C">
              <w:rPr>
                <w:sz w:val="18"/>
                <w:szCs w:val="20"/>
              </w:rPr>
              <w:t>1408372.37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197</w:t>
            </w:r>
          </w:p>
        </w:tc>
        <w:tc>
          <w:tcPr>
            <w:tcW w:w="1558" w:type="dxa"/>
          </w:tcPr>
          <w:p w:rsidR="006B1E3C" w:rsidRPr="006B1E3C" w:rsidRDefault="006B1E3C" w:rsidP="006B1E3C">
            <w:pPr>
              <w:jc w:val="center"/>
              <w:rPr>
                <w:sz w:val="18"/>
                <w:szCs w:val="20"/>
              </w:rPr>
            </w:pPr>
            <w:r w:rsidRPr="006B1E3C">
              <w:rPr>
                <w:sz w:val="18"/>
                <w:szCs w:val="20"/>
              </w:rPr>
              <w:t>327525.13</w:t>
            </w:r>
          </w:p>
        </w:tc>
        <w:tc>
          <w:tcPr>
            <w:tcW w:w="1562" w:type="dxa"/>
          </w:tcPr>
          <w:p w:rsidR="006B1E3C" w:rsidRPr="006B1E3C" w:rsidRDefault="006B1E3C" w:rsidP="006B1E3C">
            <w:pPr>
              <w:jc w:val="center"/>
              <w:rPr>
                <w:sz w:val="18"/>
                <w:szCs w:val="20"/>
              </w:rPr>
            </w:pPr>
            <w:r w:rsidRPr="006B1E3C">
              <w:rPr>
                <w:sz w:val="18"/>
                <w:szCs w:val="20"/>
              </w:rPr>
              <w:t>1408382.47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198</w:t>
            </w:r>
          </w:p>
        </w:tc>
        <w:tc>
          <w:tcPr>
            <w:tcW w:w="1558" w:type="dxa"/>
          </w:tcPr>
          <w:p w:rsidR="006B1E3C" w:rsidRPr="006B1E3C" w:rsidRDefault="006B1E3C" w:rsidP="006B1E3C">
            <w:pPr>
              <w:jc w:val="center"/>
              <w:rPr>
                <w:sz w:val="18"/>
                <w:szCs w:val="20"/>
              </w:rPr>
            </w:pPr>
            <w:r w:rsidRPr="006B1E3C">
              <w:rPr>
                <w:sz w:val="18"/>
                <w:szCs w:val="20"/>
              </w:rPr>
              <w:t>327525.10</w:t>
            </w:r>
          </w:p>
        </w:tc>
        <w:tc>
          <w:tcPr>
            <w:tcW w:w="1562" w:type="dxa"/>
          </w:tcPr>
          <w:p w:rsidR="006B1E3C" w:rsidRPr="006B1E3C" w:rsidRDefault="006B1E3C" w:rsidP="006B1E3C">
            <w:pPr>
              <w:jc w:val="center"/>
              <w:rPr>
                <w:sz w:val="18"/>
                <w:szCs w:val="20"/>
              </w:rPr>
            </w:pPr>
            <w:r w:rsidRPr="006B1E3C">
              <w:rPr>
                <w:sz w:val="18"/>
                <w:szCs w:val="20"/>
              </w:rPr>
              <w:t>1408382.48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199</w:t>
            </w:r>
          </w:p>
        </w:tc>
        <w:tc>
          <w:tcPr>
            <w:tcW w:w="1558" w:type="dxa"/>
          </w:tcPr>
          <w:p w:rsidR="006B1E3C" w:rsidRPr="006B1E3C" w:rsidRDefault="006B1E3C" w:rsidP="006B1E3C">
            <w:pPr>
              <w:jc w:val="center"/>
              <w:rPr>
                <w:sz w:val="18"/>
                <w:szCs w:val="20"/>
              </w:rPr>
            </w:pPr>
            <w:r w:rsidRPr="006B1E3C">
              <w:rPr>
                <w:sz w:val="18"/>
                <w:szCs w:val="20"/>
              </w:rPr>
              <w:t>327492.69</w:t>
            </w:r>
          </w:p>
        </w:tc>
        <w:tc>
          <w:tcPr>
            <w:tcW w:w="1562" w:type="dxa"/>
          </w:tcPr>
          <w:p w:rsidR="006B1E3C" w:rsidRPr="006B1E3C" w:rsidRDefault="006B1E3C" w:rsidP="006B1E3C">
            <w:pPr>
              <w:jc w:val="center"/>
              <w:rPr>
                <w:sz w:val="18"/>
                <w:szCs w:val="20"/>
              </w:rPr>
            </w:pPr>
            <w:r w:rsidRPr="006B1E3C">
              <w:rPr>
                <w:sz w:val="18"/>
                <w:szCs w:val="20"/>
              </w:rPr>
              <w:t>1408392.61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200</w:t>
            </w:r>
          </w:p>
        </w:tc>
        <w:tc>
          <w:tcPr>
            <w:tcW w:w="1558" w:type="dxa"/>
          </w:tcPr>
          <w:p w:rsidR="006B1E3C" w:rsidRPr="006B1E3C" w:rsidRDefault="006B1E3C" w:rsidP="006B1E3C">
            <w:pPr>
              <w:jc w:val="center"/>
              <w:rPr>
                <w:sz w:val="18"/>
                <w:szCs w:val="20"/>
              </w:rPr>
            </w:pPr>
            <w:r w:rsidRPr="006B1E3C">
              <w:rPr>
                <w:sz w:val="18"/>
                <w:szCs w:val="20"/>
              </w:rPr>
              <w:t>327468.42</w:t>
            </w:r>
          </w:p>
        </w:tc>
        <w:tc>
          <w:tcPr>
            <w:tcW w:w="1562" w:type="dxa"/>
          </w:tcPr>
          <w:p w:rsidR="006B1E3C" w:rsidRPr="006B1E3C" w:rsidRDefault="006B1E3C" w:rsidP="006B1E3C">
            <w:pPr>
              <w:jc w:val="center"/>
              <w:rPr>
                <w:sz w:val="18"/>
                <w:szCs w:val="20"/>
              </w:rPr>
            </w:pPr>
            <w:r w:rsidRPr="006B1E3C">
              <w:rPr>
                <w:sz w:val="18"/>
                <w:szCs w:val="20"/>
              </w:rPr>
              <w:t>1408392.61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201</w:t>
            </w:r>
          </w:p>
        </w:tc>
        <w:tc>
          <w:tcPr>
            <w:tcW w:w="1558" w:type="dxa"/>
          </w:tcPr>
          <w:p w:rsidR="006B1E3C" w:rsidRPr="006B1E3C" w:rsidRDefault="006B1E3C" w:rsidP="006B1E3C">
            <w:pPr>
              <w:jc w:val="center"/>
              <w:rPr>
                <w:sz w:val="18"/>
                <w:szCs w:val="20"/>
              </w:rPr>
            </w:pPr>
            <w:r w:rsidRPr="006B1E3C">
              <w:rPr>
                <w:sz w:val="18"/>
                <w:szCs w:val="20"/>
              </w:rPr>
              <w:t>327448.06</w:t>
            </w:r>
          </w:p>
        </w:tc>
        <w:tc>
          <w:tcPr>
            <w:tcW w:w="1562" w:type="dxa"/>
          </w:tcPr>
          <w:p w:rsidR="006B1E3C" w:rsidRPr="006B1E3C" w:rsidRDefault="006B1E3C" w:rsidP="006B1E3C">
            <w:pPr>
              <w:jc w:val="center"/>
              <w:rPr>
                <w:sz w:val="18"/>
                <w:szCs w:val="20"/>
              </w:rPr>
            </w:pPr>
            <w:r w:rsidRPr="006B1E3C">
              <w:rPr>
                <w:sz w:val="18"/>
                <w:szCs w:val="20"/>
              </w:rPr>
              <w:t>1408392.61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202</w:t>
            </w:r>
          </w:p>
        </w:tc>
        <w:tc>
          <w:tcPr>
            <w:tcW w:w="1558" w:type="dxa"/>
          </w:tcPr>
          <w:p w:rsidR="006B1E3C" w:rsidRPr="006B1E3C" w:rsidRDefault="006B1E3C" w:rsidP="006B1E3C">
            <w:pPr>
              <w:jc w:val="center"/>
              <w:rPr>
                <w:sz w:val="18"/>
                <w:szCs w:val="20"/>
              </w:rPr>
            </w:pPr>
            <w:r w:rsidRPr="006B1E3C">
              <w:rPr>
                <w:sz w:val="18"/>
                <w:szCs w:val="20"/>
              </w:rPr>
              <w:t>327447.56</w:t>
            </w:r>
          </w:p>
        </w:tc>
        <w:tc>
          <w:tcPr>
            <w:tcW w:w="1562" w:type="dxa"/>
          </w:tcPr>
          <w:p w:rsidR="006B1E3C" w:rsidRPr="006B1E3C" w:rsidRDefault="006B1E3C" w:rsidP="006B1E3C">
            <w:pPr>
              <w:jc w:val="center"/>
              <w:rPr>
                <w:sz w:val="18"/>
                <w:szCs w:val="20"/>
              </w:rPr>
            </w:pPr>
            <w:r w:rsidRPr="006B1E3C">
              <w:rPr>
                <w:sz w:val="18"/>
                <w:szCs w:val="20"/>
              </w:rPr>
              <w:t>1408392.74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203</w:t>
            </w:r>
          </w:p>
        </w:tc>
        <w:tc>
          <w:tcPr>
            <w:tcW w:w="1558" w:type="dxa"/>
          </w:tcPr>
          <w:p w:rsidR="006B1E3C" w:rsidRPr="006B1E3C" w:rsidRDefault="006B1E3C" w:rsidP="006B1E3C">
            <w:pPr>
              <w:jc w:val="center"/>
              <w:rPr>
                <w:sz w:val="18"/>
                <w:szCs w:val="20"/>
              </w:rPr>
            </w:pPr>
            <w:r w:rsidRPr="006B1E3C">
              <w:rPr>
                <w:sz w:val="18"/>
                <w:szCs w:val="20"/>
              </w:rPr>
              <w:t>327447.49</w:t>
            </w:r>
          </w:p>
        </w:tc>
        <w:tc>
          <w:tcPr>
            <w:tcW w:w="1562" w:type="dxa"/>
          </w:tcPr>
          <w:p w:rsidR="006B1E3C" w:rsidRPr="006B1E3C" w:rsidRDefault="006B1E3C" w:rsidP="006B1E3C">
            <w:pPr>
              <w:jc w:val="center"/>
              <w:rPr>
                <w:sz w:val="18"/>
                <w:szCs w:val="20"/>
              </w:rPr>
            </w:pPr>
            <w:r w:rsidRPr="006B1E3C">
              <w:rPr>
                <w:sz w:val="18"/>
                <w:szCs w:val="20"/>
              </w:rPr>
              <w:t>1408392.79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204</w:t>
            </w:r>
          </w:p>
        </w:tc>
        <w:tc>
          <w:tcPr>
            <w:tcW w:w="1558" w:type="dxa"/>
          </w:tcPr>
          <w:p w:rsidR="006B1E3C" w:rsidRPr="006B1E3C" w:rsidRDefault="006B1E3C" w:rsidP="006B1E3C">
            <w:pPr>
              <w:jc w:val="center"/>
              <w:rPr>
                <w:sz w:val="18"/>
                <w:szCs w:val="20"/>
              </w:rPr>
            </w:pPr>
            <w:r w:rsidRPr="006B1E3C">
              <w:rPr>
                <w:sz w:val="18"/>
                <w:szCs w:val="20"/>
              </w:rPr>
              <w:t>327421.04</w:t>
            </w:r>
          </w:p>
        </w:tc>
        <w:tc>
          <w:tcPr>
            <w:tcW w:w="1562" w:type="dxa"/>
          </w:tcPr>
          <w:p w:rsidR="006B1E3C" w:rsidRPr="006B1E3C" w:rsidRDefault="006B1E3C" w:rsidP="006B1E3C">
            <w:pPr>
              <w:jc w:val="center"/>
              <w:rPr>
                <w:sz w:val="18"/>
                <w:szCs w:val="20"/>
              </w:rPr>
            </w:pPr>
            <w:r w:rsidRPr="006B1E3C">
              <w:rPr>
                <w:sz w:val="18"/>
                <w:szCs w:val="20"/>
              </w:rPr>
              <w:t>1408411.11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205</w:t>
            </w:r>
          </w:p>
        </w:tc>
        <w:tc>
          <w:tcPr>
            <w:tcW w:w="1558" w:type="dxa"/>
          </w:tcPr>
          <w:p w:rsidR="006B1E3C" w:rsidRPr="006B1E3C" w:rsidRDefault="006B1E3C" w:rsidP="006B1E3C">
            <w:pPr>
              <w:jc w:val="center"/>
              <w:rPr>
                <w:sz w:val="18"/>
                <w:szCs w:val="20"/>
              </w:rPr>
            </w:pPr>
            <w:r w:rsidRPr="006B1E3C">
              <w:rPr>
                <w:sz w:val="18"/>
                <w:szCs w:val="20"/>
              </w:rPr>
              <w:t>327420.74</w:t>
            </w:r>
          </w:p>
        </w:tc>
        <w:tc>
          <w:tcPr>
            <w:tcW w:w="1562" w:type="dxa"/>
          </w:tcPr>
          <w:p w:rsidR="006B1E3C" w:rsidRPr="006B1E3C" w:rsidRDefault="006B1E3C" w:rsidP="006B1E3C">
            <w:pPr>
              <w:jc w:val="center"/>
              <w:rPr>
                <w:sz w:val="18"/>
                <w:szCs w:val="20"/>
              </w:rPr>
            </w:pPr>
            <w:r w:rsidRPr="006B1E3C">
              <w:rPr>
                <w:sz w:val="18"/>
                <w:szCs w:val="20"/>
              </w:rPr>
              <w:t>1408411.43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206</w:t>
            </w:r>
          </w:p>
        </w:tc>
        <w:tc>
          <w:tcPr>
            <w:tcW w:w="1558" w:type="dxa"/>
          </w:tcPr>
          <w:p w:rsidR="006B1E3C" w:rsidRPr="006B1E3C" w:rsidRDefault="006B1E3C" w:rsidP="006B1E3C">
            <w:pPr>
              <w:jc w:val="center"/>
              <w:rPr>
                <w:sz w:val="18"/>
                <w:szCs w:val="20"/>
              </w:rPr>
            </w:pPr>
            <w:r w:rsidRPr="006B1E3C">
              <w:rPr>
                <w:sz w:val="18"/>
                <w:szCs w:val="20"/>
              </w:rPr>
              <w:t>327420.61</w:t>
            </w:r>
          </w:p>
        </w:tc>
        <w:tc>
          <w:tcPr>
            <w:tcW w:w="1562" w:type="dxa"/>
          </w:tcPr>
          <w:p w:rsidR="006B1E3C" w:rsidRPr="006B1E3C" w:rsidRDefault="006B1E3C" w:rsidP="006B1E3C">
            <w:pPr>
              <w:jc w:val="center"/>
              <w:rPr>
                <w:sz w:val="18"/>
                <w:szCs w:val="20"/>
              </w:rPr>
            </w:pPr>
            <w:r w:rsidRPr="006B1E3C">
              <w:rPr>
                <w:sz w:val="18"/>
                <w:szCs w:val="20"/>
              </w:rPr>
              <w:t>1408411.85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207</w:t>
            </w:r>
          </w:p>
        </w:tc>
        <w:tc>
          <w:tcPr>
            <w:tcW w:w="1558" w:type="dxa"/>
          </w:tcPr>
          <w:p w:rsidR="006B1E3C" w:rsidRPr="006B1E3C" w:rsidRDefault="006B1E3C" w:rsidP="006B1E3C">
            <w:pPr>
              <w:jc w:val="center"/>
              <w:rPr>
                <w:sz w:val="18"/>
                <w:szCs w:val="20"/>
              </w:rPr>
            </w:pPr>
            <w:r w:rsidRPr="006B1E3C">
              <w:rPr>
                <w:sz w:val="18"/>
                <w:szCs w:val="20"/>
              </w:rPr>
              <w:t>327418.57</w:t>
            </w:r>
          </w:p>
        </w:tc>
        <w:tc>
          <w:tcPr>
            <w:tcW w:w="1562" w:type="dxa"/>
          </w:tcPr>
          <w:p w:rsidR="006B1E3C" w:rsidRPr="006B1E3C" w:rsidRDefault="006B1E3C" w:rsidP="006B1E3C">
            <w:pPr>
              <w:jc w:val="center"/>
              <w:rPr>
                <w:sz w:val="18"/>
                <w:szCs w:val="20"/>
              </w:rPr>
            </w:pPr>
            <w:r w:rsidRPr="006B1E3C">
              <w:rPr>
                <w:sz w:val="18"/>
                <w:szCs w:val="20"/>
              </w:rPr>
              <w:t>1408436.27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208</w:t>
            </w:r>
          </w:p>
        </w:tc>
        <w:tc>
          <w:tcPr>
            <w:tcW w:w="1558" w:type="dxa"/>
          </w:tcPr>
          <w:p w:rsidR="006B1E3C" w:rsidRPr="006B1E3C" w:rsidRDefault="006B1E3C" w:rsidP="006B1E3C">
            <w:pPr>
              <w:jc w:val="center"/>
              <w:rPr>
                <w:sz w:val="18"/>
                <w:szCs w:val="20"/>
              </w:rPr>
            </w:pPr>
            <w:r w:rsidRPr="006B1E3C">
              <w:rPr>
                <w:sz w:val="18"/>
                <w:szCs w:val="20"/>
              </w:rPr>
              <w:t>327418.57</w:t>
            </w:r>
          </w:p>
        </w:tc>
        <w:tc>
          <w:tcPr>
            <w:tcW w:w="1562" w:type="dxa"/>
          </w:tcPr>
          <w:p w:rsidR="006B1E3C" w:rsidRPr="006B1E3C" w:rsidRDefault="006B1E3C" w:rsidP="006B1E3C">
            <w:pPr>
              <w:jc w:val="center"/>
              <w:rPr>
                <w:sz w:val="18"/>
                <w:szCs w:val="20"/>
              </w:rPr>
            </w:pPr>
            <w:r w:rsidRPr="006B1E3C">
              <w:rPr>
                <w:sz w:val="18"/>
                <w:szCs w:val="20"/>
              </w:rPr>
              <w:t>1408436.35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209</w:t>
            </w:r>
          </w:p>
        </w:tc>
        <w:tc>
          <w:tcPr>
            <w:tcW w:w="1558" w:type="dxa"/>
          </w:tcPr>
          <w:p w:rsidR="006B1E3C" w:rsidRPr="006B1E3C" w:rsidRDefault="006B1E3C" w:rsidP="006B1E3C">
            <w:pPr>
              <w:jc w:val="center"/>
              <w:rPr>
                <w:sz w:val="18"/>
                <w:szCs w:val="20"/>
              </w:rPr>
            </w:pPr>
            <w:r w:rsidRPr="006B1E3C">
              <w:rPr>
                <w:sz w:val="18"/>
                <w:szCs w:val="20"/>
              </w:rPr>
              <w:t>327418.57</w:t>
            </w:r>
          </w:p>
        </w:tc>
        <w:tc>
          <w:tcPr>
            <w:tcW w:w="1562" w:type="dxa"/>
          </w:tcPr>
          <w:p w:rsidR="006B1E3C" w:rsidRPr="006B1E3C" w:rsidRDefault="006B1E3C" w:rsidP="006B1E3C">
            <w:pPr>
              <w:jc w:val="center"/>
              <w:rPr>
                <w:sz w:val="18"/>
                <w:szCs w:val="20"/>
              </w:rPr>
            </w:pPr>
            <w:r w:rsidRPr="006B1E3C">
              <w:rPr>
                <w:sz w:val="18"/>
                <w:szCs w:val="20"/>
              </w:rPr>
              <w:t>1408466.88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210</w:t>
            </w:r>
          </w:p>
        </w:tc>
        <w:tc>
          <w:tcPr>
            <w:tcW w:w="1558" w:type="dxa"/>
          </w:tcPr>
          <w:p w:rsidR="006B1E3C" w:rsidRPr="006B1E3C" w:rsidRDefault="006B1E3C" w:rsidP="006B1E3C">
            <w:pPr>
              <w:jc w:val="center"/>
              <w:rPr>
                <w:sz w:val="18"/>
                <w:szCs w:val="20"/>
              </w:rPr>
            </w:pPr>
            <w:r w:rsidRPr="006B1E3C">
              <w:rPr>
                <w:sz w:val="18"/>
                <w:szCs w:val="20"/>
              </w:rPr>
              <w:t>327418.58</w:t>
            </w:r>
          </w:p>
        </w:tc>
        <w:tc>
          <w:tcPr>
            <w:tcW w:w="1562" w:type="dxa"/>
          </w:tcPr>
          <w:p w:rsidR="006B1E3C" w:rsidRPr="006B1E3C" w:rsidRDefault="006B1E3C" w:rsidP="006B1E3C">
            <w:pPr>
              <w:jc w:val="center"/>
              <w:rPr>
                <w:sz w:val="18"/>
                <w:szCs w:val="20"/>
              </w:rPr>
            </w:pPr>
            <w:r w:rsidRPr="006B1E3C">
              <w:rPr>
                <w:sz w:val="18"/>
                <w:szCs w:val="20"/>
              </w:rPr>
              <w:t>1408467.01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211</w:t>
            </w:r>
          </w:p>
        </w:tc>
        <w:tc>
          <w:tcPr>
            <w:tcW w:w="1558" w:type="dxa"/>
          </w:tcPr>
          <w:p w:rsidR="006B1E3C" w:rsidRPr="006B1E3C" w:rsidRDefault="006B1E3C" w:rsidP="006B1E3C">
            <w:pPr>
              <w:jc w:val="center"/>
              <w:rPr>
                <w:sz w:val="18"/>
                <w:szCs w:val="20"/>
              </w:rPr>
            </w:pPr>
            <w:r w:rsidRPr="006B1E3C">
              <w:rPr>
                <w:sz w:val="18"/>
                <w:szCs w:val="20"/>
              </w:rPr>
              <w:t>327426.71</w:t>
            </w:r>
          </w:p>
        </w:tc>
        <w:tc>
          <w:tcPr>
            <w:tcW w:w="1562" w:type="dxa"/>
          </w:tcPr>
          <w:p w:rsidR="006B1E3C" w:rsidRPr="006B1E3C" w:rsidRDefault="006B1E3C" w:rsidP="006B1E3C">
            <w:pPr>
              <w:jc w:val="center"/>
              <w:rPr>
                <w:sz w:val="18"/>
                <w:szCs w:val="20"/>
              </w:rPr>
            </w:pPr>
            <w:r w:rsidRPr="006B1E3C">
              <w:rPr>
                <w:sz w:val="18"/>
                <w:szCs w:val="20"/>
              </w:rPr>
              <w:t>1408530.03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212</w:t>
            </w:r>
          </w:p>
        </w:tc>
        <w:tc>
          <w:tcPr>
            <w:tcW w:w="1558" w:type="dxa"/>
          </w:tcPr>
          <w:p w:rsidR="006B1E3C" w:rsidRPr="006B1E3C" w:rsidRDefault="006B1E3C" w:rsidP="006B1E3C">
            <w:pPr>
              <w:jc w:val="center"/>
              <w:rPr>
                <w:sz w:val="18"/>
                <w:szCs w:val="20"/>
              </w:rPr>
            </w:pPr>
            <w:r w:rsidRPr="006B1E3C">
              <w:rPr>
                <w:sz w:val="18"/>
                <w:szCs w:val="20"/>
              </w:rPr>
              <w:t>327426.71</w:t>
            </w:r>
          </w:p>
        </w:tc>
        <w:tc>
          <w:tcPr>
            <w:tcW w:w="1562" w:type="dxa"/>
          </w:tcPr>
          <w:p w:rsidR="006B1E3C" w:rsidRPr="006B1E3C" w:rsidRDefault="006B1E3C" w:rsidP="006B1E3C">
            <w:pPr>
              <w:jc w:val="center"/>
              <w:rPr>
                <w:sz w:val="18"/>
                <w:szCs w:val="20"/>
              </w:rPr>
            </w:pPr>
            <w:r w:rsidRPr="006B1E3C">
              <w:rPr>
                <w:sz w:val="18"/>
                <w:szCs w:val="20"/>
              </w:rPr>
              <w:t>1408539.97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213</w:t>
            </w:r>
          </w:p>
        </w:tc>
        <w:tc>
          <w:tcPr>
            <w:tcW w:w="1558" w:type="dxa"/>
          </w:tcPr>
          <w:p w:rsidR="006B1E3C" w:rsidRPr="006B1E3C" w:rsidRDefault="006B1E3C" w:rsidP="006B1E3C">
            <w:pPr>
              <w:jc w:val="center"/>
              <w:rPr>
                <w:sz w:val="18"/>
                <w:szCs w:val="20"/>
              </w:rPr>
            </w:pPr>
            <w:r w:rsidRPr="006B1E3C">
              <w:rPr>
                <w:sz w:val="18"/>
                <w:szCs w:val="20"/>
              </w:rPr>
              <w:t>327414.63</w:t>
            </w:r>
          </w:p>
        </w:tc>
        <w:tc>
          <w:tcPr>
            <w:tcW w:w="1562" w:type="dxa"/>
          </w:tcPr>
          <w:p w:rsidR="006B1E3C" w:rsidRPr="006B1E3C" w:rsidRDefault="006B1E3C" w:rsidP="006B1E3C">
            <w:pPr>
              <w:jc w:val="center"/>
              <w:rPr>
                <w:sz w:val="18"/>
                <w:szCs w:val="20"/>
              </w:rPr>
            </w:pPr>
            <w:r w:rsidRPr="006B1E3C">
              <w:rPr>
                <w:sz w:val="18"/>
                <w:szCs w:val="20"/>
              </w:rPr>
              <w:t>1408574.19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214</w:t>
            </w:r>
          </w:p>
        </w:tc>
        <w:tc>
          <w:tcPr>
            <w:tcW w:w="1558" w:type="dxa"/>
          </w:tcPr>
          <w:p w:rsidR="006B1E3C" w:rsidRPr="006B1E3C" w:rsidRDefault="006B1E3C" w:rsidP="006B1E3C">
            <w:pPr>
              <w:jc w:val="center"/>
              <w:rPr>
                <w:sz w:val="18"/>
                <w:szCs w:val="20"/>
              </w:rPr>
            </w:pPr>
            <w:r w:rsidRPr="006B1E3C">
              <w:rPr>
                <w:sz w:val="18"/>
                <w:szCs w:val="20"/>
              </w:rPr>
              <w:t>327402.82</w:t>
            </w:r>
          </w:p>
        </w:tc>
        <w:tc>
          <w:tcPr>
            <w:tcW w:w="1562" w:type="dxa"/>
          </w:tcPr>
          <w:p w:rsidR="006B1E3C" w:rsidRPr="006B1E3C" w:rsidRDefault="006B1E3C" w:rsidP="006B1E3C">
            <w:pPr>
              <w:jc w:val="center"/>
              <w:rPr>
                <w:sz w:val="18"/>
                <w:szCs w:val="20"/>
              </w:rPr>
            </w:pPr>
            <w:r w:rsidRPr="006B1E3C">
              <w:rPr>
                <w:sz w:val="18"/>
                <w:szCs w:val="20"/>
              </w:rPr>
              <w:t>1408586.01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215</w:t>
            </w:r>
          </w:p>
        </w:tc>
        <w:tc>
          <w:tcPr>
            <w:tcW w:w="1558" w:type="dxa"/>
          </w:tcPr>
          <w:p w:rsidR="006B1E3C" w:rsidRPr="006B1E3C" w:rsidRDefault="006B1E3C" w:rsidP="006B1E3C">
            <w:pPr>
              <w:jc w:val="center"/>
              <w:rPr>
                <w:sz w:val="18"/>
                <w:szCs w:val="20"/>
              </w:rPr>
            </w:pPr>
            <w:r w:rsidRPr="006B1E3C">
              <w:rPr>
                <w:sz w:val="18"/>
                <w:szCs w:val="20"/>
              </w:rPr>
              <w:t>327360.29</w:t>
            </w:r>
          </w:p>
        </w:tc>
        <w:tc>
          <w:tcPr>
            <w:tcW w:w="1562" w:type="dxa"/>
          </w:tcPr>
          <w:p w:rsidR="006B1E3C" w:rsidRPr="006B1E3C" w:rsidRDefault="006B1E3C" w:rsidP="006B1E3C">
            <w:pPr>
              <w:jc w:val="center"/>
              <w:rPr>
                <w:sz w:val="18"/>
                <w:szCs w:val="20"/>
              </w:rPr>
            </w:pPr>
            <w:r w:rsidRPr="006B1E3C">
              <w:rPr>
                <w:sz w:val="18"/>
                <w:szCs w:val="20"/>
              </w:rPr>
              <w:t>1408591.87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216</w:t>
            </w:r>
          </w:p>
        </w:tc>
        <w:tc>
          <w:tcPr>
            <w:tcW w:w="1558" w:type="dxa"/>
          </w:tcPr>
          <w:p w:rsidR="006B1E3C" w:rsidRPr="006B1E3C" w:rsidRDefault="006B1E3C" w:rsidP="006B1E3C">
            <w:pPr>
              <w:jc w:val="center"/>
              <w:rPr>
                <w:sz w:val="18"/>
                <w:szCs w:val="20"/>
              </w:rPr>
            </w:pPr>
            <w:r w:rsidRPr="006B1E3C">
              <w:rPr>
                <w:sz w:val="18"/>
                <w:szCs w:val="20"/>
              </w:rPr>
              <w:t>327337.20</w:t>
            </w:r>
          </w:p>
        </w:tc>
        <w:tc>
          <w:tcPr>
            <w:tcW w:w="1562" w:type="dxa"/>
          </w:tcPr>
          <w:p w:rsidR="006B1E3C" w:rsidRPr="006B1E3C" w:rsidRDefault="006B1E3C" w:rsidP="006B1E3C">
            <w:pPr>
              <w:jc w:val="center"/>
              <w:rPr>
                <w:sz w:val="18"/>
                <w:szCs w:val="20"/>
              </w:rPr>
            </w:pPr>
            <w:r w:rsidRPr="006B1E3C">
              <w:rPr>
                <w:sz w:val="18"/>
                <w:szCs w:val="20"/>
              </w:rPr>
              <w:t>1408533.91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217</w:t>
            </w:r>
          </w:p>
        </w:tc>
        <w:tc>
          <w:tcPr>
            <w:tcW w:w="1558" w:type="dxa"/>
          </w:tcPr>
          <w:p w:rsidR="006B1E3C" w:rsidRPr="006B1E3C" w:rsidRDefault="006B1E3C" w:rsidP="006B1E3C">
            <w:pPr>
              <w:jc w:val="center"/>
              <w:rPr>
                <w:sz w:val="18"/>
                <w:szCs w:val="20"/>
              </w:rPr>
            </w:pPr>
            <w:r w:rsidRPr="006B1E3C">
              <w:rPr>
                <w:sz w:val="18"/>
                <w:szCs w:val="20"/>
              </w:rPr>
              <w:t>327082.30</w:t>
            </w:r>
          </w:p>
        </w:tc>
        <w:tc>
          <w:tcPr>
            <w:tcW w:w="1562" w:type="dxa"/>
          </w:tcPr>
          <w:p w:rsidR="006B1E3C" w:rsidRPr="006B1E3C" w:rsidRDefault="006B1E3C" w:rsidP="006B1E3C">
            <w:pPr>
              <w:jc w:val="center"/>
              <w:rPr>
                <w:sz w:val="18"/>
                <w:szCs w:val="20"/>
              </w:rPr>
            </w:pPr>
            <w:r w:rsidRPr="006B1E3C">
              <w:rPr>
                <w:sz w:val="18"/>
                <w:szCs w:val="20"/>
              </w:rPr>
              <w:t>1408637.38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218</w:t>
            </w:r>
          </w:p>
        </w:tc>
        <w:tc>
          <w:tcPr>
            <w:tcW w:w="1558" w:type="dxa"/>
          </w:tcPr>
          <w:p w:rsidR="006B1E3C" w:rsidRPr="006B1E3C" w:rsidRDefault="006B1E3C" w:rsidP="006B1E3C">
            <w:pPr>
              <w:jc w:val="center"/>
              <w:rPr>
                <w:sz w:val="18"/>
                <w:szCs w:val="20"/>
              </w:rPr>
            </w:pPr>
            <w:r w:rsidRPr="006B1E3C">
              <w:rPr>
                <w:sz w:val="18"/>
                <w:szCs w:val="20"/>
              </w:rPr>
              <w:t>327082.13</w:t>
            </w:r>
          </w:p>
        </w:tc>
        <w:tc>
          <w:tcPr>
            <w:tcW w:w="1562" w:type="dxa"/>
          </w:tcPr>
          <w:p w:rsidR="006B1E3C" w:rsidRPr="006B1E3C" w:rsidRDefault="006B1E3C" w:rsidP="006B1E3C">
            <w:pPr>
              <w:jc w:val="center"/>
              <w:rPr>
                <w:sz w:val="18"/>
                <w:szCs w:val="20"/>
              </w:rPr>
            </w:pPr>
            <w:r w:rsidRPr="006B1E3C">
              <w:rPr>
                <w:sz w:val="18"/>
                <w:szCs w:val="20"/>
              </w:rPr>
              <w:t>1408673.27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219</w:t>
            </w:r>
          </w:p>
        </w:tc>
        <w:tc>
          <w:tcPr>
            <w:tcW w:w="1558" w:type="dxa"/>
          </w:tcPr>
          <w:p w:rsidR="006B1E3C" w:rsidRPr="006B1E3C" w:rsidRDefault="006B1E3C" w:rsidP="006B1E3C">
            <w:pPr>
              <w:jc w:val="center"/>
              <w:rPr>
                <w:sz w:val="18"/>
                <w:szCs w:val="20"/>
              </w:rPr>
            </w:pPr>
            <w:r w:rsidRPr="006B1E3C">
              <w:rPr>
                <w:sz w:val="18"/>
                <w:szCs w:val="20"/>
              </w:rPr>
              <w:t>327068.90</w:t>
            </w:r>
          </w:p>
        </w:tc>
        <w:tc>
          <w:tcPr>
            <w:tcW w:w="1562" w:type="dxa"/>
          </w:tcPr>
          <w:p w:rsidR="006B1E3C" w:rsidRPr="006B1E3C" w:rsidRDefault="006B1E3C" w:rsidP="006B1E3C">
            <w:pPr>
              <w:jc w:val="center"/>
              <w:rPr>
                <w:sz w:val="18"/>
                <w:szCs w:val="20"/>
              </w:rPr>
            </w:pPr>
            <w:r w:rsidRPr="006B1E3C">
              <w:rPr>
                <w:sz w:val="18"/>
                <w:szCs w:val="20"/>
              </w:rPr>
              <w:t>1408683.86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220</w:t>
            </w:r>
          </w:p>
        </w:tc>
        <w:tc>
          <w:tcPr>
            <w:tcW w:w="1558" w:type="dxa"/>
          </w:tcPr>
          <w:p w:rsidR="006B1E3C" w:rsidRPr="006B1E3C" w:rsidRDefault="006B1E3C" w:rsidP="006B1E3C">
            <w:pPr>
              <w:jc w:val="center"/>
              <w:rPr>
                <w:sz w:val="18"/>
                <w:szCs w:val="20"/>
              </w:rPr>
            </w:pPr>
            <w:r w:rsidRPr="006B1E3C">
              <w:rPr>
                <w:sz w:val="18"/>
                <w:szCs w:val="20"/>
              </w:rPr>
              <w:t>327068.68</w:t>
            </w:r>
          </w:p>
        </w:tc>
        <w:tc>
          <w:tcPr>
            <w:tcW w:w="1562" w:type="dxa"/>
          </w:tcPr>
          <w:p w:rsidR="006B1E3C" w:rsidRPr="006B1E3C" w:rsidRDefault="006B1E3C" w:rsidP="006B1E3C">
            <w:pPr>
              <w:jc w:val="center"/>
              <w:rPr>
                <w:sz w:val="18"/>
                <w:szCs w:val="20"/>
              </w:rPr>
            </w:pPr>
            <w:r w:rsidRPr="006B1E3C">
              <w:rPr>
                <w:sz w:val="18"/>
                <w:szCs w:val="20"/>
              </w:rPr>
              <w:t>1408684.09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221</w:t>
            </w:r>
          </w:p>
        </w:tc>
        <w:tc>
          <w:tcPr>
            <w:tcW w:w="1558" w:type="dxa"/>
          </w:tcPr>
          <w:p w:rsidR="006B1E3C" w:rsidRPr="006B1E3C" w:rsidRDefault="006B1E3C" w:rsidP="006B1E3C">
            <w:pPr>
              <w:jc w:val="center"/>
              <w:rPr>
                <w:sz w:val="18"/>
                <w:szCs w:val="20"/>
              </w:rPr>
            </w:pPr>
            <w:r w:rsidRPr="006B1E3C">
              <w:rPr>
                <w:sz w:val="18"/>
                <w:szCs w:val="20"/>
              </w:rPr>
              <w:t>327060.28</w:t>
            </w:r>
          </w:p>
        </w:tc>
        <w:tc>
          <w:tcPr>
            <w:tcW w:w="1562" w:type="dxa"/>
          </w:tcPr>
          <w:p w:rsidR="006B1E3C" w:rsidRPr="006B1E3C" w:rsidRDefault="006B1E3C" w:rsidP="006B1E3C">
            <w:pPr>
              <w:jc w:val="center"/>
              <w:rPr>
                <w:sz w:val="18"/>
                <w:szCs w:val="20"/>
              </w:rPr>
            </w:pPr>
            <w:r w:rsidRPr="006B1E3C">
              <w:rPr>
                <w:sz w:val="18"/>
                <w:szCs w:val="20"/>
              </w:rPr>
              <w:t>1408697.00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222</w:t>
            </w:r>
          </w:p>
        </w:tc>
        <w:tc>
          <w:tcPr>
            <w:tcW w:w="1558" w:type="dxa"/>
          </w:tcPr>
          <w:p w:rsidR="006B1E3C" w:rsidRPr="006B1E3C" w:rsidRDefault="006B1E3C" w:rsidP="006B1E3C">
            <w:pPr>
              <w:jc w:val="center"/>
              <w:rPr>
                <w:sz w:val="18"/>
                <w:szCs w:val="20"/>
              </w:rPr>
            </w:pPr>
            <w:r w:rsidRPr="006B1E3C">
              <w:rPr>
                <w:sz w:val="18"/>
                <w:szCs w:val="20"/>
              </w:rPr>
              <w:t>327059.04</w:t>
            </w:r>
          </w:p>
        </w:tc>
        <w:tc>
          <w:tcPr>
            <w:tcW w:w="1562" w:type="dxa"/>
          </w:tcPr>
          <w:p w:rsidR="006B1E3C" w:rsidRPr="006B1E3C" w:rsidRDefault="006B1E3C" w:rsidP="006B1E3C">
            <w:pPr>
              <w:jc w:val="center"/>
              <w:rPr>
                <w:sz w:val="18"/>
                <w:szCs w:val="20"/>
              </w:rPr>
            </w:pPr>
            <w:r w:rsidRPr="006B1E3C">
              <w:rPr>
                <w:sz w:val="18"/>
                <w:szCs w:val="20"/>
              </w:rPr>
              <w:t>1408641.41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223</w:t>
            </w:r>
          </w:p>
        </w:tc>
        <w:tc>
          <w:tcPr>
            <w:tcW w:w="1558" w:type="dxa"/>
          </w:tcPr>
          <w:p w:rsidR="006B1E3C" w:rsidRPr="006B1E3C" w:rsidRDefault="006B1E3C" w:rsidP="006B1E3C">
            <w:pPr>
              <w:jc w:val="center"/>
              <w:rPr>
                <w:sz w:val="18"/>
                <w:szCs w:val="20"/>
              </w:rPr>
            </w:pPr>
            <w:r w:rsidRPr="006B1E3C">
              <w:rPr>
                <w:sz w:val="18"/>
                <w:szCs w:val="20"/>
              </w:rPr>
              <w:t>326958.10</w:t>
            </w:r>
          </w:p>
        </w:tc>
        <w:tc>
          <w:tcPr>
            <w:tcW w:w="1562" w:type="dxa"/>
          </w:tcPr>
          <w:p w:rsidR="006B1E3C" w:rsidRPr="006B1E3C" w:rsidRDefault="006B1E3C" w:rsidP="006B1E3C">
            <w:pPr>
              <w:jc w:val="center"/>
              <w:rPr>
                <w:sz w:val="18"/>
                <w:szCs w:val="20"/>
              </w:rPr>
            </w:pPr>
            <w:r w:rsidRPr="006B1E3C">
              <w:rPr>
                <w:sz w:val="18"/>
                <w:szCs w:val="20"/>
              </w:rPr>
              <w:t>1408677.05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224</w:t>
            </w:r>
          </w:p>
        </w:tc>
        <w:tc>
          <w:tcPr>
            <w:tcW w:w="1558" w:type="dxa"/>
          </w:tcPr>
          <w:p w:rsidR="006B1E3C" w:rsidRPr="006B1E3C" w:rsidRDefault="006B1E3C" w:rsidP="006B1E3C">
            <w:pPr>
              <w:jc w:val="center"/>
              <w:rPr>
                <w:sz w:val="18"/>
                <w:szCs w:val="20"/>
              </w:rPr>
            </w:pPr>
            <w:r w:rsidRPr="006B1E3C">
              <w:rPr>
                <w:sz w:val="18"/>
                <w:szCs w:val="20"/>
              </w:rPr>
              <w:t>326814.90</w:t>
            </w:r>
          </w:p>
        </w:tc>
        <w:tc>
          <w:tcPr>
            <w:tcW w:w="1562" w:type="dxa"/>
          </w:tcPr>
          <w:p w:rsidR="006B1E3C" w:rsidRPr="006B1E3C" w:rsidRDefault="006B1E3C" w:rsidP="006B1E3C">
            <w:pPr>
              <w:jc w:val="center"/>
              <w:rPr>
                <w:sz w:val="18"/>
                <w:szCs w:val="20"/>
              </w:rPr>
            </w:pPr>
            <w:r w:rsidRPr="006B1E3C">
              <w:rPr>
                <w:sz w:val="18"/>
                <w:szCs w:val="20"/>
              </w:rPr>
              <w:t>1408534.27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225</w:t>
            </w:r>
          </w:p>
        </w:tc>
        <w:tc>
          <w:tcPr>
            <w:tcW w:w="1558" w:type="dxa"/>
          </w:tcPr>
          <w:p w:rsidR="006B1E3C" w:rsidRPr="006B1E3C" w:rsidRDefault="006B1E3C" w:rsidP="006B1E3C">
            <w:pPr>
              <w:jc w:val="center"/>
              <w:rPr>
                <w:sz w:val="18"/>
                <w:szCs w:val="20"/>
              </w:rPr>
            </w:pPr>
            <w:r w:rsidRPr="006B1E3C">
              <w:rPr>
                <w:sz w:val="18"/>
                <w:szCs w:val="20"/>
              </w:rPr>
              <w:t>326671.11</w:t>
            </w:r>
          </w:p>
        </w:tc>
        <w:tc>
          <w:tcPr>
            <w:tcW w:w="1562" w:type="dxa"/>
          </w:tcPr>
          <w:p w:rsidR="006B1E3C" w:rsidRPr="006B1E3C" w:rsidRDefault="006B1E3C" w:rsidP="006B1E3C">
            <w:pPr>
              <w:jc w:val="center"/>
              <w:rPr>
                <w:sz w:val="18"/>
                <w:szCs w:val="20"/>
              </w:rPr>
            </w:pPr>
            <w:r w:rsidRPr="006B1E3C">
              <w:rPr>
                <w:sz w:val="18"/>
                <w:szCs w:val="20"/>
              </w:rPr>
              <w:t>1408429.87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226</w:t>
            </w:r>
          </w:p>
        </w:tc>
        <w:tc>
          <w:tcPr>
            <w:tcW w:w="1558" w:type="dxa"/>
          </w:tcPr>
          <w:p w:rsidR="006B1E3C" w:rsidRPr="006B1E3C" w:rsidRDefault="006B1E3C" w:rsidP="006B1E3C">
            <w:pPr>
              <w:jc w:val="center"/>
              <w:rPr>
                <w:sz w:val="18"/>
                <w:szCs w:val="20"/>
              </w:rPr>
            </w:pPr>
            <w:r w:rsidRPr="006B1E3C">
              <w:rPr>
                <w:sz w:val="18"/>
                <w:szCs w:val="20"/>
              </w:rPr>
              <w:t>326659.79</w:t>
            </w:r>
          </w:p>
        </w:tc>
        <w:tc>
          <w:tcPr>
            <w:tcW w:w="1562" w:type="dxa"/>
          </w:tcPr>
          <w:p w:rsidR="006B1E3C" w:rsidRPr="006B1E3C" w:rsidRDefault="006B1E3C" w:rsidP="006B1E3C">
            <w:pPr>
              <w:jc w:val="center"/>
              <w:rPr>
                <w:sz w:val="18"/>
                <w:szCs w:val="20"/>
              </w:rPr>
            </w:pPr>
            <w:r w:rsidRPr="006B1E3C">
              <w:rPr>
                <w:sz w:val="18"/>
                <w:szCs w:val="20"/>
              </w:rPr>
              <w:t>1408445.14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227</w:t>
            </w:r>
          </w:p>
        </w:tc>
        <w:tc>
          <w:tcPr>
            <w:tcW w:w="1558" w:type="dxa"/>
          </w:tcPr>
          <w:p w:rsidR="006B1E3C" w:rsidRPr="006B1E3C" w:rsidRDefault="006B1E3C" w:rsidP="006B1E3C">
            <w:pPr>
              <w:jc w:val="center"/>
              <w:rPr>
                <w:sz w:val="18"/>
                <w:szCs w:val="20"/>
              </w:rPr>
            </w:pPr>
            <w:r w:rsidRPr="006B1E3C">
              <w:rPr>
                <w:sz w:val="18"/>
                <w:szCs w:val="20"/>
              </w:rPr>
              <w:t>326650.37</w:t>
            </w:r>
          </w:p>
        </w:tc>
        <w:tc>
          <w:tcPr>
            <w:tcW w:w="1562" w:type="dxa"/>
          </w:tcPr>
          <w:p w:rsidR="006B1E3C" w:rsidRPr="006B1E3C" w:rsidRDefault="006B1E3C" w:rsidP="006B1E3C">
            <w:pPr>
              <w:jc w:val="center"/>
              <w:rPr>
                <w:sz w:val="18"/>
                <w:szCs w:val="20"/>
              </w:rPr>
            </w:pPr>
            <w:r w:rsidRPr="006B1E3C">
              <w:rPr>
                <w:sz w:val="18"/>
                <w:szCs w:val="20"/>
              </w:rPr>
              <w:t>1408437.52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228</w:t>
            </w:r>
          </w:p>
        </w:tc>
        <w:tc>
          <w:tcPr>
            <w:tcW w:w="1558" w:type="dxa"/>
          </w:tcPr>
          <w:p w:rsidR="006B1E3C" w:rsidRPr="006B1E3C" w:rsidRDefault="006B1E3C" w:rsidP="006B1E3C">
            <w:pPr>
              <w:jc w:val="center"/>
              <w:rPr>
                <w:sz w:val="18"/>
                <w:szCs w:val="20"/>
              </w:rPr>
            </w:pPr>
            <w:r w:rsidRPr="006B1E3C">
              <w:rPr>
                <w:sz w:val="18"/>
                <w:szCs w:val="20"/>
              </w:rPr>
              <w:t>326634.62</w:t>
            </w:r>
          </w:p>
        </w:tc>
        <w:tc>
          <w:tcPr>
            <w:tcW w:w="1562" w:type="dxa"/>
          </w:tcPr>
          <w:p w:rsidR="006B1E3C" w:rsidRPr="006B1E3C" w:rsidRDefault="006B1E3C" w:rsidP="006B1E3C">
            <w:pPr>
              <w:jc w:val="center"/>
              <w:rPr>
                <w:sz w:val="18"/>
                <w:szCs w:val="20"/>
              </w:rPr>
            </w:pPr>
            <w:r w:rsidRPr="006B1E3C">
              <w:rPr>
                <w:sz w:val="18"/>
                <w:szCs w:val="20"/>
              </w:rPr>
              <w:t>1408424.15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229</w:t>
            </w:r>
          </w:p>
        </w:tc>
        <w:tc>
          <w:tcPr>
            <w:tcW w:w="1558" w:type="dxa"/>
          </w:tcPr>
          <w:p w:rsidR="006B1E3C" w:rsidRPr="006B1E3C" w:rsidRDefault="006B1E3C" w:rsidP="006B1E3C">
            <w:pPr>
              <w:jc w:val="center"/>
              <w:rPr>
                <w:sz w:val="18"/>
                <w:szCs w:val="20"/>
              </w:rPr>
            </w:pPr>
            <w:r w:rsidRPr="006B1E3C">
              <w:rPr>
                <w:sz w:val="18"/>
                <w:szCs w:val="20"/>
              </w:rPr>
              <w:t>326613.50</w:t>
            </w:r>
          </w:p>
        </w:tc>
        <w:tc>
          <w:tcPr>
            <w:tcW w:w="1562" w:type="dxa"/>
          </w:tcPr>
          <w:p w:rsidR="006B1E3C" w:rsidRPr="006B1E3C" w:rsidRDefault="006B1E3C" w:rsidP="006B1E3C">
            <w:pPr>
              <w:jc w:val="center"/>
              <w:rPr>
                <w:sz w:val="18"/>
                <w:szCs w:val="20"/>
              </w:rPr>
            </w:pPr>
            <w:r w:rsidRPr="006B1E3C">
              <w:rPr>
                <w:sz w:val="18"/>
                <w:szCs w:val="20"/>
              </w:rPr>
              <w:t>1408410.22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230</w:t>
            </w:r>
          </w:p>
        </w:tc>
        <w:tc>
          <w:tcPr>
            <w:tcW w:w="1558" w:type="dxa"/>
          </w:tcPr>
          <w:p w:rsidR="006B1E3C" w:rsidRPr="006B1E3C" w:rsidRDefault="006B1E3C" w:rsidP="006B1E3C">
            <w:pPr>
              <w:jc w:val="center"/>
              <w:rPr>
                <w:sz w:val="18"/>
                <w:szCs w:val="20"/>
              </w:rPr>
            </w:pPr>
            <w:r w:rsidRPr="006B1E3C">
              <w:rPr>
                <w:sz w:val="18"/>
                <w:szCs w:val="20"/>
              </w:rPr>
              <w:t>326592.33</w:t>
            </w:r>
          </w:p>
        </w:tc>
        <w:tc>
          <w:tcPr>
            <w:tcW w:w="1562" w:type="dxa"/>
          </w:tcPr>
          <w:p w:rsidR="006B1E3C" w:rsidRPr="006B1E3C" w:rsidRDefault="006B1E3C" w:rsidP="006B1E3C">
            <w:pPr>
              <w:jc w:val="center"/>
              <w:rPr>
                <w:sz w:val="18"/>
                <w:szCs w:val="20"/>
              </w:rPr>
            </w:pPr>
            <w:r w:rsidRPr="006B1E3C">
              <w:rPr>
                <w:sz w:val="18"/>
                <w:szCs w:val="20"/>
              </w:rPr>
              <w:t>1408398.06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231</w:t>
            </w:r>
          </w:p>
        </w:tc>
        <w:tc>
          <w:tcPr>
            <w:tcW w:w="1558" w:type="dxa"/>
          </w:tcPr>
          <w:p w:rsidR="006B1E3C" w:rsidRPr="006B1E3C" w:rsidRDefault="006B1E3C" w:rsidP="006B1E3C">
            <w:pPr>
              <w:jc w:val="center"/>
              <w:rPr>
                <w:sz w:val="18"/>
                <w:szCs w:val="20"/>
              </w:rPr>
            </w:pPr>
            <w:r w:rsidRPr="006B1E3C">
              <w:rPr>
                <w:sz w:val="18"/>
                <w:szCs w:val="20"/>
              </w:rPr>
              <w:t>326581.03</w:t>
            </w:r>
          </w:p>
        </w:tc>
        <w:tc>
          <w:tcPr>
            <w:tcW w:w="1562" w:type="dxa"/>
          </w:tcPr>
          <w:p w:rsidR="006B1E3C" w:rsidRPr="006B1E3C" w:rsidRDefault="006B1E3C" w:rsidP="006B1E3C">
            <w:pPr>
              <w:jc w:val="center"/>
              <w:rPr>
                <w:sz w:val="18"/>
                <w:szCs w:val="20"/>
              </w:rPr>
            </w:pPr>
            <w:r w:rsidRPr="006B1E3C">
              <w:rPr>
                <w:sz w:val="18"/>
                <w:szCs w:val="20"/>
              </w:rPr>
              <w:t>1408389.04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232</w:t>
            </w:r>
          </w:p>
        </w:tc>
        <w:tc>
          <w:tcPr>
            <w:tcW w:w="1558" w:type="dxa"/>
          </w:tcPr>
          <w:p w:rsidR="006B1E3C" w:rsidRPr="006B1E3C" w:rsidRDefault="006B1E3C" w:rsidP="006B1E3C">
            <w:pPr>
              <w:jc w:val="center"/>
              <w:rPr>
                <w:sz w:val="18"/>
                <w:szCs w:val="20"/>
              </w:rPr>
            </w:pPr>
            <w:r w:rsidRPr="006B1E3C">
              <w:rPr>
                <w:sz w:val="18"/>
                <w:szCs w:val="20"/>
              </w:rPr>
              <w:t>326574.44</w:t>
            </w:r>
          </w:p>
        </w:tc>
        <w:tc>
          <w:tcPr>
            <w:tcW w:w="1562" w:type="dxa"/>
          </w:tcPr>
          <w:p w:rsidR="006B1E3C" w:rsidRPr="006B1E3C" w:rsidRDefault="006B1E3C" w:rsidP="006B1E3C">
            <w:pPr>
              <w:jc w:val="center"/>
              <w:rPr>
                <w:sz w:val="18"/>
                <w:szCs w:val="20"/>
              </w:rPr>
            </w:pPr>
            <w:r w:rsidRPr="006B1E3C">
              <w:rPr>
                <w:sz w:val="18"/>
                <w:szCs w:val="20"/>
              </w:rPr>
              <w:t>1408385.49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233</w:t>
            </w:r>
          </w:p>
        </w:tc>
        <w:tc>
          <w:tcPr>
            <w:tcW w:w="1558" w:type="dxa"/>
          </w:tcPr>
          <w:p w:rsidR="006B1E3C" w:rsidRPr="006B1E3C" w:rsidRDefault="006B1E3C" w:rsidP="006B1E3C">
            <w:pPr>
              <w:jc w:val="center"/>
              <w:rPr>
                <w:sz w:val="18"/>
                <w:szCs w:val="20"/>
              </w:rPr>
            </w:pPr>
            <w:r w:rsidRPr="006B1E3C">
              <w:rPr>
                <w:sz w:val="18"/>
                <w:szCs w:val="20"/>
              </w:rPr>
              <w:t>326646.43</w:t>
            </w:r>
          </w:p>
        </w:tc>
        <w:tc>
          <w:tcPr>
            <w:tcW w:w="1562" w:type="dxa"/>
          </w:tcPr>
          <w:p w:rsidR="006B1E3C" w:rsidRPr="006B1E3C" w:rsidRDefault="006B1E3C" w:rsidP="006B1E3C">
            <w:pPr>
              <w:jc w:val="center"/>
              <w:rPr>
                <w:sz w:val="18"/>
                <w:szCs w:val="20"/>
              </w:rPr>
            </w:pPr>
            <w:r w:rsidRPr="006B1E3C">
              <w:rPr>
                <w:sz w:val="18"/>
                <w:szCs w:val="20"/>
              </w:rPr>
              <w:t>1408258.92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234</w:t>
            </w:r>
          </w:p>
        </w:tc>
        <w:tc>
          <w:tcPr>
            <w:tcW w:w="1558" w:type="dxa"/>
          </w:tcPr>
          <w:p w:rsidR="006B1E3C" w:rsidRPr="006B1E3C" w:rsidRDefault="006B1E3C" w:rsidP="006B1E3C">
            <w:pPr>
              <w:jc w:val="center"/>
              <w:rPr>
                <w:sz w:val="18"/>
                <w:szCs w:val="20"/>
              </w:rPr>
            </w:pPr>
            <w:r w:rsidRPr="006B1E3C">
              <w:rPr>
                <w:sz w:val="18"/>
                <w:szCs w:val="20"/>
              </w:rPr>
              <w:t>326652.57</w:t>
            </w:r>
          </w:p>
        </w:tc>
        <w:tc>
          <w:tcPr>
            <w:tcW w:w="1562" w:type="dxa"/>
          </w:tcPr>
          <w:p w:rsidR="006B1E3C" w:rsidRPr="006B1E3C" w:rsidRDefault="006B1E3C" w:rsidP="006B1E3C">
            <w:pPr>
              <w:jc w:val="center"/>
              <w:rPr>
                <w:sz w:val="18"/>
                <w:szCs w:val="20"/>
              </w:rPr>
            </w:pPr>
            <w:r w:rsidRPr="006B1E3C">
              <w:rPr>
                <w:sz w:val="18"/>
                <w:szCs w:val="20"/>
              </w:rPr>
              <w:t>1408249.12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235</w:t>
            </w:r>
          </w:p>
        </w:tc>
        <w:tc>
          <w:tcPr>
            <w:tcW w:w="1558" w:type="dxa"/>
          </w:tcPr>
          <w:p w:rsidR="006B1E3C" w:rsidRPr="006B1E3C" w:rsidRDefault="006B1E3C" w:rsidP="006B1E3C">
            <w:pPr>
              <w:jc w:val="center"/>
              <w:rPr>
                <w:sz w:val="18"/>
                <w:szCs w:val="20"/>
              </w:rPr>
            </w:pPr>
            <w:r w:rsidRPr="006B1E3C">
              <w:rPr>
                <w:sz w:val="18"/>
                <w:szCs w:val="20"/>
              </w:rPr>
              <w:t>326648.69</w:t>
            </w:r>
          </w:p>
        </w:tc>
        <w:tc>
          <w:tcPr>
            <w:tcW w:w="1562" w:type="dxa"/>
          </w:tcPr>
          <w:p w:rsidR="006B1E3C" w:rsidRPr="006B1E3C" w:rsidRDefault="006B1E3C" w:rsidP="006B1E3C">
            <w:pPr>
              <w:jc w:val="center"/>
              <w:rPr>
                <w:sz w:val="18"/>
                <w:szCs w:val="20"/>
              </w:rPr>
            </w:pPr>
            <w:r w:rsidRPr="006B1E3C">
              <w:rPr>
                <w:sz w:val="18"/>
                <w:szCs w:val="20"/>
              </w:rPr>
              <w:t>1408247.00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236</w:t>
            </w:r>
          </w:p>
        </w:tc>
        <w:tc>
          <w:tcPr>
            <w:tcW w:w="1558" w:type="dxa"/>
          </w:tcPr>
          <w:p w:rsidR="006B1E3C" w:rsidRPr="006B1E3C" w:rsidRDefault="006B1E3C" w:rsidP="006B1E3C">
            <w:pPr>
              <w:jc w:val="center"/>
              <w:rPr>
                <w:sz w:val="18"/>
                <w:szCs w:val="20"/>
              </w:rPr>
            </w:pPr>
            <w:r w:rsidRPr="006B1E3C">
              <w:rPr>
                <w:sz w:val="18"/>
                <w:szCs w:val="20"/>
              </w:rPr>
              <w:t>326664.82</w:t>
            </w:r>
          </w:p>
        </w:tc>
        <w:tc>
          <w:tcPr>
            <w:tcW w:w="1562" w:type="dxa"/>
          </w:tcPr>
          <w:p w:rsidR="006B1E3C" w:rsidRPr="006B1E3C" w:rsidRDefault="006B1E3C" w:rsidP="006B1E3C">
            <w:pPr>
              <w:jc w:val="center"/>
              <w:rPr>
                <w:sz w:val="18"/>
                <w:szCs w:val="20"/>
              </w:rPr>
            </w:pPr>
            <w:r w:rsidRPr="006B1E3C">
              <w:rPr>
                <w:sz w:val="18"/>
                <w:szCs w:val="20"/>
              </w:rPr>
              <w:t>1408223.63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237</w:t>
            </w:r>
          </w:p>
        </w:tc>
        <w:tc>
          <w:tcPr>
            <w:tcW w:w="1558" w:type="dxa"/>
          </w:tcPr>
          <w:p w:rsidR="006B1E3C" w:rsidRPr="006B1E3C" w:rsidRDefault="006B1E3C" w:rsidP="006B1E3C">
            <w:pPr>
              <w:jc w:val="center"/>
              <w:rPr>
                <w:sz w:val="18"/>
                <w:szCs w:val="20"/>
              </w:rPr>
            </w:pPr>
            <w:r w:rsidRPr="006B1E3C">
              <w:rPr>
                <w:sz w:val="18"/>
                <w:szCs w:val="20"/>
              </w:rPr>
              <w:t>326678.86</w:t>
            </w:r>
          </w:p>
        </w:tc>
        <w:tc>
          <w:tcPr>
            <w:tcW w:w="1562" w:type="dxa"/>
          </w:tcPr>
          <w:p w:rsidR="006B1E3C" w:rsidRPr="006B1E3C" w:rsidRDefault="006B1E3C" w:rsidP="006B1E3C">
            <w:pPr>
              <w:jc w:val="center"/>
              <w:rPr>
                <w:sz w:val="18"/>
                <w:szCs w:val="20"/>
              </w:rPr>
            </w:pPr>
            <w:r w:rsidRPr="006B1E3C">
              <w:rPr>
                <w:sz w:val="18"/>
                <w:szCs w:val="20"/>
              </w:rPr>
              <w:t>1408203.28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238</w:t>
            </w:r>
          </w:p>
        </w:tc>
        <w:tc>
          <w:tcPr>
            <w:tcW w:w="1558" w:type="dxa"/>
          </w:tcPr>
          <w:p w:rsidR="006B1E3C" w:rsidRPr="006B1E3C" w:rsidRDefault="006B1E3C" w:rsidP="006B1E3C">
            <w:pPr>
              <w:jc w:val="center"/>
              <w:rPr>
                <w:sz w:val="18"/>
                <w:szCs w:val="20"/>
              </w:rPr>
            </w:pPr>
            <w:r w:rsidRPr="006B1E3C">
              <w:rPr>
                <w:sz w:val="18"/>
                <w:szCs w:val="20"/>
              </w:rPr>
              <w:t>326695.14</w:t>
            </w:r>
          </w:p>
        </w:tc>
        <w:tc>
          <w:tcPr>
            <w:tcW w:w="1562" w:type="dxa"/>
          </w:tcPr>
          <w:p w:rsidR="006B1E3C" w:rsidRPr="006B1E3C" w:rsidRDefault="006B1E3C" w:rsidP="006B1E3C">
            <w:pPr>
              <w:jc w:val="center"/>
              <w:rPr>
                <w:sz w:val="18"/>
                <w:szCs w:val="20"/>
              </w:rPr>
            </w:pPr>
            <w:r w:rsidRPr="006B1E3C">
              <w:rPr>
                <w:sz w:val="18"/>
                <w:szCs w:val="20"/>
              </w:rPr>
              <w:t>1408179.69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239</w:t>
            </w:r>
          </w:p>
        </w:tc>
        <w:tc>
          <w:tcPr>
            <w:tcW w:w="1558" w:type="dxa"/>
          </w:tcPr>
          <w:p w:rsidR="006B1E3C" w:rsidRPr="006B1E3C" w:rsidRDefault="006B1E3C" w:rsidP="006B1E3C">
            <w:pPr>
              <w:jc w:val="center"/>
              <w:rPr>
                <w:sz w:val="18"/>
                <w:szCs w:val="20"/>
              </w:rPr>
            </w:pPr>
            <w:r w:rsidRPr="006B1E3C">
              <w:rPr>
                <w:sz w:val="18"/>
                <w:szCs w:val="20"/>
              </w:rPr>
              <w:t>326695.95</w:t>
            </w:r>
          </w:p>
        </w:tc>
        <w:tc>
          <w:tcPr>
            <w:tcW w:w="1562" w:type="dxa"/>
          </w:tcPr>
          <w:p w:rsidR="006B1E3C" w:rsidRPr="006B1E3C" w:rsidRDefault="006B1E3C" w:rsidP="006B1E3C">
            <w:pPr>
              <w:jc w:val="center"/>
              <w:rPr>
                <w:sz w:val="18"/>
                <w:szCs w:val="20"/>
              </w:rPr>
            </w:pPr>
            <w:r w:rsidRPr="006B1E3C">
              <w:rPr>
                <w:sz w:val="18"/>
                <w:szCs w:val="20"/>
              </w:rPr>
              <w:t>1408180.13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240</w:t>
            </w:r>
          </w:p>
        </w:tc>
        <w:tc>
          <w:tcPr>
            <w:tcW w:w="1558" w:type="dxa"/>
          </w:tcPr>
          <w:p w:rsidR="006B1E3C" w:rsidRPr="006B1E3C" w:rsidRDefault="006B1E3C" w:rsidP="006B1E3C">
            <w:pPr>
              <w:jc w:val="center"/>
              <w:rPr>
                <w:sz w:val="18"/>
                <w:szCs w:val="20"/>
              </w:rPr>
            </w:pPr>
            <w:r w:rsidRPr="006B1E3C">
              <w:rPr>
                <w:sz w:val="18"/>
                <w:szCs w:val="20"/>
              </w:rPr>
              <w:t>326708.11</w:t>
            </w:r>
          </w:p>
        </w:tc>
        <w:tc>
          <w:tcPr>
            <w:tcW w:w="1562" w:type="dxa"/>
          </w:tcPr>
          <w:p w:rsidR="006B1E3C" w:rsidRPr="006B1E3C" w:rsidRDefault="006B1E3C" w:rsidP="006B1E3C">
            <w:pPr>
              <w:jc w:val="center"/>
              <w:rPr>
                <w:sz w:val="18"/>
                <w:szCs w:val="20"/>
              </w:rPr>
            </w:pPr>
            <w:r w:rsidRPr="006B1E3C">
              <w:rPr>
                <w:sz w:val="18"/>
                <w:szCs w:val="20"/>
              </w:rPr>
              <w:t>1408161.20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241</w:t>
            </w:r>
          </w:p>
        </w:tc>
        <w:tc>
          <w:tcPr>
            <w:tcW w:w="1558" w:type="dxa"/>
          </w:tcPr>
          <w:p w:rsidR="006B1E3C" w:rsidRPr="006B1E3C" w:rsidRDefault="006B1E3C" w:rsidP="006B1E3C">
            <w:pPr>
              <w:jc w:val="center"/>
              <w:rPr>
                <w:sz w:val="18"/>
                <w:szCs w:val="20"/>
              </w:rPr>
            </w:pPr>
            <w:r w:rsidRPr="006B1E3C">
              <w:rPr>
                <w:sz w:val="18"/>
                <w:szCs w:val="20"/>
              </w:rPr>
              <w:t>326710.06</w:t>
            </w:r>
          </w:p>
        </w:tc>
        <w:tc>
          <w:tcPr>
            <w:tcW w:w="1562" w:type="dxa"/>
          </w:tcPr>
          <w:p w:rsidR="006B1E3C" w:rsidRPr="006B1E3C" w:rsidRDefault="006B1E3C" w:rsidP="006B1E3C">
            <w:pPr>
              <w:jc w:val="center"/>
              <w:rPr>
                <w:sz w:val="18"/>
                <w:szCs w:val="20"/>
              </w:rPr>
            </w:pPr>
            <w:r w:rsidRPr="006B1E3C">
              <w:rPr>
                <w:sz w:val="18"/>
                <w:szCs w:val="20"/>
              </w:rPr>
              <w:t>1408162.48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242</w:t>
            </w:r>
          </w:p>
        </w:tc>
        <w:tc>
          <w:tcPr>
            <w:tcW w:w="1558" w:type="dxa"/>
          </w:tcPr>
          <w:p w:rsidR="006B1E3C" w:rsidRPr="006B1E3C" w:rsidRDefault="006B1E3C" w:rsidP="006B1E3C">
            <w:pPr>
              <w:jc w:val="center"/>
              <w:rPr>
                <w:sz w:val="18"/>
                <w:szCs w:val="20"/>
              </w:rPr>
            </w:pPr>
            <w:r w:rsidRPr="006B1E3C">
              <w:rPr>
                <w:sz w:val="18"/>
                <w:szCs w:val="20"/>
              </w:rPr>
              <w:t>326754.48</w:t>
            </w:r>
          </w:p>
        </w:tc>
        <w:tc>
          <w:tcPr>
            <w:tcW w:w="1562" w:type="dxa"/>
          </w:tcPr>
          <w:p w:rsidR="006B1E3C" w:rsidRPr="006B1E3C" w:rsidRDefault="006B1E3C" w:rsidP="006B1E3C">
            <w:pPr>
              <w:jc w:val="center"/>
              <w:rPr>
                <w:sz w:val="18"/>
                <w:szCs w:val="20"/>
              </w:rPr>
            </w:pPr>
            <w:r w:rsidRPr="006B1E3C">
              <w:rPr>
                <w:sz w:val="18"/>
                <w:szCs w:val="20"/>
              </w:rPr>
              <w:t>1408096.81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243</w:t>
            </w:r>
          </w:p>
        </w:tc>
        <w:tc>
          <w:tcPr>
            <w:tcW w:w="1558" w:type="dxa"/>
          </w:tcPr>
          <w:p w:rsidR="006B1E3C" w:rsidRPr="006B1E3C" w:rsidRDefault="006B1E3C" w:rsidP="006B1E3C">
            <w:pPr>
              <w:jc w:val="center"/>
              <w:rPr>
                <w:sz w:val="18"/>
                <w:szCs w:val="20"/>
              </w:rPr>
            </w:pPr>
            <w:r w:rsidRPr="006B1E3C">
              <w:rPr>
                <w:sz w:val="18"/>
                <w:szCs w:val="20"/>
              </w:rPr>
              <w:t>326751.37</w:t>
            </w:r>
          </w:p>
        </w:tc>
        <w:tc>
          <w:tcPr>
            <w:tcW w:w="1562" w:type="dxa"/>
          </w:tcPr>
          <w:p w:rsidR="006B1E3C" w:rsidRPr="006B1E3C" w:rsidRDefault="006B1E3C" w:rsidP="006B1E3C">
            <w:pPr>
              <w:jc w:val="center"/>
              <w:rPr>
                <w:sz w:val="18"/>
                <w:szCs w:val="20"/>
              </w:rPr>
            </w:pPr>
            <w:r w:rsidRPr="006B1E3C">
              <w:rPr>
                <w:sz w:val="18"/>
                <w:szCs w:val="20"/>
              </w:rPr>
              <w:t>1408094.73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244</w:t>
            </w:r>
          </w:p>
        </w:tc>
        <w:tc>
          <w:tcPr>
            <w:tcW w:w="1558" w:type="dxa"/>
          </w:tcPr>
          <w:p w:rsidR="006B1E3C" w:rsidRPr="006B1E3C" w:rsidRDefault="006B1E3C" w:rsidP="006B1E3C">
            <w:pPr>
              <w:jc w:val="center"/>
              <w:rPr>
                <w:sz w:val="18"/>
                <w:szCs w:val="20"/>
              </w:rPr>
            </w:pPr>
            <w:r w:rsidRPr="006B1E3C">
              <w:rPr>
                <w:sz w:val="18"/>
                <w:szCs w:val="20"/>
              </w:rPr>
              <w:t>326759.87</w:t>
            </w:r>
          </w:p>
        </w:tc>
        <w:tc>
          <w:tcPr>
            <w:tcW w:w="1562" w:type="dxa"/>
          </w:tcPr>
          <w:p w:rsidR="006B1E3C" w:rsidRPr="006B1E3C" w:rsidRDefault="006B1E3C" w:rsidP="006B1E3C">
            <w:pPr>
              <w:jc w:val="center"/>
              <w:rPr>
                <w:sz w:val="18"/>
                <w:szCs w:val="20"/>
              </w:rPr>
            </w:pPr>
            <w:r w:rsidRPr="006B1E3C">
              <w:rPr>
                <w:sz w:val="18"/>
                <w:szCs w:val="20"/>
              </w:rPr>
              <w:t>1408082.65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245</w:t>
            </w:r>
          </w:p>
        </w:tc>
        <w:tc>
          <w:tcPr>
            <w:tcW w:w="1558" w:type="dxa"/>
          </w:tcPr>
          <w:p w:rsidR="006B1E3C" w:rsidRPr="006B1E3C" w:rsidRDefault="006B1E3C" w:rsidP="006B1E3C">
            <w:pPr>
              <w:jc w:val="center"/>
              <w:rPr>
                <w:sz w:val="18"/>
                <w:szCs w:val="20"/>
              </w:rPr>
            </w:pPr>
            <w:r w:rsidRPr="006B1E3C">
              <w:rPr>
                <w:sz w:val="18"/>
                <w:szCs w:val="20"/>
              </w:rPr>
              <w:t>326769.93</w:t>
            </w:r>
          </w:p>
        </w:tc>
        <w:tc>
          <w:tcPr>
            <w:tcW w:w="1562" w:type="dxa"/>
          </w:tcPr>
          <w:p w:rsidR="006B1E3C" w:rsidRPr="006B1E3C" w:rsidRDefault="006B1E3C" w:rsidP="006B1E3C">
            <w:pPr>
              <w:jc w:val="center"/>
              <w:rPr>
                <w:sz w:val="18"/>
                <w:szCs w:val="20"/>
              </w:rPr>
            </w:pPr>
            <w:r w:rsidRPr="006B1E3C">
              <w:rPr>
                <w:sz w:val="18"/>
                <w:szCs w:val="20"/>
              </w:rPr>
              <w:t>1408067.22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246</w:t>
            </w:r>
          </w:p>
        </w:tc>
        <w:tc>
          <w:tcPr>
            <w:tcW w:w="1558" w:type="dxa"/>
          </w:tcPr>
          <w:p w:rsidR="006B1E3C" w:rsidRPr="006B1E3C" w:rsidRDefault="006B1E3C" w:rsidP="006B1E3C">
            <w:pPr>
              <w:jc w:val="center"/>
              <w:rPr>
                <w:sz w:val="18"/>
                <w:szCs w:val="20"/>
              </w:rPr>
            </w:pPr>
            <w:r w:rsidRPr="006B1E3C">
              <w:rPr>
                <w:sz w:val="18"/>
                <w:szCs w:val="20"/>
              </w:rPr>
              <w:t>326781.11</w:t>
            </w:r>
          </w:p>
        </w:tc>
        <w:tc>
          <w:tcPr>
            <w:tcW w:w="1562" w:type="dxa"/>
          </w:tcPr>
          <w:p w:rsidR="006B1E3C" w:rsidRPr="006B1E3C" w:rsidRDefault="006B1E3C" w:rsidP="006B1E3C">
            <w:pPr>
              <w:jc w:val="center"/>
              <w:rPr>
                <w:sz w:val="18"/>
                <w:szCs w:val="20"/>
              </w:rPr>
            </w:pPr>
            <w:r w:rsidRPr="006B1E3C">
              <w:rPr>
                <w:sz w:val="18"/>
                <w:szCs w:val="20"/>
              </w:rPr>
              <w:t>1408054.71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247</w:t>
            </w:r>
          </w:p>
        </w:tc>
        <w:tc>
          <w:tcPr>
            <w:tcW w:w="1558" w:type="dxa"/>
          </w:tcPr>
          <w:p w:rsidR="006B1E3C" w:rsidRPr="006B1E3C" w:rsidRDefault="006B1E3C" w:rsidP="006B1E3C">
            <w:pPr>
              <w:jc w:val="center"/>
              <w:rPr>
                <w:sz w:val="18"/>
                <w:szCs w:val="20"/>
              </w:rPr>
            </w:pPr>
            <w:r w:rsidRPr="006B1E3C">
              <w:rPr>
                <w:sz w:val="18"/>
                <w:szCs w:val="20"/>
              </w:rPr>
              <w:t>326787.43</w:t>
            </w:r>
          </w:p>
        </w:tc>
        <w:tc>
          <w:tcPr>
            <w:tcW w:w="1562" w:type="dxa"/>
          </w:tcPr>
          <w:p w:rsidR="006B1E3C" w:rsidRPr="006B1E3C" w:rsidRDefault="006B1E3C" w:rsidP="006B1E3C">
            <w:pPr>
              <w:jc w:val="center"/>
              <w:rPr>
                <w:sz w:val="18"/>
                <w:szCs w:val="20"/>
              </w:rPr>
            </w:pPr>
            <w:r w:rsidRPr="006B1E3C">
              <w:rPr>
                <w:sz w:val="18"/>
                <w:szCs w:val="20"/>
              </w:rPr>
              <w:t>1408041.10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248</w:t>
            </w:r>
          </w:p>
        </w:tc>
        <w:tc>
          <w:tcPr>
            <w:tcW w:w="1558" w:type="dxa"/>
          </w:tcPr>
          <w:p w:rsidR="006B1E3C" w:rsidRPr="006B1E3C" w:rsidRDefault="006B1E3C" w:rsidP="006B1E3C">
            <w:pPr>
              <w:jc w:val="center"/>
              <w:rPr>
                <w:sz w:val="18"/>
                <w:szCs w:val="20"/>
              </w:rPr>
            </w:pPr>
            <w:r w:rsidRPr="006B1E3C">
              <w:rPr>
                <w:sz w:val="18"/>
                <w:szCs w:val="20"/>
              </w:rPr>
              <w:t>326788.75</w:t>
            </w:r>
          </w:p>
        </w:tc>
        <w:tc>
          <w:tcPr>
            <w:tcW w:w="1562" w:type="dxa"/>
          </w:tcPr>
          <w:p w:rsidR="006B1E3C" w:rsidRPr="006B1E3C" w:rsidRDefault="006B1E3C" w:rsidP="006B1E3C">
            <w:pPr>
              <w:jc w:val="center"/>
              <w:rPr>
                <w:sz w:val="18"/>
                <w:szCs w:val="20"/>
              </w:rPr>
            </w:pPr>
            <w:r w:rsidRPr="006B1E3C">
              <w:rPr>
                <w:sz w:val="18"/>
                <w:szCs w:val="20"/>
              </w:rPr>
              <w:t>1408025.25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249</w:t>
            </w:r>
          </w:p>
        </w:tc>
        <w:tc>
          <w:tcPr>
            <w:tcW w:w="1558" w:type="dxa"/>
          </w:tcPr>
          <w:p w:rsidR="006B1E3C" w:rsidRPr="006B1E3C" w:rsidRDefault="006B1E3C" w:rsidP="006B1E3C">
            <w:pPr>
              <w:jc w:val="center"/>
              <w:rPr>
                <w:sz w:val="18"/>
                <w:szCs w:val="20"/>
              </w:rPr>
            </w:pPr>
            <w:r w:rsidRPr="006B1E3C">
              <w:rPr>
                <w:sz w:val="18"/>
                <w:szCs w:val="20"/>
              </w:rPr>
              <w:t>326784.92</w:t>
            </w:r>
          </w:p>
        </w:tc>
        <w:tc>
          <w:tcPr>
            <w:tcW w:w="1562" w:type="dxa"/>
          </w:tcPr>
          <w:p w:rsidR="006B1E3C" w:rsidRPr="006B1E3C" w:rsidRDefault="006B1E3C" w:rsidP="006B1E3C">
            <w:pPr>
              <w:jc w:val="center"/>
              <w:rPr>
                <w:sz w:val="18"/>
                <w:szCs w:val="20"/>
              </w:rPr>
            </w:pPr>
            <w:r w:rsidRPr="006B1E3C">
              <w:rPr>
                <w:sz w:val="18"/>
                <w:szCs w:val="20"/>
              </w:rPr>
              <w:t>1408009.46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250</w:t>
            </w:r>
          </w:p>
        </w:tc>
        <w:tc>
          <w:tcPr>
            <w:tcW w:w="1558" w:type="dxa"/>
          </w:tcPr>
          <w:p w:rsidR="006B1E3C" w:rsidRPr="006B1E3C" w:rsidRDefault="006B1E3C" w:rsidP="006B1E3C">
            <w:pPr>
              <w:jc w:val="center"/>
              <w:rPr>
                <w:sz w:val="18"/>
                <w:szCs w:val="20"/>
              </w:rPr>
            </w:pPr>
            <w:r w:rsidRPr="006B1E3C">
              <w:rPr>
                <w:sz w:val="18"/>
                <w:szCs w:val="20"/>
              </w:rPr>
              <w:t>326718.47</w:t>
            </w:r>
          </w:p>
        </w:tc>
        <w:tc>
          <w:tcPr>
            <w:tcW w:w="1562" w:type="dxa"/>
          </w:tcPr>
          <w:p w:rsidR="006B1E3C" w:rsidRPr="006B1E3C" w:rsidRDefault="006B1E3C" w:rsidP="006B1E3C">
            <w:pPr>
              <w:jc w:val="center"/>
              <w:rPr>
                <w:sz w:val="18"/>
                <w:szCs w:val="20"/>
              </w:rPr>
            </w:pPr>
            <w:r w:rsidRPr="006B1E3C">
              <w:rPr>
                <w:sz w:val="18"/>
                <w:szCs w:val="20"/>
              </w:rPr>
              <w:t>1407851.69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251</w:t>
            </w:r>
          </w:p>
        </w:tc>
        <w:tc>
          <w:tcPr>
            <w:tcW w:w="1558" w:type="dxa"/>
          </w:tcPr>
          <w:p w:rsidR="006B1E3C" w:rsidRPr="006B1E3C" w:rsidRDefault="006B1E3C" w:rsidP="006B1E3C">
            <w:pPr>
              <w:jc w:val="center"/>
              <w:rPr>
                <w:sz w:val="18"/>
                <w:szCs w:val="20"/>
              </w:rPr>
            </w:pPr>
            <w:r w:rsidRPr="006B1E3C">
              <w:rPr>
                <w:sz w:val="18"/>
                <w:szCs w:val="20"/>
              </w:rPr>
              <w:t>326718.13</w:t>
            </w:r>
          </w:p>
        </w:tc>
        <w:tc>
          <w:tcPr>
            <w:tcW w:w="1562" w:type="dxa"/>
          </w:tcPr>
          <w:p w:rsidR="006B1E3C" w:rsidRPr="006B1E3C" w:rsidRDefault="006B1E3C" w:rsidP="006B1E3C">
            <w:pPr>
              <w:jc w:val="center"/>
              <w:rPr>
                <w:sz w:val="18"/>
                <w:szCs w:val="20"/>
              </w:rPr>
            </w:pPr>
            <w:r w:rsidRPr="006B1E3C">
              <w:rPr>
                <w:sz w:val="18"/>
                <w:szCs w:val="20"/>
              </w:rPr>
              <w:t>1407850.75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252</w:t>
            </w:r>
          </w:p>
        </w:tc>
        <w:tc>
          <w:tcPr>
            <w:tcW w:w="1558" w:type="dxa"/>
          </w:tcPr>
          <w:p w:rsidR="006B1E3C" w:rsidRPr="006B1E3C" w:rsidRDefault="006B1E3C" w:rsidP="006B1E3C">
            <w:pPr>
              <w:jc w:val="center"/>
              <w:rPr>
                <w:sz w:val="18"/>
                <w:szCs w:val="20"/>
              </w:rPr>
            </w:pPr>
            <w:r w:rsidRPr="006B1E3C">
              <w:rPr>
                <w:sz w:val="18"/>
                <w:szCs w:val="20"/>
              </w:rPr>
              <w:t>326686.80</w:t>
            </w:r>
          </w:p>
        </w:tc>
        <w:tc>
          <w:tcPr>
            <w:tcW w:w="1562" w:type="dxa"/>
          </w:tcPr>
          <w:p w:rsidR="006B1E3C" w:rsidRPr="006B1E3C" w:rsidRDefault="006B1E3C" w:rsidP="006B1E3C">
            <w:pPr>
              <w:jc w:val="center"/>
              <w:rPr>
                <w:sz w:val="18"/>
                <w:szCs w:val="20"/>
              </w:rPr>
            </w:pPr>
            <w:r w:rsidRPr="006B1E3C">
              <w:rPr>
                <w:sz w:val="18"/>
                <w:szCs w:val="20"/>
              </w:rPr>
              <w:t>1407778.58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253</w:t>
            </w:r>
          </w:p>
        </w:tc>
        <w:tc>
          <w:tcPr>
            <w:tcW w:w="1558" w:type="dxa"/>
          </w:tcPr>
          <w:p w:rsidR="006B1E3C" w:rsidRPr="006B1E3C" w:rsidRDefault="006B1E3C" w:rsidP="006B1E3C">
            <w:pPr>
              <w:jc w:val="center"/>
              <w:rPr>
                <w:sz w:val="18"/>
                <w:szCs w:val="20"/>
              </w:rPr>
            </w:pPr>
            <w:r w:rsidRPr="006B1E3C">
              <w:rPr>
                <w:sz w:val="18"/>
                <w:szCs w:val="20"/>
              </w:rPr>
              <w:t>326693.87</w:t>
            </w:r>
          </w:p>
        </w:tc>
        <w:tc>
          <w:tcPr>
            <w:tcW w:w="1562" w:type="dxa"/>
          </w:tcPr>
          <w:p w:rsidR="006B1E3C" w:rsidRPr="006B1E3C" w:rsidRDefault="006B1E3C" w:rsidP="006B1E3C">
            <w:pPr>
              <w:jc w:val="center"/>
              <w:rPr>
                <w:sz w:val="18"/>
                <w:szCs w:val="20"/>
              </w:rPr>
            </w:pPr>
            <w:r w:rsidRPr="006B1E3C">
              <w:rPr>
                <w:sz w:val="18"/>
                <w:szCs w:val="20"/>
              </w:rPr>
              <w:t>1407765.91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254</w:t>
            </w:r>
          </w:p>
        </w:tc>
        <w:tc>
          <w:tcPr>
            <w:tcW w:w="1558" w:type="dxa"/>
          </w:tcPr>
          <w:p w:rsidR="006B1E3C" w:rsidRPr="006B1E3C" w:rsidRDefault="006B1E3C" w:rsidP="006B1E3C">
            <w:pPr>
              <w:jc w:val="center"/>
              <w:rPr>
                <w:sz w:val="18"/>
                <w:szCs w:val="20"/>
              </w:rPr>
            </w:pPr>
            <w:r w:rsidRPr="006B1E3C">
              <w:rPr>
                <w:sz w:val="18"/>
                <w:szCs w:val="20"/>
              </w:rPr>
              <w:t>326735.70</w:t>
            </w:r>
          </w:p>
        </w:tc>
        <w:tc>
          <w:tcPr>
            <w:tcW w:w="1562" w:type="dxa"/>
          </w:tcPr>
          <w:p w:rsidR="006B1E3C" w:rsidRPr="006B1E3C" w:rsidRDefault="006B1E3C" w:rsidP="006B1E3C">
            <w:pPr>
              <w:jc w:val="center"/>
              <w:rPr>
                <w:sz w:val="18"/>
                <w:szCs w:val="20"/>
              </w:rPr>
            </w:pPr>
            <w:r w:rsidRPr="006B1E3C">
              <w:rPr>
                <w:sz w:val="18"/>
                <w:szCs w:val="20"/>
              </w:rPr>
              <w:t>1407738.84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255</w:t>
            </w:r>
          </w:p>
        </w:tc>
        <w:tc>
          <w:tcPr>
            <w:tcW w:w="1558" w:type="dxa"/>
          </w:tcPr>
          <w:p w:rsidR="006B1E3C" w:rsidRPr="006B1E3C" w:rsidRDefault="006B1E3C" w:rsidP="006B1E3C">
            <w:pPr>
              <w:jc w:val="center"/>
              <w:rPr>
                <w:sz w:val="18"/>
                <w:szCs w:val="20"/>
              </w:rPr>
            </w:pPr>
            <w:r w:rsidRPr="006B1E3C">
              <w:rPr>
                <w:sz w:val="18"/>
                <w:szCs w:val="20"/>
              </w:rPr>
              <w:t>326748.87</w:t>
            </w:r>
          </w:p>
        </w:tc>
        <w:tc>
          <w:tcPr>
            <w:tcW w:w="1562" w:type="dxa"/>
          </w:tcPr>
          <w:p w:rsidR="006B1E3C" w:rsidRPr="006B1E3C" w:rsidRDefault="006B1E3C" w:rsidP="006B1E3C">
            <w:pPr>
              <w:jc w:val="center"/>
              <w:rPr>
                <w:sz w:val="18"/>
                <w:szCs w:val="20"/>
              </w:rPr>
            </w:pPr>
            <w:r w:rsidRPr="006B1E3C">
              <w:rPr>
                <w:sz w:val="18"/>
                <w:szCs w:val="20"/>
              </w:rPr>
              <w:t>1407746.64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256</w:t>
            </w:r>
          </w:p>
        </w:tc>
        <w:tc>
          <w:tcPr>
            <w:tcW w:w="1558" w:type="dxa"/>
          </w:tcPr>
          <w:p w:rsidR="006B1E3C" w:rsidRPr="006B1E3C" w:rsidRDefault="006B1E3C" w:rsidP="006B1E3C">
            <w:pPr>
              <w:jc w:val="center"/>
              <w:rPr>
                <w:sz w:val="18"/>
                <w:szCs w:val="20"/>
              </w:rPr>
            </w:pPr>
            <w:r w:rsidRPr="006B1E3C">
              <w:rPr>
                <w:sz w:val="18"/>
                <w:szCs w:val="20"/>
              </w:rPr>
              <w:t>326834.53</w:t>
            </w:r>
          </w:p>
        </w:tc>
        <w:tc>
          <w:tcPr>
            <w:tcW w:w="1562" w:type="dxa"/>
          </w:tcPr>
          <w:p w:rsidR="006B1E3C" w:rsidRPr="006B1E3C" w:rsidRDefault="006B1E3C" w:rsidP="006B1E3C">
            <w:pPr>
              <w:jc w:val="center"/>
              <w:rPr>
                <w:sz w:val="18"/>
                <w:szCs w:val="20"/>
              </w:rPr>
            </w:pPr>
            <w:r w:rsidRPr="006B1E3C">
              <w:rPr>
                <w:sz w:val="18"/>
                <w:szCs w:val="20"/>
              </w:rPr>
              <w:t>1407797.99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257</w:t>
            </w:r>
          </w:p>
        </w:tc>
        <w:tc>
          <w:tcPr>
            <w:tcW w:w="1558" w:type="dxa"/>
          </w:tcPr>
          <w:p w:rsidR="006B1E3C" w:rsidRPr="006B1E3C" w:rsidRDefault="006B1E3C" w:rsidP="006B1E3C">
            <w:pPr>
              <w:jc w:val="center"/>
              <w:rPr>
                <w:sz w:val="18"/>
                <w:szCs w:val="20"/>
              </w:rPr>
            </w:pPr>
            <w:r w:rsidRPr="006B1E3C">
              <w:rPr>
                <w:sz w:val="18"/>
                <w:szCs w:val="20"/>
              </w:rPr>
              <w:t>326864.29</w:t>
            </w:r>
          </w:p>
        </w:tc>
        <w:tc>
          <w:tcPr>
            <w:tcW w:w="1562" w:type="dxa"/>
          </w:tcPr>
          <w:p w:rsidR="006B1E3C" w:rsidRPr="006B1E3C" w:rsidRDefault="006B1E3C" w:rsidP="006B1E3C">
            <w:pPr>
              <w:jc w:val="center"/>
              <w:rPr>
                <w:sz w:val="18"/>
                <w:szCs w:val="20"/>
              </w:rPr>
            </w:pPr>
            <w:r w:rsidRPr="006B1E3C">
              <w:rPr>
                <w:sz w:val="18"/>
                <w:szCs w:val="20"/>
              </w:rPr>
              <w:t>1407809.92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258</w:t>
            </w:r>
          </w:p>
        </w:tc>
        <w:tc>
          <w:tcPr>
            <w:tcW w:w="1558" w:type="dxa"/>
          </w:tcPr>
          <w:p w:rsidR="006B1E3C" w:rsidRPr="006B1E3C" w:rsidRDefault="006B1E3C" w:rsidP="006B1E3C">
            <w:pPr>
              <w:jc w:val="center"/>
              <w:rPr>
                <w:sz w:val="18"/>
                <w:szCs w:val="20"/>
              </w:rPr>
            </w:pPr>
            <w:r w:rsidRPr="006B1E3C">
              <w:rPr>
                <w:sz w:val="18"/>
                <w:szCs w:val="20"/>
              </w:rPr>
              <w:t>326917.86</w:t>
            </w:r>
          </w:p>
        </w:tc>
        <w:tc>
          <w:tcPr>
            <w:tcW w:w="1562" w:type="dxa"/>
          </w:tcPr>
          <w:p w:rsidR="006B1E3C" w:rsidRPr="006B1E3C" w:rsidRDefault="006B1E3C" w:rsidP="006B1E3C">
            <w:pPr>
              <w:jc w:val="center"/>
              <w:rPr>
                <w:sz w:val="18"/>
                <w:szCs w:val="20"/>
              </w:rPr>
            </w:pPr>
            <w:r w:rsidRPr="006B1E3C">
              <w:rPr>
                <w:sz w:val="18"/>
                <w:szCs w:val="20"/>
              </w:rPr>
              <w:t>1407958.37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259</w:t>
            </w:r>
          </w:p>
        </w:tc>
        <w:tc>
          <w:tcPr>
            <w:tcW w:w="1558" w:type="dxa"/>
          </w:tcPr>
          <w:p w:rsidR="006B1E3C" w:rsidRPr="006B1E3C" w:rsidRDefault="006B1E3C" w:rsidP="006B1E3C">
            <w:pPr>
              <w:jc w:val="center"/>
              <w:rPr>
                <w:sz w:val="18"/>
                <w:szCs w:val="20"/>
              </w:rPr>
            </w:pPr>
            <w:r w:rsidRPr="006B1E3C">
              <w:rPr>
                <w:sz w:val="18"/>
                <w:szCs w:val="20"/>
              </w:rPr>
              <w:t>327043.85</w:t>
            </w:r>
          </w:p>
        </w:tc>
        <w:tc>
          <w:tcPr>
            <w:tcW w:w="1562" w:type="dxa"/>
          </w:tcPr>
          <w:p w:rsidR="006B1E3C" w:rsidRPr="006B1E3C" w:rsidRDefault="006B1E3C" w:rsidP="006B1E3C">
            <w:pPr>
              <w:jc w:val="center"/>
              <w:rPr>
                <w:sz w:val="18"/>
                <w:szCs w:val="20"/>
              </w:rPr>
            </w:pPr>
            <w:r w:rsidRPr="006B1E3C">
              <w:rPr>
                <w:sz w:val="18"/>
                <w:szCs w:val="20"/>
              </w:rPr>
              <w:t>1407903.03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260</w:t>
            </w:r>
          </w:p>
        </w:tc>
        <w:tc>
          <w:tcPr>
            <w:tcW w:w="1558" w:type="dxa"/>
          </w:tcPr>
          <w:p w:rsidR="006B1E3C" w:rsidRPr="006B1E3C" w:rsidRDefault="006B1E3C" w:rsidP="006B1E3C">
            <w:pPr>
              <w:jc w:val="center"/>
              <w:rPr>
                <w:sz w:val="18"/>
                <w:szCs w:val="20"/>
              </w:rPr>
            </w:pPr>
            <w:r w:rsidRPr="006B1E3C">
              <w:rPr>
                <w:sz w:val="18"/>
                <w:szCs w:val="20"/>
              </w:rPr>
              <w:t>327095.72</w:t>
            </w:r>
          </w:p>
        </w:tc>
        <w:tc>
          <w:tcPr>
            <w:tcW w:w="1562" w:type="dxa"/>
          </w:tcPr>
          <w:p w:rsidR="006B1E3C" w:rsidRPr="006B1E3C" w:rsidRDefault="006B1E3C" w:rsidP="006B1E3C">
            <w:pPr>
              <w:jc w:val="center"/>
              <w:rPr>
                <w:sz w:val="18"/>
                <w:szCs w:val="20"/>
              </w:rPr>
            </w:pPr>
            <w:r w:rsidRPr="006B1E3C">
              <w:rPr>
                <w:sz w:val="18"/>
                <w:szCs w:val="20"/>
              </w:rPr>
              <w:t>1407881.25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261</w:t>
            </w:r>
          </w:p>
        </w:tc>
        <w:tc>
          <w:tcPr>
            <w:tcW w:w="1558" w:type="dxa"/>
          </w:tcPr>
          <w:p w:rsidR="006B1E3C" w:rsidRPr="006B1E3C" w:rsidRDefault="006B1E3C" w:rsidP="006B1E3C">
            <w:pPr>
              <w:jc w:val="center"/>
              <w:rPr>
                <w:sz w:val="18"/>
                <w:szCs w:val="20"/>
              </w:rPr>
            </w:pPr>
            <w:r w:rsidRPr="006B1E3C">
              <w:rPr>
                <w:sz w:val="18"/>
                <w:szCs w:val="20"/>
              </w:rPr>
              <w:t>327130.31</w:t>
            </w:r>
          </w:p>
        </w:tc>
        <w:tc>
          <w:tcPr>
            <w:tcW w:w="1562" w:type="dxa"/>
          </w:tcPr>
          <w:p w:rsidR="006B1E3C" w:rsidRPr="006B1E3C" w:rsidRDefault="006B1E3C" w:rsidP="006B1E3C">
            <w:pPr>
              <w:jc w:val="center"/>
              <w:rPr>
                <w:sz w:val="18"/>
                <w:szCs w:val="20"/>
              </w:rPr>
            </w:pPr>
            <w:r w:rsidRPr="006B1E3C">
              <w:rPr>
                <w:sz w:val="18"/>
                <w:szCs w:val="20"/>
              </w:rPr>
              <w:t>1407864.98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262</w:t>
            </w:r>
          </w:p>
        </w:tc>
        <w:tc>
          <w:tcPr>
            <w:tcW w:w="1558" w:type="dxa"/>
          </w:tcPr>
          <w:p w:rsidR="006B1E3C" w:rsidRPr="006B1E3C" w:rsidRDefault="006B1E3C" w:rsidP="006B1E3C">
            <w:pPr>
              <w:jc w:val="center"/>
              <w:rPr>
                <w:sz w:val="18"/>
                <w:szCs w:val="20"/>
              </w:rPr>
            </w:pPr>
            <w:r w:rsidRPr="006B1E3C">
              <w:rPr>
                <w:sz w:val="18"/>
                <w:szCs w:val="20"/>
              </w:rPr>
              <w:t>327162.95</w:t>
            </w:r>
          </w:p>
        </w:tc>
        <w:tc>
          <w:tcPr>
            <w:tcW w:w="1562" w:type="dxa"/>
          </w:tcPr>
          <w:p w:rsidR="006B1E3C" w:rsidRPr="006B1E3C" w:rsidRDefault="006B1E3C" w:rsidP="006B1E3C">
            <w:pPr>
              <w:jc w:val="center"/>
              <w:rPr>
                <w:sz w:val="18"/>
                <w:szCs w:val="20"/>
              </w:rPr>
            </w:pPr>
            <w:r w:rsidRPr="006B1E3C">
              <w:rPr>
                <w:sz w:val="18"/>
                <w:szCs w:val="20"/>
              </w:rPr>
              <w:t>1407966.89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263</w:t>
            </w:r>
          </w:p>
        </w:tc>
        <w:tc>
          <w:tcPr>
            <w:tcW w:w="1558" w:type="dxa"/>
          </w:tcPr>
          <w:p w:rsidR="006B1E3C" w:rsidRPr="006B1E3C" w:rsidRDefault="006B1E3C" w:rsidP="006B1E3C">
            <w:pPr>
              <w:jc w:val="center"/>
              <w:rPr>
                <w:sz w:val="18"/>
                <w:szCs w:val="20"/>
              </w:rPr>
            </w:pPr>
            <w:r w:rsidRPr="006B1E3C">
              <w:rPr>
                <w:sz w:val="18"/>
                <w:szCs w:val="20"/>
              </w:rPr>
              <w:t>327204.94</w:t>
            </w:r>
          </w:p>
        </w:tc>
        <w:tc>
          <w:tcPr>
            <w:tcW w:w="1562" w:type="dxa"/>
          </w:tcPr>
          <w:p w:rsidR="006B1E3C" w:rsidRPr="006B1E3C" w:rsidRDefault="006B1E3C" w:rsidP="006B1E3C">
            <w:pPr>
              <w:jc w:val="center"/>
              <w:rPr>
                <w:sz w:val="18"/>
                <w:szCs w:val="20"/>
              </w:rPr>
            </w:pPr>
            <w:r w:rsidRPr="006B1E3C">
              <w:rPr>
                <w:sz w:val="18"/>
                <w:szCs w:val="20"/>
              </w:rPr>
              <w:t>1407991.59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264</w:t>
            </w:r>
          </w:p>
        </w:tc>
        <w:tc>
          <w:tcPr>
            <w:tcW w:w="1558" w:type="dxa"/>
          </w:tcPr>
          <w:p w:rsidR="006B1E3C" w:rsidRPr="006B1E3C" w:rsidRDefault="006B1E3C" w:rsidP="006B1E3C">
            <w:pPr>
              <w:jc w:val="center"/>
              <w:rPr>
                <w:sz w:val="18"/>
                <w:szCs w:val="20"/>
              </w:rPr>
            </w:pPr>
            <w:r w:rsidRPr="006B1E3C">
              <w:rPr>
                <w:sz w:val="18"/>
                <w:szCs w:val="20"/>
              </w:rPr>
              <w:t>327213.87</w:t>
            </w:r>
          </w:p>
        </w:tc>
        <w:tc>
          <w:tcPr>
            <w:tcW w:w="1562" w:type="dxa"/>
          </w:tcPr>
          <w:p w:rsidR="006B1E3C" w:rsidRPr="006B1E3C" w:rsidRDefault="006B1E3C" w:rsidP="006B1E3C">
            <w:pPr>
              <w:jc w:val="center"/>
              <w:rPr>
                <w:sz w:val="18"/>
                <w:szCs w:val="20"/>
              </w:rPr>
            </w:pPr>
            <w:r w:rsidRPr="006B1E3C">
              <w:rPr>
                <w:sz w:val="18"/>
                <w:szCs w:val="20"/>
              </w:rPr>
              <w:t>1408040.79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265</w:t>
            </w:r>
          </w:p>
        </w:tc>
        <w:tc>
          <w:tcPr>
            <w:tcW w:w="1558" w:type="dxa"/>
          </w:tcPr>
          <w:p w:rsidR="006B1E3C" w:rsidRPr="006B1E3C" w:rsidRDefault="006B1E3C" w:rsidP="006B1E3C">
            <w:pPr>
              <w:jc w:val="center"/>
              <w:rPr>
                <w:sz w:val="18"/>
                <w:szCs w:val="20"/>
              </w:rPr>
            </w:pPr>
            <w:r w:rsidRPr="006B1E3C">
              <w:rPr>
                <w:sz w:val="18"/>
                <w:szCs w:val="20"/>
              </w:rPr>
              <w:t>327277.83</w:t>
            </w:r>
          </w:p>
        </w:tc>
        <w:tc>
          <w:tcPr>
            <w:tcW w:w="1562" w:type="dxa"/>
          </w:tcPr>
          <w:p w:rsidR="006B1E3C" w:rsidRPr="006B1E3C" w:rsidRDefault="006B1E3C" w:rsidP="006B1E3C">
            <w:pPr>
              <w:jc w:val="center"/>
              <w:rPr>
                <w:sz w:val="18"/>
                <w:szCs w:val="20"/>
              </w:rPr>
            </w:pPr>
            <w:r w:rsidRPr="006B1E3C">
              <w:rPr>
                <w:sz w:val="18"/>
                <w:szCs w:val="20"/>
              </w:rPr>
              <w:t>1408029.18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266</w:t>
            </w:r>
          </w:p>
        </w:tc>
        <w:tc>
          <w:tcPr>
            <w:tcW w:w="1558" w:type="dxa"/>
          </w:tcPr>
          <w:p w:rsidR="006B1E3C" w:rsidRPr="006B1E3C" w:rsidRDefault="006B1E3C" w:rsidP="006B1E3C">
            <w:pPr>
              <w:jc w:val="center"/>
              <w:rPr>
                <w:sz w:val="18"/>
                <w:szCs w:val="20"/>
              </w:rPr>
            </w:pPr>
            <w:r w:rsidRPr="006B1E3C">
              <w:rPr>
                <w:sz w:val="18"/>
                <w:szCs w:val="20"/>
              </w:rPr>
              <w:t>327337.36</w:t>
            </w:r>
          </w:p>
        </w:tc>
        <w:tc>
          <w:tcPr>
            <w:tcW w:w="1562" w:type="dxa"/>
          </w:tcPr>
          <w:p w:rsidR="006B1E3C" w:rsidRPr="006B1E3C" w:rsidRDefault="006B1E3C" w:rsidP="006B1E3C">
            <w:pPr>
              <w:jc w:val="center"/>
              <w:rPr>
                <w:sz w:val="18"/>
                <w:szCs w:val="20"/>
              </w:rPr>
            </w:pPr>
            <w:r w:rsidRPr="006B1E3C">
              <w:rPr>
                <w:sz w:val="18"/>
                <w:szCs w:val="20"/>
              </w:rPr>
              <w:t>1407970.90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267</w:t>
            </w:r>
          </w:p>
        </w:tc>
        <w:tc>
          <w:tcPr>
            <w:tcW w:w="1558" w:type="dxa"/>
          </w:tcPr>
          <w:p w:rsidR="006B1E3C" w:rsidRPr="006B1E3C" w:rsidRDefault="006B1E3C" w:rsidP="006B1E3C">
            <w:pPr>
              <w:jc w:val="center"/>
              <w:rPr>
                <w:sz w:val="18"/>
                <w:szCs w:val="20"/>
              </w:rPr>
            </w:pPr>
            <w:r w:rsidRPr="006B1E3C">
              <w:rPr>
                <w:sz w:val="18"/>
                <w:szCs w:val="20"/>
              </w:rPr>
              <w:t>327389.67</w:t>
            </w:r>
          </w:p>
        </w:tc>
        <w:tc>
          <w:tcPr>
            <w:tcW w:w="1562" w:type="dxa"/>
          </w:tcPr>
          <w:p w:rsidR="006B1E3C" w:rsidRPr="006B1E3C" w:rsidRDefault="006B1E3C" w:rsidP="006B1E3C">
            <w:pPr>
              <w:jc w:val="center"/>
              <w:rPr>
                <w:sz w:val="18"/>
                <w:szCs w:val="20"/>
              </w:rPr>
            </w:pPr>
            <w:r w:rsidRPr="006B1E3C">
              <w:rPr>
                <w:sz w:val="18"/>
                <w:szCs w:val="20"/>
              </w:rPr>
              <w:t>1407955.76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268</w:t>
            </w:r>
          </w:p>
        </w:tc>
        <w:tc>
          <w:tcPr>
            <w:tcW w:w="1558" w:type="dxa"/>
          </w:tcPr>
          <w:p w:rsidR="006B1E3C" w:rsidRPr="006B1E3C" w:rsidRDefault="006B1E3C" w:rsidP="006B1E3C">
            <w:pPr>
              <w:jc w:val="center"/>
              <w:rPr>
                <w:sz w:val="18"/>
                <w:szCs w:val="20"/>
              </w:rPr>
            </w:pPr>
            <w:r w:rsidRPr="006B1E3C">
              <w:rPr>
                <w:sz w:val="18"/>
                <w:szCs w:val="20"/>
              </w:rPr>
              <w:t>327404.09</w:t>
            </w:r>
          </w:p>
        </w:tc>
        <w:tc>
          <w:tcPr>
            <w:tcW w:w="1562" w:type="dxa"/>
          </w:tcPr>
          <w:p w:rsidR="006B1E3C" w:rsidRPr="006B1E3C" w:rsidRDefault="006B1E3C" w:rsidP="006B1E3C">
            <w:pPr>
              <w:jc w:val="center"/>
              <w:rPr>
                <w:sz w:val="18"/>
                <w:szCs w:val="20"/>
              </w:rPr>
            </w:pPr>
            <w:r w:rsidRPr="006B1E3C">
              <w:rPr>
                <w:sz w:val="18"/>
                <w:szCs w:val="20"/>
              </w:rPr>
              <w:t>1407995.31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269</w:t>
            </w:r>
          </w:p>
        </w:tc>
        <w:tc>
          <w:tcPr>
            <w:tcW w:w="1558" w:type="dxa"/>
          </w:tcPr>
          <w:p w:rsidR="006B1E3C" w:rsidRPr="006B1E3C" w:rsidRDefault="006B1E3C" w:rsidP="006B1E3C">
            <w:pPr>
              <w:jc w:val="center"/>
              <w:rPr>
                <w:sz w:val="18"/>
                <w:szCs w:val="20"/>
              </w:rPr>
            </w:pPr>
            <w:r w:rsidRPr="006B1E3C">
              <w:rPr>
                <w:sz w:val="18"/>
                <w:szCs w:val="20"/>
              </w:rPr>
              <w:t>327522.53</w:t>
            </w:r>
          </w:p>
        </w:tc>
        <w:tc>
          <w:tcPr>
            <w:tcW w:w="1562" w:type="dxa"/>
          </w:tcPr>
          <w:p w:rsidR="006B1E3C" w:rsidRPr="006B1E3C" w:rsidRDefault="006B1E3C" w:rsidP="006B1E3C">
            <w:pPr>
              <w:jc w:val="center"/>
              <w:rPr>
                <w:sz w:val="18"/>
                <w:szCs w:val="20"/>
              </w:rPr>
            </w:pPr>
            <w:r w:rsidRPr="006B1E3C">
              <w:rPr>
                <w:sz w:val="18"/>
                <w:szCs w:val="20"/>
              </w:rPr>
              <w:t>1407946.84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270</w:t>
            </w:r>
          </w:p>
        </w:tc>
        <w:tc>
          <w:tcPr>
            <w:tcW w:w="1558" w:type="dxa"/>
          </w:tcPr>
          <w:p w:rsidR="006B1E3C" w:rsidRPr="006B1E3C" w:rsidRDefault="006B1E3C" w:rsidP="006B1E3C">
            <w:pPr>
              <w:jc w:val="center"/>
              <w:rPr>
                <w:sz w:val="18"/>
                <w:szCs w:val="20"/>
              </w:rPr>
            </w:pPr>
            <w:r w:rsidRPr="006B1E3C">
              <w:rPr>
                <w:sz w:val="18"/>
                <w:szCs w:val="20"/>
              </w:rPr>
              <w:t>327612.71</w:t>
            </w:r>
          </w:p>
        </w:tc>
        <w:tc>
          <w:tcPr>
            <w:tcW w:w="1562" w:type="dxa"/>
          </w:tcPr>
          <w:p w:rsidR="006B1E3C" w:rsidRPr="006B1E3C" w:rsidRDefault="006B1E3C" w:rsidP="006B1E3C">
            <w:pPr>
              <w:jc w:val="center"/>
              <w:rPr>
                <w:sz w:val="18"/>
                <w:szCs w:val="20"/>
              </w:rPr>
            </w:pPr>
            <w:r w:rsidRPr="006B1E3C">
              <w:rPr>
                <w:sz w:val="18"/>
                <w:szCs w:val="20"/>
              </w:rPr>
              <w:t>1407926.89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187</w:t>
            </w:r>
          </w:p>
        </w:tc>
        <w:tc>
          <w:tcPr>
            <w:tcW w:w="1558" w:type="dxa"/>
          </w:tcPr>
          <w:p w:rsidR="006B1E3C" w:rsidRPr="006B1E3C" w:rsidRDefault="006B1E3C" w:rsidP="006B1E3C">
            <w:pPr>
              <w:jc w:val="center"/>
              <w:rPr>
                <w:sz w:val="18"/>
                <w:szCs w:val="20"/>
              </w:rPr>
            </w:pPr>
            <w:r w:rsidRPr="006B1E3C">
              <w:rPr>
                <w:sz w:val="18"/>
                <w:szCs w:val="20"/>
              </w:rPr>
              <w:t>327635.11</w:t>
            </w:r>
          </w:p>
        </w:tc>
        <w:tc>
          <w:tcPr>
            <w:tcW w:w="1562" w:type="dxa"/>
          </w:tcPr>
          <w:p w:rsidR="006B1E3C" w:rsidRPr="006B1E3C" w:rsidRDefault="006B1E3C" w:rsidP="006B1E3C">
            <w:pPr>
              <w:jc w:val="center"/>
              <w:rPr>
                <w:sz w:val="18"/>
                <w:szCs w:val="20"/>
              </w:rPr>
            </w:pPr>
            <w:r w:rsidRPr="006B1E3C">
              <w:rPr>
                <w:sz w:val="18"/>
                <w:szCs w:val="20"/>
              </w:rPr>
              <w:t>1407937.45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w:t>
            </w:r>
          </w:p>
        </w:tc>
        <w:tc>
          <w:tcPr>
            <w:tcW w:w="1558" w:type="dxa"/>
          </w:tcPr>
          <w:p w:rsidR="006B1E3C" w:rsidRPr="006B1E3C" w:rsidRDefault="006B1E3C" w:rsidP="006B1E3C">
            <w:pPr>
              <w:jc w:val="center"/>
              <w:rPr>
                <w:sz w:val="18"/>
                <w:szCs w:val="20"/>
              </w:rPr>
            </w:pPr>
            <w:r w:rsidRPr="006B1E3C">
              <w:rPr>
                <w:sz w:val="18"/>
                <w:szCs w:val="20"/>
              </w:rPr>
              <w:t>–</w:t>
            </w:r>
          </w:p>
        </w:tc>
        <w:tc>
          <w:tcPr>
            <w:tcW w:w="1562" w:type="dxa"/>
          </w:tcPr>
          <w:p w:rsidR="006B1E3C" w:rsidRPr="006B1E3C" w:rsidRDefault="006B1E3C" w:rsidP="006B1E3C">
            <w:pPr>
              <w:jc w:val="center"/>
              <w:rPr>
                <w:sz w:val="18"/>
                <w:szCs w:val="20"/>
              </w:rPr>
            </w:pPr>
            <w:r w:rsidRPr="006B1E3C">
              <w:rPr>
                <w:sz w:val="18"/>
                <w:szCs w:val="20"/>
              </w:rPr>
              <w:t>–</w:t>
            </w:r>
          </w:p>
        </w:tc>
        <w:tc>
          <w:tcPr>
            <w:tcW w:w="2278" w:type="dxa"/>
            <w:gridSpan w:val="2"/>
          </w:tcPr>
          <w:p w:rsidR="006B1E3C" w:rsidRPr="006B1E3C" w:rsidRDefault="006B1E3C" w:rsidP="006B1E3C">
            <w:pPr>
              <w:jc w:val="center"/>
              <w:rPr>
                <w:sz w:val="18"/>
                <w:szCs w:val="20"/>
                <w:lang w:val="en-US"/>
              </w:rPr>
            </w:pPr>
            <w:r w:rsidRPr="006B1E3C">
              <w:rPr>
                <w:sz w:val="18"/>
                <w:szCs w:val="20"/>
              </w:rPr>
              <w:t>–</w:t>
            </w:r>
          </w:p>
        </w:tc>
        <w:tc>
          <w:tcPr>
            <w:tcW w:w="1841" w:type="dxa"/>
          </w:tcPr>
          <w:p w:rsidR="006B1E3C" w:rsidRPr="006B1E3C" w:rsidRDefault="006B1E3C" w:rsidP="006B1E3C">
            <w:pPr>
              <w:jc w:val="center"/>
              <w:rPr>
                <w:sz w:val="18"/>
                <w:szCs w:val="20"/>
              </w:rPr>
            </w:pPr>
            <w:r w:rsidRPr="006B1E3C">
              <w:rPr>
                <w:sz w:val="18"/>
                <w:szCs w:val="20"/>
              </w:rPr>
              <w:t>–</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271</w:t>
            </w:r>
          </w:p>
        </w:tc>
        <w:tc>
          <w:tcPr>
            <w:tcW w:w="1558" w:type="dxa"/>
          </w:tcPr>
          <w:p w:rsidR="006B1E3C" w:rsidRPr="006B1E3C" w:rsidRDefault="006B1E3C" w:rsidP="006B1E3C">
            <w:pPr>
              <w:jc w:val="center"/>
              <w:rPr>
                <w:sz w:val="18"/>
                <w:szCs w:val="20"/>
              </w:rPr>
            </w:pPr>
            <w:r w:rsidRPr="006B1E3C">
              <w:rPr>
                <w:sz w:val="18"/>
                <w:szCs w:val="20"/>
              </w:rPr>
              <w:t>326976.11</w:t>
            </w:r>
          </w:p>
        </w:tc>
        <w:tc>
          <w:tcPr>
            <w:tcW w:w="1562" w:type="dxa"/>
          </w:tcPr>
          <w:p w:rsidR="006B1E3C" w:rsidRPr="006B1E3C" w:rsidRDefault="006B1E3C" w:rsidP="006B1E3C">
            <w:pPr>
              <w:jc w:val="center"/>
              <w:rPr>
                <w:sz w:val="18"/>
                <w:szCs w:val="20"/>
              </w:rPr>
            </w:pPr>
            <w:r w:rsidRPr="006B1E3C">
              <w:rPr>
                <w:sz w:val="18"/>
                <w:szCs w:val="20"/>
              </w:rPr>
              <w:t>1408509.67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272</w:t>
            </w:r>
          </w:p>
        </w:tc>
        <w:tc>
          <w:tcPr>
            <w:tcW w:w="1558" w:type="dxa"/>
          </w:tcPr>
          <w:p w:rsidR="006B1E3C" w:rsidRPr="006B1E3C" w:rsidRDefault="006B1E3C" w:rsidP="006B1E3C">
            <w:pPr>
              <w:jc w:val="center"/>
              <w:rPr>
                <w:sz w:val="18"/>
                <w:szCs w:val="20"/>
              </w:rPr>
            </w:pPr>
            <w:r w:rsidRPr="006B1E3C">
              <w:rPr>
                <w:sz w:val="18"/>
                <w:szCs w:val="20"/>
              </w:rPr>
              <w:t>326989.99</w:t>
            </w:r>
          </w:p>
        </w:tc>
        <w:tc>
          <w:tcPr>
            <w:tcW w:w="1562" w:type="dxa"/>
          </w:tcPr>
          <w:p w:rsidR="006B1E3C" w:rsidRPr="006B1E3C" w:rsidRDefault="006B1E3C" w:rsidP="006B1E3C">
            <w:pPr>
              <w:jc w:val="center"/>
              <w:rPr>
                <w:sz w:val="18"/>
                <w:szCs w:val="20"/>
              </w:rPr>
            </w:pPr>
            <w:r w:rsidRPr="006B1E3C">
              <w:rPr>
                <w:sz w:val="18"/>
                <w:szCs w:val="20"/>
              </w:rPr>
              <w:t>1408530.24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273</w:t>
            </w:r>
          </w:p>
        </w:tc>
        <w:tc>
          <w:tcPr>
            <w:tcW w:w="1558" w:type="dxa"/>
          </w:tcPr>
          <w:p w:rsidR="006B1E3C" w:rsidRPr="006B1E3C" w:rsidRDefault="006B1E3C" w:rsidP="006B1E3C">
            <w:pPr>
              <w:jc w:val="center"/>
              <w:rPr>
                <w:sz w:val="18"/>
                <w:szCs w:val="20"/>
              </w:rPr>
            </w:pPr>
            <w:r w:rsidRPr="006B1E3C">
              <w:rPr>
                <w:sz w:val="18"/>
                <w:szCs w:val="20"/>
              </w:rPr>
              <w:t>326997.85</w:t>
            </w:r>
          </w:p>
        </w:tc>
        <w:tc>
          <w:tcPr>
            <w:tcW w:w="1562" w:type="dxa"/>
          </w:tcPr>
          <w:p w:rsidR="006B1E3C" w:rsidRPr="006B1E3C" w:rsidRDefault="006B1E3C" w:rsidP="006B1E3C">
            <w:pPr>
              <w:jc w:val="center"/>
              <w:rPr>
                <w:sz w:val="18"/>
                <w:szCs w:val="20"/>
              </w:rPr>
            </w:pPr>
            <w:r w:rsidRPr="006B1E3C">
              <w:rPr>
                <w:sz w:val="18"/>
                <w:szCs w:val="20"/>
              </w:rPr>
              <w:t>1408551.00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274</w:t>
            </w:r>
          </w:p>
        </w:tc>
        <w:tc>
          <w:tcPr>
            <w:tcW w:w="1558" w:type="dxa"/>
          </w:tcPr>
          <w:p w:rsidR="006B1E3C" w:rsidRPr="006B1E3C" w:rsidRDefault="006B1E3C" w:rsidP="006B1E3C">
            <w:pPr>
              <w:jc w:val="center"/>
              <w:rPr>
                <w:sz w:val="18"/>
                <w:szCs w:val="20"/>
              </w:rPr>
            </w:pPr>
            <w:r w:rsidRPr="006B1E3C">
              <w:rPr>
                <w:sz w:val="18"/>
                <w:szCs w:val="20"/>
              </w:rPr>
              <w:t>326962.34</w:t>
            </w:r>
          </w:p>
        </w:tc>
        <w:tc>
          <w:tcPr>
            <w:tcW w:w="1562" w:type="dxa"/>
          </w:tcPr>
          <w:p w:rsidR="006B1E3C" w:rsidRPr="006B1E3C" w:rsidRDefault="006B1E3C" w:rsidP="006B1E3C">
            <w:pPr>
              <w:jc w:val="center"/>
              <w:rPr>
                <w:sz w:val="18"/>
                <w:szCs w:val="20"/>
              </w:rPr>
            </w:pPr>
            <w:r w:rsidRPr="006B1E3C">
              <w:rPr>
                <w:sz w:val="18"/>
                <w:szCs w:val="20"/>
              </w:rPr>
              <w:t>1408576.65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275</w:t>
            </w:r>
          </w:p>
        </w:tc>
        <w:tc>
          <w:tcPr>
            <w:tcW w:w="1558" w:type="dxa"/>
          </w:tcPr>
          <w:p w:rsidR="006B1E3C" w:rsidRPr="006B1E3C" w:rsidRDefault="006B1E3C" w:rsidP="006B1E3C">
            <w:pPr>
              <w:jc w:val="center"/>
              <w:rPr>
                <w:sz w:val="18"/>
                <w:szCs w:val="20"/>
              </w:rPr>
            </w:pPr>
            <w:r w:rsidRPr="006B1E3C">
              <w:rPr>
                <w:sz w:val="18"/>
                <w:szCs w:val="20"/>
              </w:rPr>
              <w:t>326938.28</w:t>
            </w:r>
          </w:p>
        </w:tc>
        <w:tc>
          <w:tcPr>
            <w:tcW w:w="1562" w:type="dxa"/>
          </w:tcPr>
          <w:p w:rsidR="006B1E3C" w:rsidRPr="006B1E3C" w:rsidRDefault="006B1E3C" w:rsidP="006B1E3C">
            <w:pPr>
              <w:jc w:val="center"/>
              <w:rPr>
                <w:sz w:val="18"/>
                <w:szCs w:val="20"/>
              </w:rPr>
            </w:pPr>
            <w:r w:rsidRPr="006B1E3C">
              <w:rPr>
                <w:sz w:val="18"/>
                <w:szCs w:val="20"/>
              </w:rPr>
              <w:t>1408537.27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271</w:t>
            </w:r>
          </w:p>
        </w:tc>
        <w:tc>
          <w:tcPr>
            <w:tcW w:w="1558" w:type="dxa"/>
          </w:tcPr>
          <w:p w:rsidR="006B1E3C" w:rsidRPr="006B1E3C" w:rsidRDefault="006B1E3C" w:rsidP="006B1E3C">
            <w:pPr>
              <w:jc w:val="center"/>
              <w:rPr>
                <w:sz w:val="18"/>
                <w:szCs w:val="20"/>
              </w:rPr>
            </w:pPr>
            <w:r w:rsidRPr="006B1E3C">
              <w:rPr>
                <w:sz w:val="18"/>
                <w:szCs w:val="20"/>
              </w:rPr>
              <w:t>326976.11</w:t>
            </w:r>
          </w:p>
        </w:tc>
        <w:tc>
          <w:tcPr>
            <w:tcW w:w="1562" w:type="dxa"/>
          </w:tcPr>
          <w:p w:rsidR="006B1E3C" w:rsidRPr="006B1E3C" w:rsidRDefault="006B1E3C" w:rsidP="006B1E3C">
            <w:pPr>
              <w:jc w:val="center"/>
              <w:rPr>
                <w:sz w:val="18"/>
                <w:szCs w:val="20"/>
              </w:rPr>
            </w:pPr>
            <w:r w:rsidRPr="006B1E3C">
              <w:rPr>
                <w:sz w:val="18"/>
                <w:szCs w:val="20"/>
              </w:rPr>
              <w:t>1408509.67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w:t>
            </w:r>
          </w:p>
        </w:tc>
        <w:tc>
          <w:tcPr>
            <w:tcW w:w="1558" w:type="dxa"/>
          </w:tcPr>
          <w:p w:rsidR="006B1E3C" w:rsidRPr="006B1E3C" w:rsidRDefault="006B1E3C" w:rsidP="006B1E3C">
            <w:pPr>
              <w:jc w:val="center"/>
              <w:rPr>
                <w:sz w:val="18"/>
                <w:szCs w:val="20"/>
              </w:rPr>
            </w:pPr>
            <w:r w:rsidRPr="006B1E3C">
              <w:rPr>
                <w:sz w:val="18"/>
                <w:szCs w:val="20"/>
              </w:rPr>
              <w:t>–</w:t>
            </w:r>
          </w:p>
        </w:tc>
        <w:tc>
          <w:tcPr>
            <w:tcW w:w="1562" w:type="dxa"/>
          </w:tcPr>
          <w:p w:rsidR="006B1E3C" w:rsidRPr="006B1E3C" w:rsidRDefault="006B1E3C" w:rsidP="006B1E3C">
            <w:pPr>
              <w:jc w:val="center"/>
              <w:rPr>
                <w:sz w:val="18"/>
                <w:szCs w:val="20"/>
              </w:rPr>
            </w:pPr>
            <w:r w:rsidRPr="006B1E3C">
              <w:rPr>
                <w:sz w:val="18"/>
                <w:szCs w:val="20"/>
              </w:rPr>
              <w:t>–</w:t>
            </w:r>
          </w:p>
        </w:tc>
        <w:tc>
          <w:tcPr>
            <w:tcW w:w="2278" w:type="dxa"/>
            <w:gridSpan w:val="2"/>
          </w:tcPr>
          <w:p w:rsidR="006B1E3C" w:rsidRPr="006B1E3C" w:rsidRDefault="006B1E3C" w:rsidP="006B1E3C">
            <w:pPr>
              <w:jc w:val="center"/>
              <w:rPr>
                <w:sz w:val="18"/>
                <w:szCs w:val="20"/>
                <w:lang w:val="en-US"/>
              </w:rPr>
            </w:pPr>
            <w:r w:rsidRPr="006B1E3C">
              <w:rPr>
                <w:sz w:val="18"/>
                <w:szCs w:val="20"/>
              </w:rPr>
              <w:t>–</w:t>
            </w:r>
          </w:p>
        </w:tc>
        <w:tc>
          <w:tcPr>
            <w:tcW w:w="1841" w:type="dxa"/>
          </w:tcPr>
          <w:p w:rsidR="006B1E3C" w:rsidRPr="006B1E3C" w:rsidRDefault="006B1E3C" w:rsidP="006B1E3C">
            <w:pPr>
              <w:jc w:val="center"/>
              <w:rPr>
                <w:sz w:val="18"/>
                <w:szCs w:val="20"/>
              </w:rPr>
            </w:pPr>
            <w:r w:rsidRPr="006B1E3C">
              <w:rPr>
                <w:sz w:val="18"/>
                <w:szCs w:val="20"/>
              </w:rPr>
              <w:t>–</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276</w:t>
            </w:r>
          </w:p>
        </w:tc>
        <w:tc>
          <w:tcPr>
            <w:tcW w:w="1558" w:type="dxa"/>
          </w:tcPr>
          <w:p w:rsidR="006B1E3C" w:rsidRPr="006B1E3C" w:rsidRDefault="006B1E3C" w:rsidP="006B1E3C">
            <w:pPr>
              <w:jc w:val="center"/>
              <w:rPr>
                <w:sz w:val="18"/>
                <w:szCs w:val="20"/>
              </w:rPr>
            </w:pPr>
            <w:r w:rsidRPr="006B1E3C">
              <w:rPr>
                <w:sz w:val="18"/>
                <w:szCs w:val="20"/>
              </w:rPr>
              <w:t>327232.72</w:t>
            </w:r>
          </w:p>
        </w:tc>
        <w:tc>
          <w:tcPr>
            <w:tcW w:w="1562" w:type="dxa"/>
          </w:tcPr>
          <w:p w:rsidR="006B1E3C" w:rsidRPr="006B1E3C" w:rsidRDefault="006B1E3C" w:rsidP="006B1E3C">
            <w:pPr>
              <w:jc w:val="center"/>
              <w:rPr>
                <w:sz w:val="18"/>
                <w:szCs w:val="20"/>
              </w:rPr>
            </w:pPr>
            <w:r w:rsidRPr="006B1E3C">
              <w:rPr>
                <w:sz w:val="18"/>
                <w:szCs w:val="20"/>
              </w:rPr>
              <w:t>1408109.81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277</w:t>
            </w:r>
          </w:p>
        </w:tc>
        <w:tc>
          <w:tcPr>
            <w:tcW w:w="1558" w:type="dxa"/>
          </w:tcPr>
          <w:p w:rsidR="006B1E3C" w:rsidRPr="006B1E3C" w:rsidRDefault="006B1E3C" w:rsidP="006B1E3C">
            <w:pPr>
              <w:jc w:val="center"/>
              <w:rPr>
                <w:sz w:val="18"/>
                <w:szCs w:val="20"/>
              </w:rPr>
            </w:pPr>
            <w:r w:rsidRPr="006B1E3C">
              <w:rPr>
                <w:sz w:val="18"/>
                <w:szCs w:val="20"/>
              </w:rPr>
              <w:t>327281.26</w:t>
            </w:r>
          </w:p>
        </w:tc>
        <w:tc>
          <w:tcPr>
            <w:tcW w:w="1562" w:type="dxa"/>
          </w:tcPr>
          <w:p w:rsidR="006B1E3C" w:rsidRPr="006B1E3C" w:rsidRDefault="006B1E3C" w:rsidP="006B1E3C">
            <w:pPr>
              <w:jc w:val="center"/>
              <w:rPr>
                <w:sz w:val="18"/>
                <w:szCs w:val="20"/>
              </w:rPr>
            </w:pPr>
            <w:r w:rsidRPr="006B1E3C">
              <w:rPr>
                <w:sz w:val="18"/>
                <w:szCs w:val="20"/>
              </w:rPr>
              <w:t>1408211.95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278</w:t>
            </w:r>
          </w:p>
        </w:tc>
        <w:tc>
          <w:tcPr>
            <w:tcW w:w="1558" w:type="dxa"/>
          </w:tcPr>
          <w:p w:rsidR="006B1E3C" w:rsidRPr="006B1E3C" w:rsidRDefault="006B1E3C" w:rsidP="006B1E3C">
            <w:pPr>
              <w:jc w:val="center"/>
              <w:rPr>
                <w:sz w:val="18"/>
                <w:szCs w:val="20"/>
              </w:rPr>
            </w:pPr>
            <w:r w:rsidRPr="006B1E3C">
              <w:rPr>
                <w:sz w:val="18"/>
                <w:szCs w:val="20"/>
              </w:rPr>
              <w:t>327180.56</w:t>
            </w:r>
          </w:p>
        </w:tc>
        <w:tc>
          <w:tcPr>
            <w:tcW w:w="1562" w:type="dxa"/>
          </w:tcPr>
          <w:p w:rsidR="006B1E3C" w:rsidRPr="006B1E3C" w:rsidRDefault="006B1E3C" w:rsidP="006B1E3C">
            <w:pPr>
              <w:jc w:val="center"/>
              <w:rPr>
                <w:sz w:val="18"/>
                <w:szCs w:val="20"/>
              </w:rPr>
            </w:pPr>
            <w:r w:rsidRPr="006B1E3C">
              <w:rPr>
                <w:sz w:val="18"/>
                <w:szCs w:val="20"/>
              </w:rPr>
              <w:t>1408251.70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279</w:t>
            </w:r>
          </w:p>
        </w:tc>
        <w:tc>
          <w:tcPr>
            <w:tcW w:w="1558" w:type="dxa"/>
          </w:tcPr>
          <w:p w:rsidR="006B1E3C" w:rsidRPr="006B1E3C" w:rsidRDefault="006B1E3C" w:rsidP="006B1E3C">
            <w:pPr>
              <w:jc w:val="center"/>
              <w:rPr>
                <w:sz w:val="18"/>
                <w:szCs w:val="20"/>
              </w:rPr>
            </w:pPr>
            <w:r w:rsidRPr="006B1E3C">
              <w:rPr>
                <w:sz w:val="18"/>
                <w:szCs w:val="20"/>
              </w:rPr>
              <w:t>327187.33</w:t>
            </w:r>
          </w:p>
        </w:tc>
        <w:tc>
          <w:tcPr>
            <w:tcW w:w="1562" w:type="dxa"/>
          </w:tcPr>
          <w:p w:rsidR="006B1E3C" w:rsidRPr="006B1E3C" w:rsidRDefault="006B1E3C" w:rsidP="006B1E3C">
            <w:pPr>
              <w:jc w:val="center"/>
              <w:rPr>
                <w:sz w:val="18"/>
                <w:szCs w:val="20"/>
              </w:rPr>
            </w:pPr>
            <w:r w:rsidRPr="006B1E3C">
              <w:rPr>
                <w:sz w:val="18"/>
                <w:szCs w:val="20"/>
              </w:rPr>
              <w:t>1408297.92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280</w:t>
            </w:r>
          </w:p>
        </w:tc>
        <w:tc>
          <w:tcPr>
            <w:tcW w:w="1558" w:type="dxa"/>
          </w:tcPr>
          <w:p w:rsidR="006B1E3C" w:rsidRPr="006B1E3C" w:rsidRDefault="006B1E3C" w:rsidP="006B1E3C">
            <w:pPr>
              <w:jc w:val="center"/>
              <w:rPr>
                <w:sz w:val="18"/>
                <w:szCs w:val="20"/>
              </w:rPr>
            </w:pPr>
            <w:r w:rsidRPr="006B1E3C">
              <w:rPr>
                <w:sz w:val="18"/>
                <w:szCs w:val="20"/>
              </w:rPr>
              <w:t>327157.53</w:t>
            </w:r>
          </w:p>
        </w:tc>
        <w:tc>
          <w:tcPr>
            <w:tcW w:w="1562" w:type="dxa"/>
          </w:tcPr>
          <w:p w:rsidR="006B1E3C" w:rsidRPr="006B1E3C" w:rsidRDefault="006B1E3C" w:rsidP="006B1E3C">
            <w:pPr>
              <w:jc w:val="center"/>
              <w:rPr>
                <w:sz w:val="18"/>
                <w:szCs w:val="20"/>
              </w:rPr>
            </w:pPr>
            <w:r w:rsidRPr="006B1E3C">
              <w:rPr>
                <w:sz w:val="18"/>
                <w:szCs w:val="20"/>
              </w:rPr>
              <w:t>1408319.70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281</w:t>
            </w:r>
          </w:p>
        </w:tc>
        <w:tc>
          <w:tcPr>
            <w:tcW w:w="1558" w:type="dxa"/>
          </w:tcPr>
          <w:p w:rsidR="006B1E3C" w:rsidRPr="006B1E3C" w:rsidRDefault="006B1E3C" w:rsidP="006B1E3C">
            <w:pPr>
              <w:jc w:val="center"/>
              <w:rPr>
                <w:sz w:val="18"/>
                <w:szCs w:val="20"/>
              </w:rPr>
            </w:pPr>
            <w:r w:rsidRPr="006B1E3C">
              <w:rPr>
                <w:sz w:val="18"/>
                <w:szCs w:val="20"/>
              </w:rPr>
              <w:t>327121.99</w:t>
            </w:r>
          </w:p>
        </w:tc>
        <w:tc>
          <w:tcPr>
            <w:tcW w:w="1562" w:type="dxa"/>
          </w:tcPr>
          <w:p w:rsidR="006B1E3C" w:rsidRPr="006B1E3C" w:rsidRDefault="006B1E3C" w:rsidP="006B1E3C">
            <w:pPr>
              <w:jc w:val="center"/>
              <w:rPr>
                <w:sz w:val="18"/>
                <w:szCs w:val="20"/>
              </w:rPr>
            </w:pPr>
            <w:r w:rsidRPr="006B1E3C">
              <w:rPr>
                <w:sz w:val="18"/>
                <w:szCs w:val="20"/>
              </w:rPr>
              <w:t>1408275.15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282</w:t>
            </w:r>
          </w:p>
        </w:tc>
        <w:tc>
          <w:tcPr>
            <w:tcW w:w="1558" w:type="dxa"/>
          </w:tcPr>
          <w:p w:rsidR="006B1E3C" w:rsidRPr="006B1E3C" w:rsidRDefault="006B1E3C" w:rsidP="006B1E3C">
            <w:pPr>
              <w:jc w:val="center"/>
              <w:rPr>
                <w:sz w:val="18"/>
                <w:szCs w:val="20"/>
              </w:rPr>
            </w:pPr>
            <w:r w:rsidRPr="006B1E3C">
              <w:rPr>
                <w:sz w:val="18"/>
                <w:szCs w:val="20"/>
              </w:rPr>
              <w:t>326999.40</w:t>
            </w:r>
          </w:p>
        </w:tc>
        <w:tc>
          <w:tcPr>
            <w:tcW w:w="1562" w:type="dxa"/>
          </w:tcPr>
          <w:p w:rsidR="006B1E3C" w:rsidRPr="006B1E3C" w:rsidRDefault="006B1E3C" w:rsidP="006B1E3C">
            <w:pPr>
              <w:jc w:val="center"/>
              <w:rPr>
                <w:sz w:val="18"/>
                <w:szCs w:val="20"/>
              </w:rPr>
            </w:pPr>
            <w:r w:rsidRPr="006B1E3C">
              <w:rPr>
                <w:sz w:val="18"/>
                <w:szCs w:val="20"/>
              </w:rPr>
              <w:t>1408334.65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283</w:t>
            </w:r>
          </w:p>
        </w:tc>
        <w:tc>
          <w:tcPr>
            <w:tcW w:w="1558" w:type="dxa"/>
          </w:tcPr>
          <w:p w:rsidR="006B1E3C" w:rsidRPr="006B1E3C" w:rsidRDefault="006B1E3C" w:rsidP="006B1E3C">
            <w:pPr>
              <w:jc w:val="center"/>
              <w:rPr>
                <w:sz w:val="18"/>
                <w:szCs w:val="20"/>
              </w:rPr>
            </w:pPr>
            <w:r w:rsidRPr="006B1E3C">
              <w:rPr>
                <w:sz w:val="18"/>
                <w:szCs w:val="20"/>
              </w:rPr>
              <w:t>326966.64</w:t>
            </w:r>
          </w:p>
        </w:tc>
        <w:tc>
          <w:tcPr>
            <w:tcW w:w="1562" w:type="dxa"/>
          </w:tcPr>
          <w:p w:rsidR="006B1E3C" w:rsidRPr="006B1E3C" w:rsidRDefault="006B1E3C" w:rsidP="006B1E3C">
            <w:pPr>
              <w:jc w:val="center"/>
              <w:rPr>
                <w:sz w:val="18"/>
                <w:szCs w:val="20"/>
              </w:rPr>
            </w:pPr>
            <w:r w:rsidRPr="006B1E3C">
              <w:rPr>
                <w:sz w:val="18"/>
                <w:szCs w:val="20"/>
              </w:rPr>
              <w:t>1408348.49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284</w:t>
            </w:r>
          </w:p>
        </w:tc>
        <w:tc>
          <w:tcPr>
            <w:tcW w:w="1558" w:type="dxa"/>
          </w:tcPr>
          <w:p w:rsidR="006B1E3C" w:rsidRPr="006B1E3C" w:rsidRDefault="006B1E3C" w:rsidP="006B1E3C">
            <w:pPr>
              <w:jc w:val="center"/>
              <w:rPr>
                <w:sz w:val="18"/>
                <w:szCs w:val="20"/>
              </w:rPr>
            </w:pPr>
            <w:r w:rsidRPr="006B1E3C">
              <w:rPr>
                <w:sz w:val="18"/>
                <w:szCs w:val="20"/>
              </w:rPr>
              <w:t>326942.82</w:t>
            </w:r>
          </w:p>
        </w:tc>
        <w:tc>
          <w:tcPr>
            <w:tcW w:w="1562" w:type="dxa"/>
          </w:tcPr>
          <w:p w:rsidR="006B1E3C" w:rsidRPr="006B1E3C" w:rsidRDefault="006B1E3C" w:rsidP="006B1E3C">
            <w:pPr>
              <w:jc w:val="center"/>
              <w:rPr>
                <w:sz w:val="18"/>
                <w:szCs w:val="20"/>
              </w:rPr>
            </w:pPr>
            <w:r w:rsidRPr="006B1E3C">
              <w:rPr>
                <w:sz w:val="18"/>
                <w:szCs w:val="20"/>
              </w:rPr>
              <w:t>1408323.13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285</w:t>
            </w:r>
          </w:p>
        </w:tc>
        <w:tc>
          <w:tcPr>
            <w:tcW w:w="1558" w:type="dxa"/>
          </w:tcPr>
          <w:p w:rsidR="006B1E3C" w:rsidRPr="006B1E3C" w:rsidRDefault="006B1E3C" w:rsidP="006B1E3C">
            <w:pPr>
              <w:jc w:val="center"/>
              <w:rPr>
                <w:sz w:val="18"/>
                <w:szCs w:val="20"/>
              </w:rPr>
            </w:pPr>
            <w:r w:rsidRPr="006B1E3C">
              <w:rPr>
                <w:sz w:val="18"/>
                <w:szCs w:val="20"/>
              </w:rPr>
              <w:t>326901.81</w:t>
            </w:r>
          </w:p>
        </w:tc>
        <w:tc>
          <w:tcPr>
            <w:tcW w:w="1562" w:type="dxa"/>
          </w:tcPr>
          <w:p w:rsidR="006B1E3C" w:rsidRPr="006B1E3C" w:rsidRDefault="006B1E3C" w:rsidP="006B1E3C">
            <w:pPr>
              <w:jc w:val="center"/>
              <w:rPr>
                <w:sz w:val="18"/>
                <w:szCs w:val="20"/>
              </w:rPr>
            </w:pPr>
            <w:r w:rsidRPr="006B1E3C">
              <w:rPr>
                <w:sz w:val="18"/>
                <w:szCs w:val="20"/>
              </w:rPr>
              <w:t>1408335.59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286</w:t>
            </w:r>
          </w:p>
        </w:tc>
        <w:tc>
          <w:tcPr>
            <w:tcW w:w="1558" w:type="dxa"/>
          </w:tcPr>
          <w:p w:rsidR="006B1E3C" w:rsidRPr="006B1E3C" w:rsidRDefault="006B1E3C" w:rsidP="006B1E3C">
            <w:pPr>
              <w:jc w:val="center"/>
              <w:rPr>
                <w:sz w:val="18"/>
                <w:szCs w:val="20"/>
              </w:rPr>
            </w:pPr>
            <w:r w:rsidRPr="006B1E3C">
              <w:rPr>
                <w:sz w:val="18"/>
                <w:szCs w:val="20"/>
              </w:rPr>
              <w:t>326841.35</w:t>
            </w:r>
          </w:p>
        </w:tc>
        <w:tc>
          <w:tcPr>
            <w:tcW w:w="1562" w:type="dxa"/>
          </w:tcPr>
          <w:p w:rsidR="006B1E3C" w:rsidRPr="006B1E3C" w:rsidRDefault="006B1E3C" w:rsidP="006B1E3C">
            <w:pPr>
              <w:jc w:val="center"/>
              <w:rPr>
                <w:sz w:val="18"/>
                <w:szCs w:val="20"/>
              </w:rPr>
            </w:pPr>
            <w:r w:rsidRPr="006B1E3C">
              <w:rPr>
                <w:sz w:val="18"/>
                <w:szCs w:val="20"/>
              </w:rPr>
              <w:t>1408204.97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287</w:t>
            </w:r>
          </w:p>
        </w:tc>
        <w:tc>
          <w:tcPr>
            <w:tcW w:w="1558" w:type="dxa"/>
          </w:tcPr>
          <w:p w:rsidR="006B1E3C" w:rsidRPr="006B1E3C" w:rsidRDefault="006B1E3C" w:rsidP="006B1E3C">
            <w:pPr>
              <w:jc w:val="center"/>
              <w:rPr>
                <w:sz w:val="18"/>
                <w:szCs w:val="20"/>
              </w:rPr>
            </w:pPr>
            <w:r w:rsidRPr="006B1E3C">
              <w:rPr>
                <w:sz w:val="18"/>
                <w:szCs w:val="20"/>
              </w:rPr>
              <w:t>326851.63</w:t>
            </w:r>
          </w:p>
        </w:tc>
        <w:tc>
          <w:tcPr>
            <w:tcW w:w="1562" w:type="dxa"/>
          </w:tcPr>
          <w:p w:rsidR="006B1E3C" w:rsidRPr="006B1E3C" w:rsidRDefault="006B1E3C" w:rsidP="006B1E3C">
            <w:pPr>
              <w:jc w:val="center"/>
              <w:rPr>
                <w:sz w:val="18"/>
                <w:szCs w:val="20"/>
              </w:rPr>
            </w:pPr>
            <w:r w:rsidRPr="006B1E3C">
              <w:rPr>
                <w:sz w:val="18"/>
                <w:szCs w:val="20"/>
              </w:rPr>
              <w:t>1408197.59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288</w:t>
            </w:r>
          </w:p>
        </w:tc>
        <w:tc>
          <w:tcPr>
            <w:tcW w:w="1558" w:type="dxa"/>
          </w:tcPr>
          <w:p w:rsidR="006B1E3C" w:rsidRPr="006B1E3C" w:rsidRDefault="006B1E3C" w:rsidP="006B1E3C">
            <w:pPr>
              <w:jc w:val="center"/>
              <w:rPr>
                <w:sz w:val="18"/>
                <w:szCs w:val="20"/>
              </w:rPr>
            </w:pPr>
            <w:r w:rsidRPr="006B1E3C">
              <w:rPr>
                <w:sz w:val="18"/>
                <w:szCs w:val="20"/>
              </w:rPr>
              <w:t>326950.59</w:t>
            </w:r>
          </w:p>
        </w:tc>
        <w:tc>
          <w:tcPr>
            <w:tcW w:w="1562" w:type="dxa"/>
          </w:tcPr>
          <w:p w:rsidR="006B1E3C" w:rsidRPr="006B1E3C" w:rsidRDefault="006B1E3C" w:rsidP="006B1E3C">
            <w:pPr>
              <w:jc w:val="center"/>
              <w:rPr>
                <w:sz w:val="18"/>
                <w:szCs w:val="20"/>
              </w:rPr>
            </w:pPr>
            <w:r w:rsidRPr="006B1E3C">
              <w:rPr>
                <w:sz w:val="18"/>
                <w:szCs w:val="20"/>
              </w:rPr>
              <w:t>1408160.14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289</w:t>
            </w:r>
          </w:p>
        </w:tc>
        <w:tc>
          <w:tcPr>
            <w:tcW w:w="1558" w:type="dxa"/>
          </w:tcPr>
          <w:p w:rsidR="006B1E3C" w:rsidRPr="006B1E3C" w:rsidRDefault="006B1E3C" w:rsidP="006B1E3C">
            <w:pPr>
              <w:jc w:val="center"/>
              <w:rPr>
                <w:sz w:val="18"/>
                <w:szCs w:val="20"/>
              </w:rPr>
            </w:pPr>
            <w:r w:rsidRPr="006B1E3C">
              <w:rPr>
                <w:sz w:val="18"/>
                <w:szCs w:val="20"/>
              </w:rPr>
              <w:t>326956.79</w:t>
            </w:r>
          </w:p>
        </w:tc>
        <w:tc>
          <w:tcPr>
            <w:tcW w:w="1562" w:type="dxa"/>
          </w:tcPr>
          <w:p w:rsidR="006B1E3C" w:rsidRPr="006B1E3C" w:rsidRDefault="006B1E3C" w:rsidP="006B1E3C">
            <w:pPr>
              <w:jc w:val="center"/>
              <w:rPr>
                <w:sz w:val="18"/>
                <w:szCs w:val="20"/>
              </w:rPr>
            </w:pPr>
            <w:r w:rsidRPr="006B1E3C">
              <w:rPr>
                <w:sz w:val="18"/>
                <w:szCs w:val="20"/>
              </w:rPr>
              <w:t>1408171.16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290</w:t>
            </w:r>
          </w:p>
        </w:tc>
        <w:tc>
          <w:tcPr>
            <w:tcW w:w="1558" w:type="dxa"/>
          </w:tcPr>
          <w:p w:rsidR="006B1E3C" w:rsidRPr="006B1E3C" w:rsidRDefault="006B1E3C" w:rsidP="006B1E3C">
            <w:pPr>
              <w:jc w:val="center"/>
              <w:rPr>
                <w:sz w:val="18"/>
                <w:szCs w:val="20"/>
              </w:rPr>
            </w:pPr>
            <w:r w:rsidRPr="006B1E3C">
              <w:rPr>
                <w:sz w:val="18"/>
                <w:szCs w:val="20"/>
              </w:rPr>
              <w:t>326964.91</w:t>
            </w:r>
          </w:p>
        </w:tc>
        <w:tc>
          <w:tcPr>
            <w:tcW w:w="1562" w:type="dxa"/>
          </w:tcPr>
          <w:p w:rsidR="006B1E3C" w:rsidRPr="006B1E3C" w:rsidRDefault="006B1E3C" w:rsidP="006B1E3C">
            <w:pPr>
              <w:jc w:val="center"/>
              <w:rPr>
                <w:sz w:val="18"/>
                <w:szCs w:val="20"/>
              </w:rPr>
            </w:pPr>
            <w:r w:rsidRPr="006B1E3C">
              <w:rPr>
                <w:sz w:val="18"/>
                <w:szCs w:val="20"/>
              </w:rPr>
              <w:t>1408179.02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291</w:t>
            </w:r>
          </w:p>
        </w:tc>
        <w:tc>
          <w:tcPr>
            <w:tcW w:w="1558" w:type="dxa"/>
          </w:tcPr>
          <w:p w:rsidR="006B1E3C" w:rsidRPr="006B1E3C" w:rsidRDefault="006B1E3C" w:rsidP="006B1E3C">
            <w:pPr>
              <w:jc w:val="center"/>
              <w:rPr>
                <w:sz w:val="18"/>
                <w:szCs w:val="20"/>
              </w:rPr>
            </w:pPr>
            <w:r w:rsidRPr="006B1E3C">
              <w:rPr>
                <w:sz w:val="18"/>
                <w:szCs w:val="20"/>
              </w:rPr>
              <w:t>326973.79</w:t>
            </w:r>
          </w:p>
        </w:tc>
        <w:tc>
          <w:tcPr>
            <w:tcW w:w="1562" w:type="dxa"/>
          </w:tcPr>
          <w:p w:rsidR="006B1E3C" w:rsidRPr="006B1E3C" w:rsidRDefault="006B1E3C" w:rsidP="006B1E3C">
            <w:pPr>
              <w:jc w:val="center"/>
              <w:rPr>
                <w:sz w:val="18"/>
                <w:szCs w:val="20"/>
              </w:rPr>
            </w:pPr>
            <w:r w:rsidRPr="006B1E3C">
              <w:rPr>
                <w:sz w:val="18"/>
                <w:szCs w:val="20"/>
              </w:rPr>
              <w:t>1408181.08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292</w:t>
            </w:r>
          </w:p>
        </w:tc>
        <w:tc>
          <w:tcPr>
            <w:tcW w:w="1558" w:type="dxa"/>
          </w:tcPr>
          <w:p w:rsidR="006B1E3C" w:rsidRPr="006B1E3C" w:rsidRDefault="006B1E3C" w:rsidP="006B1E3C">
            <w:pPr>
              <w:jc w:val="center"/>
              <w:rPr>
                <w:sz w:val="18"/>
                <w:szCs w:val="20"/>
              </w:rPr>
            </w:pPr>
            <w:r w:rsidRPr="006B1E3C">
              <w:rPr>
                <w:sz w:val="18"/>
                <w:szCs w:val="20"/>
              </w:rPr>
              <w:t>326982.29</w:t>
            </w:r>
          </w:p>
        </w:tc>
        <w:tc>
          <w:tcPr>
            <w:tcW w:w="1562" w:type="dxa"/>
          </w:tcPr>
          <w:p w:rsidR="006B1E3C" w:rsidRPr="006B1E3C" w:rsidRDefault="006B1E3C" w:rsidP="006B1E3C">
            <w:pPr>
              <w:jc w:val="center"/>
              <w:rPr>
                <w:sz w:val="18"/>
                <w:szCs w:val="20"/>
              </w:rPr>
            </w:pPr>
            <w:r w:rsidRPr="006B1E3C">
              <w:rPr>
                <w:sz w:val="18"/>
                <w:szCs w:val="20"/>
              </w:rPr>
              <w:t>1408179.66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293</w:t>
            </w:r>
          </w:p>
        </w:tc>
        <w:tc>
          <w:tcPr>
            <w:tcW w:w="1558" w:type="dxa"/>
          </w:tcPr>
          <w:p w:rsidR="006B1E3C" w:rsidRPr="006B1E3C" w:rsidRDefault="006B1E3C" w:rsidP="006B1E3C">
            <w:pPr>
              <w:jc w:val="center"/>
              <w:rPr>
                <w:sz w:val="18"/>
                <w:szCs w:val="20"/>
              </w:rPr>
            </w:pPr>
            <w:r w:rsidRPr="006B1E3C">
              <w:rPr>
                <w:sz w:val="18"/>
                <w:szCs w:val="20"/>
              </w:rPr>
              <w:t>327108.09</w:t>
            </w:r>
          </w:p>
        </w:tc>
        <w:tc>
          <w:tcPr>
            <w:tcW w:w="1562" w:type="dxa"/>
          </w:tcPr>
          <w:p w:rsidR="006B1E3C" w:rsidRPr="006B1E3C" w:rsidRDefault="006B1E3C" w:rsidP="006B1E3C">
            <w:pPr>
              <w:jc w:val="center"/>
              <w:rPr>
                <w:sz w:val="18"/>
                <w:szCs w:val="20"/>
              </w:rPr>
            </w:pPr>
            <w:r w:rsidRPr="006B1E3C">
              <w:rPr>
                <w:sz w:val="18"/>
                <w:szCs w:val="20"/>
              </w:rPr>
              <w:t>1408139.62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294</w:t>
            </w:r>
          </w:p>
        </w:tc>
        <w:tc>
          <w:tcPr>
            <w:tcW w:w="1558" w:type="dxa"/>
          </w:tcPr>
          <w:p w:rsidR="006B1E3C" w:rsidRPr="006B1E3C" w:rsidRDefault="006B1E3C" w:rsidP="006B1E3C">
            <w:pPr>
              <w:jc w:val="center"/>
              <w:rPr>
                <w:sz w:val="18"/>
                <w:szCs w:val="20"/>
              </w:rPr>
            </w:pPr>
            <w:r w:rsidRPr="006B1E3C">
              <w:rPr>
                <w:sz w:val="18"/>
                <w:szCs w:val="20"/>
              </w:rPr>
              <w:t>327157.66</w:t>
            </w:r>
          </w:p>
        </w:tc>
        <w:tc>
          <w:tcPr>
            <w:tcW w:w="1562" w:type="dxa"/>
          </w:tcPr>
          <w:p w:rsidR="006B1E3C" w:rsidRPr="006B1E3C" w:rsidRDefault="006B1E3C" w:rsidP="006B1E3C">
            <w:pPr>
              <w:jc w:val="center"/>
              <w:rPr>
                <w:sz w:val="18"/>
                <w:szCs w:val="20"/>
              </w:rPr>
            </w:pPr>
            <w:r w:rsidRPr="006B1E3C">
              <w:rPr>
                <w:sz w:val="18"/>
                <w:szCs w:val="20"/>
              </w:rPr>
              <w:t>1408127.64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276</w:t>
            </w:r>
          </w:p>
        </w:tc>
        <w:tc>
          <w:tcPr>
            <w:tcW w:w="1558" w:type="dxa"/>
          </w:tcPr>
          <w:p w:rsidR="006B1E3C" w:rsidRPr="006B1E3C" w:rsidRDefault="006B1E3C" w:rsidP="006B1E3C">
            <w:pPr>
              <w:jc w:val="center"/>
              <w:rPr>
                <w:sz w:val="18"/>
                <w:szCs w:val="20"/>
              </w:rPr>
            </w:pPr>
            <w:r w:rsidRPr="006B1E3C">
              <w:rPr>
                <w:sz w:val="18"/>
                <w:szCs w:val="20"/>
              </w:rPr>
              <w:t>327232.72</w:t>
            </w:r>
          </w:p>
        </w:tc>
        <w:tc>
          <w:tcPr>
            <w:tcW w:w="1562" w:type="dxa"/>
          </w:tcPr>
          <w:p w:rsidR="006B1E3C" w:rsidRPr="006B1E3C" w:rsidRDefault="006B1E3C" w:rsidP="006B1E3C">
            <w:pPr>
              <w:jc w:val="center"/>
              <w:rPr>
                <w:sz w:val="18"/>
                <w:szCs w:val="20"/>
              </w:rPr>
            </w:pPr>
            <w:r w:rsidRPr="006B1E3C">
              <w:rPr>
                <w:sz w:val="18"/>
                <w:szCs w:val="20"/>
              </w:rPr>
              <w:t>1408109.81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295</w:t>
            </w:r>
          </w:p>
        </w:tc>
        <w:tc>
          <w:tcPr>
            <w:tcW w:w="1558" w:type="dxa"/>
          </w:tcPr>
          <w:p w:rsidR="006B1E3C" w:rsidRPr="006B1E3C" w:rsidRDefault="006B1E3C" w:rsidP="006B1E3C">
            <w:pPr>
              <w:jc w:val="center"/>
              <w:rPr>
                <w:sz w:val="18"/>
                <w:szCs w:val="20"/>
              </w:rPr>
            </w:pPr>
            <w:r w:rsidRPr="006B1E3C">
              <w:rPr>
                <w:sz w:val="18"/>
                <w:szCs w:val="20"/>
              </w:rPr>
              <w:t>326447.06</w:t>
            </w:r>
          </w:p>
        </w:tc>
        <w:tc>
          <w:tcPr>
            <w:tcW w:w="1562" w:type="dxa"/>
          </w:tcPr>
          <w:p w:rsidR="006B1E3C" w:rsidRPr="006B1E3C" w:rsidRDefault="006B1E3C" w:rsidP="006B1E3C">
            <w:pPr>
              <w:jc w:val="center"/>
              <w:rPr>
                <w:sz w:val="18"/>
                <w:szCs w:val="20"/>
              </w:rPr>
            </w:pPr>
            <w:r w:rsidRPr="006B1E3C">
              <w:rPr>
                <w:sz w:val="18"/>
                <w:szCs w:val="20"/>
              </w:rPr>
              <w:t>1408319.01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296</w:t>
            </w:r>
          </w:p>
        </w:tc>
        <w:tc>
          <w:tcPr>
            <w:tcW w:w="1558" w:type="dxa"/>
          </w:tcPr>
          <w:p w:rsidR="006B1E3C" w:rsidRPr="006B1E3C" w:rsidRDefault="006B1E3C" w:rsidP="006B1E3C">
            <w:pPr>
              <w:jc w:val="center"/>
              <w:rPr>
                <w:sz w:val="18"/>
                <w:szCs w:val="20"/>
              </w:rPr>
            </w:pPr>
            <w:r w:rsidRPr="006B1E3C">
              <w:rPr>
                <w:sz w:val="18"/>
                <w:szCs w:val="20"/>
              </w:rPr>
              <w:t>326468.11</w:t>
            </w:r>
          </w:p>
        </w:tc>
        <w:tc>
          <w:tcPr>
            <w:tcW w:w="1562" w:type="dxa"/>
          </w:tcPr>
          <w:p w:rsidR="006B1E3C" w:rsidRPr="006B1E3C" w:rsidRDefault="006B1E3C" w:rsidP="006B1E3C">
            <w:pPr>
              <w:jc w:val="center"/>
              <w:rPr>
                <w:sz w:val="18"/>
                <w:szCs w:val="20"/>
              </w:rPr>
            </w:pPr>
            <w:r w:rsidRPr="006B1E3C">
              <w:rPr>
                <w:sz w:val="18"/>
                <w:szCs w:val="20"/>
              </w:rPr>
              <w:t>1408329.01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297</w:t>
            </w:r>
          </w:p>
        </w:tc>
        <w:tc>
          <w:tcPr>
            <w:tcW w:w="1558" w:type="dxa"/>
          </w:tcPr>
          <w:p w:rsidR="006B1E3C" w:rsidRPr="006B1E3C" w:rsidRDefault="006B1E3C" w:rsidP="006B1E3C">
            <w:pPr>
              <w:jc w:val="center"/>
              <w:rPr>
                <w:sz w:val="18"/>
                <w:szCs w:val="20"/>
              </w:rPr>
            </w:pPr>
            <w:r w:rsidRPr="006B1E3C">
              <w:rPr>
                <w:sz w:val="18"/>
                <w:szCs w:val="20"/>
              </w:rPr>
              <w:t>326492.27</w:t>
            </w:r>
          </w:p>
        </w:tc>
        <w:tc>
          <w:tcPr>
            <w:tcW w:w="1562" w:type="dxa"/>
          </w:tcPr>
          <w:p w:rsidR="006B1E3C" w:rsidRPr="006B1E3C" w:rsidRDefault="006B1E3C" w:rsidP="006B1E3C">
            <w:pPr>
              <w:jc w:val="center"/>
              <w:rPr>
                <w:sz w:val="18"/>
                <w:szCs w:val="20"/>
              </w:rPr>
            </w:pPr>
            <w:r w:rsidRPr="006B1E3C">
              <w:rPr>
                <w:sz w:val="18"/>
                <w:szCs w:val="20"/>
              </w:rPr>
              <w:t>1408345.48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298</w:t>
            </w:r>
          </w:p>
        </w:tc>
        <w:tc>
          <w:tcPr>
            <w:tcW w:w="1558" w:type="dxa"/>
          </w:tcPr>
          <w:p w:rsidR="006B1E3C" w:rsidRPr="006B1E3C" w:rsidRDefault="006B1E3C" w:rsidP="006B1E3C">
            <w:pPr>
              <w:jc w:val="center"/>
              <w:rPr>
                <w:sz w:val="18"/>
                <w:szCs w:val="20"/>
              </w:rPr>
            </w:pPr>
            <w:r w:rsidRPr="006B1E3C">
              <w:rPr>
                <w:sz w:val="18"/>
                <w:szCs w:val="20"/>
              </w:rPr>
              <w:t>326509.77</w:t>
            </w:r>
          </w:p>
        </w:tc>
        <w:tc>
          <w:tcPr>
            <w:tcW w:w="1562" w:type="dxa"/>
          </w:tcPr>
          <w:p w:rsidR="006B1E3C" w:rsidRPr="006B1E3C" w:rsidRDefault="006B1E3C" w:rsidP="006B1E3C">
            <w:pPr>
              <w:jc w:val="center"/>
              <w:rPr>
                <w:sz w:val="18"/>
                <w:szCs w:val="20"/>
              </w:rPr>
            </w:pPr>
            <w:r w:rsidRPr="006B1E3C">
              <w:rPr>
                <w:sz w:val="18"/>
                <w:szCs w:val="20"/>
              </w:rPr>
              <w:t>1408352.46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299</w:t>
            </w:r>
          </w:p>
        </w:tc>
        <w:tc>
          <w:tcPr>
            <w:tcW w:w="1558" w:type="dxa"/>
          </w:tcPr>
          <w:p w:rsidR="006B1E3C" w:rsidRPr="006B1E3C" w:rsidRDefault="006B1E3C" w:rsidP="006B1E3C">
            <w:pPr>
              <w:jc w:val="center"/>
              <w:rPr>
                <w:sz w:val="18"/>
                <w:szCs w:val="20"/>
              </w:rPr>
            </w:pPr>
            <w:r w:rsidRPr="006B1E3C">
              <w:rPr>
                <w:sz w:val="18"/>
                <w:szCs w:val="20"/>
              </w:rPr>
              <w:t>326529.11</w:t>
            </w:r>
          </w:p>
        </w:tc>
        <w:tc>
          <w:tcPr>
            <w:tcW w:w="1562" w:type="dxa"/>
          </w:tcPr>
          <w:p w:rsidR="006B1E3C" w:rsidRPr="006B1E3C" w:rsidRDefault="006B1E3C" w:rsidP="006B1E3C">
            <w:pPr>
              <w:jc w:val="center"/>
              <w:rPr>
                <w:sz w:val="18"/>
                <w:szCs w:val="20"/>
              </w:rPr>
            </w:pPr>
            <w:r w:rsidRPr="006B1E3C">
              <w:rPr>
                <w:sz w:val="18"/>
                <w:szCs w:val="20"/>
              </w:rPr>
              <w:t>1408363.52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300</w:t>
            </w:r>
          </w:p>
        </w:tc>
        <w:tc>
          <w:tcPr>
            <w:tcW w:w="1558" w:type="dxa"/>
          </w:tcPr>
          <w:p w:rsidR="006B1E3C" w:rsidRPr="006B1E3C" w:rsidRDefault="006B1E3C" w:rsidP="006B1E3C">
            <w:pPr>
              <w:jc w:val="center"/>
              <w:rPr>
                <w:sz w:val="18"/>
                <w:szCs w:val="20"/>
              </w:rPr>
            </w:pPr>
            <w:r w:rsidRPr="006B1E3C">
              <w:rPr>
                <w:sz w:val="18"/>
                <w:szCs w:val="20"/>
              </w:rPr>
              <w:t>326536.92</w:t>
            </w:r>
          </w:p>
        </w:tc>
        <w:tc>
          <w:tcPr>
            <w:tcW w:w="1562" w:type="dxa"/>
          </w:tcPr>
          <w:p w:rsidR="006B1E3C" w:rsidRPr="006B1E3C" w:rsidRDefault="006B1E3C" w:rsidP="006B1E3C">
            <w:pPr>
              <w:jc w:val="center"/>
              <w:rPr>
                <w:sz w:val="18"/>
                <w:szCs w:val="20"/>
              </w:rPr>
            </w:pPr>
            <w:r w:rsidRPr="006B1E3C">
              <w:rPr>
                <w:sz w:val="18"/>
                <w:szCs w:val="20"/>
              </w:rPr>
              <w:t>1408373.01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301</w:t>
            </w:r>
          </w:p>
        </w:tc>
        <w:tc>
          <w:tcPr>
            <w:tcW w:w="1558" w:type="dxa"/>
          </w:tcPr>
          <w:p w:rsidR="006B1E3C" w:rsidRPr="006B1E3C" w:rsidRDefault="006B1E3C" w:rsidP="006B1E3C">
            <w:pPr>
              <w:jc w:val="center"/>
              <w:rPr>
                <w:sz w:val="18"/>
                <w:szCs w:val="20"/>
              </w:rPr>
            </w:pPr>
            <w:r w:rsidRPr="006B1E3C">
              <w:rPr>
                <w:sz w:val="18"/>
                <w:szCs w:val="20"/>
              </w:rPr>
              <w:t>326548.37</w:t>
            </w:r>
          </w:p>
        </w:tc>
        <w:tc>
          <w:tcPr>
            <w:tcW w:w="1562" w:type="dxa"/>
          </w:tcPr>
          <w:p w:rsidR="006B1E3C" w:rsidRPr="006B1E3C" w:rsidRDefault="006B1E3C" w:rsidP="006B1E3C">
            <w:pPr>
              <w:jc w:val="center"/>
              <w:rPr>
                <w:sz w:val="18"/>
                <w:szCs w:val="20"/>
              </w:rPr>
            </w:pPr>
            <w:r w:rsidRPr="006B1E3C">
              <w:rPr>
                <w:sz w:val="18"/>
                <w:szCs w:val="20"/>
              </w:rPr>
              <w:t>1408382.77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302</w:t>
            </w:r>
          </w:p>
        </w:tc>
        <w:tc>
          <w:tcPr>
            <w:tcW w:w="1558" w:type="dxa"/>
          </w:tcPr>
          <w:p w:rsidR="006B1E3C" w:rsidRPr="006B1E3C" w:rsidRDefault="006B1E3C" w:rsidP="006B1E3C">
            <w:pPr>
              <w:jc w:val="center"/>
              <w:rPr>
                <w:sz w:val="18"/>
                <w:szCs w:val="20"/>
              </w:rPr>
            </w:pPr>
            <w:r w:rsidRPr="006B1E3C">
              <w:rPr>
                <w:sz w:val="18"/>
                <w:szCs w:val="20"/>
              </w:rPr>
              <w:t>326521.76</w:t>
            </w:r>
          </w:p>
        </w:tc>
        <w:tc>
          <w:tcPr>
            <w:tcW w:w="1562" w:type="dxa"/>
          </w:tcPr>
          <w:p w:rsidR="006B1E3C" w:rsidRPr="006B1E3C" w:rsidRDefault="006B1E3C" w:rsidP="006B1E3C">
            <w:pPr>
              <w:jc w:val="center"/>
              <w:rPr>
                <w:sz w:val="18"/>
                <w:szCs w:val="20"/>
              </w:rPr>
            </w:pPr>
            <w:r w:rsidRPr="006B1E3C">
              <w:rPr>
                <w:sz w:val="18"/>
                <w:szCs w:val="20"/>
              </w:rPr>
              <w:t>1408429.56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303</w:t>
            </w:r>
          </w:p>
        </w:tc>
        <w:tc>
          <w:tcPr>
            <w:tcW w:w="1558" w:type="dxa"/>
          </w:tcPr>
          <w:p w:rsidR="006B1E3C" w:rsidRPr="006B1E3C" w:rsidRDefault="006B1E3C" w:rsidP="006B1E3C">
            <w:pPr>
              <w:jc w:val="center"/>
              <w:rPr>
                <w:sz w:val="18"/>
                <w:szCs w:val="20"/>
              </w:rPr>
            </w:pPr>
            <w:r w:rsidRPr="006B1E3C">
              <w:rPr>
                <w:sz w:val="18"/>
                <w:szCs w:val="20"/>
              </w:rPr>
              <w:t>326468.41</w:t>
            </w:r>
          </w:p>
        </w:tc>
        <w:tc>
          <w:tcPr>
            <w:tcW w:w="1562" w:type="dxa"/>
          </w:tcPr>
          <w:p w:rsidR="006B1E3C" w:rsidRPr="006B1E3C" w:rsidRDefault="006B1E3C" w:rsidP="006B1E3C">
            <w:pPr>
              <w:jc w:val="center"/>
              <w:rPr>
                <w:sz w:val="18"/>
                <w:szCs w:val="20"/>
              </w:rPr>
            </w:pPr>
            <w:r w:rsidRPr="006B1E3C">
              <w:rPr>
                <w:sz w:val="18"/>
                <w:szCs w:val="20"/>
              </w:rPr>
              <w:t>1408521.93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304</w:t>
            </w:r>
          </w:p>
        </w:tc>
        <w:tc>
          <w:tcPr>
            <w:tcW w:w="1558" w:type="dxa"/>
          </w:tcPr>
          <w:p w:rsidR="006B1E3C" w:rsidRPr="006B1E3C" w:rsidRDefault="006B1E3C" w:rsidP="006B1E3C">
            <w:pPr>
              <w:jc w:val="center"/>
              <w:rPr>
                <w:sz w:val="18"/>
                <w:szCs w:val="20"/>
              </w:rPr>
            </w:pPr>
            <w:r w:rsidRPr="006B1E3C">
              <w:rPr>
                <w:sz w:val="18"/>
                <w:szCs w:val="20"/>
              </w:rPr>
              <w:t>326421.60</w:t>
            </w:r>
          </w:p>
        </w:tc>
        <w:tc>
          <w:tcPr>
            <w:tcW w:w="1562" w:type="dxa"/>
          </w:tcPr>
          <w:p w:rsidR="006B1E3C" w:rsidRPr="006B1E3C" w:rsidRDefault="006B1E3C" w:rsidP="006B1E3C">
            <w:pPr>
              <w:jc w:val="center"/>
              <w:rPr>
                <w:sz w:val="18"/>
                <w:szCs w:val="20"/>
              </w:rPr>
            </w:pPr>
            <w:r w:rsidRPr="006B1E3C">
              <w:rPr>
                <w:sz w:val="18"/>
                <w:szCs w:val="20"/>
              </w:rPr>
              <w:t>1408597.95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305</w:t>
            </w:r>
          </w:p>
        </w:tc>
        <w:tc>
          <w:tcPr>
            <w:tcW w:w="1558" w:type="dxa"/>
          </w:tcPr>
          <w:p w:rsidR="006B1E3C" w:rsidRPr="006B1E3C" w:rsidRDefault="006B1E3C" w:rsidP="006B1E3C">
            <w:pPr>
              <w:jc w:val="center"/>
              <w:rPr>
                <w:sz w:val="18"/>
                <w:szCs w:val="20"/>
              </w:rPr>
            </w:pPr>
            <w:r w:rsidRPr="006B1E3C">
              <w:rPr>
                <w:sz w:val="18"/>
                <w:szCs w:val="20"/>
              </w:rPr>
              <w:t>326409.73</w:t>
            </w:r>
          </w:p>
        </w:tc>
        <w:tc>
          <w:tcPr>
            <w:tcW w:w="1562" w:type="dxa"/>
          </w:tcPr>
          <w:p w:rsidR="006B1E3C" w:rsidRPr="006B1E3C" w:rsidRDefault="006B1E3C" w:rsidP="006B1E3C">
            <w:pPr>
              <w:jc w:val="center"/>
              <w:rPr>
                <w:sz w:val="18"/>
                <w:szCs w:val="20"/>
              </w:rPr>
            </w:pPr>
            <w:r w:rsidRPr="006B1E3C">
              <w:rPr>
                <w:sz w:val="18"/>
                <w:szCs w:val="20"/>
              </w:rPr>
              <w:t>1408613.08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306</w:t>
            </w:r>
          </w:p>
        </w:tc>
        <w:tc>
          <w:tcPr>
            <w:tcW w:w="1558" w:type="dxa"/>
          </w:tcPr>
          <w:p w:rsidR="006B1E3C" w:rsidRPr="006B1E3C" w:rsidRDefault="006B1E3C" w:rsidP="006B1E3C">
            <w:pPr>
              <w:jc w:val="center"/>
              <w:rPr>
                <w:sz w:val="18"/>
                <w:szCs w:val="20"/>
              </w:rPr>
            </w:pPr>
            <w:r w:rsidRPr="006B1E3C">
              <w:rPr>
                <w:sz w:val="18"/>
                <w:szCs w:val="20"/>
              </w:rPr>
              <w:t>326386.66</w:t>
            </w:r>
          </w:p>
        </w:tc>
        <w:tc>
          <w:tcPr>
            <w:tcW w:w="1562" w:type="dxa"/>
          </w:tcPr>
          <w:p w:rsidR="006B1E3C" w:rsidRPr="006B1E3C" w:rsidRDefault="006B1E3C" w:rsidP="006B1E3C">
            <w:pPr>
              <w:jc w:val="center"/>
              <w:rPr>
                <w:sz w:val="18"/>
                <w:szCs w:val="20"/>
              </w:rPr>
            </w:pPr>
            <w:r w:rsidRPr="006B1E3C">
              <w:rPr>
                <w:sz w:val="18"/>
                <w:szCs w:val="20"/>
              </w:rPr>
              <w:t>1408639.47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307</w:t>
            </w:r>
          </w:p>
        </w:tc>
        <w:tc>
          <w:tcPr>
            <w:tcW w:w="1558" w:type="dxa"/>
          </w:tcPr>
          <w:p w:rsidR="006B1E3C" w:rsidRPr="006B1E3C" w:rsidRDefault="006B1E3C" w:rsidP="006B1E3C">
            <w:pPr>
              <w:jc w:val="center"/>
              <w:rPr>
                <w:sz w:val="18"/>
                <w:szCs w:val="20"/>
              </w:rPr>
            </w:pPr>
            <w:r w:rsidRPr="006B1E3C">
              <w:rPr>
                <w:sz w:val="18"/>
                <w:szCs w:val="20"/>
              </w:rPr>
              <w:t>326362.36</w:t>
            </w:r>
          </w:p>
        </w:tc>
        <w:tc>
          <w:tcPr>
            <w:tcW w:w="1562" w:type="dxa"/>
          </w:tcPr>
          <w:p w:rsidR="006B1E3C" w:rsidRPr="006B1E3C" w:rsidRDefault="006B1E3C" w:rsidP="006B1E3C">
            <w:pPr>
              <w:jc w:val="center"/>
              <w:rPr>
                <w:sz w:val="18"/>
                <w:szCs w:val="20"/>
              </w:rPr>
            </w:pPr>
            <w:r w:rsidRPr="006B1E3C">
              <w:rPr>
                <w:sz w:val="18"/>
                <w:szCs w:val="20"/>
              </w:rPr>
              <w:t>1408660.02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308</w:t>
            </w:r>
          </w:p>
        </w:tc>
        <w:tc>
          <w:tcPr>
            <w:tcW w:w="1558" w:type="dxa"/>
          </w:tcPr>
          <w:p w:rsidR="006B1E3C" w:rsidRPr="006B1E3C" w:rsidRDefault="006B1E3C" w:rsidP="006B1E3C">
            <w:pPr>
              <w:jc w:val="center"/>
              <w:rPr>
                <w:sz w:val="18"/>
                <w:szCs w:val="20"/>
              </w:rPr>
            </w:pPr>
            <w:r w:rsidRPr="006B1E3C">
              <w:rPr>
                <w:sz w:val="18"/>
                <w:szCs w:val="20"/>
              </w:rPr>
              <w:t>326325.89</w:t>
            </w:r>
          </w:p>
        </w:tc>
        <w:tc>
          <w:tcPr>
            <w:tcW w:w="1562" w:type="dxa"/>
          </w:tcPr>
          <w:p w:rsidR="006B1E3C" w:rsidRPr="006B1E3C" w:rsidRDefault="006B1E3C" w:rsidP="006B1E3C">
            <w:pPr>
              <w:jc w:val="center"/>
              <w:rPr>
                <w:sz w:val="18"/>
                <w:szCs w:val="20"/>
              </w:rPr>
            </w:pPr>
            <w:r w:rsidRPr="006B1E3C">
              <w:rPr>
                <w:sz w:val="18"/>
                <w:szCs w:val="20"/>
              </w:rPr>
              <w:t>1408685.04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309</w:t>
            </w:r>
          </w:p>
        </w:tc>
        <w:tc>
          <w:tcPr>
            <w:tcW w:w="1558" w:type="dxa"/>
          </w:tcPr>
          <w:p w:rsidR="006B1E3C" w:rsidRPr="006B1E3C" w:rsidRDefault="006B1E3C" w:rsidP="006B1E3C">
            <w:pPr>
              <w:jc w:val="center"/>
              <w:rPr>
                <w:sz w:val="18"/>
                <w:szCs w:val="20"/>
              </w:rPr>
            </w:pPr>
            <w:r w:rsidRPr="006B1E3C">
              <w:rPr>
                <w:sz w:val="18"/>
                <w:szCs w:val="20"/>
              </w:rPr>
              <w:t>326285.64</w:t>
            </w:r>
          </w:p>
        </w:tc>
        <w:tc>
          <w:tcPr>
            <w:tcW w:w="1562" w:type="dxa"/>
          </w:tcPr>
          <w:p w:rsidR="006B1E3C" w:rsidRPr="006B1E3C" w:rsidRDefault="006B1E3C" w:rsidP="006B1E3C">
            <w:pPr>
              <w:jc w:val="center"/>
              <w:rPr>
                <w:sz w:val="18"/>
                <w:szCs w:val="20"/>
              </w:rPr>
            </w:pPr>
            <w:r w:rsidRPr="006B1E3C">
              <w:rPr>
                <w:sz w:val="18"/>
                <w:szCs w:val="20"/>
              </w:rPr>
              <w:t>1408712.99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310</w:t>
            </w:r>
          </w:p>
        </w:tc>
        <w:tc>
          <w:tcPr>
            <w:tcW w:w="1558" w:type="dxa"/>
          </w:tcPr>
          <w:p w:rsidR="006B1E3C" w:rsidRPr="006B1E3C" w:rsidRDefault="006B1E3C" w:rsidP="006B1E3C">
            <w:pPr>
              <w:jc w:val="center"/>
              <w:rPr>
                <w:sz w:val="18"/>
                <w:szCs w:val="20"/>
              </w:rPr>
            </w:pPr>
            <w:r w:rsidRPr="006B1E3C">
              <w:rPr>
                <w:sz w:val="18"/>
                <w:szCs w:val="20"/>
              </w:rPr>
              <w:t>326190.97</w:t>
            </w:r>
          </w:p>
        </w:tc>
        <w:tc>
          <w:tcPr>
            <w:tcW w:w="1562" w:type="dxa"/>
          </w:tcPr>
          <w:p w:rsidR="006B1E3C" w:rsidRPr="006B1E3C" w:rsidRDefault="006B1E3C" w:rsidP="006B1E3C">
            <w:pPr>
              <w:jc w:val="center"/>
              <w:rPr>
                <w:sz w:val="18"/>
                <w:szCs w:val="20"/>
              </w:rPr>
            </w:pPr>
            <w:r w:rsidRPr="006B1E3C">
              <w:rPr>
                <w:sz w:val="18"/>
                <w:szCs w:val="20"/>
              </w:rPr>
              <w:t>1408771.88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311</w:t>
            </w:r>
          </w:p>
        </w:tc>
        <w:tc>
          <w:tcPr>
            <w:tcW w:w="1558" w:type="dxa"/>
          </w:tcPr>
          <w:p w:rsidR="006B1E3C" w:rsidRPr="006B1E3C" w:rsidRDefault="006B1E3C" w:rsidP="006B1E3C">
            <w:pPr>
              <w:jc w:val="center"/>
              <w:rPr>
                <w:sz w:val="18"/>
                <w:szCs w:val="20"/>
              </w:rPr>
            </w:pPr>
            <w:r w:rsidRPr="006B1E3C">
              <w:rPr>
                <w:sz w:val="18"/>
                <w:szCs w:val="20"/>
              </w:rPr>
              <w:t>326185.39</w:t>
            </w:r>
          </w:p>
        </w:tc>
        <w:tc>
          <w:tcPr>
            <w:tcW w:w="1562" w:type="dxa"/>
          </w:tcPr>
          <w:p w:rsidR="006B1E3C" w:rsidRPr="006B1E3C" w:rsidRDefault="006B1E3C" w:rsidP="006B1E3C">
            <w:pPr>
              <w:jc w:val="center"/>
              <w:rPr>
                <w:sz w:val="18"/>
                <w:szCs w:val="20"/>
              </w:rPr>
            </w:pPr>
            <w:r w:rsidRPr="006B1E3C">
              <w:rPr>
                <w:sz w:val="18"/>
                <w:szCs w:val="20"/>
              </w:rPr>
              <w:t>1408782.20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312</w:t>
            </w:r>
          </w:p>
        </w:tc>
        <w:tc>
          <w:tcPr>
            <w:tcW w:w="1558" w:type="dxa"/>
          </w:tcPr>
          <w:p w:rsidR="006B1E3C" w:rsidRPr="006B1E3C" w:rsidRDefault="006B1E3C" w:rsidP="006B1E3C">
            <w:pPr>
              <w:jc w:val="center"/>
              <w:rPr>
                <w:sz w:val="18"/>
                <w:szCs w:val="20"/>
              </w:rPr>
            </w:pPr>
            <w:r w:rsidRPr="006B1E3C">
              <w:rPr>
                <w:sz w:val="18"/>
                <w:szCs w:val="20"/>
              </w:rPr>
              <w:t>326182.14</w:t>
            </w:r>
          </w:p>
        </w:tc>
        <w:tc>
          <w:tcPr>
            <w:tcW w:w="1562" w:type="dxa"/>
          </w:tcPr>
          <w:p w:rsidR="006B1E3C" w:rsidRPr="006B1E3C" w:rsidRDefault="006B1E3C" w:rsidP="006B1E3C">
            <w:pPr>
              <w:jc w:val="center"/>
              <w:rPr>
                <w:sz w:val="18"/>
                <w:szCs w:val="20"/>
              </w:rPr>
            </w:pPr>
            <w:r w:rsidRPr="006B1E3C">
              <w:rPr>
                <w:sz w:val="18"/>
                <w:szCs w:val="20"/>
              </w:rPr>
              <w:t>1408777.37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313</w:t>
            </w:r>
          </w:p>
        </w:tc>
        <w:tc>
          <w:tcPr>
            <w:tcW w:w="1558" w:type="dxa"/>
          </w:tcPr>
          <w:p w:rsidR="006B1E3C" w:rsidRPr="006B1E3C" w:rsidRDefault="006B1E3C" w:rsidP="006B1E3C">
            <w:pPr>
              <w:jc w:val="center"/>
              <w:rPr>
                <w:sz w:val="18"/>
                <w:szCs w:val="20"/>
              </w:rPr>
            </w:pPr>
            <w:r w:rsidRPr="006B1E3C">
              <w:rPr>
                <w:sz w:val="18"/>
                <w:szCs w:val="20"/>
              </w:rPr>
              <w:t>326136.07</w:t>
            </w:r>
          </w:p>
        </w:tc>
        <w:tc>
          <w:tcPr>
            <w:tcW w:w="1562" w:type="dxa"/>
          </w:tcPr>
          <w:p w:rsidR="006B1E3C" w:rsidRPr="006B1E3C" w:rsidRDefault="006B1E3C" w:rsidP="006B1E3C">
            <w:pPr>
              <w:jc w:val="center"/>
              <w:rPr>
                <w:sz w:val="18"/>
                <w:szCs w:val="20"/>
              </w:rPr>
            </w:pPr>
            <w:r w:rsidRPr="006B1E3C">
              <w:rPr>
                <w:sz w:val="18"/>
                <w:szCs w:val="20"/>
              </w:rPr>
              <w:t>1408806.03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314</w:t>
            </w:r>
          </w:p>
        </w:tc>
        <w:tc>
          <w:tcPr>
            <w:tcW w:w="1558" w:type="dxa"/>
          </w:tcPr>
          <w:p w:rsidR="006B1E3C" w:rsidRPr="006B1E3C" w:rsidRDefault="006B1E3C" w:rsidP="006B1E3C">
            <w:pPr>
              <w:jc w:val="center"/>
              <w:rPr>
                <w:sz w:val="18"/>
                <w:szCs w:val="20"/>
              </w:rPr>
            </w:pPr>
            <w:r w:rsidRPr="006B1E3C">
              <w:rPr>
                <w:sz w:val="18"/>
                <w:szCs w:val="20"/>
              </w:rPr>
              <w:t>326043.43</w:t>
            </w:r>
          </w:p>
        </w:tc>
        <w:tc>
          <w:tcPr>
            <w:tcW w:w="1562" w:type="dxa"/>
          </w:tcPr>
          <w:p w:rsidR="006B1E3C" w:rsidRPr="006B1E3C" w:rsidRDefault="006B1E3C" w:rsidP="006B1E3C">
            <w:pPr>
              <w:jc w:val="center"/>
              <w:rPr>
                <w:sz w:val="18"/>
                <w:szCs w:val="20"/>
              </w:rPr>
            </w:pPr>
            <w:r w:rsidRPr="006B1E3C">
              <w:rPr>
                <w:sz w:val="18"/>
                <w:szCs w:val="20"/>
              </w:rPr>
              <w:t>1408865.82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315</w:t>
            </w:r>
          </w:p>
        </w:tc>
        <w:tc>
          <w:tcPr>
            <w:tcW w:w="1558" w:type="dxa"/>
          </w:tcPr>
          <w:p w:rsidR="006B1E3C" w:rsidRPr="006B1E3C" w:rsidRDefault="006B1E3C" w:rsidP="006B1E3C">
            <w:pPr>
              <w:jc w:val="center"/>
              <w:rPr>
                <w:sz w:val="18"/>
                <w:szCs w:val="20"/>
              </w:rPr>
            </w:pPr>
            <w:r w:rsidRPr="006B1E3C">
              <w:rPr>
                <w:sz w:val="18"/>
                <w:szCs w:val="20"/>
              </w:rPr>
              <w:t>325903.79</w:t>
            </w:r>
          </w:p>
        </w:tc>
        <w:tc>
          <w:tcPr>
            <w:tcW w:w="1562" w:type="dxa"/>
          </w:tcPr>
          <w:p w:rsidR="006B1E3C" w:rsidRPr="006B1E3C" w:rsidRDefault="006B1E3C" w:rsidP="006B1E3C">
            <w:pPr>
              <w:jc w:val="center"/>
              <w:rPr>
                <w:sz w:val="18"/>
                <w:szCs w:val="20"/>
              </w:rPr>
            </w:pPr>
            <w:r w:rsidRPr="006B1E3C">
              <w:rPr>
                <w:sz w:val="18"/>
                <w:szCs w:val="20"/>
              </w:rPr>
              <w:t>1408955.58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316</w:t>
            </w:r>
          </w:p>
        </w:tc>
        <w:tc>
          <w:tcPr>
            <w:tcW w:w="1558" w:type="dxa"/>
          </w:tcPr>
          <w:p w:rsidR="006B1E3C" w:rsidRPr="006B1E3C" w:rsidRDefault="006B1E3C" w:rsidP="006B1E3C">
            <w:pPr>
              <w:jc w:val="center"/>
              <w:rPr>
                <w:sz w:val="18"/>
                <w:szCs w:val="20"/>
              </w:rPr>
            </w:pPr>
            <w:r w:rsidRPr="006B1E3C">
              <w:rPr>
                <w:sz w:val="18"/>
                <w:szCs w:val="20"/>
              </w:rPr>
              <w:t>325844.54</w:t>
            </w:r>
          </w:p>
        </w:tc>
        <w:tc>
          <w:tcPr>
            <w:tcW w:w="1562" w:type="dxa"/>
          </w:tcPr>
          <w:p w:rsidR="006B1E3C" w:rsidRPr="006B1E3C" w:rsidRDefault="006B1E3C" w:rsidP="006B1E3C">
            <w:pPr>
              <w:jc w:val="center"/>
              <w:rPr>
                <w:sz w:val="18"/>
                <w:szCs w:val="20"/>
              </w:rPr>
            </w:pPr>
            <w:r w:rsidRPr="006B1E3C">
              <w:rPr>
                <w:sz w:val="18"/>
                <w:szCs w:val="20"/>
              </w:rPr>
              <w:t>1408992.40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317</w:t>
            </w:r>
          </w:p>
        </w:tc>
        <w:tc>
          <w:tcPr>
            <w:tcW w:w="1558" w:type="dxa"/>
          </w:tcPr>
          <w:p w:rsidR="006B1E3C" w:rsidRPr="006B1E3C" w:rsidRDefault="006B1E3C" w:rsidP="006B1E3C">
            <w:pPr>
              <w:jc w:val="center"/>
              <w:rPr>
                <w:sz w:val="18"/>
                <w:szCs w:val="20"/>
              </w:rPr>
            </w:pPr>
            <w:r w:rsidRPr="006B1E3C">
              <w:rPr>
                <w:sz w:val="18"/>
                <w:szCs w:val="20"/>
              </w:rPr>
              <w:t>325846.31</w:t>
            </w:r>
          </w:p>
        </w:tc>
        <w:tc>
          <w:tcPr>
            <w:tcW w:w="1562" w:type="dxa"/>
          </w:tcPr>
          <w:p w:rsidR="006B1E3C" w:rsidRPr="006B1E3C" w:rsidRDefault="006B1E3C" w:rsidP="006B1E3C">
            <w:pPr>
              <w:jc w:val="center"/>
              <w:rPr>
                <w:sz w:val="18"/>
                <w:szCs w:val="20"/>
              </w:rPr>
            </w:pPr>
            <w:r w:rsidRPr="006B1E3C">
              <w:rPr>
                <w:sz w:val="18"/>
                <w:szCs w:val="20"/>
              </w:rPr>
              <w:t>1408959.92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318</w:t>
            </w:r>
          </w:p>
        </w:tc>
        <w:tc>
          <w:tcPr>
            <w:tcW w:w="1558" w:type="dxa"/>
          </w:tcPr>
          <w:p w:rsidR="006B1E3C" w:rsidRPr="006B1E3C" w:rsidRDefault="006B1E3C" w:rsidP="006B1E3C">
            <w:pPr>
              <w:jc w:val="center"/>
              <w:rPr>
                <w:sz w:val="18"/>
                <w:szCs w:val="20"/>
              </w:rPr>
            </w:pPr>
            <w:r w:rsidRPr="006B1E3C">
              <w:rPr>
                <w:sz w:val="18"/>
                <w:szCs w:val="20"/>
              </w:rPr>
              <w:t>325835.70</w:t>
            </w:r>
          </w:p>
        </w:tc>
        <w:tc>
          <w:tcPr>
            <w:tcW w:w="1562" w:type="dxa"/>
          </w:tcPr>
          <w:p w:rsidR="006B1E3C" w:rsidRPr="006B1E3C" w:rsidRDefault="006B1E3C" w:rsidP="006B1E3C">
            <w:pPr>
              <w:jc w:val="center"/>
              <w:rPr>
                <w:sz w:val="18"/>
                <w:szCs w:val="20"/>
              </w:rPr>
            </w:pPr>
            <w:r w:rsidRPr="006B1E3C">
              <w:rPr>
                <w:sz w:val="18"/>
                <w:szCs w:val="20"/>
              </w:rPr>
              <w:t>1408908.30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319</w:t>
            </w:r>
          </w:p>
        </w:tc>
        <w:tc>
          <w:tcPr>
            <w:tcW w:w="1558" w:type="dxa"/>
          </w:tcPr>
          <w:p w:rsidR="006B1E3C" w:rsidRPr="006B1E3C" w:rsidRDefault="006B1E3C" w:rsidP="006B1E3C">
            <w:pPr>
              <w:jc w:val="center"/>
              <w:rPr>
                <w:sz w:val="18"/>
                <w:szCs w:val="20"/>
              </w:rPr>
            </w:pPr>
            <w:r w:rsidRPr="006B1E3C">
              <w:rPr>
                <w:sz w:val="18"/>
                <w:szCs w:val="20"/>
              </w:rPr>
              <w:t>325829.26</w:t>
            </w:r>
          </w:p>
        </w:tc>
        <w:tc>
          <w:tcPr>
            <w:tcW w:w="1562" w:type="dxa"/>
          </w:tcPr>
          <w:p w:rsidR="006B1E3C" w:rsidRPr="006B1E3C" w:rsidRDefault="006B1E3C" w:rsidP="006B1E3C">
            <w:pPr>
              <w:jc w:val="center"/>
              <w:rPr>
                <w:sz w:val="18"/>
                <w:szCs w:val="20"/>
              </w:rPr>
            </w:pPr>
            <w:r w:rsidRPr="006B1E3C">
              <w:rPr>
                <w:sz w:val="18"/>
                <w:szCs w:val="20"/>
              </w:rPr>
              <w:t>1408874.99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320</w:t>
            </w:r>
          </w:p>
        </w:tc>
        <w:tc>
          <w:tcPr>
            <w:tcW w:w="1558" w:type="dxa"/>
          </w:tcPr>
          <w:p w:rsidR="006B1E3C" w:rsidRPr="006B1E3C" w:rsidRDefault="006B1E3C" w:rsidP="006B1E3C">
            <w:pPr>
              <w:jc w:val="center"/>
              <w:rPr>
                <w:sz w:val="18"/>
                <w:szCs w:val="20"/>
              </w:rPr>
            </w:pPr>
            <w:r w:rsidRPr="006B1E3C">
              <w:rPr>
                <w:sz w:val="18"/>
                <w:szCs w:val="20"/>
              </w:rPr>
              <w:t>325817.77</w:t>
            </w:r>
          </w:p>
        </w:tc>
        <w:tc>
          <w:tcPr>
            <w:tcW w:w="1562" w:type="dxa"/>
          </w:tcPr>
          <w:p w:rsidR="006B1E3C" w:rsidRPr="006B1E3C" w:rsidRDefault="006B1E3C" w:rsidP="006B1E3C">
            <w:pPr>
              <w:jc w:val="center"/>
              <w:rPr>
                <w:sz w:val="18"/>
                <w:szCs w:val="20"/>
              </w:rPr>
            </w:pPr>
            <w:r w:rsidRPr="006B1E3C">
              <w:rPr>
                <w:sz w:val="18"/>
                <w:szCs w:val="20"/>
              </w:rPr>
              <w:t>1408847.41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321</w:t>
            </w:r>
          </w:p>
        </w:tc>
        <w:tc>
          <w:tcPr>
            <w:tcW w:w="1558" w:type="dxa"/>
          </w:tcPr>
          <w:p w:rsidR="006B1E3C" w:rsidRPr="006B1E3C" w:rsidRDefault="006B1E3C" w:rsidP="006B1E3C">
            <w:pPr>
              <w:jc w:val="center"/>
              <w:rPr>
                <w:sz w:val="18"/>
                <w:szCs w:val="20"/>
              </w:rPr>
            </w:pPr>
            <w:r w:rsidRPr="006B1E3C">
              <w:rPr>
                <w:sz w:val="18"/>
                <w:szCs w:val="20"/>
              </w:rPr>
              <w:t>325807.57</w:t>
            </w:r>
          </w:p>
        </w:tc>
        <w:tc>
          <w:tcPr>
            <w:tcW w:w="1562" w:type="dxa"/>
          </w:tcPr>
          <w:p w:rsidR="006B1E3C" w:rsidRPr="006B1E3C" w:rsidRDefault="006B1E3C" w:rsidP="006B1E3C">
            <w:pPr>
              <w:jc w:val="center"/>
              <w:rPr>
                <w:sz w:val="18"/>
                <w:szCs w:val="20"/>
              </w:rPr>
            </w:pPr>
            <w:r w:rsidRPr="006B1E3C">
              <w:rPr>
                <w:sz w:val="18"/>
                <w:szCs w:val="20"/>
              </w:rPr>
              <w:t>1408824.88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322</w:t>
            </w:r>
          </w:p>
        </w:tc>
        <w:tc>
          <w:tcPr>
            <w:tcW w:w="1558" w:type="dxa"/>
          </w:tcPr>
          <w:p w:rsidR="006B1E3C" w:rsidRPr="006B1E3C" w:rsidRDefault="006B1E3C" w:rsidP="006B1E3C">
            <w:pPr>
              <w:jc w:val="center"/>
              <w:rPr>
                <w:sz w:val="18"/>
                <w:szCs w:val="20"/>
              </w:rPr>
            </w:pPr>
            <w:r w:rsidRPr="006B1E3C">
              <w:rPr>
                <w:sz w:val="18"/>
                <w:szCs w:val="20"/>
              </w:rPr>
              <w:t>325793.73</w:t>
            </w:r>
          </w:p>
        </w:tc>
        <w:tc>
          <w:tcPr>
            <w:tcW w:w="1562" w:type="dxa"/>
          </w:tcPr>
          <w:p w:rsidR="006B1E3C" w:rsidRPr="006B1E3C" w:rsidRDefault="006B1E3C" w:rsidP="006B1E3C">
            <w:pPr>
              <w:jc w:val="center"/>
              <w:rPr>
                <w:sz w:val="18"/>
                <w:szCs w:val="20"/>
              </w:rPr>
            </w:pPr>
            <w:r w:rsidRPr="006B1E3C">
              <w:rPr>
                <w:sz w:val="18"/>
                <w:szCs w:val="20"/>
              </w:rPr>
              <w:t>1408815.25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323</w:t>
            </w:r>
          </w:p>
        </w:tc>
        <w:tc>
          <w:tcPr>
            <w:tcW w:w="1558" w:type="dxa"/>
          </w:tcPr>
          <w:p w:rsidR="006B1E3C" w:rsidRPr="006B1E3C" w:rsidRDefault="006B1E3C" w:rsidP="006B1E3C">
            <w:pPr>
              <w:jc w:val="center"/>
              <w:rPr>
                <w:sz w:val="18"/>
                <w:szCs w:val="20"/>
              </w:rPr>
            </w:pPr>
            <w:r w:rsidRPr="006B1E3C">
              <w:rPr>
                <w:sz w:val="18"/>
                <w:szCs w:val="20"/>
              </w:rPr>
              <w:t>325499.26</w:t>
            </w:r>
          </w:p>
        </w:tc>
        <w:tc>
          <w:tcPr>
            <w:tcW w:w="1562" w:type="dxa"/>
          </w:tcPr>
          <w:p w:rsidR="006B1E3C" w:rsidRPr="006B1E3C" w:rsidRDefault="006B1E3C" w:rsidP="006B1E3C">
            <w:pPr>
              <w:jc w:val="center"/>
              <w:rPr>
                <w:sz w:val="18"/>
                <w:szCs w:val="20"/>
              </w:rPr>
            </w:pPr>
            <w:r w:rsidRPr="006B1E3C">
              <w:rPr>
                <w:sz w:val="18"/>
                <w:szCs w:val="20"/>
              </w:rPr>
              <w:t>1408934.03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324</w:t>
            </w:r>
          </w:p>
        </w:tc>
        <w:tc>
          <w:tcPr>
            <w:tcW w:w="1558" w:type="dxa"/>
          </w:tcPr>
          <w:p w:rsidR="006B1E3C" w:rsidRPr="006B1E3C" w:rsidRDefault="006B1E3C" w:rsidP="006B1E3C">
            <w:pPr>
              <w:jc w:val="center"/>
              <w:rPr>
                <w:sz w:val="18"/>
                <w:szCs w:val="20"/>
              </w:rPr>
            </w:pPr>
            <w:r w:rsidRPr="006B1E3C">
              <w:rPr>
                <w:sz w:val="18"/>
                <w:szCs w:val="20"/>
              </w:rPr>
              <w:t>325476.16</w:t>
            </w:r>
          </w:p>
        </w:tc>
        <w:tc>
          <w:tcPr>
            <w:tcW w:w="1562" w:type="dxa"/>
          </w:tcPr>
          <w:p w:rsidR="006B1E3C" w:rsidRPr="006B1E3C" w:rsidRDefault="006B1E3C" w:rsidP="006B1E3C">
            <w:pPr>
              <w:jc w:val="center"/>
              <w:rPr>
                <w:sz w:val="18"/>
                <w:szCs w:val="20"/>
              </w:rPr>
            </w:pPr>
            <w:r w:rsidRPr="006B1E3C">
              <w:rPr>
                <w:sz w:val="18"/>
                <w:szCs w:val="20"/>
              </w:rPr>
              <w:t>1408948.82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325</w:t>
            </w:r>
          </w:p>
        </w:tc>
        <w:tc>
          <w:tcPr>
            <w:tcW w:w="1558" w:type="dxa"/>
          </w:tcPr>
          <w:p w:rsidR="006B1E3C" w:rsidRPr="006B1E3C" w:rsidRDefault="006B1E3C" w:rsidP="006B1E3C">
            <w:pPr>
              <w:jc w:val="center"/>
              <w:rPr>
                <w:sz w:val="18"/>
                <w:szCs w:val="20"/>
              </w:rPr>
            </w:pPr>
            <w:r w:rsidRPr="006B1E3C">
              <w:rPr>
                <w:sz w:val="18"/>
                <w:szCs w:val="20"/>
              </w:rPr>
              <w:t>325385.63</w:t>
            </w:r>
          </w:p>
        </w:tc>
        <w:tc>
          <w:tcPr>
            <w:tcW w:w="1562" w:type="dxa"/>
          </w:tcPr>
          <w:p w:rsidR="006B1E3C" w:rsidRPr="006B1E3C" w:rsidRDefault="006B1E3C" w:rsidP="006B1E3C">
            <w:pPr>
              <w:jc w:val="center"/>
              <w:rPr>
                <w:sz w:val="18"/>
                <w:szCs w:val="20"/>
              </w:rPr>
            </w:pPr>
            <w:r w:rsidRPr="006B1E3C">
              <w:rPr>
                <w:sz w:val="18"/>
                <w:szCs w:val="20"/>
              </w:rPr>
              <w:t>1408981.45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326</w:t>
            </w:r>
          </w:p>
        </w:tc>
        <w:tc>
          <w:tcPr>
            <w:tcW w:w="1558" w:type="dxa"/>
          </w:tcPr>
          <w:p w:rsidR="006B1E3C" w:rsidRPr="006B1E3C" w:rsidRDefault="006B1E3C" w:rsidP="006B1E3C">
            <w:pPr>
              <w:jc w:val="center"/>
              <w:rPr>
                <w:sz w:val="18"/>
                <w:szCs w:val="20"/>
              </w:rPr>
            </w:pPr>
            <w:r w:rsidRPr="006B1E3C">
              <w:rPr>
                <w:sz w:val="18"/>
                <w:szCs w:val="20"/>
              </w:rPr>
              <w:t>325304.01</w:t>
            </w:r>
          </w:p>
        </w:tc>
        <w:tc>
          <w:tcPr>
            <w:tcW w:w="1562" w:type="dxa"/>
          </w:tcPr>
          <w:p w:rsidR="006B1E3C" w:rsidRPr="006B1E3C" w:rsidRDefault="006B1E3C" w:rsidP="006B1E3C">
            <w:pPr>
              <w:jc w:val="center"/>
              <w:rPr>
                <w:sz w:val="18"/>
                <w:szCs w:val="20"/>
              </w:rPr>
            </w:pPr>
            <w:r w:rsidRPr="006B1E3C">
              <w:rPr>
                <w:sz w:val="18"/>
                <w:szCs w:val="20"/>
              </w:rPr>
              <w:t>1409019.47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327</w:t>
            </w:r>
          </w:p>
        </w:tc>
        <w:tc>
          <w:tcPr>
            <w:tcW w:w="1558" w:type="dxa"/>
          </w:tcPr>
          <w:p w:rsidR="006B1E3C" w:rsidRPr="006B1E3C" w:rsidRDefault="006B1E3C" w:rsidP="006B1E3C">
            <w:pPr>
              <w:jc w:val="center"/>
              <w:rPr>
                <w:sz w:val="18"/>
                <w:szCs w:val="20"/>
              </w:rPr>
            </w:pPr>
            <w:r w:rsidRPr="006B1E3C">
              <w:rPr>
                <w:sz w:val="18"/>
                <w:szCs w:val="20"/>
              </w:rPr>
              <w:t>325215.82</w:t>
            </w:r>
          </w:p>
        </w:tc>
        <w:tc>
          <w:tcPr>
            <w:tcW w:w="1562" w:type="dxa"/>
          </w:tcPr>
          <w:p w:rsidR="006B1E3C" w:rsidRPr="006B1E3C" w:rsidRDefault="006B1E3C" w:rsidP="006B1E3C">
            <w:pPr>
              <w:jc w:val="center"/>
              <w:rPr>
                <w:sz w:val="18"/>
                <w:szCs w:val="20"/>
              </w:rPr>
            </w:pPr>
            <w:r w:rsidRPr="006B1E3C">
              <w:rPr>
                <w:sz w:val="18"/>
                <w:szCs w:val="20"/>
              </w:rPr>
              <w:t>1409064.66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328</w:t>
            </w:r>
          </w:p>
        </w:tc>
        <w:tc>
          <w:tcPr>
            <w:tcW w:w="1558" w:type="dxa"/>
          </w:tcPr>
          <w:p w:rsidR="006B1E3C" w:rsidRPr="006B1E3C" w:rsidRDefault="006B1E3C" w:rsidP="006B1E3C">
            <w:pPr>
              <w:jc w:val="center"/>
              <w:rPr>
                <w:sz w:val="18"/>
                <w:szCs w:val="20"/>
              </w:rPr>
            </w:pPr>
            <w:r w:rsidRPr="006B1E3C">
              <w:rPr>
                <w:sz w:val="18"/>
                <w:szCs w:val="20"/>
              </w:rPr>
              <w:t>325209.72</w:t>
            </w:r>
          </w:p>
        </w:tc>
        <w:tc>
          <w:tcPr>
            <w:tcW w:w="1562" w:type="dxa"/>
          </w:tcPr>
          <w:p w:rsidR="006B1E3C" w:rsidRPr="006B1E3C" w:rsidRDefault="006B1E3C" w:rsidP="006B1E3C">
            <w:pPr>
              <w:jc w:val="center"/>
              <w:rPr>
                <w:sz w:val="18"/>
                <w:szCs w:val="20"/>
              </w:rPr>
            </w:pPr>
            <w:r w:rsidRPr="006B1E3C">
              <w:rPr>
                <w:sz w:val="18"/>
                <w:szCs w:val="20"/>
              </w:rPr>
              <w:t>1409053.98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329</w:t>
            </w:r>
          </w:p>
        </w:tc>
        <w:tc>
          <w:tcPr>
            <w:tcW w:w="1558" w:type="dxa"/>
          </w:tcPr>
          <w:p w:rsidR="006B1E3C" w:rsidRPr="006B1E3C" w:rsidRDefault="006B1E3C" w:rsidP="006B1E3C">
            <w:pPr>
              <w:jc w:val="center"/>
              <w:rPr>
                <w:sz w:val="18"/>
                <w:szCs w:val="20"/>
              </w:rPr>
            </w:pPr>
            <w:r w:rsidRPr="006B1E3C">
              <w:rPr>
                <w:sz w:val="18"/>
                <w:szCs w:val="20"/>
              </w:rPr>
              <w:t>325044.02</w:t>
            </w:r>
          </w:p>
        </w:tc>
        <w:tc>
          <w:tcPr>
            <w:tcW w:w="1562" w:type="dxa"/>
          </w:tcPr>
          <w:p w:rsidR="006B1E3C" w:rsidRPr="006B1E3C" w:rsidRDefault="006B1E3C" w:rsidP="006B1E3C">
            <w:pPr>
              <w:jc w:val="center"/>
              <w:rPr>
                <w:sz w:val="18"/>
                <w:szCs w:val="20"/>
              </w:rPr>
            </w:pPr>
            <w:r w:rsidRPr="006B1E3C">
              <w:rPr>
                <w:sz w:val="18"/>
                <w:szCs w:val="20"/>
              </w:rPr>
              <w:t>1408776.91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330</w:t>
            </w:r>
          </w:p>
        </w:tc>
        <w:tc>
          <w:tcPr>
            <w:tcW w:w="1558" w:type="dxa"/>
          </w:tcPr>
          <w:p w:rsidR="006B1E3C" w:rsidRPr="006B1E3C" w:rsidRDefault="006B1E3C" w:rsidP="006B1E3C">
            <w:pPr>
              <w:jc w:val="center"/>
              <w:rPr>
                <w:sz w:val="18"/>
                <w:szCs w:val="20"/>
              </w:rPr>
            </w:pPr>
            <w:r w:rsidRPr="006B1E3C">
              <w:rPr>
                <w:sz w:val="18"/>
                <w:szCs w:val="20"/>
              </w:rPr>
              <w:t>325103.41</w:t>
            </w:r>
          </w:p>
        </w:tc>
        <w:tc>
          <w:tcPr>
            <w:tcW w:w="1562" w:type="dxa"/>
          </w:tcPr>
          <w:p w:rsidR="006B1E3C" w:rsidRPr="006B1E3C" w:rsidRDefault="006B1E3C" w:rsidP="006B1E3C">
            <w:pPr>
              <w:jc w:val="center"/>
              <w:rPr>
                <w:sz w:val="18"/>
                <w:szCs w:val="20"/>
              </w:rPr>
            </w:pPr>
            <w:r w:rsidRPr="006B1E3C">
              <w:rPr>
                <w:sz w:val="18"/>
                <w:szCs w:val="20"/>
              </w:rPr>
              <w:t>1408733.21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331</w:t>
            </w:r>
          </w:p>
        </w:tc>
        <w:tc>
          <w:tcPr>
            <w:tcW w:w="1558" w:type="dxa"/>
          </w:tcPr>
          <w:p w:rsidR="006B1E3C" w:rsidRPr="006B1E3C" w:rsidRDefault="006B1E3C" w:rsidP="006B1E3C">
            <w:pPr>
              <w:jc w:val="center"/>
              <w:rPr>
                <w:sz w:val="18"/>
                <w:szCs w:val="20"/>
              </w:rPr>
            </w:pPr>
            <w:r w:rsidRPr="006B1E3C">
              <w:rPr>
                <w:sz w:val="18"/>
                <w:szCs w:val="20"/>
              </w:rPr>
              <w:t>325264.62</w:t>
            </w:r>
          </w:p>
        </w:tc>
        <w:tc>
          <w:tcPr>
            <w:tcW w:w="1562" w:type="dxa"/>
          </w:tcPr>
          <w:p w:rsidR="006B1E3C" w:rsidRPr="006B1E3C" w:rsidRDefault="006B1E3C" w:rsidP="006B1E3C">
            <w:pPr>
              <w:jc w:val="center"/>
              <w:rPr>
                <w:sz w:val="18"/>
                <w:szCs w:val="20"/>
              </w:rPr>
            </w:pPr>
            <w:r w:rsidRPr="006B1E3C">
              <w:rPr>
                <w:sz w:val="18"/>
                <w:szCs w:val="20"/>
              </w:rPr>
              <w:t>1408614.58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332</w:t>
            </w:r>
          </w:p>
        </w:tc>
        <w:tc>
          <w:tcPr>
            <w:tcW w:w="1558" w:type="dxa"/>
          </w:tcPr>
          <w:p w:rsidR="006B1E3C" w:rsidRPr="006B1E3C" w:rsidRDefault="006B1E3C" w:rsidP="006B1E3C">
            <w:pPr>
              <w:jc w:val="center"/>
              <w:rPr>
                <w:sz w:val="18"/>
                <w:szCs w:val="20"/>
              </w:rPr>
            </w:pPr>
            <w:r w:rsidRPr="006B1E3C">
              <w:rPr>
                <w:sz w:val="18"/>
                <w:szCs w:val="20"/>
              </w:rPr>
              <w:t>325337.40</w:t>
            </w:r>
          </w:p>
        </w:tc>
        <w:tc>
          <w:tcPr>
            <w:tcW w:w="1562" w:type="dxa"/>
          </w:tcPr>
          <w:p w:rsidR="006B1E3C" w:rsidRPr="006B1E3C" w:rsidRDefault="006B1E3C" w:rsidP="006B1E3C">
            <w:pPr>
              <w:jc w:val="center"/>
              <w:rPr>
                <w:sz w:val="18"/>
                <w:szCs w:val="20"/>
              </w:rPr>
            </w:pPr>
            <w:r w:rsidRPr="006B1E3C">
              <w:rPr>
                <w:sz w:val="18"/>
                <w:szCs w:val="20"/>
              </w:rPr>
              <w:t>1408595.48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333</w:t>
            </w:r>
          </w:p>
        </w:tc>
        <w:tc>
          <w:tcPr>
            <w:tcW w:w="1558" w:type="dxa"/>
          </w:tcPr>
          <w:p w:rsidR="006B1E3C" w:rsidRPr="006B1E3C" w:rsidRDefault="006B1E3C" w:rsidP="006B1E3C">
            <w:pPr>
              <w:jc w:val="center"/>
              <w:rPr>
                <w:sz w:val="18"/>
                <w:szCs w:val="20"/>
              </w:rPr>
            </w:pPr>
            <w:r w:rsidRPr="006B1E3C">
              <w:rPr>
                <w:sz w:val="18"/>
                <w:szCs w:val="20"/>
              </w:rPr>
              <w:t>325421.09</w:t>
            </w:r>
          </w:p>
        </w:tc>
        <w:tc>
          <w:tcPr>
            <w:tcW w:w="1562" w:type="dxa"/>
          </w:tcPr>
          <w:p w:rsidR="006B1E3C" w:rsidRPr="006B1E3C" w:rsidRDefault="006B1E3C" w:rsidP="006B1E3C">
            <w:pPr>
              <w:jc w:val="center"/>
              <w:rPr>
                <w:sz w:val="18"/>
                <w:szCs w:val="20"/>
              </w:rPr>
            </w:pPr>
            <w:r w:rsidRPr="006B1E3C">
              <w:rPr>
                <w:sz w:val="18"/>
                <w:szCs w:val="20"/>
              </w:rPr>
              <w:t>1408544.53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334</w:t>
            </w:r>
          </w:p>
        </w:tc>
        <w:tc>
          <w:tcPr>
            <w:tcW w:w="1558" w:type="dxa"/>
          </w:tcPr>
          <w:p w:rsidR="006B1E3C" w:rsidRPr="006B1E3C" w:rsidRDefault="006B1E3C" w:rsidP="006B1E3C">
            <w:pPr>
              <w:jc w:val="center"/>
              <w:rPr>
                <w:sz w:val="18"/>
                <w:szCs w:val="20"/>
              </w:rPr>
            </w:pPr>
            <w:r w:rsidRPr="006B1E3C">
              <w:rPr>
                <w:sz w:val="18"/>
                <w:szCs w:val="20"/>
              </w:rPr>
              <w:t>325500.24</w:t>
            </w:r>
          </w:p>
        </w:tc>
        <w:tc>
          <w:tcPr>
            <w:tcW w:w="1562" w:type="dxa"/>
          </w:tcPr>
          <w:p w:rsidR="006B1E3C" w:rsidRPr="006B1E3C" w:rsidRDefault="006B1E3C" w:rsidP="006B1E3C">
            <w:pPr>
              <w:jc w:val="center"/>
              <w:rPr>
                <w:sz w:val="18"/>
                <w:szCs w:val="20"/>
              </w:rPr>
            </w:pPr>
            <w:r w:rsidRPr="006B1E3C">
              <w:rPr>
                <w:sz w:val="18"/>
                <w:szCs w:val="20"/>
              </w:rPr>
              <w:t>1408456.29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335</w:t>
            </w:r>
          </w:p>
        </w:tc>
        <w:tc>
          <w:tcPr>
            <w:tcW w:w="1558" w:type="dxa"/>
          </w:tcPr>
          <w:p w:rsidR="006B1E3C" w:rsidRPr="006B1E3C" w:rsidRDefault="006B1E3C" w:rsidP="006B1E3C">
            <w:pPr>
              <w:jc w:val="center"/>
              <w:rPr>
                <w:sz w:val="18"/>
                <w:szCs w:val="20"/>
              </w:rPr>
            </w:pPr>
            <w:r w:rsidRPr="006B1E3C">
              <w:rPr>
                <w:sz w:val="18"/>
                <w:szCs w:val="20"/>
              </w:rPr>
              <w:t>325381.76</w:t>
            </w:r>
          </w:p>
        </w:tc>
        <w:tc>
          <w:tcPr>
            <w:tcW w:w="1562" w:type="dxa"/>
          </w:tcPr>
          <w:p w:rsidR="006B1E3C" w:rsidRPr="006B1E3C" w:rsidRDefault="006B1E3C" w:rsidP="006B1E3C">
            <w:pPr>
              <w:jc w:val="center"/>
              <w:rPr>
                <w:sz w:val="18"/>
                <w:szCs w:val="20"/>
              </w:rPr>
            </w:pPr>
            <w:r w:rsidRPr="006B1E3C">
              <w:rPr>
                <w:sz w:val="18"/>
                <w:szCs w:val="20"/>
              </w:rPr>
              <w:t>1408256.98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336</w:t>
            </w:r>
          </w:p>
        </w:tc>
        <w:tc>
          <w:tcPr>
            <w:tcW w:w="1558" w:type="dxa"/>
          </w:tcPr>
          <w:p w:rsidR="006B1E3C" w:rsidRPr="006B1E3C" w:rsidRDefault="006B1E3C" w:rsidP="006B1E3C">
            <w:pPr>
              <w:jc w:val="center"/>
              <w:rPr>
                <w:sz w:val="18"/>
                <w:szCs w:val="20"/>
              </w:rPr>
            </w:pPr>
            <w:r w:rsidRPr="006B1E3C">
              <w:rPr>
                <w:sz w:val="18"/>
                <w:szCs w:val="20"/>
              </w:rPr>
              <w:t>325396.02</w:t>
            </w:r>
          </w:p>
        </w:tc>
        <w:tc>
          <w:tcPr>
            <w:tcW w:w="1562" w:type="dxa"/>
          </w:tcPr>
          <w:p w:rsidR="006B1E3C" w:rsidRPr="006B1E3C" w:rsidRDefault="006B1E3C" w:rsidP="006B1E3C">
            <w:pPr>
              <w:jc w:val="center"/>
              <w:rPr>
                <w:sz w:val="18"/>
                <w:szCs w:val="20"/>
              </w:rPr>
            </w:pPr>
            <w:r w:rsidRPr="006B1E3C">
              <w:rPr>
                <w:sz w:val="18"/>
                <w:szCs w:val="20"/>
              </w:rPr>
              <w:t>1408257.78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337</w:t>
            </w:r>
          </w:p>
        </w:tc>
        <w:tc>
          <w:tcPr>
            <w:tcW w:w="1558" w:type="dxa"/>
          </w:tcPr>
          <w:p w:rsidR="006B1E3C" w:rsidRPr="006B1E3C" w:rsidRDefault="006B1E3C" w:rsidP="006B1E3C">
            <w:pPr>
              <w:jc w:val="center"/>
              <w:rPr>
                <w:sz w:val="18"/>
                <w:szCs w:val="20"/>
              </w:rPr>
            </w:pPr>
            <w:r w:rsidRPr="006B1E3C">
              <w:rPr>
                <w:sz w:val="18"/>
                <w:szCs w:val="20"/>
              </w:rPr>
              <w:t>325406.41</w:t>
            </w:r>
          </w:p>
        </w:tc>
        <w:tc>
          <w:tcPr>
            <w:tcW w:w="1562" w:type="dxa"/>
          </w:tcPr>
          <w:p w:rsidR="006B1E3C" w:rsidRPr="006B1E3C" w:rsidRDefault="006B1E3C" w:rsidP="006B1E3C">
            <w:pPr>
              <w:jc w:val="center"/>
              <w:rPr>
                <w:sz w:val="18"/>
                <w:szCs w:val="20"/>
              </w:rPr>
            </w:pPr>
            <w:r w:rsidRPr="006B1E3C">
              <w:rPr>
                <w:sz w:val="18"/>
                <w:szCs w:val="20"/>
              </w:rPr>
              <w:t>1408256.72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338</w:t>
            </w:r>
          </w:p>
        </w:tc>
        <w:tc>
          <w:tcPr>
            <w:tcW w:w="1558" w:type="dxa"/>
          </w:tcPr>
          <w:p w:rsidR="006B1E3C" w:rsidRPr="006B1E3C" w:rsidRDefault="006B1E3C" w:rsidP="006B1E3C">
            <w:pPr>
              <w:jc w:val="center"/>
              <w:rPr>
                <w:sz w:val="18"/>
                <w:szCs w:val="20"/>
              </w:rPr>
            </w:pPr>
            <w:r w:rsidRPr="006B1E3C">
              <w:rPr>
                <w:sz w:val="18"/>
                <w:szCs w:val="20"/>
              </w:rPr>
              <w:t>325422.02</w:t>
            </w:r>
          </w:p>
        </w:tc>
        <w:tc>
          <w:tcPr>
            <w:tcW w:w="1562" w:type="dxa"/>
          </w:tcPr>
          <w:p w:rsidR="006B1E3C" w:rsidRPr="006B1E3C" w:rsidRDefault="006B1E3C" w:rsidP="006B1E3C">
            <w:pPr>
              <w:jc w:val="center"/>
              <w:rPr>
                <w:sz w:val="18"/>
                <w:szCs w:val="20"/>
              </w:rPr>
            </w:pPr>
            <w:r w:rsidRPr="006B1E3C">
              <w:rPr>
                <w:sz w:val="18"/>
                <w:szCs w:val="20"/>
              </w:rPr>
              <w:t>1408250.98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339</w:t>
            </w:r>
          </w:p>
        </w:tc>
        <w:tc>
          <w:tcPr>
            <w:tcW w:w="1558" w:type="dxa"/>
          </w:tcPr>
          <w:p w:rsidR="006B1E3C" w:rsidRPr="006B1E3C" w:rsidRDefault="006B1E3C" w:rsidP="006B1E3C">
            <w:pPr>
              <w:jc w:val="center"/>
              <w:rPr>
                <w:sz w:val="18"/>
                <w:szCs w:val="20"/>
              </w:rPr>
            </w:pPr>
            <w:r w:rsidRPr="006B1E3C">
              <w:rPr>
                <w:sz w:val="18"/>
                <w:szCs w:val="20"/>
              </w:rPr>
              <w:t>325434.97</w:t>
            </w:r>
          </w:p>
        </w:tc>
        <w:tc>
          <w:tcPr>
            <w:tcW w:w="1562" w:type="dxa"/>
          </w:tcPr>
          <w:p w:rsidR="006B1E3C" w:rsidRPr="006B1E3C" w:rsidRDefault="006B1E3C" w:rsidP="006B1E3C">
            <w:pPr>
              <w:jc w:val="center"/>
              <w:rPr>
                <w:sz w:val="18"/>
                <w:szCs w:val="20"/>
              </w:rPr>
            </w:pPr>
            <w:r w:rsidRPr="006B1E3C">
              <w:rPr>
                <w:sz w:val="18"/>
                <w:szCs w:val="20"/>
              </w:rPr>
              <w:t>1408242.17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340</w:t>
            </w:r>
          </w:p>
        </w:tc>
        <w:tc>
          <w:tcPr>
            <w:tcW w:w="1558" w:type="dxa"/>
          </w:tcPr>
          <w:p w:rsidR="006B1E3C" w:rsidRPr="006B1E3C" w:rsidRDefault="006B1E3C" w:rsidP="006B1E3C">
            <w:pPr>
              <w:jc w:val="center"/>
              <w:rPr>
                <w:sz w:val="18"/>
                <w:szCs w:val="20"/>
              </w:rPr>
            </w:pPr>
            <w:r w:rsidRPr="006B1E3C">
              <w:rPr>
                <w:sz w:val="18"/>
                <w:szCs w:val="20"/>
              </w:rPr>
              <w:t>325443.76</w:t>
            </w:r>
          </w:p>
        </w:tc>
        <w:tc>
          <w:tcPr>
            <w:tcW w:w="1562" w:type="dxa"/>
          </w:tcPr>
          <w:p w:rsidR="006B1E3C" w:rsidRPr="006B1E3C" w:rsidRDefault="006B1E3C" w:rsidP="006B1E3C">
            <w:pPr>
              <w:jc w:val="center"/>
              <w:rPr>
                <w:sz w:val="18"/>
                <w:szCs w:val="20"/>
              </w:rPr>
            </w:pPr>
            <w:r w:rsidRPr="006B1E3C">
              <w:rPr>
                <w:sz w:val="18"/>
                <w:szCs w:val="20"/>
              </w:rPr>
              <w:t>1408230.98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341</w:t>
            </w:r>
          </w:p>
        </w:tc>
        <w:tc>
          <w:tcPr>
            <w:tcW w:w="1558" w:type="dxa"/>
          </w:tcPr>
          <w:p w:rsidR="006B1E3C" w:rsidRPr="006B1E3C" w:rsidRDefault="006B1E3C" w:rsidP="006B1E3C">
            <w:pPr>
              <w:jc w:val="center"/>
              <w:rPr>
                <w:sz w:val="18"/>
                <w:szCs w:val="20"/>
              </w:rPr>
            </w:pPr>
            <w:r w:rsidRPr="006B1E3C">
              <w:rPr>
                <w:sz w:val="18"/>
                <w:szCs w:val="20"/>
              </w:rPr>
              <w:t>325451.91</w:t>
            </w:r>
          </w:p>
        </w:tc>
        <w:tc>
          <w:tcPr>
            <w:tcW w:w="1562" w:type="dxa"/>
          </w:tcPr>
          <w:p w:rsidR="006B1E3C" w:rsidRPr="006B1E3C" w:rsidRDefault="006B1E3C" w:rsidP="006B1E3C">
            <w:pPr>
              <w:jc w:val="center"/>
              <w:rPr>
                <w:sz w:val="18"/>
                <w:szCs w:val="20"/>
              </w:rPr>
            </w:pPr>
            <w:r w:rsidRPr="006B1E3C">
              <w:rPr>
                <w:sz w:val="18"/>
                <w:szCs w:val="20"/>
              </w:rPr>
              <w:t>1408219.36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342</w:t>
            </w:r>
          </w:p>
        </w:tc>
        <w:tc>
          <w:tcPr>
            <w:tcW w:w="1558" w:type="dxa"/>
          </w:tcPr>
          <w:p w:rsidR="006B1E3C" w:rsidRPr="006B1E3C" w:rsidRDefault="006B1E3C" w:rsidP="006B1E3C">
            <w:pPr>
              <w:jc w:val="center"/>
              <w:rPr>
                <w:sz w:val="18"/>
                <w:szCs w:val="20"/>
              </w:rPr>
            </w:pPr>
            <w:r w:rsidRPr="006B1E3C">
              <w:rPr>
                <w:sz w:val="18"/>
                <w:szCs w:val="20"/>
              </w:rPr>
              <w:t>325458.31</w:t>
            </w:r>
          </w:p>
        </w:tc>
        <w:tc>
          <w:tcPr>
            <w:tcW w:w="1562" w:type="dxa"/>
          </w:tcPr>
          <w:p w:rsidR="006B1E3C" w:rsidRPr="006B1E3C" w:rsidRDefault="006B1E3C" w:rsidP="006B1E3C">
            <w:pPr>
              <w:jc w:val="center"/>
              <w:rPr>
                <w:sz w:val="18"/>
                <w:szCs w:val="20"/>
              </w:rPr>
            </w:pPr>
            <w:r w:rsidRPr="006B1E3C">
              <w:rPr>
                <w:sz w:val="18"/>
                <w:szCs w:val="20"/>
              </w:rPr>
              <w:t>1408206.30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343</w:t>
            </w:r>
          </w:p>
        </w:tc>
        <w:tc>
          <w:tcPr>
            <w:tcW w:w="1558" w:type="dxa"/>
          </w:tcPr>
          <w:p w:rsidR="006B1E3C" w:rsidRPr="006B1E3C" w:rsidRDefault="006B1E3C" w:rsidP="006B1E3C">
            <w:pPr>
              <w:jc w:val="center"/>
              <w:rPr>
                <w:sz w:val="18"/>
                <w:szCs w:val="20"/>
              </w:rPr>
            </w:pPr>
            <w:r w:rsidRPr="006B1E3C">
              <w:rPr>
                <w:sz w:val="18"/>
                <w:szCs w:val="20"/>
              </w:rPr>
              <w:t>325465.64</w:t>
            </w:r>
          </w:p>
        </w:tc>
        <w:tc>
          <w:tcPr>
            <w:tcW w:w="1562" w:type="dxa"/>
          </w:tcPr>
          <w:p w:rsidR="006B1E3C" w:rsidRPr="006B1E3C" w:rsidRDefault="006B1E3C" w:rsidP="006B1E3C">
            <w:pPr>
              <w:jc w:val="center"/>
              <w:rPr>
                <w:sz w:val="18"/>
                <w:szCs w:val="20"/>
              </w:rPr>
            </w:pPr>
            <w:r w:rsidRPr="006B1E3C">
              <w:rPr>
                <w:sz w:val="18"/>
                <w:szCs w:val="20"/>
              </w:rPr>
              <w:t>1408189.50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344</w:t>
            </w:r>
          </w:p>
        </w:tc>
        <w:tc>
          <w:tcPr>
            <w:tcW w:w="1558" w:type="dxa"/>
          </w:tcPr>
          <w:p w:rsidR="006B1E3C" w:rsidRPr="006B1E3C" w:rsidRDefault="006B1E3C" w:rsidP="006B1E3C">
            <w:pPr>
              <w:jc w:val="center"/>
              <w:rPr>
                <w:sz w:val="18"/>
                <w:szCs w:val="20"/>
              </w:rPr>
            </w:pPr>
            <w:r w:rsidRPr="006B1E3C">
              <w:rPr>
                <w:sz w:val="18"/>
                <w:szCs w:val="20"/>
              </w:rPr>
              <w:t>325469.53</w:t>
            </w:r>
          </w:p>
        </w:tc>
        <w:tc>
          <w:tcPr>
            <w:tcW w:w="1562" w:type="dxa"/>
          </w:tcPr>
          <w:p w:rsidR="006B1E3C" w:rsidRPr="006B1E3C" w:rsidRDefault="006B1E3C" w:rsidP="006B1E3C">
            <w:pPr>
              <w:jc w:val="center"/>
              <w:rPr>
                <w:sz w:val="18"/>
                <w:szCs w:val="20"/>
              </w:rPr>
            </w:pPr>
            <w:r w:rsidRPr="006B1E3C">
              <w:rPr>
                <w:sz w:val="18"/>
                <w:szCs w:val="20"/>
              </w:rPr>
              <w:t>1408179.47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345</w:t>
            </w:r>
          </w:p>
        </w:tc>
        <w:tc>
          <w:tcPr>
            <w:tcW w:w="1558" w:type="dxa"/>
          </w:tcPr>
          <w:p w:rsidR="006B1E3C" w:rsidRPr="006B1E3C" w:rsidRDefault="006B1E3C" w:rsidP="006B1E3C">
            <w:pPr>
              <w:jc w:val="center"/>
              <w:rPr>
                <w:sz w:val="18"/>
                <w:szCs w:val="20"/>
              </w:rPr>
            </w:pPr>
            <w:r w:rsidRPr="006B1E3C">
              <w:rPr>
                <w:sz w:val="18"/>
                <w:szCs w:val="20"/>
              </w:rPr>
              <w:t>325476.19</w:t>
            </w:r>
          </w:p>
        </w:tc>
        <w:tc>
          <w:tcPr>
            <w:tcW w:w="1562" w:type="dxa"/>
          </w:tcPr>
          <w:p w:rsidR="006B1E3C" w:rsidRPr="006B1E3C" w:rsidRDefault="006B1E3C" w:rsidP="006B1E3C">
            <w:pPr>
              <w:jc w:val="center"/>
              <w:rPr>
                <w:sz w:val="18"/>
                <w:szCs w:val="20"/>
              </w:rPr>
            </w:pPr>
            <w:r w:rsidRPr="006B1E3C">
              <w:rPr>
                <w:sz w:val="18"/>
                <w:szCs w:val="20"/>
              </w:rPr>
              <w:t>1408168.94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346</w:t>
            </w:r>
          </w:p>
        </w:tc>
        <w:tc>
          <w:tcPr>
            <w:tcW w:w="1558" w:type="dxa"/>
          </w:tcPr>
          <w:p w:rsidR="006B1E3C" w:rsidRPr="006B1E3C" w:rsidRDefault="006B1E3C" w:rsidP="006B1E3C">
            <w:pPr>
              <w:jc w:val="center"/>
              <w:rPr>
                <w:sz w:val="18"/>
                <w:szCs w:val="20"/>
              </w:rPr>
            </w:pPr>
            <w:r w:rsidRPr="006B1E3C">
              <w:rPr>
                <w:sz w:val="18"/>
                <w:szCs w:val="20"/>
              </w:rPr>
              <w:t>325482.46</w:t>
            </w:r>
          </w:p>
        </w:tc>
        <w:tc>
          <w:tcPr>
            <w:tcW w:w="1562" w:type="dxa"/>
          </w:tcPr>
          <w:p w:rsidR="006B1E3C" w:rsidRPr="006B1E3C" w:rsidRDefault="006B1E3C" w:rsidP="006B1E3C">
            <w:pPr>
              <w:jc w:val="center"/>
              <w:rPr>
                <w:sz w:val="18"/>
                <w:szCs w:val="20"/>
              </w:rPr>
            </w:pPr>
            <w:r w:rsidRPr="006B1E3C">
              <w:rPr>
                <w:sz w:val="18"/>
                <w:szCs w:val="20"/>
              </w:rPr>
              <w:t>1408162.28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347</w:t>
            </w:r>
          </w:p>
        </w:tc>
        <w:tc>
          <w:tcPr>
            <w:tcW w:w="1558" w:type="dxa"/>
          </w:tcPr>
          <w:p w:rsidR="006B1E3C" w:rsidRPr="006B1E3C" w:rsidRDefault="006B1E3C" w:rsidP="006B1E3C">
            <w:pPr>
              <w:jc w:val="center"/>
              <w:rPr>
                <w:sz w:val="18"/>
                <w:szCs w:val="20"/>
              </w:rPr>
            </w:pPr>
            <w:r w:rsidRPr="006B1E3C">
              <w:rPr>
                <w:sz w:val="18"/>
                <w:szCs w:val="20"/>
              </w:rPr>
              <w:t>325489.52</w:t>
            </w:r>
          </w:p>
        </w:tc>
        <w:tc>
          <w:tcPr>
            <w:tcW w:w="1562" w:type="dxa"/>
          </w:tcPr>
          <w:p w:rsidR="006B1E3C" w:rsidRPr="006B1E3C" w:rsidRDefault="006B1E3C" w:rsidP="006B1E3C">
            <w:pPr>
              <w:jc w:val="center"/>
              <w:rPr>
                <w:sz w:val="18"/>
                <w:szCs w:val="20"/>
              </w:rPr>
            </w:pPr>
            <w:r w:rsidRPr="006B1E3C">
              <w:rPr>
                <w:sz w:val="18"/>
                <w:szCs w:val="20"/>
              </w:rPr>
              <w:t>1408160.28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348</w:t>
            </w:r>
          </w:p>
        </w:tc>
        <w:tc>
          <w:tcPr>
            <w:tcW w:w="1558" w:type="dxa"/>
          </w:tcPr>
          <w:p w:rsidR="006B1E3C" w:rsidRPr="006B1E3C" w:rsidRDefault="006B1E3C" w:rsidP="006B1E3C">
            <w:pPr>
              <w:jc w:val="center"/>
              <w:rPr>
                <w:sz w:val="18"/>
                <w:szCs w:val="20"/>
              </w:rPr>
            </w:pPr>
            <w:r w:rsidRPr="006B1E3C">
              <w:rPr>
                <w:sz w:val="18"/>
                <w:szCs w:val="20"/>
              </w:rPr>
              <w:t>325505.01</w:t>
            </w:r>
          </w:p>
        </w:tc>
        <w:tc>
          <w:tcPr>
            <w:tcW w:w="1562" w:type="dxa"/>
          </w:tcPr>
          <w:p w:rsidR="006B1E3C" w:rsidRPr="006B1E3C" w:rsidRDefault="006B1E3C" w:rsidP="006B1E3C">
            <w:pPr>
              <w:jc w:val="center"/>
              <w:rPr>
                <w:sz w:val="18"/>
                <w:szCs w:val="20"/>
              </w:rPr>
            </w:pPr>
            <w:r w:rsidRPr="006B1E3C">
              <w:rPr>
                <w:sz w:val="18"/>
                <w:szCs w:val="20"/>
              </w:rPr>
              <w:t>1408155.33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349</w:t>
            </w:r>
          </w:p>
        </w:tc>
        <w:tc>
          <w:tcPr>
            <w:tcW w:w="1558" w:type="dxa"/>
          </w:tcPr>
          <w:p w:rsidR="006B1E3C" w:rsidRPr="006B1E3C" w:rsidRDefault="006B1E3C" w:rsidP="006B1E3C">
            <w:pPr>
              <w:jc w:val="center"/>
              <w:rPr>
                <w:sz w:val="18"/>
                <w:szCs w:val="20"/>
              </w:rPr>
            </w:pPr>
            <w:r w:rsidRPr="006B1E3C">
              <w:rPr>
                <w:sz w:val="18"/>
                <w:szCs w:val="20"/>
              </w:rPr>
              <w:t>325516.34</w:t>
            </w:r>
          </w:p>
        </w:tc>
        <w:tc>
          <w:tcPr>
            <w:tcW w:w="1562" w:type="dxa"/>
          </w:tcPr>
          <w:p w:rsidR="006B1E3C" w:rsidRPr="006B1E3C" w:rsidRDefault="006B1E3C" w:rsidP="006B1E3C">
            <w:pPr>
              <w:jc w:val="center"/>
              <w:rPr>
                <w:sz w:val="18"/>
                <w:szCs w:val="20"/>
              </w:rPr>
            </w:pPr>
            <w:r w:rsidRPr="006B1E3C">
              <w:rPr>
                <w:sz w:val="18"/>
                <w:szCs w:val="20"/>
              </w:rPr>
              <w:t>1408150.66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350</w:t>
            </w:r>
          </w:p>
        </w:tc>
        <w:tc>
          <w:tcPr>
            <w:tcW w:w="1558" w:type="dxa"/>
          </w:tcPr>
          <w:p w:rsidR="006B1E3C" w:rsidRPr="006B1E3C" w:rsidRDefault="006B1E3C" w:rsidP="006B1E3C">
            <w:pPr>
              <w:jc w:val="center"/>
              <w:rPr>
                <w:sz w:val="18"/>
                <w:szCs w:val="20"/>
              </w:rPr>
            </w:pPr>
            <w:r w:rsidRPr="006B1E3C">
              <w:rPr>
                <w:sz w:val="18"/>
                <w:szCs w:val="20"/>
              </w:rPr>
              <w:t>325527.00</w:t>
            </w:r>
          </w:p>
        </w:tc>
        <w:tc>
          <w:tcPr>
            <w:tcW w:w="1562" w:type="dxa"/>
          </w:tcPr>
          <w:p w:rsidR="006B1E3C" w:rsidRPr="006B1E3C" w:rsidRDefault="006B1E3C" w:rsidP="006B1E3C">
            <w:pPr>
              <w:jc w:val="center"/>
              <w:rPr>
                <w:sz w:val="18"/>
                <w:szCs w:val="20"/>
              </w:rPr>
            </w:pPr>
            <w:r w:rsidRPr="006B1E3C">
              <w:rPr>
                <w:sz w:val="18"/>
                <w:szCs w:val="20"/>
              </w:rPr>
              <w:t>1408141.87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351</w:t>
            </w:r>
          </w:p>
        </w:tc>
        <w:tc>
          <w:tcPr>
            <w:tcW w:w="1558" w:type="dxa"/>
          </w:tcPr>
          <w:p w:rsidR="006B1E3C" w:rsidRPr="006B1E3C" w:rsidRDefault="006B1E3C" w:rsidP="006B1E3C">
            <w:pPr>
              <w:jc w:val="center"/>
              <w:rPr>
                <w:sz w:val="18"/>
                <w:szCs w:val="20"/>
              </w:rPr>
            </w:pPr>
            <w:r w:rsidRPr="006B1E3C">
              <w:rPr>
                <w:sz w:val="18"/>
                <w:szCs w:val="20"/>
              </w:rPr>
              <w:t>325542.22</w:t>
            </w:r>
          </w:p>
        </w:tc>
        <w:tc>
          <w:tcPr>
            <w:tcW w:w="1562" w:type="dxa"/>
          </w:tcPr>
          <w:p w:rsidR="006B1E3C" w:rsidRPr="006B1E3C" w:rsidRDefault="006B1E3C" w:rsidP="006B1E3C">
            <w:pPr>
              <w:jc w:val="center"/>
              <w:rPr>
                <w:sz w:val="18"/>
                <w:szCs w:val="20"/>
              </w:rPr>
            </w:pPr>
            <w:r w:rsidRPr="006B1E3C">
              <w:rPr>
                <w:sz w:val="18"/>
                <w:szCs w:val="20"/>
              </w:rPr>
              <w:t>1408128.25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352</w:t>
            </w:r>
          </w:p>
        </w:tc>
        <w:tc>
          <w:tcPr>
            <w:tcW w:w="1558" w:type="dxa"/>
          </w:tcPr>
          <w:p w:rsidR="006B1E3C" w:rsidRPr="006B1E3C" w:rsidRDefault="006B1E3C" w:rsidP="006B1E3C">
            <w:pPr>
              <w:jc w:val="center"/>
              <w:rPr>
                <w:sz w:val="18"/>
                <w:szCs w:val="20"/>
              </w:rPr>
            </w:pPr>
            <w:r w:rsidRPr="006B1E3C">
              <w:rPr>
                <w:sz w:val="18"/>
                <w:szCs w:val="20"/>
              </w:rPr>
              <w:t>325552.48</w:t>
            </w:r>
          </w:p>
        </w:tc>
        <w:tc>
          <w:tcPr>
            <w:tcW w:w="1562" w:type="dxa"/>
          </w:tcPr>
          <w:p w:rsidR="006B1E3C" w:rsidRPr="006B1E3C" w:rsidRDefault="006B1E3C" w:rsidP="006B1E3C">
            <w:pPr>
              <w:jc w:val="center"/>
              <w:rPr>
                <w:sz w:val="18"/>
                <w:szCs w:val="20"/>
              </w:rPr>
            </w:pPr>
            <w:r w:rsidRPr="006B1E3C">
              <w:rPr>
                <w:sz w:val="18"/>
                <w:szCs w:val="20"/>
              </w:rPr>
              <w:t>1408118.38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353</w:t>
            </w:r>
          </w:p>
        </w:tc>
        <w:tc>
          <w:tcPr>
            <w:tcW w:w="1558" w:type="dxa"/>
          </w:tcPr>
          <w:p w:rsidR="006B1E3C" w:rsidRPr="006B1E3C" w:rsidRDefault="006B1E3C" w:rsidP="006B1E3C">
            <w:pPr>
              <w:jc w:val="center"/>
              <w:rPr>
                <w:sz w:val="18"/>
                <w:szCs w:val="20"/>
              </w:rPr>
            </w:pPr>
            <w:r w:rsidRPr="006B1E3C">
              <w:rPr>
                <w:sz w:val="18"/>
                <w:szCs w:val="20"/>
              </w:rPr>
              <w:t>325568.64</w:t>
            </w:r>
          </w:p>
        </w:tc>
        <w:tc>
          <w:tcPr>
            <w:tcW w:w="1562" w:type="dxa"/>
          </w:tcPr>
          <w:p w:rsidR="006B1E3C" w:rsidRPr="006B1E3C" w:rsidRDefault="006B1E3C" w:rsidP="006B1E3C">
            <w:pPr>
              <w:jc w:val="center"/>
              <w:rPr>
                <w:sz w:val="18"/>
                <w:szCs w:val="20"/>
              </w:rPr>
            </w:pPr>
            <w:r w:rsidRPr="006B1E3C">
              <w:rPr>
                <w:sz w:val="18"/>
                <w:szCs w:val="20"/>
              </w:rPr>
              <w:t>1408101.84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354</w:t>
            </w:r>
          </w:p>
        </w:tc>
        <w:tc>
          <w:tcPr>
            <w:tcW w:w="1558" w:type="dxa"/>
          </w:tcPr>
          <w:p w:rsidR="006B1E3C" w:rsidRPr="006B1E3C" w:rsidRDefault="006B1E3C" w:rsidP="006B1E3C">
            <w:pPr>
              <w:jc w:val="center"/>
              <w:rPr>
                <w:sz w:val="18"/>
                <w:szCs w:val="20"/>
              </w:rPr>
            </w:pPr>
            <w:r w:rsidRPr="006B1E3C">
              <w:rPr>
                <w:sz w:val="18"/>
                <w:szCs w:val="20"/>
              </w:rPr>
              <w:t>325576.10</w:t>
            </w:r>
          </w:p>
        </w:tc>
        <w:tc>
          <w:tcPr>
            <w:tcW w:w="1562" w:type="dxa"/>
          </w:tcPr>
          <w:p w:rsidR="006B1E3C" w:rsidRPr="006B1E3C" w:rsidRDefault="006B1E3C" w:rsidP="006B1E3C">
            <w:pPr>
              <w:jc w:val="center"/>
              <w:rPr>
                <w:sz w:val="18"/>
                <w:szCs w:val="20"/>
              </w:rPr>
            </w:pPr>
            <w:r w:rsidRPr="006B1E3C">
              <w:rPr>
                <w:sz w:val="18"/>
                <w:szCs w:val="20"/>
              </w:rPr>
              <w:t>1408095.84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355</w:t>
            </w:r>
          </w:p>
        </w:tc>
        <w:tc>
          <w:tcPr>
            <w:tcW w:w="1558" w:type="dxa"/>
          </w:tcPr>
          <w:p w:rsidR="006B1E3C" w:rsidRPr="006B1E3C" w:rsidRDefault="006B1E3C" w:rsidP="006B1E3C">
            <w:pPr>
              <w:jc w:val="center"/>
              <w:rPr>
                <w:sz w:val="18"/>
                <w:szCs w:val="20"/>
              </w:rPr>
            </w:pPr>
            <w:r w:rsidRPr="006B1E3C">
              <w:rPr>
                <w:sz w:val="18"/>
                <w:szCs w:val="20"/>
              </w:rPr>
              <w:t>325585.03</w:t>
            </w:r>
          </w:p>
        </w:tc>
        <w:tc>
          <w:tcPr>
            <w:tcW w:w="1562" w:type="dxa"/>
          </w:tcPr>
          <w:p w:rsidR="006B1E3C" w:rsidRPr="006B1E3C" w:rsidRDefault="006B1E3C" w:rsidP="006B1E3C">
            <w:pPr>
              <w:jc w:val="center"/>
              <w:rPr>
                <w:sz w:val="18"/>
                <w:szCs w:val="20"/>
              </w:rPr>
            </w:pPr>
            <w:r w:rsidRPr="006B1E3C">
              <w:rPr>
                <w:sz w:val="18"/>
                <w:szCs w:val="20"/>
              </w:rPr>
              <w:t>1408089.17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356</w:t>
            </w:r>
          </w:p>
        </w:tc>
        <w:tc>
          <w:tcPr>
            <w:tcW w:w="1558" w:type="dxa"/>
          </w:tcPr>
          <w:p w:rsidR="006B1E3C" w:rsidRPr="006B1E3C" w:rsidRDefault="006B1E3C" w:rsidP="006B1E3C">
            <w:pPr>
              <w:jc w:val="center"/>
              <w:rPr>
                <w:sz w:val="18"/>
                <w:szCs w:val="20"/>
              </w:rPr>
            </w:pPr>
            <w:r w:rsidRPr="006B1E3C">
              <w:rPr>
                <w:sz w:val="18"/>
                <w:szCs w:val="20"/>
              </w:rPr>
              <w:t>325593.69</w:t>
            </w:r>
          </w:p>
        </w:tc>
        <w:tc>
          <w:tcPr>
            <w:tcW w:w="1562" w:type="dxa"/>
          </w:tcPr>
          <w:p w:rsidR="006B1E3C" w:rsidRPr="006B1E3C" w:rsidRDefault="006B1E3C" w:rsidP="006B1E3C">
            <w:pPr>
              <w:jc w:val="center"/>
              <w:rPr>
                <w:sz w:val="18"/>
                <w:szCs w:val="20"/>
              </w:rPr>
            </w:pPr>
            <w:r w:rsidRPr="006B1E3C">
              <w:rPr>
                <w:sz w:val="18"/>
                <w:szCs w:val="20"/>
              </w:rPr>
              <w:t>1408086.24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357</w:t>
            </w:r>
          </w:p>
        </w:tc>
        <w:tc>
          <w:tcPr>
            <w:tcW w:w="1558" w:type="dxa"/>
          </w:tcPr>
          <w:p w:rsidR="006B1E3C" w:rsidRPr="006B1E3C" w:rsidRDefault="006B1E3C" w:rsidP="006B1E3C">
            <w:pPr>
              <w:jc w:val="center"/>
              <w:rPr>
                <w:sz w:val="18"/>
                <w:szCs w:val="20"/>
              </w:rPr>
            </w:pPr>
            <w:r w:rsidRPr="006B1E3C">
              <w:rPr>
                <w:sz w:val="18"/>
                <w:szCs w:val="20"/>
              </w:rPr>
              <w:t>325604.75</w:t>
            </w:r>
          </w:p>
        </w:tc>
        <w:tc>
          <w:tcPr>
            <w:tcW w:w="1562" w:type="dxa"/>
          </w:tcPr>
          <w:p w:rsidR="006B1E3C" w:rsidRPr="006B1E3C" w:rsidRDefault="006B1E3C" w:rsidP="006B1E3C">
            <w:pPr>
              <w:jc w:val="center"/>
              <w:rPr>
                <w:sz w:val="18"/>
                <w:szCs w:val="20"/>
              </w:rPr>
            </w:pPr>
            <w:r w:rsidRPr="006B1E3C">
              <w:rPr>
                <w:sz w:val="18"/>
                <w:szCs w:val="20"/>
              </w:rPr>
              <w:t>1408084.91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358</w:t>
            </w:r>
          </w:p>
        </w:tc>
        <w:tc>
          <w:tcPr>
            <w:tcW w:w="1558" w:type="dxa"/>
          </w:tcPr>
          <w:p w:rsidR="006B1E3C" w:rsidRPr="006B1E3C" w:rsidRDefault="006B1E3C" w:rsidP="006B1E3C">
            <w:pPr>
              <w:jc w:val="center"/>
              <w:rPr>
                <w:sz w:val="18"/>
                <w:szCs w:val="20"/>
              </w:rPr>
            </w:pPr>
            <w:r w:rsidRPr="006B1E3C">
              <w:rPr>
                <w:sz w:val="18"/>
                <w:szCs w:val="20"/>
              </w:rPr>
              <w:t>325617.18</w:t>
            </w:r>
          </w:p>
        </w:tc>
        <w:tc>
          <w:tcPr>
            <w:tcW w:w="1562" w:type="dxa"/>
          </w:tcPr>
          <w:p w:rsidR="006B1E3C" w:rsidRPr="006B1E3C" w:rsidRDefault="006B1E3C" w:rsidP="006B1E3C">
            <w:pPr>
              <w:jc w:val="center"/>
              <w:rPr>
                <w:sz w:val="18"/>
                <w:szCs w:val="20"/>
              </w:rPr>
            </w:pPr>
            <w:r w:rsidRPr="006B1E3C">
              <w:rPr>
                <w:sz w:val="18"/>
                <w:szCs w:val="20"/>
              </w:rPr>
              <w:t>1408086.06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359</w:t>
            </w:r>
          </w:p>
        </w:tc>
        <w:tc>
          <w:tcPr>
            <w:tcW w:w="1558" w:type="dxa"/>
          </w:tcPr>
          <w:p w:rsidR="006B1E3C" w:rsidRPr="006B1E3C" w:rsidRDefault="006B1E3C" w:rsidP="006B1E3C">
            <w:pPr>
              <w:jc w:val="center"/>
              <w:rPr>
                <w:sz w:val="18"/>
                <w:szCs w:val="20"/>
              </w:rPr>
            </w:pPr>
            <w:r w:rsidRPr="006B1E3C">
              <w:rPr>
                <w:sz w:val="18"/>
                <w:szCs w:val="20"/>
              </w:rPr>
              <w:t>325644.82</w:t>
            </w:r>
          </w:p>
        </w:tc>
        <w:tc>
          <w:tcPr>
            <w:tcW w:w="1562" w:type="dxa"/>
          </w:tcPr>
          <w:p w:rsidR="006B1E3C" w:rsidRPr="006B1E3C" w:rsidRDefault="006B1E3C" w:rsidP="006B1E3C">
            <w:pPr>
              <w:jc w:val="center"/>
              <w:rPr>
                <w:sz w:val="18"/>
                <w:szCs w:val="20"/>
              </w:rPr>
            </w:pPr>
            <w:r w:rsidRPr="006B1E3C">
              <w:rPr>
                <w:sz w:val="18"/>
                <w:szCs w:val="20"/>
              </w:rPr>
              <w:t>1408090.84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360</w:t>
            </w:r>
          </w:p>
        </w:tc>
        <w:tc>
          <w:tcPr>
            <w:tcW w:w="1558" w:type="dxa"/>
          </w:tcPr>
          <w:p w:rsidR="006B1E3C" w:rsidRPr="006B1E3C" w:rsidRDefault="006B1E3C" w:rsidP="006B1E3C">
            <w:pPr>
              <w:jc w:val="center"/>
              <w:rPr>
                <w:sz w:val="18"/>
                <w:szCs w:val="20"/>
              </w:rPr>
            </w:pPr>
            <w:r w:rsidRPr="006B1E3C">
              <w:rPr>
                <w:sz w:val="18"/>
                <w:szCs w:val="20"/>
              </w:rPr>
              <w:t>325665.58</w:t>
            </w:r>
          </w:p>
        </w:tc>
        <w:tc>
          <w:tcPr>
            <w:tcW w:w="1562" w:type="dxa"/>
          </w:tcPr>
          <w:p w:rsidR="006B1E3C" w:rsidRPr="006B1E3C" w:rsidRDefault="006B1E3C" w:rsidP="006B1E3C">
            <w:pPr>
              <w:jc w:val="center"/>
              <w:rPr>
                <w:sz w:val="18"/>
                <w:szCs w:val="20"/>
              </w:rPr>
            </w:pPr>
            <w:r w:rsidRPr="006B1E3C">
              <w:rPr>
                <w:sz w:val="18"/>
                <w:szCs w:val="20"/>
              </w:rPr>
              <w:t>1408096.52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361</w:t>
            </w:r>
          </w:p>
        </w:tc>
        <w:tc>
          <w:tcPr>
            <w:tcW w:w="1558" w:type="dxa"/>
          </w:tcPr>
          <w:p w:rsidR="006B1E3C" w:rsidRPr="006B1E3C" w:rsidRDefault="006B1E3C" w:rsidP="006B1E3C">
            <w:pPr>
              <w:jc w:val="center"/>
              <w:rPr>
                <w:sz w:val="18"/>
                <w:szCs w:val="20"/>
              </w:rPr>
            </w:pPr>
            <w:r w:rsidRPr="006B1E3C">
              <w:rPr>
                <w:sz w:val="18"/>
                <w:szCs w:val="20"/>
              </w:rPr>
              <w:t>325684.31</w:t>
            </w:r>
          </w:p>
        </w:tc>
        <w:tc>
          <w:tcPr>
            <w:tcW w:w="1562" w:type="dxa"/>
          </w:tcPr>
          <w:p w:rsidR="006B1E3C" w:rsidRPr="006B1E3C" w:rsidRDefault="006B1E3C" w:rsidP="006B1E3C">
            <w:pPr>
              <w:jc w:val="center"/>
              <w:rPr>
                <w:sz w:val="18"/>
                <w:szCs w:val="20"/>
              </w:rPr>
            </w:pPr>
            <w:r w:rsidRPr="006B1E3C">
              <w:rPr>
                <w:sz w:val="18"/>
                <w:szCs w:val="20"/>
              </w:rPr>
              <w:t>1408100.12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362</w:t>
            </w:r>
          </w:p>
        </w:tc>
        <w:tc>
          <w:tcPr>
            <w:tcW w:w="1558" w:type="dxa"/>
          </w:tcPr>
          <w:p w:rsidR="006B1E3C" w:rsidRPr="006B1E3C" w:rsidRDefault="006B1E3C" w:rsidP="006B1E3C">
            <w:pPr>
              <w:jc w:val="center"/>
              <w:rPr>
                <w:sz w:val="18"/>
                <w:szCs w:val="20"/>
              </w:rPr>
            </w:pPr>
            <w:r w:rsidRPr="006B1E3C">
              <w:rPr>
                <w:sz w:val="18"/>
                <w:szCs w:val="20"/>
              </w:rPr>
              <w:t>325698.20</w:t>
            </w:r>
          </w:p>
        </w:tc>
        <w:tc>
          <w:tcPr>
            <w:tcW w:w="1562" w:type="dxa"/>
          </w:tcPr>
          <w:p w:rsidR="006B1E3C" w:rsidRPr="006B1E3C" w:rsidRDefault="006B1E3C" w:rsidP="006B1E3C">
            <w:pPr>
              <w:jc w:val="center"/>
              <w:rPr>
                <w:sz w:val="18"/>
                <w:szCs w:val="20"/>
              </w:rPr>
            </w:pPr>
            <w:r w:rsidRPr="006B1E3C">
              <w:rPr>
                <w:sz w:val="18"/>
                <w:szCs w:val="20"/>
              </w:rPr>
              <w:t>1408102.36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363</w:t>
            </w:r>
          </w:p>
        </w:tc>
        <w:tc>
          <w:tcPr>
            <w:tcW w:w="1558" w:type="dxa"/>
          </w:tcPr>
          <w:p w:rsidR="006B1E3C" w:rsidRPr="006B1E3C" w:rsidRDefault="006B1E3C" w:rsidP="006B1E3C">
            <w:pPr>
              <w:jc w:val="center"/>
              <w:rPr>
                <w:sz w:val="18"/>
                <w:szCs w:val="20"/>
              </w:rPr>
            </w:pPr>
            <w:r w:rsidRPr="006B1E3C">
              <w:rPr>
                <w:sz w:val="18"/>
                <w:szCs w:val="20"/>
              </w:rPr>
              <w:t>325711.79</w:t>
            </w:r>
          </w:p>
        </w:tc>
        <w:tc>
          <w:tcPr>
            <w:tcW w:w="1562" w:type="dxa"/>
          </w:tcPr>
          <w:p w:rsidR="006B1E3C" w:rsidRPr="006B1E3C" w:rsidRDefault="006B1E3C" w:rsidP="006B1E3C">
            <w:pPr>
              <w:jc w:val="center"/>
              <w:rPr>
                <w:sz w:val="18"/>
                <w:szCs w:val="20"/>
              </w:rPr>
            </w:pPr>
            <w:r w:rsidRPr="006B1E3C">
              <w:rPr>
                <w:sz w:val="18"/>
                <w:szCs w:val="20"/>
              </w:rPr>
              <w:t>1408110.43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364</w:t>
            </w:r>
          </w:p>
        </w:tc>
        <w:tc>
          <w:tcPr>
            <w:tcW w:w="1558" w:type="dxa"/>
          </w:tcPr>
          <w:p w:rsidR="006B1E3C" w:rsidRPr="006B1E3C" w:rsidRDefault="006B1E3C" w:rsidP="006B1E3C">
            <w:pPr>
              <w:jc w:val="center"/>
              <w:rPr>
                <w:sz w:val="18"/>
                <w:szCs w:val="20"/>
              </w:rPr>
            </w:pPr>
            <w:r w:rsidRPr="006B1E3C">
              <w:rPr>
                <w:sz w:val="18"/>
                <w:szCs w:val="20"/>
              </w:rPr>
              <w:t>325720.96</w:t>
            </w:r>
          </w:p>
        </w:tc>
        <w:tc>
          <w:tcPr>
            <w:tcW w:w="1562" w:type="dxa"/>
          </w:tcPr>
          <w:p w:rsidR="006B1E3C" w:rsidRPr="006B1E3C" w:rsidRDefault="006B1E3C" w:rsidP="006B1E3C">
            <w:pPr>
              <w:jc w:val="center"/>
              <w:rPr>
                <w:sz w:val="18"/>
                <w:szCs w:val="20"/>
              </w:rPr>
            </w:pPr>
            <w:r w:rsidRPr="006B1E3C">
              <w:rPr>
                <w:sz w:val="18"/>
                <w:szCs w:val="20"/>
              </w:rPr>
              <w:t>1408126.74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365</w:t>
            </w:r>
          </w:p>
        </w:tc>
        <w:tc>
          <w:tcPr>
            <w:tcW w:w="1558" w:type="dxa"/>
          </w:tcPr>
          <w:p w:rsidR="006B1E3C" w:rsidRPr="006B1E3C" w:rsidRDefault="006B1E3C" w:rsidP="006B1E3C">
            <w:pPr>
              <w:jc w:val="center"/>
              <w:rPr>
                <w:sz w:val="18"/>
                <w:szCs w:val="20"/>
              </w:rPr>
            </w:pPr>
            <w:r w:rsidRPr="006B1E3C">
              <w:rPr>
                <w:sz w:val="18"/>
                <w:szCs w:val="20"/>
              </w:rPr>
              <w:t>325730.67</w:t>
            </w:r>
          </w:p>
        </w:tc>
        <w:tc>
          <w:tcPr>
            <w:tcW w:w="1562" w:type="dxa"/>
          </w:tcPr>
          <w:p w:rsidR="006B1E3C" w:rsidRPr="006B1E3C" w:rsidRDefault="006B1E3C" w:rsidP="006B1E3C">
            <w:pPr>
              <w:jc w:val="center"/>
              <w:rPr>
                <w:sz w:val="18"/>
                <w:szCs w:val="20"/>
              </w:rPr>
            </w:pPr>
            <w:r w:rsidRPr="006B1E3C">
              <w:rPr>
                <w:sz w:val="18"/>
                <w:szCs w:val="20"/>
              </w:rPr>
              <w:t>1408133.61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366</w:t>
            </w:r>
          </w:p>
        </w:tc>
        <w:tc>
          <w:tcPr>
            <w:tcW w:w="1558" w:type="dxa"/>
          </w:tcPr>
          <w:p w:rsidR="006B1E3C" w:rsidRPr="006B1E3C" w:rsidRDefault="006B1E3C" w:rsidP="006B1E3C">
            <w:pPr>
              <w:jc w:val="center"/>
              <w:rPr>
                <w:sz w:val="18"/>
                <w:szCs w:val="20"/>
              </w:rPr>
            </w:pPr>
            <w:r w:rsidRPr="006B1E3C">
              <w:rPr>
                <w:sz w:val="18"/>
                <w:szCs w:val="20"/>
              </w:rPr>
              <w:t>325739.18</w:t>
            </w:r>
          </w:p>
        </w:tc>
        <w:tc>
          <w:tcPr>
            <w:tcW w:w="1562" w:type="dxa"/>
          </w:tcPr>
          <w:p w:rsidR="006B1E3C" w:rsidRPr="006B1E3C" w:rsidRDefault="006B1E3C" w:rsidP="006B1E3C">
            <w:pPr>
              <w:jc w:val="center"/>
              <w:rPr>
                <w:sz w:val="18"/>
                <w:szCs w:val="20"/>
              </w:rPr>
            </w:pPr>
            <w:r w:rsidRPr="006B1E3C">
              <w:rPr>
                <w:sz w:val="18"/>
                <w:szCs w:val="20"/>
              </w:rPr>
              <w:t>1408142.58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367</w:t>
            </w:r>
          </w:p>
        </w:tc>
        <w:tc>
          <w:tcPr>
            <w:tcW w:w="1558" w:type="dxa"/>
          </w:tcPr>
          <w:p w:rsidR="006B1E3C" w:rsidRPr="006B1E3C" w:rsidRDefault="006B1E3C" w:rsidP="006B1E3C">
            <w:pPr>
              <w:jc w:val="center"/>
              <w:rPr>
                <w:sz w:val="18"/>
                <w:szCs w:val="20"/>
              </w:rPr>
            </w:pPr>
            <w:r w:rsidRPr="006B1E3C">
              <w:rPr>
                <w:sz w:val="18"/>
                <w:szCs w:val="20"/>
              </w:rPr>
              <w:t>325744.41</w:t>
            </w:r>
          </w:p>
        </w:tc>
        <w:tc>
          <w:tcPr>
            <w:tcW w:w="1562" w:type="dxa"/>
          </w:tcPr>
          <w:p w:rsidR="006B1E3C" w:rsidRPr="006B1E3C" w:rsidRDefault="006B1E3C" w:rsidP="006B1E3C">
            <w:pPr>
              <w:jc w:val="center"/>
              <w:rPr>
                <w:sz w:val="18"/>
                <w:szCs w:val="20"/>
              </w:rPr>
            </w:pPr>
            <w:r w:rsidRPr="006B1E3C">
              <w:rPr>
                <w:sz w:val="18"/>
                <w:szCs w:val="20"/>
              </w:rPr>
              <w:t>1408149.01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368</w:t>
            </w:r>
          </w:p>
        </w:tc>
        <w:tc>
          <w:tcPr>
            <w:tcW w:w="1558" w:type="dxa"/>
          </w:tcPr>
          <w:p w:rsidR="006B1E3C" w:rsidRPr="006B1E3C" w:rsidRDefault="006B1E3C" w:rsidP="006B1E3C">
            <w:pPr>
              <w:jc w:val="center"/>
              <w:rPr>
                <w:sz w:val="18"/>
                <w:szCs w:val="20"/>
              </w:rPr>
            </w:pPr>
            <w:r w:rsidRPr="006B1E3C">
              <w:rPr>
                <w:sz w:val="18"/>
                <w:szCs w:val="20"/>
              </w:rPr>
              <w:t>325747.69</w:t>
            </w:r>
          </w:p>
        </w:tc>
        <w:tc>
          <w:tcPr>
            <w:tcW w:w="1562" w:type="dxa"/>
          </w:tcPr>
          <w:p w:rsidR="006B1E3C" w:rsidRPr="006B1E3C" w:rsidRDefault="006B1E3C" w:rsidP="006B1E3C">
            <w:pPr>
              <w:jc w:val="center"/>
              <w:rPr>
                <w:sz w:val="18"/>
                <w:szCs w:val="20"/>
              </w:rPr>
            </w:pPr>
            <w:r w:rsidRPr="006B1E3C">
              <w:rPr>
                <w:sz w:val="18"/>
                <w:szCs w:val="20"/>
              </w:rPr>
              <w:t>1408158.57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369</w:t>
            </w:r>
          </w:p>
        </w:tc>
        <w:tc>
          <w:tcPr>
            <w:tcW w:w="1558" w:type="dxa"/>
          </w:tcPr>
          <w:p w:rsidR="006B1E3C" w:rsidRPr="006B1E3C" w:rsidRDefault="006B1E3C" w:rsidP="006B1E3C">
            <w:pPr>
              <w:jc w:val="center"/>
              <w:rPr>
                <w:sz w:val="18"/>
                <w:szCs w:val="20"/>
              </w:rPr>
            </w:pPr>
            <w:r w:rsidRPr="006B1E3C">
              <w:rPr>
                <w:sz w:val="18"/>
                <w:szCs w:val="20"/>
              </w:rPr>
              <w:t>325748.14</w:t>
            </w:r>
          </w:p>
        </w:tc>
        <w:tc>
          <w:tcPr>
            <w:tcW w:w="1562" w:type="dxa"/>
          </w:tcPr>
          <w:p w:rsidR="006B1E3C" w:rsidRPr="006B1E3C" w:rsidRDefault="006B1E3C" w:rsidP="006B1E3C">
            <w:pPr>
              <w:jc w:val="center"/>
              <w:rPr>
                <w:sz w:val="18"/>
                <w:szCs w:val="20"/>
              </w:rPr>
            </w:pPr>
            <w:r w:rsidRPr="006B1E3C">
              <w:rPr>
                <w:sz w:val="18"/>
                <w:szCs w:val="20"/>
              </w:rPr>
              <w:t>1408168.13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370</w:t>
            </w:r>
          </w:p>
        </w:tc>
        <w:tc>
          <w:tcPr>
            <w:tcW w:w="1558" w:type="dxa"/>
          </w:tcPr>
          <w:p w:rsidR="006B1E3C" w:rsidRPr="006B1E3C" w:rsidRDefault="006B1E3C" w:rsidP="006B1E3C">
            <w:pPr>
              <w:jc w:val="center"/>
              <w:rPr>
                <w:sz w:val="18"/>
                <w:szCs w:val="20"/>
              </w:rPr>
            </w:pPr>
            <w:r w:rsidRPr="006B1E3C">
              <w:rPr>
                <w:sz w:val="18"/>
                <w:szCs w:val="20"/>
              </w:rPr>
              <w:t>325748.14</w:t>
            </w:r>
          </w:p>
        </w:tc>
        <w:tc>
          <w:tcPr>
            <w:tcW w:w="1562" w:type="dxa"/>
          </w:tcPr>
          <w:p w:rsidR="006B1E3C" w:rsidRPr="006B1E3C" w:rsidRDefault="006B1E3C" w:rsidP="006B1E3C">
            <w:pPr>
              <w:jc w:val="center"/>
              <w:rPr>
                <w:sz w:val="18"/>
                <w:szCs w:val="20"/>
              </w:rPr>
            </w:pPr>
            <w:r w:rsidRPr="006B1E3C">
              <w:rPr>
                <w:sz w:val="18"/>
                <w:szCs w:val="20"/>
              </w:rPr>
              <w:t>1408179.94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371</w:t>
            </w:r>
          </w:p>
        </w:tc>
        <w:tc>
          <w:tcPr>
            <w:tcW w:w="1558" w:type="dxa"/>
          </w:tcPr>
          <w:p w:rsidR="006B1E3C" w:rsidRPr="006B1E3C" w:rsidRDefault="006B1E3C" w:rsidP="006B1E3C">
            <w:pPr>
              <w:jc w:val="center"/>
              <w:rPr>
                <w:sz w:val="18"/>
                <w:szCs w:val="20"/>
              </w:rPr>
            </w:pPr>
            <w:r w:rsidRPr="006B1E3C">
              <w:rPr>
                <w:sz w:val="18"/>
                <w:szCs w:val="20"/>
              </w:rPr>
              <w:t>325756.86</w:t>
            </w:r>
          </w:p>
        </w:tc>
        <w:tc>
          <w:tcPr>
            <w:tcW w:w="1562" w:type="dxa"/>
          </w:tcPr>
          <w:p w:rsidR="006B1E3C" w:rsidRPr="006B1E3C" w:rsidRDefault="006B1E3C" w:rsidP="006B1E3C">
            <w:pPr>
              <w:jc w:val="center"/>
              <w:rPr>
                <w:sz w:val="18"/>
                <w:szCs w:val="20"/>
              </w:rPr>
            </w:pPr>
            <w:r w:rsidRPr="006B1E3C">
              <w:rPr>
                <w:sz w:val="18"/>
                <w:szCs w:val="20"/>
              </w:rPr>
              <w:t>1408202.11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372</w:t>
            </w:r>
          </w:p>
        </w:tc>
        <w:tc>
          <w:tcPr>
            <w:tcW w:w="1558" w:type="dxa"/>
          </w:tcPr>
          <w:p w:rsidR="006B1E3C" w:rsidRPr="006B1E3C" w:rsidRDefault="006B1E3C" w:rsidP="006B1E3C">
            <w:pPr>
              <w:jc w:val="center"/>
              <w:rPr>
                <w:sz w:val="18"/>
                <w:szCs w:val="20"/>
              </w:rPr>
            </w:pPr>
            <w:r w:rsidRPr="006B1E3C">
              <w:rPr>
                <w:sz w:val="18"/>
                <w:szCs w:val="20"/>
              </w:rPr>
              <w:t>325767.47</w:t>
            </w:r>
          </w:p>
        </w:tc>
        <w:tc>
          <w:tcPr>
            <w:tcW w:w="1562" w:type="dxa"/>
          </w:tcPr>
          <w:p w:rsidR="006B1E3C" w:rsidRPr="006B1E3C" w:rsidRDefault="006B1E3C" w:rsidP="006B1E3C">
            <w:pPr>
              <w:jc w:val="center"/>
              <w:rPr>
                <w:sz w:val="18"/>
                <w:szCs w:val="20"/>
              </w:rPr>
            </w:pPr>
            <w:r w:rsidRPr="006B1E3C">
              <w:rPr>
                <w:sz w:val="18"/>
                <w:szCs w:val="20"/>
              </w:rPr>
              <w:t>1408217.06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373</w:t>
            </w:r>
          </w:p>
        </w:tc>
        <w:tc>
          <w:tcPr>
            <w:tcW w:w="1558" w:type="dxa"/>
          </w:tcPr>
          <w:p w:rsidR="006B1E3C" w:rsidRPr="006B1E3C" w:rsidRDefault="006B1E3C" w:rsidP="006B1E3C">
            <w:pPr>
              <w:jc w:val="center"/>
              <w:rPr>
                <w:sz w:val="18"/>
                <w:szCs w:val="20"/>
              </w:rPr>
            </w:pPr>
            <w:r w:rsidRPr="006B1E3C">
              <w:rPr>
                <w:sz w:val="18"/>
                <w:szCs w:val="20"/>
              </w:rPr>
              <w:t>325779.42</w:t>
            </w:r>
          </w:p>
        </w:tc>
        <w:tc>
          <w:tcPr>
            <w:tcW w:w="1562" w:type="dxa"/>
          </w:tcPr>
          <w:p w:rsidR="006B1E3C" w:rsidRPr="006B1E3C" w:rsidRDefault="006B1E3C" w:rsidP="006B1E3C">
            <w:pPr>
              <w:jc w:val="center"/>
              <w:rPr>
                <w:sz w:val="18"/>
                <w:szCs w:val="20"/>
              </w:rPr>
            </w:pPr>
            <w:r w:rsidRPr="006B1E3C">
              <w:rPr>
                <w:sz w:val="18"/>
                <w:szCs w:val="20"/>
              </w:rPr>
              <w:t>1408236.63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374</w:t>
            </w:r>
          </w:p>
        </w:tc>
        <w:tc>
          <w:tcPr>
            <w:tcW w:w="1558" w:type="dxa"/>
          </w:tcPr>
          <w:p w:rsidR="006B1E3C" w:rsidRPr="006B1E3C" w:rsidRDefault="006B1E3C" w:rsidP="006B1E3C">
            <w:pPr>
              <w:jc w:val="center"/>
              <w:rPr>
                <w:sz w:val="18"/>
                <w:szCs w:val="20"/>
              </w:rPr>
            </w:pPr>
            <w:r w:rsidRPr="006B1E3C">
              <w:rPr>
                <w:sz w:val="18"/>
                <w:szCs w:val="20"/>
              </w:rPr>
              <w:t>325793.51</w:t>
            </w:r>
          </w:p>
        </w:tc>
        <w:tc>
          <w:tcPr>
            <w:tcW w:w="1562" w:type="dxa"/>
          </w:tcPr>
          <w:p w:rsidR="006B1E3C" w:rsidRPr="006B1E3C" w:rsidRDefault="006B1E3C" w:rsidP="006B1E3C">
            <w:pPr>
              <w:jc w:val="center"/>
              <w:rPr>
                <w:sz w:val="18"/>
                <w:szCs w:val="20"/>
              </w:rPr>
            </w:pPr>
            <w:r w:rsidRPr="006B1E3C">
              <w:rPr>
                <w:sz w:val="18"/>
                <w:szCs w:val="20"/>
              </w:rPr>
              <w:t>1408257.75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375</w:t>
            </w:r>
          </w:p>
        </w:tc>
        <w:tc>
          <w:tcPr>
            <w:tcW w:w="1558" w:type="dxa"/>
          </w:tcPr>
          <w:p w:rsidR="006B1E3C" w:rsidRPr="006B1E3C" w:rsidRDefault="006B1E3C" w:rsidP="006B1E3C">
            <w:pPr>
              <w:jc w:val="center"/>
              <w:rPr>
                <w:sz w:val="18"/>
                <w:szCs w:val="20"/>
              </w:rPr>
            </w:pPr>
            <w:r w:rsidRPr="006B1E3C">
              <w:rPr>
                <w:sz w:val="18"/>
                <w:szCs w:val="20"/>
              </w:rPr>
              <w:t>325803.52</w:t>
            </w:r>
          </w:p>
        </w:tc>
        <w:tc>
          <w:tcPr>
            <w:tcW w:w="1562" w:type="dxa"/>
          </w:tcPr>
          <w:p w:rsidR="006B1E3C" w:rsidRPr="006B1E3C" w:rsidRDefault="006B1E3C" w:rsidP="006B1E3C">
            <w:pPr>
              <w:jc w:val="center"/>
              <w:rPr>
                <w:sz w:val="18"/>
                <w:szCs w:val="20"/>
              </w:rPr>
            </w:pPr>
            <w:r w:rsidRPr="006B1E3C">
              <w:rPr>
                <w:sz w:val="18"/>
                <w:szCs w:val="20"/>
              </w:rPr>
              <w:t>1408272.55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376</w:t>
            </w:r>
          </w:p>
        </w:tc>
        <w:tc>
          <w:tcPr>
            <w:tcW w:w="1558" w:type="dxa"/>
          </w:tcPr>
          <w:p w:rsidR="006B1E3C" w:rsidRPr="006B1E3C" w:rsidRDefault="006B1E3C" w:rsidP="006B1E3C">
            <w:pPr>
              <w:jc w:val="center"/>
              <w:rPr>
                <w:sz w:val="18"/>
                <w:szCs w:val="20"/>
              </w:rPr>
            </w:pPr>
            <w:r w:rsidRPr="006B1E3C">
              <w:rPr>
                <w:sz w:val="18"/>
                <w:szCs w:val="20"/>
              </w:rPr>
              <w:t>325811.28</w:t>
            </w:r>
          </w:p>
        </w:tc>
        <w:tc>
          <w:tcPr>
            <w:tcW w:w="1562" w:type="dxa"/>
          </w:tcPr>
          <w:p w:rsidR="006B1E3C" w:rsidRPr="006B1E3C" w:rsidRDefault="006B1E3C" w:rsidP="006B1E3C">
            <w:pPr>
              <w:jc w:val="center"/>
              <w:rPr>
                <w:sz w:val="18"/>
                <w:szCs w:val="20"/>
              </w:rPr>
            </w:pPr>
            <w:r w:rsidRPr="006B1E3C">
              <w:rPr>
                <w:sz w:val="18"/>
                <w:szCs w:val="20"/>
              </w:rPr>
              <w:t>1408288.24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377</w:t>
            </w:r>
          </w:p>
        </w:tc>
        <w:tc>
          <w:tcPr>
            <w:tcW w:w="1558" w:type="dxa"/>
          </w:tcPr>
          <w:p w:rsidR="006B1E3C" w:rsidRPr="006B1E3C" w:rsidRDefault="006B1E3C" w:rsidP="006B1E3C">
            <w:pPr>
              <w:jc w:val="center"/>
              <w:rPr>
                <w:sz w:val="18"/>
                <w:szCs w:val="20"/>
              </w:rPr>
            </w:pPr>
            <w:r w:rsidRPr="006B1E3C">
              <w:rPr>
                <w:sz w:val="18"/>
                <w:szCs w:val="20"/>
              </w:rPr>
              <w:t>325818.30</w:t>
            </w:r>
          </w:p>
        </w:tc>
        <w:tc>
          <w:tcPr>
            <w:tcW w:w="1562" w:type="dxa"/>
          </w:tcPr>
          <w:p w:rsidR="006B1E3C" w:rsidRPr="006B1E3C" w:rsidRDefault="006B1E3C" w:rsidP="006B1E3C">
            <w:pPr>
              <w:jc w:val="center"/>
              <w:rPr>
                <w:sz w:val="18"/>
                <w:szCs w:val="20"/>
              </w:rPr>
            </w:pPr>
            <w:r w:rsidRPr="006B1E3C">
              <w:rPr>
                <w:sz w:val="18"/>
                <w:szCs w:val="20"/>
              </w:rPr>
              <w:t>1408305.58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378</w:t>
            </w:r>
          </w:p>
        </w:tc>
        <w:tc>
          <w:tcPr>
            <w:tcW w:w="1558" w:type="dxa"/>
          </w:tcPr>
          <w:p w:rsidR="006B1E3C" w:rsidRPr="006B1E3C" w:rsidRDefault="006B1E3C" w:rsidP="006B1E3C">
            <w:pPr>
              <w:jc w:val="center"/>
              <w:rPr>
                <w:sz w:val="18"/>
                <w:szCs w:val="20"/>
              </w:rPr>
            </w:pPr>
            <w:r w:rsidRPr="006B1E3C">
              <w:rPr>
                <w:sz w:val="18"/>
                <w:szCs w:val="20"/>
              </w:rPr>
              <w:t>325825.32</w:t>
            </w:r>
          </w:p>
        </w:tc>
        <w:tc>
          <w:tcPr>
            <w:tcW w:w="1562" w:type="dxa"/>
          </w:tcPr>
          <w:p w:rsidR="006B1E3C" w:rsidRPr="006B1E3C" w:rsidRDefault="006B1E3C" w:rsidP="006B1E3C">
            <w:pPr>
              <w:jc w:val="center"/>
              <w:rPr>
                <w:sz w:val="18"/>
                <w:szCs w:val="20"/>
              </w:rPr>
            </w:pPr>
            <w:r w:rsidRPr="006B1E3C">
              <w:rPr>
                <w:sz w:val="18"/>
                <w:szCs w:val="20"/>
              </w:rPr>
              <w:t>1408318.43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379</w:t>
            </w:r>
          </w:p>
        </w:tc>
        <w:tc>
          <w:tcPr>
            <w:tcW w:w="1558" w:type="dxa"/>
          </w:tcPr>
          <w:p w:rsidR="006B1E3C" w:rsidRPr="006B1E3C" w:rsidRDefault="006B1E3C" w:rsidP="006B1E3C">
            <w:pPr>
              <w:jc w:val="center"/>
              <w:rPr>
                <w:sz w:val="18"/>
                <w:szCs w:val="20"/>
              </w:rPr>
            </w:pPr>
            <w:r w:rsidRPr="006B1E3C">
              <w:rPr>
                <w:sz w:val="18"/>
                <w:szCs w:val="20"/>
              </w:rPr>
              <w:t>325837.61</w:t>
            </w:r>
          </w:p>
        </w:tc>
        <w:tc>
          <w:tcPr>
            <w:tcW w:w="1562" w:type="dxa"/>
          </w:tcPr>
          <w:p w:rsidR="006B1E3C" w:rsidRPr="006B1E3C" w:rsidRDefault="006B1E3C" w:rsidP="006B1E3C">
            <w:pPr>
              <w:jc w:val="center"/>
              <w:rPr>
                <w:sz w:val="18"/>
                <w:szCs w:val="20"/>
              </w:rPr>
            </w:pPr>
            <w:r w:rsidRPr="006B1E3C">
              <w:rPr>
                <w:sz w:val="18"/>
                <w:szCs w:val="20"/>
              </w:rPr>
              <w:t>1408331.46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380</w:t>
            </w:r>
          </w:p>
        </w:tc>
        <w:tc>
          <w:tcPr>
            <w:tcW w:w="1558" w:type="dxa"/>
          </w:tcPr>
          <w:p w:rsidR="006B1E3C" w:rsidRPr="006B1E3C" w:rsidRDefault="006B1E3C" w:rsidP="006B1E3C">
            <w:pPr>
              <w:jc w:val="center"/>
              <w:rPr>
                <w:sz w:val="18"/>
                <w:szCs w:val="20"/>
              </w:rPr>
            </w:pPr>
            <w:r w:rsidRPr="006B1E3C">
              <w:rPr>
                <w:sz w:val="18"/>
                <w:szCs w:val="20"/>
              </w:rPr>
              <w:t>325850.46</w:t>
            </w:r>
          </w:p>
        </w:tc>
        <w:tc>
          <w:tcPr>
            <w:tcW w:w="1562" w:type="dxa"/>
          </w:tcPr>
          <w:p w:rsidR="006B1E3C" w:rsidRPr="006B1E3C" w:rsidRDefault="006B1E3C" w:rsidP="006B1E3C">
            <w:pPr>
              <w:jc w:val="center"/>
              <w:rPr>
                <w:sz w:val="18"/>
                <w:szCs w:val="20"/>
              </w:rPr>
            </w:pPr>
            <w:r w:rsidRPr="006B1E3C">
              <w:rPr>
                <w:sz w:val="18"/>
                <w:szCs w:val="20"/>
              </w:rPr>
              <w:t>1408337.44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381</w:t>
            </w:r>
          </w:p>
        </w:tc>
        <w:tc>
          <w:tcPr>
            <w:tcW w:w="1558" w:type="dxa"/>
          </w:tcPr>
          <w:p w:rsidR="006B1E3C" w:rsidRPr="006B1E3C" w:rsidRDefault="006B1E3C" w:rsidP="006B1E3C">
            <w:pPr>
              <w:jc w:val="center"/>
              <w:rPr>
                <w:sz w:val="18"/>
                <w:szCs w:val="20"/>
              </w:rPr>
            </w:pPr>
            <w:r w:rsidRPr="006B1E3C">
              <w:rPr>
                <w:sz w:val="18"/>
                <w:szCs w:val="20"/>
              </w:rPr>
              <w:t>325869.43</w:t>
            </w:r>
          </w:p>
        </w:tc>
        <w:tc>
          <w:tcPr>
            <w:tcW w:w="1562" w:type="dxa"/>
          </w:tcPr>
          <w:p w:rsidR="006B1E3C" w:rsidRPr="006B1E3C" w:rsidRDefault="006B1E3C" w:rsidP="006B1E3C">
            <w:pPr>
              <w:jc w:val="center"/>
              <w:rPr>
                <w:sz w:val="18"/>
                <w:szCs w:val="20"/>
              </w:rPr>
            </w:pPr>
            <w:r w:rsidRPr="006B1E3C">
              <w:rPr>
                <w:sz w:val="18"/>
                <w:szCs w:val="20"/>
              </w:rPr>
              <w:t>1408344.02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382</w:t>
            </w:r>
          </w:p>
        </w:tc>
        <w:tc>
          <w:tcPr>
            <w:tcW w:w="1558" w:type="dxa"/>
          </w:tcPr>
          <w:p w:rsidR="006B1E3C" w:rsidRPr="006B1E3C" w:rsidRDefault="006B1E3C" w:rsidP="006B1E3C">
            <w:pPr>
              <w:jc w:val="center"/>
              <w:rPr>
                <w:sz w:val="18"/>
                <w:szCs w:val="20"/>
              </w:rPr>
            </w:pPr>
            <w:r w:rsidRPr="006B1E3C">
              <w:rPr>
                <w:sz w:val="18"/>
                <w:szCs w:val="20"/>
              </w:rPr>
              <w:t>325891.58</w:t>
            </w:r>
          </w:p>
        </w:tc>
        <w:tc>
          <w:tcPr>
            <w:tcW w:w="1562" w:type="dxa"/>
          </w:tcPr>
          <w:p w:rsidR="006B1E3C" w:rsidRPr="006B1E3C" w:rsidRDefault="006B1E3C" w:rsidP="006B1E3C">
            <w:pPr>
              <w:jc w:val="center"/>
              <w:rPr>
                <w:sz w:val="18"/>
                <w:szCs w:val="20"/>
              </w:rPr>
            </w:pPr>
            <w:r w:rsidRPr="006B1E3C">
              <w:rPr>
                <w:sz w:val="18"/>
                <w:szCs w:val="20"/>
              </w:rPr>
              <w:t>1408351.80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383</w:t>
            </w:r>
          </w:p>
        </w:tc>
        <w:tc>
          <w:tcPr>
            <w:tcW w:w="1558" w:type="dxa"/>
          </w:tcPr>
          <w:p w:rsidR="006B1E3C" w:rsidRPr="006B1E3C" w:rsidRDefault="006B1E3C" w:rsidP="006B1E3C">
            <w:pPr>
              <w:jc w:val="center"/>
              <w:rPr>
                <w:sz w:val="18"/>
                <w:szCs w:val="20"/>
              </w:rPr>
            </w:pPr>
            <w:r w:rsidRPr="006B1E3C">
              <w:rPr>
                <w:sz w:val="18"/>
                <w:szCs w:val="20"/>
              </w:rPr>
              <w:t>325911.89</w:t>
            </w:r>
          </w:p>
        </w:tc>
        <w:tc>
          <w:tcPr>
            <w:tcW w:w="1562" w:type="dxa"/>
          </w:tcPr>
          <w:p w:rsidR="006B1E3C" w:rsidRPr="006B1E3C" w:rsidRDefault="006B1E3C" w:rsidP="006B1E3C">
            <w:pPr>
              <w:jc w:val="center"/>
              <w:rPr>
                <w:sz w:val="18"/>
                <w:szCs w:val="20"/>
              </w:rPr>
            </w:pPr>
            <w:r w:rsidRPr="006B1E3C">
              <w:rPr>
                <w:sz w:val="18"/>
                <w:szCs w:val="20"/>
              </w:rPr>
              <w:t>1408358.52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384</w:t>
            </w:r>
          </w:p>
        </w:tc>
        <w:tc>
          <w:tcPr>
            <w:tcW w:w="1558" w:type="dxa"/>
          </w:tcPr>
          <w:p w:rsidR="006B1E3C" w:rsidRPr="006B1E3C" w:rsidRDefault="006B1E3C" w:rsidP="006B1E3C">
            <w:pPr>
              <w:jc w:val="center"/>
              <w:rPr>
                <w:sz w:val="18"/>
                <w:szCs w:val="20"/>
              </w:rPr>
            </w:pPr>
            <w:r w:rsidRPr="006B1E3C">
              <w:rPr>
                <w:sz w:val="18"/>
                <w:szCs w:val="20"/>
              </w:rPr>
              <w:t>325937.49</w:t>
            </w:r>
          </w:p>
        </w:tc>
        <w:tc>
          <w:tcPr>
            <w:tcW w:w="1562" w:type="dxa"/>
          </w:tcPr>
          <w:p w:rsidR="006B1E3C" w:rsidRPr="006B1E3C" w:rsidRDefault="006B1E3C" w:rsidP="006B1E3C">
            <w:pPr>
              <w:jc w:val="center"/>
              <w:rPr>
                <w:sz w:val="18"/>
                <w:szCs w:val="20"/>
              </w:rPr>
            </w:pPr>
            <w:r w:rsidRPr="006B1E3C">
              <w:rPr>
                <w:sz w:val="18"/>
                <w:szCs w:val="20"/>
              </w:rPr>
              <w:t>1408364.81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385</w:t>
            </w:r>
          </w:p>
        </w:tc>
        <w:tc>
          <w:tcPr>
            <w:tcW w:w="1558" w:type="dxa"/>
          </w:tcPr>
          <w:p w:rsidR="006B1E3C" w:rsidRPr="006B1E3C" w:rsidRDefault="006B1E3C" w:rsidP="006B1E3C">
            <w:pPr>
              <w:jc w:val="center"/>
              <w:rPr>
                <w:sz w:val="18"/>
                <w:szCs w:val="20"/>
              </w:rPr>
            </w:pPr>
            <w:r w:rsidRPr="006B1E3C">
              <w:rPr>
                <w:sz w:val="18"/>
                <w:szCs w:val="20"/>
              </w:rPr>
              <w:t>325946.15</w:t>
            </w:r>
          </w:p>
        </w:tc>
        <w:tc>
          <w:tcPr>
            <w:tcW w:w="1562" w:type="dxa"/>
          </w:tcPr>
          <w:p w:rsidR="006B1E3C" w:rsidRPr="006B1E3C" w:rsidRDefault="006B1E3C" w:rsidP="006B1E3C">
            <w:pPr>
              <w:jc w:val="center"/>
              <w:rPr>
                <w:sz w:val="18"/>
                <w:szCs w:val="20"/>
              </w:rPr>
            </w:pPr>
            <w:r w:rsidRPr="006B1E3C">
              <w:rPr>
                <w:sz w:val="18"/>
                <w:szCs w:val="20"/>
              </w:rPr>
              <w:t>1408366.01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386</w:t>
            </w:r>
          </w:p>
        </w:tc>
        <w:tc>
          <w:tcPr>
            <w:tcW w:w="1558" w:type="dxa"/>
          </w:tcPr>
          <w:p w:rsidR="006B1E3C" w:rsidRPr="006B1E3C" w:rsidRDefault="006B1E3C" w:rsidP="006B1E3C">
            <w:pPr>
              <w:jc w:val="center"/>
              <w:rPr>
                <w:sz w:val="18"/>
                <w:szCs w:val="20"/>
              </w:rPr>
            </w:pPr>
            <w:r w:rsidRPr="006B1E3C">
              <w:rPr>
                <w:sz w:val="18"/>
                <w:szCs w:val="20"/>
              </w:rPr>
              <w:t>325954.36</w:t>
            </w:r>
          </w:p>
        </w:tc>
        <w:tc>
          <w:tcPr>
            <w:tcW w:w="1562" w:type="dxa"/>
          </w:tcPr>
          <w:p w:rsidR="006B1E3C" w:rsidRPr="006B1E3C" w:rsidRDefault="006B1E3C" w:rsidP="006B1E3C">
            <w:pPr>
              <w:jc w:val="center"/>
              <w:rPr>
                <w:sz w:val="18"/>
                <w:szCs w:val="20"/>
              </w:rPr>
            </w:pPr>
            <w:r w:rsidRPr="006B1E3C">
              <w:rPr>
                <w:sz w:val="18"/>
                <w:szCs w:val="20"/>
              </w:rPr>
              <w:t>1408364.36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387</w:t>
            </w:r>
          </w:p>
        </w:tc>
        <w:tc>
          <w:tcPr>
            <w:tcW w:w="1558" w:type="dxa"/>
          </w:tcPr>
          <w:p w:rsidR="006B1E3C" w:rsidRPr="006B1E3C" w:rsidRDefault="006B1E3C" w:rsidP="006B1E3C">
            <w:pPr>
              <w:jc w:val="center"/>
              <w:rPr>
                <w:sz w:val="18"/>
                <w:szCs w:val="20"/>
              </w:rPr>
            </w:pPr>
            <w:r w:rsidRPr="006B1E3C">
              <w:rPr>
                <w:sz w:val="18"/>
                <w:szCs w:val="20"/>
              </w:rPr>
              <w:t>325961.24</w:t>
            </w:r>
          </w:p>
        </w:tc>
        <w:tc>
          <w:tcPr>
            <w:tcW w:w="1562" w:type="dxa"/>
          </w:tcPr>
          <w:p w:rsidR="006B1E3C" w:rsidRPr="006B1E3C" w:rsidRDefault="006B1E3C" w:rsidP="006B1E3C">
            <w:pPr>
              <w:jc w:val="center"/>
              <w:rPr>
                <w:sz w:val="18"/>
                <w:szCs w:val="20"/>
              </w:rPr>
            </w:pPr>
            <w:r w:rsidRPr="006B1E3C">
              <w:rPr>
                <w:sz w:val="18"/>
                <w:szCs w:val="20"/>
              </w:rPr>
              <w:t>1408358.98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388</w:t>
            </w:r>
          </w:p>
        </w:tc>
        <w:tc>
          <w:tcPr>
            <w:tcW w:w="1558" w:type="dxa"/>
          </w:tcPr>
          <w:p w:rsidR="006B1E3C" w:rsidRPr="006B1E3C" w:rsidRDefault="006B1E3C" w:rsidP="006B1E3C">
            <w:pPr>
              <w:jc w:val="center"/>
              <w:rPr>
                <w:sz w:val="18"/>
                <w:szCs w:val="20"/>
              </w:rPr>
            </w:pPr>
            <w:r w:rsidRPr="006B1E3C">
              <w:rPr>
                <w:sz w:val="18"/>
                <w:szCs w:val="20"/>
              </w:rPr>
              <w:t>325967.11</w:t>
            </w:r>
          </w:p>
        </w:tc>
        <w:tc>
          <w:tcPr>
            <w:tcW w:w="1562" w:type="dxa"/>
          </w:tcPr>
          <w:p w:rsidR="006B1E3C" w:rsidRPr="006B1E3C" w:rsidRDefault="006B1E3C" w:rsidP="006B1E3C">
            <w:pPr>
              <w:jc w:val="center"/>
              <w:rPr>
                <w:sz w:val="18"/>
                <w:szCs w:val="20"/>
              </w:rPr>
            </w:pPr>
            <w:r w:rsidRPr="006B1E3C">
              <w:rPr>
                <w:sz w:val="18"/>
                <w:szCs w:val="20"/>
              </w:rPr>
              <w:t>1408353.75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389</w:t>
            </w:r>
          </w:p>
        </w:tc>
        <w:tc>
          <w:tcPr>
            <w:tcW w:w="1558" w:type="dxa"/>
          </w:tcPr>
          <w:p w:rsidR="006B1E3C" w:rsidRPr="006B1E3C" w:rsidRDefault="006B1E3C" w:rsidP="006B1E3C">
            <w:pPr>
              <w:jc w:val="center"/>
              <w:rPr>
                <w:sz w:val="18"/>
                <w:szCs w:val="20"/>
              </w:rPr>
            </w:pPr>
            <w:r w:rsidRPr="006B1E3C">
              <w:rPr>
                <w:sz w:val="18"/>
                <w:szCs w:val="20"/>
              </w:rPr>
              <w:t>325976.38</w:t>
            </w:r>
          </w:p>
        </w:tc>
        <w:tc>
          <w:tcPr>
            <w:tcW w:w="1562" w:type="dxa"/>
          </w:tcPr>
          <w:p w:rsidR="006B1E3C" w:rsidRPr="006B1E3C" w:rsidRDefault="006B1E3C" w:rsidP="006B1E3C">
            <w:pPr>
              <w:jc w:val="center"/>
              <w:rPr>
                <w:sz w:val="18"/>
                <w:szCs w:val="20"/>
              </w:rPr>
            </w:pPr>
            <w:r w:rsidRPr="006B1E3C">
              <w:rPr>
                <w:sz w:val="18"/>
                <w:szCs w:val="20"/>
              </w:rPr>
              <w:t>1408353.00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390</w:t>
            </w:r>
          </w:p>
        </w:tc>
        <w:tc>
          <w:tcPr>
            <w:tcW w:w="1558" w:type="dxa"/>
          </w:tcPr>
          <w:p w:rsidR="006B1E3C" w:rsidRPr="006B1E3C" w:rsidRDefault="006B1E3C" w:rsidP="006B1E3C">
            <w:pPr>
              <w:jc w:val="center"/>
              <w:rPr>
                <w:sz w:val="18"/>
                <w:szCs w:val="20"/>
              </w:rPr>
            </w:pPr>
            <w:r w:rsidRPr="006B1E3C">
              <w:rPr>
                <w:sz w:val="18"/>
                <w:szCs w:val="20"/>
              </w:rPr>
              <w:t>325990.12</w:t>
            </w:r>
          </w:p>
        </w:tc>
        <w:tc>
          <w:tcPr>
            <w:tcW w:w="1562" w:type="dxa"/>
          </w:tcPr>
          <w:p w:rsidR="006B1E3C" w:rsidRPr="006B1E3C" w:rsidRDefault="006B1E3C" w:rsidP="006B1E3C">
            <w:pPr>
              <w:jc w:val="center"/>
              <w:rPr>
                <w:sz w:val="18"/>
                <w:szCs w:val="20"/>
              </w:rPr>
            </w:pPr>
            <w:r w:rsidRPr="006B1E3C">
              <w:rPr>
                <w:sz w:val="18"/>
                <w:szCs w:val="20"/>
              </w:rPr>
              <w:t>1408353.90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391</w:t>
            </w:r>
          </w:p>
        </w:tc>
        <w:tc>
          <w:tcPr>
            <w:tcW w:w="1558" w:type="dxa"/>
          </w:tcPr>
          <w:p w:rsidR="006B1E3C" w:rsidRPr="006B1E3C" w:rsidRDefault="006B1E3C" w:rsidP="006B1E3C">
            <w:pPr>
              <w:jc w:val="center"/>
              <w:rPr>
                <w:sz w:val="18"/>
                <w:szCs w:val="20"/>
              </w:rPr>
            </w:pPr>
            <w:r w:rsidRPr="006B1E3C">
              <w:rPr>
                <w:sz w:val="18"/>
                <w:szCs w:val="20"/>
              </w:rPr>
              <w:t>326006.59</w:t>
            </w:r>
          </w:p>
        </w:tc>
        <w:tc>
          <w:tcPr>
            <w:tcW w:w="1562" w:type="dxa"/>
          </w:tcPr>
          <w:p w:rsidR="006B1E3C" w:rsidRPr="006B1E3C" w:rsidRDefault="006B1E3C" w:rsidP="006B1E3C">
            <w:pPr>
              <w:jc w:val="center"/>
              <w:rPr>
                <w:sz w:val="18"/>
                <w:szCs w:val="20"/>
              </w:rPr>
            </w:pPr>
            <w:r w:rsidRPr="006B1E3C">
              <w:rPr>
                <w:sz w:val="18"/>
                <w:szCs w:val="20"/>
              </w:rPr>
              <w:t>1408357.19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392</w:t>
            </w:r>
          </w:p>
        </w:tc>
        <w:tc>
          <w:tcPr>
            <w:tcW w:w="1558" w:type="dxa"/>
          </w:tcPr>
          <w:p w:rsidR="006B1E3C" w:rsidRPr="006B1E3C" w:rsidRDefault="006B1E3C" w:rsidP="006B1E3C">
            <w:pPr>
              <w:jc w:val="center"/>
              <w:rPr>
                <w:sz w:val="18"/>
                <w:szCs w:val="20"/>
              </w:rPr>
            </w:pPr>
            <w:r w:rsidRPr="006B1E3C">
              <w:rPr>
                <w:sz w:val="18"/>
                <w:szCs w:val="20"/>
              </w:rPr>
              <w:t>326026.76</w:t>
            </w:r>
          </w:p>
        </w:tc>
        <w:tc>
          <w:tcPr>
            <w:tcW w:w="1562" w:type="dxa"/>
          </w:tcPr>
          <w:p w:rsidR="006B1E3C" w:rsidRPr="006B1E3C" w:rsidRDefault="006B1E3C" w:rsidP="006B1E3C">
            <w:pPr>
              <w:jc w:val="center"/>
              <w:rPr>
                <w:sz w:val="18"/>
                <w:szCs w:val="20"/>
              </w:rPr>
            </w:pPr>
            <w:r w:rsidRPr="006B1E3C">
              <w:rPr>
                <w:sz w:val="18"/>
                <w:szCs w:val="20"/>
              </w:rPr>
              <w:t>1408361.97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393</w:t>
            </w:r>
          </w:p>
        </w:tc>
        <w:tc>
          <w:tcPr>
            <w:tcW w:w="1558" w:type="dxa"/>
          </w:tcPr>
          <w:p w:rsidR="006B1E3C" w:rsidRPr="006B1E3C" w:rsidRDefault="006B1E3C" w:rsidP="006B1E3C">
            <w:pPr>
              <w:jc w:val="center"/>
              <w:rPr>
                <w:sz w:val="18"/>
                <w:szCs w:val="20"/>
              </w:rPr>
            </w:pPr>
            <w:r w:rsidRPr="006B1E3C">
              <w:rPr>
                <w:sz w:val="18"/>
                <w:szCs w:val="20"/>
              </w:rPr>
              <w:t>326039.76</w:t>
            </w:r>
          </w:p>
        </w:tc>
        <w:tc>
          <w:tcPr>
            <w:tcW w:w="1562" w:type="dxa"/>
          </w:tcPr>
          <w:p w:rsidR="006B1E3C" w:rsidRPr="006B1E3C" w:rsidRDefault="006B1E3C" w:rsidP="006B1E3C">
            <w:pPr>
              <w:jc w:val="center"/>
              <w:rPr>
                <w:sz w:val="18"/>
                <w:szCs w:val="20"/>
              </w:rPr>
            </w:pPr>
            <w:r w:rsidRPr="006B1E3C">
              <w:rPr>
                <w:sz w:val="18"/>
                <w:szCs w:val="20"/>
              </w:rPr>
              <w:t>1408367.21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394</w:t>
            </w:r>
          </w:p>
        </w:tc>
        <w:tc>
          <w:tcPr>
            <w:tcW w:w="1558" w:type="dxa"/>
          </w:tcPr>
          <w:p w:rsidR="006B1E3C" w:rsidRPr="006B1E3C" w:rsidRDefault="006B1E3C" w:rsidP="006B1E3C">
            <w:pPr>
              <w:jc w:val="center"/>
              <w:rPr>
                <w:sz w:val="18"/>
                <w:szCs w:val="20"/>
              </w:rPr>
            </w:pPr>
            <w:r w:rsidRPr="006B1E3C">
              <w:rPr>
                <w:sz w:val="18"/>
                <w:szCs w:val="20"/>
              </w:rPr>
              <w:t>326052.30</w:t>
            </w:r>
          </w:p>
        </w:tc>
        <w:tc>
          <w:tcPr>
            <w:tcW w:w="1562" w:type="dxa"/>
          </w:tcPr>
          <w:p w:rsidR="006B1E3C" w:rsidRPr="006B1E3C" w:rsidRDefault="006B1E3C" w:rsidP="006B1E3C">
            <w:pPr>
              <w:jc w:val="center"/>
              <w:rPr>
                <w:sz w:val="18"/>
                <w:szCs w:val="20"/>
              </w:rPr>
            </w:pPr>
            <w:r w:rsidRPr="006B1E3C">
              <w:rPr>
                <w:sz w:val="18"/>
                <w:szCs w:val="20"/>
              </w:rPr>
              <w:t>1408370.34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395</w:t>
            </w:r>
          </w:p>
        </w:tc>
        <w:tc>
          <w:tcPr>
            <w:tcW w:w="1558" w:type="dxa"/>
          </w:tcPr>
          <w:p w:rsidR="006B1E3C" w:rsidRPr="006B1E3C" w:rsidRDefault="006B1E3C" w:rsidP="006B1E3C">
            <w:pPr>
              <w:jc w:val="center"/>
              <w:rPr>
                <w:sz w:val="18"/>
                <w:szCs w:val="20"/>
              </w:rPr>
            </w:pPr>
            <w:r w:rsidRPr="006B1E3C">
              <w:rPr>
                <w:sz w:val="18"/>
                <w:szCs w:val="20"/>
              </w:rPr>
              <w:t>326071.05</w:t>
            </w:r>
          </w:p>
        </w:tc>
        <w:tc>
          <w:tcPr>
            <w:tcW w:w="1562" w:type="dxa"/>
          </w:tcPr>
          <w:p w:rsidR="006B1E3C" w:rsidRPr="006B1E3C" w:rsidRDefault="006B1E3C" w:rsidP="006B1E3C">
            <w:pPr>
              <w:jc w:val="center"/>
              <w:rPr>
                <w:sz w:val="18"/>
                <w:szCs w:val="20"/>
              </w:rPr>
            </w:pPr>
            <w:r w:rsidRPr="006B1E3C">
              <w:rPr>
                <w:sz w:val="18"/>
                <w:szCs w:val="20"/>
              </w:rPr>
              <w:t>1408379.47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396</w:t>
            </w:r>
          </w:p>
        </w:tc>
        <w:tc>
          <w:tcPr>
            <w:tcW w:w="1558" w:type="dxa"/>
          </w:tcPr>
          <w:p w:rsidR="006B1E3C" w:rsidRPr="006B1E3C" w:rsidRDefault="006B1E3C" w:rsidP="006B1E3C">
            <w:pPr>
              <w:jc w:val="center"/>
              <w:rPr>
                <w:sz w:val="18"/>
                <w:szCs w:val="20"/>
              </w:rPr>
            </w:pPr>
            <w:r w:rsidRPr="006B1E3C">
              <w:rPr>
                <w:sz w:val="18"/>
                <w:szCs w:val="20"/>
              </w:rPr>
              <w:t>326081.20</w:t>
            </w:r>
          </w:p>
        </w:tc>
        <w:tc>
          <w:tcPr>
            <w:tcW w:w="1562" w:type="dxa"/>
          </w:tcPr>
          <w:p w:rsidR="006B1E3C" w:rsidRPr="006B1E3C" w:rsidRDefault="006B1E3C" w:rsidP="006B1E3C">
            <w:pPr>
              <w:jc w:val="center"/>
              <w:rPr>
                <w:sz w:val="18"/>
                <w:szCs w:val="20"/>
              </w:rPr>
            </w:pPr>
            <w:r w:rsidRPr="006B1E3C">
              <w:rPr>
                <w:sz w:val="18"/>
                <w:szCs w:val="20"/>
              </w:rPr>
              <w:t>1408383.81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397</w:t>
            </w:r>
          </w:p>
        </w:tc>
        <w:tc>
          <w:tcPr>
            <w:tcW w:w="1558" w:type="dxa"/>
          </w:tcPr>
          <w:p w:rsidR="006B1E3C" w:rsidRPr="006B1E3C" w:rsidRDefault="006B1E3C" w:rsidP="006B1E3C">
            <w:pPr>
              <w:jc w:val="center"/>
              <w:rPr>
                <w:sz w:val="18"/>
                <w:szCs w:val="20"/>
              </w:rPr>
            </w:pPr>
            <w:r w:rsidRPr="006B1E3C">
              <w:rPr>
                <w:sz w:val="18"/>
                <w:szCs w:val="20"/>
              </w:rPr>
              <w:t>326090.02</w:t>
            </w:r>
          </w:p>
        </w:tc>
        <w:tc>
          <w:tcPr>
            <w:tcW w:w="1562" w:type="dxa"/>
          </w:tcPr>
          <w:p w:rsidR="006B1E3C" w:rsidRPr="006B1E3C" w:rsidRDefault="006B1E3C" w:rsidP="006B1E3C">
            <w:pPr>
              <w:jc w:val="center"/>
              <w:rPr>
                <w:sz w:val="18"/>
                <w:szCs w:val="20"/>
              </w:rPr>
            </w:pPr>
            <w:r w:rsidRPr="006B1E3C">
              <w:rPr>
                <w:sz w:val="18"/>
                <w:szCs w:val="20"/>
              </w:rPr>
              <w:t>1408385.60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398</w:t>
            </w:r>
          </w:p>
        </w:tc>
        <w:tc>
          <w:tcPr>
            <w:tcW w:w="1558" w:type="dxa"/>
          </w:tcPr>
          <w:p w:rsidR="006B1E3C" w:rsidRPr="006B1E3C" w:rsidRDefault="006B1E3C" w:rsidP="006B1E3C">
            <w:pPr>
              <w:jc w:val="center"/>
              <w:rPr>
                <w:sz w:val="18"/>
                <w:szCs w:val="20"/>
              </w:rPr>
            </w:pPr>
            <w:r w:rsidRPr="006B1E3C">
              <w:rPr>
                <w:sz w:val="18"/>
                <w:szCs w:val="20"/>
              </w:rPr>
              <w:t>326096.74</w:t>
            </w:r>
          </w:p>
        </w:tc>
        <w:tc>
          <w:tcPr>
            <w:tcW w:w="1562" w:type="dxa"/>
          </w:tcPr>
          <w:p w:rsidR="006B1E3C" w:rsidRPr="006B1E3C" w:rsidRDefault="006B1E3C" w:rsidP="006B1E3C">
            <w:pPr>
              <w:jc w:val="center"/>
              <w:rPr>
                <w:sz w:val="18"/>
                <w:szCs w:val="20"/>
              </w:rPr>
            </w:pPr>
            <w:r w:rsidRPr="006B1E3C">
              <w:rPr>
                <w:sz w:val="18"/>
                <w:szCs w:val="20"/>
              </w:rPr>
              <w:t>1408385.15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399</w:t>
            </w:r>
          </w:p>
        </w:tc>
        <w:tc>
          <w:tcPr>
            <w:tcW w:w="1558" w:type="dxa"/>
          </w:tcPr>
          <w:p w:rsidR="006B1E3C" w:rsidRPr="006B1E3C" w:rsidRDefault="006B1E3C" w:rsidP="006B1E3C">
            <w:pPr>
              <w:jc w:val="center"/>
              <w:rPr>
                <w:sz w:val="18"/>
                <w:szCs w:val="20"/>
              </w:rPr>
            </w:pPr>
            <w:r w:rsidRPr="006B1E3C">
              <w:rPr>
                <w:sz w:val="18"/>
                <w:szCs w:val="20"/>
              </w:rPr>
              <w:t>326109.74</w:t>
            </w:r>
          </w:p>
        </w:tc>
        <w:tc>
          <w:tcPr>
            <w:tcW w:w="1562" w:type="dxa"/>
          </w:tcPr>
          <w:p w:rsidR="006B1E3C" w:rsidRPr="006B1E3C" w:rsidRDefault="006B1E3C" w:rsidP="006B1E3C">
            <w:pPr>
              <w:jc w:val="center"/>
              <w:rPr>
                <w:sz w:val="18"/>
                <w:szCs w:val="20"/>
              </w:rPr>
            </w:pPr>
            <w:r w:rsidRPr="006B1E3C">
              <w:rPr>
                <w:sz w:val="18"/>
                <w:szCs w:val="20"/>
              </w:rPr>
              <w:t>1408379.62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400</w:t>
            </w:r>
          </w:p>
        </w:tc>
        <w:tc>
          <w:tcPr>
            <w:tcW w:w="1558" w:type="dxa"/>
          </w:tcPr>
          <w:p w:rsidR="006B1E3C" w:rsidRPr="006B1E3C" w:rsidRDefault="006B1E3C" w:rsidP="006B1E3C">
            <w:pPr>
              <w:jc w:val="center"/>
              <w:rPr>
                <w:sz w:val="18"/>
                <w:szCs w:val="20"/>
              </w:rPr>
            </w:pPr>
            <w:r w:rsidRPr="006B1E3C">
              <w:rPr>
                <w:sz w:val="18"/>
                <w:szCs w:val="20"/>
              </w:rPr>
              <w:t>326119.80</w:t>
            </w:r>
          </w:p>
        </w:tc>
        <w:tc>
          <w:tcPr>
            <w:tcW w:w="1562" w:type="dxa"/>
          </w:tcPr>
          <w:p w:rsidR="006B1E3C" w:rsidRPr="006B1E3C" w:rsidRDefault="006B1E3C" w:rsidP="006B1E3C">
            <w:pPr>
              <w:jc w:val="center"/>
              <w:rPr>
                <w:sz w:val="18"/>
                <w:szCs w:val="20"/>
              </w:rPr>
            </w:pPr>
            <w:r w:rsidRPr="006B1E3C">
              <w:rPr>
                <w:sz w:val="18"/>
                <w:szCs w:val="20"/>
              </w:rPr>
              <w:t>1408373.33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401</w:t>
            </w:r>
          </w:p>
        </w:tc>
        <w:tc>
          <w:tcPr>
            <w:tcW w:w="1558" w:type="dxa"/>
          </w:tcPr>
          <w:p w:rsidR="006B1E3C" w:rsidRPr="006B1E3C" w:rsidRDefault="006B1E3C" w:rsidP="006B1E3C">
            <w:pPr>
              <w:jc w:val="center"/>
              <w:rPr>
                <w:sz w:val="18"/>
                <w:szCs w:val="20"/>
              </w:rPr>
            </w:pPr>
            <w:r w:rsidRPr="006B1E3C">
              <w:rPr>
                <w:sz w:val="18"/>
                <w:szCs w:val="20"/>
              </w:rPr>
              <w:t>326131.75</w:t>
            </w:r>
          </w:p>
        </w:tc>
        <w:tc>
          <w:tcPr>
            <w:tcW w:w="1562" w:type="dxa"/>
          </w:tcPr>
          <w:p w:rsidR="006B1E3C" w:rsidRPr="006B1E3C" w:rsidRDefault="006B1E3C" w:rsidP="006B1E3C">
            <w:pPr>
              <w:jc w:val="center"/>
              <w:rPr>
                <w:sz w:val="18"/>
                <w:szCs w:val="20"/>
              </w:rPr>
            </w:pPr>
            <w:r w:rsidRPr="006B1E3C">
              <w:rPr>
                <w:sz w:val="18"/>
                <w:szCs w:val="20"/>
              </w:rPr>
              <w:t>1408363.77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402</w:t>
            </w:r>
          </w:p>
        </w:tc>
        <w:tc>
          <w:tcPr>
            <w:tcW w:w="1558" w:type="dxa"/>
          </w:tcPr>
          <w:p w:rsidR="006B1E3C" w:rsidRPr="006B1E3C" w:rsidRDefault="006B1E3C" w:rsidP="006B1E3C">
            <w:pPr>
              <w:jc w:val="center"/>
              <w:rPr>
                <w:sz w:val="18"/>
                <w:szCs w:val="20"/>
              </w:rPr>
            </w:pPr>
            <w:r w:rsidRPr="006B1E3C">
              <w:rPr>
                <w:sz w:val="18"/>
                <w:szCs w:val="20"/>
              </w:rPr>
              <w:t>326146.54</w:t>
            </w:r>
          </w:p>
        </w:tc>
        <w:tc>
          <w:tcPr>
            <w:tcW w:w="1562" w:type="dxa"/>
          </w:tcPr>
          <w:p w:rsidR="006B1E3C" w:rsidRPr="006B1E3C" w:rsidRDefault="006B1E3C" w:rsidP="006B1E3C">
            <w:pPr>
              <w:jc w:val="center"/>
              <w:rPr>
                <w:sz w:val="18"/>
                <w:szCs w:val="20"/>
              </w:rPr>
            </w:pPr>
            <w:r w:rsidRPr="006B1E3C">
              <w:rPr>
                <w:sz w:val="18"/>
                <w:szCs w:val="20"/>
              </w:rPr>
              <w:t>1408356.29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403</w:t>
            </w:r>
          </w:p>
        </w:tc>
        <w:tc>
          <w:tcPr>
            <w:tcW w:w="1558" w:type="dxa"/>
          </w:tcPr>
          <w:p w:rsidR="006B1E3C" w:rsidRPr="006B1E3C" w:rsidRDefault="006B1E3C" w:rsidP="006B1E3C">
            <w:pPr>
              <w:jc w:val="center"/>
              <w:rPr>
                <w:sz w:val="18"/>
                <w:szCs w:val="20"/>
              </w:rPr>
            </w:pPr>
            <w:r w:rsidRPr="006B1E3C">
              <w:rPr>
                <w:sz w:val="18"/>
                <w:szCs w:val="20"/>
              </w:rPr>
              <w:t>326167.81</w:t>
            </w:r>
          </w:p>
        </w:tc>
        <w:tc>
          <w:tcPr>
            <w:tcW w:w="1562" w:type="dxa"/>
          </w:tcPr>
          <w:p w:rsidR="006B1E3C" w:rsidRPr="006B1E3C" w:rsidRDefault="006B1E3C" w:rsidP="006B1E3C">
            <w:pPr>
              <w:jc w:val="center"/>
              <w:rPr>
                <w:sz w:val="18"/>
                <w:szCs w:val="20"/>
              </w:rPr>
            </w:pPr>
            <w:r w:rsidRPr="006B1E3C">
              <w:rPr>
                <w:sz w:val="18"/>
                <w:szCs w:val="20"/>
              </w:rPr>
              <w:t>1408348.82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404</w:t>
            </w:r>
          </w:p>
        </w:tc>
        <w:tc>
          <w:tcPr>
            <w:tcW w:w="1558" w:type="dxa"/>
          </w:tcPr>
          <w:p w:rsidR="006B1E3C" w:rsidRPr="006B1E3C" w:rsidRDefault="006B1E3C" w:rsidP="006B1E3C">
            <w:pPr>
              <w:jc w:val="center"/>
              <w:rPr>
                <w:sz w:val="18"/>
                <w:szCs w:val="20"/>
              </w:rPr>
            </w:pPr>
            <w:r w:rsidRPr="006B1E3C">
              <w:rPr>
                <w:sz w:val="18"/>
                <w:szCs w:val="20"/>
              </w:rPr>
              <w:t>326185.14</w:t>
            </w:r>
          </w:p>
        </w:tc>
        <w:tc>
          <w:tcPr>
            <w:tcW w:w="1562" w:type="dxa"/>
          </w:tcPr>
          <w:p w:rsidR="006B1E3C" w:rsidRPr="006B1E3C" w:rsidRDefault="006B1E3C" w:rsidP="006B1E3C">
            <w:pPr>
              <w:jc w:val="center"/>
              <w:rPr>
                <w:sz w:val="18"/>
                <w:szCs w:val="20"/>
              </w:rPr>
            </w:pPr>
            <w:r w:rsidRPr="006B1E3C">
              <w:rPr>
                <w:sz w:val="18"/>
                <w:szCs w:val="20"/>
              </w:rPr>
              <w:t>1408345.08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405</w:t>
            </w:r>
          </w:p>
        </w:tc>
        <w:tc>
          <w:tcPr>
            <w:tcW w:w="1558" w:type="dxa"/>
          </w:tcPr>
          <w:p w:rsidR="006B1E3C" w:rsidRPr="006B1E3C" w:rsidRDefault="006B1E3C" w:rsidP="006B1E3C">
            <w:pPr>
              <w:jc w:val="center"/>
              <w:rPr>
                <w:sz w:val="18"/>
                <w:szCs w:val="20"/>
              </w:rPr>
            </w:pPr>
            <w:r w:rsidRPr="006B1E3C">
              <w:rPr>
                <w:sz w:val="18"/>
                <w:szCs w:val="20"/>
              </w:rPr>
              <w:t>326194.10</w:t>
            </w:r>
          </w:p>
        </w:tc>
        <w:tc>
          <w:tcPr>
            <w:tcW w:w="1562" w:type="dxa"/>
          </w:tcPr>
          <w:p w:rsidR="006B1E3C" w:rsidRPr="006B1E3C" w:rsidRDefault="006B1E3C" w:rsidP="006B1E3C">
            <w:pPr>
              <w:jc w:val="center"/>
              <w:rPr>
                <w:sz w:val="18"/>
                <w:szCs w:val="20"/>
              </w:rPr>
            </w:pPr>
            <w:r w:rsidRPr="006B1E3C">
              <w:rPr>
                <w:sz w:val="18"/>
                <w:szCs w:val="20"/>
              </w:rPr>
              <w:t>1408343.74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406</w:t>
            </w:r>
          </w:p>
        </w:tc>
        <w:tc>
          <w:tcPr>
            <w:tcW w:w="1558" w:type="dxa"/>
          </w:tcPr>
          <w:p w:rsidR="006B1E3C" w:rsidRPr="006B1E3C" w:rsidRDefault="006B1E3C" w:rsidP="006B1E3C">
            <w:pPr>
              <w:jc w:val="center"/>
              <w:rPr>
                <w:sz w:val="18"/>
                <w:szCs w:val="20"/>
              </w:rPr>
            </w:pPr>
            <w:r w:rsidRPr="006B1E3C">
              <w:rPr>
                <w:sz w:val="18"/>
                <w:szCs w:val="20"/>
              </w:rPr>
              <w:t>326205.15</w:t>
            </w:r>
          </w:p>
        </w:tc>
        <w:tc>
          <w:tcPr>
            <w:tcW w:w="1562" w:type="dxa"/>
          </w:tcPr>
          <w:p w:rsidR="006B1E3C" w:rsidRPr="006B1E3C" w:rsidRDefault="006B1E3C" w:rsidP="006B1E3C">
            <w:pPr>
              <w:jc w:val="center"/>
              <w:rPr>
                <w:sz w:val="18"/>
                <w:szCs w:val="20"/>
              </w:rPr>
            </w:pPr>
            <w:r w:rsidRPr="006B1E3C">
              <w:rPr>
                <w:sz w:val="18"/>
                <w:szCs w:val="20"/>
              </w:rPr>
              <w:t>1408343.89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407</w:t>
            </w:r>
          </w:p>
        </w:tc>
        <w:tc>
          <w:tcPr>
            <w:tcW w:w="1558" w:type="dxa"/>
          </w:tcPr>
          <w:p w:rsidR="006B1E3C" w:rsidRPr="006B1E3C" w:rsidRDefault="006B1E3C" w:rsidP="006B1E3C">
            <w:pPr>
              <w:jc w:val="center"/>
              <w:rPr>
                <w:sz w:val="18"/>
                <w:szCs w:val="20"/>
              </w:rPr>
            </w:pPr>
            <w:r w:rsidRPr="006B1E3C">
              <w:rPr>
                <w:sz w:val="18"/>
                <w:szCs w:val="20"/>
              </w:rPr>
              <w:t>326224.17</w:t>
            </w:r>
          </w:p>
        </w:tc>
        <w:tc>
          <w:tcPr>
            <w:tcW w:w="1562" w:type="dxa"/>
          </w:tcPr>
          <w:p w:rsidR="006B1E3C" w:rsidRPr="006B1E3C" w:rsidRDefault="006B1E3C" w:rsidP="006B1E3C">
            <w:pPr>
              <w:jc w:val="center"/>
              <w:rPr>
                <w:sz w:val="18"/>
                <w:szCs w:val="20"/>
              </w:rPr>
            </w:pPr>
            <w:r w:rsidRPr="006B1E3C">
              <w:rPr>
                <w:sz w:val="18"/>
                <w:szCs w:val="20"/>
              </w:rPr>
              <w:t>1408346.87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408</w:t>
            </w:r>
          </w:p>
        </w:tc>
        <w:tc>
          <w:tcPr>
            <w:tcW w:w="1558" w:type="dxa"/>
          </w:tcPr>
          <w:p w:rsidR="006B1E3C" w:rsidRPr="006B1E3C" w:rsidRDefault="006B1E3C" w:rsidP="006B1E3C">
            <w:pPr>
              <w:jc w:val="center"/>
              <w:rPr>
                <w:sz w:val="18"/>
                <w:szCs w:val="20"/>
              </w:rPr>
            </w:pPr>
            <w:r w:rsidRPr="006B1E3C">
              <w:rPr>
                <w:sz w:val="18"/>
                <w:szCs w:val="20"/>
              </w:rPr>
              <w:t>326244.37</w:t>
            </w:r>
          </w:p>
        </w:tc>
        <w:tc>
          <w:tcPr>
            <w:tcW w:w="1562" w:type="dxa"/>
          </w:tcPr>
          <w:p w:rsidR="006B1E3C" w:rsidRPr="006B1E3C" w:rsidRDefault="006B1E3C" w:rsidP="006B1E3C">
            <w:pPr>
              <w:jc w:val="center"/>
              <w:rPr>
                <w:sz w:val="18"/>
                <w:szCs w:val="20"/>
              </w:rPr>
            </w:pPr>
            <w:r w:rsidRPr="006B1E3C">
              <w:rPr>
                <w:sz w:val="18"/>
                <w:szCs w:val="20"/>
              </w:rPr>
              <w:t>1408345.98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409</w:t>
            </w:r>
          </w:p>
        </w:tc>
        <w:tc>
          <w:tcPr>
            <w:tcW w:w="1558" w:type="dxa"/>
          </w:tcPr>
          <w:p w:rsidR="006B1E3C" w:rsidRPr="006B1E3C" w:rsidRDefault="006B1E3C" w:rsidP="006B1E3C">
            <w:pPr>
              <w:jc w:val="center"/>
              <w:rPr>
                <w:sz w:val="18"/>
                <w:szCs w:val="20"/>
              </w:rPr>
            </w:pPr>
            <w:r w:rsidRPr="006B1E3C">
              <w:rPr>
                <w:sz w:val="18"/>
                <w:szCs w:val="20"/>
              </w:rPr>
              <w:t>326263.19</w:t>
            </w:r>
          </w:p>
        </w:tc>
        <w:tc>
          <w:tcPr>
            <w:tcW w:w="1562" w:type="dxa"/>
          </w:tcPr>
          <w:p w:rsidR="006B1E3C" w:rsidRPr="006B1E3C" w:rsidRDefault="006B1E3C" w:rsidP="006B1E3C">
            <w:pPr>
              <w:jc w:val="center"/>
              <w:rPr>
                <w:sz w:val="18"/>
                <w:szCs w:val="20"/>
              </w:rPr>
            </w:pPr>
            <w:r w:rsidRPr="006B1E3C">
              <w:rPr>
                <w:sz w:val="18"/>
                <w:szCs w:val="20"/>
              </w:rPr>
              <w:t>1408341.94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410</w:t>
            </w:r>
          </w:p>
        </w:tc>
        <w:tc>
          <w:tcPr>
            <w:tcW w:w="1558" w:type="dxa"/>
          </w:tcPr>
          <w:p w:rsidR="006B1E3C" w:rsidRPr="006B1E3C" w:rsidRDefault="006B1E3C" w:rsidP="006B1E3C">
            <w:pPr>
              <w:jc w:val="center"/>
              <w:rPr>
                <w:sz w:val="18"/>
                <w:szCs w:val="20"/>
              </w:rPr>
            </w:pPr>
            <w:r w:rsidRPr="006B1E3C">
              <w:rPr>
                <w:sz w:val="18"/>
                <w:szCs w:val="20"/>
              </w:rPr>
              <w:t>326278.77</w:t>
            </w:r>
          </w:p>
        </w:tc>
        <w:tc>
          <w:tcPr>
            <w:tcW w:w="1562" w:type="dxa"/>
          </w:tcPr>
          <w:p w:rsidR="006B1E3C" w:rsidRPr="006B1E3C" w:rsidRDefault="006B1E3C" w:rsidP="006B1E3C">
            <w:pPr>
              <w:jc w:val="center"/>
              <w:rPr>
                <w:sz w:val="18"/>
                <w:szCs w:val="20"/>
              </w:rPr>
            </w:pPr>
            <w:r w:rsidRPr="006B1E3C">
              <w:rPr>
                <w:sz w:val="18"/>
                <w:szCs w:val="20"/>
              </w:rPr>
              <w:t>1408337.76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411</w:t>
            </w:r>
          </w:p>
        </w:tc>
        <w:tc>
          <w:tcPr>
            <w:tcW w:w="1558" w:type="dxa"/>
          </w:tcPr>
          <w:p w:rsidR="006B1E3C" w:rsidRPr="006B1E3C" w:rsidRDefault="006B1E3C" w:rsidP="006B1E3C">
            <w:pPr>
              <w:jc w:val="center"/>
              <w:rPr>
                <w:sz w:val="18"/>
                <w:szCs w:val="20"/>
              </w:rPr>
            </w:pPr>
            <w:r w:rsidRPr="006B1E3C">
              <w:rPr>
                <w:sz w:val="18"/>
                <w:szCs w:val="20"/>
              </w:rPr>
              <w:t>326303.27</w:t>
            </w:r>
          </w:p>
        </w:tc>
        <w:tc>
          <w:tcPr>
            <w:tcW w:w="1562" w:type="dxa"/>
          </w:tcPr>
          <w:p w:rsidR="006B1E3C" w:rsidRPr="006B1E3C" w:rsidRDefault="006B1E3C" w:rsidP="006B1E3C">
            <w:pPr>
              <w:jc w:val="center"/>
              <w:rPr>
                <w:sz w:val="18"/>
                <w:szCs w:val="20"/>
              </w:rPr>
            </w:pPr>
            <w:r w:rsidRPr="006B1E3C">
              <w:rPr>
                <w:sz w:val="18"/>
                <w:szCs w:val="20"/>
              </w:rPr>
              <w:t>1408327.30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412</w:t>
            </w:r>
          </w:p>
        </w:tc>
        <w:tc>
          <w:tcPr>
            <w:tcW w:w="1558" w:type="dxa"/>
          </w:tcPr>
          <w:p w:rsidR="006B1E3C" w:rsidRPr="006B1E3C" w:rsidRDefault="006B1E3C" w:rsidP="006B1E3C">
            <w:pPr>
              <w:jc w:val="center"/>
              <w:rPr>
                <w:sz w:val="18"/>
                <w:szCs w:val="20"/>
              </w:rPr>
            </w:pPr>
            <w:r w:rsidRPr="006B1E3C">
              <w:rPr>
                <w:sz w:val="18"/>
                <w:szCs w:val="20"/>
              </w:rPr>
              <w:t>326318.66</w:t>
            </w:r>
          </w:p>
        </w:tc>
        <w:tc>
          <w:tcPr>
            <w:tcW w:w="1562" w:type="dxa"/>
          </w:tcPr>
          <w:p w:rsidR="006B1E3C" w:rsidRPr="006B1E3C" w:rsidRDefault="006B1E3C" w:rsidP="006B1E3C">
            <w:pPr>
              <w:jc w:val="center"/>
              <w:rPr>
                <w:sz w:val="18"/>
                <w:szCs w:val="20"/>
              </w:rPr>
            </w:pPr>
            <w:r w:rsidRPr="006B1E3C">
              <w:rPr>
                <w:sz w:val="18"/>
                <w:szCs w:val="20"/>
              </w:rPr>
              <w:t>1408318.63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413</w:t>
            </w:r>
          </w:p>
        </w:tc>
        <w:tc>
          <w:tcPr>
            <w:tcW w:w="1558" w:type="dxa"/>
          </w:tcPr>
          <w:p w:rsidR="006B1E3C" w:rsidRPr="006B1E3C" w:rsidRDefault="006B1E3C" w:rsidP="006B1E3C">
            <w:pPr>
              <w:jc w:val="center"/>
              <w:rPr>
                <w:sz w:val="18"/>
                <w:szCs w:val="20"/>
              </w:rPr>
            </w:pPr>
            <w:r w:rsidRPr="006B1E3C">
              <w:rPr>
                <w:sz w:val="18"/>
                <w:szCs w:val="20"/>
              </w:rPr>
              <w:t>326337.53</w:t>
            </w:r>
          </w:p>
        </w:tc>
        <w:tc>
          <w:tcPr>
            <w:tcW w:w="1562" w:type="dxa"/>
          </w:tcPr>
          <w:p w:rsidR="006B1E3C" w:rsidRPr="006B1E3C" w:rsidRDefault="006B1E3C" w:rsidP="006B1E3C">
            <w:pPr>
              <w:jc w:val="center"/>
              <w:rPr>
                <w:sz w:val="18"/>
                <w:szCs w:val="20"/>
              </w:rPr>
            </w:pPr>
            <w:r w:rsidRPr="006B1E3C">
              <w:rPr>
                <w:sz w:val="18"/>
                <w:szCs w:val="20"/>
              </w:rPr>
              <w:t>1408310.70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414</w:t>
            </w:r>
          </w:p>
        </w:tc>
        <w:tc>
          <w:tcPr>
            <w:tcW w:w="1558" w:type="dxa"/>
          </w:tcPr>
          <w:p w:rsidR="006B1E3C" w:rsidRPr="006B1E3C" w:rsidRDefault="006B1E3C" w:rsidP="006B1E3C">
            <w:pPr>
              <w:jc w:val="center"/>
              <w:rPr>
                <w:sz w:val="18"/>
                <w:szCs w:val="20"/>
              </w:rPr>
            </w:pPr>
            <w:r w:rsidRPr="006B1E3C">
              <w:rPr>
                <w:sz w:val="18"/>
                <w:szCs w:val="20"/>
              </w:rPr>
              <w:t>326353.67</w:t>
            </w:r>
          </w:p>
        </w:tc>
        <w:tc>
          <w:tcPr>
            <w:tcW w:w="1562" w:type="dxa"/>
          </w:tcPr>
          <w:p w:rsidR="006B1E3C" w:rsidRPr="006B1E3C" w:rsidRDefault="006B1E3C" w:rsidP="006B1E3C">
            <w:pPr>
              <w:jc w:val="center"/>
              <w:rPr>
                <w:sz w:val="18"/>
                <w:szCs w:val="20"/>
              </w:rPr>
            </w:pPr>
            <w:r w:rsidRPr="006B1E3C">
              <w:rPr>
                <w:sz w:val="18"/>
                <w:szCs w:val="20"/>
              </w:rPr>
              <w:t>1408306.52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415</w:t>
            </w:r>
          </w:p>
        </w:tc>
        <w:tc>
          <w:tcPr>
            <w:tcW w:w="1558" w:type="dxa"/>
          </w:tcPr>
          <w:p w:rsidR="006B1E3C" w:rsidRPr="006B1E3C" w:rsidRDefault="006B1E3C" w:rsidP="006B1E3C">
            <w:pPr>
              <w:jc w:val="center"/>
              <w:rPr>
                <w:sz w:val="18"/>
                <w:szCs w:val="20"/>
              </w:rPr>
            </w:pPr>
            <w:r w:rsidRPr="006B1E3C">
              <w:rPr>
                <w:sz w:val="18"/>
                <w:szCs w:val="20"/>
              </w:rPr>
              <w:t>326367.11</w:t>
            </w:r>
          </w:p>
        </w:tc>
        <w:tc>
          <w:tcPr>
            <w:tcW w:w="1562" w:type="dxa"/>
          </w:tcPr>
          <w:p w:rsidR="006B1E3C" w:rsidRPr="006B1E3C" w:rsidRDefault="006B1E3C" w:rsidP="006B1E3C">
            <w:pPr>
              <w:jc w:val="center"/>
              <w:rPr>
                <w:sz w:val="18"/>
                <w:szCs w:val="20"/>
              </w:rPr>
            </w:pPr>
            <w:r w:rsidRPr="006B1E3C">
              <w:rPr>
                <w:sz w:val="18"/>
                <w:szCs w:val="20"/>
              </w:rPr>
              <w:t>1408302.18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416</w:t>
            </w:r>
          </w:p>
        </w:tc>
        <w:tc>
          <w:tcPr>
            <w:tcW w:w="1558" w:type="dxa"/>
          </w:tcPr>
          <w:p w:rsidR="006B1E3C" w:rsidRPr="006B1E3C" w:rsidRDefault="006B1E3C" w:rsidP="006B1E3C">
            <w:pPr>
              <w:jc w:val="center"/>
              <w:rPr>
                <w:sz w:val="18"/>
                <w:szCs w:val="20"/>
              </w:rPr>
            </w:pPr>
            <w:r w:rsidRPr="006B1E3C">
              <w:rPr>
                <w:sz w:val="18"/>
                <w:szCs w:val="20"/>
              </w:rPr>
              <w:t>326384.50</w:t>
            </w:r>
          </w:p>
        </w:tc>
        <w:tc>
          <w:tcPr>
            <w:tcW w:w="1562" w:type="dxa"/>
          </w:tcPr>
          <w:p w:rsidR="006B1E3C" w:rsidRPr="006B1E3C" w:rsidRDefault="006B1E3C" w:rsidP="006B1E3C">
            <w:pPr>
              <w:jc w:val="center"/>
              <w:rPr>
                <w:sz w:val="18"/>
                <w:szCs w:val="20"/>
              </w:rPr>
            </w:pPr>
            <w:r w:rsidRPr="006B1E3C">
              <w:rPr>
                <w:sz w:val="18"/>
                <w:szCs w:val="20"/>
              </w:rPr>
              <w:t>1408298.45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417</w:t>
            </w:r>
          </w:p>
        </w:tc>
        <w:tc>
          <w:tcPr>
            <w:tcW w:w="1558" w:type="dxa"/>
          </w:tcPr>
          <w:p w:rsidR="006B1E3C" w:rsidRPr="006B1E3C" w:rsidRDefault="006B1E3C" w:rsidP="006B1E3C">
            <w:pPr>
              <w:jc w:val="center"/>
              <w:rPr>
                <w:sz w:val="18"/>
                <w:szCs w:val="20"/>
              </w:rPr>
            </w:pPr>
            <w:r w:rsidRPr="006B1E3C">
              <w:rPr>
                <w:sz w:val="18"/>
                <w:szCs w:val="20"/>
              </w:rPr>
              <w:t>326399.73</w:t>
            </w:r>
          </w:p>
        </w:tc>
        <w:tc>
          <w:tcPr>
            <w:tcW w:w="1562" w:type="dxa"/>
          </w:tcPr>
          <w:p w:rsidR="006B1E3C" w:rsidRPr="006B1E3C" w:rsidRDefault="006B1E3C" w:rsidP="006B1E3C">
            <w:pPr>
              <w:jc w:val="center"/>
              <w:rPr>
                <w:sz w:val="18"/>
                <w:szCs w:val="20"/>
              </w:rPr>
            </w:pPr>
            <w:r w:rsidRPr="006B1E3C">
              <w:rPr>
                <w:sz w:val="18"/>
                <w:szCs w:val="20"/>
              </w:rPr>
              <w:t>1408301.88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418</w:t>
            </w:r>
          </w:p>
        </w:tc>
        <w:tc>
          <w:tcPr>
            <w:tcW w:w="1558" w:type="dxa"/>
          </w:tcPr>
          <w:p w:rsidR="006B1E3C" w:rsidRPr="006B1E3C" w:rsidRDefault="006B1E3C" w:rsidP="006B1E3C">
            <w:pPr>
              <w:jc w:val="center"/>
              <w:rPr>
                <w:sz w:val="18"/>
                <w:szCs w:val="20"/>
              </w:rPr>
            </w:pPr>
            <w:r w:rsidRPr="006B1E3C">
              <w:rPr>
                <w:sz w:val="18"/>
                <w:szCs w:val="20"/>
              </w:rPr>
              <w:t>326412.58</w:t>
            </w:r>
          </w:p>
        </w:tc>
        <w:tc>
          <w:tcPr>
            <w:tcW w:w="1562" w:type="dxa"/>
          </w:tcPr>
          <w:p w:rsidR="006B1E3C" w:rsidRPr="006B1E3C" w:rsidRDefault="006B1E3C" w:rsidP="006B1E3C">
            <w:pPr>
              <w:jc w:val="center"/>
              <w:rPr>
                <w:sz w:val="18"/>
                <w:szCs w:val="20"/>
              </w:rPr>
            </w:pPr>
            <w:r w:rsidRPr="006B1E3C">
              <w:rPr>
                <w:sz w:val="18"/>
                <w:szCs w:val="20"/>
              </w:rPr>
              <w:t>1408305.02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419</w:t>
            </w:r>
          </w:p>
        </w:tc>
        <w:tc>
          <w:tcPr>
            <w:tcW w:w="1558" w:type="dxa"/>
          </w:tcPr>
          <w:p w:rsidR="006B1E3C" w:rsidRPr="006B1E3C" w:rsidRDefault="006B1E3C" w:rsidP="006B1E3C">
            <w:pPr>
              <w:jc w:val="center"/>
              <w:rPr>
                <w:sz w:val="18"/>
                <w:szCs w:val="20"/>
              </w:rPr>
            </w:pPr>
            <w:r w:rsidRPr="006B1E3C">
              <w:rPr>
                <w:sz w:val="18"/>
                <w:szCs w:val="20"/>
              </w:rPr>
              <w:t>326431.14</w:t>
            </w:r>
          </w:p>
        </w:tc>
        <w:tc>
          <w:tcPr>
            <w:tcW w:w="1562" w:type="dxa"/>
          </w:tcPr>
          <w:p w:rsidR="006B1E3C" w:rsidRPr="006B1E3C" w:rsidRDefault="006B1E3C" w:rsidP="006B1E3C">
            <w:pPr>
              <w:jc w:val="center"/>
              <w:rPr>
                <w:sz w:val="18"/>
                <w:szCs w:val="20"/>
              </w:rPr>
            </w:pPr>
            <w:r w:rsidRPr="006B1E3C">
              <w:rPr>
                <w:sz w:val="18"/>
                <w:szCs w:val="20"/>
              </w:rPr>
              <w:t>1408311.50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295</w:t>
            </w:r>
          </w:p>
        </w:tc>
        <w:tc>
          <w:tcPr>
            <w:tcW w:w="1558" w:type="dxa"/>
          </w:tcPr>
          <w:p w:rsidR="006B1E3C" w:rsidRPr="006B1E3C" w:rsidRDefault="006B1E3C" w:rsidP="006B1E3C">
            <w:pPr>
              <w:jc w:val="center"/>
              <w:rPr>
                <w:sz w:val="18"/>
                <w:szCs w:val="20"/>
              </w:rPr>
            </w:pPr>
            <w:r w:rsidRPr="006B1E3C">
              <w:rPr>
                <w:sz w:val="18"/>
                <w:szCs w:val="20"/>
              </w:rPr>
              <w:t>326447.06</w:t>
            </w:r>
          </w:p>
        </w:tc>
        <w:tc>
          <w:tcPr>
            <w:tcW w:w="1562" w:type="dxa"/>
          </w:tcPr>
          <w:p w:rsidR="006B1E3C" w:rsidRPr="006B1E3C" w:rsidRDefault="006B1E3C" w:rsidP="006B1E3C">
            <w:pPr>
              <w:jc w:val="center"/>
              <w:rPr>
                <w:sz w:val="18"/>
                <w:szCs w:val="20"/>
              </w:rPr>
            </w:pPr>
            <w:r w:rsidRPr="006B1E3C">
              <w:rPr>
                <w:sz w:val="18"/>
                <w:szCs w:val="20"/>
              </w:rPr>
              <w:t>1408319.01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Зона1(7)</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420</w:t>
            </w:r>
          </w:p>
        </w:tc>
        <w:tc>
          <w:tcPr>
            <w:tcW w:w="1558" w:type="dxa"/>
          </w:tcPr>
          <w:p w:rsidR="006B1E3C" w:rsidRPr="006B1E3C" w:rsidRDefault="006B1E3C" w:rsidP="006B1E3C">
            <w:pPr>
              <w:jc w:val="center"/>
              <w:rPr>
                <w:sz w:val="18"/>
                <w:szCs w:val="20"/>
              </w:rPr>
            </w:pPr>
            <w:r w:rsidRPr="006B1E3C">
              <w:rPr>
                <w:sz w:val="18"/>
                <w:szCs w:val="20"/>
              </w:rPr>
              <w:t>325248.22</w:t>
            </w:r>
          </w:p>
        </w:tc>
        <w:tc>
          <w:tcPr>
            <w:tcW w:w="1562" w:type="dxa"/>
          </w:tcPr>
          <w:p w:rsidR="006B1E3C" w:rsidRPr="006B1E3C" w:rsidRDefault="006B1E3C" w:rsidP="006B1E3C">
            <w:pPr>
              <w:jc w:val="center"/>
              <w:rPr>
                <w:sz w:val="18"/>
                <w:szCs w:val="20"/>
              </w:rPr>
            </w:pPr>
            <w:r w:rsidRPr="006B1E3C">
              <w:rPr>
                <w:sz w:val="18"/>
                <w:szCs w:val="20"/>
              </w:rPr>
              <w:t>1408169.88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421</w:t>
            </w:r>
          </w:p>
        </w:tc>
        <w:tc>
          <w:tcPr>
            <w:tcW w:w="1558" w:type="dxa"/>
          </w:tcPr>
          <w:p w:rsidR="006B1E3C" w:rsidRPr="006B1E3C" w:rsidRDefault="006B1E3C" w:rsidP="006B1E3C">
            <w:pPr>
              <w:jc w:val="center"/>
              <w:rPr>
                <w:sz w:val="18"/>
                <w:szCs w:val="20"/>
              </w:rPr>
            </w:pPr>
            <w:r w:rsidRPr="006B1E3C">
              <w:rPr>
                <w:sz w:val="18"/>
                <w:szCs w:val="20"/>
              </w:rPr>
              <w:t>325259.64</w:t>
            </w:r>
          </w:p>
        </w:tc>
        <w:tc>
          <w:tcPr>
            <w:tcW w:w="1562" w:type="dxa"/>
          </w:tcPr>
          <w:p w:rsidR="006B1E3C" w:rsidRPr="006B1E3C" w:rsidRDefault="006B1E3C" w:rsidP="006B1E3C">
            <w:pPr>
              <w:jc w:val="center"/>
              <w:rPr>
                <w:sz w:val="18"/>
                <w:szCs w:val="20"/>
              </w:rPr>
            </w:pPr>
            <w:r w:rsidRPr="006B1E3C">
              <w:rPr>
                <w:sz w:val="18"/>
                <w:szCs w:val="20"/>
              </w:rPr>
              <w:t>1408192.44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422</w:t>
            </w:r>
          </w:p>
        </w:tc>
        <w:tc>
          <w:tcPr>
            <w:tcW w:w="1558" w:type="dxa"/>
          </w:tcPr>
          <w:p w:rsidR="006B1E3C" w:rsidRPr="006B1E3C" w:rsidRDefault="006B1E3C" w:rsidP="006B1E3C">
            <w:pPr>
              <w:jc w:val="center"/>
              <w:rPr>
                <w:sz w:val="18"/>
                <w:szCs w:val="20"/>
              </w:rPr>
            </w:pPr>
            <w:r w:rsidRPr="006B1E3C">
              <w:rPr>
                <w:sz w:val="18"/>
                <w:szCs w:val="20"/>
              </w:rPr>
              <w:t>325255.82</w:t>
            </w:r>
          </w:p>
        </w:tc>
        <w:tc>
          <w:tcPr>
            <w:tcW w:w="1562" w:type="dxa"/>
          </w:tcPr>
          <w:p w:rsidR="006B1E3C" w:rsidRPr="006B1E3C" w:rsidRDefault="006B1E3C" w:rsidP="006B1E3C">
            <w:pPr>
              <w:jc w:val="center"/>
              <w:rPr>
                <w:sz w:val="18"/>
                <w:szCs w:val="20"/>
              </w:rPr>
            </w:pPr>
            <w:r w:rsidRPr="006B1E3C">
              <w:rPr>
                <w:sz w:val="18"/>
                <w:szCs w:val="20"/>
              </w:rPr>
              <w:t>1408190.06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423</w:t>
            </w:r>
          </w:p>
        </w:tc>
        <w:tc>
          <w:tcPr>
            <w:tcW w:w="1558" w:type="dxa"/>
          </w:tcPr>
          <w:p w:rsidR="006B1E3C" w:rsidRPr="006B1E3C" w:rsidRDefault="006B1E3C" w:rsidP="006B1E3C">
            <w:pPr>
              <w:jc w:val="center"/>
              <w:rPr>
                <w:sz w:val="18"/>
                <w:szCs w:val="20"/>
              </w:rPr>
            </w:pPr>
            <w:r w:rsidRPr="006B1E3C">
              <w:rPr>
                <w:sz w:val="18"/>
                <w:szCs w:val="20"/>
              </w:rPr>
              <w:t>325250.10</w:t>
            </w:r>
          </w:p>
        </w:tc>
        <w:tc>
          <w:tcPr>
            <w:tcW w:w="1562" w:type="dxa"/>
          </w:tcPr>
          <w:p w:rsidR="006B1E3C" w:rsidRPr="006B1E3C" w:rsidRDefault="006B1E3C" w:rsidP="006B1E3C">
            <w:pPr>
              <w:jc w:val="center"/>
              <w:rPr>
                <w:sz w:val="18"/>
                <w:szCs w:val="20"/>
              </w:rPr>
            </w:pPr>
            <w:r w:rsidRPr="006B1E3C">
              <w:rPr>
                <w:sz w:val="18"/>
                <w:szCs w:val="20"/>
              </w:rPr>
              <w:t>1408182.11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420</w:t>
            </w:r>
          </w:p>
        </w:tc>
        <w:tc>
          <w:tcPr>
            <w:tcW w:w="1558" w:type="dxa"/>
          </w:tcPr>
          <w:p w:rsidR="006B1E3C" w:rsidRPr="006B1E3C" w:rsidRDefault="006B1E3C" w:rsidP="006B1E3C">
            <w:pPr>
              <w:jc w:val="center"/>
              <w:rPr>
                <w:sz w:val="18"/>
                <w:szCs w:val="20"/>
              </w:rPr>
            </w:pPr>
            <w:r w:rsidRPr="006B1E3C">
              <w:rPr>
                <w:sz w:val="18"/>
                <w:szCs w:val="20"/>
              </w:rPr>
              <w:t>325248.22</w:t>
            </w:r>
          </w:p>
        </w:tc>
        <w:tc>
          <w:tcPr>
            <w:tcW w:w="1562" w:type="dxa"/>
          </w:tcPr>
          <w:p w:rsidR="006B1E3C" w:rsidRPr="006B1E3C" w:rsidRDefault="006B1E3C" w:rsidP="006B1E3C">
            <w:pPr>
              <w:jc w:val="center"/>
              <w:rPr>
                <w:sz w:val="18"/>
                <w:szCs w:val="20"/>
              </w:rPr>
            </w:pPr>
            <w:r w:rsidRPr="006B1E3C">
              <w:rPr>
                <w:sz w:val="18"/>
                <w:szCs w:val="20"/>
              </w:rPr>
              <w:t>1408169.88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Зона1(8)</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424</w:t>
            </w:r>
          </w:p>
        </w:tc>
        <w:tc>
          <w:tcPr>
            <w:tcW w:w="1558" w:type="dxa"/>
          </w:tcPr>
          <w:p w:rsidR="006B1E3C" w:rsidRPr="006B1E3C" w:rsidRDefault="006B1E3C" w:rsidP="006B1E3C">
            <w:pPr>
              <w:jc w:val="center"/>
              <w:rPr>
                <w:sz w:val="18"/>
                <w:szCs w:val="20"/>
              </w:rPr>
            </w:pPr>
            <w:r w:rsidRPr="006B1E3C">
              <w:rPr>
                <w:sz w:val="18"/>
                <w:szCs w:val="20"/>
              </w:rPr>
              <w:t>327722.48</w:t>
            </w:r>
          </w:p>
        </w:tc>
        <w:tc>
          <w:tcPr>
            <w:tcW w:w="1562" w:type="dxa"/>
          </w:tcPr>
          <w:p w:rsidR="006B1E3C" w:rsidRPr="006B1E3C" w:rsidRDefault="006B1E3C" w:rsidP="006B1E3C">
            <w:pPr>
              <w:jc w:val="center"/>
              <w:rPr>
                <w:sz w:val="18"/>
                <w:szCs w:val="20"/>
              </w:rPr>
            </w:pPr>
            <w:r w:rsidRPr="006B1E3C">
              <w:rPr>
                <w:sz w:val="18"/>
                <w:szCs w:val="20"/>
              </w:rPr>
              <w:t>1408405.99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425</w:t>
            </w:r>
          </w:p>
        </w:tc>
        <w:tc>
          <w:tcPr>
            <w:tcW w:w="1558" w:type="dxa"/>
          </w:tcPr>
          <w:p w:rsidR="006B1E3C" w:rsidRPr="006B1E3C" w:rsidRDefault="006B1E3C" w:rsidP="006B1E3C">
            <w:pPr>
              <w:jc w:val="center"/>
              <w:rPr>
                <w:sz w:val="18"/>
                <w:szCs w:val="20"/>
              </w:rPr>
            </w:pPr>
            <w:r w:rsidRPr="006B1E3C">
              <w:rPr>
                <w:sz w:val="18"/>
                <w:szCs w:val="20"/>
              </w:rPr>
              <w:t>327845.46</w:t>
            </w:r>
          </w:p>
        </w:tc>
        <w:tc>
          <w:tcPr>
            <w:tcW w:w="1562" w:type="dxa"/>
          </w:tcPr>
          <w:p w:rsidR="006B1E3C" w:rsidRPr="006B1E3C" w:rsidRDefault="006B1E3C" w:rsidP="006B1E3C">
            <w:pPr>
              <w:jc w:val="center"/>
              <w:rPr>
                <w:sz w:val="18"/>
                <w:szCs w:val="20"/>
              </w:rPr>
            </w:pPr>
            <w:r w:rsidRPr="006B1E3C">
              <w:rPr>
                <w:sz w:val="18"/>
                <w:szCs w:val="20"/>
              </w:rPr>
              <w:t>1408692.91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426</w:t>
            </w:r>
          </w:p>
        </w:tc>
        <w:tc>
          <w:tcPr>
            <w:tcW w:w="1558" w:type="dxa"/>
          </w:tcPr>
          <w:p w:rsidR="006B1E3C" w:rsidRPr="006B1E3C" w:rsidRDefault="006B1E3C" w:rsidP="006B1E3C">
            <w:pPr>
              <w:jc w:val="center"/>
              <w:rPr>
                <w:sz w:val="18"/>
                <w:szCs w:val="20"/>
              </w:rPr>
            </w:pPr>
            <w:r w:rsidRPr="006B1E3C">
              <w:rPr>
                <w:sz w:val="18"/>
                <w:szCs w:val="20"/>
              </w:rPr>
              <w:t>327780.64</w:t>
            </w:r>
          </w:p>
        </w:tc>
        <w:tc>
          <w:tcPr>
            <w:tcW w:w="1562" w:type="dxa"/>
          </w:tcPr>
          <w:p w:rsidR="006B1E3C" w:rsidRPr="006B1E3C" w:rsidRDefault="006B1E3C" w:rsidP="006B1E3C">
            <w:pPr>
              <w:jc w:val="center"/>
              <w:rPr>
                <w:sz w:val="18"/>
                <w:szCs w:val="20"/>
              </w:rPr>
            </w:pPr>
            <w:r w:rsidRPr="006B1E3C">
              <w:rPr>
                <w:sz w:val="18"/>
                <w:szCs w:val="20"/>
              </w:rPr>
              <w:t>1408719.42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427</w:t>
            </w:r>
          </w:p>
        </w:tc>
        <w:tc>
          <w:tcPr>
            <w:tcW w:w="1558" w:type="dxa"/>
          </w:tcPr>
          <w:p w:rsidR="006B1E3C" w:rsidRPr="006B1E3C" w:rsidRDefault="006B1E3C" w:rsidP="006B1E3C">
            <w:pPr>
              <w:jc w:val="center"/>
              <w:rPr>
                <w:sz w:val="18"/>
                <w:szCs w:val="20"/>
              </w:rPr>
            </w:pPr>
            <w:r w:rsidRPr="006B1E3C">
              <w:rPr>
                <w:sz w:val="18"/>
                <w:szCs w:val="20"/>
              </w:rPr>
              <w:t>327434.32</w:t>
            </w:r>
          </w:p>
        </w:tc>
        <w:tc>
          <w:tcPr>
            <w:tcW w:w="1562" w:type="dxa"/>
          </w:tcPr>
          <w:p w:rsidR="006B1E3C" w:rsidRPr="006B1E3C" w:rsidRDefault="006B1E3C" w:rsidP="006B1E3C">
            <w:pPr>
              <w:jc w:val="center"/>
              <w:rPr>
                <w:sz w:val="18"/>
                <w:szCs w:val="20"/>
              </w:rPr>
            </w:pPr>
            <w:r w:rsidRPr="006B1E3C">
              <w:rPr>
                <w:sz w:val="18"/>
                <w:szCs w:val="20"/>
              </w:rPr>
              <w:t>1408850.95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428</w:t>
            </w:r>
          </w:p>
        </w:tc>
        <w:tc>
          <w:tcPr>
            <w:tcW w:w="1558" w:type="dxa"/>
          </w:tcPr>
          <w:p w:rsidR="006B1E3C" w:rsidRPr="006B1E3C" w:rsidRDefault="006B1E3C" w:rsidP="006B1E3C">
            <w:pPr>
              <w:jc w:val="center"/>
              <w:rPr>
                <w:sz w:val="18"/>
                <w:szCs w:val="20"/>
              </w:rPr>
            </w:pPr>
            <w:r w:rsidRPr="006B1E3C">
              <w:rPr>
                <w:sz w:val="18"/>
                <w:szCs w:val="20"/>
              </w:rPr>
              <w:t>327352.02</w:t>
            </w:r>
          </w:p>
        </w:tc>
        <w:tc>
          <w:tcPr>
            <w:tcW w:w="1562" w:type="dxa"/>
          </w:tcPr>
          <w:p w:rsidR="006B1E3C" w:rsidRPr="006B1E3C" w:rsidRDefault="006B1E3C" w:rsidP="006B1E3C">
            <w:pPr>
              <w:jc w:val="center"/>
              <w:rPr>
                <w:sz w:val="18"/>
                <w:szCs w:val="20"/>
              </w:rPr>
            </w:pPr>
            <w:r w:rsidRPr="006B1E3C">
              <w:rPr>
                <w:sz w:val="18"/>
                <w:szCs w:val="20"/>
              </w:rPr>
              <w:t>1408751.29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429</w:t>
            </w:r>
          </w:p>
        </w:tc>
        <w:tc>
          <w:tcPr>
            <w:tcW w:w="1558" w:type="dxa"/>
          </w:tcPr>
          <w:p w:rsidR="006B1E3C" w:rsidRPr="006B1E3C" w:rsidRDefault="006B1E3C" w:rsidP="006B1E3C">
            <w:pPr>
              <w:jc w:val="center"/>
              <w:rPr>
                <w:sz w:val="18"/>
                <w:szCs w:val="20"/>
              </w:rPr>
            </w:pPr>
            <w:r w:rsidRPr="006B1E3C">
              <w:rPr>
                <w:sz w:val="18"/>
                <w:szCs w:val="20"/>
              </w:rPr>
              <w:t>327348.39</w:t>
            </w:r>
          </w:p>
        </w:tc>
        <w:tc>
          <w:tcPr>
            <w:tcW w:w="1562" w:type="dxa"/>
          </w:tcPr>
          <w:p w:rsidR="006B1E3C" w:rsidRPr="006B1E3C" w:rsidRDefault="006B1E3C" w:rsidP="006B1E3C">
            <w:pPr>
              <w:jc w:val="center"/>
              <w:rPr>
                <w:sz w:val="18"/>
                <w:szCs w:val="20"/>
              </w:rPr>
            </w:pPr>
            <w:r w:rsidRPr="006B1E3C">
              <w:rPr>
                <w:sz w:val="18"/>
                <w:szCs w:val="20"/>
              </w:rPr>
              <w:t>1408714.78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430</w:t>
            </w:r>
          </w:p>
        </w:tc>
        <w:tc>
          <w:tcPr>
            <w:tcW w:w="1558" w:type="dxa"/>
          </w:tcPr>
          <w:p w:rsidR="006B1E3C" w:rsidRPr="006B1E3C" w:rsidRDefault="006B1E3C" w:rsidP="006B1E3C">
            <w:pPr>
              <w:jc w:val="center"/>
              <w:rPr>
                <w:sz w:val="18"/>
                <w:szCs w:val="20"/>
              </w:rPr>
            </w:pPr>
            <w:r w:rsidRPr="006B1E3C">
              <w:rPr>
                <w:sz w:val="18"/>
                <w:szCs w:val="20"/>
              </w:rPr>
              <w:t>327388.49</w:t>
            </w:r>
          </w:p>
        </w:tc>
        <w:tc>
          <w:tcPr>
            <w:tcW w:w="1562" w:type="dxa"/>
          </w:tcPr>
          <w:p w:rsidR="006B1E3C" w:rsidRPr="006B1E3C" w:rsidRDefault="006B1E3C" w:rsidP="006B1E3C">
            <w:pPr>
              <w:jc w:val="center"/>
              <w:rPr>
                <w:sz w:val="18"/>
                <w:szCs w:val="20"/>
              </w:rPr>
            </w:pPr>
            <w:r w:rsidRPr="006B1E3C">
              <w:rPr>
                <w:sz w:val="18"/>
                <w:szCs w:val="20"/>
              </w:rPr>
              <w:t>1408662.68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431</w:t>
            </w:r>
          </w:p>
        </w:tc>
        <w:tc>
          <w:tcPr>
            <w:tcW w:w="1558" w:type="dxa"/>
          </w:tcPr>
          <w:p w:rsidR="006B1E3C" w:rsidRPr="006B1E3C" w:rsidRDefault="006B1E3C" w:rsidP="006B1E3C">
            <w:pPr>
              <w:jc w:val="center"/>
              <w:rPr>
                <w:sz w:val="18"/>
                <w:szCs w:val="20"/>
              </w:rPr>
            </w:pPr>
            <w:r w:rsidRPr="006B1E3C">
              <w:rPr>
                <w:sz w:val="18"/>
                <w:szCs w:val="20"/>
              </w:rPr>
              <w:t>327361.06</w:t>
            </w:r>
          </w:p>
        </w:tc>
        <w:tc>
          <w:tcPr>
            <w:tcW w:w="1562" w:type="dxa"/>
          </w:tcPr>
          <w:p w:rsidR="006B1E3C" w:rsidRPr="006B1E3C" w:rsidRDefault="006B1E3C" w:rsidP="006B1E3C">
            <w:pPr>
              <w:jc w:val="center"/>
              <w:rPr>
                <w:sz w:val="18"/>
                <w:szCs w:val="20"/>
              </w:rPr>
            </w:pPr>
            <w:r w:rsidRPr="006B1E3C">
              <w:rPr>
                <w:sz w:val="18"/>
                <w:szCs w:val="20"/>
              </w:rPr>
              <w:t>1408593.79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432</w:t>
            </w:r>
          </w:p>
        </w:tc>
        <w:tc>
          <w:tcPr>
            <w:tcW w:w="1558" w:type="dxa"/>
          </w:tcPr>
          <w:p w:rsidR="006B1E3C" w:rsidRPr="006B1E3C" w:rsidRDefault="006B1E3C" w:rsidP="006B1E3C">
            <w:pPr>
              <w:jc w:val="center"/>
              <w:rPr>
                <w:sz w:val="18"/>
                <w:szCs w:val="20"/>
              </w:rPr>
            </w:pPr>
            <w:r w:rsidRPr="006B1E3C">
              <w:rPr>
                <w:sz w:val="18"/>
                <w:szCs w:val="20"/>
              </w:rPr>
              <w:t>327403.43</w:t>
            </w:r>
          </w:p>
        </w:tc>
        <w:tc>
          <w:tcPr>
            <w:tcW w:w="1562" w:type="dxa"/>
          </w:tcPr>
          <w:p w:rsidR="006B1E3C" w:rsidRPr="006B1E3C" w:rsidRDefault="006B1E3C" w:rsidP="006B1E3C">
            <w:pPr>
              <w:jc w:val="center"/>
              <w:rPr>
                <w:sz w:val="18"/>
                <w:szCs w:val="20"/>
              </w:rPr>
            </w:pPr>
            <w:r w:rsidRPr="006B1E3C">
              <w:rPr>
                <w:sz w:val="18"/>
                <w:szCs w:val="20"/>
              </w:rPr>
              <w:t>1408587.94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433</w:t>
            </w:r>
          </w:p>
        </w:tc>
        <w:tc>
          <w:tcPr>
            <w:tcW w:w="1558" w:type="dxa"/>
          </w:tcPr>
          <w:p w:rsidR="006B1E3C" w:rsidRPr="006B1E3C" w:rsidRDefault="006B1E3C" w:rsidP="006B1E3C">
            <w:pPr>
              <w:jc w:val="center"/>
              <w:rPr>
                <w:sz w:val="18"/>
                <w:szCs w:val="20"/>
              </w:rPr>
            </w:pPr>
            <w:r w:rsidRPr="006B1E3C">
              <w:rPr>
                <w:sz w:val="18"/>
                <w:szCs w:val="20"/>
              </w:rPr>
              <w:t>327403.79</w:t>
            </w:r>
          </w:p>
        </w:tc>
        <w:tc>
          <w:tcPr>
            <w:tcW w:w="1562" w:type="dxa"/>
          </w:tcPr>
          <w:p w:rsidR="006B1E3C" w:rsidRPr="006B1E3C" w:rsidRDefault="006B1E3C" w:rsidP="006B1E3C">
            <w:pPr>
              <w:jc w:val="center"/>
              <w:rPr>
                <w:sz w:val="18"/>
                <w:szCs w:val="20"/>
              </w:rPr>
            </w:pPr>
            <w:r w:rsidRPr="006B1E3C">
              <w:rPr>
                <w:sz w:val="18"/>
                <w:szCs w:val="20"/>
              </w:rPr>
              <w:t>1408587.82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434</w:t>
            </w:r>
          </w:p>
        </w:tc>
        <w:tc>
          <w:tcPr>
            <w:tcW w:w="1558" w:type="dxa"/>
          </w:tcPr>
          <w:p w:rsidR="006B1E3C" w:rsidRPr="006B1E3C" w:rsidRDefault="006B1E3C" w:rsidP="006B1E3C">
            <w:pPr>
              <w:jc w:val="center"/>
              <w:rPr>
                <w:sz w:val="18"/>
                <w:szCs w:val="20"/>
              </w:rPr>
            </w:pPr>
            <w:r w:rsidRPr="006B1E3C">
              <w:rPr>
                <w:sz w:val="18"/>
                <w:szCs w:val="20"/>
              </w:rPr>
              <w:t>327404.00</w:t>
            </w:r>
          </w:p>
        </w:tc>
        <w:tc>
          <w:tcPr>
            <w:tcW w:w="1562" w:type="dxa"/>
          </w:tcPr>
          <w:p w:rsidR="006B1E3C" w:rsidRPr="006B1E3C" w:rsidRDefault="006B1E3C" w:rsidP="006B1E3C">
            <w:pPr>
              <w:jc w:val="center"/>
              <w:rPr>
                <w:sz w:val="18"/>
                <w:szCs w:val="20"/>
              </w:rPr>
            </w:pPr>
            <w:r w:rsidRPr="006B1E3C">
              <w:rPr>
                <w:sz w:val="18"/>
                <w:szCs w:val="20"/>
              </w:rPr>
              <w:t>1408587.66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435</w:t>
            </w:r>
          </w:p>
        </w:tc>
        <w:tc>
          <w:tcPr>
            <w:tcW w:w="1558" w:type="dxa"/>
          </w:tcPr>
          <w:p w:rsidR="006B1E3C" w:rsidRPr="006B1E3C" w:rsidRDefault="006B1E3C" w:rsidP="006B1E3C">
            <w:pPr>
              <w:jc w:val="center"/>
              <w:rPr>
                <w:sz w:val="18"/>
                <w:szCs w:val="20"/>
              </w:rPr>
            </w:pPr>
            <w:r w:rsidRPr="006B1E3C">
              <w:rPr>
                <w:sz w:val="18"/>
                <w:szCs w:val="20"/>
              </w:rPr>
              <w:t>327416.21</w:t>
            </w:r>
          </w:p>
        </w:tc>
        <w:tc>
          <w:tcPr>
            <w:tcW w:w="1562" w:type="dxa"/>
          </w:tcPr>
          <w:p w:rsidR="006B1E3C" w:rsidRPr="006B1E3C" w:rsidRDefault="006B1E3C" w:rsidP="006B1E3C">
            <w:pPr>
              <w:jc w:val="center"/>
              <w:rPr>
                <w:sz w:val="18"/>
                <w:szCs w:val="20"/>
              </w:rPr>
            </w:pPr>
            <w:r w:rsidRPr="006B1E3C">
              <w:rPr>
                <w:sz w:val="18"/>
                <w:szCs w:val="20"/>
              </w:rPr>
              <w:t>1408575.45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436</w:t>
            </w:r>
          </w:p>
        </w:tc>
        <w:tc>
          <w:tcPr>
            <w:tcW w:w="1558" w:type="dxa"/>
          </w:tcPr>
          <w:p w:rsidR="006B1E3C" w:rsidRPr="006B1E3C" w:rsidRDefault="006B1E3C" w:rsidP="006B1E3C">
            <w:pPr>
              <w:jc w:val="center"/>
              <w:rPr>
                <w:sz w:val="18"/>
                <w:szCs w:val="20"/>
              </w:rPr>
            </w:pPr>
            <w:r w:rsidRPr="006B1E3C">
              <w:rPr>
                <w:sz w:val="18"/>
                <w:szCs w:val="20"/>
              </w:rPr>
              <w:t>327416.37</w:t>
            </w:r>
          </w:p>
        </w:tc>
        <w:tc>
          <w:tcPr>
            <w:tcW w:w="1562" w:type="dxa"/>
          </w:tcPr>
          <w:p w:rsidR="006B1E3C" w:rsidRPr="006B1E3C" w:rsidRDefault="006B1E3C" w:rsidP="006B1E3C">
            <w:pPr>
              <w:jc w:val="center"/>
              <w:rPr>
                <w:sz w:val="18"/>
                <w:szCs w:val="20"/>
              </w:rPr>
            </w:pPr>
            <w:r w:rsidRPr="006B1E3C">
              <w:rPr>
                <w:sz w:val="18"/>
                <w:szCs w:val="20"/>
              </w:rPr>
              <w:t>1408575.24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437</w:t>
            </w:r>
          </w:p>
        </w:tc>
        <w:tc>
          <w:tcPr>
            <w:tcW w:w="1558" w:type="dxa"/>
          </w:tcPr>
          <w:p w:rsidR="006B1E3C" w:rsidRPr="006B1E3C" w:rsidRDefault="006B1E3C" w:rsidP="006B1E3C">
            <w:pPr>
              <w:jc w:val="center"/>
              <w:rPr>
                <w:sz w:val="18"/>
                <w:szCs w:val="20"/>
              </w:rPr>
            </w:pPr>
            <w:r w:rsidRPr="006B1E3C">
              <w:rPr>
                <w:sz w:val="18"/>
                <w:szCs w:val="20"/>
              </w:rPr>
              <w:t>327416.44</w:t>
            </w:r>
          </w:p>
        </w:tc>
        <w:tc>
          <w:tcPr>
            <w:tcW w:w="1562" w:type="dxa"/>
          </w:tcPr>
          <w:p w:rsidR="006B1E3C" w:rsidRPr="006B1E3C" w:rsidRDefault="006B1E3C" w:rsidP="006B1E3C">
            <w:pPr>
              <w:jc w:val="center"/>
              <w:rPr>
                <w:sz w:val="18"/>
                <w:szCs w:val="20"/>
              </w:rPr>
            </w:pPr>
            <w:r w:rsidRPr="006B1E3C">
              <w:rPr>
                <w:sz w:val="18"/>
                <w:szCs w:val="20"/>
              </w:rPr>
              <w:t>1408575.07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438</w:t>
            </w:r>
          </w:p>
        </w:tc>
        <w:tc>
          <w:tcPr>
            <w:tcW w:w="1558" w:type="dxa"/>
          </w:tcPr>
          <w:p w:rsidR="006B1E3C" w:rsidRPr="006B1E3C" w:rsidRDefault="006B1E3C" w:rsidP="006B1E3C">
            <w:pPr>
              <w:jc w:val="center"/>
              <w:rPr>
                <w:sz w:val="18"/>
                <w:szCs w:val="20"/>
              </w:rPr>
            </w:pPr>
            <w:r w:rsidRPr="006B1E3C">
              <w:rPr>
                <w:sz w:val="18"/>
                <w:szCs w:val="20"/>
              </w:rPr>
              <w:t>327428.65</w:t>
            </w:r>
          </w:p>
        </w:tc>
        <w:tc>
          <w:tcPr>
            <w:tcW w:w="1562" w:type="dxa"/>
          </w:tcPr>
          <w:p w:rsidR="006B1E3C" w:rsidRPr="006B1E3C" w:rsidRDefault="006B1E3C" w:rsidP="006B1E3C">
            <w:pPr>
              <w:jc w:val="center"/>
              <w:rPr>
                <w:sz w:val="18"/>
                <w:szCs w:val="20"/>
              </w:rPr>
            </w:pPr>
            <w:r w:rsidRPr="006B1E3C">
              <w:rPr>
                <w:sz w:val="18"/>
                <w:szCs w:val="20"/>
              </w:rPr>
              <w:t>1408540.47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439</w:t>
            </w:r>
          </w:p>
        </w:tc>
        <w:tc>
          <w:tcPr>
            <w:tcW w:w="1558" w:type="dxa"/>
          </w:tcPr>
          <w:p w:rsidR="006B1E3C" w:rsidRPr="006B1E3C" w:rsidRDefault="006B1E3C" w:rsidP="006B1E3C">
            <w:pPr>
              <w:jc w:val="center"/>
              <w:rPr>
                <w:sz w:val="18"/>
                <w:szCs w:val="20"/>
              </w:rPr>
            </w:pPr>
            <w:r w:rsidRPr="006B1E3C">
              <w:rPr>
                <w:sz w:val="18"/>
                <w:szCs w:val="20"/>
              </w:rPr>
              <w:t>327428.71</w:t>
            </w:r>
          </w:p>
        </w:tc>
        <w:tc>
          <w:tcPr>
            <w:tcW w:w="1562" w:type="dxa"/>
          </w:tcPr>
          <w:p w:rsidR="006B1E3C" w:rsidRPr="006B1E3C" w:rsidRDefault="006B1E3C" w:rsidP="006B1E3C">
            <w:pPr>
              <w:jc w:val="center"/>
              <w:rPr>
                <w:sz w:val="18"/>
                <w:szCs w:val="20"/>
              </w:rPr>
            </w:pPr>
            <w:r w:rsidRPr="006B1E3C">
              <w:rPr>
                <w:sz w:val="18"/>
                <w:szCs w:val="20"/>
              </w:rPr>
              <w:t>1408540.14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440</w:t>
            </w:r>
          </w:p>
        </w:tc>
        <w:tc>
          <w:tcPr>
            <w:tcW w:w="1558" w:type="dxa"/>
          </w:tcPr>
          <w:p w:rsidR="006B1E3C" w:rsidRPr="006B1E3C" w:rsidRDefault="006B1E3C" w:rsidP="006B1E3C">
            <w:pPr>
              <w:jc w:val="center"/>
              <w:rPr>
                <w:sz w:val="18"/>
                <w:szCs w:val="20"/>
              </w:rPr>
            </w:pPr>
            <w:r w:rsidRPr="006B1E3C">
              <w:rPr>
                <w:sz w:val="18"/>
                <w:szCs w:val="20"/>
              </w:rPr>
              <w:t>327428.71</w:t>
            </w:r>
          </w:p>
        </w:tc>
        <w:tc>
          <w:tcPr>
            <w:tcW w:w="1562" w:type="dxa"/>
          </w:tcPr>
          <w:p w:rsidR="006B1E3C" w:rsidRPr="006B1E3C" w:rsidRDefault="006B1E3C" w:rsidP="006B1E3C">
            <w:pPr>
              <w:jc w:val="center"/>
              <w:rPr>
                <w:sz w:val="18"/>
                <w:szCs w:val="20"/>
              </w:rPr>
            </w:pPr>
            <w:r w:rsidRPr="006B1E3C">
              <w:rPr>
                <w:sz w:val="18"/>
                <w:szCs w:val="20"/>
              </w:rPr>
              <w:t>1408529.97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441</w:t>
            </w:r>
          </w:p>
        </w:tc>
        <w:tc>
          <w:tcPr>
            <w:tcW w:w="1558" w:type="dxa"/>
          </w:tcPr>
          <w:p w:rsidR="006B1E3C" w:rsidRPr="006B1E3C" w:rsidRDefault="006B1E3C" w:rsidP="006B1E3C">
            <w:pPr>
              <w:jc w:val="center"/>
              <w:rPr>
                <w:sz w:val="18"/>
                <w:szCs w:val="20"/>
              </w:rPr>
            </w:pPr>
            <w:r w:rsidRPr="006B1E3C">
              <w:rPr>
                <w:sz w:val="18"/>
                <w:szCs w:val="20"/>
              </w:rPr>
              <w:t>327428.70</w:t>
            </w:r>
          </w:p>
        </w:tc>
        <w:tc>
          <w:tcPr>
            <w:tcW w:w="1562" w:type="dxa"/>
          </w:tcPr>
          <w:p w:rsidR="006B1E3C" w:rsidRPr="006B1E3C" w:rsidRDefault="006B1E3C" w:rsidP="006B1E3C">
            <w:pPr>
              <w:jc w:val="center"/>
              <w:rPr>
                <w:sz w:val="18"/>
                <w:szCs w:val="20"/>
              </w:rPr>
            </w:pPr>
            <w:r w:rsidRPr="006B1E3C">
              <w:rPr>
                <w:sz w:val="18"/>
                <w:szCs w:val="20"/>
              </w:rPr>
              <w:t>1408529.84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442</w:t>
            </w:r>
          </w:p>
        </w:tc>
        <w:tc>
          <w:tcPr>
            <w:tcW w:w="1558" w:type="dxa"/>
          </w:tcPr>
          <w:p w:rsidR="006B1E3C" w:rsidRPr="006B1E3C" w:rsidRDefault="006B1E3C" w:rsidP="006B1E3C">
            <w:pPr>
              <w:jc w:val="center"/>
              <w:rPr>
                <w:sz w:val="18"/>
                <w:szCs w:val="20"/>
              </w:rPr>
            </w:pPr>
            <w:r w:rsidRPr="006B1E3C">
              <w:rPr>
                <w:sz w:val="18"/>
                <w:szCs w:val="20"/>
              </w:rPr>
              <w:t>327420.57</w:t>
            </w:r>
          </w:p>
        </w:tc>
        <w:tc>
          <w:tcPr>
            <w:tcW w:w="1562" w:type="dxa"/>
          </w:tcPr>
          <w:p w:rsidR="006B1E3C" w:rsidRPr="006B1E3C" w:rsidRDefault="006B1E3C" w:rsidP="006B1E3C">
            <w:pPr>
              <w:jc w:val="center"/>
              <w:rPr>
                <w:sz w:val="18"/>
                <w:szCs w:val="20"/>
              </w:rPr>
            </w:pPr>
            <w:r w:rsidRPr="006B1E3C">
              <w:rPr>
                <w:sz w:val="18"/>
                <w:szCs w:val="20"/>
              </w:rPr>
              <w:t>1408466.82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443</w:t>
            </w:r>
          </w:p>
        </w:tc>
        <w:tc>
          <w:tcPr>
            <w:tcW w:w="1558" w:type="dxa"/>
          </w:tcPr>
          <w:p w:rsidR="006B1E3C" w:rsidRPr="006B1E3C" w:rsidRDefault="006B1E3C" w:rsidP="006B1E3C">
            <w:pPr>
              <w:jc w:val="center"/>
              <w:rPr>
                <w:sz w:val="18"/>
                <w:szCs w:val="20"/>
              </w:rPr>
            </w:pPr>
            <w:r w:rsidRPr="006B1E3C">
              <w:rPr>
                <w:sz w:val="18"/>
                <w:szCs w:val="20"/>
              </w:rPr>
              <w:t>327420.57</w:t>
            </w:r>
          </w:p>
        </w:tc>
        <w:tc>
          <w:tcPr>
            <w:tcW w:w="1562" w:type="dxa"/>
          </w:tcPr>
          <w:p w:rsidR="006B1E3C" w:rsidRPr="006B1E3C" w:rsidRDefault="006B1E3C" w:rsidP="006B1E3C">
            <w:pPr>
              <w:jc w:val="center"/>
              <w:rPr>
                <w:sz w:val="18"/>
                <w:szCs w:val="20"/>
              </w:rPr>
            </w:pPr>
            <w:r w:rsidRPr="006B1E3C">
              <w:rPr>
                <w:sz w:val="18"/>
                <w:szCs w:val="20"/>
              </w:rPr>
              <w:t>1408436.39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444</w:t>
            </w:r>
          </w:p>
        </w:tc>
        <w:tc>
          <w:tcPr>
            <w:tcW w:w="1558" w:type="dxa"/>
          </w:tcPr>
          <w:p w:rsidR="006B1E3C" w:rsidRPr="006B1E3C" w:rsidRDefault="006B1E3C" w:rsidP="006B1E3C">
            <w:pPr>
              <w:jc w:val="center"/>
              <w:rPr>
                <w:sz w:val="18"/>
                <w:szCs w:val="20"/>
              </w:rPr>
            </w:pPr>
            <w:r w:rsidRPr="006B1E3C">
              <w:rPr>
                <w:sz w:val="18"/>
                <w:szCs w:val="20"/>
              </w:rPr>
              <w:t>327422.57</w:t>
            </w:r>
          </w:p>
        </w:tc>
        <w:tc>
          <w:tcPr>
            <w:tcW w:w="1562" w:type="dxa"/>
          </w:tcPr>
          <w:p w:rsidR="006B1E3C" w:rsidRPr="006B1E3C" w:rsidRDefault="006B1E3C" w:rsidP="006B1E3C">
            <w:pPr>
              <w:jc w:val="center"/>
              <w:rPr>
                <w:sz w:val="18"/>
                <w:szCs w:val="20"/>
              </w:rPr>
            </w:pPr>
            <w:r w:rsidRPr="006B1E3C">
              <w:rPr>
                <w:sz w:val="18"/>
                <w:szCs w:val="20"/>
              </w:rPr>
              <w:t>1408412.48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445</w:t>
            </w:r>
          </w:p>
        </w:tc>
        <w:tc>
          <w:tcPr>
            <w:tcW w:w="1558" w:type="dxa"/>
          </w:tcPr>
          <w:p w:rsidR="006B1E3C" w:rsidRPr="006B1E3C" w:rsidRDefault="006B1E3C" w:rsidP="006B1E3C">
            <w:pPr>
              <w:jc w:val="center"/>
              <w:rPr>
                <w:sz w:val="18"/>
                <w:szCs w:val="20"/>
              </w:rPr>
            </w:pPr>
            <w:r w:rsidRPr="006B1E3C">
              <w:rPr>
                <w:sz w:val="18"/>
                <w:szCs w:val="20"/>
              </w:rPr>
              <w:t>327448.37</w:t>
            </w:r>
          </w:p>
        </w:tc>
        <w:tc>
          <w:tcPr>
            <w:tcW w:w="1562" w:type="dxa"/>
          </w:tcPr>
          <w:p w:rsidR="006B1E3C" w:rsidRPr="006B1E3C" w:rsidRDefault="006B1E3C" w:rsidP="006B1E3C">
            <w:pPr>
              <w:jc w:val="center"/>
              <w:rPr>
                <w:sz w:val="18"/>
                <w:szCs w:val="20"/>
              </w:rPr>
            </w:pPr>
            <w:r w:rsidRPr="006B1E3C">
              <w:rPr>
                <w:sz w:val="18"/>
                <w:szCs w:val="20"/>
              </w:rPr>
              <w:t>1408394.61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446</w:t>
            </w:r>
          </w:p>
        </w:tc>
        <w:tc>
          <w:tcPr>
            <w:tcW w:w="1558" w:type="dxa"/>
          </w:tcPr>
          <w:p w:rsidR="006B1E3C" w:rsidRPr="006B1E3C" w:rsidRDefault="006B1E3C" w:rsidP="006B1E3C">
            <w:pPr>
              <w:jc w:val="center"/>
              <w:rPr>
                <w:sz w:val="18"/>
                <w:szCs w:val="20"/>
              </w:rPr>
            </w:pPr>
            <w:r w:rsidRPr="006B1E3C">
              <w:rPr>
                <w:sz w:val="18"/>
                <w:szCs w:val="20"/>
              </w:rPr>
              <w:t>327468.42</w:t>
            </w:r>
          </w:p>
        </w:tc>
        <w:tc>
          <w:tcPr>
            <w:tcW w:w="1562" w:type="dxa"/>
          </w:tcPr>
          <w:p w:rsidR="006B1E3C" w:rsidRPr="006B1E3C" w:rsidRDefault="006B1E3C" w:rsidP="006B1E3C">
            <w:pPr>
              <w:jc w:val="center"/>
              <w:rPr>
                <w:sz w:val="18"/>
                <w:szCs w:val="20"/>
              </w:rPr>
            </w:pPr>
            <w:r w:rsidRPr="006B1E3C">
              <w:rPr>
                <w:sz w:val="18"/>
                <w:szCs w:val="20"/>
              </w:rPr>
              <w:t>1408394.61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447</w:t>
            </w:r>
          </w:p>
        </w:tc>
        <w:tc>
          <w:tcPr>
            <w:tcW w:w="1558" w:type="dxa"/>
          </w:tcPr>
          <w:p w:rsidR="006B1E3C" w:rsidRPr="006B1E3C" w:rsidRDefault="006B1E3C" w:rsidP="006B1E3C">
            <w:pPr>
              <w:jc w:val="center"/>
              <w:rPr>
                <w:sz w:val="18"/>
                <w:szCs w:val="20"/>
              </w:rPr>
            </w:pPr>
            <w:r w:rsidRPr="006B1E3C">
              <w:rPr>
                <w:sz w:val="18"/>
                <w:szCs w:val="20"/>
              </w:rPr>
              <w:t>327492.84</w:t>
            </w:r>
          </w:p>
        </w:tc>
        <w:tc>
          <w:tcPr>
            <w:tcW w:w="1562" w:type="dxa"/>
          </w:tcPr>
          <w:p w:rsidR="006B1E3C" w:rsidRPr="006B1E3C" w:rsidRDefault="006B1E3C" w:rsidP="006B1E3C">
            <w:pPr>
              <w:jc w:val="center"/>
              <w:rPr>
                <w:sz w:val="18"/>
                <w:szCs w:val="20"/>
              </w:rPr>
            </w:pPr>
            <w:r w:rsidRPr="006B1E3C">
              <w:rPr>
                <w:sz w:val="18"/>
                <w:szCs w:val="20"/>
              </w:rPr>
              <w:t>1408394.61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448</w:t>
            </w:r>
          </w:p>
        </w:tc>
        <w:tc>
          <w:tcPr>
            <w:tcW w:w="1558" w:type="dxa"/>
          </w:tcPr>
          <w:p w:rsidR="006B1E3C" w:rsidRPr="006B1E3C" w:rsidRDefault="006B1E3C" w:rsidP="006B1E3C">
            <w:pPr>
              <w:jc w:val="center"/>
              <w:rPr>
                <w:sz w:val="18"/>
                <w:szCs w:val="20"/>
              </w:rPr>
            </w:pPr>
            <w:r w:rsidRPr="006B1E3C">
              <w:rPr>
                <w:sz w:val="18"/>
                <w:szCs w:val="20"/>
              </w:rPr>
              <w:t>327493.14</w:t>
            </w:r>
          </w:p>
        </w:tc>
        <w:tc>
          <w:tcPr>
            <w:tcW w:w="1562" w:type="dxa"/>
          </w:tcPr>
          <w:p w:rsidR="006B1E3C" w:rsidRPr="006B1E3C" w:rsidRDefault="006B1E3C" w:rsidP="006B1E3C">
            <w:pPr>
              <w:jc w:val="center"/>
              <w:rPr>
                <w:sz w:val="18"/>
                <w:szCs w:val="20"/>
              </w:rPr>
            </w:pPr>
            <w:r w:rsidRPr="006B1E3C">
              <w:rPr>
                <w:sz w:val="18"/>
                <w:szCs w:val="20"/>
              </w:rPr>
              <w:t>1408394.56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449</w:t>
            </w:r>
          </w:p>
        </w:tc>
        <w:tc>
          <w:tcPr>
            <w:tcW w:w="1558" w:type="dxa"/>
          </w:tcPr>
          <w:p w:rsidR="006B1E3C" w:rsidRPr="006B1E3C" w:rsidRDefault="006B1E3C" w:rsidP="006B1E3C">
            <w:pPr>
              <w:jc w:val="center"/>
              <w:rPr>
                <w:sz w:val="18"/>
                <w:szCs w:val="20"/>
              </w:rPr>
            </w:pPr>
            <w:r w:rsidRPr="006B1E3C">
              <w:rPr>
                <w:sz w:val="18"/>
                <w:szCs w:val="20"/>
              </w:rPr>
              <w:t>327525.68</w:t>
            </w:r>
          </w:p>
        </w:tc>
        <w:tc>
          <w:tcPr>
            <w:tcW w:w="1562" w:type="dxa"/>
          </w:tcPr>
          <w:p w:rsidR="006B1E3C" w:rsidRPr="006B1E3C" w:rsidRDefault="006B1E3C" w:rsidP="006B1E3C">
            <w:pPr>
              <w:jc w:val="center"/>
              <w:rPr>
                <w:sz w:val="18"/>
                <w:szCs w:val="20"/>
              </w:rPr>
            </w:pPr>
            <w:r w:rsidRPr="006B1E3C">
              <w:rPr>
                <w:sz w:val="18"/>
                <w:szCs w:val="20"/>
              </w:rPr>
              <w:t>1408384.39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450</w:t>
            </w:r>
          </w:p>
        </w:tc>
        <w:tc>
          <w:tcPr>
            <w:tcW w:w="1558" w:type="dxa"/>
          </w:tcPr>
          <w:p w:rsidR="006B1E3C" w:rsidRPr="006B1E3C" w:rsidRDefault="006B1E3C" w:rsidP="006B1E3C">
            <w:pPr>
              <w:jc w:val="center"/>
              <w:rPr>
                <w:sz w:val="18"/>
                <w:szCs w:val="20"/>
              </w:rPr>
            </w:pPr>
            <w:r w:rsidRPr="006B1E3C">
              <w:rPr>
                <w:sz w:val="18"/>
                <w:szCs w:val="20"/>
              </w:rPr>
              <w:t>327562.31</w:t>
            </w:r>
          </w:p>
        </w:tc>
        <w:tc>
          <w:tcPr>
            <w:tcW w:w="1562" w:type="dxa"/>
          </w:tcPr>
          <w:p w:rsidR="006B1E3C" w:rsidRPr="006B1E3C" w:rsidRDefault="006B1E3C" w:rsidP="006B1E3C">
            <w:pPr>
              <w:jc w:val="center"/>
              <w:rPr>
                <w:sz w:val="18"/>
                <w:szCs w:val="20"/>
              </w:rPr>
            </w:pPr>
            <w:r w:rsidRPr="006B1E3C">
              <w:rPr>
                <w:sz w:val="18"/>
                <w:szCs w:val="20"/>
              </w:rPr>
              <w:t>1408374.22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451</w:t>
            </w:r>
          </w:p>
        </w:tc>
        <w:tc>
          <w:tcPr>
            <w:tcW w:w="1558" w:type="dxa"/>
          </w:tcPr>
          <w:p w:rsidR="006B1E3C" w:rsidRPr="006B1E3C" w:rsidRDefault="006B1E3C" w:rsidP="006B1E3C">
            <w:pPr>
              <w:jc w:val="center"/>
              <w:rPr>
                <w:sz w:val="18"/>
                <w:szCs w:val="20"/>
              </w:rPr>
            </w:pPr>
            <w:r w:rsidRPr="006B1E3C">
              <w:rPr>
                <w:sz w:val="18"/>
                <w:szCs w:val="20"/>
              </w:rPr>
              <w:t>327562.54</w:t>
            </w:r>
          </w:p>
        </w:tc>
        <w:tc>
          <w:tcPr>
            <w:tcW w:w="1562" w:type="dxa"/>
          </w:tcPr>
          <w:p w:rsidR="006B1E3C" w:rsidRPr="006B1E3C" w:rsidRDefault="006B1E3C" w:rsidP="006B1E3C">
            <w:pPr>
              <w:jc w:val="center"/>
              <w:rPr>
                <w:sz w:val="18"/>
                <w:szCs w:val="20"/>
              </w:rPr>
            </w:pPr>
            <w:r w:rsidRPr="006B1E3C">
              <w:rPr>
                <w:sz w:val="18"/>
                <w:szCs w:val="20"/>
              </w:rPr>
              <w:t>1408374.13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452</w:t>
            </w:r>
          </w:p>
        </w:tc>
        <w:tc>
          <w:tcPr>
            <w:tcW w:w="1558" w:type="dxa"/>
          </w:tcPr>
          <w:p w:rsidR="006B1E3C" w:rsidRPr="006B1E3C" w:rsidRDefault="006B1E3C" w:rsidP="006B1E3C">
            <w:pPr>
              <w:jc w:val="center"/>
              <w:rPr>
                <w:sz w:val="18"/>
                <w:szCs w:val="20"/>
              </w:rPr>
            </w:pPr>
            <w:r w:rsidRPr="006B1E3C">
              <w:rPr>
                <w:sz w:val="18"/>
                <w:szCs w:val="20"/>
              </w:rPr>
              <w:t>327562.78</w:t>
            </w:r>
          </w:p>
        </w:tc>
        <w:tc>
          <w:tcPr>
            <w:tcW w:w="1562" w:type="dxa"/>
          </w:tcPr>
          <w:p w:rsidR="006B1E3C" w:rsidRPr="006B1E3C" w:rsidRDefault="006B1E3C" w:rsidP="006B1E3C">
            <w:pPr>
              <w:jc w:val="center"/>
              <w:rPr>
                <w:sz w:val="18"/>
                <w:szCs w:val="20"/>
              </w:rPr>
            </w:pPr>
            <w:r w:rsidRPr="006B1E3C">
              <w:rPr>
                <w:sz w:val="18"/>
                <w:szCs w:val="20"/>
              </w:rPr>
              <w:t>1408373.93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453</w:t>
            </w:r>
          </w:p>
        </w:tc>
        <w:tc>
          <w:tcPr>
            <w:tcW w:w="1558" w:type="dxa"/>
          </w:tcPr>
          <w:p w:rsidR="006B1E3C" w:rsidRPr="006B1E3C" w:rsidRDefault="006B1E3C" w:rsidP="006B1E3C">
            <w:pPr>
              <w:jc w:val="center"/>
              <w:rPr>
                <w:sz w:val="18"/>
                <w:szCs w:val="20"/>
              </w:rPr>
            </w:pPr>
            <w:r w:rsidRPr="006B1E3C">
              <w:rPr>
                <w:sz w:val="18"/>
                <w:szCs w:val="20"/>
              </w:rPr>
              <w:t>327601.40</w:t>
            </w:r>
          </w:p>
        </w:tc>
        <w:tc>
          <w:tcPr>
            <w:tcW w:w="1562" w:type="dxa"/>
          </w:tcPr>
          <w:p w:rsidR="006B1E3C" w:rsidRPr="006B1E3C" w:rsidRDefault="006B1E3C" w:rsidP="006B1E3C">
            <w:pPr>
              <w:jc w:val="center"/>
              <w:rPr>
                <w:sz w:val="18"/>
                <w:szCs w:val="20"/>
              </w:rPr>
            </w:pPr>
            <w:r w:rsidRPr="006B1E3C">
              <w:rPr>
                <w:sz w:val="18"/>
                <w:szCs w:val="20"/>
              </w:rPr>
              <w:t>1408331.23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454</w:t>
            </w:r>
          </w:p>
        </w:tc>
        <w:tc>
          <w:tcPr>
            <w:tcW w:w="1558" w:type="dxa"/>
          </w:tcPr>
          <w:p w:rsidR="006B1E3C" w:rsidRPr="006B1E3C" w:rsidRDefault="006B1E3C" w:rsidP="006B1E3C">
            <w:pPr>
              <w:jc w:val="center"/>
              <w:rPr>
                <w:sz w:val="18"/>
                <w:szCs w:val="20"/>
              </w:rPr>
            </w:pPr>
            <w:r w:rsidRPr="006B1E3C">
              <w:rPr>
                <w:sz w:val="18"/>
                <w:szCs w:val="20"/>
              </w:rPr>
              <w:t>327630.76</w:t>
            </w:r>
          </w:p>
        </w:tc>
        <w:tc>
          <w:tcPr>
            <w:tcW w:w="1562" w:type="dxa"/>
          </w:tcPr>
          <w:p w:rsidR="006B1E3C" w:rsidRPr="006B1E3C" w:rsidRDefault="006B1E3C" w:rsidP="006B1E3C">
            <w:pPr>
              <w:jc w:val="center"/>
              <w:rPr>
                <w:sz w:val="18"/>
                <w:szCs w:val="20"/>
              </w:rPr>
            </w:pPr>
            <w:r w:rsidRPr="006B1E3C">
              <w:rPr>
                <w:sz w:val="18"/>
                <w:szCs w:val="20"/>
              </w:rPr>
              <w:t>1408305.55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424</w:t>
            </w:r>
          </w:p>
        </w:tc>
        <w:tc>
          <w:tcPr>
            <w:tcW w:w="1558" w:type="dxa"/>
          </w:tcPr>
          <w:p w:rsidR="006B1E3C" w:rsidRPr="006B1E3C" w:rsidRDefault="006B1E3C" w:rsidP="006B1E3C">
            <w:pPr>
              <w:jc w:val="center"/>
              <w:rPr>
                <w:sz w:val="18"/>
                <w:szCs w:val="20"/>
              </w:rPr>
            </w:pPr>
            <w:r w:rsidRPr="006B1E3C">
              <w:rPr>
                <w:sz w:val="18"/>
                <w:szCs w:val="20"/>
              </w:rPr>
              <w:t>327722.48</w:t>
            </w:r>
          </w:p>
        </w:tc>
        <w:tc>
          <w:tcPr>
            <w:tcW w:w="1562" w:type="dxa"/>
          </w:tcPr>
          <w:p w:rsidR="006B1E3C" w:rsidRPr="006B1E3C" w:rsidRDefault="006B1E3C" w:rsidP="006B1E3C">
            <w:pPr>
              <w:jc w:val="center"/>
              <w:rPr>
                <w:sz w:val="18"/>
                <w:szCs w:val="20"/>
              </w:rPr>
            </w:pPr>
            <w:r w:rsidRPr="006B1E3C">
              <w:rPr>
                <w:sz w:val="18"/>
                <w:szCs w:val="20"/>
              </w:rPr>
              <w:t>1408405.99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Зона1(9)</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455</w:t>
            </w:r>
          </w:p>
        </w:tc>
        <w:tc>
          <w:tcPr>
            <w:tcW w:w="1558" w:type="dxa"/>
          </w:tcPr>
          <w:p w:rsidR="006B1E3C" w:rsidRPr="006B1E3C" w:rsidRDefault="006B1E3C" w:rsidP="006B1E3C">
            <w:pPr>
              <w:jc w:val="center"/>
              <w:rPr>
                <w:sz w:val="18"/>
                <w:szCs w:val="20"/>
              </w:rPr>
            </w:pPr>
            <w:r w:rsidRPr="006B1E3C">
              <w:rPr>
                <w:sz w:val="18"/>
                <w:szCs w:val="20"/>
              </w:rPr>
              <w:t>326629.90</w:t>
            </w:r>
          </w:p>
        </w:tc>
        <w:tc>
          <w:tcPr>
            <w:tcW w:w="1562" w:type="dxa"/>
          </w:tcPr>
          <w:p w:rsidR="006B1E3C" w:rsidRPr="006B1E3C" w:rsidRDefault="006B1E3C" w:rsidP="006B1E3C">
            <w:pPr>
              <w:jc w:val="center"/>
              <w:rPr>
                <w:sz w:val="18"/>
                <w:szCs w:val="20"/>
              </w:rPr>
            </w:pPr>
            <w:r w:rsidRPr="006B1E3C">
              <w:rPr>
                <w:sz w:val="18"/>
                <w:szCs w:val="20"/>
              </w:rPr>
              <w:t>1408436.09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456</w:t>
            </w:r>
          </w:p>
        </w:tc>
        <w:tc>
          <w:tcPr>
            <w:tcW w:w="1558" w:type="dxa"/>
          </w:tcPr>
          <w:p w:rsidR="006B1E3C" w:rsidRPr="006B1E3C" w:rsidRDefault="006B1E3C" w:rsidP="006B1E3C">
            <w:pPr>
              <w:jc w:val="center"/>
              <w:rPr>
                <w:sz w:val="18"/>
                <w:szCs w:val="20"/>
              </w:rPr>
            </w:pPr>
            <w:r w:rsidRPr="006B1E3C">
              <w:rPr>
                <w:sz w:val="18"/>
                <w:szCs w:val="20"/>
              </w:rPr>
              <w:t>326651.68</w:t>
            </w:r>
          </w:p>
        </w:tc>
        <w:tc>
          <w:tcPr>
            <w:tcW w:w="1562" w:type="dxa"/>
          </w:tcPr>
          <w:p w:rsidR="006B1E3C" w:rsidRPr="006B1E3C" w:rsidRDefault="006B1E3C" w:rsidP="006B1E3C">
            <w:pPr>
              <w:jc w:val="center"/>
              <w:rPr>
                <w:sz w:val="18"/>
                <w:szCs w:val="20"/>
              </w:rPr>
            </w:pPr>
            <w:r w:rsidRPr="006B1E3C">
              <w:rPr>
                <w:sz w:val="18"/>
                <w:szCs w:val="20"/>
              </w:rPr>
              <w:t>1408456.06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457</w:t>
            </w:r>
          </w:p>
        </w:tc>
        <w:tc>
          <w:tcPr>
            <w:tcW w:w="1558" w:type="dxa"/>
          </w:tcPr>
          <w:p w:rsidR="006B1E3C" w:rsidRPr="006B1E3C" w:rsidRDefault="006B1E3C" w:rsidP="006B1E3C">
            <w:pPr>
              <w:jc w:val="center"/>
              <w:rPr>
                <w:sz w:val="18"/>
                <w:szCs w:val="20"/>
              </w:rPr>
            </w:pPr>
            <w:r w:rsidRPr="006B1E3C">
              <w:rPr>
                <w:sz w:val="18"/>
                <w:szCs w:val="20"/>
              </w:rPr>
              <w:t>326586.60</w:t>
            </w:r>
          </w:p>
        </w:tc>
        <w:tc>
          <w:tcPr>
            <w:tcW w:w="1562" w:type="dxa"/>
          </w:tcPr>
          <w:p w:rsidR="006B1E3C" w:rsidRPr="006B1E3C" w:rsidRDefault="006B1E3C" w:rsidP="006B1E3C">
            <w:pPr>
              <w:jc w:val="center"/>
              <w:rPr>
                <w:sz w:val="18"/>
                <w:szCs w:val="20"/>
              </w:rPr>
            </w:pPr>
            <w:r w:rsidRPr="006B1E3C">
              <w:rPr>
                <w:sz w:val="18"/>
                <w:szCs w:val="20"/>
              </w:rPr>
              <w:t>1408544.01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458</w:t>
            </w:r>
          </w:p>
        </w:tc>
        <w:tc>
          <w:tcPr>
            <w:tcW w:w="1558" w:type="dxa"/>
          </w:tcPr>
          <w:p w:rsidR="006B1E3C" w:rsidRPr="006B1E3C" w:rsidRDefault="006B1E3C" w:rsidP="006B1E3C">
            <w:pPr>
              <w:jc w:val="center"/>
              <w:rPr>
                <w:sz w:val="18"/>
                <w:szCs w:val="20"/>
              </w:rPr>
            </w:pPr>
            <w:r w:rsidRPr="006B1E3C">
              <w:rPr>
                <w:sz w:val="18"/>
                <w:szCs w:val="20"/>
              </w:rPr>
              <w:t>326633.15</w:t>
            </w:r>
          </w:p>
        </w:tc>
        <w:tc>
          <w:tcPr>
            <w:tcW w:w="1562" w:type="dxa"/>
          </w:tcPr>
          <w:p w:rsidR="006B1E3C" w:rsidRPr="006B1E3C" w:rsidRDefault="006B1E3C" w:rsidP="006B1E3C">
            <w:pPr>
              <w:jc w:val="center"/>
              <w:rPr>
                <w:sz w:val="18"/>
                <w:szCs w:val="20"/>
              </w:rPr>
            </w:pPr>
            <w:r w:rsidRPr="006B1E3C">
              <w:rPr>
                <w:sz w:val="18"/>
                <w:szCs w:val="20"/>
              </w:rPr>
              <w:t>1408589.79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459</w:t>
            </w:r>
          </w:p>
        </w:tc>
        <w:tc>
          <w:tcPr>
            <w:tcW w:w="1558" w:type="dxa"/>
          </w:tcPr>
          <w:p w:rsidR="006B1E3C" w:rsidRPr="006B1E3C" w:rsidRDefault="006B1E3C" w:rsidP="006B1E3C">
            <w:pPr>
              <w:jc w:val="center"/>
              <w:rPr>
                <w:sz w:val="18"/>
                <w:szCs w:val="20"/>
              </w:rPr>
            </w:pPr>
            <w:r w:rsidRPr="006B1E3C">
              <w:rPr>
                <w:sz w:val="18"/>
                <w:szCs w:val="20"/>
              </w:rPr>
              <w:t>326606.30</w:t>
            </w:r>
          </w:p>
        </w:tc>
        <w:tc>
          <w:tcPr>
            <w:tcW w:w="1562" w:type="dxa"/>
          </w:tcPr>
          <w:p w:rsidR="006B1E3C" w:rsidRPr="006B1E3C" w:rsidRDefault="006B1E3C" w:rsidP="006B1E3C">
            <w:pPr>
              <w:jc w:val="center"/>
              <w:rPr>
                <w:sz w:val="18"/>
                <w:szCs w:val="20"/>
              </w:rPr>
            </w:pPr>
            <w:r w:rsidRPr="006B1E3C">
              <w:rPr>
                <w:sz w:val="18"/>
                <w:szCs w:val="20"/>
              </w:rPr>
              <w:t>1408653.63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460</w:t>
            </w:r>
          </w:p>
        </w:tc>
        <w:tc>
          <w:tcPr>
            <w:tcW w:w="1558" w:type="dxa"/>
          </w:tcPr>
          <w:p w:rsidR="006B1E3C" w:rsidRPr="006B1E3C" w:rsidRDefault="006B1E3C" w:rsidP="006B1E3C">
            <w:pPr>
              <w:jc w:val="center"/>
              <w:rPr>
                <w:sz w:val="18"/>
                <w:szCs w:val="20"/>
              </w:rPr>
            </w:pPr>
            <w:r w:rsidRPr="006B1E3C">
              <w:rPr>
                <w:sz w:val="18"/>
                <w:szCs w:val="20"/>
              </w:rPr>
              <w:t>326581.32</w:t>
            </w:r>
          </w:p>
        </w:tc>
        <w:tc>
          <w:tcPr>
            <w:tcW w:w="1562" w:type="dxa"/>
          </w:tcPr>
          <w:p w:rsidR="006B1E3C" w:rsidRPr="006B1E3C" w:rsidRDefault="006B1E3C" w:rsidP="006B1E3C">
            <w:pPr>
              <w:jc w:val="center"/>
              <w:rPr>
                <w:sz w:val="18"/>
                <w:szCs w:val="20"/>
              </w:rPr>
            </w:pPr>
            <w:r w:rsidRPr="006B1E3C">
              <w:rPr>
                <w:sz w:val="18"/>
                <w:szCs w:val="20"/>
              </w:rPr>
              <w:t>1408695.65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461</w:t>
            </w:r>
          </w:p>
        </w:tc>
        <w:tc>
          <w:tcPr>
            <w:tcW w:w="1558" w:type="dxa"/>
          </w:tcPr>
          <w:p w:rsidR="006B1E3C" w:rsidRPr="006B1E3C" w:rsidRDefault="006B1E3C" w:rsidP="006B1E3C">
            <w:pPr>
              <w:jc w:val="center"/>
              <w:rPr>
                <w:sz w:val="18"/>
                <w:szCs w:val="20"/>
              </w:rPr>
            </w:pPr>
            <w:r w:rsidRPr="006B1E3C">
              <w:rPr>
                <w:sz w:val="18"/>
                <w:szCs w:val="20"/>
              </w:rPr>
              <w:t>326428.63</w:t>
            </w:r>
          </w:p>
        </w:tc>
        <w:tc>
          <w:tcPr>
            <w:tcW w:w="1562" w:type="dxa"/>
          </w:tcPr>
          <w:p w:rsidR="006B1E3C" w:rsidRPr="006B1E3C" w:rsidRDefault="006B1E3C" w:rsidP="006B1E3C">
            <w:pPr>
              <w:jc w:val="center"/>
              <w:rPr>
                <w:sz w:val="18"/>
                <w:szCs w:val="20"/>
              </w:rPr>
            </w:pPr>
            <w:r w:rsidRPr="006B1E3C">
              <w:rPr>
                <w:sz w:val="18"/>
                <w:szCs w:val="20"/>
              </w:rPr>
              <w:t>1408840.13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462</w:t>
            </w:r>
          </w:p>
        </w:tc>
        <w:tc>
          <w:tcPr>
            <w:tcW w:w="1558" w:type="dxa"/>
          </w:tcPr>
          <w:p w:rsidR="006B1E3C" w:rsidRPr="006B1E3C" w:rsidRDefault="006B1E3C" w:rsidP="006B1E3C">
            <w:pPr>
              <w:jc w:val="center"/>
              <w:rPr>
                <w:sz w:val="18"/>
                <w:szCs w:val="20"/>
              </w:rPr>
            </w:pPr>
            <w:r w:rsidRPr="006B1E3C">
              <w:rPr>
                <w:sz w:val="18"/>
                <w:szCs w:val="20"/>
              </w:rPr>
              <w:t>326344.49</w:t>
            </w:r>
          </w:p>
        </w:tc>
        <w:tc>
          <w:tcPr>
            <w:tcW w:w="1562" w:type="dxa"/>
          </w:tcPr>
          <w:p w:rsidR="006B1E3C" w:rsidRPr="006B1E3C" w:rsidRDefault="006B1E3C" w:rsidP="006B1E3C">
            <w:pPr>
              <w:jc w:val="center"/>
              <w:rPr>
                <w:sz w:val="18"/>
                <w:szCs w:val="20"/>
              </w:rPr>
            </w:pPr>
            <w:r w:rsidRPr="006B1E3C">
              <w:rPr>
                <w:sz w:val="18"/>
                <w:szCs w:val="20"/>
              </w:rPr>
              <w:t>1408899.15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463</w:t>
            </w:r>
          </w:p>
        </w:tc>
        <w:tc>
          <w:tcPr>
            <w:tcW w:w="1558" w:type="dxa"/>
          </w:tcPr>
          <w:p w:rsidR="006B1E3C" w:rsidRPr="006B1E3C" w:rsidRDefault="006B1E3C" w:rsidP="006B1E3C">
            <w:pPr>
              <w:jc w:val="center"/>
              <w:rPr>
                <w:sz w:val="18"/>
                <w:szCs w:val="20"/>
              </w:rPr>
            </w:pPr>
            <w:r w:rsidRPr="006B1E3C">
              <w:rPr>
                <w:sz w:val="18"/>
                <w:szCs w:val="20"/>
              </w:rPr>
              <w:t>326394.94</w:t>
            </w:r>
          </w:p>
        </w:tc>
        <w:tc>
          <w:tcPr>
            <w:tcW w:w="1562" w:type="dxa"/>
          </w:tcPr>
          <w:p w:rsidR="006B1E3C" w:rsidRPr="006B1E3C" w:rsidRDefault="006B1E3C" w:rsidP="006B1E3C">
            <w:pPr>
              <w:jc w:val="center"/>
              <w:rPr>
                <w:sz w:val="18"/>
                <w:szCs w:val="20"/>
              </w:rPr>
            </w:pPr>
            <w:r w:rsidRPr="006B1E3C">
              <w:rPr>
                <w:sz w:val="18"/>
                <w:szCs w:val="20"/>
              </w:rPr>
              <w:t>1408988.94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464</w:t>
            </w:r>
          </w:p>
        </w:tc>
        <w:tc>
          <w:tcPr>
            <w:tcW w:w="1558" w:type="dxa"/>
          </w:tcPr>
          <w:p w:rsidR="006B1E3C" w:rsidRPr="006B1E3C" w:rsidRDefault="006B1E3C" w:rsidP="006B1E3C">
            <w:pPr>
              <w:jc w:val="center"/>
              <w:rPr>
                <w:sz w:val="18"/>
                <w:szCs w:val="20"/>
              </w:rPr>
            </w:pPr>
            <w:r w:rsidRPr="006B1E3C">
              <w:rPr>
                <w:sz w:val="18"/>
                <w:szCs w:val="20"/>
              </w:rPr>
              <w:t>326441.28</w:t>
            </w:r>
          </w:p>
        </w:tc>
        <w:tc>
          <w:tcPr>
            <w:tcW w:w="1562" w:type="dxa"/>
          </w:tcPr>
          <w:p w:rsidR="006B1E3C" w:rsidRPr="006B1E3C" w:rsidRDefault="006B1E3C" w:rsidP="006B1E3C">
            <w:pPr>
              <w:jc w:val="center"/>
              <w:rPr>
                <w:sz w:val="18"/>
                <w:szCs w:val="20"/>
              </w:rPr>
            </w:pPr>
            <w:r w:rsidRPr="006B1E3C">
              <w:rPr>
                <w:sz w:val="18"/>
                <w:szCs w:val="20"/>
              </w:rPr>
              <w:t>1409128.69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465</w:t>
            </w:r>
          </w:p>
        </w:tc>
        <w:tc>
          <w:tcPr>
            <w:tcW w:w="1558" w:type="dxa"/>
          </w:tcPr>
          <w:p w:rsidR="006B1E3C" w:rsidRPr="006B1E3C" w:rsidRDefault="006B1E3C" w:rsidP="006B1E3C">
            <w:pPr>
              <w:jc w:val="center"/>
              <w:rPr>
                <w:sz w:val="18"/>
                <w:szCs w:val="20"/>
              </w:rPr>
            </w:pPr>
            <w:r w:rsidRPr="006B1E3C">
              <w:rPr>
                <w:sz w:val="18"/>
                <w:szCs w:val="20"/>
              </w:rPr>
              <w:t>326302.01</w:t>
            </w:r>
          </w:p>
        </w:tc>
        <w:tc>
          <w:tcPr>
            <w:tcW w:w="1562" w:type="dxa"/>
          </w:tcPr>
          <w:p w:rsidR="006B1E3C" w:rsidRPr="006B1E3C" w:rsidRDefault="006B1E3C" w:rsidP="006B1E3C">
            <w:pPr>
              <w:jc w:val="center"/>
              <w:rPr>
                <w:sz w:val="18"/>
                <w:szCs w:val="20"/>
              </w:rPr>
            </w:pPr>
            <w:r w:rsidRPr="006B1E3C">
              <w:rPr>
                <w:sz w:val="18"/>
                <w:szCs w:val="20"/>
              </w:rPr>
              <w:t>1409222.83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466</w:t>
            </w:r>
          </w:p>
        </w:tc>
        <w:tc>
          <w:tcPr>
            <w:tcW w:w="1558" w:type="dxa"/>
          </w:tcPr>
          <w:p w:rsidR="006B1E3C" w:rsidRPr="006B1E3C" w:rsidRDefault="006B1E3C" w:rsidP="006B1E3C">
            <w:pPr>
              <w:jc w:val="center"/>
              <w:rPr>
                <w:sz w:val="18"/>
                <w:szCs w:val="20"/>
              </w:rPr>
            </w:pPr>
            <w:r w:rsidRPr="006B1E3C">
              <w:rPr>
                <w:sz w:val="18"/>
                <w:szCs w:val="20"/>
              </w:rPr>
              <w:t>326212.85</w:t>
            </w:r>
          </w:p>
        </w:tc>
        <w:tc>
          <w:tcPr>
            <w:tcW w:w="1562" w:type="dxa"/>
          </w:tcPr>
          <w:p w:rsidR="006B1E3C" w:rsidRPr="006B1E3C" w:rsidRDefault="006B1E3C" w:rsidP="006B1E3C">
            <w:pPr>
              <w:jc w:val="center"/>
              <w:rPr>
                <w:sz w:val="18"/>
                <w:szCs w:val="20"/>
              </w:rPr>
            </w:pPr>
            <w:r w:rsidRPr="006B1E3C">
              <w:rPr>
                <w:sz w:val="18"/>
                <w:szCs w:val="20"/>
              </w:rPr>
              <w:t>1409260.55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467</w:t>
            </w:r>
          </w:p>
        </w:tc>
        <w:tc>
          <w:tcPr>
            <w:tcW w:w="1558" w:type="dxa"/>
          </w:tcPr>
          <w:p w:rsidR="006B1E3C" w:rsidRPr="006B1E3C" w:rsidRDefault="006B1E3C" w:rsidP="006B1E3C">
            <w:pPr>
              <w:jc w:val="center"/>
              <w:rPr>
                <w:sz w:val="18"/>
                <w:szCs w:val="20"/>
              </w:rPr>
            </w:pPr>
            <w:r w:rsidRPr="006B1E3C">
              <w:rPr>
                <w:sz w:val="18"/>
                <w:szCs w:val="20"/>
              </w:rPr>
              <w:t>326128.30</w:t>
            </w:r>
          </w:p>
        </w:tc>
        <w:tc>
          <w:tcPr>
            <w:tcW w:w="1562" w:type="dxa"/>
          </w:tcPr>
          <w:p w:rsidR="006B1E3C" w:rsidRPr="006B1E3C" w:rsidRDefault="006B1E3C" w:rsidP="006B1E3C">
            <w:pPr>
              <w:jc w:val="center"/>
              <w:rPr>
                <w:sz w:val="18"/>
                <w:szCs w:val="20"/>
              </w:rPr>
            </w:pPr>
            <w:r w:rsidRPr="006B1E3C">
              <w:rPr>
                <w:sz w:val="18"/>
                <w:szCs w:val="20"/>
              </w:rPr>
              <w:t>1409271.58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468</w:t>
            </w:r>
          </w:p>
        </w:tc>
        <w:tc>
          <w:tcPr>
            <w:tcW w:w="1558" w:type="dxa"/>
          </w:tcPr>
          <w:p w:rsidR="006B1E3C" w:rsidRPr="006B1E3C" w:rsidRDefault="006B1E3C" w:rsidP="006B1E3C">
            <w:pPr>
              <w:jc w:val="center"/>
              <w:rPr>
                <w:sz w:val="18"/>
                <w:szCs w:val="20"/>
              </w:rPr>
            </w:pPr>
            <w:r w:rsidRPr="006B1E3C">
              <w:rPr>
                <w:sz w:val="18"/>
                <w:szCs w:val="20"/>
              </w:rPr>
              <w:t>326063.74</w:t>
            </w:r>
          </w:p>
        </w:tc>
        <w:tc>
          <w:tcPr>
            <w:tcW w:w="1562" w:type="dxa"/>
          </w:tcPr>
          <w:p w:rsidR="006B1E3C" w:rsidRPr="006B1E3C" w:rsidRDefault="006B1E3C" w:rsidP="006B1E3C">
            <w:pPr>
              <w:jc w:val="center"/>
              <w:rPr>
                <w:sz w:val="18"/>
                <w:szCs w:val="20"/>
              </w:rPr>
            </w:pPr>
            <w:r w:rsidRPr="006B1E3C">
              <w:rPr>
                <w:sz w:val="18"/>
                <w:szCs w:val="20"/>
              </w:rPr>
              <w:t>1409138.11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469</w:t>
            </w:r>
          </w:p>
        </w:tc>
        <w:tc>
          <w:tcPr>
            <w:tcW w:w="1558" w:type="dxa"/>
          </w:tcPr>
          <w:p w:rsidR="006B1E3C" w:rsidRPr="006B1E3C" w:rsidRDefault="006B1E3C" w:rsidP="006B1E3C">
            <w:pPr>
              <w:jc w:val="center"/>
              <w:rPr>
                <w:sz w:val="18"/>
                <w:szCs w:val="20"/>
              </w:rPr>
            </w:pPr>
            <w:r w:rsidRPr="006B1E3C">
              <w:rPr>
                <w:sz w:val="18"/>
                <w:szCs w:val="20"/>
              </w:rPr>
              <w:t>326030.02</w:t>
            </w:r>
          </w:p>
        </w:tc>
        <w:tc>
          <w:tcPr>
            <w:tcW w:w="1562" w:type="dxa"/>
          </w:tcPr>
          <w:p w:rsidR="006B1E3C" w:rsidRPr="006B1E3C" w:rsidRDefault="006B1E3C" w:rsidP="006B1E3C">
            <w:pPr>
              <w:jc w:val="center"/>
              <w:rPr>
                <w:sz w:val="18"/>
                <w:szCs w:val="20"/>
              </w:rPr>
            </w:pPr>
            <w:r w:rsidRPr="006B1E3C">
              <w:rPr>
                <w:sz w:val="18"/>
                <w:szCs w:val="20"/>
              </w:rPr>
              <w:t>1409142.50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470</w:t>
            </w:r>
          </w:p>
        </w:tc>
        <w:tc>
          <w:tcPr>
            <w:tcW w:w="1558" w:type="dxa"/>
          </w:tcPr>
          <w:p w:rsidR="006B1E3C" w:rsidRPr="006B1E3C" w:rsidRDefault="006B1E3C" w:rsidP="006B1E3C">
            <w:pPr>
              <w:jc w:val="center"/>
              <w:rPr>
                <w:sz w:val="18"/>
                <w:szCs w:val="20"/>
              </w:rPr>
            </w:pPr>
            <w:r w:rsidRPr="006B1E3C">
              <w:rPr>
                <w:sz w:val="18"/>
                <w:szCs w:val="20"/>
              </w:rPr>
              <w:t>325953.92</w:t>
            </w:r>
          </w:p>
        </w:tc>
        <w:tc>
          <w:tcPr>
            <w:tcW w:w="1562" w:type="dxa"/>
          </w:tcPr>
          <w:p w:rsidR="006B1E3C" w:rsidRPr="006B1E3C" w:rsidRDefault="006B1E3C" w:rsidP="006B1E3C">
            <w:pPr>
              <w:jc w:val="center"/>
              <w:rPr>
                <w:sz w:val="18"/>
                <w:szCs w:val="20"/>
              </w:rPr>
            </w:pPr>
            <w:r w:rsidRPr="006B1E3C">
              <w:rPr>
                <w:sz w:val="18"/>
                <w:szCs w:val="20"/>
              </w:rPr>
              <w:t>1409203.39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471</w:t>
            </w:r>
          </w:p>
        </w:tc>
        <w:tc>
          <w:tcPr>
            <w:tcW w:w="1558" w:type="dxa"/>
          </w:tcPr>
          <w:p w:rsidR="006B1E3C" w:rsidRPr="006B1E3C" w:rsidRDefault="006B1E3C" w:rsidP="006B1E3C">
            <w:pPr>
              <w:jc w:val="center"/>
              <w:rPr>
                <w:sz w:val="18"/>
                <w:szCs w:val="20"/>
              </w:rPr>
            </w:pPr>
            <w:r w:rsidRPr="006B1E3C">
              <w:rPr>
                <w:sz w:val="18"/>
                <w:szCs w:val="20"/>
              </w:rPr>
              <w:t>325918.67</w:t>
            </w:r>
          </w:p>
        </w:tc>
        <w:tc>
          <w:tcPr>
            <w:tcW w:w="1562" w:type="dxa"/>
          </w:tcPr>
          <w:p w:rsidR="006B1E3C" w:rsidRPr="006B1E3C" w:rsidRDefault="006B1E3C" w:rsidP="006B1E3C">
            <w:pPr>
              <w:jc w:val="center"/>
              <w:rPr>
                <w:sz w:val="18"/>
                <w:szCs w:val="20"/>
              </w:rPr>
            </w:pPr>
            <w:r w:rsidRPr="006B1E3C">
              <w:rPr>
                <w:sz w:val="18"/>
                <w:szCs w:val="20"/>
              </w:rPr>
              <w:t>1409148.38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472</w:t>
            </w:r>
          </w:p>
        </w:tc>
        <w:tc>
          <w:tcPr>
            <w:tcW w:w="1558" w:type="dxa"/>
          </w:tcPr>
          <w:p w:rsidR="006B1E3C" w:rsidRPr="006B1E3C" w:rsidRDefault="006B1E3C" w:rsidP="006B1E3C">
            <w:pPr>
              <w:jc w:val="center"/>
              <w:rPr>
                <w:sz w:val="18"/>
                <w:szCs w:val="20"/>
              </w:rPr>
            </w:pPr>
            <w:r w:rsidRPr="006B1E3C">
              <w:rPr>
                <w:sz w:val="18"/>
                <w:szCs w:val="20"/>
              </w:rPr>
              <w:t>325906.19</w:t>
            </w:r>
          </w:p>
        </w:tc>
        <w:tc>
          <w:tcPr>
            <w:tcW w:w="1562" w:type="dxa"/>
          </w:tcPr>
          <w:p w:rsidR="006B1E3C" w:rsidRPr="006B1E3C" w:rsidRDefault="006B1E3C" w:rsidP="006B1E3C">
            <w:pPr>
              <w:jc w:val="center"/>
              <w:rPr>
                <w:sz w:val="18"/>
                <w:szCs w:val="20"/>
              </w:rPr>
            </w:pPr>
            <w:r w:rsidRPr="006B1E3C">
              <w:rPr>
                <w:sz w:val="18"/>
                <w:szCs w:val="20"/>
              </w:rPr>
              <w:t>1409126.97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473</w:t>
            </w:r>
          </w:p>
        </w:tc>
        <w:tc>
          <w:tcPr>
            <w:tcW w:w="1558" w:type="dxa"/>
          </w:tcPr>
          <w:p w:rsidR="006B1E3C" w:rsidRPr="006B1E3C" w:rsidRDefault="006B1E3C" w:rsidP="006B1E3C">
            <w:pPr>
              <w:jc w:val="center"/>
              <w:rPr>
                <w:sz w:val="18"/>
                <w:szCs w:val="20"/>
              </w:rPr>
            </w:pPr>
            <w:r w:rsidRPr="006B1E3C">
              <w:rPr>
                <w:sz w:val="18"/>
                <w:szCs w:val="20"/>
              </w:rPr>
              <w:t>325884.83</w:t>
            </w:r>
          </w:p>
        </w:tc>
        <w:tc>
          <w:tcPr>
            <w:tcW w:w="1562" w:type="dxa"/>
          </w:tcPr>
          <w:p w:rsidR="006B1E3C" w:rsidRPr="006B1E3C" w:rsidRDefault="006B1E3C" w:rsidP="006B1E3C">
            <w:pPr>
              <w:jc w:val="center"/>
              <w:rPr>
                <w:sz w:val="18"/>
                <w:szCs w:val="20"/>
              </w:rPr>
            </w:pPr>
            <w:r w:rsidRPr="006B1E3C">
              <w:rPr>
                <w:sz w:val="18"/>
                <w:szCs w:val="20"/>
              </w:rPr>
              <w:t>1409090.33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474</w:t>
            </w:r>
          </w:p>
        </w:tc>
        <w:tc>
          <w:tcPr>
            <w:tcW w:w="1558" w:type="dxa"/>
          </w:tcPr>
          <w:p w:rsidR="006B1E3C" w:rsidRPr="006B1E3C" w:rsidRDefault="006B1E3C" w:rsidP="006B1E3C">
            <w:pPr>
              <w:jc w:val="center"/>
              <w:rPr>
                <w:sz w:val="18"/>
                <w:szCs w:val="20"/>
              </w:rPr>
            </w:pPr>
            <w:r w:rsidRPr="006B1E3C">
              <w:rPr>
                <w:sz w:val="18"/>
                <w:szCs w:val="20"/>
              </w:rPr>
              <w:t>325845.59</w:t>
            </w:r>
          </w:p>
        </w:tc>
        <w:tc>
          <w:tcPr>
            <w:tcW w:w="1562" w:type="dxa"/>
          </w:tcPr>
          <w:p w:rsidR="006B1E3C" w:rsidRPr="006B1E3C" w:rsidRDefault="006B1E3C" w:rsidP="006B1E3C">
            <w:pPr>
              <w:jc w:val="center"/>
              <w:rPr>
                <w:sz w:val="18"/>
                <w:szCs w:val="20"/>
              </w:rPr>
            </w:pPr>
            <w:r w:rsidRPr="006B1E3C">
              <w:rPr>
                <w:sz w:val="18"/>
                <w:szCs w:val="20"/>
              </w:rPr>
              <w:t>1409019.98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475</w:t>
            </w:r>
          </w:p>
        </w:tc>
        <w:tc>
          <w:tcPr>
            <w:tcW w:w="1558" w:type="dxa"/>
          </w:tcPr>
          <w:p w:rsidR="006B1E3C" w:rsidRPr="006B1E3C" w:rsidRDefault="006B1E3C" w:rsidP="006B1E3C">
            <w:pPr>
              <w:jc w:val="center"/>
              <w:rPr>
                <w:sz w:val="18"/>
                <w:szCs w:val="20"/>
              </w:rPr>
            </w:pPr>
            <w:r w:rsidRPr="006B1E3C">
              <w:rPr>
                <w:sz w:val="18"/>
                <w:szCs w:val="20"/>
              </w:rPr>
              <w:t>325848.97</w:t>
            </w:r>
          </w:p>
        </w:tc>
        <w:tc>
          <w:tcPr>
            <w:tcW w:w="1562" w:type="dxa"/>
          </w:tcPr>
          <w:p w:rsidR="006B1E3C" w:rsidRPr="006B1E3C" w:rsidRDefault="006B1E3C" w:rsidP="006B1E3C">
            <w:pPr>
              <w:jc w:val="center"/>
              <w:rPr>
                <w:sz w:val="18"/>
                <w:szCs w:val="20"/>
              </w:rPr>
            </w:pPr>
            <w:r w:rsidRPr="006B1E3C">
              <w:rPr>
                <w:sz w:val="18"/>
                <w:szCs w:val="20"/>
              </w:rPr>
              <w:t>1409017.88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476</w:t>
            </w:r>
          </w:p>
        </w:tc>
        <w:tc>
          <w:tcPr>
            <w:tcW w:w="1558" w:type="dxa"/>
          </w:tcPr>
          <w:p w:rsidR="006B1E3C" w:rsidRPr="006B1E3C" w:rsidRDefault="006B1E3C" w:rsidP="006B1E3C">
            <w:pPr>
              <w:jc w:val="center"/>
              <w:rPr>
                <w:sz w:val="18"/>
                <w:szCs w:val="20"/>
              </w:rPr>
            </w:pPr>
            <w:r w:rsidRPr="006B1E3C">
              <w:rPr>
                <w:sz w:val="18"/>
                <w:szCs w:val="20"/>
              </w:rPr>
              <w:t>325849.44</w:t>
            </w:r>
          </w:p>
        </w:tc>
        <w:tc>
          <w:tcPr>
            <w:tcW w:w="1562" w:type="dxa"/>
          </w:tcPr>
          <w:p w:rsidR="006B1E3C" w:rsidRPr="006B1E3C" w:rsidRDefault="006B1E3C" w:rsidP="006B1E3C">
            <w:pPr>
              <w:jc w:val="center"/>
              <w:rPr>
                <w:sz w:val="18"/>
                <w:szCs w:val="20"/>
              </w:rPr>
            </w:pPr>
            <w:r w:rsidRPr="006B1E3C">
              <w:rPr>
                <w:sz w:val="18"/>
                <w:szCs w:val="20"/>
              </w:rPr>
              <w:t>1409017.59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477</w:t>
            </w:r>
          </w:p>
        </w:tc>
        <w:tc>
          <w:tcPr>
            <w:tcW w:w="1558" w:type="dxa"/>
          </w:tcPr>
          <w:p w:rsidR="006B1E3C" w:rsidRPr="006B1E3C" w:rsidRDefault="006B1E3C" w:rsidP="006B1E3C">
            <w:pPr>
              <w:jc w:val="center"/>
              <w:rPr>
                <w:sz w:val="18"/>
                <w:szCs w:val="20"/>
              </w:rPr>
            </w:pPr>
            <w:r w:rsidRPr="006B1E3C">
              <w:rPr>
                <w:sz w:val="18"/>
                <w:szCs w:val="20"/>
              </w:rPr>
              <w:t>325848.02</w:t>
            </w:r>
          </w:p>
        </w:tc>
        <w:tc>
          <w:tcPr>
            <w:tcW w:w="1562" w:type="dxa"/>
          </w:tcPr>
          <w:p w:rsidR="006B1E3C" w:rsidRPr="006B1E3C" w:rsidRDefault="006B1E3C" w:rsidP="006B1E3C">
            <w:pPr>
              <w:jc w:val="center"/>
              <w:rPr>
                <w:sz w:val="18"/>
                <w:szCs w:val="20"/>
              </w:rPr>
            </w:pPr>
            <w:r w:rsidRPr="006B1E3C">
              <w:rPr>
                <w:sz w:val="18"/>
                <w:szCs w:val="20"/>
              </w:rPr>
              <w:t>1409013.73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478</w:t>
            </w:r>
          </w:p>
        </w:tc>
        <w:tc>
          <w:tcPr>
            <w:tcW w:w="1558" w:type="dxa"/>
          </w:tcPr>
          <w:p w:rsidR="006B1E3C" w:rsidRPr="006B1E3C" w:rsidRDefault="006B1E3C" w:rsidP="006B1E3C">
            <w:pPr>
              <w:jc w:val="center"/>
              <w:rPr>
                <w:sz w:val="18"/>
                <w:szCs w:val="20"/>
              </w:rPr>
            </w:pPr>
            <w:r w:rsidRPr="006B1E3C">
              <w:rPr>
                <w:sz w:val="18"/>
                <w:szCs w:val="20"/>
              </w:rPr>
              <w:t>325872.62</w:t>
            </w:r>
          </w:p>
        </w:tc>
        <w:tc>
          <w:tcPr>
            <w:tcW w:w="1562" w:type="dxa"/>
          </w:tcPr>
          <w:p w:rsidR="006B1E3C" w:rsidRPr="006B1E3C" w:rsidRDefault="006B1E3C" w:rsidP="006B1E3C">
            <w:pPr>
              <w:jc w:val="center"/>
              <w:rPr>
                <w:sz w:val="18"/>
                <w:szCs w:val="20"/>
              </w:rPr>
            </w:pPr>
            <w:r w:rsidRPr="006B1E3C">
              <w:rPr>
                <w:sz w:val="18"/>
                <w:szCs w:val="20"/>
              </w:rPr>
              <w:t>1409003.19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479</w:t>
            </w:r>
          </w:p>
        </w:tc>
        <w:tc>
          <w:tcPr>
            <w:tcW w:w="1558" w:type="dxa"/>
          </w:tcPr>
          <w:p w:rsidR="006B1E3C" w:rsidRPr="006B1E3C" w:rsidRDefault="006B1E3C" w:rsidP="006B1E3C">
            <w:pPr>
              <w:jc w:val="center"/>
              <w:rPr>
                <w:sz w:val="18"/>
                <w:szCs w:val="20"/>
              </w:rPr>
            </w:pPr>
            <w:r w:rsidRPr="006B1E3C">
              <w:rPr>
                <w:sz w:val="18"/>
                <w:szCs w:val="20"/>
              </w:rPr>
              <w:t>325916.61</w:t>
            </w:r>
          </w:p>
        </w:tc>
        <w:tc>
          <w:tcPr>
            <w:tcW w:w="1562" w:type="dxa"/>
          </w:tcPr>
          <w:p w:rsidR="006B1E3C" w:rsidRPr="006B1E3C" w:rsidRDefault="006B1E3C" w:rsidP="006B1E3C">
            <w:pPr>
              <w:jc w:val="center"/>
              <w:rPr>
                <w:sz w:val="18"/>
                <w:szCs w:val="20"/>
              </w:rPr>
            </w:pPr>
            <w:r w:rsidRPr="006B1E3C">
              <w:rPr>
                <w:sz w:val="18"/>
                <w:szCs w:val="20"/>
              </w:rPr>
              <w:t>1408975.86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480</w:t>
            </w:r>
          </w:p>
        </w:tc>
        <w:tc>
          <w:tcPr>
            <w:tcW w:w="1558" w:type="dxa"/>
          </w:tcPr>
          <w:p w:rsidR="006B1E3C" w:rsidRPr="006B1E3C" w:rsidRDefault="006B1E3C" w:rsidP="006B1E3C">
            <w:pPr>
              <w:jc w:val="center"/>
              <w:rPr>
                <w:sz w:val="18"/>
                <w:szCs w:val="20"/>
              </w:rPr>
            </w:pPr>
            <w:r w:rsidRPr="006B1E3C">
              <w:rPr>
                <w:sz w:val="18"/>
                <w:szCs w:val="20"/>
              </w:rPr>
              <w:t>326003.19</w:t>
            </w:r>
          </w:p>
        </w:tc>
        <w:tc>
          <w:tcPr>
            <w:tcW w:w="1562" w:type="dxa"/>
          </w:tcPr>
          <w:p w:rsidR="006B1E3C" w:rsidRPr="006B1E3C" w:rsidRDefault="006B1E3C" w:rsidP="006B1E3C">
            <w:pPr>
              <w:jc w:val="center"/>
              <w:rPr>
                <w:sz w:val="18"/>
                <w:szCs w:val="20"/>
              </w:rPr>
            </w:pPr>
            <w:r w:rsidRPr="006B1E3C">
              <w:rPr>
                <w:sz w:val="18"/>
                <w:szCs w:val="20"/>
              </w:rPr>
              <w:t>1408920.22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481</w:t>
            </w:r>
          </w:p>
        </w:tc>
        <w:tc>
          <w:tcPr>
            <w:tcW w:w="1558" w:type="dxa"/>
          </w:tcPr>
          <w:p w:rsidR="006B1E3C" w:rsidRPr="006B1E3C" w:rsidRDefault="006B1E3C" w:rsidP="006B1E3C">
            <w:pPr>
              <w:jc w:val="center"/>
              <w:rPr>
                <w:sz w:val="18"/>
                <w:szCs w:val="20"/>
              </w:rPr>
            </w:pPr>
            <w:r w:rsidRPr="006B1E3C">
              <w:rPr>
                <w:sz w:val="18"/>
                <w:szCs w:val="20"/>
              </w:rPr>
              <w:t>326002.49</w:t>
            </w:r>
          </w:p>
        </w:tc>
        <w:tc>
          <w:tcPr>
            <w:tcW w:w="1562" w:type="dxa"/>
          </w:tcPr>
          <w:p w:rsidR="006B1E3C" w:rsidRPr="006B1E3C" w:rsidRDefault="006B1E3C" w:rsidP="006B1E3C">
            <w:pPr>
              <w:jc w:val="center"/>
              <w:rPr>
                <w:sz w:val="18"/>
                <w:szCs w:val="20"/>
              </w:rPr>
            </w:pPr>
            <w:r w:rsidRPr="006B1E3C">
              <w:rPr>
                <w:sz w:val="18"/>
                <w:szCs w:val="20"/>
              </w:rPr>
              <w:t>1408919.02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482</w:t>
            </w:r>
          </w:p>
        </w:tc>
        <w:tc>
          <w:tcPr>
            <w:tcW w:w="1558" w:type="dxa"/>
          </w:tcPr>
          <w:p w:rsidR="006B1E3C" w:rsidRPr="006B1E3C" w:rsidRDefault="006B1E3C" w:rsidP="006B1E3C">
            <w:pPr>
              <w:jc w:val="center"/>
              <w:rPr>
                <w:sz w:val="18"/>
                <w:szCs w:val="20"/>
              </w:rPr>
            </w:pPr>
            <w:r w:rsidRPr="006B1E3C">
              <w:rPr>
                <w:sz w:val="18"/>
                <w:szCs w:val="20"/>
              </w:rPr>
              <w:t>326030.98</w:t>
            </w:r>
          </w:p>
        </w:tc>
        <w:tc>
          <w:tcPr>
            <w:tcW w:w="1562" w:type="dxa"/>
          </w:tcPr>
          <w:p w:rsidR="006B1E3C" w:rsidRPr="006B1E3C" w:rsidRDefault="006B1E3C" w:rsidP="006B1E3C">
            <w:pPr>
              <w:jc w:val="center"/>
              <w:rPr>
                <w:sz w:val="18"/>
                <w:szCs w:val="20"/>
              </w:rPr>
            </w:pPr>
            <w:r w:rsidRPr="006B1E3C">
              <w:rPr>
                <w:sz w:val="18"/>
                <w:szCs w:val="20"/>
              </w:rPr>
              <w:t>1408900.63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483</w:t>
            </w:r>
          </w:p>
        </w:tc>
        <w:tc>
          <w:tcPr>
            <w:tcW w:w="1558" w:type="dxa"/>
          </w:tcPr>
          <w:p w:rsidR="006B1E3C" w:rsidRPr="006B1E3C" w:rsidRDefault="006B1E3C" w:rsidP="006B1E3C">
            <w:pPr>
              <w:jc w:val="center"/>
              <w:rPr>
                <w:sz w:val="18"/>
                <w:szCs w:val="20"/>
              </w:rPr>
            </w:pPr>
            <w:r w:rsidRPr="006B1E3C">
              <w:rPr>
                <w:sz w:val="18"/>
                <w:szCs w:val="20"/>
              </w:rPr>
              <w:t>326050.15</w:t>
            </w:r>
          </w:p>
        </w:tc>
        <w:tc>
          <w:tcPr>
            <w:tcW w:w="1562" w:type="dxa"/>
          </w:tcPr>
          <w:p w:rsidR="006B1E3C" w:rsidRPr="006B1E3C" w:rsidRDefault="006B1E3C" w:rsidP="006B1E3C">
            <w:pPr>
              <w:jc w:val="center"/>
              <w:rPr>
                <w:sz w:val="18"/>
                <w:szCs w:val="20"/>
              </w:rPr>
            </w:pPr>
            <w:r w:rsidRPr="006B1E3C">
              <w:rPr>
                <w:sz w:val="18"/>
                <w:szCs w:val="20"/>
              </w:rPr>
              <w:t>1408888.95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484</w:t>
            </w:r>
          </w:p>
        </w:tc>
        <w:tc>
          <w:tcPr>
            <w:tcW w:w="1558" w:type="dxa"/>
          </w:tcPr>
          <w:p w:rsidR="006B1E3C" w:rsidRPr="006B1E3C" w:rsidRDefault="006B1E3C" w:rsidP="006B1E3C">
            <w:pPr>
              <w:jc w:val="center"/>
              <w:rPr>
                <w:sz w:val="18"/>
                <w:szCs w:val="20"/>
              </w:rPr>
            </w:pPr>
            <w:r w:rsidRPr="006B1E3C">
              <w:rPr>
                <w:sz w:val="18"/>
                <w:szCs w:val="20"/>
              </w:rPr>
              <w:t>326050.61</w:t>
            </w:r>
          </w:p>
        </w:tc>
        <w:tc>
          <w:tcPr>
            <w:tcW w:w="1562" w:type="dxa"/>
          </w:tcPr>
          <w:p w:rsidR="006B1E3C" w:rsidRPr="006B1E3C" w:rsidRDefault="006B1E3C" w:rsidP="006B1E3C">
            <w:pPr>
              <w:jc w:val="center"/>
              <w:rPr>
                <w:sz w:val="18"/>
                <w:szCs w:val="20"/>
              </w:rPr>
            </w:pPr>
            <w:r w:rsidRPr="006B1E3C">
              <w:rPr>
                <w:sz w:val="18"/>
                <w:szCs w:val="20"/>
              </w:rPr>
              <w:t>1408889.74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485</w:t>
            </w:r>
          </w:p>
        </w:tc>
        <w:tc>
          <w:tcPr>
            <w:tcW w:w="1558" w:type="dxa"/>
          </w:tcPr>
          <w:p w:rsidR="006B1E3C" w:rsidRPr="006B1E3C" w:rsidRDefault="006B1E3C" w:rsidP="006B1E3C">
            <w:pPr>
              <w:jc w:val="center"/>
              <w:rPr>
                <w:sz w:val="18"/>
                <w:szCs w:val="20"/>
              </w:rPr>
            </w:pPr>
            <w:r w:rsidRPr="006B1E3C">
              <w:rPr>
                <w:sz w:val="18"/>
                <w:szCs w:val="20"/>
              </w:rPr>
              <w:t>326056.43</w:t>
            </w:r>
          </w:p>
        </w:tc>
        <w:tc>
          <w:tcPr>
            <w:tcW w:w="1562" w:type="dxa"/>
          </w:tcPr>
          <w:p w:rsidR="006B1E3C" w:rsidRPr="006B1E3C" w:rsidRDefault="006B1E3C" w:rsidP="006B1E3C">
            <w:pPr>
              <w:jc w:val="center"/>
              <w:rPr>
                <w:sz w:val="18"/>
                <w:szCs w:val="20"/>
              </w:rPr>
            </w:pPr>
            <w:r w:rsidRPr="006B1E3C">
              <w:rPr>
                <w:sz w:val="18"/>
                <w:szCs w:val="20"/>
              </w:rPr>
              <w:t>1408886.00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486</w:t>
            </w:r>
          </w:p>
        </w:tc>
        <w:tc>
          <w:tcPr>
            <w:tcW w:w="1558" w:type="dxa"/>
          </w:tcPr>
          <w:p w:rsidR="006B1E3C" w:rsidRPr="006B1E3C" w:rsidRDefault="006B1E3C" w:rsidP="006B1E3C">
            <w:pPr>
              <w:jc w:val="center"/>
              <w:rPr>
                <w:sz w:val="18"/>
                <w:szCs w:val="20"/>
              </w:rPr>
            </w:pPr>
            <w:r w:rsidRPr="006B1E3C">
              <w:rPr>
                <w:sz w:val="18"/>
                <w:szCs w:val="20"/>
              </w:rPr>
              <w:t>326057.07</w:t>
            </w:r>
          </w:p>
        </w:tc>
        <w:tc>
          <w:tcPr>
            <w:tcW w:w="1562" w:type="dxa"/>
          </w:tcPr>
          <w:p w:rsidR="006B1E3C" w:rsidRPr="006B1E3C" w:rsidRDefault="006B1E3C" w:rsidP="006B1E3C">
            <w:pPr>
              <w:jc w:val="center"/>
              <w:rPr>
                <w:sz w:val="18"/>
                <w:szCs w:val="20"/>
              </w:rPr>
            </w:pPr>
            <w:r w:rsidRPr="006B1E3C">
              <w:rPr>
                <w:sz w:val="18"/>
                <w:szCs w:val="20"/>
              </w:rPr>
              <w:t>1408885.59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487</w:t>
            </w:r>
          </w:p>
        </w:tc>
        <w:tc>
          <w:tcPr>
            <w:tcW w:w="1558" w:type="dxa"/>
          </w:tcPr>
          <w:p w:rsidR="006B1E3C" w:rsidRPr="006B1E3C" w:rsidRDefault="006B1E3C" w:rsidP="006B1E3C">
            <w:pPr>
              <w:jc w:val="center"/>
              <w:rPr>
                <w:sz w:val="18"/>
                <w:szCs w:val="20"/>
              </w:rPr>
            </w:pPr>
            <w:r w:rsidRPr="006B1E3C">
              <w:rPr>
                <w:sz w:val="18"/>
                <w:szCs w:val="20"/>
              </w:rPr>
              <w:t>326053.83</w:t>
            </w:r>
          </w:p>
        </w:tc>
        <w:tc>
          <w:tcPr>
            <w:tcW w:w="1562" w:type="dxa"/>
          </w:tcPr>
          <w:p w:rsidR="006B1E3C" w:rsidRPr="006B1E3C" w:rsidRDefault="006B1E3C" w:rsidP="006B1E3C">
            <w:pPr>
              <w:jc w:val="center"/>
              <w:rPr>
                <w:sz w:val="18"/>
                <w:szCs w:val="20"/>
              </w:rPr>
            </w:pPr>
            <w:r w:rsidRPr="006B1E3C">
              <w:rPr>
                <w:sz w:val="18"/>
                <w:szCs w:val="20"/>
              </w:rPr>
              <w:t>1408878.05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488</w:t>
            </w:r>
          </w:p>
        </w:tc>
        <w:tc>
          <w:tcPr>
            <w:tcW w:w="1558" w:type="dxa"/>
          </w:tcPr>
          <w:p w:rsidR="006B1E3C" w:rsidRPr="006B1E3C" w:rsidRDefault="006B1E3C" w:rsidP="006B1E3C">
            <w:pPr>
              <w:jc w:val="center"/>
              <w:rPr>
                <w:sz w:val="18"/>
                <w:szCs w:val="20"/>
              </w:rPr>
            </w:pPr>
            <w:r w:rsidRPr="006B1E3C">
              <w:rPr>
                <w:sz w:val="18"/>
                <w:szCs w:val="20"/>
              </w:rPr>
              <w:t>326069.99</w:t>
            </w:r>
          </w:p>
        </w:tc>
        <w:tc>
          <w:tcPr>
            <w:tcW w:w="1562" w:type="dxa"/>
          </w:tcPr>
          <w:p w:rsidR="006B1E3C" w:rsidRPr="006B1E3C" w:rsidRDefault="006B1E3C" w:rsidP="006B1E3C">
            <w:pPr>
              <w:jc w:val="center"/>
              <w:rPr>
                <w:sz w:val="18"/>
                <w:szCs w:val="20"/>
              </w:rPr>
            </w:pPr>
            <w:r w:rsidRPr="006B1E3C">
              <w:rPr>
                <w:sz w:val="18"/>
                <w:szCs w:val="20"/>
              </w:rPr>
              <w:t>1408865.36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489</w:t>
            </w:r>
          </w:p>
        </w:tc>
        <w:tc>
          <w:tcPr>
            <w:tcW w:w="1558" w:type="dxa"/>
          </w:tcPr>
          <w:p w:rsidR="006B1E3C" w:rsidRPr="006B1E3C" w:rsidRDefault="006B1E3C" w:rsidP="006B1E3C">
            <w:pPr>
              <w:jc w:val="center"/>
              <w:rPr>
                <w:sz w:val="18"/>
                <w:szCs w:val="20"/>
              </w:rPr>
            </w:pPr>
            <w:r w:rsidRPr="006B1E3C">
              <w:rPr>
                <w:sz w:val="18"/>
                <w:szCs w:val="20"/>
              </w:rPr>
              <w:t>326074.32</w:t>
            </w:r>
          </w:p>
        </w:tc>
        <w:tc>
          <w:tcPr>
            <w:tcW w:w="1562" w:type="dxa"/>
          </w:tcPr>
          <w:p w:rsidR="006B1E3C" w:rsidRPr="006B1E3C" w:rsidRDefault="006B1E3C" w:rsidP="006B1E3C">
            <w:pPr>
              <w:jc w:val="center"/>
              <w:rPr>
                <w:sz w:val="18"/>
                <w:szCs w:val="20"/>
              </w:rPr>
            </w:pPr>
            <w:r w:rsidRPr="006B1E3C">
              <w:rPr>
                <w:sz w:val="18"/>
                <w:szCs w:val="20"/>
              </w:rPr>
              <w:t>1408874.45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490</w:t>
            </w:r>
          </w:p>
        </w:tc>
        <w:tc>
          <w:tcPr>
            <w:tcW w:w="1558" w:type="dxa"/>
          </w:tcPr>
          <w:p w:rsidR="006B1E3C" w:rsidRPr="006B1E3C" w:rsidRDefault="006B1E3C" w:rsidP="006B1E3C">
            <w:pPr>
              <w:jc w:val="center"/>
              <w:rPr>
                <w:sz w:val="18"/>
                <w:szCs w:val="20"/>
              </w:rPr>
            </w:pPr>
            <w:r w:rsidRPr="006B1E3C">
              <w:rPr>
                <w:sz w:val="18"/>
                <w:szCs w:val="20"/>
              </w:rPr>
              <w:t>326076.79</w:t>
            </w:r>
          </w:p>
        </w:tc>
        <w:tc>
          <w:tcPr>
            <w:tcW w:w="1562" w:type="dxa"/>
          </w:tcPr>
          <w:p w:rsidR="006B1E3C" w:rsidRPr="006B1E3C" w:rsidRDefault="006B1E3C" w:rsidP="006B1E3C">
            <w:pPr>
              <w:jc w:val="center"/>
              <w:rPr>
                <w:sz w:val="18"/>
                <w:szCs w:val="20"/>
              </w:rPr>
            </w:pPr>
            <w:r w:rsidRPr="006B1E3C">
              <w:rPr>
                <w:sz w:val="18"/>
                <w:szCs w:val="20"/>
              </w:rPr>
              <w:t>1408872.86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491</w:t>
            </w:r>
          </w:p>
        </w:tc>
        <w:tc>
          <w:tcPr>
            <w:tcW w:w="1558" w:type="dxa"/>
          </w:tcPr>
          <w:p w:rsidR="006B1E3C" w:rsidRPr="006B1E3C" w:rsidRDefault="006B1E3C" w:rsidP="006B1E3C">
            <w:pPr>
              <w:jc w:val="center"/>
              <w:rPr>
                <w:sz w:val="18"/>
                <w:szCs w:val="20"/>
              </w:rPr>
            </w:pPr>
            <w:r w:rsidRPr="006B1E3C">
              <w:rPr>
                <w:sz w:val="18"/>
                <w:szCs w:val="20"/>
              </w:rPr>
              <w:t>326072.98</w:t>
            </w:r>
          </w:p>
        </w:tc>
        <w:tc>
          <w:tcPr>
            <w:tcW w:w="1562" w:type="dxa"/>
          </w:tcPr>
          <w:p w:rsidR="006B1E3C" w:rsidRPr="006B1E3C" w:rsidRDefault="006B1E3C" w:rsidP="006B1E3C">
            <w:pPr>
              <w:jc w:val="center"/>
              <w:rPr>
                <w:sz w:val="18"/>
                <w:szCs w:val="20"/>
              </w:rPr>
            </w:pPr>
            <w:r w:rsidRPr="006B1E3C">
              <w:rPr>
                <w:sz w:val="18"/>
                <w:szCs w:val="20"/>
              </w:rPr>
              <w:t>1408866.04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492</w:t>
            </w:r>
          </w:p>
        </w:tc>
        <w:tc>
          <w:tcPr>
            <w:tcW w:w="1558" w:type="dxa"/>
          </w:tcPr>
          <w:p w:rsidR="006B1E3C" w:rsidRPr="006B1E3C" w:rsidRDefault="006B1E3C" w:rsidP="006B1E3C">
            <w:pPr>
              <w:jc w:val="center"/>
              <w:rPr>
                <w:sz w:val="18"/>
                <w:szCs w:val="20"/>
              </w:rPr>
            </w:pPr>
            <w:r w:rsidRPr="006B1E3C">
              <w:rPr>
                <w:sz w:val="18"/>
                <w:szCs w:val="20"/>
              </w:rPr>
              <w:t>326097.52</w:t>
            </w:r>
          </w:p>
        </w:tc>
        <w:tc>
          <w:tcPr>
            <w:tcW w:w="1562" w:type="dxa"/>
          </w:tcPr>
          <w:p w:rsidR="006B1E3C" w:rsidRPr="006B1E3C" w:rsidRDefault="006B1E3C" w:rsidP="006B1E3C">
            <w:pPr>
              <w:jc w:val="center"/>
              <w:rPr>
                <w:sz w:val="18"/>
                <w:szCs w:val="20"/>
              </w:rPr>
            </w:pPr>
            <w:r w:rsidRPr="006B1E3C">
              <w:rPr>
                <w:sz w:val="18"/>
                <w:szCs w:val="20"/>
              </w:rPr>
              <w:t>1408851.87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493</w:t>
            </w:r>
          </w:p>
        </w:tc>
        <w:tc>
          <w:tcPr>
            <w:tcW w:w="1558" w:type="dxa"/>
          </w:tcPr>
          <w:p w:rsidR="006B1E3C" w:rsidRPr="006B1E3C" w:rsidRDefault="006B1E3C" w:rsidP="006B1E3C">
            <w:pPr>
              <w:jc w:val="center"/>
              <w:rPr>
                <w:sz w:val="18"/>
                <w:szCs w:val="20"/>
              </w:rPr>
            </w:pPr>
            <w:r w:rsidRPr="006B1E3C">
              <w:rPr>
                <w:sz w:val="18"/>
                <w:szCs w:val="20"/>
              </w:rPr>
              <w:t>326115.96</w:t>
            </w:r>
          </w:p>
        </w:tc>
        <w:tc>
          <w:tcPr>
            <w:tcW w:w="1562" w:type="dxa"/>
          </w:tcPr>
          <w:p w:rsidR="006B1E3C" w:rsidRPr="006B1E3C" w:rsidRDefault="006B1E3C" w:rsidP="006B1E3C">
            <w:pPr>
              <w:jc w:val="center"/>
              <w:rPr>
                <w:sz w:val="18"/>
                <w:szCs w:val="20"/>
              </w:rPr>
            </w:pPr>
            <w:r w:rsidRPr="006B1E3C">
              <w:rPr>
                <w:sz w:val="18"/>
                <w:szCs w:val="20"/>
              </w:rPr>
              <w:t>1408839.88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494</w:t>
            </w:r>
          </w:p>
        </w:tc>
        <w:tc>
          <w:tcPr>
            <w:tcW w:w="1558" w:type="dxa"/>
          </w:tcPr>
          <w:p w:rsidR="006B1E3C" w:rsidRPr="006B1E3C" w:rsidRDefault="006B1E3C" w:rsidP="006B1E3C">
            <w:pPr>
              <w:jc w:val="center"/>
              <w:rPr>
                <w:sz w:val="18"/>
                <w:szCs w:val="20"/>
              </w:rPr>
            </w:pPr>
            <w:r w:rsidRPr="006B1E3C">
              <w:rPr>
                <w:sz w:val="18"/>
                <w:szCs w:val="20"/>
              </w:rPr>
              <w:t>326144.21</w:t>
            </w:r>
          </w:p>
        </w:tc>
        <w:tc>
          <w:tcPr>
            <w:tcW w:w="1562" w:type="dxa"/>
          </w:tcPr>
          <w:p w:rsidR="006B1E3C" w:rsidRPr="006B1E3C" w:rsidRDefault="006B1E3C" w:rsidP="006B1E3C">
            <w:pPr>
              <w:jc w:val="center"/>
              <w:rPr>
                <w:sz w:val="18"/>
                <w:szCs w:val="20"/>
              </w:rPr>
            </w:pPr>
            <w:r w:rsidRPr="006B1E3C">
              <w:rPr>
                <w:sz w:val="18"/>
                <w:szCs w:val="20"/>
              </w:rPr>
              <w:t>1408822.28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495</w:t>
            </w:r>
          </w:p>
        </w:tc>
        <w:tc>
          <w:tcPr>
            <w:tcW w:w="1558" w:type="dxa"/>
          </w:tcPr>
          <w:p w:rsidR="006B1E3C" w:rsidRPr="006B1E3C" w:rsidRDefault="006B1E3C" w:rsidP="006B1E3C">
            <w:pPr>
              <w:jc w:val="center"/>
              <w:rPr>
                <w:sz w:val="18"/>
                <w:szCs w:val="20"/>
              </w:rPr>
            </w:pPr>
            <w:r w:rsidRPr="006B1E3C">
              <w:rPr>
                <w:sz w:val="18"/>
                <w:szCs w:val="20"/>
              </w:rPr>
              <w:t>326146.77</w:t>
            </w:r>
          </w:p>
        </w:tc>
        <w:tc>
          <w:tcPr>
            <w:tcW w:w="1562" w:type="dxa"/>
          </w:tcPr>
          <w:p w:rsidR="006B1E3C" w:rsidRPr="006B1E3C" w:rsidRDefault="006B1E3C" w:rsidP="006B1E3C">
            <w:pPr>
              <w:jc w:val="center"/>
              <w:rPr>
                <w:sz w:val="18"/>
                <w:szCs w:val="20"/>
              </w:rPr>
            </w:pPr>
            <w:r w:rsidRPr="006B1E3C">
              <w:rPr>
                <w:sz w:val="18"/>
                <w:szCs w:val="20"/>
              </w:rPr>
              <w:t>1408827.69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496</w:t>
            </w:r>
          </w:p>
        </w:tc>
        <w:tc>
          <w:tcPr>
            <w:tcW w:w="1558" w:type="dxa"/>
          </w:tcPr>
          <w:p w:rsidR="006B1E3C" w:rsidRPr="006B1E3C" w:rsidRDefault="006B1E3C" w:rsidP="006B1E3C">
            <w:pPr>
              <w:jc w:val="center"/>
              <w:rPr>
                <w:sz w:val="18"/>
                <w:szCs w:val="20"/>
              </w:rPr>
            </w:pPr>
            <w:r w:rsidRPr="006B1E3C">
              <w:rPr>
                <w:sz w:val="18"/>
                <w:szCs w:val="20"/>
              </w:rPr>
              <w:t>326148.91</w:t>
            </w:r>
          </w:p>
        </w:tc>
        <w:tc>
          <w:tcPr>
            <w:tcW w:w="1562" w:type="dxa"/>
          </w:tcPr>
          <w:p w:rsidR="006B1E3C" w:rsidRPr="006B1E3C" w:rsidRDefault="006B1E3C" w:rsidP="006B1E3C">
            <w:pPr>
              <w:jc w:val="center"/>
              <w:rPr>
                <w:sz w:val="18"/>
                <w:szCs w:val="20"/>
              </w:rPr>
            </w:pPr>
            <w:r w:rsidRPr="006B1E3C">
              <w:rPr>
                <w:sz w:val="18"/>
                <w:szCs w:val="20"/>
              </w:rPr>
              <w:t>1408826.31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497</w:t>
            </w:r>
          </w:p>
        </w:tc>
        <w:tc>
          <w:tcPr>
            <w:tcW w:w="1558" w:type="dxa"/>
          </w:tcPr>
          <w:p w:rsidR="006B1E3C" w:rsidRPr="006B1E3C" w:rsidRDefault="006B1E3C" w:rsidP="006B1E3C">
            <w:pPr>
              <w:jc w:val="center"/>
              <w:rPr>
                <w:sz w:val="18"/>
                <w:szCs w:val="20"/>
              </w:rPr>
            </w:pPr>
            <w:r w:rsidRPr="006B1E3C">
              <w:rPr>
                <w:sz w:val="18"/>
                <w:szCs w:val="20"/>
              </w:rPr>
              <w:t>326193.67</w:t>
            </w:r>
          </w:p>
        </w:tc>
        <w:tc>
          <w:tcPr>
            <w:tcW w:w="1562" w:type="dxa"/>
          </w:tcPr>
          <w:p w:rsidR="006B1E3C" w:rsidRPr="006B1E3C" w:rsidRDefault="006B1E3C" w:rsidP="006B1E3C">
            <w:pPr>
              <w:jc w:val="center"/>
              <w:rPr>
                <w:sz w:val="18"/>
                <w:szCs w:val="20"/>
              </w:rPr>
            </w:pPr>
            <w:r w:rsidRPr="006B1E3C">
              <w:rPr>
                <w:sz w:val="18"/>
                <w:szCs w:val="20"/>
              </w:rPr>
              <w:t>1408798.47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498</w:t>
            </w:r>
          </w:p>
        </w:tc>
        <w:tc>
          <w:tcPr>
            <w:tcW w:w="1558" w:type="dxa"/>
          </w:tcPr>
          <w:p w:rsidR="006B1E3C" w:rsidRPr="006B1E3C" w:rsidRDefault="006B1E3C" w:rsidP="006B1E3C">
            <w:pPr>
              <w:jc w:val="center"/>
              <w:rPr>
                <w:sz w:val="18"/>
                <w:szCs w:val="20"/>
              </w:rPr>
            </w:pPr>
            <w:r w:rsidRPr="006B1E3C">
              <w:rPr>
                <w:sz w:val="18"/>
                <w:szCs w:val="20"/>
              </w:rPr>
              <w:t>326189.19</w:t>
            </w:r>
          </w:p>
        </w:tc>
        <w:tc>
          <w:tcPr>
            <w:tcW w:w="1562" w:type="dxa"/>
          </w:tcPr>
          <w:p w:rsidR="006B1E3C" w:rsidRPr="006B1E3C" w:rsidRDefault="006B1E3C" w:rsidP="006B1E3C">
            <w:pPr>
              <w:jc w:val="center"/>
              <w:rPr>
                <w:sz w:val="18"/>
                <w:szCs w:val="20"/>
              </w:rPr>
            </w:pPr>
            <w:r w:rsidRPr="006B1E3C">
              <w:rPr>
                <w:sz w:val="18"/>
                <w:szCs w:val="20"/>
              </w:rPr>
              <w:t>1408791.07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499</w:t>
            </w:r>
          </w:p>
        </w:tc>
        <w:tc>
          <w:tcPr>
            <w:tcW w:w="1558" w:type="dxa"/>
          </w:tcPr>
          <w:p w:rsidR="006B1E3C" w:rsidRPr="006B1E3C" w:rsidRDefault="006B1E3C" w:rsidP="006B1E3C">
            <w:pPr>
              <w:jc w:val="center"/>
              <w:rPr>
                <w:sz w:val="18"/>
                <w:szCs w:val="20"/>
              </w:rPr>
            </w:pPr>
            <w:r w:rsidRPr="006B1E3C">
              <w:rPr>
                <w:sz w:val="18"/>
                <w:szCs w:val="20"/>
              </w:rPr>
              <w:t>326222.85</w:t>
            </w:r>
          </w:p>
        </w:tc>
        <w:tc>
          <w:tcPr>
            <w:tcW w:w="1562" w:type="dxa"/>
          </w:tcPr>
          <w:p w:rsidR="006B1E3C" w:rsidRPr="006B1E3C" w:rsidRDefault="006B1E3C" w:rsidP="006B1E3C">
            <w:pPr>
              <w:jc w:val="center"/>
              <w:rPr>
                <w:sz w:val="18"/>
                <w:szCs w:val="20"/>
              </w:rPr>
            </w:pPr>
            <w:r w:rsidRPr="006B1E3C">
              <w:rPr>
                <w:sz w:val="18"/>
                <w:szCs w:val="20"/>
              </w:rPr>
              <w:t>1408770.57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500</w:t>
            </w:r>
          </w:p>
        </w:tc>
        <w:tc>
          <w:tcPr>
            <w:tcW w:w="1558" w:type="dxa"/>
          </w:tcPr>
          <w:p w:rsidR="006B1E3C" w:rsidRPr="006B1E3C" w:rsidRDefault="006B1E3C" w:rsidP="006B1E3C">
            <w:pPr>
              <w:jc w:val="center"/>
              <w:rPr>
                <w:sz w:val="18"/>
                <w:szCs w:val="20"/>
              </w:rPr>
            </w:pPr>
            <w:r w:rsidRPr="006B1E3C">
              <w:rPr>
                <w:sz w:val="18"/>
                <w:szCs w:val="20"/>
              </w:rPr>
              <w:t>326227.15</w:t>
            </w:r>
          </w:p>
        </w:tc>
        <w:tc>
          <w:tcPr>
            <w:tcW w:w="1562" w:type="dxa"/>
          </w:tcPr>
          <w:p w:rsidR="006B1E3C" w:rsidRPr="006B1E3C" w:rsidRDefault="006B1E3C" w:rsidP="006B1E3C">
            <w:pPr>
              <w:jc w:val="center"/>
              <w:rPr>
                <w:sz w:val="18"/>
                <w:szCs w:val="20"/>
              </w:rPr>
            </w:pPr>
            <w:r w:rsidRPr="006B1E3C">
              <w:rPr>
                <w:sz w:val="18"/>
                <w:szCs w:val="20"/>
              </w:rPr>
              <w:t>1408777.63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501</w:t>
            </w:r>
          </w:p>
        </w:tc>
        <w:tc>
          <w:tcPr>
            <w:tcW w:w="1558" w:type="dxa"/>
          </w:tcPr>
          <w:p w:rsidR="006B1E3C" w:rsidRPr="006B1E3C" w:rsidRDefault="006B1E3C" w:rsidP="006B1E3C">
            <w:pPr>
              <w:jc w:val="center"/>
              <w:rPr>
                <w:sz w:val="18"/>
                <w:szCs w:val="20"/>
              </w:rPr>
            </w:pPr>
            <w:r w:rsidRPr="006B1E3C">
              <w:rPr>
                <w:sz w:val="18"/>
                <w:szCs w:val="20"/>
              </w:rPr>
              <w:t>326298.82</w:t>
            </w:r>
          </w:p>
        </w:tc>
        <w:tc>
          <w:tcPr>
            <w:tcW w:w="1562" w:type="dxa"/>
          </w:tcPr>
          <w:p w:rsidR="006B1E3C" w:rsidRPr="006B1E3C" w:rsidRDefault="006B1E3C" w:rsidP="006B1E3C">
            <w:pPr>
              <w:jc w:val="center"/>
              <w:rPr>
                <w:sz w:val="18"/>
                <w:szCs w:val="20"/>
              </w:rPr>
            </w:pPr>
            <w:r w:rsidRPr="006B1E3C">
              <w:rPr>
                <w:sz w:val="18"/>
                <w:szCs w:val="20"/>
              </w:rPr>
              <w:t>1408733.05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502</w:t>
            </w:r>
          </w:p>
        </w:tc>
        <w:tc>
          <w:tcPr>
            <w:tcW w:w="1558" w:type="dxa"/>
          </w:tcPr>
          <w:p w:rsidR="006B1E3C" w:rsidRPr="006B1E3C" w:rsidRDefault="006B1E3C" w:rsidP="006B1E3C">
            <w:pPr>
              <w:jc w:val="center"/>
              <w:rPr>
                <w:sz w:val="18"/>
                <w:szCs w:val="20"/>
              </w:rPr>
            </w:pPr>
            <w:r w:rsidRPr="006B1E3C">
              <w:rPr>
                <w:sz w:val="18"/>
                <w:szCs w:val="20"/>
              </w:rPr>
              <w:t>326339.53</w:t>
            </w:r>
          </w:p>
        </w:tc>
        <w:tc>
          <w:tcPr>
            <w:tcW w:w="1562" w:type="dxa"/>
          </w:tcPr>
          <w:p w:rsidR="006B1E3C" w:rsidRPr="006B1E3C" w:rsidRDefault="006B1E3C" w:rsidP="006B1E3C">
            <w:pPr>
              <w:jc w:val="center"/>
              <w:rPr>
                <w:sz w:val="18"/>
                <w:szCs w:val="20"/>
              </w:rPr>
            </w:pPr>
            <w:r w:rsidRPr="006B1E3C">
              <w:rPr>
                <w:sz w:val="18"/>
                <w:szCs w:val="20"/>
              </w:rPr>
              <w:t>1408704.80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503</w:t>
            </w:r>
          </w:p>
        </w:tc>
        <w:tc>
          <w:tcPr>
            <w:tcW w:w="1558" w:type="dxa"/>
          </w:tcPr>
          <w:p w:rsidR="006B1E3C" w:rsidRPr="006B1E3C" w:rsidRDefault="006B1E3C" w:rsidP="006B1E3C">
            <w:pPr>
              <w:jc w:val="center"/>
              <w:rPr>
                <w:sz w:val="18"/>
                <w:szCs w:val="20"/>
              </w:rPr>
            </w:pPr>
            <w:r w:rsidRPr="006B1E3C">
              <w:rPr>
                <w:sz w:val="18"/>
                <w:szCs w:val="20"/>
              </w:rPr>
              <w:t>326376.94</w:t>
            </w:r>
          </w:p>
        </w:tc>
        <w:tc>
          <w:tcPr>
            <w:tcW w:w="1562" w:type="dxa"/>
          </w:tcPr>
          <w:p w:rsidR="006B1E3C" w:rsidRPr="006B1E3C" w:rsidRDefault="006B1E3C" w:rsidP="006B1E3C">
            <w:pPr>
              <w:jc w:val="center"/>
              <w:rPr>
                <w:sz w:val="18"/>
                <w:szCs w:val="20"/>
              </w:rPr>
            </w:pPr>
            <w:r w:rsidRPr="006B1E3C">
              <w:rPr>
                <w:sz w:val="18"/>
                <w:szCs w:val="20"/>
              </w:rPr>
              <w:t>1408679.12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504</w:t>
            </w:r>
          </w:p>
        </w:tc>
        <w:tc>
          <w:tcPr>
            <w:tcW w:w="1558" w:type="dxa"/>
          </w:tcPr>
          <w:p w:rsidR="006B1E3C" w:rsidRPr="006B1E3C" w:rsidRDefault="006B1E3C" w:rsidP="006B1E3C">
            <w:pPr>
              <w:jc w:val="center"/>
              <w:rPr>
                <w:sz w:val="18"/>
                <w:szCs w:val="20"/>
              </w:rPr>
            </w:pPr>
            <w:r w:rsidRPr="006B1E3C">
              <w:rPr>
                <w:sz w:val="18"/>
                <w:szCs w:val="20"/>
              </w:rPr>
              <w:t>326403.54</w:t>
            </w:r>
          </w:p>
        </w:tc>
        <w:tc>
          <w:tcPr>
            <w:tcW w:w="1562" w:type="dxa"/>
          </w:tcPr>
          <w:p w:rsidR="006B1E3C" w:rsidRPr="006B1E3C" w:rsidRDefault="006B1E3C" w:rsidP="006B1E3C">
            <w:pPr>
              <w:jc w:val="center"/>
              <w:rPr>
                <w:sz w:val="18"/>
                <w:szCs w:val="20"/>
              </w:rPr>
            </w:pPr>
            <w:r w:rsidRPr="006B1E3C">
              <w:rPr>
                <w:sz w:val="18"/>
                <w:szCs w:val="20"/>
              </w:rPr>
              <w:t>1408656.63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505</w:t>
            </w:r>
          </w:p>
        </w:tc>
        <w:tc>
          <w:tcPr>
            <w:tcW w:w="1558" w:type="dxa"/>
          </w:tcPr>
          <w:p w:rsidR="006B1E3C" w:rsidRPr="006B1E3C" w:rsidRDefault="006B1E3C" w:rsidP="006B1E3C">
            <w:pPr>
              <w:jc w:val="center"/>
              <w:rPr>
                <w:sz w:val="18"/>
                <w:szCs w:val="20"/>
              </w:rPr>
            </w:pPr>
            <w:r w:rsidRPr="006B1E3C">
              <w:rPr>
                <w:sz w:val="18"/>
                <w:szCs w:val="20"/>
              </w:rPr>
              <w:t>326428.23</w:t>
            </w:r>
          </w:p>
        </w:tc>
        <w:tc>
          <w:tcPr>
            <w:tcW w:w="1562" w:type="dxa"/>
          </w:tcPr>
          <w:p w:rsidR="006B1E3C" w:rsidRPr="006B1E3C" w:rsidRDefault="006B1E3C" w:rsidP="006B1E3C">
            <w:pPr>
              <w:jc w:val="center"/>
              <w:rPr>
                <w:sz w:val="18"/>
                <w:szCs w:val="20"/>
              </w:rPr>
            </w:pPr>
            <w:r w:rsidRPr="006B1E3C">
              <w:rPr>
                <w:sz w:val="18"/>
                <w:szCs w:val="20"/>
              </w:rPr>
              <w:t>1408628.40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506</w:t>
            </w:r>
          </w:p>
        </w:tc>
        <w:tc>
          <w:tcPr>
            <w:tcW w:w="1558" w:type="dxa"/>
          </w:tcPr>
          <w:p w:rsidR="006B1E3C" w:rsidRPr="006B1E3C" w:rsidRDefault="006B1E3C" w:rsidP="006B1E3C">
            <w:pPr>
              <w:jc w:val="center"/>
              <w:rPr>
                <w:sz w:val="18"/>
                <w:szCs w:val="20"/>
              </w:rPr>
            </w:pPr>
            <w:r w:rsidRPr="006B1E3C">
              <w:rPr>
                <w:sz w:val="18"/>
                <w:szCs w:val="20"/>
              </w:rPr>
              <w:t>326441.32</w:t>
            </w:r>
          </w:p>
        </w:tc>
        <w:tc>
          <w:tcPr>
            <w:tcW w:w="1562" w:type="dxa"/>
          </w:tcPr>
          <w:p w:rsidR="006B1E3C" w:rsidRPr="006B1E3C" w:rsidRDefault="006B1E3C" w:rsidP="006B1E3C">
            <w:pPr>
              <w:jc w:val="center"/>
              <w:rPr>
                <w:sz w:val="18"/>
                <w:szCs w:val="20"/>
              </w:rPr>
            </w:pPr>
            <w:r w:rsidRPr="006B1E3C">
              <w:rPr>
                <w:sz w:val="18"/>
                <w:szCs w:val="20"/>
              </w:rPr>
              <w:t>1408611.69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507</w:t>
            </w:r>
          </w:p>
        </w:tc>
        <w:tc>
          <w:tcPr>
            <w:tcW w:w="1558" w:type="dxa"/>
          </w:tcPr>
          <w:p w:rsidR="006B1E3C" w:rsidRPr="006B1E3C" w:rsidRDefault="006B1E3C" w:rsidP="006B1E3C">
            <w:pPr>
              <w:jc w:val="center"/>
              <w:rPr>
                <w:sz w:val="18"/>
                <w:szCs w:val="20"/>
              </w:rPr>
            </w:pPr>
            <w:r w:rsidRPr="006B1E3C">
              <w:rPr>
                <w:sz w:val="18"/>
                <w:szCs w:val="20"/>
              </w:rPr>
              <w:t>326489.03</w:t>
            </w:r>
          </w:p>
        </w:tc>
        <w:tc>
          <w:tcPr>
            <w:tcW w:w="1562" w:type="dxa"/>
          </w:tcPr>
          <w:p w:rsidR="006B1E3C" w:rsidRPr="006B1E3C" w:rsidRDefault="006B1E3C" w:rsidP="006B1E3C">
            <w:pPr>
              <w:jc w:val="center"/>
              <w:rPr>
                <w:sz w:val="18"/>
                <w:szCs w:val="20"/>
              </w:rPr>
            </w:pPr>
            <w:r w:rsidRPr="006B1E3C">
              <w:rPr>
                <w:sz w:val="18"/>
                <w:szCs w:val="20"/>
              </w:rPr>
              <w:t>1408534.23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508</w:t>
            </w:r>
          </w:p>
        </w:tc>
        <w:tc>
          <w:tcPr>
            <w:tcW w:w="1558" w:type="dxa"/>
          </w:tcPr>
          <w:p w:rsidR="006B1E3C" w:rsidRPr="006B1E3C" w:rsidRDefault="006B1E3C" w:rsidP="006B1E3C">
            <w:pPr>
              <w:jc w:val="center"/>
              <w:rPr>
                <w:sz w:val="18"/>
                <w:szCs w:val="20"/>
              </w:rPr>
            </w:pPr>
            <w:r w:rsidRPr="006B1E3C">
              <w:rPr>
                <w:sz w:val="18"/>
                <w:szCs w:val="20"/>
              </w:rPr>
              <w:t>326542.58</w:t>
            </w:r>
          </w:p>
        </w:tc>
        <w:tc>
          <w:tcPr>
            <w:tcW w:w="1562" w:type="dxa"/>
          </w:tcPr>
          <w:p w:rsidR="006B1E3C" w:rsidRPr="006B1E3C" w:rsidRDefault="006B1E3C" w:rsidP="006B1E3C">
            <w:pPr>
              <w:jc w:val="center"/>
              <w:rPr>
                <w:sz w:val="18"/>
                <w:szCs w:val="20"/>
              </w:rPr>
            </w:pPr>
            <w:r w:rsidRPr="006B1E3C">
              <w:rPr>
                <w:sz w:val="18"/>
                <w:szCs w:val="20"/>
              </w:rPr>
              <w:t>1408441.50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509</w:t>
            </w:r>
          </w:p>
        </w:tc>
        <w:tc>
          <w:tcPr>
            <w:tcW w:w="1558" w:type="dxa"/>
          </w:tcPr>
          <w:p w:rsidR="006B1E3C" w:rsidRPr="006B1E3C" w:rsidRDefault="006B1E3C" w:rsidP="006B1E3C">
            <w:pPr>
              <w:jc w:val="center"/>
              <w:rPr>
                <w:sz w:val="18"/>
                <w:szCs w:val="20"/>
              </w:rPr>
            </w:pPr>
            <w:r w:rsidRPr="006B1E3C">
              <w:rPr>
                <w:sz w:val="18"/>
                <w:szCs w:val="20"/>
              </w:rPr>
              <w:t>326568.91</w:t>
            </w:r>
          </w:p>
        </w:tc>
        <w:tc>
          <w:tcPr>
            <w:tcW w:w="1562" w:type="dxa"/>
          </w:tcPr>
          <w:p w:rsidR="006B1E3C" w:rsidRPr="006B1E3C" w:rsidRDefault="006B1E3C" w:rsidP="006B1E3C">
            <w:pPr>
              <w:jc w:val="center"/>
              <w:rPr>
                <w:sz w:val="18"/>
                <w:szCs w:val="20"/>
              </w:rPr>
            </w:pPr>
            <w:r w:rsidRPr="006B1E3C">
              <w:rPr>
                <w:sz w:val="18"/>
                <w:szCs w:val="20"/>
              </w:rPr>
              <w:t>1408395.20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510</w:t>
            </w:r>
          </w:p>
        </w:tc>
        <w:tc>
          <w:tcPr>
            <w:tcW w:w="1558" w:type="dxa"/>
          </w:tcPr>
          <w:p w:rsidR="006B1E3C" w:rsidRPr="006B1E3C" w:rsidRDefault="006B1E3C" w:rsidP="006B1E3C">
            <w:pPr>
              <w:jc w:val="center"/>
              <w:rPr>
                <w:sz w:val="18"/>
                <w:szCs w:val="20"/>
              </w:rPr>
            </w:pPr>
            <w:r w:rsidRPr="006B1E3C">
              <w:rPr>
                <w:sz w:val="18"/>
                <w:szCs w:val="20"/>
              </w:rPr>
              <w:t>326576.78</w:t>
            </w:r>
          </w:p>
        </w:tc>
        <w:tc>
          <w:tcPr>
            <w:tcW w:w="1562" w:type="dxa"/>
          </w:tcPr>
          <w:p w:rsidR="006B1E3C" w:rsidRPr="006B1E3C" w:rsidRDefault="006B1E3C" w:rsidP="006B1E3C">
            <w:pPr>
              <w:jc w:val="center"/>
              <w:rPr>
                <w:sz w:val="18"/>
                <w:szCs w:val="20"/>
              </w:rPr>
            </w:pPr>
            <w:r w:rsidRPr="006B1E3C">
              <w:rPr>
                <w:sz w:val="18"/>
                <w:szCs w:val="20"/>
              </w:rPr>
              <w:t>1408400.25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511</w:t>
            </w:r>
          </w:p>
        </w:tc>
        <w:tc>
          <w:tcPr>
            <w:tcW w:w="1558" w:type="dxa"/>
          </w:tcPr>
          <w:p w:rsidR="006B1E3C" w:rsidRPr="006B1E3C" w:rsidRDefault="006B1E3C" w:rsidP="006B1E3C">
            <w:pPr>
              <w:jc w:val="center"/>
              <w:rPr>
                <w:sz w:val="18"/>
                <w:szCs w:val="20"/>
              </w:rPr>
            </w:pPr>
            <w:r w:rsidRPr="006B1E3C">
              <w:rPr>
                <w:sz w:val="18"/>
                <w:szCs w:val="20"/>
              </w:rPr>
              <w:t>326594.48</w:t>
            </w:r>
          </w:p>
        </w:tc>
        <w:tc>
          <w:tcPr>
            <w:tcW w:w="1562" w:type="dxa"/>
          </w:tcPr>
          <w:p w:rsidR="006B1E3C" w:rsidRPr="006B1E3C" w:rsidRDefault="006B1E3C" w:rsidP="006B1E3C">
            <w:pPr>
              <w:jc w:val="center"/>
              <w:rPr>
                <w:sz w:val="18"/>
                <w:szCs w:val="20"/>
              </w:rPr>
            </w:pPr>
            <w:r w:rsidRPr="006B1E3C">
              <w:rPr>
                <w:sz w:val="18"/>
                <w:szCs w:val="20"/>
              </w:rPr>
              <w:t>1408413.83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512</w:t>
            </w:r>
          </w:p>
        </w:tc>
        <w:tc>
          <w:tcPr>
            <w:tcW w:w="1558" w:type="dxa"/>
          </w:tcPr>
          <w:p w:rsidR="006B1E3C" w:rsidRPr="006B1E3C" w:rsidRDefault="006B1E3C" w:rsidP="006B1E3C">
            <w:pPr>
              <w:jc w:val="center"/>
              <w:rPr>
                <w:sz w:val="18"/>
                <w:szCs w:val="20"/>
              </w:rPr>
            </w:pPr>
            <w:r w:rsidRPr="006B1E3C">
              <w:rPr>
                <w:sz w:val="18"/>
                <w:szCs w:val="20"/>
              </w:rPr>
              <w:t>326613.72</w:t>
            </w:r>
          </w:p>
        </w:tc>
        <w:tc>
          <w:tcPr>
            <w:tcW w:w="1562" w:type="dxa"/>
          </w:tcPr>
          <w:p w:rsidR="006B1E3C" w:rsidRPr="006B1E3C" w:rsidRDefault="006B1E3C" w:rsidP="006B1E3C">
            <w:pPr>
              <w:jc w:val="center"/>
              <w:rPr>
                <w:sz w:val="18"/>
                <w:szCs w:val="20"/>
              </w:rPr>
            </w:pPr>
            <w:r w:rsidRPr="006B1E3C">
              <w:rPr>
                <w:sz w:val="18"/>
                <w:szCs w:val="20"/>
              </w:rPr>
              <w:t>1408425.82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455</w:t>
            </w:r>
          </w:p>
        </w:tc>
        <w:tc>
          <w:tcPr>
            <w:tcW w:w="1558" w:type="dxa"/>
          </w:tcPr>
          <w:p w:rsidR="006B1E3C" w:rsidRPr="006B1E3C" w:rsidRDefault="006B1E3C" w:rsidP="006B1E3C">
            <w:pPr>
              <w:jc w:val="center"/>
              <w:rPr>
                <w:sz w:val="18"/>
                <w:szCs w:val="20"/>
              </w:rPr>
            </w:pPr>
            <w:r w:rsidRPr="006B1E3C">
              <w:rPr>
                <w:sz w:val="18"/>
                <w:szCs w:val="20"/>
              </w:rPr>
              <w:t>326629.90</w:t>
            </w:r>
          </w:p>
        </w:tc>
        <w:tc>
          <w:tcPr>
            <w:tcW w:w="1562" w:type="dxa"/>
          </w:tcPr>
          <w:p w:rsidR="006B1E3C" w:rsidRPr="006B1E3C" w:rsidRDefault="006B1E3C" w:rsidP="006B1E3C">
            <w:pPr>
              <w:jc w:val="center"/>
              <w:rPr>
                <w:sz w:val="18"/>
                <w:szCs w:val="20"/>
              </w:rPr>
            </w:pPr>
            <w:r w:rsidRPr="006B1E3C">
              <w:rPr>
                <w:sz w:val="18"/>
                <w:szCs w:val="20"/>
              </w:rPr>
              <w:t>1408436.09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Зона1(10)</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513</w:t>
            </w:r>
          </w:p>
        </w:tc>
        <w:tc>
          <w:tcPr>
            <w:tcW w:w="1558" w:type="dxa"/>
          </w:tcPr>
          <w:p w:rsidR="006B1E3C" w:rsidRPr="006B1E3C" w:rsidRDefault="006B1E3C" w:rsidP="006B1E3C">
            <w:pPr>
              <w:jc w:val="center"/>
              <w:rPr>
                <w:sz w:val="18"/>
                <w:szCs w:val="20"/>
              </w:rPr>
            </w:pPr>
            <w:r w:rsidRPr="006B1E3C">
              <w:rPr>
                <w:sz w:val="18"/>
                <w:szCs w:val="20"/>
              </w:rPr>
              <w:t>327082.12</w:t>
            </w:r>
          </w:p>
        </w:tc>
        <w:tc>
          <w:tcPr>
            <w:tcW w:w="1562" w:type="dxa"/>
          </w:tcPr>
          <w:p w:rsidR="006B1E3C" w:rsidRPr="006B1E3C" w:rsidRDefault="006B1E3C" w:rsidP="006B1E3C">
            <w:pPr>
              <w:jc w:val="center"/>
              <w:rPr>
                <w:sz w:val="18"/>
                <w:szCs w:val="20"/>
              </w:rPr>
            </w:pPr>
            <w:r w:rsidRPr="006B1E3C">
              <w:rPr>
                <w:sz w:val="18"/>
                <w:szCs w:val="20"/>
              </w:rPr>
              <w:t>1408675.84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514</w:t>
            </w:r>
          </w:p>
        </w:tc>
        <w:tc>
          <w:tcPr>
            <w:tcW w:w="1558" w:type="dxa"/>
          </w:tcPr>
          <w:p w:rsidR="006B1E3C" w:rsidRPr="006B1E3C" w:rsidRDefault="006B1E3C" w:rsidP="006B1E3C">
            <w:pPr>
              <w:jc w:val="center"/>
              <w:rPr>
                <w:sz w:val="18"/>
                <w:szCs w:val="20"/>
              </w:rPr>
            </w:pPr>
            <w:r w:rsidRPr="006B1E3C">
              <w:rPr>
                <w:sz w:val="18"/>
                <w:szCs w:val="20"/>
              </w:rPr>
              <w:t>327081.69</w:t>
            </w:r>
          </w:p>
        </w:tc>
        <w:tc>
          <w:tcPr>
            <w:tcW w:w="1562" w:type="dxa"/>
          </w:tcPr>
          <w:p w:rsidR="006B1E3C" w:rsidRPr="006B1E3C" w:rsidRDefault="006B1E3C" w:rsidP="006B1E3C">
            <w:pPr>
              <w:jc w:val="center"/>
              <w:rPr>
                <w:sz w:val="18"/>
                <w:szCs w:val="20"/>
              </w:rPr>
            </w:pPr>
            <w:r w:rsidRPr="006B1E3C">
              <w:rPr>
                <w:sz w:val="18"/>
                <w:szCs w:val="20"/>
              </w:rPr>
              <w:t>1408768.11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515</w:t>
            </w:r>
          </w:p>
        </w:tc>
        <w:tc>
          <w:tcPr>
            <w:tcW w:w="1558" w:type="dxa"/>
          </w:tcPr>
          <w:p w:rsidR="006B1E3C" w:rsidRPr="006B1E3C" w:rsidRDefault="006B1E3C" w:rsidP="006B1E3C">
            <w:pPr>
              <w:jc w:val="center"/>
              <w:rPr>
                <w:sz w:val="18"/>
                <w:szCs w:val="20"/>
              </w:rPr>
            </w:pPr>
            <w:r w:rsidRPr="006B1E3C">
              <w:rPr>
                <w:sz w:val="18"/>
                <w:szCs w:val="20"/>
              </w:rPr>
              <w:t>327115.80</w:t>
            </w:r>
          </w:p>
        </w:tc>
        <w:tc>
          <w:tcPr>
            <w:tcW w:w="1562" w:type="dxa"/>
          </w:tcPr>
          <w:p w:rsidR="006B1E3C" w:rsidRPr="006B1E3C" w:rsidRDefault="006B1E3C" w:rsidP="006B1E3C">
            <w:pPr>
              <w:jc w:val="center"/>
              <w:rPr>
                <w:sz w:val="18"/>
                <w:szCs w:val="20"/>
              </w:rPr>
            </w:pPr>
            <w:r w:rsidRPr="006B1E3C">
              <w:rPr>
                <w:sz w:val="18"/>
                <w:szCs w:val="20"/>
              </w:rPr>
              <w:t>1408874.39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516</w:t>
            </w:r>
          </w:p>
        </w:tc>
        <w:tc>
          <w:tcPr>
            <w:tcW w:w="1558" w:type="dxa"/>
          </w:tcPr>
          <w:p w:rsidR="006B1E3C" w:rsidRPr="006B1E3C" w:rsidRDefault="006B1E3C" w:rsidP="006B1E3C">
            <w:pPr>
              <w:jc w:val="center"/>
              <w:rPr>
                <w:sz w:val="18"/>
                <w:szCs w:val="20"/>
              </w:rPr>
            </w:pPr>
            <w:r w:rsidRPr="006B1E3C">
              <w:rPr>
                <w:sz w:val="18"/>
                <w:szCs w:val="20"/>
              </w:rPr>
              <w:t>327109.91</w:t>
            </w:r>
          </w:p>
        </w:tc>
        <w:tc>
          <w:tcPr>
            <w:tcW w:w="1562" w:type="dxa"/>
          </w:tcPr>
          <w:p w:rsidR="006B1E3C" w:rsidRPr="006B1E3C" w:rsidRDefault="006B1E3C" w:rsidP="006B1E3C">
            <w:pPr>
              <w:jc w:val="center"/>
              <w:rPr>
                <w:sz w:val="18"/>
                <w:szCs w:val="20"/>
              </w:rPr>
            </w:pPr>
            <w:r w:rsidRPr="006B1E3C">
              <w:rPr>
                <w:sz w:val="18"/>
                <w:szCs w:val="20"/>
              </w:rPr>
              <w:t>1408911.63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517</w:t>
            </w:r>
          </w:p>
        </w:tc>
        <w:tc>
          <w:tcPr>
            <w:tcW w:w="1558" w:type="dxa"/>
          </w:tcPr>
          <w:p w:rsidR="006B1E3C" w:rsidRPr="006B1E3C" w:rsidRDefault="006B1E3C" w:rsidP="006B1E3C">
            <w:pPr>
              <w:jc w:val="center"/>
              <w:rPr>
                <w:sz w:val="18"/>
                <w:szCs w:val="20"/>
              </w:rPr>
            </w:pPr>
            <w:r w:rsidRPr="006B1E3C">
              <w:rPr>
                <w:sz w:val="18"/>
                <w:szCs w:val="20"/>
              </w:rPr>
              <w:t>327095.39</w:t>
            </w:r>
          </w:p>
        </w:tc>
        <w:tc>
          <w:tcPr>
            <w:tcW w:w="1562" w:type="dxa"/>
          </w:tcPr>
          <w:p w:rsidR="006B1E3C" w:rsidRPr="006B1E3C" w:rsidRDefault="006B1E3C" w:rsidP="006B1E3C">
            <w:pPr>
              <w:jc w:val="center"/>
              <w:rPr>
                <w:sz w:val="18"/>
                <w:szCs w:val="20"/>
              </w:rPr>
            </w:pPr>
            <w:r w:rsidRPr="006B1E3C">
              <w:rPr>
                <w:sz w:val="18"/>
                <w:szCs w:val="20"/>
              </w:rPr>
              <w:t>1408928.36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518</w:t>
            </w:r>
          </w:p>
        </w:tc>
        <w:tc>
          <w:tcPr>
            <w:tcW w:w="1558" w:type="dxa"/>
          </w:tcPr>
          <w:p w:rsidR="006B1E3C" w:rsidRPr="006B1E3C" w:rsidRDefault="006B1E3C" w:rsidP="006B1E3C">
            <w:pPr>
              <w:jc w:val="center"/>
              <w:rPr>
                <w:sz w:val="18"/>
                <w:szCs w:val="20"/>
              </w:rPr>
            </w:pPr>
            <w:r w:rsidRPr="006B1E3C">
              <w:rPr>
                <w:sz w:val="18"/>
                <w:szCs w:val="20"/>
              </w:rPr>
              <w:t>327064.09</w:t>
            </w:r>
          </w:p>
        </w:tc>
        <w:tc>
          <w:tcPr>
            <w:tcW w:w="1562" w:type="dxa"/>
          </w:tcPr>
          <w:p w:rsidR="006B1E3C" w:rsidRPr="006B1E3C" w:rsidRDefault="006B1E3C" w:rsidP="006B1E3C">
            <w:pPr>
              <w:jc w:val="center"/>
              <w:rPr>
                <w:sz w:val="18"/>
                <w:szCs w:val="20"/>
              </w:rPr>
            </w:pPr>
            <w:r w:rsidRPr="006B1E3C">
              <w:rPr>
                <w:sz w:val="18"/>
                <w:szCs w:val="20"/>
              </w:rPr>
              <w:t>1408917.09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519</w:t>
            </w:r>
          </w:p>
        </w:tc>
        <w:tc>
          <w:tcPr>
            <w:tcW w:w="1558" w:type="dxa"/>
          </w:tcPr>
          <w:p w:rsidR="006B1E3C" w:rsidRPr="006B1E3C" w:rsidRDefault="006B1E3C" w:rsidP="006B1E3C">
            <w:pPr>
              <w:jc w:val="center"/>
              <w:rPr>
                <w:sz w:val="18"/>
                <w:szCs w:val="20"/>
              </w:rPr>
            </w:pPr>
            <w:r w:rsidRPr="006B1E3C">
              <w:rPr>
                <w:sz w:val="18"/>
                <w:szCs w:val="20"/>
              </w:rPr>
              <w:t>327079.16</w:t>
            </w:r>
          </w:p>
        </w:tc>
        <w:tc>
          <w:tcPr>
            <w:tcW w:w="1562" w:type="dxa"/>
          </w:tcPr>
          <w:p w:rsidR="006B1E3C" w:rsidRPr="006B1E3C" w:rsidRDefault="006B1E3C" w:rsidP="006B1E3C">
            <w:pPr>
              <w:jc w:val="center"/>
              <w:rPr>
                <w:sz w:val="18"/>
                <w:szCs w:val="20"/>
              </w:rPr>
            </w:pPr>
            <w:r w:rsidRPr="006B1E3C">
              <w:rPr>
                <w:sz w:val="18"/>
                <w:szCs w:val="20"/>
              </w:rPr>
              <w:t>1408840.50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520</w:t>
            </w:r>
          </w:p>
        </w:tc>
        <w:tc>
          <w:tcPr>
            <w:tcW w:w="1558" w:type="dxa"/>
          </w:tcPr>
          <w:p w:rsidR="006B1E3C" w:rsidRPr="006B1E3C" w:rsidRDefault="006B1E3C" w:rsidP="006B1E3C">
            <w:pPr>
              <w:jc w:val="center"/>
              <w:rPr>
                <w:sz w:val="18"/>
                <w:szCs w:val="20"/>
              </w:rPr>
            </w:pPr>
            <w:r w:rsidRPr="006B1E3C">
              <w:rPr>
                <w:sz w:val="18"/>
                <w:szCs w:val="20"/>
              </w:rPr>
              <w:t>327061.95</w:t>
            </w:r>
          </w:p>
        </w:tc>
        <w:tc>
          <w:tcPr>
            <w:tcW w:w="1562" w:type="dxa"/>
          </w:tcPr>
          <w:p w:rsidR="006B1E3C" w:rsidRPr="006B1E3C" w:rsidRDefault="006B1E3C" w:rsidP="006B1E3C">
            <w:pPr>
              <w:jc w:val="center"/>
              <w:rPr>
                <w:sz w:val="18"/>
                <w:szCs w:val="20"/>
              </w:rPr>
            </w:pPr>
            <w:r w:rsidRPr="006B1E3C">
              <w:rPr>
                <w:sz w:val="18"/>
                <w:szCs w:val="20"/>
              </w:rPr>
              <w:t>1408772.11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521</w:t>
            </w:r>
          </w:p>
        </w:tc>
        <w:tc>
          <w:tcPr>
            <w:tcW w:w="1558" w:type="dxa"/>
          </w:tcPr>
          <w:p w:rsidR="006B1E3C" w:rsidRPr="006B1E3C" w:rsidRDefault="006B1E3C" w:rsidP="006B1E3C">
            <w:pPr>
              <w:jc w:val="center"/>
              <w:rPr>
                <w:sz w:val="18"/>
                <w:szCs w:val="20"/>
              </w:rPr>
            </w:pPr>
            <w:r w:rsidRPr="006B1E3C">
              <w:rPr>
                <w:sz w:val="18"/>
                <w:szCs w:val="20"/>
              </w:rPr>
              <w:t>327060.34</w:t>
            </w:r>
          </w:p>
        </w:tc>
        <w:tc>
          <w:tcPr>
            <w:tcW w:w="1562" w:type="dxa"/>
          </w:tcPr>
          <w:p w:rsidR="006B1E3C" w:rsidRPr="006B1E3C" w:rsidRDefault="006B1E3C" w:rsidP="006B1E3C">
            <w:pPr>
              <w:jc w:val="center"/>
              <w:rPr>
                <w:sz w:val="18"/>
                <w:szCs w:val="20"/>
              </w:rPr>
            </w:pPr>
            <w:r w:rsidRPr="006B1E3C">
              <w:rPr>
                <w:sz w:val="18"/>
                <w:szCs w:val="20"/>
              </w:rPr>
              <w:t>1408699.95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522</w:t>
            </w:r>
          </w:p>
        </w:tc>
        <w:tc>
          <w:tcPr>
            <w:tcW w:w="1558" w:type="dxa"/>
          </w:tcPr>
          <w:p w:rsidR="006B1E3C" w:rsidRPr="006B1E3C" w:rsidRDefault="006B1E3C" w:rsidP="006B1E3C">
            <w:pPr>
              <w:jc w:val="center"/>
              <w:rPr>
                <w:sz w:val="18"/>
                <w:szCs w:val="20"/>
              </w:rPr>
            </w:pPr>
            <w:r w:rsidRPr="006B1E3C">
              <w:rPr>
                <w:sz w:val="18"/>
                <w:szCs w:val="20"/>
              </w:rPr>
              <w:t>327070.27</w:t>
            </w:r>
          </w:p>
        </w:tc>
        <w:tc>
          <w:tcPr>
            <w:tcW w:w="1562" w:type="dxa"/>
          </w:tcPr>
          <w:p w:rsidR="006B1E3C" w:rsidRPr="006B1E3C" w:rsidRDefault="006B1E3C" w:rsidP="006B1E3C">
            <w:pPr>
              <w:jc w:val="center"/>
              <w:rPr>
                <w:sz w:val="18"/>
                <w:szCs w:val="20"/>
              </w:rPr>
            </w:pPr>
            <w:r w:rsidRPr="006B1E3C">
              <w:rPr>
                <w:sz w:val="18"/>
                <w:szCs w:val="20"/>
              </w:rPr>
              <w:t>1408685.32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513</w:t>
            </w:r>
          </w:p>
        </w:tc>
        <w:tc>
          <w:tcPr>
            <w:tcW w:w="1558" w:type="dxa"/>
          </w:tcPr>
          <w:p w:rsidR="006B1E3C" w:rsidRPr="006B1E3C" w:rsidRDefault="006B1E3C" w:rsidP="006B1E3C">
            <w:pPr>
              <w:jc w:val="center"/>
              <w:rPr>
                <w:sz w:val="18"/>
                <w:szCs w:val="20"/>
              </w:rPr>
            </w:pPr>
            <w:r w:rsidRPr="006B1E3C">
              <w:rPr>
                <w:sz w:val="18"/>
                <w:szCs w:val="20"/>
              </w:rPr>
              <w:t>327082.12</w:t>
            </w:r>
          </w:p>
        </w:tc>
        <w:tc>
          <w:tcPr>
            <w:tcW w:w="1562" w:type="dxa"/>
          </w:tcPr>
          <w:p w:rsidR="006B1E3C" w:rsidRPr="006B1E3C" w:rsidRDefault="006B1E3C" w:rsidP="006B1E3C">
            <w:pPr>
              <w:jc w:val="center"/>
              <w:rPr>
                <w:sz w:val="18"/>
                <w:szCs w:val="20"/>
              </w:rPr>
            </w:pPr>
            <w:r w:rsidRPr="006B1E3C">
              <w:rPr>
                <w:sz w:val="18"/>
                <w:szCs w:val="20"/>
              </w:rPr>
              <w:t>1408675.84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lastRenderedPageBreak/>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ОД «Общественно-деловая»</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442842, Пензенская область, муниципальный район Колышлейский, сельское поселение Трескинский сельсовет, село Катковка</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50860 кв.м ± 3946.64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p w:rsidR="006B1E3C" w:rsidRPr="006B1E3C" w:rsidRDefault="006B1E3C" w:rsidP="006B1E3C">
      <w:pPr>
        <w:sectPr w:rsidR="006B1E3C" w:rsidRPr="006B1E3C" w:rsidSect="006B1E3C">
          <w:footerReference w:type="even" r:id="rId15"/>
          <w:footerReference w:type="default" r:id="rId16"/>
          <w:type w:val="continuous"/>
          <w:pgSz w:w="11906" w:h="16838" w:code="9"/>
          <w:pgMar w:top="1134"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320092.08</w:t>
            </w:r>
          </w:p>
        </w:tc>
        <w:tc>
          <w:tcPr>
            <w:tcW w:w="1562" w:type="dxa"/>
          </w:tcPr>
          <w:p w:rsidR="006B1E3C" w:rsidRPr="006B1E3C" w:rsidRDefault="006B1E3C" w:rsidP="006B1E3C">
            <w:pPr>
              <w:jc w:val="center"/>
              <w:rPr>
                <w:sz w:val="18"/>
                <w:szCs w:val="20"/>
              </w:rPr>
            </w:pPr>
            <w:r w:rsidRPr="006B1E3C">
              <w:rPr>
                <w:sz w:val="18"/>
                <w:szCs w:val="20"/>
              </w:rPr>
              <w:t>1414928.02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320058.31</w:t>
            </w:r>
          </w:p>
        </w:tc>
        <w:tc>
          <w:tcPr>
            <w:tcW w:w="1562" w:type="dxa"/>
          </w:tcPr>
          <w:p w:rsidR="006B1E3C" w:rsidRPr="006B1E3C" w:rsidRDefault="006B1E3C" w:rsidP="006B1E3C">
            <w:pPr>
              <w:jc w:val="center"/>
              <w:rPr>
                <w:sz w:val="18"/>
                <w:szCs w:val="20"/>
              </w:rPr>
            </w:pPr>
            <w:r w:rsidRPr="006B1E3C">
              <w:rPr>
                <w:sz w:val="18"/>
                <w:szCs w:val="20"/>
              </w:rPr>
              <w:t>1414978.33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320092.45</w:t>
            </w:r>
          </w:p>
        </w:tc>
        <w:tc>
          <w:tcPr>
            <w:tcW w:w="1562" w:type="dxa"/>
          </w:tcPr>
          <w:p w:rsidR="006B1E3C" w:rsidRPr="006B1E3C" w:rsidRDefault="006B1E3C" w:rsidP="006B1E3C">
            <w:pPr>
              <w:jc w:val="center"/>
              <w:rPr>
                <w:sz w:val="18"/>
                <w:szCs w:val="20"/>
              </w:rPr>
            </w:pPr>
            <w:r w:rsidRPr="006B1E3C">
              <w:rPr>
                <w:sz w:val="18"/>
                <w:szCs w:val="20"/>
              </w:rPr>
              <w:t>1415001.80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320121.60</w:t>
            </w:r>
          </w:p>
        </w:tc>
        <w:tc>
          <w:tcPr>
            <w:tcW w:w="1562" w:type="dxa"/>
          </w:tcPr>
          <w:p w:rsidR="006B1E3C" w:rsidRPr="006B1E3C" w:rsidRDefault="006B1E3C" w:rsidP="006B1E3C">
            <w:pPr>
              <w:jc w:val="center"/>
              <w:rPr>
                <w:sz w:val="18"/>
                <w:szCs w:val="20"/>
              </w:rPr>
            </w:pPr>
            <w:r w:rsidRPr="006B1E3C">
              <w:rPr>
                <w:sz w:val="18"/>
                <w:szCs w:val="20"/>
              </w:rPr>
              <w:t>1415019.48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320182.97</w:t>
            </w:r>
          </w:p>
        </w:tc>
        <w:tc>
          <w:tcPr>
            <w:tcW w:w="1562" w:type="dxa"/>
          </w:tcPr>
          <w:p w:rsidR="006B1E3C" w:rsidRPr="006B1E3C" w:rsidRDefault="006B1E3C" w:rsidP="006B1E3C">
            <w:pPr>
              <w:jc w:val="center"/>
              <w:rPr>
                <w:sz w:val="18"/>
                <w:szCs w:val="20"/>
              </w:rPr>
            </w:pPr>
            <w:r w:rsidRPr="006B1E3C">
              <w:rPr>
                <w:sz w:val="18"/>
                <w:szCs w:val="20"/>
              </w:rPr>
              <w:t>1415061.66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320169.31</w:t>
            </w:r>
          </w:p>
        </w:tc>
        <w:tc>
          <w:tcPr>
            <w:tcW w:w="1562" w:type="dxa"/>
          </w:tcPr>
          <w:p w:rsidR="006B1E3C" w:rsidRPr="006B1E3C" w:rsidRDefault="006B1E3C" w:rsidP="006B1E3C">
            <w:pPr>
              <w:jc w:val="center"/>
              <w:rPr>
                <w:sz w:val="18"/>
                <w:szCs w:val="20"/>
              </w:rPr>
            </w:pPr>
            <w:r w:rsidRPr="006B1E3C">
              <w:rPr>
                <w:sz w:val="18"/>
                <w:szCs w:val="20"/>
              </w:rPr>
              <w:t>1415082.91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320157.52</w:t>
            </w:r>
          </w:p>
        </w:tc>
        <w:tc>
          <w:tcPr>
            <w:tcW w:w="1562" w:type="dxa"/>
          </w:tcPr>
          <w:p w:rsidR="006B1E3C" w:rsidRPr="006B1E3C" w:rsidRDefault="006B1E3C" w:rsidP="006B1E3C">
            <w:pPr>
              <w:jc w:val="center"/>
              <w:rPr>
                <w:sz w:val="18"/>
                <w:szCs w:val="20"/>
              </w:rPr>
            </w:pPr>
            <w:r w:rsidRPr="006B1E3C">
              <w:rPr>
                <w:sz w:val="18"/>
                <w:szCs w:val="20"/>
              </w:rPr>
              <w:t>1415074.63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320152.99</w:t>
            </w:r>
          </w:p>
        </w:tc>
        <w:tc>
          <w:tcPr>
            <w:tcW w:w="1562" w:type="dxa"/>
          </w:tcPr>
          <w:p w:rsidR="006B1E3C" w:rsidRPr="006B1E3C" w:rsidRDefault="006B1E3C" w:rsidP="006B1E3C">
            <w:pPr>
              <w:jc w:val="center"/>
              <w:rPr>
                <w:sz w:val="18"/>
                <w:szCs w:val="20"/>
              </w:rPr>
            </w:pPr>
            <w:r w:rsidRPr="006B1E3C">
              <w:rPr>
                <w:sz w:val="18"/>
                <w:szCs w:val="20"/>
              </w:rPr>
              <w:t>1415081.52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320143.30</w:t>
            </w:r>
          </w:p>
        </w:tc>
        <w:tc>
          <w:tcPr>
            <w:tcW w:w="1562" w:type="dxa"/>
          </w:tcPr>
          <w:p w:rsidR="006B1E3C" w:rsidRPr="006B1E3C" w:rsidRDefault="006B1E3C" w:rsidP="006B1E3C">
            <w:pPr>
              <w:jc w:val="center"/>
              <w:rPr>
                <w:sz w:val="18"/>
                <w:szCs w:val="20"/>
              </w:rPr>
            </w:pPr>
            <w:r w:rsidRPr="006B1E3C">
              <w:rPr>
                <w:sz w:val="18"/>
                <w:szCs w:val="20"/>
              </w:rPr>
              <w:t>1415096.92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320155.01</w:t>
            </w:r>
          </w:p>
        </w:tc>
        <w:tc>
          <w:tcPr>
            <w:tcW w:w="1562" w:type="dxa"/>
          </w:tcPr>
          <w:p w:rsidR="006B1E3C" w:rsidRPr="006B1E3C" w:rsidRDefault="006B1E3C" w:rsidP="006B1E3C">
            <w:pPr>
              <w:jc w:val="center"/>
              <w:rPr>
                <w:sz w:val="18"/>
                <w:szCs w:val="20"/>
              </w:rPr>
            </w:pPr>
            <w:r w:rsidRPr="006B1E3C">
              <w:rPr>
                <w:sz w:val="18"/>
                <w:szCs w:val="20"/>
              </w:rPr>
              <w:t>1415105.15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320087.16</w:t>
            </w:r>
          </w:p>
        </w:tc>
        <w:tc>
          <w:tcPr>
            <w:tcW w:w="1562" w:type="dxa"/>
          </w:tcPr>
          <w:p w:rsidR="006B1E3C" w:rsidRPr="006B1E3C" w:rsidRDefault="006B1E3C" w:rsidP="006B1E3C">
            <w:pPr>
              <w:jc w:val="center"/>
              <w:rPr>
                <w:sz w:val="18"/>
                <w:szCs w:val="20"/>
              </w:rPr>
            </w:pPr>
            <w:r w:rsidRPr="006B1E3C">
              <w:rPr>
                <w:sz w:val="18"/>
                <w:szCs w:val="20"/>
              </w:rPr>
              <w:t>1415210.69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320077.42</w:t>
            </w:r>
          </w:p>
        </w:tc>
        <w:tc>
          <w:tcPr>
            <w:tcW w:w="1562" w:type="dxa"/>
          </w:tcPr>
          <w:p w:rsidR="006B1E3C" w:rsidRPr="006B1E3C" w:rsidRDefault="006B1E3C" w:rsidP="006B1E3C">
            <w:pPr>
              <w:jc w:val="center"/>
              <w:rPr>
                <w:sz w:val="18"/>
                <w:szCs w:val="20"/>
              </w:rPr>
            </w:pPr>
            <w:r w:rsidRPr="006B1E3C">
              <w:rPr>
                <w:sz w:val="18"/>
                <w:szCs w:val="20"/>
              </w:rPr>
              <w:t>1415226.25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319943.37</w:t>
            </w:r>
          </w:p>
        </w:tc>
        <w:tc>
          <w:tcPr>
            <w:tcW w:w="1562" w:type="dxa"/>
          </w:tcPr>
          <w:p w:rsidR="006B1E3C" w:rsidRPr="006B1E3C" w:rsidRDefault="006B1E3C" w:rsidP="006B1E3C">
            <w:pPr>
              <w:jc w:val="center"/>
              <w:rPr>
                <w:sz w:val="18"/>
                <w:szCs w:val="20"/>
              </w:rPr>
            </w:pPr>
            <w:r w:rsidRPr="006B1E3C">
              <w:rPr>
                <w:sz w:val="18"/>
                <w:szCs w:val="20"/>
              </w:rPr>
              <w:t>1415148.56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319895.89</w:t>
            </w:r>
          </w:p>
        </w:tc>
        <w:tc>
          <w:tcPr>
            <w:tcW w:w="1562" w:type="dxa"/>
          </w:tcPr>
          <w:p w:rsidR="006B1E3C" w:rsidRPr="006B1E3C" w:rsidRDefault="006B1E3C" w:rsidP="006B1E3C">
            <w:pPr>
              <w:jc w:val="center"/>
              <w:rPr>
                <w:sz w:val="18"/>
                <w:szCs w:val="20"/>
              </w:rPr>
            </w:pPr>
            <w:r w:rsidRPr="006B1E3C">
              <w:rPr>
                <w:sz w:val="18"/>
                <w:szCs w:val="20"/>
              </w:rPr>
              <w:t>1415115.34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319879.51</w:t>
            </w:r>
          </w:p>
        </w:tc>
        <w:tc>
          <w:tcPr>
            <w:tcW w:w="1562" w:type="dxa"/>
          </w:tcPr>
          <w:p w:rsidR="006B1E3C" w:rsidRPr="006B1E3C" w:rsidRDefault="006B1E3C" w:rsidP="006B1E3C">
            <w:pPr>
              <w:jc w:val="center"/>
              <w:rPr>
                <w:sz w:val="18"/>
                <w:szCs w:val="20"/>
              </w:rPr>
            </w:pPr>
            <w:r w:rsidRPr="006B1E3C">
              <w:rPr>
                <w:sz w:val="18"/>
                <w:szCs w:val="20"/>
              </w:rPr>
              <w:t>1415103.88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319866.46</w:t>
            </w:r>
          </w:p>
        </w:tc>
        <w:tc>
          <w:tcPr>
            <w:tcW w:w="1562" w:type="dxa"/>
          </w:tcPr>
          <w:p w:rsidR="006B1E3C" w:rsidRPr="006B1E3C" w:rsidRDefault="006B1E3C" w:rsidP="006B1E3C">
            <w:pPr>
              <w:jc w:val="center"/>
              <w:rPr>
                <w:sz w:val="18"/>
                <w:szCs w:val="20"/>
              </w:rPr>
            </w:pPr>
            <w:r w:rsidRPr="006B1E3C">
              <w:rPr>
                <w:sz w:val="18"/>
                <w:szCs w:val="20"/>
              </w:rPr>
              <w:t>1415094.75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319939.74</w:t>
            </w:r>
          </w:p>
        </w:tc>
        <w:tc>
          <w:tcPr>
            <w:tcW w:w="1562" w:type="dxa"/>
          </w:tcPr>
          <w:p w:rsidR="006B1E3C" w:rsidRPr="006B1E3C" w:rsidRDefault="006B1E3C" w:rsidP="006B1E3C">
            <w:pPr>
              <w:jc w:val="center"/>
              <w:rPr>
                <w:sz w:val="18"/>
                <w:szCs w:val="20"/>
              </w:rPr>
            </w:pPr>
            <w:r w:rsidRPr="006B1E3C">
              <w:rPr>
                <w:sz w:val="18"/>
                <w:szCs w:val="20"/>
              </w:rPr>
              <w:t>1414990.68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320064.07</w:t>
            </w:r>
          </w:p>
        </w:tc>
        <w:tc>
          <w:tcPr>
            <w:tcW w:w="1562" w:type="dxa"/>
          </w:tcPr>
          <w:p w:rsidR="006B1E3C" w:rsidRPr="006B1E3C" w:rsidRDefault="006B1E3C" w:rsidP="006B1E3C">
            <w:pPr>
              <w:jc w:val="center"/>
              <w:rPr>
                <w:sz w:val="18"/>
                <w:szCs w:val="20"/>
              </w:rPr>
            </w:pPr>
            <w:r w:rsidRPr="006B1E3C">
              <w:rPr>
                <w:sz w:val="18"/>
                <w:szCs w:val="20"/>
              </w:rPr>
              <w:t>1414905.83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320092.08</w:t>
            </w:r>
          </w:p>
        </w:tc>
        <w:tc>
          <w:tcPr>
            <w:tcW w:w="1562" w:type="dxa"/>
          </w:tcPr>
          <w:p w:rsidR="006B1E3C" w:rsidRPr="006B1E3C" w:rsidRDefault="006B1E3C" w:rsidP="006B1E3C">
            <w:pPr>
              <w:jc w:val="center"/>
              <w:rPr>
                <w:sz w:val="18"/>
                <w:szCs w:val="20"/>
              </w:rPr>
            </w:pPr>
            <w:r w:rsidRPr="006B1E3C">
              <w:rPr>
                <w:sz w:val="18"/>
                <w:szCs w:val="20"/>
              </w:rPr>
              <w:t>1414928.02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lastRenderedPageBreak/>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ОД «Общественно-деловая»</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442840, Пензенская область, муниципальный район Колышлейский, сельское поселение Трескинский сельсовет, село Трескино</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77684 кв.м ± 4877.58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327008.94</w:t>
            </w:r>
          </w:p>
        </w:tc>
        <w:tc>
          <w:tcPr>
            <w:tcW w:w="1562" w:type="dxa"/>
          </w:tcPr>
          <w:p w:rsidR="006B1E3C" w:rsidRPr="006B1E3C" w:rsidRDefault="006B1E3C" w:rsidP="006B1E3C">
            <w:pPr>
              <w:jc w:val="center"/>
              <w:rPr>
                <w:sz w:val="18"/>
                <w:szCs w:val="20"/>
              </w:rPr>
            </w:pPr>
            <w:r w:rsidRPr="006B1E3C">
              <w:rPr>
                <w:sz w:val="18"/>
                <w:szCs w:val="20"/>
              </w:rPr>
              <w:t>1407820.67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327043.85</w:t>
            </w:r>
          </w:p>
        </w:tc>
        <w:tc>
          <w:tcPr>
            <w:tcW w:w="1562" w:type="dxa"/>
          </w:tcPr>
          <w:p w:rsidR="006B1E3C" w:rsidRPr="006B1E3C" w:rsidRDefault="006B1E3C" w:rsidP="006B1E3C">
            <w:pPr>
              <w:jc w:val="center"/>
              <w:rPr>
                <w:sz w:val="18"/>
                <w:szCs w:val="20"/>
              </w:rPr>
            </w:pPr>
            <w:r w:rsidRPr="006B1E3C">
              <w:rPr>
                <w:sz w:val="18"/>
                <w:szCs w:val="20"/>
              </w:rPr>
              <w:t>1407903.03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326917.86</w:t>
            </w:r>
          </w:p>
        </w:tc>
        <w:tc>
          <w:tcPr>
            <w:tcW w:w="1562" w:type="dxa"/>
          </w:tcPr>
          <w:p w:rsidR="006B1E3C" w:rsidRPr="006B1E3C" w:rsidRDefault="006B1E3C" w:rsidP="006B1E3C">
            <w:pPr>
              <w:jc w:val="center"/>
              <w:rPr>
                <w:sz w:val="18"/>
                <w:szCs w:val="20"/>
              </w:rPr>
            </w:pPr>
            <w:r w:rsidRPr="006B1E3C">
              <w:rPr>
                <w:sz w:val="18"/>
                <w:szCs w:val="20"/>
              </w:rPr>
              <w:t>1407958.37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326864.29</w:t>
            </w:r>
          </w:p>
        </w:tc>
        <w:tc>
          <w:tcPr>
            <w:tcW w:w="1562" w:type="dxa"/>
          </w:tcPr>
          <w:p w:rsidR="006B1E3C" w:rsidRPr="006B1E3C" w:rsidRDefault="006B1E3C" w:rsidP="006B1E3C">
            <w:pPr>
              <w:jc w:val="center"/>
              <w:rPr>
                <w:sz w:val="18"/>
                <w:szCs w:val="20"/>
              </w:rPr>
            </w:pPr>
            <w:r w:rsidRPr="006B1E3C">
              <w:rPr>
                <w:sz w:val="18"/>
                <w:szCs w:val="20"/>
              </w:rPr>
              <w:t>1407809.92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326970.31</w:t>
            </w:r>
          </w:p>
        </w:tc>
        <w:tc>
          <w:tcPr>
            <w:tcW w:w="1562" w:type="dxa"/>
          </w:tcPr>
          <w:p w:rsidR="006B1E3C" w:rsidRPr="006B1E3C" w:rsidRDefault="006B1E3C" w:rsidP="006B1E3C">
            <w:pPr>
              <w:jc w:val="center"/>
              <w:rPr>
                <w:sz w:val="18"/>
                <w:szCs w:val="20"/>
              </w:rPr>
            </w:pPr>
            <w:r w:rsidRPr="006B1E3C">
              <w:rPr>
                <w:sz w:val="18"/>
                <w:szCs w:val="20"/>
              </w:rPr>
              <w:t>1407803.72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327008.94</w:t>
            </w:r>
          </w:p>
        </w:tc>
        <w:tc>
          <w:tcPr>
            <w:tcW w:w="1562" w:type="dxa"/>
          </w:tcPr>
          <w:p w:rsidR="006B1E3C" w:rsidRPr="006B1E3C" w:rsidRDefault="006B1E3C" w:rsidP="006B1E3C">
            <w:pPr>
              <w:jc w:val="center"/>
              <w:rPr>
                <w:sz w:val="18"/>
                <w:szCs w:val="20"/>
              </w:rPr>
            </w:pPr>
            <w:r w:rsidRPr="006B1E3C">
              <w:rPr>
                <w:sz w:val="18"/>
                <w:szCs w:val="20"/>
              </w:rPr>
              <w:t>1407820.67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w:t>
            </w:r>
          </w:p>
        </w:tc>
        <w:tc>
          <w:tcPr>
            <w:tcW w:w="1558" w:type="dxa"/>
          </w:tcPr>
          <w:p w:rsidR="006B1E3C" w:rsidRPr="006B1E3C" w:rsidRDefault="006B1E3C" w:rsidP="006B1E3C">
            <w:pPr>
              <w:jc w:val="center"/>
              <w:rPr>
                <w:sz w:val="18"/>
                <w:szCs w:val="20"/>
              </w:rPr>
            </w:pPr>
            <w:r w:rsidRPr="006B1E3C">
              <w:rPr>
                <w:sz w:val="18"/>
                <w:szCs w:val="20"/>
              </w:rPr>
              <w:t>–</w:t>
            </w:r>
          </w:p>
        </w:tc>
        <w:tc>
          <w:tcPr>
            <w:tcW w:w="1562" w:type="dxa"/>
          </w:tcPr>
          <w:p w:rsidR="006B1E3C" w:rsidRPr="006B1E3C" w:rsidRDefault="006B1E3C" w:rsidP="006B1E3C">
            <w:pPr>
              <w:jc w:val="center"/>
              <w:rPr>
                <w:sz w:val="18"/>
                <w:szCs w:val="20"/>
              </w:rPr>
            </w:pPr>
            <w:r w:rsidRPr="006B1E3C">
              <w:rPr>
                <w:sz w:val="18"/>
                <w:szCs w:val="20"/>
              </w:rPr>
              <w:t>–</w:t>
            </w:r>
          </w:p>
        </w:tc>
        <w:tc>
          <w:tcPr>
            <w:tcW w:w="2278" w:type="dxa"/>
            <w:gridSpan w:val="2"/>
          </w:tcPr>
          <w:p w:rsidR="006B1E3C" w:rsidRPr="006B1E3C" w:rsidRDefault="006B1E3C" w:rsidP="006B1E3C">
            <w:pPr>
              <w:jc w:val="center"/>
              <w:rPr>
                <w:sz w:val="18"/>
                <w:szCs w:val="20"/>
                <w:lang w:val="en-US"/>
              </w:rPr>
            </w:pPr>
            <w:r w:rsidRPr="006B1E3C">
              <w:rPr>
                <w:sz w:val="18"/>
                <w:szCs w:val="20"/>
              </w:rPr>
              <w:t>–</w:t>
            </w:r>
          </w:p>
        </w:tc>
        <w:tc>
          <w:tcPr>
            <w:tcW w:w="1841" w:type="dxa"/>
          </w:tcPr>
          <w:p w:rsidR="006B1E3C" w:rsidRPr="006B1E3C" w:rsidRDefault="006B1E3C" w:rsidP="006B1E3C">
            <w:pPr>
              <w:jc w:val="center"/>
              <w:rPr>
                <w:sz w:val="18"/>
                <w:szCs w:val="20"/>
              </w:rPr>
            </w:pPr>
            <w:r w:rsidRPr="006B1E3C">
              <w:rPr>
                <w:sz w:val="18"/>
                <w:szCs w:val="20"/>
              </w:rPr>
              <w:t>–</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326989.54</w:t>
            </w:r>
          </w:p>
        </w:tc>
        <w:tc>
          <w:tcPr>
            <w:tcW w:w="1562" w:type="dxa"/>
          </w:tcPr>
          <w:p w:rsidR="006B1E3C" w:rsidRPr="006B1E3C" w:rsidRDefault="006B1E3C" w:rsidP="006B1E3C">
            <w:pPr>
              <w:jc w:val="center"/>
              <w:rPr>
                <w:sz w:val="18"/>
                <w:szCs w:val="20"/>
              </w:rPr>
            </w:pPr>
            <w:r w:rsidRPr="006B1E3C">
              <w:rPr>
                <w:sz w:val="18"/>
                <w:szCs w:val="20"/>
              </w:rPr>
              <w:t>1407832.13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326992.20</w:t>
            </w:r>
          </w:p>
        </w:tc>
        <w:tc>
          <w:tcPr>
            <w:tcW w:w="1562" w:type="dxa"/>
          </w:tcPr>
          <w:p w:rsidR="006B1E3C" w:rsidRPr="006B1E3C" w:rsidRDefault="006B1E3C" w:rsidP="006B1E3C">
            <w:pPr>
              <w:jc w:val="center"/>
              <w:rPr>
                <w:sz w:val="18"/>
                <w:szCs w:val="20"/>
              </w:rPr>
            </w:pPr>
            <w:r w:rsidRPr="006B1E3C">
              <w:rPr>
                <w:sz w:val="18"/>
                <w:szCs w:val="20"/>
              </w:rPr>
              <w:t>1407840.29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326982.92</w:t>
            </w:r>
          </w:p>
        </w:tc>
        <w:tc>
          <w:tcPr>
            <w:tcW w:w="1562" w:type="dxa"/>
          </w:tcPr>
          <w:p w:rsidR="006B1E3C" w:rsidRPr="006B1E3C" w:rsidRDefault="006B1E3C" w:rsidP="006B1E3C">
            <w:pPr>
              <w:jc w:val="center"/>
              <w:rPr>
                <w:sz w:val="18"/>
                <w:szCs w:val="20"/>
              </w:rPr>
            </w:pPr>
            <w:r w:rsidRPr="006B1E3C">
              <w:rPr>
                <w:sz w:val="18"/>
                <w:szCs w:val="20"/>
              </w:rPr>
              <w:t>1407843.45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326980.17</w:t>
            </w:r>
          </w:p>
        </w:tc>
        <w:tc>
          <w:tcPr>
            <w:tcW w:w="1562" w:type="dxa"/>
          </w:tcPr>
          <w:p w:rsidR="006B1E3C" w:rsidRPr="006B1E3C" w:rsidRDefault="006B1E3C" w:rsidP="006B1E3C">
            <w:pPr>
              <w:jc w:val="center"/>
              <w:rPr>
                <w:sz w:val="18"/>
                <w:szCs w:val="20"/>
              </w:rPr>
            </w:pPr>
            <w:r w:rsidRPr="006B1E3C">
              <w:rPr>
                <w:sz w:val="18"/>
                <w:szCs w:val="20"/>
              </w:rPr>
              <w:t>1407835.48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326989.54</w:t>
            </w:r>
          </w:p>
        </w:tc>
        <w:tc>
          <w:tcPr>
            <w:tcW w:w="1562" w:type="dxa"/>
          </w:tcPr>
          <w:p w:rsidR="006B1E3C" w:rsidRPr="006B1E3C" w:rsidRDefault="006B1E3C" w:rsidP="006B1E3C">
            <w:pPr>
              <w:jc w:val="center"/>
              <w:rPr>
                <w:sz w:val="18"/>
                <w:szCs w:val="20"/>
              </w:rPr>
            </w:pPr>
            <w:r w:rsidRPr="006B1E3C">
              <w:rPr>
                <w:sz w:val="18"/>
                <w:szCs w:val="20"/>
              </w:rPr>
              <w:t>1407832.13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Зона1(2)</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327232.72</w:t>
            </w:r>
          </w:p>
        </w:tc>
        <w:tc>
          <w:tcPr>
            <w:tcW w:w="1562" w:type="dxa"/>
          </w:tcPr>
          <w:p w:rsidR="006B1E3C" w:rsidRPr="006B1E3C" w:rsidRDefault="006B1E3C" w:rsidP="006B1E3C">
            <w:pPr>
              <w:jc w:val="center"/>
              <w:rPr>
                <w:sz w:val="18"/>
                <w:szCs w:val="20"/>
              </w:rPr>
            </w:pPr>
            <w:r w:rsidRPr="006B1E3C">
              <w:rPr>
                <w:sz w:val="18"/>
                <w:szCs w:val="20"/>
              </w:rPr>
              <w:t>1408109.81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327281.26</w:t>
            </w:r>
          </w:p>
        </w:tc>
        <w:tc>
          <w:tcPr>
            <w:tcW w:w="1562" w:type="dxa"/>
          </w:tcPr>
          <w:p w:rsidR="006B1E3C" w:rsidRPr="006B1E3C" w:rsidRDefault="006B1E3C" w:rsidP="006B1E3C">
            <w:pPr>
              <w:jc w:val="center"/>
              <w:rPr>
                <w:sz w:val="18"/>
                <w:szCs w:val="20"/>
              </w:rPr>
            </w:pPr>
            <w:r w:rsidRPr="006B1E3C">
              <w:rPr>
                <w:sz w:val="18"/>
                <w:szCs w:val="20"/>
              </w:rPr>
              <w:t>1408211.95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327180.56</w:t>
            </w:r>
          </w:p>
        </w:tc>
        <w:tc>
          <w:tcPr>
            <w:tcW w:w="1562" w:type="dxa"/>
          </w:tcPr>
          <w:p w:rsidR="006B1E3C" w:rsidRPr="006B1E3C" w:rsidRDefault="006B1E3C" w:rsidP="006B1E3C">
            <w:pPr>
              <w:jc w:val="center"/>
              <w:rPr>
                <w:sz w:val="18"/>
                <w:szCs w:val="20"/>
              </w:rPr>
            </w:pPr>
            <w:r w:rsidRPr="006B1E3C">
              <w:rPr>
                <w:sz w:val="18"/>
                <w:szCs w:val="20"/>
              </w:rPr>
              <w:t>1408251.70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327187.33</w:t>
            </w:r>
          </w:p>
        </w:tc>
        <w:tc>
          <w:tcPr>
            <w:tcW w:w="1562" w:type="dxa"/>
          </w:tcPr>
          <w:p w:rsidR="006B1E3C" w:rsidRPr="006B1E3C" w:rsidRDefault="006B1E3C" w:rsidP="006B1E3C">
            <w:pPr>
              <w:jc w:val="center"/>
              <w:rPr>
                <w:sz w:val="18"/>
                <w:szCs w:val="20"/>
              </w:rPr>
            </w:pPr>
            <w:r w:rsidRPr="006B1E3C">
              <w:rPr>
                <w:sz w:val="18"/>
                <w:szCs w:val="20"/>
              </w:rPr>
              <w:t>1408297.92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327157.53</w:t>
            </w:r>
          </w:p>
        </w:tc>
        <w:tc>
          <w:tcPr>
            <w:tcW w:w="1562" w:type="dxa"/>
          </w:tcPr>
          <w:p w:rsidR="006B1E3C" w:rsidRPr="006B1E3C" w:rsidRDefault="006B1E3C" w:rsidP="006B1E3C">
            <w:pPr>
              <w:jc w:val="center"/>
              <w:rPr>
                <w:sz w:val="18"/>
                <w:szCs w:val="20"/>
              </w:rPr>
            </w:pPr>
            <w:r w:rsidRPr="006B1E3C">
              <w:rPr>
                <w:sz w:val="18"/>
                <w:szCs w:val="20"/>
              </w:rPr>
              <w:t>1408319.70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327121.99</w:t>
            </w:r>
          </w:p>
        </w:tc>
        <w:tc>
          <w:tcPr>
            <w:tcW w:w="1562" w:type="dxa"/>
          </w:tcPr>
          <w:p w:rsidR="006B1E3C" w:rsidRPr="006B1E3C" w:rsidRDefault="006B1E3C" w:rsidP="006B1E3C">
            <w:pPr>
              <w:jc w:val="center"/>
              <w:rPr>
                <w:sz w:val="18"/>
                <w:szCs w:val="20"/>
              </w:rPr>
            </w:pPr>
            <w:r w:rsidRPr="006B1E3C">
              <w:rPr>
                <w:sz w:val="18"/>
                <w:szCs w:val="20"/>
              </w:rPr>
              <w:t>1408275.15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326999.40</w:t>
            </w:r>
          </w:p>
        </w:tc>
        <w:tc>
          <w:tcPr>
            <w:tcW w:w="1562" w:type="dxa"/>
          </w:tcPr>
          <w:p w:rsidR="006B1E3C" w:rsidRPr="006B1E3C" w:rsidRDefault="006B1E3C" w:rsidP="006B1E3C">
            <w:pPr>
              <w:jc w:val="center"/>
              <w:rPr>
                <w:sz w:val="18"/>
                <w:szCs w:val="20"/>
              </w:rPr>
            </w:pPr>
            <w:r w:rsidRPr="006B1E3C">
              <w:rPr>
                <w:sz w:val="18"/>
                <w:szCs w:val="20"/>
              </w:rPr>
              <w:t>1408334.65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326966.64</w:t>
            </w:r>
          </w:p>
        </w:tc>
        <w:tc>
          <w:tcPr>
            <w:tcW w:w="1562" w:type="dxa"/>
          </w:tcPr>
          <w:p w:rsidR="006B1E3C" w:rsidRPr="006B1E3C" w:rsidRDefault="006B1E3C" w:rsidP="006B1E3C">
            <w:pPr>
              <w:jc w:val="center"/>
              <w:rPr>
                <w:sz w:val="18"/>
                <w:szCs w:val="20"/>
              </w:rPr>
            </w:pPr>
            <w:r w:rsidRPr="006B1E3C">
              <w:rPr>
                <w:sz w:val="18"/>
                <w:szCs w:val="20"/>
              </w:rPr>
              <w:t>1408348.49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326942.82</w:t>
            </w:r>
          </w:p>
        </w:tc>
        <w:tc>
          <w:tcPr>
            <w:tcW w:w="1562" w:type="dxa"/>
          </w:tcPr>
          <w:p w:rsidR="006B1E3C" w:rsidRPr="006B1E3C" w:rsidRDefault="006B1E3C" w:rsidP="006B1E3C">
            <w:pPr>
              <w:jc w:val="center"/>
              <w:rPr>
                <w:sz w:val="18"/>
                <w:szCs w:val="20"/>
              </w:rPr>
            </w:pPr>
            <w:r w:rsidRPr="006B1E3C">
              <w:rPr>
                <w:sz w:val="18"/>
                <w:szCs w:val="20"/>
              </w:rPr>
              <w:t>1408323.13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326901.81</w:t>
            </w:r>
          </w:p>
        </w:tc>
        <w:tc>
          <w:tcPr>
            <w:tcW w:w="1562" w:type="dxa"/>
          </w:tcPr>
          <w:p w:rsidR="006B1E3C" w:rsidRPr="006B1E3C" w:rsidRDefault="006B1E3C" w:rsidP="006B1E3C">
            <w:pPr>
              <w:jc w:val="center"/>
              <w:rPr>
                <w:sz w:val="18"/>
                <w:szCs w:val="20"/>
              </w:rPr>
            </w:pPr>
            <w:r w:rsidRPr="006B1E3C">
              <w:rPr>
                <w:sz w:val="18"/>
                <w:szCs w:val="20"/>
              </w:rPr>
              <w:t>1408335.59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w:t>
            </w:r>
          </w:p>
        </w:tc>
        <w:tc>
          <w:tcPr>
            <w:tcW w:w="1558" w:type="dxa"/>
          </w:tcPr>
          <w:p w:rsidR="006B1E3C" w:rsidRPr="006B1E3C" w:rsidRDefault="006B1E3C" w:rsidP="006B1E3C">
            <w:pPr>
              <w:jc w:val="center"/>
              <w:rPr>
                <w:sz w:val="18"/>
                <w:szCs w:val="20"/>
              </w:rPr>
            </w:pPr>
            <w:r w:rsidRPr="006B1E3C">
              <w:rPr>
                <w:sz w:val="18"/>
                <w:szCs w:val="20"/>
              </w:rPr>
              <w:t>326841.35</w:t>
            </w:r>
          </w:p>
        </w:tc>
        <w:tc>
          <w:tcPr>
            <w:tcW w:w="1562" w:type="dxa"/>
          </w:tcPr>
          <w:p w:rsidR="006B1E3C" w:rsidRPr="006B1E3C" w:rsidRDefault="006B1E3C" w:rsidP="006B1E3C">
            <w:pPr>
              <w:jc w:val="center"/>
              <w:rPr>
                <w:sz w:val="18"/>
                <w:szCs w:val="20"/>
              </w:rPr>
            </w:pPr>
            <w:r w:rsidRPr="006B1E3C">
              <w:rPr>
                <w:sz w:val="18"/>
                <w:szCs w:val="20"/>
              </w:rPr>
              <w:t>1408204.97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w:t>
            </w:r>
          </w:p>
        </w:tc>
        <w:tc>
          <w:tcPr>
            <w:tcW w:w="1558" w:type="dxa"/>
          </w:tcPr>
          <w:p w:rsidR="006B1E3C" w:rsidRPr="006B1E3C" w:rsidRDefault="006B1E3C" w:rsidP="006B1E3C">
            <w:pPr>
              <w:jc w:val="center"/>
              <w:rPr>
                <w:sz w:val="18"/>
                <w:szCs w:val="20"/>
              </w:rPr>
            </w:pPr>
            <w:r w:rsidRPr="006B1E3C">
              <w:rPr>
                <w:sz w:val="18"/>
                <w:szCs w:val="20"/>
              </w:rPr>
              <w:t>326851.63</w:t>
            </w:r>
          </w:p>
        </w:tc>
        <w:tc>
          <w:tcPr>
            <w:tcW w:w="1562" w:type="dxa"/>
          </w:tcPr>
          <w:p w:rsidR="006B1E3C" w:rsidRPr="006B1E3C" w:rsidRDefault="006B1E3C" w:rsidP="006B1E3C">
            <w:pPr>
              <w:jc w:val="center"/>
              <w:rPr>
                <w:sz w:val="18"/>
                <w:szCs w:val="20"/>
              </w:rPr>
            </w:pPr>
            <w:r w:rsidRPr="006B1E3C">
              <w:rPr>
                <w:sz w:val="18"/>
                <w:szCs w:val="20"/>
              </w:rPr>
              <w:t>1408197.59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w:t>
            </w:r>
          </w:p>
        </w:tc>
        <w:tc>
          <w:tcPr>
            <w:tcW w:w="1558" w:type="dxa"/>
          </w:tcPr>
          <w:p w:rsidR="006B1E3C" w:rsidRPr="006B1E3C" w:rsidRDefault="006B1E3C" w:rsidP="006B1E3C">
            <w:pPr>
              <w:jc w:val="center"/>
              <w:rPr>
                <w:sz w:val="18"/>
                <w:szCs w:val="20"/>
              </w:rPr>
            </w:pPr>
            <w:r w:rsidRPr="006B1E3C">
              <w:rPr>
                <w:sz w:val="18"/>
                <w:szCs w:val="20"/>
              </w:rPr>
              <w:t>326950.59</w:t>
            </w:r>
          </w:p>
        </w:tc>
        <w:tc>
          <w:tcPr>
            <w:tcW w:w="1562" w:type="dxa"/>
          </w:tcPr>
          <w:p w:rsidR="006B1E3C" w:rsidRPr="006B1E3C" w:rsidRDefault="006B1E3C" w:rsidP="006B1E3C">
            <w:pPr>
              <w:jc w:val="center"/>
              <w:rPr>
                <w:sz w:val="18"/>
                <w:szCs w:val="20"/>
              </w:rPr>
            </w:pPr>
            <w:r w:rsidRPr="006B1E3C">
              <w:rPr>
                <w:sz w:val="18"/>
                <w:szCs w:val="20"/>
              </w:rPr>
              <w:t>1408160.14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w:t>
            </w:r>
          </w:p>
        </w:tc>
        <w:tc>
          <w:tcPr>
            <w:tcW w:w="1558" w:type="dxa"/>
          </w:tcPr>
          <w:p w:rsidR="006B1E3C" w:rsidRPr="006B1E3C" w:rsidRDefault="006B1E3C" w:rsidP="006B1E3C">
            <w:pPr>
              <w:jc w:val="center"/>
              <w:rPr>
                <w:sz w:val="18"/>
                <w:szCs w:val="20"/>
              </w:rPr>
            </w:pPr>
            <w:r w:rsidRPr="006B1E3C">
              <w:rPr>
                <w:sz w:val="18"/>
                <w:szCs w:val="20"/>
              </w:rPr>
              <w:t>326956.79</w:t>
            </w:r>
          </w:p>
        </w:tc>
        <w:tc>
          <w:tcPr>
            <w:tcW w:w="1562" w:type="dxa"/>
          </w:tcPr>
          <w:p w:rsidR="006B1E3C" w:rsidRPr="006B1E3C" w:rsidRDefault="006B1E3C" w:rsidP="006B1E3C">
            <w:pPr>
              <w:jc w:val="center"/>
              <w:rPr>
                <w:sz w:val="18"/>
                <w:szCs w:val="20"/>
              </w:rPr>
            </w:pPr>
            <w:r w:rsidRPr="006B1E3C">
              <w:rPr>
                <w:sz w:val="18"/>
                <w:szCs w:val="20"/>
              </w:rPr>
              <w:t>1408171.16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w:t>
            </w:r>
          </w:p>
        </w:tc>
        <w:tc>
          <w:tcPr>
            <w:tcW w:w="1558" w:type="dxa"/>
          </w:tcPr>
          <w:p w:rsidR="006B1E3C" w:rsidRPr="006B1E3C" w:rsidRDefault="006B1E3C" w:rsidP="006B1E3C">
            <w:pPr>
              <w:jc w:val="center"/>
              <w:rPr>
                <w:sz w:val="18"/>
                <w:szCs w:val="20"/>
              </w:rPr>
            </w:pPr>
            <w:r w:rsidRPr="006B1E3C">
              <w:rPr>
                <w:sz w:val="18"/>
                <w:szCs w:val="20"/>
              </w:rPr>
              <w:t>326964.91</w:t>
            </w:r>
          </w:p>
        </w:tc>
        <w:tc>
          <w:tcPr>
            <w:tcW w:w="1562" w:type="dxa"/>
          </w:tcPr>
          <w:p w:rsidR="006B1E3C" w:rsidRPr="006B1E3C" w:rsidRDefault="006B1E3C" w:rsidP="006B1E3C">
            <w:pPr>
              <w:jc w:val="center"/>
              <w:rPr>
                <w:sz w:val="18"/>
                <w:szCs w:val="20"/>
              </w:rPr>
            </w:pPr>
            <w:r w:rsidRPr="006B1E3C">
              <w:rPr>
                <w:sz w:val="18"/>
                <w:szCs w:val="20"/>
              </w:rPr>
              <w:t>1408179.02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w:t>
            </w:r>
          </w:p>
        </w:tc>
        <w:tc>
          <w:tcPr>
            <w:tcW w:w="1558" w:type="dxa"/>
          </w:tcPr>
          <w:p w:rsidR="006B1E3C" w:rsidRPr="006B1E3C" w:rsidRDefault="006B1E3C" w:rsidP="006B1E3C">
            <w:pPr>
              <w:jc w:val="center"/>
              <w:rPr>
                <w:sz w:val="18"/>
                <w:szCs w:val="20"/>
              </w:rPr>
            </w:pPr>
            <w:r w:rsidRPr="006B1E3C">
              <w:rPr>
                <w:sz w:val="18"/>
                <w:szCs w:val="20"/>
              </w:rPr>
              <w:t>326973.79</w:t>
            </w:r>
          </w:p>
        </w:tc>
        <w:tc>
          <w:tcPr>
            <w:tcW w:w="1562" w:type="dxa"/>
          </w:tcPr>
          <w:p w:rsidR="006B1E3C" w:rsidRPr="006B1E3C" w:rsidRDefault="006B1E3C" w:rsidP="006B1E3C">
            <w:pPr>
              <w:jc w:val="center"/>
              <w:rPr>
                <w:sz w:val="18"/>
                <w:szCs w:val="20"/>
              </w:rPr>
            </w:pPr>
            <w:r w:rsidRPr="006B1E3C">
              <w:rPr>
                <w:sz w:val="18"/>
                <w:szCs w:val="20"/>
              </w:rPr>
              <w:t>1408181.08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w:t>
            </w:r>
          </w:p>
        </w:tc>
        <w:tc>
          <w:tcPr>
            <w:tcW w:w="1558" w:type="dxa"/>
          </w:tcPr>
          <w:p w:rsidR="006B1E3C" w:rsidRPr="006B1E3C" w:rsidRDefault="006B1E3C" w:rsidP="006B1E3C">
            <w:pPr>
              <w:jc w:val="center"/>
              <w:rPr>
                <w:sz w:val="18"/>
                <w:szCs w:val="20"/>
              </w:rPr>
            </w:pPr>
            <w:r w:rsidRPr="006B1E3C">
              <w:rPr>
                <w:sz w:val="18"/>
                <w:szCs w:val="20"/>
              </w:rPr>
              <w:t>326982.29</w:t>
            </w:r>
          </w:p>
        </w:tc>
        <w:tc>
          <w:tcPr>
            <w:tcW w:w="1562" w:type="dxa"/>
          </w:tcPr>
          <w:p w:rsidR="006B1E3C" w:rsidRPr="006B1E3C" w:rsidRDefault="006B1E3C" w:rsidP="006B1E3C">
            <w:pPr>
              <w:jc w:val="center"/>
              <w:rPr>
                <w:sz w:val="18"/>
                <w:szCs w:val="20"/>
              </w:rPr>
            </w:pPr>
            <w:r w:rsidRPr="006B1E3C">
              <w:rPr>
                <w:sz w:val="18"/>
                <w:szCs w:val="20"/>
              </w:rPr>
              <w:t>1408179.66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w:t>
            </w:r>
          </w:p>
        </w:tc>
        <w:tc>
          <w:tcPr>
            <w:tcW w:w="1558" w:type="dxa"/>
          </w:tcPr>
          <w:p w:rsidR="006B1E3C" w:rsidRPr="006B1E3C" w:rsidRDefault="006B1E3C" w:rsidP="006B1E3C">
            <w:pPr>
              <w:jc w:val="center"/>
              <w:rPr>
                <w:sz w:val="18"/>
                <w:szCs w:val="20"/>
              </w:rPr>
            </w:pPr>
            <w:r w:rsidRPr="006B1E3C">
              <w:rPr>
                <w:sz w:val="18"/>
                <w:szCs w:val="20"/>
              </w:rPr>
              <w:t>327108.09</w:t>
            </w:r>
          </w:p>
        </w:tc>
        <w:tc>
          <w:tcPr>
            <w:tcW w:w="1562" w:type="dxa"/>
          </w:tcPr>
          <w:p w:rsidR="006B1E3C" w:rsidRPr="006B1E3C" w:rsidRDefault="006B1E3C" w:rsidP="006B1E3C">
            <w:pPr>
              <w:jc w:val="center"/>
              <w:rPr>
                <w:sz w:val="18"/>
                <w:szCs w:val="20"/>
              </w:rPr>
            </w:pPr>
            <w:r w:rsidRPr="006B1E3C">
              <w:rPr>
                <w:sz w:val="18"/>
                <w:szCs w:val="20"/>
              </w:rPr>
              <w:t>1408139.62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w:t>
            </w:r>
          </w:p>
        </w:tc>
        <w:tc>
          <w:tcPr>
            <w:tcW w:w="1558" w:type="dxa"/>
          </w:tcPr>
          <w:p w:rsidR="006B1E3C" w:rsidRPr="006B1E3C" w:rsidRDefault="006B1E3C" w:rsidP="006B1E3C">
            <w:pPr>
              <w:jc w:val="center"/>
              <w:rPr>
                <w:sz w:val="18"/>
                <w:szCs w:val="20"/>
              </w:rPr>
            </w:pPr>
            <w:r w:rsidRPr="006B1E3C">
              <w:rPr>
                <w:sz w:val="18"/>
                <w:szCs w:val="20"/>
              </w:rPr>
              <w:t>327157.66</w:t>
            </w:r>
          </w:p>
        </w:tc>
        <w:tc>
          <w:tcPr>
            <w:tcW w:w="1562" w:type="dxa"/>
          </w:tcPr>
          <w:p w:rsidR="006B1E3C" w:rsidRPr="006B1E3C" w:rsidRDefault="006B1E3C" w:rsidP="006B1E3C">
            <w:pPr>
              <w:jc w:val="center"/>
              <w:rPr>
                <w:sz w:val="18"/>
                <w:szCs w:val="20"/>
              </w:rPr>
            </w:pPr>
            <w:r w:rsidRPr="006B1E3C">
              <w:rPr>
                <w:sz w:val="18"/>
                <w:szCs w:val="20"/>
              </w:rPr>
              <w:t>1408127.64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327232.72</w:t>
            </w:r>
          </w:p>
        </w:tc>
        <w:tc>
          <w:tcPr>
            <w:tcW w:w="1562" w:type="dxa"/>
          </w:tcPr>
          <w:p w:rsidR="006B1E3C" w:rsidRPr="006B1E3C" w:rsidRDefault="006B1E3C" w:rsidP="006B1E3C">
            <w:pPr>
              <w:jc w:val="center"/>
              <w:rPr>
                <w:sz w:val="18"/>
                <w:szCs w:val="20"/>
              </w:rPr>
            </w:pPr>
            <w:r w:rsidRPr="006B1E3C">
              <w:rPr>
                <w:sz w:val="18"/>
                <w:szCs w:val="20"/>
              </w:rPr>
              <w:t>1408109.81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w:t>
            </w:r>
          </w:p>
        </w:tc>
        <w:tc>
          <w:tcPr>
            <w:tcW w:w="1558" w:type="dxa"/>
          </w:tcPr>
          <w:p w:rsidR="006B1E3C" w:rsidRPr="006B1E3C" w:rsidRDefault="006B1E3C" w:rsidP="006B1E3C">
            <w:pPr>
              <w:jc w:val="center"/>
              <w:rPr>
                <w:sz w:val="18"/>
                <w:szCs w:val="20"/>
              </w:rPr>
            </w:pPr>
            <w:r w:rsidRPr="006B1E3C">
              <w:rPr>
                <w:sz w:val="18"/>
                <w:szCs w:val="20"/>
              </w:rPr>
              <w:t>–</w:t>
            </w:r>
          </w:p>
        </w:tc>
        <w:tc>
          <w:tcPr>
            <w:tcW w:w="1562" w:type="dxa"/>
          </w:tcPr>
          <w:p w:rsidR="006B1E3C" w:rsidRPr="006B1E3C" w:rsidRDefault="006B1E3C" w:rsidP="006B1E3C">
            <w:pPr>
              <w:jc w:val="center"/>
              <w:rPr>
                <w:sz w:val="18"/>
                <w:szCs w:val="20"/>
              </w:rPr>
            </w:pPr>
            <w:r w:rsidRPr="006B1E3C">
              <w:rPr>
                <w:sz w:val="18"/>
                <w:szCs w:val="20"/>
              </w:rPr>
              <w:t>–</w:t>
            </w:r>
          </w:p>
        </w:tc>
        <w:tc>
          <w:tcPr>
            <w:tcW w:w="2278" w:type="dxa"/>
            <w:gridSpan w:val="2"/>
          </w:tcPr>
          <w:p w:rsidR="006B1E3C" w:rsidRPr="006B1E3C" w:rsidRDefault="006B1E3C" w:rsidP="006B1E3C">
            <w:pPr>
              <w:jc w:val="center"/>
              <w:rPr>
                <w:sz w:val="18"/>
                <w:szCs w:val="20"/>
                <w:lang w:val="en-US"/>
              </w:rPr>
            </w:pPr>
            <w:r w:rsidRPr="006B1E3C">
              <w:rPr>
                <w:sz w:val="18"/>
                <w:szCs w:val="20"/>
              </w:rPr>
              <w:t>–</w:t>
            </w:r>
          </w:p>
        </w:tc>
        <w:tc>
          <w:tcPr>
            <w:tcW w:w="1841" w:type="dxa"/>
          </w:tcPr>
          <w:p w:rsidR="006B1E3C" w:rsidRPr="006B1E3C" w:rsidRDefault="006B1E3C" w:rsidP="006B1E3C">
            <w:pPr>
              <w:jc w:val="center"/>
              <w:rPr>
                <w:sz w:val="18"/>
                <w:szCs w:val="20"/>
              </w:rPr>
            </w:pPr>
            <w:r w:rsidRPr="006B1E3C">
              <w:rPr>
                <w:sz w:val="18"/>
                <w:szCs w:val="20"/>
              </w:rPr>
              <w:t>–</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w:t>
            </w:r>
          </w:p>
        </w:tc>
        <w:tc>
          <w:tcPr>
            <w:tcW w:w="1558" w:type="dxa"/>
          </w:tcPr>
          <w:p w:rsidR="006B1E3C" w:rsidRPr="006B1E3C" w:rsidRDefault="006B1E3C" w:rsidP="006B1E3C">
            <w:pPr>
              <w:jc w:val="center"/>
              <w:rPr>
                <w:sz w:val="18"/>
                <w:szCs w:val="20"/>
              </w:rPr>
            </w:pPr>
            <w:r w:rsidRPr="006B1E3C">
              <w:rPr>
                <w:sz w:val="18"/>
                <w:szCs w:val="20"/>
              </w:rPr>
              <w:t>326991.98</w:t>
            </w:r>
          </w:p>
        </w:tc>
        <w:tc>
          <w:tcPr>
            <w:tcW w:w="1562" w:type="dxa"/>
          </w:tcPr>
          <w:p w:rsidR="006B1E3C" w:rsidRPr="006B1E3C" w:rsidRDefault="006B1E3C" w:rsidP="006B1E3C">
            <w:pPr>
              <w:jc w:val="center"/>
              <w:rPr>
                <w:sz w:val="18"/>
                <w:szCs w:val="20"/>
              </w:rPr>
            </w:pPr>
            <w:r w:rsidRPr="006B1E3C">
              <w:rPr>
                <w:sz w:val="18"/>
                <w:szCs w:val="20"/>
              </w:rPr>
              <w:t>1408305.56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w:t>
            </w:r>
          </w:p>
        </w:tc>
        <w:tc>
          <w:tcPr>
            <w:tcW w:w="1558" w:type="dxa"/>
          </w:tcPr>
          <w:p w:rsidR="006B1E3C" w:rsidRPr="006B1E3C" w:rsidRDefault="006B1E3C" w:rsidP="006B1E3C">
            <w:pPr>
              <w:jc w:val="center"/>
              <w:rPr>
                <w:sz w:val="18"/>
                <w:szCs w:val="20"/>
              </w:rPr>
            </w:pPr>
            <w:r w:rsidRPr="006B1E3C">
              <w:rPr>
                <w:sz w:val="18"/>
                <w:szCs w:val="20"/>
              </w:rPr>
              <w:t>326999.39</w:t>
            </w:r>
          </w:p>
        </w:tc>
        <w:tc>
          <w:tcPr>
            <w:tcW w:w="1562" w:type="dxa"/>
          </w:tcPr>
          <w:p w:rsidR="006B1E3C" w:rsidRPr="006B1E3C" w:rsidRDefault="006B1E3C" w:rsidP="006B1E3C">
            <w:pPr>
              <w:jc w:val="center"/>
              <w:rPr>
                <w:sz w:val="18"/>
                <w:szCs w:val="20"/>
              </w:rPr>
            </w:pPr>
            <w:r w:rsidRPr="006B1E3C">
              <w:rPr>
                <w:sz w:val="18"/>
                <w:szCs w:val="20"/>
              </w:rPr>
              <w:t>1408334.63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w:t>
            </w:r>
          </w:p>
        </w:tc>
        <w:tc>
          <w:tcPr>
            <w:tcW w:w="1558" w:type="dxa"/>
          </w:tcPr>
          <w:p w:rsidR="006B1E3C" w:rsidRPr="006B1E3C" w:rsidRDefault="006B1E3C" w:rsidP="006B1E3C">
            <w:pPr>
              <w:jc w:val="center"/>
              <w:rPr>
                <w:sz w:val="18"/>
                <w:szCs w:val="20"/>
              </w:rPr>
            </w:pPr>
            <w:r w:rsidRPr="006B1E3C">
              <w:rPr>
                <w:sz w:val="18"/>
                <w:szCs w:val="20"/>
              </w:rPr>
              <w:t>326970.32</w:t>
            </w:r>
          </w:p>
        </w:tc>
        <w:tc>
          <w:tcPr>
            <w:tcW w:w="1562" w:type="dxa"/>
          </w:tcPr>
          <w:p w:rsidR="006B1E3C" w:rsidRPr="006B1E3C" w:rsidRDefault="006B1E3C" w:rsidP="006B1E3C">
            <w:pPr>
              <w:jc w:val="center"/>
              <w:rPr>
                <w:sz w:val="18"/>
                <w:szCs w:val="20"/>
              </w:rPr>
            </w:pPr>
            <w:r w:rsidRPr="006B1E3C">
              <w:rPr>
                <w:sz w:val="18"/>
                <w:szCs w:val="20"/>
              </w:rPr>
              <w:t>1408342.04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w:t>
            </w:r>
          </w:p>
        </w:tc>
        <w:tc>
          <w:tcPr>
            <w:tcW w:w="1558" w:type="dxa"/>
          </w:tcPr>
          <w:p w:rsidR="006B1E3C" w:rsidRPr="006B1E3C" w:rsidRDefault="006B1E3C" w:rsidP="006B1E3C">
            <w:pPr>
              <w:jc w:val="center"/>
              <w:rPr>
                <w:sz w:val="18"/>
                <w:szCs w:val="20"/>
              </w:rPr>
            </w:pPr>
            <w:r w:rsidRPr="006B1E3C">
              <w:rPr>
                <w:sz w:val="18"/>
                <w:szCs w:val="20"/>
              </w:rPr>
              <w:t>326962.91</w:t>
            </w:r>
          </w:p>
        </w:tc>
        <w:tc>
          <w:tcPr>
            <w:tcW w:w="1562" w:type="dxa"/>
          </w:tcPr>
          <w:p w:rsidR="006B1E3C" w:rsidRPr="006B1E3C" w:rsidRDefault="006B1E3C" w:rsidP="006B1E3C">
            <w:pPr>
              <w:jc w:val="center"/>
              <w:rPr>
                <w:sz w:val="18"/>
                <w:szCs w:val="20"/>
              </w:rPr>
            </w:pPr>
            <w:r w:rsidRPr="006B1E3C">
              <w:rPr>
                <w:sz w:val="18"/>
                <w:szCs w:val="20"/>
              </w:rPr>
              <w:t>1408312.97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w:t>
            </w:r>
          </w:p>
        </w:tc>
        <w:tc>
          <w:tcPr>
            <w:tcW w:w="1558" w:type="dxa"/>
          </w:tcPr>
          <w:p w:rsidR="006B1E3C" w:rsidRPr="006B1E3C" w:rsidRDefault="006B1E3C" w:rsidP="006B1E3C">
            <w:pPr>
              <w:jc w:val="center"/>
              <w:rPr>
                <w:sz w:val="18"/>
                <w:szCs w:val="20"/>
              </w:rPr>
            </w:pPr>
            <w:r w:rsidRPr="006B1E3C">
              <w:rPr>
                <w:sz w:val="18"/>
                <w:szCs w:val="20"/>
              </w:rPr>
              <w:t>326991.98</w:t>
            </w:r>
          </w:p>
        </w:tc>
        <w:tc>
          <w:tcPr>
            <w:tcW w:w="1562" w:type="dxa"/>
          </w:tcPr>
          <w:p w:rsidR="006B1E3C" w:rsidRPr="006B1E3C" w:rsidRDefault="006B1E3C" w:rsidP="006B1E3C">
            <w:pPr>
              <w:jc w:val="center"/>
              <w:rPr>
                <w:sz w:val="18"/>
                <w:szCs w:val="20"/>
              </w:rPr>
            </w:pPr>
            <w:r w:rsidRPr="006B1E3C">
              <w:rPr>
                <w:sz w:val="18"/>
                <w:szCs w:val="20"/>
              </w:rPr>
              <w:t>1408305.56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Зона1(3)</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w:t>
            </w:r>
          </w:p>
        </w:tc>
        <w:tc>
          <w:tcPr>
            <w:tcW w:w="1558" w:type="dxa"/>
          </w:tcPr>
          <w:p w:rsidR="006B1E3C" w:rsidRPr="006B1E3C" w:rsidRDefault="006B1E3C" w:rsidP="006B1E3C">
            <w:pPr>
              <w:jc w:val="center"/>
              <w:rPr>
                <w:sz w:val="18"/>
                <w:szCs w:val="20"/>
              </w:rPr>
            </w:pPr>
            <w:r w:rsidRPr="006B1E3C">
              <w:rPr>
                <w:sz w:val="18"/>
                <w:szCs w:val="20"/>
              </w:rPr>
              <w:t>326976.11</w:t>
            </w:r>
          </w:p>
        </w:tc>
        <w:tc>
          <w:tcPr>
            <w:tcW w:w="1562" w:type="dxa"/>
          </w:tcPr>
          <w:p w:rsidR="006B1E3C" w:rsidRPr="006B1E3C" w:rsidRDefault="006B1E3C" w:rsidP="006B1E3C">
            <w:pPr>
              <w:jc w:val="center"/>
              <w:rPr>
                <w:sz w:val="18"/>
                <w:szCs w:val="20"/>
              </w:rPr>
            </w:pPr>
            <w:r w:rsidRPr="006B1E3C">
              <w:rPr>
                <w:sz w:val="18"/>
                <w:szCs w:val="20"/>
              </w:rPr>
              <w:t>1408509.67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w:t>
            </w:r>
          </w:p>
        </w:tc>
        <w:tc>
          <w:tcPr>
            <w:tcW w:w="1558" w:type="dxa"/>
          </w:tcPr>
          <w:p w:rsidR="006B1E3C" w:rsidRPr="006B1E3C" w:rsidRDefault="006B1E3C" w:rsidP="006B1E3C">
            <w:pPr>
              <w:jc w:val="center"/>
              <w:rPr>
                <w:sz w:val="18"/>
                <w:szCs w:val="20"/>
              </w:rPr>
            </w:pPr>
            <w:r w:rsidRPr="006B1E3C">
              <w:rPr>
                <w:sz w:val="18"/>
                <w:szCs w:val="20"/>
              </w:rPr>
              <w:t>326989.99</w:t>
            </w:r>
          </w:p>
        </w:tc>
        <w:tc>
          <w:tcPr>
            <w:tcW w:w="1562" w:type="dxa"/>
          </w:tcPr>
          <w:p w:rsidR="006B1E3C" w:rsidRPr="006B1E3C" w:rsidRDefault="006B1E3C" w:rsidP="006B1E3C">
            <w:pPr>
              <w:jc w:val="center"/>
              <w:rPr>
                <w:sz w:val="18"/>
                <w:szCs w:val="20"/>
              </w:rPr>
            </w:pPr>
            <w:r w:rsidRPr="006B1E3C">
              <w:rPr>
                <w:sz w:val="18"/>
                <w:szCs w:val="20"/>
              </w:rPr>
              <w:t>1408530.24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w:t>
            </w:r>
          </w:p>
        </w:tc>
        <w:tc>
          <w:tcPr>
            <w:tcW w:w="1558" w:type="dxa"/>
          </w:tcPr>
          <w:p w:rsidR="006B1E3C" w:rsidRPr="006B1E3C" w:rsidRDefault="006B1E3C" w:rsidP="006B1E3C">
            <w:pPr>
              <w:jc w:val="center"/>
              <w:rPr>
                <w:sz w:val="18"/>
                <w:szCs w:val="20"/>
              </w:rPr>
            </w:pPr>
            <w:r w:rsidRPr="006B1E3C">
              <w:rPr>
                <w:sz w:val="18"/>
                <w:szCs w:val="20"/>
              </w:rPr>
              <w:t>326997.85</w:t>
            </w:r>
          </w:p>
        </w:tc>
        <w:tc>
          <w:tcPr>
            <w:tcW w:w="1562" w:type="dxa"/>
          </w:tcPr>
          <w:p w:rsidR="006B1E3C" w:rsidRPr="006B1E3C" w:rsidRDefault="006B1E3C" w:rsidP="006B1E3C">
            <w:pPr>
              <w:jc w:val="center"/>
              <w:rPr>
                <w:sz w:val="18"/>
                <w:szCs w:val="20"/>
              </w:rPr>
            </w:pPr>
            <w:r w:rsidRPr="006B1E3C">
              <w:rPr>
                <w:sz w:val="18"/>
                <w:szCs w:val="20"/>
              </w:rPr>
              <w:t>1408551.00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w:t>
            </w:r>
          </w:p>
        </w:tc>
        <w:tc>
          <w:tcPr>
            <w:tcW w:w="1558" w:type="dxa"/>
          </w:tcPr>
          <w:p w:rsidR="006B1E3C" w:rsidRPr="006B1E3C" w:rsidRDefault="006B1E3C" w:rsidP="006B1E3C">
            <w:pPr>
              <w:jc w:val="center"/>
              <w:rPr>
                <w:sz w:val="18"/>
                <w:szCs w:val="20"/>
              </w:rPr>
            </w:pPr>
            <w:r w:rsidRPr="006B1E3C">
              <w:rPr>
                <w:sz w:val="18"/>
                <w:szCs w:val="20"/>
              </w:rPr>
              <w:t>326962.34</w:t>
            </w:r>
          </w:p>
        </w:tc>
        <w:tc>
          <w:tcPr>
            <w:tcW w:w="1562" w:type="dxa"/>
          </w:tcPr>
          <w:p w:rsidR="006B1E3C" w:rsidRPr="006B1E3C" w:rsidRDefault="006B1E3C" w:rsidP="006B1E3C">
            <w:pPr>
              <w:jc w:val="center"/>
              <w:rPr>
                <w:sz w:val="18"/>
                <w:szCs w:val="20"/>
              </w:rPr>
            </w:pPr>
            <w:r w:rsidRPr="006B1E3C">
              <w:rPr>
                <w:sz w:val="18"/>
                <w:szCs w:val="20"/>
              </w:rPr>
              <w:t>1408576.65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w:t>
            </w:r>
          </w:p>
        </w:tc>
        <w:tc>
          <w:tcPr>
            <w:tcW w:w="1558" w:type="dxa"/>
          </w:tcPr>
          <w:p w:rsidR="006B1E3C" w:rsidRPr="006B1E3C" w:rsidRDefault="006B1E3C" w:rsidP="006B1E3C">
            <w:pPr>
              <w:jc w:val="center"/>
              <w:rPr>
                <w:sz w:val="18"/>
                <w:szCs w:val="20"/>
              </w:rPr>
            </w:pPr>
            <w:r w:rsidRPr="006B1E3C">
              <w:rPr>
                <w:sz w:val="18"/>
                <w:szCs w:val="20"/>
              </w:rPr>
              <w:t>326938.28</w:t>
            </w:r>
          </w:p>
        </w:tc>
        <w:tc>
          <w:tcPr>
            <w:tcW w:w="1562" w:type="dxa"/>
          </w:tcPr>
          <w:p w:rsidR="006B1E3C" w:rsidRPr="006B1E3C" w:rsidRDefault="006B1E3C" w:rsidP="006B1E3C">
            <w:pPr>
              <w:jc w:val="center"/>
              <w:rPr>
                <w:sz w:val="18"/>
                <w:szCs w:val="20"/>
              </w:rPr>
            </w:pPr>
            <w:r w:rsidRPr="006B1E3C">
              <w:rPr>
                <w:sz w:val="18"/>
                <w:szCs w:val="20"/>
              </w:rPr>
              <w:t>1408537.27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w:t>
            </w:r>
          </w:p>
        </w:tc>
        <w:tc>
          <w:tcPr>
            <w:tcW w:w="1558" w:type="dxa"/>
          </w:tcPr>
          <w:p w:rsidR="006B1E3C" w:rsidRPr="006B1E3C" w:rsidRDefault="006B1E3C" w:rsidP="006B1E3C">
            <w:pPr>
              <w:jc w:val="center"/>
              <w:rPr>
                <w:sz w:val="18"/>
                <w:szCs w:val="20"/>
              </w:rPr>
            </w:pPr>
            <w:r w:rsidRPr="006B1E3C">
              <w:rPr>
                <w:sz w:val="18"/>
                <w:szCs w:val="20"/>
              </w:rPr>
              <w:t>326976.11</w:t>
            </w:r>
          </w:p>
        </w:tc>
        <w:tc>
          <w:tcPr>
            <w:tcW w:w="1562" w:type="dxa"/>
          </w:tcPr>
          <w:p w:rsidR="006B1E3C" w:rsidRPr="006B1E3C" w:rsidRDefault="006B1E3C" w:rsidP="006B1E3C">
            <w:pPr>
              <w:jc w:val="center"/>
              <w:rPr>
                <w:sz w:val="18"/>
                <w:szCs w:val="20"/>
              </w:rPr>
            </w:pPr>
            <w:r w:rsidRPr="006B1E3C">
              <w:rPr>
                <w:sz w:val="18"/>
                <w:szCs w:val="20"/>
              </w:rPr>
              <w:t>1408509.67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lastRenderedPageBreak/>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lastRenderedPageBreak/>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w:t>
            </w:r>
            <w:r w:rsidRPr="006B1E3C">
              <w:rPr>
                <w:b/>
                <w:snapToGrid w:val="0"/>
                <w:sz w:val="20"/>
                <w:szCs w:val="20"/>
              </w:rPr>
              <w:lastRenderedPageBreak/>
              <w:t xml:space="preserve">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lastRenderedPageBreak/>
              <w:t xml:space="preserve">Средняя </w:t>
            </w:r>
            <w:r w:rsidRPr="006B1E3C">
              <w:rPr>
                <w:b/>
                <w:snapToGrid w:val="0"/>
                <w:sz w:val="20"/>
                <w:szCs w:val="20"/>
              </w:rPr>
              <w:lastRenderedPageBreak/>
              <w:t>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lastRenderedPageBreak/>
              <w:t xml:space="preserve">Описание </w:t>
            </w:r>
            <w:r w:rsidRPr="006B1E3C">
              <w:rPr>
                <w:b/>
                <w:snapToGrid w:val="0"/>
                <w:sz w:val="20"/>
                <w:szCs w:val="20"/>
              </w:rPr>
              <w:lastRenderedPageBreak/>
              <w:t>обозначения точки на местности (при наличии)</w:t>
            </w:r>
          </w:p>
        </w:tc>
      </w:tr>
      <w:tr w:rsidR="006B1E3C" w:rsidRPr="006B1E3C" w:rsidTr="006B1E3C">
        <w:tblPrEx>
          <w:tblLook w:val="0000" w:firstRow="0" w:lastRow="0" w:firstColumn="0" w:lastColumn="0" w:noHBand="0" w:noVBand="0"/>
        </w:tblPrEx>
        <w:trPr>
          <w:trHeight w:val="968"/>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lastRenderedPageBreak/>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П-1 «Производственная зона»</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Пензенская область, муниципальный район Колышлейский, сельское поселение Трескинский сельсовет</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90000 кв.м ± 2625.00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985"/>
        <w:gridCol w:w="1702"/>
      </w:tblGrid>
      <w:tr w:rsidR="006B1E3C" w:rsidRPr="006B1E3C" w:rsidTr="006B1E3C">
        <w:trPr>
          <w:trHeight w:val="430"/>
        </w:trPr>
        <w:tc>
          <w:tcPr>
            <w:tcW w:w="10632" w:type="dxa"/>
            <w:gridSpan w:val="6"/>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6"/>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6"/>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6"/>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326857.31</w:t>
            </w:r>
          </w:p>
        </w:tc>
        <w:tc>
          <w:tcPr>
            <w:tcW w:w="1562" w:type="dxa"/>
          </w:tcPr>
          <w:p w:rsidR="006B1E3C" w:rsidRPr="006B1E3C" w:rsidRDefault="006B1E3C" w:rsidP="006B1E3C">
            <w:pPr>
              <w:jc w:val="center"/>
              <w:rPr>
                <w:sz w:val="18"/>
                <w:szCs w:val="20"/>
              </w:rPr>
            </w:pPr>
            <w:r w:rsidRPr="006B1E3C">
              <w:rPr>
                <w:sz w:val="18"/>
                <w:szCs w:val="20"/>
              </w:rPr>
              <w:t>1406316.84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326939.89</w:t>
            </w:r>
          </w:p>
        </w:tc>
        <w:tc>
          <w:tcPr>
            <w:tcW w:w="1562" w:type="dxa"/>
          </w:tcPr>
          <w:p w:rsidR="006B1E3C" w:rsidRPr="006B1E3C" w:rsidRDefault="006B1E3C" w:rsidP="006B1E3C">
            <w:pPr>
              <w:jc w:val="center"/>
              <w:rPr>
                <w:sz w:val="18"/>
                <w:szCs w:val="20"/>
              </w:rPr>
            </w:pPr>
            <w:r w:rsidRPr="006B1E3C">
              <w:rPr>
                <w:sz w:val="18"/>
                <w:szCs w:val="20"/>
              </w:rPr>
              <w:t>1406447.87</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326860.23</w:t>
            </w:r>
          </w:p>
        </w:tc>
        <w:tc>
          <w:tcPr>
            <w:tcW w:w="1562" w:type="dxa"/>
          </w:tcPr>
          <w:p w:rsidR="006B1E3C" w:rsidRPr="006B1E3C" w:rsidRDefault="006B1E3C" w:rsidP="006B1E3C">
            <w:pPr>
              <w:jc w:val="center"/>
              <w:rPr>
                <w:sz w:val="18"/>
                <w:szCs w:val="20"/>
              </w:rPr>
            </w:pPr>
            <w:r w:rsidRPr="006B1E3C">
              <w:rPr>
                <w:sz w:val="18"/>
                <w:szCs w:val="20"/>
              </w:rPr>
              <w:t>1406612.44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326660.77</w:t>
            </w:r>
          </w:p>
        </w:tc>
        <w:tc>
          <w:tcPr>
            <w:tcW w:w="1562" w:type="dxa"/>
          </w:tcPr>
          <w:p w:rsidR="006B1E3C" w:rsidRPr="006B1E3C" w:rsidRDefault="006B1E3C" w:rsidP="006B1E3C">
            <w:pPr>
              <w:jc w:val="center"/>
              <w:rPr>
                <w:sz w:val="18"/>
                <w:szCs w:val="20"/>
              </w:rPr>
            </w:pPr>
            <w:r w:rsidRPr="006B1E3C">
              <w:rPr>
                <w:sz w:val="18"/>
                <w:szCs w:val="20"/>
              </w:rPr>
              <w:t>1406776.64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326543.33</w:t>
            </w:r>
          </w:p>
        </w:tc>
        <w:tc>
          <w:tcPr>
            <w:tcW w:w="1562" w:type="dxa"/>
          </w:tcPr>
          <w:p w:rsidR="006B1E3C" w:rsidRPr="006B1E3C" w:rsidRDefault="006B1E3C" w:rsidP="006B1E3C">
            <w:pPr>
              <w:jc w:val="center"/>
              <w:rPr>
                <w:sz w:val="18"/>
                <w:szCs w:val="20"/>
              </w:rPr>
            </w:pPr>
            <w:r w:rsidRPr="006B1E3C">
              <w:rPr>
                <w:sz w:val="18"/>
                <w:szCs w:val="20"/>
              </w:rPr>
              <w:t>1406560.23</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326857.31</w:t>
            </w:r>
          </w:p>
        </w:tc>
        <w:tc>
          <w:tcPr>
            <w:tcW w:w="1562" w:type="dxa"/>
          </w:tcPr>
          <w:p w:rsidR="006B1E3C" w:rsidRPr="006B1E3C" w:rsidRDefault="006B1E3C" w:rsidP="006B1E3C">
            <w:pPr>
              <w:jc w:val="center"/>
              <w:rPr>
                <w:sz w:val="18"/>
                <w:szCs w:val="20"/>
              </w:rPr>
            </w:pPr>
            <w:r w:rsidRPr="006B1E3C">
              <w:rPr>
                <w:sz w:val="18"/>
                <w:szCs w:val="20"/>
              </w:rPr>
              <w:t>1406316.84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6"/>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ectPr w:rsidR="006B1E3C" w:rsidRPr="006B1E3C" w:rsidSect="006B1E3C">
          <w:footerReference w:type="even" r:id="rId17"/>
          <w:footerReference w:type="default" r:id="rId18"/>
          <w:type w:val="continuous"/>
          <w:pgSz w:w="11906" w:h="16838" w:code="9"/>
          <w:pgMar w:top="1134" w:right="1085" w:bottom="1134" w:left="1134" w:header="283" w:footer="283" w:gutter="0"/>
          <w:cols w:space="398"/>
          <w:docGrid w:linePitch="360"/>
        </w:sectPr>
      </w:pPr>
    </w:p>
    <w:p w:rsidR="006B1E3C" w:rsidRPr="006B1E3C" w:rsidRDefault="006B1E3C" w:rsidP="006B1E3C">
      <w:pPr>
        <w:spacing w:after="160" w:line="259" w:lineRule="auto"/>
        <w:rPr>
          <w:sz w:val="20"/>
          <w:szCs w:val="20"/>
        </w:rPr>
      </w:pPr>
      <w:r w:rsidRPr="006B1E3C">
        <w:rPr>
          <w:sz w:val="20"/>
          <w:szCs w:val="20"/>
        </w:rPr>
        <w:br w:type="page"/>
      </w:r>
    </w:p>
    <w:p w:rsidR="006B1E3C" w:rsidRPr="006B1E3C" w:rsidRDefault="006B1E3C" w:rsidP="006B1E3C">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П-4 «Зона инженерной инфраструктуры»</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442842, Пензенская область, муниципальный район Колышлейский, сельское поселение Трескинский сельсовет, село Катковка</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14689 кв.м ± 2120.98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319596.65</w:t>
            </w:r>
          </w:p>
        </w:tc>
        <w:tc>
          <w:tcPr>
            <w:tcW w:w="1562" w:type="dxa"/>
          </w:tcPr>
          <w:p w:rsidR="006B1E3C" w:rsidRPr="006B1E3C" w:rsidRDefault="006B1E3C" w:rsidP="006B1E3C">
            <w:pPr>
              <w:jc w:val="center"/>
              <w:rPr>
                <w:sz w:val="18"/>
                <w:szCs w:val="20"/>
              </w:rPr>
            </w:pPr>
            <w:r w:rsidRPr="006B1E3C">
              <w:rPr>
                <w:sz w:val="18"/>
                <w:szCs w:val="20"/>
              </w:rPr>
              <w:t>1414337.51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319641.90</w:t>
            </w:r>
          </w:p>
        </w:tc>
        <w:tc>
          <w:tcPr>
            <w:tcW w:w="1562" w:type="dxa"/>
          </w:tcPr>
          <w:p w:rsidR="006B1E3C" w:rsidRPr="006B1E3C" w:rsidRDefault="006B1E3C" w:rsidP="006B1E3C">
            <w:pPr>
              <w:jc w:val="center"/>
              <w:rPr>
                <w:sz w:val="18"/>
                <w:szCs w:val="20"/>
              </w:rPr>
            </w:pPr>
            <w:r w:rsidRPr="006B1E3C">
              <w:rPr>
                <w:sz w:val="18"/>
                <w:szCs w:val="20"/>
              </w:rPr>
              <w:t>1414398.13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319591.23</w:t>
            </w:r>
          </w:p>
        </w:tc>
        <w:tc>
          <w:tcPr>
            <w:tcW w:w="1562" w:type="dxa"/>
          </w:tcPr>
          <w:p w:rsidR="006B1E3C" w:rsidRPr="006B1E3C" w:rsidRDefault="006B1E3C" w:rsidP="006B1E3C">
            <w:pPr>
              <w:jc w:val="center"/>
              <w:rPr>
                <w:sz w:val="18"/>
                <w:szCs w:val="20"/>
              </w:rPr>
            </w:pPr>
            <w:r w:rsidRPr="006B1E3C">
              <w:rPr>
                <w:sz w:val="18"/>
                <w:szCs w:val="20"/>
              </w:rPr>
              <w:t>1414438.08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319534.78</w:t>
            </w:r>
          </w:p>
        </w:tc>
        <w:tc>
          <w:tcPr>
            <w:tcW w:w="1562" w:type="dxa"/>
          </w:tcPr>
          <w:p w:rsidR="006B1E3C" w:rsidRPr="006B1E3C" w:rsidRDefault="006B1E3C" w:rsidP="006B1E3C">
            <w:pPr>
              <w:jc w:val="center"/>
              <w:rPr>
                <w:sz w:val="18"/>
                <w:szCs w:val="20"/>
              </w:rPr>
            </w:pPr>
            <w:r w:rsidRPr="006B1E3C">
              <w:rPr>
                <w:sz w:val="18"/>
                <w:szCs w:val="20"/>
              </w:rPr>
              <w:t>1414364.69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319596.65</w:t>
            </w:r>
          </w:p>
        </w:tc>
        <w:tc>
          <w:tcPr>
            <w:tcW w:w="1562" w:type="dxa"/>
          </w:tcPr>
          <w:p w:rsidR="006B1E3C" w:rsidRPr="006B1E3C" w:rsidRDefault="006B1E3C" w:rsidP="006B1E3C">
            <w:pPr>
              <w:jc w:val="center"/>
              <w:rPr>
                <w:sz w:val="18"/>
                <w:szCs w:val="20"/>
              </w:rPr>
            </w:pPr>
            <w:r w:rsidRPr="006B1E3C">
              <w:rPr>
                <w:sz w:val="18"/>
                <w:szCs w:val="20"/>
              </w:rPr>
              <w:t>1414337.51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Зона1(2)</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319939.74</w:t>
            </w:r>
          </w:p>
        </w:tc>
        <w:tc>
          <w:tcPr>
            <w:tcW w:w="1562" w:type="dxa"/>
          </w:tcPr>
          <w:p w:rsidR="006B1E3C" w:rsidRPr="006B1E3C" w:rsidRDefault="006B1E3C" w:rsidP="006B1E3C">
            <w:pPr>
              <w:jc w:val="center"/>
              <w:rPr>
                <w:sz w:val="18"/>
                <w:szCs w:val="20"/>
              </w:rPr>
            </w:pPr>
            <w:r w:rsidRPr="006B1E3C">
              <w:rPr>
                <w:sz w:val="18"/>
                <w:szCs w:val="20"/>
              </w:rPr>
              <w:t>1414990.68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319866.46</w:t>
            </w:r>
          </w:p>
        </w:tc>
        <w:tc>
          <w:tcPr>
            <w:tcW w:w="1562" w:type="dxa"/>
          </w:tcPr>
          <w:p w:rsidR="006B1E3C" w:rsidRPr="006B1E3C" w:rsidRDefault="006B1E3C" w:rsidP="006B1E3C">
            <w:pPr>
              <w:jc w:val="center"/>
              <w:rPr>
                <w:sz w:val="18"/>
                <w:szCs w:val="20"/>
              </w:rPr>
            </w:pPr>
            <w:r w:rsidRPr="006B1E3C">
              <w:rPr>
                <w:sz w:val="18"/>
                <w:szCs w:val="20"/>
              </w:rPr>
              <w:t>1415094.75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319832.97</w:t>
            </w:r>
          </w:p>
        </w:tc>
        <w:tc>
          <w:tcPr>
            <w:tcW w:w="1562" w:type="dxa"/>
          </w:tcPr>
          <w:p w:rsidR="006B1E3C" w:rsidRPr="006B1E3C" w:rsidRDefault="006B1E3C" w:rsidP="006B1E3C">
            <w:pPr>
              <w:jc w:val="center"/>
              <w:rPr>
                <w:sz w:val="18"/>
                <w:szCs w:val="20"/>
              </w:rPr>
            </w:pPr>
            <w:r w:rsidRPr="006B1E3C">
              <w:rPr>
                <w:sz w:val="18"/>
                <w:szCs w:val="20"/>
              </w:rPr>
              <w:t>1415071.32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319816.74</w:t>
            </w:r>
          </w:p>
        </w:tc>
        <w:tc>
          <w:tcPr>
            <w:tcW w:w="1562" w:type="dxa"/>
          </w:tcPr>
          <w:p w:rsidR="006B1E3C" w:rsidRPr="006B1E3C" w:rsidRDefault="006B1E3C" w:rsidP="006B1E3C">
            <w:pPr>
              <w:jc w:val="center"/>
              <w:rPr>
                <w:sz w:val="18"/>
                <w:szCs w:val="20"/>
              </w:rPr>
            </w:pPr>
            <w:r w:rsidRPr="006B1E3C">
              <w:rPr>
                <w:sz w:val="18"/>
                <w:szCs w:val="20"/>
              </w:rPr>
              <w:t>1415058.68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319845.75</w:t>
            </w:r>
          </w:p>
        </w:tc>
        <w:tc>
          <w:tcPr>
            <w:tcW w:w="1562" w:type="dxa"/>
          </w:tcPr>
          <w:p w:rsidR="006B1E3C" w:rsidRPr="006B1E3C" w:rsidRDefault="006B1E3C" w:rsidP="006B1E3C">
            <w:pPr>
              <w:jc w:val="center"/>
              <w:rPr>
                <w:sz w:val="18"/>
                <w:szCs w:val="20"/>
              </w:rPr>
            </w:pPr>
            <w:r w:rsidRPr="006B1E3C">
              <w:rPr>
                <w:sz w:val="18"/>
                <w:szCs w:val="20"/>
              </w:rPr>
              <w:t>1415008.41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319883.29</w:t>
            </w:r>
          </w:p>
        </w:tc>
        <w:tc>
          <w:tcPr>
            <w:tcW w:w="1562" w:type="dxa"/>
          </w:tcPr>
          <w:p w:rsidR="006B1E3C" w:rsidRPr="006B1E3C" w:rsidRDefault="006B1E3C" w:rsidP="006B1E3C">
            <w:pPr>
              <w:jc w:val="center"/>
              <w:rPr>
                <w:sz w:val="18"/>
                <w:szCs w:val="20"/>
              </w:rPr>
            </w:pPr>
            <w:r w:rsidRPr="006B1E3C">
              <w:rPr>
                <w:sz w:val="18"/>
                <w:szCs w:val="20"/>
              </w:rPr>
              <w:t>1414950.35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319939.74</w:t>
            </w:r>
          </w:p>
        </w:tc>
        <w:tc>
          <w:tcPr>
            <w:tcW w:w="1562" w:type="dxa"/>
          </w:tcPr>
          <w:p w:rsidR="006B1E3C" w:rsidRPr="006B1E3C" w:rsidRDefault="006B1E3C" w:rsidP="006B1E3C">
            <w:pPr>
              <w:jc w:val="center"/>
              <w:rPr>
                <w:sz w:val="18"/>
                <w:szCs w:val="20"/>
              </w:rPr>
            </w:pPr>
            <w:r w:rsidRPr="006B1E3C">
              <w:rPr>
                <w:sz w:val="18"/>
                <w:szCs w:val="20"/>
              </w:rPr>
              <w:t>1414990.68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Зона1(3)</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320169.31</w:t>
            </w:r>
          </w:p>
        </w:tc>
        <w:tc>
          <w:tcPr>
            <w:tcW w:w="1562" w:type="dxa"/>
          </w:tcPr>
          <w:p w:rsidR="006B1E3C" w:rsidRPr="006B1E3C" w:rsidRDefault="006B1E3C" w:rsidP="006B1E3C">
            <w:pPr>
              <w:jc w:val="center"/>
              <w:rPr>
                <w:sz w:val="18"/>
                <w:szCs w:val="20"/>
              </w:rPr>
            </w:pPr>
            <w:r w:rsidRPr="006B1E3C">
              <w:rPr>
                <w:sz w:val="18"/>
                <w:szCs w:val="20"/>
              </w:rPr>
              <w:t>1415082.91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320155.01</w:t>
            </w:r>
          </w:p>
        </w:tc>
        <w:tc>
          <w:tcPr>
            <w:tcW w:w="1562" w:type="dxa"/>
          </w:tcPr>
          <w:p w:rsidR="006B1E3C" w:rsidRPr="006B1E3C" w:rsidRDefault="006B1E3C" w:rsidP="006B1E3C">
            <w:pPr>
              <w:jc w:val="center"/>
              <w:rPr>
                <w:sz w:val="18"/>
                <w:szCs w:val="20"/>
              </w:rPr>
            </w:pPr>
            <w:r w:rsidRPr="006B1E3C">
              <w:rPr>
                <w:sz w:val="18"/>
                <w:szCs w:val="20"/>
              </w:rPr>
              <w:t>1415105.15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320143.30</w:t>
            </w:r>
          </w:p>
        </w:tc>
        <w:tc>
          <w:tcPr>
            <w:tcW w:w="1562" w:type="dxa"/>
          </w:tcPr>
          <w:p w:rsidR="006B1E3C" w:rsidRPr="006B1E3C" w:rsidRDefault="006B1E3C" w:rsidP="006B1E3C">
            <w:pPr>
              <w:jc w:val="center"/>
              <w:rPr>
                <w:sz w:val="18"/>
                <w:szCs w:val="20"/>
              </w:rPr>
            </w:pPr>
            <w:r w:rsidRPr="006B1E3C">
              <w:rPr>
                <w:sz w:val="18"/>
                <w:szCs w:val="20"/>
              </w:rPr>
              <w:t>1415096.92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320152.99</w:t>
            </w:r>
          </w:p>
        </w:tc>
        <w:tc>
          <w:tcPr>
            <w:tcW w:w="1562" w:type="dxa"/>
          </w:tcPr>
          <w:p w:rsidR="006B1E3C" w:rsidRPr="006B1E3C" w:rsidRDefault="006B1E3C" w:rsidP="006B1E3C">
            <w:pPr>
              <w:jc w:val="center"/>
              <w:rPr>
                <w:sz w:val="18"/>
                <w:szCs w:val="20"/>
              </w:rPr>
            </w:pPr>
            <w:r w:rsidRPr="006B1E3C">
              <w:rPr>
                <w:sz w:val="18"/>
                <w:szCs w:val="20"/>
              </w:rPr>
              <w:t>1415081.52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320157.52</w:t>
            </w:r>
          </w:p>
        </w:tc>
        <w:tc>
          <w:tcPr>
            <w:tcW w:w="1562" w:type="dxa"/>
          </w:tcPr>
          <w:p w:rsidR="006B1E3C" w:rsidRPr="006B1E3C" w:rsidRDefault="006B1E3C" w:rsidP="006B1E3C">
            <w:pPr>
              <w:jc w:val="center"/>
              <w:rPr>
                <w:sz w:val="18"/>
                <w:szCs w:val="20"/>
              </w:rPr>
            </w:pPr>
            <w:r w:rsidRPr="006B1E3C">
              <w:rPr>
                <w:sz w:val="18"/>
                <w:szCs w:val="20"/>
              </w:rPr>
              <w:t>1415074.63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320169.31</w:t>
            </w:r>
          </w:p>
        </w:tc>
        <w:tc>
          <w:tcPr>
            <w:tcW w:w="1562" w:type="dxa"/>
          </w:tcPr>
          <w:p w:rsidR="006B1E3C" w:rsidRPr="006B1E3C" w:rsidRDefault="006B1E3C" w:rsidP="006B1E3C">
            <w:pPr>
              <w:jc w:val="center"/>
              <w:rPr>
                <w:sz w:val="18"/>
                <w:szCs w:val="20"/>
              </w:rPr>
            </w:pPr>
            <w:r w:rsidRPr="006B1E3C">
              <w:rPr>
                <w:sz w:val="18"/>
                <w:szCs w:val="20"/>
              </w:rPr>
              <w:t>1415082.91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Зона1(4)</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319895.89</w:t>
            </w:r>
          </w:p>
        </w:tc>
        <w:tc>
          <w:tcPr>
            <w:tcW w:w="1562" w:type="dxa"/>
          </w:tcPr>
          <w:p w:rsidR="006B1E3C" w:rsidRPr="006B1E3C" w:rsidRDefault="006B1E3C" w:rsidP="006B1E3C">
            <w:pPr>
              <w:jc w:val="center"/>
              <w:rPr>
                <w:sz w:val="18"/>
                <w:szCs w:val="20"/>
              </w:rPr>
            </w:pPr>
            <w:r w:rsidRPr="006B1E3C">
              <w:rPr>
                <w:sz w:val="18"/>
                <w:szCs w:val="20"/>
              </w:rPr>
              <w:t>1415115.34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319884.43</w:t>
            </w:r>
          </w:p>
        </w:tc>
        <w:tc>
          <w:tcPr>
            <w:tcW w:w="1562" w:type="dxa"/>
          </w:tcPr>
          <w:p w:rsidR="006B1E3C" w:rsidRPr="006B1E3C" w:rsidRDefault="006B1E3C" w:rsidP="006B1E3C">
            <w:pPr>
              <w:jc w:val="center"/>
              <w:rPr>
                <w:sz w:val="18"/>
                <w:szCs w:val="20"/>
              </w:rPr>
            </w:pPr>
            <w:r w:rsidRPr="006B1E3C">
              <w:rPr>
                <w:sz w:val="18"/>
                <w:szCs w:val="20"/>
              </w:rPr>
              <w:t>1415131.73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319868.04</w:t>
            </w:r>
          </w:p>
        </w:tc>
        <w:tc>
          <w:tcPr>
            <w:tcW w:w="1562" w:type="dxa"/>
          </w:tcPr>
          <w:p w:rsidR="006B1E3C" w:rsidRPr="006B1E3C" w:rsidRDefault="006B1E3C" w:rsidP="006B1E3C">
            <w:pPr>
              <w:jc w:val="center"/>
              <w:rPr>
                <w:sz w:val="18"/>
                <w:szCs w:val="20"/>
              </w:rPr>
            </w:pPr>
            <w:r w:rsidRPr="006B1E3C">
              <w:rPr>
                <w:sz w:val="18"/>
                <w:szCs w:val="20"/>
              </w:rPr>
              <w:t>1415120.26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319879.51</w:t>
            </w:r>
          </w:p>
        </w:tc>
        <w:tc>
          <w:tcPr>
            <w:tcW w:w="1562" w:type="dxa"/>
          </w:tcPr>
          <w:p w:rsidR="006B1E3C" w:rsidRPr="006B1E3C" w:rsidRDefault="006B1E3C" w:rsidP="006B1E3C">
            <w:pPr>
              <w:jc w:val="center"/>
              <w:rPr>
                <w:sz w:val="18"/>
                <w:szCs w:val="20"/>
              </w:rPr>
            </w:pPr>
            <w:r w:rsidRPr="006B1E3C">
              <w:rPr>
                <w:sz w:val="18"/>
                <w:szCs w:val="20"/>
              </w:rPr>
              <w:t>1415103.88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319895.89</w:t>
            </w:r>
          </w:p>
        </w:tc>
        <w:tc>
          <w:tcPr>
            <w:tcW w:w="1562" w:type="dxa"/>
          </w:tcPr>
          <w:p w:rsidR="006B1E3C" w:rsidRPr="006B1E3C" w:rsidRDefault="006B1E3C" w:rsidP="006B1E3C">
            <w:pPr>
              <w:jc w:val="center"/>
              <w:rPr>
                <w:sz w:val="18"/>
                <w:szCs w:val="20"/>
              </w:rPr>
            </w:pPr>
            <w:r w:rsidRPr="006B1E3C">
              <w:rPr>
                <w:sz w:val="18"/>
                <w:szCs w:val="20"/>
              </w:rPr>
              <w:t>1415115.34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lastRenderedPageBreak/>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П-4 «Зона инженерной инфраструктуры»</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442841, Пензенская область, муниципальный район Колышлейский, сельское поселение Трескинский сельсовет, деревня Надеждино</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1227 кв.м ± 613.08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330517.19</w:t>
            </w:r>
          </w:p>
        </w:tc>
        <w:tc>
          <w:tcPr>
            <w:tcW w:w="1562" w:type="dxa"/>
          </w:tcPr>
          <w:p w:rsidR="006B1E3C" w:rsidRPr="006B1E3C" w:rsidRDefault="006B1E3C" w:rsidP="006B1E3C">
            <w:pPr>
              <w:jc w:val="center"/>
              <w:rPr>
                <w:sz w:val="18"/>
                <w:szCs w:val="20"/>
              </w:rPr>
            </w:pPr>
            <w:r w:rsidRPr="006B1E3C">
              <w:rPr>
                <w:sz w:val="18"/>
                <w:szCs w:val="20"/>
              </w:rPr>
              <w:t>1417750.04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330520.36</w:t>
            </w:r>
          </w:p>
        </w:tc>
        <w:tc>
          <w:tcPr>
            <w:tcW w:w="1562" w:type="dxa"/>
          </w:tcPr>
          <w:p w:rsidR="006B1E3C" w:rsidRPr="006B1E3C" w:rsidRDefault="006B1E3C" w:rsidP="006B1E3C">
            <w:pPr>
              <w:jc w:val="center"/>
              <w:rPr>
                <w:sz w:val="18"/>
                <w:szCs w:val="20"/>
              </w:rPr>
            </w:pPr>
            <w:r w:rsidRPr="006B1E3C">
              <w:rPr>
                <w:sz w:val="18"/>
                <w:szCs w:val="20"/>
              </w:rPr>
              <w:t>1417784.96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330485.50</w:t>
            </w:r>
          </w:p>
        </w:tc>
        <w:tc>
          <w:tcPr>
            <w:tcW w:w="1562" w:type="dxa"/>
          </w:tcPr>
          <w:p w:rsidR="006B1E3C" w:rsidRPr="006B1E3C" w:rsidRDefault="006B1E3C" w:rsidP="006B1E3C">
            <w:pPr>
              <w:jc w:val="center"/>
              <w:rPr>
                <w:sz w:val="18"/>
                <w:szCs w:val="20"/>
              </w:rPr>
            </w:pPr>
            <w:r w:rsidRPr="006B1E3C">
              <w:rPr>
                <w:sz w:val="18"/>
                <w:szCs w:val="20"/>
              </w:rPr>
              <w:t>1417788.12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330482.33</w:t>
            </w:r>
          </w:p>
        </w:tc>
        <w:tc>
          <w:tcPr>
            <w:tcW w:w="1562" w:type="dxa"/>
          </w:tcPr>
          <w:p w:rsidR="006B1E3C" w:rsidRPr="006B1E3C" w:rsidRDefault="006B1E3C" w:rsidP="006B1E3C">
            <w:pPr>
              <w:jc w:val="center"/>
              <w:rPr>
                <w:sz w:val="18"/>
                <w:szCs w:val="20"/>
              </w:rPr>
            </w:pPr>
            <w:r w:rsidRPr="006B1E3C">
              <w:rPr>
                <w:sz w:val="18"/>
                <w:szCs w:val="20"/>
              </w:rPr>
              <w:t>1417753.20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330517.19</w:t>
            </w:r>
          </w:p>
        </w:tc>
        <w:tc>
          <w:tcPr>
            <w:tcW w:w="1562" w:type="dxa"/>
          </w:tcPr>
          <w:p w:rsidR="006B1E3C" w:rsidRPr="006B1E3C" w:rsidRDefault="006B1E3C" w:rsidP="006B1E3C">
            <w:pPr>
              <w:jc w:val="center"/>
              <w:rPr>
                <w:sz w:val="18"/>
                <w:szCs w:val="20"/>
              </w:rPr>
            </w:pPr>
            <w:r w:rsidRPr="006B1E3C">
              <w:rPr>
                <w:sz w:val="18"/>
                <w:szCs w:val="20"/>
              </w:rPr>
              <w:t>1417750.04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lastRenderedPageBreak/>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П-4 «Зона инженерной инфраструктуры»</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Пензенская область, муниципальный район Колышлейский, сельское поселение Трескинский сельсовет</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23871 кв.м ± 1351.90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985"/>
        <w:gridCol w:w="1702"/>
      </w:tblGrid>
      <w:tr w:rsidR="006B1E3C" w:rsidRPr="006B1E3C" w:rsidTr="006B1E3C">
        <w:trPr>
          <w:trHeight w:val="430"/>
        </w:trPr>
        <w:tc>
          <w:tcPr>
            <w:tcW w:w="10632" w:type="dxa"/>
            <w:gridSpan w:val="6"/>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6"/>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6"/>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6"/>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0632" w:type="dxa"/>
            <w:gridSpan w:val="6"/>
          </w:tcPr>
          <w:p w:rsidR="006B1E3C" w:rsidRPr="006B1E3C" w:rsidRDefault="006B1E3C" w:rsidP="006B1E3C">
            <w:pPr>
              <w:jc w:val="center"/>
              <w:rPr>
                <w:sz w:val="18"/>
                <w:szCs w:val="20"/>
              </w:rPr>
            </w:pPr>
            <w:r w:rsidRPr="006B1E3C">
              <w:rPr>
                <w:sz w:val="18"/>
                <w:szCs w:val="20"/>
              </w:rPr>
              <w:t>Зона1(1)</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325689.73</w:t>
            </w:r>
          </w:p>
        </w:tc>
        <w:tc>
          <w:tcPr>
            <w:tcW w:w="1562" w:type="dxa"/>
          </w:tcPr>
          <w:p w:rsidR="006B1E3C" w:rsidRPr="006B1E3C" w:rsidRDefault="006B1E3C" w:rsidP="006B1E3C">
            <w:pPr>
              <w:jc w:val="center"/>
              <w:rPr>
                <w:sz w:val="18"/>
                <w:szCs w:val="20"/>
              </w:rPr>
            </w:pPr>
            <w:r w:rsidRPr="006B1E3C">
              <w:rPr>
                <w:sz w:val="18"/>
                <w:szCs w:val="20"/>
              </w:rPr>
              <w:t>1404244.40</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325689.70</w:t>
            </w:r>
          </w:p>
        </w:tc>
        <w:tc>
          <w:tcPr>
            <w:tcW w:w="1562" w:type="dxa"/>
          </w:tcPr>
          <w:p w:rsidR="006B1E3C" w:rsidRPr="006B1E3C" w:rsidRDefault="006B1E3C" w:rsidP="006B1E3C">
            <w:pPr>
              <w:jc w:val="center"/>
              <w:rPr>
                <w:sz w:val="18"/>
                <w:szCs w:val="20"/>
              </w:rPr>
            </w:pPr>
            <w:r w:rsidRPr="006B1E3C">
              <w:rPr>
                <w:sz w:val="18"/>
                <w:szCs w:val="20"/>
              </w:rPr>
              <w:t>1404245.50</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325664.25</w:t>
            </w:r>
          </w:p>
        </w:tc>
        <w:tc>
          <w:tcPr>
            <w:tcW w:w="1562" w:type="dxa"/>
          </w:tcPr>
          <w:p w:rsidR="006B1E3C" w:rsidRPr="006B1E3C" w:rsidRDefault="006B1E3C" w:rsidP="006B1E3C">
            <w:pPr>
              <w:jc w:val="center"/>
              <w:rPr>
                <w:sz w:val="18"/>
                <w:szCs w:val="20"/>
              </w:rPr>
            </w:pPr>
            <w:r w:rsidRPr="006B1E3C">
              <w:rPr>
                <w:sz w:val="18"/>
                <w:szCs w:val="20"/>
              </w:rPr>
              <w:t>1404244.94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325664.89</w:t>
            </w:r>
          </w:p>
        </w:tc>
        <w:tc>
          <w:tcPr>
            <w:tcW w:w="1562" w:type="dxa"/>
          </w:tcPr>
          <w:p w:rsidR="006B1E3C" w:rsidRPr="006B1E3C" w:rsidRDefault="006B1E3C" w:rsidP="006B1E3C">
            <w:pPr>
              <w:jc w:val="center"/>
              <w:rPr>
                <w:sz w:val="18"/>
                <w:szCs w:val="20"/>
              </w:rPr>
            </w:pPr>
            <w:r w:rsidRPr="006B1E3C">
              <w:rPr>
                <w:sz w:val="18"/>
                <w:szCs w:val="20"/>
              </w:rPr>
              <w:t>1404301.37</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325646.50</w:t>
            </w:r>
          </w:p>
        </w:tc>
        <w:tc>
          <w:tcPr>
            <w:tcW w:w="1562" w:type="dxa"/>
          </w:tcPr>
          <w:p w:rsidR="006B1E3C" w:rsidRPr="006B1E3C" w:rsidRDefault="006B1E3C" w:rsidP="006B1E3C">
            <w:pPr>
              <w:jc w:val="center"/>
              <w:rPr>
                <w:sz w:val="18"/>
                <w:szCs w:val="20"/>
              </w:rPr>
            </w:pPr>
            <w:r w:rsidRPr="006B1E3C">
              <w:rPr>
                <w:sz w:val="18"/>
                <w:szCs w:val="20"/>
              </w:rPr>
              <w:t>1404301.51</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325639.02</w:t>
            </w:r>
          </w:p>
        </w:tc>
        <w:tc>
          <w:tcPr>
            <w:tcW w:w="1562" w:type="dxa"/>
          </w:tcPr>
          <w:p w:rsidR="006B1E3C" w:rsidRPr="006B1E3C" w:rsidRDefault="006B1E3C" w:rsidP="006B1E3C">
            <w:pPr>
              <w:jc w:val="center"/>
              <w:rPr>
                <w:sz w:val="18"/>
                <w:szCs w:val="20"/>
              </w:rPr>
            </w:pPr>
            <w:r w:rsidRPr="006B1E3C">
              <w:rPr>
                <w:sz w:val="18"/>
                <w:szCs w:val="20"/>
              </w:rPr>
              <w:t>1404304.87</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325619.55</w:t>
            </w:r>
          </w:p>
        </w:tc>
        <w:tc>
          <w:tcPr>
            <w:tcW w:w="1562" w:type="dxa"/>
          </w:tcPr>
          <w:p w:rsidR="006B1E3C" w:rsidRPr="006B1E3C" w:rsidRDefault="006B1E3C" w:rsidP="006B1E3C">
            <w:pPr>
              <w:jc w:val="center"/>
              <w:rPr>
                <w:sz w:val="18"/>
                <w:szCs w:val="20"/>
              </w:rPr>
            </w:pPr>
            <w:r w:rsidRPr="006B1E3C">
              <w:rPr>
                <w:sz w:val="18"/>
                <w:szCs w:val="20"/>
              </w:rPr>
              <w:t>1404313.29</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325620.98</w:t>
            </w:r>
          </w:p>
        </w:tc>
        <w:tc>
          <w:tcPr>
            <w:tcW w:w="1562" w:type="dxa"/>
          </w:tcPr>
          <w:p w:rsidR="006B1E3C" w:rsidRPr="006B1E3C" w:rsidRDefault="006B1E3C" w:rsidP="006B1E3C">
            <w:pPr>
              <w:jc w:val="center"/>
              <w:rPr>
                <w:sz w:val="18"/>
                <w:szCs w:val="20"/>
              </w:rPr>
            </w:pPr>
            <w:r w:rsidRPr="006B1E3C">
              <w:rPr>
                <w:sz w:val="18"/>
                <w:szCs w:val="20"/>
              </w:rPr>
              <w:t>1404240.80</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325638.00</w:t>
            </w:r>
          </w:p>
        </w:tc>
        <w:tc>
          <w:tcPr>
            <w:tcW w:w="1562" w:type="dxa"/>
          </w:tcPr>
          <w:p w:rsidR="006B1E3C" w:rsidRPr="006B1E3C" w:rsidRDefault="006B1E3C" w:rsidP="006B1E3C">
            <w:pPr>
              <w:jc w:val="center"/>
              <w:rPr>
                <w:sz w:val="18"/>
                <w:szCs w:val="20"/>
              </w:rPr>
            </w:pPr>
            <w:r w:rsidRPr="006B1E3C">
              <w:rPr>
                <w:sz w:val="18"/>
                <w:szCs w:val="20"/>
              </w:rPr>
              <w:t>1404242.26</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325644.20</w:t>
            </w:r>
          </w:p>
        </w:tc>
        <w:tc>
          <w:tcPr>
            <w:tcW w:w="1562" w:type="dxa"/>
          </w:tcPr>
          <w:p w:rsidR="006B1E3C" w:rsidRPr="006B1E3C" w:rsidRDefault="006B1E3C" w:rsidP="006B1E3C">
            <w:pPr>
              <w:jc w:val="center"/>
              <w:rPr>
                <w:sz w:val="18"/>
                <w:szCs w:val="20"/>
              </w:rPr>
            </w:pPr>
            <w:r w:rsidRPr="006B1E3C">
              <w:rPr>
                <w:sz w:val="18"/>
                <w:szCs w:val="20"/>
              </w:rPr>
              <w:t>1404242.66</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325647.45</w:t>
            </w:r>
          </w:p>
        </w:tc>
        <w:tc>
          <w:tcPr>
            <w:tcW w:w="1562" w:type="dxa"/>
          </w:tcPr>
          <w:p w:rsidR="006B1E3C" w:rsidRPr="006B1E3C" w:rsidRDefault="006B1E3C" w:rsidP="006B1E3C">
            <w:pPr>
              <w:jc w:val="center"/>
              <w:rPr>
                <w:sz w:val="18"/>
                <w:szCs w:val="20"/>
              </w:rPr>
            </w:pPr>
            <w:r w:rsidRPr="006B1E3C">
              <w:rPr>
                <w:sz w:val="18"/>
                <w:szCs w:val="20"/>
              </w:rPr>
              <w:t>1404242.10</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325664.24</w:t>
            </w:r>
          </w:p>
        </w:tc>
        <w:tc>
          <w:tcPr>
            <w:tcW w:w="1562" w:type="dxa"/>
          </w:tcPr>
          <w:p w:rsidR="006B1E3C" w:rsidRPr="006B1E3C" w:rsidRDefault="006B1E3C" w:rsidP="006B1E3C">
            <w:pPr>
              <w:jc w:val="center"/>
              <w:rPr>
                <w:sz w:val="18"/>
                <w:szCs w:val="20"/>
              </w:rPr>
            </w:pPr>
            <w:r w:rsidRPr="006B1E3C">
              <w:rPr>
                <w:sz w:val="18"/>
                <w:szCs w:val="20"/>
              </w:rPr>
              <w:t>1404243.84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325689.73</w:t>
            </w:r>
          </w:p>
        </w:tc>
        <w:tc>
          <w:tcPr>
            <w:tcW w:w="1562" w:type="dxa"/>
          </w:tcPr>
          <w:p w:rsidR="006B1E3C" w:rsidRPr="006B1E3C" w:rsidRDefault="006B1E3C" w:rsidP="006B1E3C">
            <w:pPr>
              <w:jc w:val="center"/>
              <w:rPr>
                <w:sz w:val="18"/>
                <w:szCs w:val="20"/>
              </w:rPr>
            </w:pPr>
            <w:r w:rsidRPr="006B1E3C">
              <w:rPr>
                <w:sz w:val="18"/>
                <w:szCs w:val="20"/>
              </w:rPr>
              <w:t>1404244.40</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6"/>
          </w:tcPr>
          <w:p w:rsidR="006B1E3C" w:rsidRPr="006B1E3C" w:rsidRDefault="006B1E3C" w:rsidP="006B1E3C">
            <w:pPr>
              <w:jc w:val="center"/>
              <w:rPr>
                <w:sz w:val="18"/>
                <w:szCs w:val="20"/>
              </w:rPr>
            </w:pPr>
            <w:r w:rsidRPr="006B1E3C">
              <w:rPr>
                <w:sz w:val="18"/>
                <w:szCs w:val="20"/>
              </w:rPr>
              <w:t xml:space="preserve">Зона1(2) </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324965.03</w:t>
            </w:r>
          </w:p>
        </w:tc>
        <w:tc>
          <w:tcPr>
            <w:tcW w:w="1562" w:type="dxa"/>
          </w:tcPr>
          <w:p w:rsidR="006B1E3C" w:rsidRPr="006B1E3C" w:rsidRDefault="006B1E3C" w:rsidP="006B1E3C">
            <w:pPr>
              <w:jc w:val="center"/>
              <w:rPr>
                <w:sz w:val="18"/>
                <w:szCs w:val="20"/>
              </w:rPr>
            </w:pPr>
            <w:r w:rsidRPr="006B1E3C">
              <w:rPr>
                <w:sz w:val="18"/>
                <w:szCs w:val="20"/>
              </w:rPr>
              <w:t>1405035.19</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324966.12</w:t>
            </w:r>
          </w:p>
        </w:tc>
        <w:tc>
          <w:tcPr>
            <w:tcW w:w="1562" w:type="dxa"/>
          </w:tcPr>
          <w:p w:rsidR="006B1E3C" w:rsidRPr="006B1E3C" w:rsidRDefault="006B1E3C" w:rsidP="006B1E3C">
            <w:pPr>
              <w:jc w:val="center"/>
              <w:rPr>
                <w:sz w:val="18"/>
                <w:szCs w:val="20"/>
              </w:rPr>
            </w:pPr>
            <w:r w:rsidRPr="006B1E3C">
              <w:rPr>
                <w:sz w:val="18"/>
                <w:szCs w:val="20"/>
              </w:rPr>
              <w:t>1405078.32</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324921.84</w:t>
            </w:r>
          </w:p>
        </w:tc>
        <w:tc>
          <w:tcPr>
            <w:tcW w:w="1562" w:type="dxa"/>
          </w:tcPr>
          <w:p w:rsidR="006B1E3C" w:rsidRPr="006B1E3C" w:rsidRDefault="006B1E3C" w:rsidP="006B1E3C">
            <w:pPr>
              <w:jc w:val="center"/>
              <w:rPr>
                <w:sz w:val="18"/>
                <w:szCs w:val="20"/>
              </w:rPr>
            </w:pPr>
            <w:r w:rsidRPr="006B1E3C">
              <w:rPr>
                <w:sz w:val="18"/>
                <w:szCs w:val="20"/>
              </w:rPr>
              <w:t>1405081.06</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324920.78</w:t>
            </w:r>
          </w:p>
        </w:tc>
        <w:tc>
          <w:tcPr>
            <w:tcW w:w="1562" w:type="dxa"/>
          </w:tcPr>
          <w:p w:rsidR="006B1E3C" w:rsidRPr="006B1E3C" w:rsidRDefault="006B1E3C" w:rsidP="006B1E3C">
            <w:pPr>
              <w:jc w:val="center"/>
              <w:rPr>
                <w:sz w:val="18"/>
                <w:szCs w:val="20"/>
              </w:rPr>
            </w:pPr>
            <w:r w:rsidRPr="006B1E3C">
              <w:rPr>
                <w:sz w:val="18"/>
                <w:szCs w:val="20"/>
              </w:rPr>
              <w:t>1405036.62</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324965.03</w:t>
            </w:r>
          </w:p>
        </w:tc>
        <w:tc>
          <w:tcPr>
            <w:tcW w:w="1562" w:type="dxa"/>
          </w:tcPr>
          <w:p w:rsidR="006B1E3C" w:rsidRPr="006B1E3C" w:rsidRDefault="006B1E3C" w:rsidP="006B1E3C">
            <w:pPr>
              <w:jc w:val="center"/>
              <w:rPr>
                <w:sz w:val="18"/>
                <w:szCs w:val="20"/>
              </w:rPr>
            </w:pPr>
            <w:r w:rsidRPr="006B1E3C">
              <w:rPr>
                <w:sz w:val="18"/>
                <w:szCs w:val="20"/>
              </w:rPr>
              <w:t>1405035.19</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6"/>
          </w:tcPr>
          <w:p w:rsidR="006B1E3C" w:rsidRPr="006B1E3C" w:rsidRDefault="006B1E3C" w:rsidP="006B1E3C">
            <w:pPr>
              <w:jc w:val="center"/>
              <w:rPr>
                <w:sz w:val="18"/>
                <w:szCs w:val="20"/>
              </w:rPr>
            </w:pPr>
            <w:r w:rsidRPr="006B1E3C">
              <w:rPr>
                <w:sz w:val="18"/>
                <w:szCs w:val="20"/>
              </w:rPr>
              <w:t>Зона1(3)</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328049.06</w:t>
            </w:r>
          </w:p>
        </w:tc>
        <w:tc>
          <w:tcPr>
            <w:tcW w:w="1562" w:type="dxa"/>
          </w:tcPr>
          <w:p w:rsidR="006B1E3C" w:rsidRPr="006B1E3C" w:rsidRDefault="006B1E3C" w:rsidP="006B1E3C">
            <w:pPr>
              <w:jc w:val="center"/>
              <w:rPr>
                <w:sz w:val="18"/>
                <w:szCs w:val="20"/>
              </w:rPr>
            </w:pPr>
            <w:r w:rsidRPr="006B1E3C">
              <w:rPr>
                <w:sz w:val="18"/>
                <w:szCs w:val="20"/>
              </w:rPr>
              <w:t>1411197.85</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328056.92</w:t>
            </w:r>
          </w:p>
        </w:tc>
        <w:tc>
          <w:tcPr>
            <w:tcW w:w="1562" w:type="dxa"/>
          </w:tcPr>
          <w:p w:rsidR="006B1E3C" w:rsidRPr="006B1E3C" w:rsidRDefault="006B1E3C" w:rsidP="006B1E3C">
            <w:pPr>
              <w:jc w:val="center"/>
              <w:rPr>
                <w:sz w:val="18"/>
                <w:szCs w:val="20"/>
              </w:rPr>
            </w:pPr>
            <w:r w:rsidRPr="006B1E3C">
              <w:rPr>
                <w:sz w:val="18"/>
                <w:szCs w:val="20"/>
              </w:rPr>
              <w:t>1411235.93</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328030.75</w:t>
            </w:r>
          </w:p>
        </w:tc>
        <w:tc>
          <w:tcPr>
            <w:tcW w:w="1562" w:type="dxa"/>
          </w:tcPr>
          <w:p w:rsidR="006B1E3C" w:rsidRPr="006B1E3C" w:rsidRDefault="006B1E3C" w:rsidP="006B1E3C">
            <w:pPr>
              <w:jc w:val="center"/>
              <w:rPr>
                <w:sz w:val="18"/>
                <w:szCs w:val="20"/>
              </w:rPr>
            </w:pPr>
            <w:r w:rsidRPr="006B1E3C">
              <w:rPr>
                <w:sz w:val="18"/>
                <w:szCs w:val="20"/>
              </w:rPr>
              <w:t>1411243.15</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328004.58</w:t>
            </w:r>
          </w:p>
        </w:tc>
        <w:tc>
          <w:tcPr>
            <w:tcW w:w="1562" w:type="dxa"/>
          </w:tcPr>
          <w:p w:rsidR="006B1E3C" w:rsidRPr="006B1E3C" w:rsidRDefault="006B1E3C" w:rsidP="006B1E3C">
            <w:pPr>
              <w:jc w:val="center"/>
              <w:rPr>
                <w:sz w:val="18"/>
                <w:szCs w:val="20"/>
              </w:rPr>
            </w:pPr>
            <w:r w:rsidRPr="006B1E3C">
              <w:rPr>
                <w:sz w:val="18"/>
                <w:szCs w:val="20"/>
              </w:rPr>
              <w:t>1411247.04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327996.66</w:t>
            </w:r>
          </w:p>
        </w:tc>
        <w:tc>
          <w:tcPr>
            <w:tcW w:w="1562" w:type="dxa"/>
          </w:tcPr>
          <w:p w:rsidR="006B1E3C" w:rsidRPr="006B1E3C" w:rsidRDefault="006B1E3C" w:rsidP="006B1E3C">
            <w:pPr>
              <w:jc w:val="center"/>
              <w:rPr>
                <w:sz w:val="18"/>
                <w:szCs w:val="20"/>
              </w:rPr>
            </w:pPr>
            <w:r w:rsidRPr="006B1E3C">
              <w:rPr>
                <w:sz w:val="18"/>
                <w:szCs w:val="20"/>
              </w:rPr>
              <w:t>1411208.67</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328049.06</w:t>
            </w:r>
          </w:p>
        </w:tc>
        <w:tc>
          <w:tcPr>
            <w:tcW w:w="1562" w:type="dxa"/>
          </w:tcPr>
          <w:p w:rsidR="006B1E3C" w:rsidRPr="006B1E3C" w:rsidRDefault="006B1E3C" w:rsidP="006B1E3C">
            <w:pPr>
              <w:jc w:val="center"/>
              <w:rPr>
                <w:sz w:val="18"/>
                <w:szCs w:val="20"/>
              </w:rPr>
            </w:pPr>
            <w:r w:rsidRPr="006B1E3C">
              <w:rPr>
                <w:sz w:val="18"/>
                <w:szCs w:val="20"/>
              </w:rPr>
              <w:t>1411197.85</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6"/>
          </w:tcPr>
          <w:p w:rsidR="006B1E3C" w:rsidRPr="006B1E3C" w:rsidRDefault="006B1E3C" w:rsidP="006B1E3C">
            <w:pPr>
              <w:jc w:val="center"/>
              <w:rPr>
                <w:sz w:val="18"/>
                <w:szCs w:val="20"/>
              </w:rPr>
            </w:pPr>
            <w:r w:rsidRPr="006B1E3C">
              <w:rPr>
                <w:sz w:val="18"/>
                <w:szCs w:val="20"/>
              </w:rPr>
              <w:t>Зона1(4)</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327419.47</w:t>
            </w:r>
          </w:p>
        </w:tc>
        <w:tc>
          <w:tcPr>
            <w:tcW w:w="1562" w:type="dxa"/>
          </w:tcPr>
          <w:p w:rsidR="006B1E3C" w:rsidRPr="006B1E3C" w:rsidRDefault="006B1E3C" w:rsidP="006B1E3C">
            <w:pPr>
              <w:jc w:val="center"/>
              <w:rPr>
                <w:sz w:val="18"/>
                <w:szCs w:val="20"/>
              </w:rPr>
            </w:pPr>
            <w:r w:rsidRPr="006B1E3C">
              <w:rPr>
                <w:sz w:val="18"/>
                <w:szCs w:val="20"/>
              </w:rPr>
              <w:t>1411977.96</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327428.22</w:t>
            </w:r>
          </w:p>
        </w:tc>
        <w:tc>
          <w:tcPr>
            <w:tcW w:w="1562" w:type="dxa"/>
          </w:tcPr>
          <w:p w:rsidR="006B1E3C" w:rsidRPr="006B1E3C" w:rsidRDefault="006B1E3C" w:rsidP="006B1E3C">
            <w:pPr>
              <w:jc w:val="center"/>
              <w:rPr>
                <w:sz w:val="18"/>
                <w:szCs w:val="20"/>
              </w:rPr>
            </w:pPr>
            <w:r w:rsidRPr="006B1E3C">
              <w:rPr>
                <w:sz w:val="18"/>
                <w:szCs w:val="20"/>
              </w:rPr>
              <w:t>1412052.50</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327379.94</w:t>
            </w:r>
          </w:p>
        </w:tc>
        <w:tc>
          <w:tcPr>
            <w:tcW w:w="1562" w:type="dxa"/>
          </w:tcPr>
          <w:p w:rsidR="006B1E3C" w:rsidRPr="006B1E3C" w:rsidRDefault="006B1E3C" w:rsidP="006B1E3C">
            <w:pPr>
              <w:jc w:val="center"/>
              <w:rPr>
                <w:sz w:val="18"/>
                <w:szCs w:val="20"/>
              </w:rPr>
            </w:pPr>
            <w:r w:rsidRPr="006B1E3C">
              <w:rPr>
                <w:sz w:val="18"/>
                <w:szCs w:val="20"/>
              </w:rPr>
              <w:t>1411982.55</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327399.71</w:t>
            </w:r>
          </w:p>
        </w:tc>
        <w:tc>
          <w:tcPr>
            <w:tcW w:w="1562" w:type="dxa"/>
          </w:tcPr>
          <w:p w:rsidR="006B1E3C" w:rsidRPr="006B1E3C" w:rsidRDefault="006B1E3C" w:rsidP="006B1E3C">
            <w:pPr>
              <w:jc w:val="center"/>
              <w:rPr>
                <w:sz w:val="18"/>
                <w:szCs w:val="20"/>
              </w:rPr>
            </w:pPr>
            <w:r w:rsidRPr="006B1E3C">
              <w:rPr>
                <w:sz w:val="18"/>
                <w:szCs w:val="20"/>
              </w:rPr>
              <w:t>1411980.26</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327419.47</w:t>
            </w:r>
          </w:p>
        </w:tc>
        <w:tc>
          <w:tcPr>
            <w:tcW w:w="1562" w:type="dxa"/>
          </w:tcPr>
          <w:p w:rsidR="006B1E3C" w:rsidRPr="006B1E3C" w:rsidRDefault="006B1E3C" w:rsidP="006B1E3C">
            <w:pPr>
              <w:jc w:val="center"/>
              <w:rPr>
                <w:sz w:val="18"/>
                <w:szCs w:val="20"/>
              </w:rPr>
            </w:pPr>
            <w:r w:rsidRPr="006B1E3C">
              <w:rPr>
                <w:sz w:val="18"/>
                <w:szCs w:val="20"/>
              </w:rPr>
              <w:t>1411977.96</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6"/>
          </w:tcPr>
          <w:p w:rsidR="006B1E3C" w:rsidRPr="006B1E3C" w:rsidRDefault="006B1E3C" w:rsidP="006B1E3C">
            <w:pPr>
              <w:jc w:val="center"/>
              <w:rPr>
                <w:sz w:val="18"/>
                <w:szCs w:val="20"/>
              </w:rPr>
            </w:pPr>
            <w:r w:rsidRPr="006B1E3C">
              <w:rPr>
                <w:sz w:val="18"/>
                <w:szCs w:val="20"/>
              </w:rPr>
              <w:t>Зона1(5)</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328399.22</w:t>
            </w:r>
          </w:p>
        </w:tc>
        <w:tc>
          <w:tcPr>
            <w:tcW w:w="1562" w:type="dxa"/>
          </w:tcPr>
          <w:p w:rsidR="006B1E3C" w:rsidRPr="006B1E3C" w:rsidRDefault="006B1E3C" w:rsidP="006B1E3C">
            <w:pPr>
              <w:jc w:val="center"/>
              <w:rPr>
                <w:sz w:val="18"/>
                <w:szCs w:val="20"/>
              </w:rPr>
            </w:pPr>
            <w:r w:rsidRPr="006B1E3C">
              <w:rPr>
                <w:sz w:val="18"/>
                <w:szCs w:val="20"/>
              </w:rPr>
              <w:t>1412119.94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328434.82</w:t>
            </w:r>
          </w:p>
        </w:tc>
        <w:tc>
          <w:tcPr>
            <w:tcW w:w="1562" w:type="dxa"/>
          </w:tcPr>
          <w:p w:rsidR="006B1E3C" w:rsidRPr="006B1E3C" w:rsidRDefault="006B1E3C" w:rsidP="006B1E3C">
            <w:pPr>
              <w:jc w:val="center"/>
              <w:rPr>
                <w:sz w:val="18"/>
                <w:szCs w:val="20"/>
              </w:rPr>
            </w:pPr>
            <w:r w:rsidRPr="006B1E3C">
              <w:rPr>
                <w:sz w:val="18"/>
                <w:szCs w:val="20"/>
              </w:rPr>
              <w:t>1412163.49</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328419.72</w:t>
            </w:r>
          </w:p>
        </w:tc>
        <w:tc>
          <w:tcPr>
            <w:tcW w:w="1562" w:type="dxa"/>
          </w:tcPr>
          <w:p w:rsidR="006B1E3C" w:rsidRPr="006B1E3C" w:rsidRDefault="006B1E3C" w:rsidP="006B1E3C">
            <w:pPr>
              <w:jc w:val="center"/>
              <w:rPr>
                <w:sz w:val="18"/>
                <w:szCs w:val="20"/>
              </w:rPr>
            </w:pPr>
            <w:r w:rsidRPr="006B1E3C">
              <w:rPr>
                <w:sz w:val="18"/>
                <w:szCs w:val="20"/>
              </w:rPr>
              <w:t>1412166.75</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328371.00</w:t>
            </w:r>
          </w:p>
        </w:tc>
        <w:tc>
          <w:tcPr>
            <w:tcW w:w="1562" w:type="dxa"/>
          </w:tcPr>
          <w:p w:rsidR="006B1E3C" w:rsidRPr="006B1E3C" w:rsidRDefault="006B1E3C" w:rsidP="006B1E3C">
            <w:pPr>
              <w:jc w:val="center"/>
              <w:rPr>
                <w:sz w:val="18"/>
                <w:szCs w:val="20"/>
              </w:rPr>
            </w:pPr>
            <w:r w:rsidRPr="006B1E3C">
              <w:rPr>
                <w:sz w:val="18"/>
                <w:szCs w:val="20"/>
              </w:rPr>
              <w:t>1412177.36</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328367.39</w:t>
            </w:r>
          </w:p>
        </w:tc>
        <w:tc>
          <w:tcPr>
            <w:tcW w:w="1562" w:type="dxa"/>
          </w:tcPr>
          <w:p w:rsidR="006B1E3C" w:rsidRPr="006B1E3C" w:rsidRDefault="006B1E3C" w:rsidP="006B1E3C">
            <w:pPr>
              <w:jc w:val="center"/>
              <w:rPr>
                <w:sz w:val="18"/>
                <w:szCs w:val="20"/>
              </w:rPr>
            </w:pPr>
            <w:r w:rsidRPr="006B1E3C">
              <w:rPr>
                <w:sz w:val="18"/>
                <w:szCs w:val="20"/>
              </w:rPr>
              <w:t>1412162.27</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328367.39</w:t>
            </w:r>
          </w:p>
        </w:tc>
        <w:tc>
          <w:tcPr>
            <w:tcW w:w="1562" w:type="dxa"/>
          </w:tcPr>
          <w:p w:rsidR="006B1E3C" w:rsidRPr="006B1E3C" w:rsidRDefault="006B1E3C" w:rsidP="006B1E3C">
            <w:pPr>
              <w:jc w:val="center"/>
              <w:rPr>
                <w:sz w:val="18"/>
                <w:szCs w:val="20"/>
              </w:rPr>
            </w:pPr>
            <w:r w:rsidRPr="006B1E3C">
              <w:rPr>
                <w:sz w:val="18"/>
                <w:szCs w:val="20"/>
              </w:rPr>
              <w:t>1412132.27</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328361.35</w:t>
            </w:r>
          </w:p>
        </w:tc>
        <w:tc>
          <w:tcPr>
            <w:tcW w:w="1562" w:type="dxa"/>
          </w:tcPr>
          <w:p w:rsidR="006B1E3C" w:rsidRPr="006B1E3C" w:rsidRDefault="006B1E3C" w:rsidP="006B1E3C">
            <w:pPr>
              <w:jc w:val="center"/>
              <w:rPr>
                <w:sz w:val="18"/>
                <w:szCs w:val="20"/>
              </w:rPr>
            </w:pPr>
            <w:r w:rsidRPr="006B1E3C">
              <w:rPr>
                <w:sz w:val="18"/>
                <w:szCs w:val="20"/>
              </w:rPr>
              <w:t>1412116.12</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328384.50</w:t>
            </w:r>
          </w:p>
        </w:tc>
        <w:tc>
          <w:tcPr>
            <w:tcW w:w="1562" w:type="dxa"/>
          </w:tcPr>
          <w:p w:rsidR="006B1E3C" w:rsidRPr="006B1E3C" w:rsidRDefault="006B1E3C" w:rsidP="006B1E3C">
            <w:pPr>
              <w:jc w:val="center"/>
              <w:rPr>
                <w:sz w:val="18"/>
                <w:szCs w:val="20"/>
              </w:rPr>
            </w:pPr>
            <w:r w:rsidRPr="006B1E3C">
              <w:rPr>
                <w:sz w:val="18"/>
                <w:szCs w:val="20"/>
              </w:rPr>
              <w:t>1412112.03</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328399.22</w:t>
            </w:r>
          </w:p>
        </w:tc>
        <w:tc>
          <w:tcPr>
            <w:tcW w:w="1562" w:type="dxa"/>
          </w:tcPr>
          <w:p w:rsidR="006B1E3C" w:rsidRPr="006B1E3C" w:rsidRDefault="006B1E3C" w:rsidP="006B1E3C">
            <w:pPr>
              <w:jc w:val="center"/>
              <w:rPr>
                <w:sz w:val="18"/>
                <w:szCs w:val="20"/>
              </w:rPr>
            </w:pPr>
            <w:r w:rsidRPr="006B1E3C">
              <w:rPr>
                <w:sz w:val="18"/>
                <w:szCs w:val="20"/>
              </w:rPr>
              <w:t>1412119.94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6"/>
          </w:tcPr>
          <w:p w:rsidR="006B1E3C" w:rsidRPr="006B1E3C" w:rsidRDefault="006B1E3C" w:rsidP="006B1E3C">
            <w:pPr>
              <w:jc w:val="center"/>
              <w:rPr>
                <w:sz w:val="18"/>
                <w:szCs w:val="20"/>
              </w:rPr>
            </w:pPr>
            <w:r w:rsidRPr="006B1E3C">
              <w:rPr>
                <w:sz w:val="18"/>
                <w:szCs w:val="20"/>
              </w:rPr>
              <w:t>Зона1(6)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327764.58</w:t>
            </w:r>
          </w:p>
        </w:tc>
        <w:tc>
          <w:tcPr>
            <w:tcW w:w="1562" w:type="dxa"/>
          </w:tcPr>
          <w:p w:rsidR="006B1E3C" w:rsidRPr="006B1E3C" w:rsidRDefault="006B1E3C" w:rsidP="006B1E3C">
            <w:pPr>
              <w:jc w:val="center"/>
              <w:rPr>
                <w:sz w:val="18"/>
                <w:szCs w:val="20"/>
              </w:rPr>
            </w:pPr>
            <w:r w:rsidRPr="006B1E3C">
              <w:rPr>
                <w:sz w:val="18"/>
                <w:szCs w:val="20"/>
              </w:rPr>
              <w:t>1413793.14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327764.58</w:t>
            </w:r>
          </w:p>
        </w:tc>
        <w:tc>
          <w:tcPr>
            <w:tcW w:w="1562" w:type="dxa"/>
          </w:tcPr>
          <w:p w:rsidR="006B1E3C" w:rsidRPr="006B1E3C" w:rsidRDefault="006B1E3C" w:rsidP="006B1E3C">
            <w:pPr>
              <w:jc w:val="center"/>
              <w:rPr>
                <w:sz w:val="18"/>
                <w:szCs w:val="20"/>
              </w:rPr>
            </w:pPr>
            <w:r w:rsidRPr="006B1E3C">
              <w:rPr>
                <w:sz w:val="18"/>
                <w:szCs w:val="20"/>
              </w:rPr>
              <w:t>1413838.14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327719.58</w:t>
            </w:r>
          </w:p>
        </w:tc>
        <w:tc>
          <w:tcPr>
            <w:tcW w:w="1562" w:type="dxa"/>
          </w:tcPr>
          <w:p w:rsidR="006B1E3C" w:rsidRPr="006B1E3C" w:rsidRDefault="006B1E3C" w:rsidP="006B1E3C">
            <w:pPr>
              <w:jc w:val="center"/>
              <w:rPr>
                <w:sz w:val="18"/>
                <w:szCs w:val="20"/>
              </w:rPr>
            </w:pPr>
            <w:r w:rsidRPr="006B1E3C">
              <w:rPr>
                <w:sz w:val="18"/>
                <w:szCs w:val="20"/>
              </w:rPr>
              <w:t>1413838.14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327719.58</w:t>
            </w:r>
          </w:p>
        </w:tc>
        <w:tc>
          <w:tcPr>
            <w:tcW w:w="1562" w:type="dxa"/>
          </w:tcPr>
          <w:p w:rsidR="006B1E3C" w:rsidRPr="006B1E3C" w:rsidRDefault="006B1E3C" w:rsidP="006B1E3C">
            <w:pPr>
              <w:jc w:val="center"/>
              <w:rPr>
                <w:sz w:val="18"/>
                <w:szCs w:val="20"/>
              </w:rPr>
            </w:pPr>
            <w:r w:rsidRPr="006B1E3C">
              <w:rPr>
                <w:sz w:val="18"/>
                <w:szCs w:val="20"/>
              </w:rPr>
              <w:t>1413793.14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327764.58</w:t>
            </w:r>
          </w:p>
        </w:tc>
        <w:tc>
          <w:tcPr>
            <w:tcW w:w="1562" w:type="dxa"/>
          </w:tcPr>
          <w:p w:rsidR="006B1E3C" w:rsidRPr="006B1E3C" w:rsidRDefault="006B1E3C" w:rsidP="006B1E3C">
            <w:pPr>
              <w:jc w:val="center"/>
              <w:rPr>
                <w:sz w:val="18"/>
                <w:szCs w:val="20"/>
              </w:rPr>
            </w:pPr>
            <w:r w:rsidRPr="006B1E3C">
              <w:rPr>
                <w:sz w:val="18"/>
                <w:szCs w:val="20"/>
              </w:rPr>
              <w:t>1413793.14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6"/>
          </w:tcPr>
          <w:p w:rsidR="006B1E3C" w:rsidRPr="006B1E3C" w:rsidRDefault="006B1E3C" w:rsidP="006B1E3C">
            <w:pPr>
              <w:jc w:val="center"/>
              <w:rPr>
                <w:sz w:val="18"/>
                <w:szCs w:val="20"/>
              </w:rPr>
            </w:pPr>
            <w:r w:rsidRPr="006B1E3C">
              <w:rPr>
                <w:sz w:val="18"/>
                <w:szCs w:val="20"/>
              </w:rPr>
              <w:t>Зона1(7)</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319124.03</w:t>
            </w:r>
          </w:p>
        </w:tc>
        <w:tc>
          <w:tcPr>
            <w:tcW w:w="1562" w:type="dxa"/>
          </w:tcPr>
          <w:p w:rsidR="006B1E3C" w:rsidRPr="006B1E3C" w:rsidRDefault="006B1E3C" w:rsidP="006B1E3C">
            <w:pPr>
              <w:jc w:val="center"/>
              <w:rPr>
                <w:sz w:val="18"/>
                <w:szCs w:val="20"/>
              </w:rPr>
            </w:pPr>
            <w:r w:rsidRPr="006B1E3C">
              <w:rPr>
                <w:sz w:val="18"/>
                <w:szCs w:val="20"/>
              </w:rPr>
              <w:t>1414385.32</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2</w:t>
            </w:r>
          </w:p>
        </w:tc>
        <w:tc>
          <w:tcPr>
            <w:tcW w:w="1558" w:type="dxa"/>
          </w:tcPr>
          <w:p w:rsidR="006B1E3C" w:rsidRPr="006B1E3C" w:rsidRDefault="006B1E3C" w:rsidP="006B1E3C">
            <w:pPr>
              <w:jc w:val="center"/>
              <w:rPr>
                <w:sz w:val="18"/>
                <w:szCs w:val="20"/>
              </w:rPr>
            </w:pPr>
            <w:r w:rsidRPr="006B1E3C">
              <w:rPr>
                <w:sz w:val="18"/>
                <w:szCs w:val="20"/>
              </w:rPr>
              <w:t>319182.24</w:t>
            </w:r>
          </w:p>
        </w:tc>
        <w:tc>
          <w:tcPr>
            <w:tcW w:w="1562" w:type="dxa"/>
          </w:tcPr>
          <w:p w:rsidR="006B1E3C" w:rsidRPr="006B1E3C" w:rsidRDefault="006B1E3C" w:rsidP="006B1E3C">
            <w:pPr>
              <w:jc w:val="center"/>
              <w:rPr>
                <w:sz w:val="18"/>
                <w:szCs w:val="20"/>
              </w:rPr>
            </w:pPr>
            <w:r w:rsidRPr="006B1E3C">
              <w:rPr>
                <w:sz w:val="18"/>
                <w:szCs w:val="20"/>
              </w:rPr>
              <w:t>1414435.57</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319125.07</w:t>
            </w:r>
          </w:p>
        </w:tc>
        <w:tc>
          <w:tcPr>
            <w:tcW w:w="1562" w:type="dxa"/>
          </w:tcPr>
          <w:p w:rsidR="006B1E3C" w:rsidRPr="006B1E3C" w:rsidRDefault="006B1E3C" w:rsidP="006B1E3C">
            <w:pPr>
              <w:jc w:val="center"/>
              <w:rPr>
                <w:sz w:val="18"/>
                <w:szCs w:val="20"/>
              </w:rPr>
            </w:pPr>
            <w:r w:rsidRPr="006B1E3C">
              <w:rPr>
                <w:sz w:val="18"/>
                <w:szCs w:val="20"/>
              </w:rPr>
              <w:t>1414494.92</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319028.42</w:t>
            </w:r>
          </w:p>
        </w:tc>
        <w:tc>
          <w:tcPr>
            <w:tcW w:w="1562" w:type="dxa"/>
          </w:tcPr>
          <w:p w:rsidR="006B1E3C" w:rsidRPr="006B1E3C" w:rsidRDefault="006B1E3C" w:rsidP="006B1E3C">
            <w:pPr>
              <w:jc w:val="center"/>
              <w:rPr>
                <w:sz w:val="18"/>
                <w:szCs w:val="20"/>
              </w:rPr>
            </w:pPr>
            <w:r w:rsidRPr="006B1E3C">
              <w:rPr>
                <w:sz w:val="18"/>
                <w:szCs w:val="20"/>
              </w:rPr>
              <w:t>1414419.40</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319086.11</w:t>
            </w:r>
          </w:p>
        </w:tc>
        <w:tc>
          <w:tcPr>
            <w:tcW w:w="1562" w:type="dxa"/>
          </w:tcPr>
          <w:p w:rsidR="006B1E3C" w:rsidRPr="006B1E3C" w:rsidRDefault="006B1E3C" w:rsidP="006B1E3C">
            <w:pPr>
              <w:jc w:val="center"/>
              <w:rPr>
                <w:sz w:val="18"/>
                <w:szCs w:val="20"/>
              </w:rPr>
            </w:pPr>
            <w:r w:rsidRPr="006B1E3C">
              <w:rPr>
                <w:sz w:val="18"/>
                <w:szCs w:val="20"/>
              </w:rPr>
              <w:t>1414352.58</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319093.76</w:t>
            </w:r>
          </w:p>
        </w:tc>
        <w:tc>
          <w:tcPr>
            <w:tcW w:w="1562" w:type="dxa"/>
          </w:tcPr>
          <w:p w:rsidR="006B1E3C" w:rsidRPr="006B1E3C" w:rsidRDefault="006B1E3C" w:rsidP="006B1E3C">
            <w:pPr>
              <w:jc w:val="center"/>
              <w:rPr>
                <w:sz w:val="18"/>
                <w:szCs w:val="20"/>
              </w:rPr>
            </w:pPr>
            <w:r w:rsidRPr="006B1E3C">
              <w:rPr>
                <w:sz w:val="18"/>
                <w:szCs w:val="20"/>
              </w:rPr>
              <w:t>1414359.18</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319124.03</w:t>
            </w:r>
          </w:p>
        </w:tc>
        <w:tc>
          <w:tcPr>
            <w:tcW w:w="1562" w:type="dxa"/>
          </w:tcPr>
          <w:p w:rsidR="006B1E3C" w:rsidRPr="006B1E3C" w:rsidRDefault="006B1E3C" w:rsidP="006B1E3C">
            <w:pPr>
              <w:jc w:val="center"/>
              <w:rPr>
                <w:sz w:val="18"/>
                <w:szCs w:val="20"/>
              </w:rPr>
            </w:pPr>
            <w:r w:rsidRPr="006B1E3C">
              <w:rPr>
                <w:sz w:val="18"/>
                <w:szCs w:val="20"/>
              </w:rPr>
              <w:t>1414385.32</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6"/>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lastRenderedPageBreak/>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П-4 «Зона инженерной инфраструктуры»</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442841, Пензенская область, муниципальный район Колышлейский, сельское поселение Трескинский сельсовет, село Сумы</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1265 кв.м ± 622.53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p w:rsidR="006B1E3C" w:rsidRPr="006B1E3C" w:rsidRDefault="006B1E3C" w:rsidP="006B1E3C">
      <w:pPr>
        <w:sectPr w:rsidR="006B1E3C" w:rsidRPr="006B1E3C" w:rsidSect="006B1E3C">
          <w:footerReference w:type="even" r:id="rId19"/>
          <w:footerReference w:type="default" r:id="rId20"/>
          <w:type w:val="continuous"/>
          <w:pgSz w:w="11906" w:h="16838" w:code="9"/>
          <w:pgMar w:top="1134"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328082.55</w:t>
            </w:r>
          </w:p>
        </w:tc>
        <w:tc>
          <w:tcPr>
            <w:tcW w:w="1562" w:type="dxa"/>
          </w:tcPr>
          <w:p w:rsidR="006B1E3C" w:rsidRPr="006B1E3C" w:rsidRDefault="006B1E3C" w:rsidP="006B1E3C">
            <w:pPr>
              <w:jc w:val="center"/>
              <w:rPr>
                <w:sz w:val="18"/>
                <w:szCs w:val="20"/>
              </w:rPr>
            </w:pPr>
            <w:r w:rsidRPr="006B1E3C">
              <w:rPr>
                <w:sz w:val="18"/>
                <w:szCs w:val="20"/>
              </w:rPr>
              <w:t>1412392.33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328083.52</w:t>
            </w:r>
          </w:p>
        </w:tc>
        <w:tc>
          <w:tcPr>
            <w:tcW w:w="1562" w:type="dxa"/>
          </w:tcPr>
          <w:p w:rsidR="006B1E3C" w:rsidRPr="006B1E3C" w:rsidRDefault="006B1E3C" w:rsidP="006B1E3C">
            <w:pPr>
              <w:jc w:val="center"/>
              <w:rPr>
                <w:sz w:val="18"/>
                <w:szCs w:val="20"/>
              </w:rPr>
            </w:pPr>
            <w:r w:rsidRPr="006B1E3C">
              <w:rPr>
                <w:sz w:val="18"/>
                <w:szCs w:val="20"/>
              </w:rPr>
              <w:t>1412396.04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328076.02</w:t>
            </w:r>
          </w:p>
        </w:tc>
        <w:tc>
          <w:tcPr>
            <w:tcW w:w="1562" w:type="dxa"/>
          </w:tcPr>
          <w:p w:rsidR="006B1E3C" w:rsidRPr="006B1E3C" w:rsidRDefault="006B1E3C" w:rsidP="006B1E3C">
            <w:pPr>
              <w:jc w:val="center"/>
              <w:rPr>
                <w:sz w:val="18"/>
                <w:szCs w:val="20"/>
              </w:rPr>
            </w:pPr>
            <w:r w:rsidRPr="006B1E3C">
              <w:rPr>
                <w:sz w:val="18"/>
                <w:szCs w:val="20"/>
              </w:rPr>
              <w:t>1412397.97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328074.20</w:t>
            </w:r>
          </w:p>
        </w:tc>
        <w:tc>
          <w:tcPr>
            <w:tcW w:w="1562" w:type="dxa"/>
          </w:tcPr>
          <w:p w:rsidR="006B1E3C" w:rsidRPr="006B1E3C" w:rsidRDefault="006B1E3C" w:rsidP="006B1E3C">
            <w:pPr>
              <w:jc w:val="center"/>
              <w:rPr>
                <w:sz w:val="18"/>
                <w:szCs w:val="20"/>
              </w:rPr>
            </w:pPr>
            <w:r w:rsidRPr="006B1E3C">
              <w:rPr>
                <w:sz w:val="18"/>
                <w:szCs w:val="20"/>
              </w:rPr>
              <w:t>1412391.68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328077.86</w:t>
            </w:r>
          </w:p>
        </w:tc>
        <w:tc>
          <w:tcPr>
            <w:tcW w:w="1562" w:type="dxa"/>
          </w:tcPr>
          <w:p w:rsidR="006B1E3C" w:rsidRPr="006B1E3C" w:rsidRDefault="006B1E3C" w:rsidP="006B1E3C">
            <w:pPr>
              <w:jc w:val="center"/>
              <w:rPr>
                <w:sz w:val="18"/>
                <w:szCs w:val="20"/>
              </w:rPr>
            </w:pPr>
            <w:r w:rsidRPr="006B1E3C">
              <w:rPr>
                <w:sz w:val="18"/>
                <w:szCs w:val="20"/>
              </w:rPr>
              <w:t>1412390.57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328078.59</w:t>
            </w:r>
          </w:p>
        </w:tc>
        <w:tc>
          <w:tcPr>
            <w:tcW w:w="1562" w:type="dxa"/>
          </w:tcPr>
          <w:p w:rsidR="006B1E3C" w:rsidRPr="006B1E3C" w:rsidRDefault="006B1E3C" w:rsidP="006B1E3C">
            <w:pPr>
              <w:jc w:val="center"/>
              <w:rPr>
                <w:sz w:val="18"/>
                <w:szCs w:val="20"/>
              </w:rPr>
            </w:pPr>
            <w:r w:rsidRPr="006B1E3C">
              <w:rPr>
                <w:sz w:val="18"/>
                <w:szCs w:val="20"/>
              </w:rPr>
              <w:t>1412393.40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328082.55</w:t>
            </w:r>
          </w:p>
        </w:tc>
        <w:tc>
          <w:tcPr>
            <w:tcW w:w="1562" w:type="dxa"/>
          </w:tcPr>
          <w:p w:rsidR="006B1E3C" w:rsidRPr="006B1E3C" w:rsidRDefault="006B1E3C" w:rsidP="006B1E3C">
            <w:pPr>
              <w:jc w:val="center"/>
              <w:rPr>
                <w:sz w:val="18"/>
                <w:szCs w:val="20"/>
              </w:rPr>
            </w:pPr>
            <w:r w:rsidRPr="006B1E3C">
              <w:rPr>
                <w:sz w:val="18"/>
                <w:szCs w:val="20"/>
              </w:rPr>
              <w:t>1412392.33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Зона1(2)</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328462.09</w:t>
            </w:r>
          </w:p>
        </w:tc>
        <w:tc>
          <w:tcPr>
            <w:tcW w:w="1562" w:type="dxa"/>
          </w:tcPr>
          <w:p w:rsidR="006B1E3C" w:rsidRPr="006B1E3C" w:rsidRDefault="006B1E3C" w:rsidP="006B1E3C">
            <w:pPr>
              <w:jc w:val="center"/>
              <w:rPr>
                <w:sz w:val="18"/>
                <w:szCs w:val="20"/>
              </w:rPr>
            </w:pPr>
            <w:r w:rsidRPr="006B1E3C">
              <w:rPr>
                <w:sz w:val="18"/>
                <w:szCs w:val="20"/>
              </w:rPr>
              <w:t>1412635.17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328473.43</w:t>
            </w:r>
          </w:p>
        </w:tc>
        <w:tc>
          <w:tcPr>
            <w:tcW w:w="1562" w:type="dxa"/>
          </w:tcPr>
          <w:p w:rsidR="006B1E3C" w:rsidRPr="006B1E3C" w:rsidRDefault="006B1E3C" w:rsidP="006B1E3C">
            <w:pPr>
              <w:jc w:val="center"/>
              <w:rPr>
                <w:sz w:val="18"/>
                <w:szCs w:val="20"/>
              </w:rPr>
            </w:pPr>
            <w:r w:rsidRPr="006B1E3C">
              <w:rPr>
                <w:sz w:val="18"/>
                <w:szCs w:val="20"/>
              </w:rPr>
              <w:t>1412668.28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328440.31</w:t>
            </w:r>
          </w:p>
        </w:tc>
        <w:tc>
          <w:tcPr>
            <w:tcW w:w="1562" w:type="dxa"/>
          </w:tcPr>
          <w:p w:rsidR="006B1E3C" w:rsidRPr="006B1E3C" w:rsidRDefault="006B1E3C" w:rsidP="006B1E3C">
            <w:pPr>
              <w:jc w:val="center"/>
              <w:rPr>
                <w:sz w:val="18"/>
                <w:szCs w:val="20"/>
              </w:rPr>
            </w:pPr>
            <w:r w:rsidRPr="006B1E3C">
              <w:rPr>
                <w:sz w:val="18"/>
                <w:szCs w:val="20"/>
              </w:rPr>
              <w:t>1412679.62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328428.98</w:t>
            </w:r>
          </w:p>
        </w:tc>
        <w:tc>
          <w:tcPr>
            <w:tcW w:w="1562" w:type="dxa"/>
          </w:tcPr>
          <w:p w:rsidR="006B1E3C" w:rsidRPr="006B1E3C" w:rsidRDefault="006B1E3C" w:rsidP="006B1E3C">
            <w:pPr>
              <w:jc w:val="center"/>
              <w:rPr>
                <w:sz w:val="18"/>
                <w:szCs w:val="20"/>
              </w:rPr>
            </w:pPr>
            <w:r w:rsidRPr="006B1E3C">
              <w:rPr>
                <w:sz w:val="18"/>
                <w:szCs w:val="20"/>
              </w:rPr>
              <w:t>1412646.50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328462.09</w:t>
            </w:r>
          </w:p>
        </w:tc>
        <w:tc>
          <w:tcPr>
            <w:tcW w:w="1562" w:type="dxa"/>
          </w:tcPr>
          <w:p w:rsidR="006B1E3C" w:rsidRPr="006B1E3C" w:rsidRDefault="006B1E3C" w:rsidP="006B1E3C">
            <w:pPr>
              <w:jc w:val="center"/>
              <w:rPr>
                <w:sz w:val="18"/>
                <w:szCs w:val="20"/>
              </w:rPr>
            </w:pPr>
            <w:r w:rsidRPr="006B1E3C">
              <w:rPr>
                <w:sz w:val="18"/>
                <w:szCs w:val="20"/>
              </w:rPr>
              <w:t>1412635.17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lastRenderedPageBreak/>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П-4 «Зона инженерной инфраструктуры»</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442840, Пензенская область, муниципальный район Колышлейский, сельское поселение Трескинский сельсовет, село Трескино</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15440 кв.м ± 2174.48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326635.17</w:t>
            </w:r>
          </w:p>
        </w:tc>
        <w:tc>
          <w:tcPr>
            <w:tcW w:w="1562" w:type="dxa"/>
          </w:tcPr>
          <w:p w:rsidR="006B1E3C" w:rsidRPr="006B1E3C" w:rsidRDefault="006B1E3C" w:rsidP="006B1E3C">
            <w:pPr>
              <w:jc w:val="center"/>
              <w:rPr>
                <w:sz w:val="18"/>
                <w:szCs w:val="20"/>
              </w:rPr>
            </w:pPr>
            <w:r w:rsidRPr="006B1E3C">
              <w:rPr>
                <w:sz w:val="18"/>
                <w:szCs w:val="20"/>
              </w:rPr>
              <w:t>1407721.66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326664.95</w:t>
            </w:r>
          </w:p>
        </w:tc>
        <w:tc>
          <w:tcPr>
            <w:tcW w:w="1562" w:type="dxa"/>
          </w:tcPr>
          <w:p w:rsidR="006B1E3C" w:rsidRPr="006B1E3C" w:rsidRDefault="006B1E3C" w:rsidP="006B1E3C">
            <w:pPr>
              <w:jc w:val="center"/>
              <w:rPr>
                <w:sz w:val="18"/>
                <w:szCs w:val="20"/>
              </w:rPr>
            </w:pPr>
            <w:r w:rsidRPr="006B1E3C">
              <w:rPr>
                <w:sz w:val="18"/>
                <w:szCs w:val="20"/>
              </w:rPr>
              <w:t>1407790.71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326592.00</w:t>
            </w:r>
          </w:p>
        </w:tc>
        <w:tc>
          <w:tcPr>
            <w:tcW w:w="1562" w:type="dxa"/>
          </w:tcPr>
          <w:p w:rsidR="006B1E3C" w:rsidRPr="006B1E3C" w:rsidRDefault="006B1E3C" w:rsidP="006B1E3C">
            <w:pPr>
              <w:jc w:val="center"/>
              <w:rPr>
                <w:sz w:val="18"/>
                <w:szCs w:val="20"/>
              </w:rPr>
            </w:pPr>
            <w:r w:rsidRPr="006B1E3C">
              <w:rPr>
                <w:sz w:val="18"/>
                <w:szCs w:val="20"/>
              </w:rPr>
              <w:t>1407830.16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326557.90</w:t>
            </w:r>
          </w:p>
        </w:tc>
        <w:tc>
          <w:tcPr>
            <w:tcW w:w="1562" w:type="dxa"/>
          </w:tcPr>
          <w:p w:rsidR="006B1E3C" w:rsidRPr="006B1E3C" w:rsidRDefault="006B1E3C" w:rsidP="006B1E3C">
            <w:pPr>
              <w:jc w:val="center"/>
              <w:rPr>
                <w:sz w:val="18"/>
                <w:szCs w:val="20"/>
              </w:rPr>
            </w:pPr>
            <w:r w:rsidRPr="006B1E3C">
              <w:rPr>
                <w:sz w:val="18"/>
                <w:szCs w:val="20"/>
              </w:rPr>
              <w:t>1407745.60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326635.17</w:t>
            </w:r>
          </w:p>
        </w:tc>
        <w:tc>
          <w:tcPr>
            <w:tcW w:w="1562" w:type="dxa"/>
          </w:tcPr>
          <w:p w:rsidR="006B1E3C" w:rsidRPr="006B1E3C" w:rsidRDefault="006B1E3C" w:rsidP="006B1E3C">
            <w:pPr>
              <w:jc w:val="center"/>
              <w:rPr>
                <w:sz w:val="18"/>
                <w:szCs w:val="20"/>
              </w:rPr>
            </w:pPr>
            <w:r w:rsidRPr="006B1E3C">
              <w:rPr>
                <w:sz w:val="18"/>
                <w:szCs w:val="20"/>
              </w:rPr>
              <w:t>1407721.66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Зона1(2)</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326989.54</w:t>
            </w:r>
          </w:p>
        </w:tc>
        <w:tc>
          <w:tcPr>
            <w:tcW w:w="1562" w:type="dxa"/>
          </w:tcPr>
          <w:p w:rsidR="006B1E3C" w:rsidRPr="006B1E3C" w:rsidRDefault="006B1E3C" w:rsidP="006B1E3C">
            <w:pPr>
              <w:jc w:val="center"/>
              <w:rPr>
                <w:sz w:val="18"/>
                <w:szCs w:val="20"/>
              </w:rPr>
            </w:pPr>
            <w:r w:rsidRPr="006B1E3C">
              <w:rPr>
                <w:sz w:val="18"/>
                <w:szCs w:val="20"/>
              </w:rPr>
              <w:t>1407832.13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326992.20</w:t>
            </w:r>
          </w:p>
        </w:tc>
        <w:tc>
          <w:tcPr>
            <w:tcW w:w="1562" w:type="dxa"/>
          </w:tcPr>
          <w:p w:rsidR="006B1E3C" w:rsidRPr="006B1E3C" w:rsidRDefault="006B1E3C" w:rsidP="006B1E3C">
            <w:pPr>
              <w:jc w:val="center"/>
              <w:rPr>
                <w:sz w:val="18"/>
                <w:szCs w:val="20"/>
              </w:rPr>
            </w:pPr>
            <w:r w:rsidRPr="006B1E3C">
              <w:rPr>
                <w:sz w:val="18"/>
                <w:szCs w:val="20"/>
              </w:rPr>
              <w:t>1407840.29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326982.92</w:t>
            </w:r>
          </w:p>
        </w:tc>
        <w:tc>
          <w:tcPr>
            <w:tcW w:w="1562" w:type="dxa"/>
          </w:tcPr>
          <w:p w:rsidR="006B1E3C" w:rsidRPr="006B1E3C" w:rsidRDefault="006B1E3C" w:rsidP="006B1E3C">
            <w:pPr>
              <w:jc w:val="center"/>
              <w:rPr>
                <w:sz w:val="18"/>
                <w:szCs w:val="20"/>
              </w:rPr>
            </w:pPr>
            <w:r w:rsidRPr="006B1E3C">
              <w:rPr>
                <w:sz w:val="18"/>
                <w:szCs w:val="20"/>
              </w:rPr>
              <w:t>1407843.45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326980.17</w:t>
            </w:r>
          </w:p>
        </w:tc>
        <w:tc>
          <w:tcPr>
            <w:tcW w:w="1562" w:type="dxa"/>
          </w:tcPr>
          <w:p w:rsidR="006B1E3C" w:rsidRPr="006B1E3C" w:rsidRDefault="006B1E3C" w:rsidP="006B1E3C">
            <w:pPr>
              <w:jc w:val="center"/>
              <w:rPr>
                <w:sz w:val="18"/>
                <w:szCs w:val="20"/>
              </w:rPr>
            </w:pPr>
            <w:r w:rsidRPr="006B1E3C">
              <w:rPr>
                <w:sz w:val="18"/>
                <w:szCs w:val="20"/>
              </w:rPr>
              <w:t>1407835.48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326989.54</w:t>
            </w:r>
          </w:p>
        </w:tc>
        <w:tc>
          <w:tcPr>
            <w:tcW w:w="1562" w:type="dxa"/>
          </w:tcPr>
          <w:p w:rsidR="006B1E3C" w:rsidRPr="006B1E3C" w:rsidRDefault="006B1E3C" w:rsidP="006B1E3C">
            <w:pPr>
              <w:jc w:val="center"/>
              <w:rPr>
                <w:sz w:val="18"/>
                <w:szCs w:val="20"/>
              </w:rPr>
            </w:pPr>
            <w:r w:rsidRPr="006B1E3C">
              <w:rPr>
                <w:sz w:val="18"/>
                <w:szCs w:val="20"/>
              </w:rPr>
              <w:t>1407832.13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Зона1(3)</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327041.13</w:t>
            </w:r>
          </w:p>
        </w:tc>
        <w:tc>
          <w:tcPr>
            <w:tcW w:w="1562" w:type="dxa"/>
          </w:tcPr>
          <w:p w:rsidR="006B1E3C" w:rsidRPr="006B1E3C" w:rsidRDefault="006B1E3C" w:rsidP="006B1E3C">
            <w:pPr>
              <w:jc w:val="center"/>
              <w:rPr>
                <w:sz w:val="18"/>
                <w:szCs w:val="20"/>
              </w:rPr>
            </w:pPr>
            <w:r w:rsidRPr="006B1E3C">
              <w:rPr>
                <w:sz w:val="18"/>
                <w:szCs w:val="20"/>
              </w:rPr>
              <w:t>1407765.48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327095.72</w:t>
            </w:r>
          </w:p>
        </w:tc>
        <w:tc>
          <w:tcPr>
            <w:tcW w:w="1562" w:type="dxa"/>
          </w:tcPr>
          <w:p w:rsidR="006B1E3C" w:rsidRPr="006B1E3C" w:rsidRDefault="006B1E3C" w:rsidP="006B1E3C">
            <w:pPr>
              <w:jc w:val="center"/>
              <w:rPr>
                <w:sz w:val="18"/>
                <w:szCs w:val="20"/>
              </w:rPr>
            </w:pPr>
            <w:r w:rsidRPr="006B1E3C">
              <w:rPr>
                <w:sz w:val="18"/>
                <w:szCs w:val="20"/>
              </w:rPr>
              <w:t>1407881.25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327043.85</w:t>
            </w:r>
          </w:p>
        </w:tc>
        <w:tc>
          <w:tcPr>
            <w:tcW w:w="1562" w:type="dxa"/>
          </w:tcPr>
          <w:p w:rsidR="006B1E3C" w:rsidRPr="006B1E3C" w:rsidRDefault="006B1E3C" w:rsidP="006B1E3C">
            <w:pPr>
              <w:jc w:val="center"/>
              <w:rPr>
                <w:sz w:val="18"/>
                <w:szCs w:val="20"/>
              </w:rPr>
            </w:pPr>
            <w:r w:rsidRPr="006B1E3C">
              <w:rPr>
                <w:sz w:val="18"/>
                <w:szCs w:val="20"/>
              </w:rPr>
              <w:t>1407903.03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327008.94</w:t>
            </w:r>
          </w:p>
        </w:tc>
        <w:tc>
          <w:tcPr>
            <w:tcW w:w="1562" w:type="dxa"/>
          </w:tcPr>
          <w:p w:rsidR="006B1E3C" w:rsidRPr="006B1E3C" w:rsidRDefault="006B1E3C" w:rsidP="006B1E3C">
            <w:pPr>
              <w:jc w:val="center"/>
              <w:rPr>
                <w:sz w:val="18"/>
                <w:szCs w:val="20"/>
              </w:rPr>
            </w:pPr>
            <w:r w:rsidRPr="006B1E3C">
              <w:rPr>
                <w:sz w:val="18"/>
                <w:szCs w:val="20"/>
              </w:rPr>
              <w:t>1407820.67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327017.04</w:t>
            </w:r>
          </w:p>
        </w:tc>
        <w:tc>
          <w:tcPr>
            <w:tcW w:w="1562" w:type="dxa"/>
          </w:tcPr>
          <w:p w:rsidR="006B1E3C" w:rsidRPr="006B1E3C" w:rsidRDefault="006B1E3C" w:rsidP="006B1E3C">
            <w:pPr>
              <w:jc w:val="center"/>
              <w:rPr>
                <w:sz w:val="18"/>
                <w:szCs w:val="20"/>
              </w:rPr>
            </w:pPr>
            <w:r w:rsidRPr="006B1E3C">
              <w:rPr>
                <w:sz w:val="18"/>
                <w:szCs w:val="20"/>
              </w:rPr>
              <w:t>1407795.31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327041.13</w:t>
            </w:r>
          </w:p>
        </w:tc>
        <w:tc>
          <w:tcPr>
            <w:tcW w:w="1562" w:type="dxa"/>
          </w:tcPr>
          <w:p w:rsidR="006B1E3C" w:rsidRPr="006B1E3C" w:rsidRDefault="006B1E3C" w:rsidP="006B1E3C">
            <w:pPr>
              <w:jc w:val="center"/>
              <w:rPr>
                <w:sz w:val="18"/>
                <w:szCs w:val="20"/>
              </w:rPr>
            </w:pPr>
            <w:r w:rsidRPr="006B1E3C">
              <w:rPr>
                <w:sz w:val="18"/>
                <w:szCs w:val="20"/>
              </w:rPr>
              <w:t>1407765.48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Зона1(4)</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326991.98</w:t>
            </w:r>
          </w:p>
        </w:tc>
        <w:tc>
          <w:tcPr>
            <w:tcW w:w="1562" w:type="dxa"/>
          </w:tcPr>
          <w:p w:rsidR="006B1E3C" w:rsidRPr="006B1E3C" w:rsidRDefault="006B1E3C" w:rsidP="006B1E3C">
            <w:pPr>
              <w:jc w:val="center"/>
              <w:rPr>
                <w:sz w:val="18"/>
                <w:szCs w:val="20"/>
              </w:rPr>
            </w:pPr>
            <w:r w:rsidRPr="006B1E3C">
              <w:rPr>
                <w:sz w:val="18"/>
                <w:szCs w:val="20"/>
              </w:rPr>
              <w:t>1408305.56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326999.39</w:t>
            </w:r>
          </w:p>
        </w:tc>
        <w:tc>
          <w:tcPr>
            <w:tcW w:w="1562" w:type="dxa"/>
          </w:tcPr>
          <w:p w:rsidR="006B1E3C" w:rsidRPr="006B1E3C" w:rsidRDefault="006B1E3C" w:rsidP="006B1E3C">
            <w:pPr>
              <w:jc w:val="center"/>
              <w:rPr>
                <w:sz w:val="18"/>
                <w:szCs w:val="20"/>
              </w:rPr>
            </w:pPr>
            <w:r w:rsidRPr="006B1E3C">
              <w:rPr>
                <w:sz w:val="18"/>
                <w:szCs w:val="20"/>
              </w:rPr>
              <w:t>1408334.63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326970.32</w:t>
            </w:r>
          </w:p>
        </w:tc>
        <w:tc>
          <w:tcPr>
            <w:tcW w:w="1562" w:type="dxa"/>
          </w:tcPr>
          <w:p w:rsidR="006B1E3C" w:rsidRPr="006B1E3C" w:rsidRDefault="006B1E3C" w:rsidP="006B1E3C">
            <w:pPr>
              <w:jc w:val="center"/>
              <w:rPr>
                <w:sz w:val="18"/>
                <w:szCs w:val="20"/>
              </w:rPr>
            </w:pPr>
            <w:r w:rsidRPr="006B1E3C">
              <w:rPr>
                <w:sz w:val="18"/>
                <w:szCs w:val="20"/>
              </w:rPr>
              <w:t>1408342.04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326962.91</w:t>
            </w:r>
          </w:p>
        </w:tc>
        <w:tc>
          <w:tcPr>
            <w:tcW w:w="1562" w:type="dxa"/>
          </w:tcPr>
          <w:p w:rsidR="006B1E3C" w:rsidRPr="006B1E3C" w:rsidRDefault="006B1E3C" w:rsidP="006B1E3C">
            <w:pPr>
              <w:jc w:val="center"/>
              <w:rPr>
                <w:sz w:val="18"/>
                <w:szCs w:val="20"/>
              </w:rPr>
            </w:pPr>
            <w:r w:rsidRPr="006B1E3C">
              <w:rPr>
                <w:sz w:val="18"/>
                <w:szCs w:val="20"/>
              </w:rPr>
              <w:t>1408312.97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326991.98</w:t>
            </w:r>
          </w:p>
        </w:tc>
        <w:tc>
          <w:tcPr>
            <w:tcW w:w="1562" w:type="dxa"/>
          </w:tcPr>
          <w:p w:rsidR="006B1E3C" w:rsidRPr="006B1E3C" w:rsidRDefault="006B1E3C" w:rsidP="006B1E3C">
            <w:pPr>
              <w:jc w:val="center"/>
              <w:rPr>
                <w:sz w:val="18"/>
                <w:szCs w:val="20"/>
              </w:rPr>
            </w:pPr>
            <w:r w:rsidRPr="006B1E3C">
              <w:rPr>
                <w:sz w:val="18"/>
                <w:szCs w:val="20"/>
              </w:rPr>
              <w:t>1408305.56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Зона1(5)</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325267.34</w:t>
            </w:r>
          </w:p>
        </w:tc>
        <w:tc>
          <w:tcPr>
            <w:tcW w:w="1562" w:type="dxa"/>
          </w:tcPr>
          <w:p w:rsidR="006B1E3C" w:rsidRPr="006B1E3C" w:rsidRDefault="006B1E3C" w:rsidP="006B1E3C">
            <w:pPr>
              <w:jc w:val="center"/>
              <w:rPr>
                <w:sz w:val="18"/>
                <w:szCs w:val="20"/>
              </w:rPr>
            </w:pPr>
            <w:r w:rsidRPr="006B1E3C">
              <w:rPr>
                <w:sz w:val="18"/>
                <w:szCs w:val="20"/>
              </w:rPr>
              <w:t>1408543.10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325283.63</w:t>
            </w:r>
          </w:p>
        </w:tc>
        <w:tc>
          <w:tcPr>
            <w:tcW w:w="1562" w:type="dxa"/>
          </w:tcPr>
          <w:p w:rsidR="006B1E3C" w:rsidRPr="006B1E3C" w:rsidRDefault="006B1E3C" w:rsidP="006B1E3C">
            <w:pPr>
              <w:jc w:val="center"/>
              <w:rPr>
                <w:sz w:val="18"/>
                <w:szCs w:val="20"/>
              </w:rPr>
            </w:pPr>
            <w:r w:rsidRPr="006B1E3C">
              <w:rPr>
                <w:sz w:val="18"/>
                <w:szCs w:val="20"/>
              </w:rPr>
              <w:t>1408579.74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325247.07</w:t>
            </w:r>
          </w:p>
        </w:tc>
        <w:tc>
          <w:tcPr>
            <w:tcW w:w="1562" w:type="dxa"/>
          </w:tcPr>
          <w:p w:rsidR="006B1E3C" w:rsidRPr="006B1E3C" w:rsidRDefault="006B1E3C" w:rsidP="006B1E3C">
            <w:pPr>
              <w:jc w:val="center"/>
              <w:rPr>
                <w:sz w:val="18"/>
                <w:szCs w:val="20"/>
              </w:rPr>
            </w:pPr>
            <w:r w:rsidRPr="006B1E3C">
              <w:rPr>
                <w:sz w:val="18"/>
                <w:szCs w:val="20"/>
              </w:rPr>
              <w:t>1408595.98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325230.79</w:t>
            </w:r>
          </w:p>
        </w:tc>
        <w:tc>
          <w:tcPr>
            <w:tcW w:w="1562" w:type="dxa"/>
          </w:tcPr>
          <w:p w:rsidR="006B1E3C" w:rsidRPr="006B1E3C" w:rsidRDefault="006B1E3C" w:rsidP="006B1E3C">
            <w:pPr>
              <w:jc w:val="center"/>
              <w:rPr>
                <w:sz w:val="18"/>
                <w:szCs w:val="20"/>
              </w:rPr>
            </w:pPr>
            <w:r w:rsidRPr="006B1E3C">
              <w:rPr>
                <w:sz w:val="18"/>
                <w:szCs w:val="20"/>
              </w:rPr>
              <w:t>1408559.34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325267.34</w:t>
            </w:r>
          </w:p>
        </w:tc>
        <w:tc>
          <w:tcPr>
            <w:tcW w:w="1562" w:type="dxa"/>
          </w:tcPr>
          <w:p w:rsidR="006B1E3C" w:rsidRPr="006B1E3C" w:rsidRDefault="006B1E3C" w:rsidP="006B1E3C">
            <w:pPr>
              <w:jc w:val="center"/>
              <w:rPr>
                <w:sz w:val="18"/>
                <w:szCs w:val="20"/>
              </w:rPr>
            </w:pPr>
            <w:r w:rsidRPr="006B1E3C">
              <w:rPr>
                <w:sz w:val="18"/>
                <w:szCs w:val="20"/>
              </w:rPr>
              <w:t>1408543.10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lastRenderedPageBreak/>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П-5 «Зона транспортной инфраструктуры»</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442840, Пензенская область, муниципальный район Колышлейский, сельское поселение Трескинский сельсовет, село Трескино</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38248 кв.м ± 3422.50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p w:rsidR="006B1E3C" w:rsidRPr="006B1E3C" w:rsidRDefault="006B1E3C" w:rsidP="006B1E3C">
      <w:pPr>
        <w:sectPr w:rsidR="006B1E3C" w:rsidRPr="006B1E3C" w:rsidSect="006B1E3C">
          <w:footerReference w:type="even" r:id="rId21"/>
          <w:footerReference w:type="default" r:id="rId22"/>
          <w:type w:val="continuous"/>
          <w:pgSz w:w="11906" w:h="16838" w:code="9"/>
          <w:pgMar w:top="1134"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326686.80</w:t>
            </w:r>
          </w:p>
        </w:tc>
        <w:tc>
          <w:tcPr>
            <w:tcW w:w="1562" w:type="dxa"/>
          </w:tcPr>
          <w:p w:rsidR="006B1E3C" w:rsidRPr="006B1E3C" w:rsidRDefault="006B1E3C" w:rsidP="006B1E3C">
            <w:pPr>
              <w:jc w:val="center"/>
              <w:rPr>
                <w:sz w:val="18"/>
                <w:szCs w:val="20"/>
              </w:rPr>
            </w:pPr>
            <w:r w:rsidRPr="006B1E3C">
              <w:rPr>
                <w:sz w:val="18"/>
                <w:szCs w:val="20"/>
              </w:rPr>
              <w:t>1407778.58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326718.13</w:t>
            </w:r>
          </w:p>
        </w:tc>
        <w:tc>
          <w:tcPr>
            <w:tcW w:w="1562" w:type="dxa"/>
          </w:tcPr>
          <w:p w:rsidR="006B1E3C" w:rsidRPr="006B1E3C" w:rsidRDefault="006B1E3C" w:rsidP="006B1E3C">
            <w:pPr>
              <w:jc w:val="center"/>
              <w:rPr>
                <w:sz w:val="18"/>
                <w:szCs w:val="20"/>
              </w:rPr>
            </w:pPr>
            <w:r w:rsidRPr="006B1E3C">
              <w:rPr>
                <w:sz w:val="18"/>
                <w:szCs w:val="20"/>
              </w:rPr>
              <w:t>1407850.75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326718.47</w:t>
            </w:r>
          </w:p>
        </w:tc>
        <w:tc>
          <w:tcPr>
            <w:tcW w:w="1562" w:type="dxa"/>
          </w:tcPr>
          <w:p w:rsidR="006B1E3C" w:rsidRPr="006B1E3C" w:rsidRDefault="006B1E3C" w:rsidP="006B1E3C">
            <w:pPr>
              <w:jc w:val="center"/>
              <w:rPr>
                <w:sz w:val="18"/>
                <w:szCs w:val="20"/>
              </w:rPr>
            </w:pPr>
            <w:r w:rsidRPr="006B1E3C">
              <w:rPr>
                <w:sz w:val="18"/>
                <w:szCs w:val="20"/>
              </w:rPr>
              <w:t>1407851.69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326784.92</w:t>
            </w:r>
          </w:p>
        </w:tc>
        <w:tc>
          <w:tcPr>
            <w:tcW w:w="1562" w:type="dxa"/>
          </w:tcPr>
          <w:p w:rsidR="006B1E3C" w:rsidRPr="006B1E3C" w:rsidRDefault="006B1E3C" w:rsidP="006B1E3C">
            <w:pPr>
              <w:jc w:val="center"/>
              <w:rPr>
                <w:sz w:val="18"/>
                <w:szCs w:val="20"/>
              </w:rPr>
            </w:pPr>
            <w:r w:rsidRPr="006B1E3C">
              <w:rPr>
                <w:sz w:val="18"/>
                <w:szCs w:val="20"/>
              </w:rPr>
              <w:t>1408009.46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326788.75</w:t>
            </w:r>
          </w:p>
        </w:tc>
        <w:tc>
          <w:tcPr>
            <w:tcW w:w="1562" w:type="dxa"/>
          </w:tcPr>
          <w:p w:rsidR="006B1E3C" w:rsidRPr="006B1E3C" w:rsidRDefault="006B1E3C" w:rsidP="006B1E3C">
            <w:pPr>
              <w:jc w:val="center"/>
              <w:rPr>
                <w:sz w:val="18"/>
                <w:szCs w:val="20"/>
              </w:rPr>
            </w:pPr>
            <w:r w:rsidRPr="006B1E3C">
              <w:rPr>
                <w:sz w:val="18"/>
                <w:szCs w:val="20"/>
              </w:rPr>
              <w:t>1408025.25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326787.43</w:t>
            </w:r>
          </w:p>
        </w:tc>
        <w:tc>
          <w:tcPr>
            <w:tcW w:w="1562" w:type="dxa"/>
          </w:tcPr>
          <w:p w:rsidR="006B1E3C" w:rsidRPr="006B1E3C" w:rsidRDefault="006B1E3C" w:rsidP="006B1E3C">
            <w:pPr>
              <w:jc w:val="center"/>
              <w:rPr>
                <w:sz w:val="18"/>
                <w:szCs w:val="20"/>
              </w:rPr>
            </w:pPr>
            <w:r w:rsidRPr="006B1E3C">
              <w:rPr>
                <w:sz w:val="18"/>
                <w:szCs w:val="20"/>
              </w:rPr>
              <w:t>1408041.10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326781.11</w:t>
            </w:r>
          </w:p>
        </w:tc>
        <w:tc>
          <w:tcPr>
            <w:tcW w:w="1562" w:type="dxa"/>
          </w:tcPr>
          <w:p w:rsidR="006B1E3C" w:rsidRPr="006B1E3C" w:rsidRDefault="006B1E3C" w:rsidP="006B1E3C">
            <w:pPr>
              <w:jc w:val="center"/>
              <w:rPr>
                <w:sz w:val="18"/>
                <w:szCs w:val="20"/>
              </w:rPr>
            </w:pPr>
            <w:r w:rsidRPr="006B1E3C">
              <w:rPr>
                <w:sz w:val="18"/>
                <w:szCs w:val="20"/>
              </w:rPr>
              <w:t>1408054.71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326769.93</w:t>
            </w:r>
          </w:p>
        </w:tc>
        <w:tc>
          <w:tcPr>
            <w:tcW w:w="1562" w:type="dxa"/>
          </w:tcPr>
          <w:p w:rsidR="006B1E3C" w:rsidRPr="006B1E3C" w:rsidRDefault="006B1E3C" w:rsidP="006B1E3C">
            <w:pPr>
              <w:jc w:val="center"/>
              <w:rPr>
                <w:sz w:val="18"/>
                <w:szCs w:val="20"/>
              </w:rPr>
            </w:pPr>
            <w:r w:rsidRPr="006B1E3C">
              <w:rPr>
                <w:sz w:val="18"/>
                <w:szCs w:val="20"/>
              </w:rPr>
              <w:t>1408067.22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326759.87</w:t>
            </w:r>
          </w:p>
        </w:tc>
        <w:tc>
          <w:tcPr>
            <w:tcW w:w="1562" w:type="dxa"/>
          </w:tcPr>
          <w:p w:rsidR="006B1E3C" w:rsidRPr="006B1E3C" w:rsidRDefault="006B1E3C" w:rsidP="006B1E3C">
            <w:pPr>
              <w:jc w:val="center"/>
              <w:rPr>
                <w:sz w:val="18"/>
                <w:szCs w:val="20"/>
              </w:rPr>
            </w:pPr>
            <w:r w:rsidRPr="006B1E3C">
              <w:rPr>
                <w:sz w:val="18"/>
                <w:szCs w:val="20"/>
              </w:rPr>
              <w:t>1408082.65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326751.37</w:t>
            </w:r>
          </w:p>
        </w:tc>
        <w:tc>
          <w:tcPr>
            <w:tcW w:w="1562" w:type="dxa"/>
          </w:tcPr>
          <w:p w:rsidR="006B1E3C" w:rsidRPr="006B1E3C" w:rsidRDefault="006B1E3C" w:rsidP="006B1E3C">
            <w:pPr>
              <w:jc w:val="center"/>
              <w:rPr>
                <w:sz w:val="18"/>
                <w:szCs w:val="20"/>
              </w:rPr>
            </w:pPr>
            <w:r w:rsidRPr="006B1E3C">
              <w:rPr>
                <w:sz w:val="18"/>
                <w:szCs w:val="20"/>
              </w:rPr>
              <w:t>1408094.73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326754.48</w:t>
            </w:r>
          </w:p>
        </w:tc>
        <w:tc>
          <w:tcPr>
            <w:tcW w:w="1562" w:type="dxa"/>
          </w:tcPr>
          <w:p w:rsidR="006B1E3C" w:rsidRPr="006B1E3C" w:rsidRDefault="006B1E3C" w:rsidP="006B1E3C">
            <w:pPr>
              <w:jc w:val="center"/>
              <w:rPr>
                <w:sz w:val="18"/>
                <w:szCs w:val="20"/>
              </w:rPr>
            </w:pPr>
            <w:r w:rsidRPr="006B1E3C">
              <w:rPr>
                <w:sz w:val="18"/>
                <w:szCs w:val="20"/>
              </w:rPr>
              <w:t>1408096.81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326710.06</w:t>
            </w:r>
          </w:p>
        </w:tc>
        <w:tc>
          <w:tcPr>
            <w:tcW w:w="1562" w:type="dxa"/>
          </w:tcPr>
          <w:p w:rsidR="006B1E3C" w:rsidRPr="006B1E3C" w:rsidRDefault="006B1E3C" w:rsidP="006B1E3C">
            <w:pPr>
              <w:jc w:val="center"/>
              <w:rPr>
                <w:sz w:val="18"/>
                <w:szCs w:val="20"/>
              </w:rPr>
            </w:pPr>
            <w:r w:rsidRPr="006B1E3C">
              <w:rPr>
                <w:sz w:val="18"/>
                <w:szCs w:val="20"/>
              </w:rPr>
              <w:t>1408162.48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326708.11</w:t>
            </w:r>
          </w:p>
        </w:tc>
        <w:tc>
          <w:tcPr>
            <w:tcW w:w="1562" w:type="dxa"/>
          </w:tcPr>
          <w:p w:rsidR="006B1E3C" w:rsidRPr="006B1E3C" w:rsidRDefault="006B1E3C" w:rsidP="006B1E3C">
            <w:pPr>
              <w:jc w:val="center"/>
              <w:rPr>
                <w:sz w:val="18"/>
                <w:szCs w:val="20"/>
              </w:rPr>
            </w:pPr>
            <w:r w:rsidRPr="006B1E3C">
              <w:rPr>
                <w:sz w:val="18"/>
                <w:szCs w:val="20"/>
              </w:rPr>
              <w:t>1408161.20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326695.95</w:t>
            </w:r>
          </w:p>
        </w:tc>
        <w:tc>
          <w:tcPr>
            <w:tcW w:w="1562" w:type="dxa"/>
          </w:tcPr>
          <w:p w:rsidR="006B1E3C" w:rsidRPr="006B1E3C" w:rsidRDefault="006B1E3C" w:rsidP="006B1E3C">
            <w:pPr>
              <w:jc w:val="center"/>
              <w:rPr>
                <w:sz w:val="18"/>
                <w:szCs w:val="20"/>
              </w:rPr>
            </w:pPr>
            <w:r w:rsidRPr="006B1E3C">
              <w:rPr>
                <w:sz w:val="18"/>
                <w:szCs w:val="20"/>
              </w:rPr>
              <w:t>1408180.13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326695.14</w:t>
            </w:r>
          </w:p>
        </w:tc>
        <w:tc>
          <w:tcPr>
            <w:tcW w:w="1562" w:type="dxa"/>
          </w:tcPr>
          <w:p w:rsidR="006B1E3C" w:rsidRPr="006B1E3C" w:rsidRDefault="006B1E3C" w:rsidP="006B1E3C">
            <w:pPr>
              <w:jc w:val="center"/>
              <w:rPr>
                <w:sz w:val="18"/>
                <w:szCs w:val="20"/>
              </w:rPr>
            </w:pPr>
            <w:r w:rsidRPr="006B1E3C">
              <w:rPr>
                <w:sz w:val="18"/>
                <w:szCs w:val="20"/>
              </w:rPr>
              <w:t>1408179.69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326678.86</w:t>
            </w:r>
          </w:p>
        </w:tc>
        <w:tc>
          <w:tcPr>
            <w:tcW w:w="1562" w:type="dxa"/>
          </w:tcPr>
          <w:p w:rsidR="006B1E3C" w:rsidRPr="006B1E3C" w:rsidRDefault="006B1E3C" w:rsidP="006B1E3C">
            <w:pPr>
              <w:jc w:val="center"/>
              <w:rPr>
                <w:sz w:val="18"/>
                <w:szCs w:val="20"/>
              </w:rPr>
            </w:pPr>
            <w:r w:rsidRPr="006B1E3C">
              <w:rPr>
                <w:sz w:val="18"/>
                <w:szCs w:val="20"/>
              </w:rPr>
              <w:t>1408203.28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326664.82</w:t>
            </w:r>
          </w:p>
        </w:tc>
        <w:tc>
          <w:tcPr>
            <w:tcW w:w="1562" w:type="dxa"/>
          </w:tcPr>
          <w:p w:rsidR="006B1E3C" w:rsidRPr="006B1E3C" w:rsidRDefault="006B1E3C" w:rsidP="006B1E3C">
            <w:pPr>
              <w:jc w:val="center"/>
              <w:rPr>
                <w:sz w:val="18"/>
                <w:szCs w:val="20"/>
              </w:rPr>
            </w:pPr>
            <w:r w:rsidRPr="006B1E3C">
              <w:rPr>
                <w:sz w:val="18"/>
                <w:szCs w:val="20"/>
              </w:rPr>
              <w:t>1408223.63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326648.69</w:t>
            </w:r>
          </w:p>
        </w:tc>
        <w:tc>
          <w:tcPr>
            <w:tcW w:w="1562" w:type="dxa"/>
          </w:tcPr>
          <w:p w:rsidR="006B1E3C" w:rsidRPr="006B1E3C" w:rsidRDefault="006B1E3C" w:rsidP="006B1E3C">
            <w:pPr>
              <w:jc w:val="center"/>
              <w:rPr>
                <w:sz w:val="18"/>
                <w:szCs w:val="20"/>
              </w:rPr>
            </w:pPr>
            <w:r w:rsidRPr="006B1E3C">
              <w:rPr>
                <w:sz w:val="18"/>
                <w:szCs w:val="20"/>
              </w:rPr>
              <w:t>1408247.00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326652.57</w:t>
            </w:r>
          </w:p>
        </w:tc>
        <w:tc>
          <w:tcPr>
            <w:tcW w:w="1562" w:type="dxa"/>
          </w:tcPr>
          <w:p w:rsidR="006B1E3C" w:rsidRPr="006B1E3C" w:rsidRDefault="006B1E3C" w:rsidP="006B1E3C">
            <w:pPr>
              <w:jc w:val="center"/>
              <w:rPr>
                <w:sz w:val="18"/>
                <w:szCs w:val="20"/>
              </w:rPr>
            </w:pPr>
            <w:r w:rsidRPr="006B1E3C">
              <w:rPr>
                <w:sz w:val="18"/>
                <w:szCs w:val="20"/>
              </w:rPr>
              <w:t>1408249.12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w:t>
            </w:r>
          </w:p>
        </w:tc>
        <w:tc>
          <w:tcPr>
            <w:tcW w:w="1558" w:type="dxa"/>
          </w:tcPr>
          <w:p w:rsidR="006B1E3C" w:rsidRPr="006B1E3C" w:rsidRDefault="006B1E3C" w:rsidP="006B1E3C">
            <w:pPr>
              <w:jc w:val="center"/>
              <w:rPr>
                <w:sz w:val="18"/>
                <w:szCs w:val="20"/>
              </w:rPr>
            </w:pPr>
            <w:r w:rsidRPr="006B1E3C">
              <w:rPr>
                <w:sz w:val="18"/>
                <w:szCs w:val="20"/>
              </w:rPr>
              <w:t>326646.43</w:t>
            </w:r>
          </w:p>
        </w:tc>
        <w:tc>
          <w:tcPr>
            <w:tcW w:w="1562" w:type="dxa"/>
          </w:tcPr>
          <w:p w:rsidR="006B1E3C" w:rsidRPr="006B1E3C" w:rsidRDefault="006B1E3C" w:rsidP="006B1E3C">
            <w:pPr>
              <w:jc w:val="center"/>
              <w:rPr>
                <w:sz w:val="18"/>
                <w:szCs w:val="20"/>
              </w:rPr>
            </w:pPr>
            <w:r w:rsidRPr="006B1E3C">
              <w:rPr>
                <w:sz w:val="18"/>
                <w:szCs w:val="20"/>
              </w:rPr>
              <w:t>1408258.92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w:t>
            </w:r>
          </w:p>
        </w:tc>
        <w:tc>
          <w:tcPr>
            <w:tcW w:w="1558" w:type="dxa"/>
          </w:tcPr>
          <w:p w:rsidR="006B1E3C" w:rsidRPr="006B1E3C" w:rsidRDefault="006B1E3C" w:rsidP="006B1E3C">
            <w:pPr>
              <w:jc w:val="center"/>
              <w:rPr>
                <w:sz w:val="18"/>
                <w:szCs w:val="20"/>
              </w:rPr>
            </w:pPr>
            <w:r w:rsidRPr="006B1E3C">
              <w:rPr>
                <w:sz w:val="18"/>
                <w:szCs w:val="20"/>
              </w:rPr>
              <w:t>326574.44</w:t>
            </w:r>
          </w:p>
        </w:tc>
        <w:tc>
          <w:tcPr>
            <w:tcW w:w="1562" w:type="dxa"/>
          </w:tcPr>
          <w:p w:rsidR="006B1E3C" w:rsidRPr="006B1E3C" w:rsidRDefault="006B1E3C" w:rsidP="006B1E3C">
            <w:pPr>
              <w:jc w:val="center"/>
              <w:rPr>
                <w:sz w:val="18"/>
                <w:szCs w:val="20"/>
              </w:rPr>
            </w:pPr>
            <w:r w:rsidRPr="006B1E3C">
              <w:rPr>
                <w:sz w:val="18"/>
                <w:szCs w:val="20"/>
              </w:rPr>
              <w:t>1408385.49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w:t>
            </w:r>
          </w:p>
        </w:tc>
        <w:tc>
          <w:tcPr>
            <w:tcW w:w="1558" w:type="dxa"/>
          </w:tcPr>
          <w:p w:rsidR="006B1E3C" w:rsidRPr="006B1E3C" w:rsidRDefault="006B1E3C" w:rsidP="006B1E3C">
            <w:pPr>
              <w:jc w:val="center"/>
              <w:rPr>
                <w:sz w:val="18"/>
                <w:szCs w:val="20"/>
              </w:rPr>
            </w:pPr>
            <w:r w:rsidRPr="006B1E3C">
              <w:rPr>
                <w:sz w:val="18"/>
                <w:szCs w:val="20"/>
              </w:rPr>
              <w:t>326568.91</w:t>
            </w:r>
          </w:p>
        </w:tc>
        <w:tc>
          <w:tcPr>
            <w:tcW w:w="1562" w:type="dxa"/>
          </w:tcPr>
          <w:p w:rsidR="006B1E3C" w:rsidRPr="006B1E3C" w:rsidRDefault="006B1E3C" w:rsidP="006B1E3C">
            <w:pPr>
              <w:jc w:val="center"/>
              <w:rPr>
                <w:sz w:val="18"/>
                <w:szCs w:val="20"/>
              </w:rPr>
            </w:pPr>
            <w:r w:rsidRPr="006B1E3C">
              <w:rPr>
                <w:sz w:val="18"/>
                <w:szCs w:val="20"/>
              </w:rPr>
              <w:t>1408395.20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w:t>
            </w:r>
          </w:p>
        </w:tc>
        <w:tc>
          <w:tcPr>
            <w:tcW w:w="1558" w:type="dxa"/>
          </w:tcPr>
          <w:p w:rsidR="006B1E3C" w:rsidRPr="006B1E3C" w:rsidRDefault="006B1E3C" w:rsidP="006B1E3C">
            <w:pPr>
              <w:jc w:val="center"/>
              <w:rPr>
                <w:sz w:val="18"/>
                <w:szCs w:val="20"/>
              </w:rPr>
            </w:pPr>
            <w:r w:rsidRPr="006B1E3C">
              <w:rPr>
                <w:sz w:val="18"/>
                <w:szCs w:val="20"/>
              </w:rPr>
              <w:t>326542.58</w:t>
            </w:r>
          </w:p>
        </w:tc>
        <w:tc>
          <w:tcPr>
            <w:tcW w:w="1562" w:type="dxa"/>
          </w:tcPr>
          <w:p w:rsidR="006B1E3C" w:rsidRPr="006B1E3C" w:rsidRDefault="006B1E3C" w:rsidP="006B1E3C">
            <w:pPr>
              <w:jc w:val="center"/>
              <w:rPr>
                <w:sz w:val="18"/>
                <w:szCs w:val="20"/>
              </w:rPr>
            </w:pPr>
            <w:r w:rsidRPr="006B1E3C">
              <w:rPr>
                <w:sz w:val="18"/>
                <w:szCs w:val="20"/>
              </w:rPr>
              <w:t>1408441.50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w:t>
            </w:r>
          </w:p>
        </w:tc>
        <w:tc>
          <w:tcPr>
            <w:tcW w:w="1558" w:type="dxa"/>
          </w:tcPr>
          <w:p w:rsidR="006B1E3C" w:rsidRPr="006B1E3C" w:rsidRDefault="006B1E3C" w:rsidP="006B1E3C">
            <w:pPr>
              <w:jc w:val="center"/>
              <w:rPr>
                <w:sz w:val="18"/>
                <w:szCs w:val="20"/>
              </w:rPr>
            </w:pPr>
            <w:r w:rsidRPr="006B1E3C">
              <w:rPr>
                <w:sz w:val="18"/>
                <w:szCs w:val="20"/>
              </w:rPr>
              <w:t>326489.03</w:t>
            </w:r>
          </w:p>
        </w:tc>
        <w:tc>
          <w:tcPr>
            <w:tcW w:w="1562" w:type="dxa"/>
          </w:tcPr>
          <w:p w:rsidR="006B1E3C" w:rsidRPr="006B1E3C" w:rsidRDefault="006B1E3C" w:rsidP="006B1E3C">
            <w:pPr>
              <w:jc w:val="center"/>
              <w:rPr>
                <w:sz w:val="18"/>
                <w:szCs w:val="20"/>
              </w:rPr>
            </w:pPr>
            <w:r w:rsidRPr="006B1E3C">
              <w:rPr>
                <w:sz w:val="18"/>
                <w:szCs w:val="20"/>
              </w:rPr>
              <w:t>1408534.23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w:t>
            </w:r>
          </w:p>
        </w:tc>
        <w:tc>
          <w:tcPr>
            <w:tcW w:w="1558" w:type="dxa"/>
          </w:tcPr>
          <w:p w:rsidR="006B1E3C" w:rsidRPr="006B1E3C" w:rsidRDefault="006B1E3C" w:rsidP="006B1E3C">
            <w:pPr>
              <w:jc w:val="center"/>
              <w:rPr>
                <w:sz w:val="18"/>
                <w:szCs w:val="20"/>
              </w:rPr>
            </w:pPr>
            <w:r w:rsidRPr="006B1E3C">
              <w:rPr>
                <w:sz w:val="18"/>
                <w:szCs w:val="20"/>
              </w:rPr>
              <w:t>326441.32</w:t>
            </w:r>
          </w:p>
        </w:tc>
        <w:tc>
          <w:tcPr>
            <w:tcW w:w="1562" w:type="dxa"/>
          </w:tcPr>
          <w:p w:rsidR="006B1E3C" w:rsidRPr="006B1E3C" w:rsidRDefault="006B1E3C" w:rsidP="006B1E3C">
            <w:pPr>
              <w:jc w:val="center"/>
              <w:rPr>
                <w:sz w:val="18"/>
                <w:szCs w:val="20"/>
              </w:rPr>
            </w:pPr>
            <w:r w:rsidRPr="006B1E3C">
              <w:rPr>
                <w:sz w:val="18"/>
                <w:szCs w:val="20"/>
              </w:rPr>
              <w:t>1408611.69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w:t>
            </w:r>
          </w:p>
        </w:tc>
        <w:tc>
          <w:tcPr>
            <w:tcW w:w="1558" w:type="dxa"/>
          </w:tcPr>
          <w:p w:rsidR="006B1E3C" w:rsidRPr="006B1E3C" w:rsidRDefault="006B1E3C" w:rsidP="006B1E3C">
            <w:pPr>
              <w:jc w:val="center"/>
              <w:rPr>
                <w:sz w:val="18"/>
                <w:szCs w:val="20"/>
              </w:rPr>
            </w:pPr>
            <w:r w:rsidRPr="006B1E3C">
              <w:rPr>
                <w:sz w:val="18"/>
                <w:szCs w:val="20"/>
              </w:rPr>
              <w:t>326428.23</w:t>
            </w:r>
          </w:p>
        </w:tc>
        <w:tc>
          <w:tcPr>
            <w:tcW w:w="1562" w:type="dxa"/>
          </w:tcPr>
          <w:p w:rsidR="006B1E3C" w:rsidRPr="006B1E3C" w:rsidRDefault="006B1E3C" w:rsidP="006B1E3C">
            <w:pPr>
              <w:jc w:val="center"/>
              <w:rPr>
                <w:sz w:val="18"/>
                <w:szCs w:val="20"/>
              </w:rPr>
            </w:pPr>
            <w:r w:rsidRPr="006B1E3C">
              <w:rPr>
                <w:sz w:val="18"/>
                <w:szCs w:val="20"/>
              </w:rPr>
              <w:t>1408628.40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w:t>
            </w:r>
          </w:p>
        </w:tc>
        <w:tc>
          <w:tcPr>
            <w:tcW w:w="1558" w:type="dxa"/>
          </w:tcPr>
          <w:p w:rsidR="006B1E3C" w:rsidRPr="006B1E3C" w:rsidRDefault="006B1E3C" w:rsidP="006B1E3C">
            <w:pPr>
              <w:jc w:val="center"/>
              <w:rPr>
                <w:sz w:val="18"/>
                <w:szCs w:val="20"/>
              </w:rPr>
            </w:pPr>
            <w:r w:rsidRPr="006B1E3C">
              <w:rPr>
                <w:sz w:val="18"/>
                <w:szCs w:val="20"/>
              </w:rPr>
              <w:t>326403.54</w:t>
            </w:r>
          </w:p>
        </w:tc>
        <w:tc>
          <w:tcPr>
            <w:tcW w:w="1562" w:type="dxa"/>
          </w:tcPr>
          <w:p w:rsidR="006B1E3C" w:rsidRPr="006B1E3C" w:rsidRDefault="006B1E3C" w:rsidP="006B1E3C">
            <w:pPr>
              <w:jc w:val="center"/>
              <w:rPr>
                <w:sz w:val="18"/>
                <w:szCs w:val="20"/>
              </w:rPr>
            </w:pPr>
            <w:r w:rsidRPr="006B1E3C">
              <w:rPr>
                <w:sz w:val="18"/>
                <w:szCs w:val="20"/>
              </w:rPr>
              <w:t>1408656.63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w:t>
            </w:r>
          </w:p>
        </w:tc>
        <w:tc>
          <w:tcPr>
            <w:tcW w:w="1558" w:type="dxa"/>
          </w:tcPr>
          <w:p w:rsidR="006B1E3C" w:rsidRPr="006B1E3C" w:rsidRDefault="006B1E3C" w:rsidP="006B1E3C">
            <w:pPr>
              <w:jc w:val="center"/>
              <w:rPr>
                <w:sz w:val="18"/>
                <w:szCs w:val="20"/>
              </w:rPr>
            </w:pPr>
            <w:r w:rsidRPr="006B1E3C">
              <w:rPr>
                <w:sz w:val="18"/>
                <w:szCs w:val="20"/>
              </w:rPr>
              <w:t>326376.94</w:t>
            </w:r>
          </w:p>
        </w:tc>
        <w:tc>
          <w:tcPr>
            <w:tcW w:w="1562" w:type="dxa"/>
          </w:tcPr>
          <w:p w:rsidR="006B1E3C" w:rsidRPr="006B1E3C" w:rsidRDefault="006B1E3C" w:rsidP="006B1E3C">
            <w:pPr>
              <w:jc w:val="center"/>
              <w:rPr>
                <w:sz w:val="18"/>
                <w:szCs w:val="20"/>
              </w:rPr>
            </w:pPr>
            <w:r w:rsidRPr="006B1E3C">
              <w:rPr>
                <w:sz w:val="18"/>
                <w:szCs w:val="20"/>
              </w:rPr>
              <w:t>1408679.12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w:t>
            </w:r>
          </w:p>
        </w:tc>
        <w:tc>
          <w:tcPr>
            <w:tcW w:w="1558" w:type="dxa"/>
          </w:tcPr>
          <w:p w:rsidR="006B1E3C" w:rsidRPr="006B1E3C" w:rsidRDefault="006B1E3C" w:rsidP="006B1E3C">
            <w:pPr>
              <w:jc w:val="center"/>
              <w:rPr>
                <w:sz w:val="18"/>
                <w:szCs w:val="20"/>
              </w:rPr>
            </w:pPr>
            <w:r w:rsidRPr="006B1E3C">
              <w:rPr>
                <w:sz w:val="18"/>
                <w:szCs w:val="20"/>
              </w:rPr>
              <w:t>326339.53</w:t>
            </w:r>
          </w:p>
        </w:tc>
        <w:tc>
          <w:tcPr>
            <w:tcW w:w="1562" w:type="dxa"/>
          </w:tcPr>
          <w:p w:rsidR="006B1E3C" w:rsidRPr="006B1E3C" w:rsidRDefault="006B1E3C" w:rsidP="006B1E3C">
            <w:pPr>
              <w:jc w:val="center"/>
              <w:rPr>
                <w:sz w:val="18"/>
                <w:szCs w:val="20"/>
              </w:rPr>
            </w:pPr>
            <w:r w:rsidRPr="006B1E3C">
              <w:rPr>
                <w:sz w:val="18"/>
                <w:szCs w:val="20"/>
              </w:rPr>
              <w:t>1408704.80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w:t>
            </w:r>
          </w:p>
        </w:tc>
        <w:tc>
          <w:tcPr>
            <w:tcW w:w="1558" w:type="dxa"/>
          </w:tcPr>
          <w:p w:rsidR="006B1E3C" w:rsidRPr="006B1E3C" w:rsidRDefault="006B1E3C" w:rsidP="006B1E3C">
            <w:pPr>
              <w:jc w:val="center"/>
              <w:rPr>
                <w:sz w:val="18"/>
                <w:szCs w:val="20"/>
              </w:rPr>
            </w:pPr>
            <w:r w:rsidRPr="006B1E3C">
              <w:rPr>
                <w:sz w:val="18"/>
                <w:szCs w:val="20"/>
              </w:rPr>
              <w:t>326298.82</w:t>
            </w:r>
          </w:p>
        </w:tc>
        <w:tc>
          <w:tcPr>
            <w:tcW w:w="1562" w:type="dxa"/>
          </w:tcPr>
          <w:p w:rsidR="006B1E3C" w:rsidRPr="006B1E3C" w:rsidRDefault="006B1E3C" w:rsidP="006B1E3C">
            <w:pPr>
              <w:jc w:val="center"/>
              <w:rPr>
                <w:sz w:val="18"/>
                <w:szCs w:val="20"/>
              </w:rPr>
            </w:pPr>
            <w:r w:rsidRPr="006B1E3C">
              <w:rPr>
                <w:sz w:val="18"/>
                <w:szCs w:val="20"/>
              </w:rPr>
              <w:t>1408733.05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w:t>
            </w:r>
          </w:p>
        </w:tc>
        <w:tc>
          <w:tcPr>
            <w:tcW w:w="1558" w:type="dxa"/>
          </w:tcPr>
          <w:p w:rsidR="006B1E3C" w:rsidRPr="006B1E3C" w:rsidRDefault="006B1E3C" w:rsidP="006B1E3C">
            <w:pPr>
              <w:jc w:val="center"/>
              <w:rPr>
                <w:sz w:val="18"/>
                <w:szCs w:val="20"/>
              </w:rPr>
            </w:pPr>
            <w:r w:rsidRPr="006B1E3C">
              <w:rPr>
                <w:sz w:val="18"/>
                <w:szCs w:val="20"/>
              </w:rPr>
              <w:t>326227.15</w:t>
            </w:r>
          </w:p>
        </w:tc>
        <w:tc>
          <w:tcPr>
            <w:tcW w:w="1562" w:type="dxa"/>
          </w:tcPr>
          <w:p w:rsidR="006B1E3C" w:rsidRPr="006B1E3C" w:rsidRDefault="006B1E3C" w:rsidP="006B1E3C">
            <w:pPr>
              <w:jc w:val="center"/>
              <w:rPr>
                <w:sz w:val="18"/>
                <w:szCs w:val="20"/>
              </w:rPr>
            </w:pPr>
            <w:r w:rsidRPr="006B1E3C">
              <w:rPr>
                <w:sz w:val="18"/>
                <w:szCs w:val="20"/>
              </w:rPr>
              <w:t>1408777.63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w:t>
            </w:r>
          </w:p>
        </w:tc>
        <w:tc>
          <w:tcPr>
            <w:tcW w:w="1558" w:type="dxa"/>
          </w:tcPr>
          <w:p w:rsidR="006B1E3C" w:rsidRPr="006B1E3C" w:rsidRDefault="006B1E3C" w:rsidP="006B1E3C">
            <w:pPr>
              <w:jc w:val="center"/>
              <w:rPr>
                <w:sz w:val="18"/>
                <w:szCs w:val="20"/>
              </w:rPr>
            </w:pPr>
            <w:r w:rsidRPr="006B1E3C">
              <w:rPr>
                <w:sz w:val="18"/>
                <w:szCs w:val="20"/>
              </w:rPr>
              <w:t>326222.85</w:t>
            </w:r>
          </w:p>
        </w:tc>
        <w:tc>
          <w:tcPr>
            <w:tcW w:w="1562" w:type="dxa"/>
          </w:tcPr>
          <w:p w:rsidR="006B1E3C" w:rsidRPr="006B1E3C" w:rsidRDefault="006B1E3C" w:rsidP="006B1E3C">
            <w:pPr>
              <w:jc w:val="center"/>
              <w:rPr>
                <w:sz w:val="18"/>
                <w:szCs w:val="20"/>
              </w:rPr>
            </w:pPr>
            <w:r w:rsidRPr="006B1E3C">
              <w:rPr>
                <w:sz w:val="18"/>
                <w:szCs w:val="20"/>
              </w:rPr>
              <w:t>1408770.57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w:t>
            </w:r>
          </w:p>
        </w:tc>
        <w:tc>
          <w:tcPr>
            <w:tcW w:w="1558" w:type="dxa"/>
          </w:tcPr>
          <w:p w:rsidR="006B1E3C" w:rsidRPr="006B1E3C" w:rsidRDefault="006B1E3C" w:rsidP="006B1E3C">
            <w:pPr>
              <w:jc w:val="center"/>
              <w:rPr>
                <w:sz w:val="18"/>
                <w:szCs w:val="20"/>
              </w:rPr>
            </w:pPr>
            <w:r w:rsidRPr="006B1E3C">
              <w:rPr>
                <w:sz w:val="18"/>
                <w:szCs w:val="20"/>
              </w:rPr>
              <w:t>326189.19</w:t>
            </w:r>
          </w:p>
        </w:tc>
        <w:tc>
          <w:tcPr>
            <w:tcW w:w="1562" w:type="dxa"/>
          </w:tcPr>
          <w:p w:rsidR="006B1E3C" w:rsidRPr="006B1E3C" w:rsidRDefault="006B1E3C" w:rsidP="006B1E3C">
            <w:pPr>
              <w:jc w:val="center"/>
              <w:rPr>
                <w:sz w:val="18"/>
                <w:szCs w:val="20"/>
              </w:rPr>
            </w:pPr>
            <w:r w:rsidRPr="006B1E3C">
              <w:rPr>
                <w:sz w:val="18"/>
                <w:szCs w:val="20"/>
              </w:rPr>
              <w:t>1408791.07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w:t>
            </w:r>
          </w:p>
        </w:tc>
        <w:tc>
          <w:tcPr>
            <w:tcW w:w="1558" w:type="dxa"/>
          </w:tcPr>
          <w:p w:rsidR="006B1E3C" w:rsidRPr="006B1E3C" w:rsidRDefault="006B1E3C" w:rsidP="006B1E3C">
            <w:pPr>
              <w:jc w:val="center"/>
              <w:rPr>
                <w:sz w:val="18"/>
                <w:szCs w:val="20"/>
              </w:rPr>
            </w:pPr>
            <w:r w:rsidRPr="006B1E3C">
              <w:rPr>
                <w:sz w:val="18"/>
                <w:szCs w:val="20"/>
              </w:rPr>
              <w:t>326193.67</w:t>
            </w:r>
          </w:p>
        </w:tc>
        <w:tc>
          <w:tcPr>
            <w:tcW w:w="1562" w:type="dxa"/>
          </w:tcPr>
          <w:p w:rsidR="006B1E3C" w:rsidRPr="006B1E3C" w:rsidRDefault="006B1E3C" w:rsidP="006B1E3C">
            <w:pPr>
              <w:jc w:val="center"/>
              <w:rPr>
                <w:sz w:val="18"/>
                <w:szCs w:val="20"/>
              </w:rPr>
            </w:pPr>
            <w:r w:rsidRPr="006B1E3C">
              <w:rPr>
                <w:sz w:val="18"/>
                <w:szCs w:val="20"/>
              </w:rPr>
              <w:t>1408798.47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w:t>
            </w:r>
          </w:p>
        </w:tc>
        <w:tc>
          <w:tcPr>
            <w:tcW w:w="1558" w:type="dxa"/>
          </w:tcPr>
          <w:p w:rsidR="006B1E3C" w:rsidRPr="006B1E3C" w:rsidRDefault="006B1E3C" w:rsidP="006B1E3C">
            <w:pPr>
              <w:jc w:val="center"/>
              <w:rPr>
                <w:sz w:val="18"/>
                <w:szCs w:val="20"/>
              </w:rPr>
            </w:pPr>
            <w:r w:rsidRPr="006B1E3C">
              <w:rPr>
                <w:sz w:val="18"/>
                <w:szCs w:val="20"/>
              </w:rPr>
              <w:t>326148.91</w:t>
            </w:r>
          </w:p>
        </w:tc>
        <w:tc>
          <w:tcPr>
            <w:tcW w:w="1562" w:type="dxa"/>
          </w:tcPr>
          <w:p w:rsidR="006B1E3C" w:rsidRPr="006B1E3C" w:rsidRDefault="006B1E3C" w:rsidP="006B1E3C">
            <w:pPr>
              <w:jc w:val="center"/>
              <w:rPr>
                <w:sz w:val="18"/>
                <w:szCs w:val="20"/>
              </w:rPr>
            </w:pPr>
            <w:r w:rsidRPr="006B1E3C">
              <w:rPr>
                <w:sz w:val="18"/>
                <w:szCs w:val="20"/>
              </w:rPr>
              <w:t>1408826.31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w:t>
            </w:r>
          </w:p>
        </w:tc>
        <w:tc>
          <w:tcPr>
            <w:tcW w:w="1558" w:type="dxa"/>
          </w:tcPr>
          <w:p w:rsidR="006B1E3C" w:rsidRPr="006B1E3C" w:rsidRDefault="006B1E3C" w:rsidP="006B1E3C">
            <w:pPr>
              <w:jc w:val="center"/>
              <w:rPr>
                <w:sz w:val="18"/>
                <w:szCs w:val="20"/>
              </w:rPr>
            </w:pPr>
            <w:r w:rsidRPr="006B1E3C">
              <w:rPr>
                <w:sz w:val="18"/>
                <w:szCs w:val="20"/>
              </w:rPr>
              <w:t>326146.77</w:t>
            </w:r>
          </w:p>
        </w:tc>
        <w:tc>
          <w:tcPr>
            <w:tcW w:w="1562" w:type="dxa"/>
          </w:tcPr>
          <w:p w:rsidR="006B1E3C" w:rsidRPr="006B1E3C" w:rsidRDefault="006B1E3C" w:rsidP="006B1E3C">
            <w:pPr>
              <w:jc w:val="center"/>
              <w:rPr>
                <w:sz w:val="18"/>
                <w:szCs w:val="20"/>
              </w:rPr>
            </w:pPr>
            <w:r w:rsidRPr="006B1E3C">
              <w:rPr>
                <w:sz w:val="18"/>
                <w:szCs w:val="20"/>
              </w:rPr>
              <w:t>1408827.69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w:t>
            </w:r>
          </w:p>
        </w:tc>
        <w:tc>
          <w:tcPr>
            <w:tcW w:w="1558" w:type="dxa"/>
          </w:tcPr>
          <w:p w:rsidR="006B1E3C" w:rsidRPr="006B1E3C" w:rsidRDefault="006B1E3C" w:rsidP="006B1E3C">
            <w:pPr>
              <w:jc w:val="center"/>
              <w:rPr>
                <w:sz w:val="18"/>
                <w:szCs w:val="20"/>
              </w:rPr>
            </w:pPr>
            <w:r w:rsidRPr="006B1E3C">
              <w:rPr>
                <w:sz w:val="18"/>
                <w:szCs w:val="20"/>
              </w:rPr>
              <w:t>326144.21</w:t>
            </w:r>
          </w:p>
        </w:tc>
        <w:tc>
          <w:tcPr>
            <w:tcW w:w="1562" w:type="dxa"/>
          </w:tcPr>
          <w:p w:rsidR="006B1E3C" w:rsidRPr="006B1E3C" w:rsidRDefault="006B1E3C" w:rsidP="006B1E3C">
            <w:pPr>
              <w:jc w:val="center"/>
              <w:rPr>
                <w:sz w:val="18"/>
                <w:szCs w:val="20"/>
              </w:rPr>
            </w:pPr>
            <w:r w:rsidRPr="006B1E3C">
              <w:rPr>
                <w:sz w:val="18"/>
                <w:szCs w:val="20"/>
              </w:rPr>
              <w:t>1408822.28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w:t>
            </w:r>
          </w:p>
        </w:tc>
        <w:tc>
          <w:tcPr>
            <w:tcW w:w="1558" w:type="dxa"/>
          </w:tcPr>
          <w:p w:rsidR="006B1E3C" w:rsidRPr="006B1E3C" w:rsidRDefault="006B1E3C" w:rsidP="006B1E3C">
            <w:pPr>
              <w:jc w:val="center"/>
              <w:rPr>
                <w:sz w:val="18"/>
                <w:szCs w:val="20"/>
              </w:rPr>
            </w:pPr>
            <w:r w:rsidRPr="006B1E3C">
              <w:rPr>
                <w:sz w:val="18"/>
                <w:szCs w:val="20"/>
              </w:rPr>
              <w:t>326115.96</w:t>
            </w:r>
          </w:p>
        </w:tc>
        <w:tc>
          <w:tcPr>
            <w:tcW w:w="1562" w:type="dxa"/>
          </w:tcPr>
          <w:p w:rsidR="006B1E3C" w:rsidRPr="006B1E3C" w:rsidRDefault="006B1E3C" w:rsidP="006B1E3C">
            <w:pPr>
              <w:jc w:val="center"/>
              <w:rPr>
                <w:sz w:val="18"/>
                <w:szCs w:val="20"/>
              </w:rPr>
            </w:pPr>
            <w:r w:rsidRPr="006B1E3C">
              <w:rPr>
                <w:sz w:val="18"/>
                <w:szCs w:val="20"/>
              </w:rPr>
              <w:t>1408839.88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w:t>
            </w:r>
          </w:p>
        </w:tc>
        <w:tc>
          <w:tcPr>
            <w:tcW w:w="1558" w:type="dxa"/>
          </w:tcPr>
          <w:p w:rsidR="006B1E3C" w:rsidRPr="006B1E3C" w:rsidRDefault="006B1E3C" w:rsidP="006B1E3C">
            <w:pPr>
              <w:jc w:val="center"/>
              <w:rPr>
                <w:sz w:val="18"/>
                <w:szCs w:val="20"/>
              </w:rPr>
            </w:pPr>
            <w:r w:rsidRPr="006B1E3C">
              <w:rPr>
                <w:sz w:val="18"/>
                <w:szCs w:val="20"/>
              </w:rPr>
              <w:t>326097.52</w:t>
            </w:r>
          </w:p>
        </w:tc>
        <w:tc>
          <w:tcPr>
            <w:tcW w:w="1562" w:type="dxa"/>
          </w:tcPr>
          <w:p w:rsidR="006B1E3C" w:rsidRPr="006B1E3C" w:rsidRDefault="006B1E3C" w:rsidP="006B1E3C">
            <w:pPr>
              <w:jc w:val="center"/>
              <w:rPr>
                <w:sz w:val="18"/>
                <w:szCs w:val="20"/>
              </w:rPr>
            </w:pPr>
            <w:r w:rsidRPr="006B1E3C">
              <w:rPr>
                <w:sz w:val="18"/>
                <w:szCs w:val="20"/>
              </w:rPr>
              <w:t>1408851.87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w:t>
            </w:r>
          </w:p>
        </w:tc>
        <w:tc>
          <w:tcPr>
            <w:tcW w:w="1558" w:type="dxa"/>
          </w:tcPr>
          <w:p w:rsidR="006B1E3C" w:rsidRPr="006B1E3C" w:rsidRDefault="006B1E3C" w:rsidP="006B1E3C">
            <w:pPr>
              <w:jc w:val="center"/>
              <w:rPr>
                <w:sz w:val="18"/>
                <w:szCs w:val="20"/>
              </w:rPr>
            </w:pPr>
            <w:r w:rsidRPr="006B1E3C">
              <w:rPr>
                <w:sz w:val="18"/>
                <w:szCs w:val="20"/>
              </w:rPr>
              <w:t>326072.98</w:t>
            </w:r>
          </w:p>
        </w:tc>
        <w:tc>
          <w:tcPr>
            <w:tcW w:w="1562" w:type="dxa"/>
          </w:tcPr>
          <w:p w:rsidR="006B1E3C" w:rsidRPr="006B1E3C" w:rsidRDefault="006B1E3C" w:rsidP="006B1E3C">
            <w:pPr>
              <w:jc w:val="center"/>
              <w:rPr>
                <w:sz w:val="18"/>
                <w:szCs w:val="20"/>
              </w:rPr>
            </w:pPr>
            <w:r w:rsidRPr="006B1E3C">
              <w:rPr>
                <w:sz w:val="18"/>
                <w:szCs w:val="20"/>
              </w:rPr>
              <w:t>1408866.04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w:t>
            </w:r>
          </w:p>
        </w:tc>
        <w:tc>
          <w:tcPr>
            <w:tcW w:w="1558" w:type="dxa"/>
          </w:tcPr>
          <w:p w:rsidR="006B1E3C" w:rsidRPr="006B1E3C" w:rsidRDefault="006B1E3C" w:rsidP="006B1E3C">
            <w:pPr>
              <w:jc w:val="center"/>
              <w:rPr>
                <w:sz w:val="18"/>
                <w:szCs w:val="20"/>
              </w:rPr>
            </w:pPr>
            <w:r w:rsidRPr="006B1E3C">
              <w:rPr>
                <w:sz w:val="18"/>
                <w:szCs w:val="20"/>
              </w:rPr>
              <w:t>326076.79</w:t>
            </w:r>
          </w:p>
        </w:tc>
        <w:tc>
          <w:tcPr>
            <w:tcW w:w="1562" w:type="dxa"/>
          </w:tcPr>
          <w:p w:rsidR="006B1E3C" w:rsidRPr="006B1E3C" w:rsidRDefault="006B1E3C" w:rsidP="006B1E3C">
            <w:pPr>
              <w:jc w:val="center"/>
              <w:rPr>
                <w:sz w:val="18"/>
                <w:szCs w:val="20"/>
              </w:rPr>
            </w:pPr>
            <w:r w:rsidRPr="006B1E3C">
              <w:rPr>
                <w:sz w:val="18"/>
                <w:szCs w:val="20"/>
              </w:rPr>
              <w:t>1408872.86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w:t>
            </w:r>
          </w:p>
        </w:tc>
        <w:tc>
          <w:tcPr>
            <w:tcW w:w="1558" w:type="dxa"/>
          </w:tcPr>
          <w:p w:rsidR="006B1E3C" w:rsidRPr="006B1E3C" w:rsidRDefault="006B1E3C" w:rsidP="006B1E3C">
            <w:pPr>
              <w:jc w:val="center"/>
              <w:rPr>
                <w:sz w:val="18"/>
                <w:szCs w:val="20"/>
              </w:rPr>
            </w:pPr>
            <w:r w:rsidRPr="006B1E3C">
              <w:rPr>
                <w:sz w:val="18"/>
                <w:szCs w:val="20"/>
              </w:rPr>
              <w:t>326074.32</w:t>
            </w:r>
          </w:p>
        </w:tc>
        <w:tc>
          <w:tcPr>
            <w:tcW w:w="1562" w:type="dxa"/>
          </w:tcPr>
          <w:p w:rsidR="006B1E3C" w:rsidRPr="006B1E3C" w:rsidRDefault="006B1E3C" w:rsidP="006B1E3C">
            <w:pPr>
              <w:jc w:val="center"/>
              <w:rPr>
                <w:sz w:val="18"/>
                <w:szCs w:val="20"/>
              </w:rPr>
            </w:pPr>
            <w:r w:rsidRPr="006B1E3C">
              <w:rPr>
                <w:sz w:val="18"/>
                <w:szCs w:val="20"/>
              </w:rPr>
              <w:t>1408874.45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w:t>
            </w:r>
          </w:p>
        </w:tc>
        <w:tc>
          <w:tcPr>
            <w:tcW w:w="1558" w:type="dxa"/>
          </w:tcPr>
          <w:p w:rsidR="006B1E3C" w:rsidRPr="006B1E3C" w:rsidRDefault="006B1E3C" w:rsidP="006B1E3C">
            <w:pPr>
              <w:jc w:val="center"/>
              <w:rPr>
                <w:sz w:val="18"/>
                <w:szCs w:val="20"/>
              </w:rPr>
            </w:pPr>
            <w:r w:rsidRPr="006B1E3C">
              <w:rPr>
                <w:sz w:val="18"/>
                <w:szCs w:val="20"/>
              </w:rPr>
              <w:t>326069.99</w:t>
            </w:r>
          </w:p>
        </w:tc>
        <w:tc>
          <w:tcPr>
            <w:tcW w:w="1562" w:type="dxa"/>
          </w:tcPr>
          <w:p w:rsidR="006B1E3C" w:rsidRPr="006B1E3C" w:rsidRDefault="006B1E3C" w:rsidP="006B1E3C">
            <w:pPr>
              <w:jc w:val="center"/>
              <w:rPr>
                <w:sz w:val="18"/>
                <w:szCs w:val="20"/>
              </w:rPr>
            </w:pPr>
            <w:r w:rsidRPr="006B1E3C">
              <w:rPr>
                <w:sz w:val="18"/>
                <w:szCs w:val="20"/>
              </w:rPr>
              <w:t>1408865.36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w:t>
            </w:r>
          </w:p>
        </w:tc>
        <w:tc>
          <w:tcPr>
            <w:tcW w:w="1558" w:type="dxa"/>
          </w:tcPr>
          <w:p w:rsidR="006B1E3C" w:rsidRPr="006B1E3C" w:rsidRDefault="006B1E3C" w:rsidP="006B1E3C">
            <w:pPr>
              <w:jc w:val="center"/>
              <w:rPr>
                <w:sz w:val="18"/>
                <w:szCs w:val="20"/>
              </w:rPr>
            </w:pPr>
            <w:r w:rsidRPr="006B1E3C">
              <w:rPr>
                <w:sz w:val="18"/>
                <w:szCs w:val="20"/>
              </w:rPr>
              <w:t>326053.83</w:t>
            </w:r>
          </w:p>
        </w:tc>
        <w:tc>
          <w:tcPr>
            <w:tcW w:w="1562" w:type="dxa"/>
          </w:tcPr>
          <w:p w:rsidR="006B1E3C" w:rsidRPr="006B1E3C" w:rsidRDefault="006B1E3C" w:rsidP="006B1E3C">
            <w:pPr>
              <w:jc w:val="center"/>
              <w:rPr>
                <w:sz w:val="18"/>
                <w:szCs w:val="20"/>
              </w:rPr>
            </w:pPr>
            <w:r w:rsidRPr="006B1E3C">
              <w:rPr>
                <w:sz w:val="18"/>
                <w:szCs w:val="20"/>
              </w:rPr>
              <w:t>1408878.05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w:t>
            </w:r>
          </w:p>
        </w:tc>
        <w:tc>
          <w:tcPr>
            <w:tcW w:w="1558" w:type="dxa"/>
          </w:tcPr>
          <w:p w:rsidR="006B1E3C" w:rsidRPr="006B1E3C" w:rsidRDefault="006B1E3C" w:rsidP="006B1E3C">
            <w:pPr>
              <w:jc w:val="center"/>
              <w:rPr>
                <w:sz w:val="18"/>
                <w:szCs w:val="20"/>
              </w:rPr>
            </w:pPr>
            <w:r w:rsidRPr="006B1E3C">
              <w:rPr>
                <w:sz w:val="18"/>
                <w:szCs w:val="20"/>
              </w:rPr>
              <w:t>326057.07</w:t>
            </w:r>
          </w:p>
        </w:tc>
        <w:tc>
          <w:tcPr>
            <w:tcW w:w="1562" w:type="dxa"/>
          </w:tcPr>
          <w:p w:rsidR="006B1E3C" w:rsidRPr="006B1E3C" w:rsidRDefault="006B1E3C" w:rsidP="006B1E3C">
            <w:pPr>
              <w:jc w:val="center"/>
              <w:rPr>
                <w:sz w:val="18"/>
                <w:szCs w:val="20"/>
              </w:rPr>
            </w:pPr>
            <w:r w:rsidRPr="006B1E3C">
              <w:rPr>
                <w:sz w:val="18"/>
                <w:szCs w:val="20"/>
              </w:rPr>
              <w:t>1408885.59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w:t>
            </w:r>
          </w:p>
        </w:tc>
        <w:tc>
          <w:tcPr>
            <w:tcW w:w="1558" w:type="dxa"/>
          </w:tcPr>
          <w:p w:rsidR="006B1E3C" w:rsidRPr="006B1E3C" w:rsidRDefault="006B1E3C" w:rsidP="006B1E3C">
            <w:pPr>
              <w:jc w:val="center"/>
              <w:rPr>
                <w:sz w:val="18"/>
                <w:szCs w:val="20"/>
              </w:rPr>
            </w:pPr>
            <w:r w:rsidRPr="006B1E3C">
              <w:rPr>
                <w:sz w:val="18"/>
                <w:szCs w:val="20"/>
              </w:rPr>
              <w:t>326056.43</w:t>
            </w:r>
          </w:p>
        </w:tc>
        <w:tc>
          <w:tcPr>
            <w:tcW w:w="1562" w:type="dxa"/>
          </w:tcPr>
          <w:p w:rsidR="006B1E3C" w:rsidRPr="006B1E3C" w:rsidRDefault="006B1E3C" w:rsidP="006B1E3C">
            <w:pPr>
              <w:jc w:val="center"/>
              <w:rPr>
                <w:sz w:val="18"/>
                <w:szCs w:val="20"/>
              </w:rPr>
            </w:pPr>
            <w:r w:rsidRPr="006B1E3C">
              <w:rPr>
                <w:sz w:val="18"/>
                <w:szCs w:val="20"/>
              </w:rPr>
              <w:t>1408886.00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w:t>
            </w:r>
          </w:p>
        </w:tc>
        <w:tc>
          <w:tcPr>
            <w:tcW w:w="1558" w:type="dxa"/>
          </w:tcPr>
          <w:p w:rsidR="006B1E3C" w:rsidRPr="006B1E3C" w:rsidRDefault="006B1E3C" w:rsidP="006B1E3C">
            <w:pPr>
              <w:jc w:val="center"/>
              <w:rPr>
                <w:sz w:val="18"/>
                <w:szCs w:val="20"/>
              </w:rPr>
            </w:pPr>
            <w:r w:rsidRPr="006B1E3C">
              <w:rPr>
                <w:sz w:val="18"/>
                <w:szCs w:val="20"/>
              </w:rPr>
              <w:t>326050.61</w:t>
            </w:r>
          </w:p>
        </w:tc>
        <w:tc>
          <w:tcPr>
            <w:tcW w:w="1562" w:type="dxa"/>
          </w:tcPr>
          <w:p w:rsidR="006B1E3C" w:rsidRPr="006B1E3C" w:rsidRDefault="006B1E3C" w:rsidP="006B1E3C">
            <w:pPr>
              <w:jc w:val="center"/>
              <w:rPr>
                <w:sz w:val="18"/>
                <w:szCs w:val="20"/>
              </w:rPr>
            </w:pPr>
            <w:r w:rsidRPr="006B1E3C">
              <w:rPr>
                <w:sz w:val="18"/>
                <w:szCs w:val="20"/>
              </w:rPr>
              <w:t>1408889.74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w:t>
            </w:r>
          </w:p>
        </w:tc>
        <w:tc>
          <w:tcPr>
            <w:tcW w:w="1558" w:type="dxa"/>
          </w:tcPr>
          <w:p w:rsidR="006B1E3C" w:rsidRPr="006B1E3C" w:rsidRDefault="006B1E3C" w:rsidP="006B1E3C">
            <w:pPr>
              <w:jc w:val="center"/>
              <w:rPr>
                <w:sz w:val="18"/>
                <w:szCs w:val="20"/>
              </w:rPr>
            </w:pPr>
            <w:r w:rsidRPr="006B1E3C">
              <w:rPr>
                <w:sz w:val="18"/>
                <w:szCs w:val="20"/>
              </w:rPr>
              <w:t>326050.15</w:t>
            </w:r>
          </w:p>
        </w:tc>
        <w:tc>
          <w:tcPr>
            <w:tcW w:w="1562" w:type="dxa"/>
          </w:tcPr>
          <w:p w:rsidR="006B1E3C" w:rsidRPr="006B1E3C" w:rsidRDefault="006B1E3C" w:rsidP="006B1E3C">
            <w:pPr>
              <w:jc w:val="center"/>
              <w:rPr>
                <w:sz w:val="18"/>
                <w:szCs w:val="20"/>
              </w:rPr>
            </w:pPr>
            <w:r w:rsidRPr="006B1E3C">
              <w:rPr>
                <w:sz w:val="18"/>
                <w:szCs w:val="20"/>
              </w:rPr>
              <w:t>1408888.95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w:t>
            </w:r>
          </w:p>
        </w:tc>
        <w:tc>
          <w:tcPr>
            <w:tcW w:w="1558" w:type="dxa"/>
          </w:tcPr>
          <w:p w:rsidR="006B1E3C" w:rsidRPr="006B1E3C" w:rsidRDefault="006B1E3C" w:rsidP="006B1E3C">
            <w:pPr>
              <w:jc w:val="center"/>
              <w:rPr>
                <w:sz w:val="18"/>
                <w:szCs w:val="20"/>
              </w:rPr>
            </w:pPr>
            <w:r w:rsidRPr="006B1E3C">
              <w:rPr>
                <w:sz w:val="18"/>
                <w:szCs w:val="20"/>
              </w:rPr>
              <w:t>326030.98</w:t>
            </w:r>
          </w:p>
        </w:tc>
        <w:tc>
          <w:tcPr>
            <w:tcW w:w="1562" w:type="dxa"/>
          </w:tcPr>
          <w:p w:rsidR="006B1E3C" w:rsidRPr="006B1E3C" w:rsidRDefault="006B1E3C" w:rsidP="006B1E3C">
            <w:pPr>
              <w:jc w:val="center"/>
              <w:rPr>
                <w:sz w:val="18"/>
                <w:szCs w:val="20"/>
              </w:rPr>
            </w:pPr>
            <w:r w:rsidRPr="006B1E3C">
              <w:rPr>
                <w:sz w:val="18"/>
                <w:szCs w:val="20"/>
              </w:rPr>
              <w:t>1408900.63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w:t>
            </w:r>
          </w:p>
        </w:tc>
        <w:tc>
          <w:tcPr>
            <w:tcW w:w="1558" w:type="dxa"/>
          </w:tcPr>
          <w:p w:rsidR="006B1E3C" w:rsidRPr="006B1E3C" w:rsidRDefault="006B1E3C" w:rsidP="006B1E3C">
            <w:pPr>
              <w:jc w:val="center"/>
              <w:rPr>
                <w:sz w:val="18"/>
                <w:szCs w:val="20"/>
              </w:rPr>
            </w:pPr>
            <w:r w:rsidRPr="006B1E3C">
              <w:rPr>
                <w:sz w:val="18"/>
                <w:szCs w:val="20"/>
              </w:rPr>
              <w:t>326002.49</w:t>
            </w:r>
          </w:p>
        </w:tc>
        <w:tc>
          <w:tcPr>
            <w:tcW w:w="1562" w:type="dxa"/>
          </w:tcPr>
          <w:p w:rsidR="006B1E3C" w:rsidRPr="006B1E3C" w:rsidRDefault="006B1E3C" w:rsidP="006B1E3C">
            <w:pPr>
              <w:jc w:val="center"/>
              <w:rPr>
                <w:sz w:val="18"/>
                <w:szCs w:val="20"/>
              </w:rPr>
            </w:pPr>
            <w:r w:rsidRPr="006B1E3C">
              <w:rPr>
                <w:sz w:val="18"/>
                <w:szCs w:val="20"/>
              </w:rPr>
              <w:t>1408919.02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w:t>
            </w:r>
          </w:p>
        </w:tc>
        <w:tc>
          <w:tcPr>
            <w:tcW w:w="1558" w:type="dxa"/>
          </w:tcPr>
          <w:p w:rsidR="006B1E3C" w:rsidRPr="006B1E3C" w:rsidRDefault="006B1E3C" w:rsidP="006B1E3C">
            <w:pPr>
              <w:jc w:val="center"/>
              <w:rPr>
                <w:sz w:val="18"/>
                <w:szCs w:val="20"/>
              </w:rPr>
            </w:pPr>
            <w:r w:rsidRPr="006B1E3C">
              <w:rPr>
                <w:sz w:val="18"/>
                <w:szCs w:val="20"/>
              </w:rPr>
              <w:t>326003.19</w:t>
            </w:r>
          </w:p>
        </w:tc>
        <w:tc>
          <w:tcPr>
            <w:tcW w:w="1562" w:type="dxa"/>
          </w:tcPr>
          <w:p w:rsidR="006B1E3C" w:rsidRPr="006B1E3C" w:rsidRDefault="006B1E3C" w:rsidP="006B1E3C">
            <w:pPr>
              <w:jc w:val="center"/>
              <w:rPr>
                <w:sz w:val="18"/>
                <w:szCs w:val="20"/>
              </w:rPr>
            </w:pPr>
            <w:r w:rsidRPr="006B1E3C">
              <w:rPr>
                <w:sz w:val="18"/>
                <w:szCs w:val="20"/>
              </w:rPr>
              <w:t>1408920.22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52</w:t>
            </w:r>
          </w:p>
        </w:tc>
        <w:tc>
          <w:tcPr>
            <w:tcW w:w="1558" w:type="dxa"/>
          </w:tcPr>
          <w:p w:rsidR="006B1E3C" w:rsidRPr="006B1E3C" w:rsidRDefault="006B1E3C" w:rsidP="006B1E3C">
            <w:pPr>
              <w:jc w:val="center"/>
              <w:rPr>
                <w:sz w:val="18"/>
                <w:szCs w:val="20"/>
              </w:rPr>
            </w:pPr>
            <w:r w:rsidRPr="006B1E3C">
              <w:rPr>
                <w:sz w:val="18"/>
                <w:szCs w:val="20"/>
              </w:rPr>
              <w:t>325916.61</w:t>
            </w:r>
          </w:p>
        </w:tc>
        <w:tc>
          <w:tcPr>
            <w:tcW w:w="1562" w:type="dxa"/>
          </w:tcPr>
          <w:p w:rsidR="006B1E3C" w:rsidRPr="006B1E3C" w:rsidRDefault="006B1E3C" w:rsidP="006B1E3C">
            <w:pPr>
              <w:jc w:val="center"/>
              <w:rPr>
                <w:sz w:val="18"/>
                <w:szCs w:val="20"/>
              </w:rPr>
            </w:pPr>
            <w:r w:rsidRPr="006B1E3C">
              <w:rPr>
                <w:sz w:val="18"/>
                <w:szCs w:val="20"/>
              </w:rPr>
              <w:t>1408975.86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53</w:t>
            </w:r>
          </w:p>
        </w:tc>
        <w:tc>
          <w:tcPr>
            <w:tcW w:w="1558" w:type="dxa"/>
          </w:tcPr>
          <w:p w:rsidR="006B1E3C" w:rsidRPr="006B1E3C" w:rsidRDefault="006B1E3C" w:rsidP="006B1E3C">
            <w:pPr>
              <w:jc w:val="center"/>
              <w:rPr>
                <w:sz w:val="18"/>
                <w:szCs w:val="20"/>
              </w:rPr>
            </w:pPr>
            <w:r w:rsidRPr="006B1E3C">
              <w:rPr>
                <w:sz w:val="18"/>
                <w:szCs w:val="20"/>
              </w:rPr>
              <w:t>325872.62</w:t>
            </w:r>
          </w:p>
        </w:tc>
        <w:tc>
          <w:tcPr>
            <w:tcW w:w="1562" w:type="dxa"/>
          </w:tcPr>
          <w:p w:rsidR="006B1E3C" w:rsidRPr="006B1E3C" w:rsidRDefault="006B1E3C" w:rsidP="006B1E3C">
            <w:pPr>
              <w:jc w:val="center"/>
              <w:rPr>
                <w:sz w:val="18"/>
                <w:szCs w:val="20"/>
              </w:rPr>
            </w:pPr>
            <w:r w:rsidRPr="006B1E3C">
              <w:rPr>
                <w:sz w:val="18"/>
                <w:szCs w:val="20"/>
              </w:rPr>
              <w:t>1409003.19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54</w:t>
            </w:r>
          </w:p>
        </w:tc>
        <w:tc>
          <w:tcPr>
            <w:tcW w:w="1558" w:type="dxa"/>
          </w:tcPr>
          <w:p w:rsidR="006B1E3C" w:rsidRPr="006B1E3C" w:rsidRDefault="006B1E3C" w:rsidP="006B1E3C">
            <w:pPr>
              <w:jc w:val="center"/>
              <w:rPr>
                <w:sz w:val="18"/>
                <w:szCs w:val="20"/>
              </w:rPr>
            </w:pPr>
            <w:r w:rsidRPr="006B1E3C">
              <w:rPr>
                <w:sz w:val="18"/>
                <w:szCs w:val="20"/>
              </w:rPr>
              <w:t>325848.02</w:t>
            </w:r>
          </w:p>
        </w:tc>
        <w:tc>
          <w:tcPr>
            <w:tcW w:w="1562" w:type="dxa"/>
          </w:tcPr>
          <w:p w:rsidR="006B1E3C" w:rsidRPr="006B1E3C" w:rsidRDefault="006B1E3C" w:rsidP="006B1E3C">
            <w:pPr>
              <w:jc w:val="center"/>
              <w:rPr>
                <w:sz w:val="18"/>
                <w:szCs w:val="20"/>
              </w:rPr>
            </w:pPr>
            <w:r w:rsidRPr="006B1E3C">
              <w:rPr>
                <w:sz w:val="18"/>
                <w:szCs w:val="20"/>
              </w:rPr>
              <w:t>1409013.73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55</w:t>
            </w:r>
          </w:p>
        </w:tc>
        <w:tc>
          <w:tcPr>
            <w:tcW w:w="1558" w:type="dxa"/>
          </w:tcPr>
          <w:p w:rsidR="006B1E3C" w:rsidRPr="006B1E3C" w:rsidRDefault="006B1E3C" w:rsidP="006B1E3C">
            <w:pPr>
              <w:jc w:val="center"/>
              <w:rPr>
                <w:sz w:val="18"/>
                <w:szCs w:val="20"/>
              </w:rPr>
            </w:pPr>
            <w:r w:rsidRPr="006B1E3C">
              <w:rPr>
                <w:sz w:val="18"/>
                <w:szCs w:val="20"/>
              </w:rPr>
              <w:t>325849.44</w:t>
            </w:r>
          </w:p>
        </w:tc>
        <w:tc>
          <w:tcPr>
            <w:tcW w:w="1562" w:type="dxa"/>
          </w:tcPr>
          <w:p w:rsidR="006B1E3C" w:rsidRPr="006B1E3C" w:rsidRDefault="006B1E3C" w:rsidP="006B1E3C">
            <w:pPr>
              <w:jc w:val="center"/>
              <w:rPr>
                <w:sz w:val="18"/>
                <w:szCs w:val="20"/>
              </w:rPr>
            </w:pPr>
            <w:r w:rsidRPr="006B1E3C">
              <w:rPr>
                <w:sz w:val="18"/>
                <w:szCs w:val="20"/>
              </w:rPr>
              <w:t>1409017.59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56</w:t>
            </w:r>
          </w:p>
        </w:tc>
        <w:tc>
          <w:tcPr>
            <w:tcW w:w="1558" w:type="dxa"/>
          </w:tcPr>
          <w:p w:rsidR="006B1E3C" w:rsidRPr="006B1E3C" w:rsidRDefault="006B1E3C" w:rsidP="006B1E3C">
            <w:pPr>
              <w:jc w:val="center"/>
              <w:rPr>
                <w:sz w:val="18"/>
                <w:szCs w:val="20"/>
              </w:rPr>
            </w:pPr>
            <w:r w:rsidRPr="006B1E3C">
              <w:rPr>
                <w:sz w:val="18"/>
                <w:szCs w:val="20"/>
              </w:rPr>
              <w:t>325845.59</w:t>
            </w:r>
          </w:p>
        </w:tc>
        <w:tc>
          <w:tcPr>
            <w:tcW w:w="1562" w:type="dxa"/>
          </w:tcPr>
          <w:p w:rsidR="006B1E3C" w:rsidRPr="006B1E3C" w:rsidRDefault="006B1E3C" w:rsidP="006B1E3C">
            <w:pPr>
              <w:jc w:val="center"/>
              <w:rPr>
                <w:sz w:val="18"/>
                <w:szCs w:val="20"/>
              </w:rPr>
            </w:pPr>
            <w:r w:rsidRPr="006B1E3C">
              <w:rPr>
                <w:sz w:val="18"/>
                <w:szCs w:val="20"/>
              </w:rPr>
              <w:t>1409019.98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57</w:t>
            </w:r>
          </w:p>
        </w:tc>
        <w:tc>
          <w:tcPr>
            <w:tcW w:w="1558" w:type="dxa"/>
          </w:tcPr>
          <w:p w:rsidR="006B1E3C" w:rsidRPr="006B1E3C" w:rsidRDefault="006B1E3C" w:rsidP="006B1E3C">
            <w:pPr>
              <w:jc w:val="center"/>
              <w:rPr>
                <w:sz w:val="18"/>
                <w:szCs w:val="20"/>
              </w:rPr>
            </w:pPr>
            <w:r w:rsidRPr="006B1E3C">
              <w:rPr>
                <w:sz w:val="18"/>
                <w:szCs w:val="20"/>
              </w:rPr>
              <w:t>325843.26</w:t>
            </w:r>
          </w:p>
        </w:tc>
        <w:tc>
          <w:tcPr>
            <w:tcW w:w="1562" w:type="dxa"/>
          </w:tcPr>
          <w:p w:rsidR="006B1E3C" w:rsidRPr="006B1E3C" w:rsidRDefault="006B1E3C" w:rsidP="006B1E3C">
            <w:pPr>
              <w:jc w:val="center"/>
              <w:rPr>
                <w:sz w:val="18"/>
                <w:szCs w:val="20"/>
              </w:rPr>
            </w:pPr>
            <w:r w:rsidRPr="006B1E3C">
              <w:rPr>
                <w:sz w:val="18"/>
                <w:szCs w:val="20"/>
              </w:rPr>
              <w:t>1409015.80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58</w:t>
            </w:r>
          </w:p>
        </w:tc>
        <w:tc>
          <w:tcPr>
            <w:tcW w:w="1558" w:type="dxa"/>
          </w:tcPr>
          <w:p w:rsidR="006B1E3C" w:rsidRPr="006B1E3C" w:rsidRDefault="006B1E3C" w:rsidP="006B1E3C">
            <w:pPr>
              <w:jc w:val="center"/>
              <w:rPr>
                <w:sz w:val="18"/>
                <w:szCs w:val="20"/>
              </w:rPr>
            </w:pPr>
            <w:r w:rsidRPr="006B1E3C">
              <w:rPr>
                <w:sz w:val="18"/>
                <w:szCs w:val="20"/>
              </w:rPr>
              <w:t>325844.54</w:t>
            </w:r>
          </w:p>
        </w:tc>
        <w:tc>
          <w:tcPr>
            <w:tcW w:w="1562" w:type="dxa"/>
          </w:tcPr>
          <w:p w:rsidR="006B1E3C" w:rsidRPr="006B1E3C" w:rsidRDefault="006B1E3C" w:rsidP="006B1E3C">
            <w:pPr>
              <w:jc w:val="center"/>
              <w:rPr>
                <w:sz w:val="18"/>
                <w:szCs w:val="20"/>
              </w:rPr>
            </w:pPr>
            <w:r w:rsidRPr="006B1E3C">
              <w:rPr>
                <w:sz w:val="18"/>
                <w:szCs w:val="20"/>
              </w:rPr>
              <w:t>1408992.40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59</w:t>
            </w:r>
          </w:p>
        </w:tc>
        <w:tc>
          <w:tcPr>
            <w:tcW w:w="1558" w:type="dxa"/>
          </w:tcPr>
          <w:p w:rsidR="006B1E3C" w:rsidRPr="006B1E3C" w:rsidRDefault="006B1E3C" w:rsidP="006B1E3C">
            <w:pPr>
              <w:jc w:val="center"/>
              <w:rPr>
                <w:sz w:val="18"/>
                <w:szCs w:val="20"/>
              </w:rPr>
            </w:pPr>
            <w:r w:rsidRPr="006B1E3C">
              <w:rPr>
                <w:sz w:val="18"/>
                <w:szCs w:val="20"/>
              </w:rPr>
              <w:t>325903.79</w:t>
            </w:r>
          </w:p>
        </w:tc>
        <w:tc>
          <w:tcPr>
            <w:tcW w:w="1562" w:type="dxa"/>
          </w:tcPr>
          <w:p w:rsidR="006B1E3C" w:rsidRPr="006B1E3C" w:rsidRDefault="006B1E3C" w:rsidP="006B1E3C">
            <w:pPr>
              <w:jc w:val="center"/>
              <w:rPr>
                <w:sz w:val="18"/>
                <w:szCs w:val="20"/>
              </w:rPr>
            </w:pPr>
            <w:r w:rsidRPr="006B1E3C">
              <w:rPr>
                <w:sz w:val="18"/>
                <w:szCs w:val="20"/>
              </w:rPr>
              <w:t>1408955.58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60</w:t>
            </w:r>
          </w:p>
        </w:tc>
        <w:tc>
          <w:tcPr>
            <w:tcW w:w="1558" w:type="dxa"/>
          </w:tcPr>
          <w:p w:rsidR="006B1E3C" w:rsidRPr="006B1E3C" w:rsidRDefault="006B1E3C" w:rsidP="006B1E3C">
            <w:pPr>
              <w:jc w:val="center"/>
              <w:rPr>
                <w:sz w:val="18"/>
                <w:szCs w:val="20"/>
              </w:rPr>
            </w:pPr>
            <w:r w:rsidRPr="006B1E3C">
              <w:rPr>
                <w:sz w:val="18"/>
                <w:szCs w:val="20"/>
              </w:rPr>
              <w:t>326043.43</w:t>
            </w:r>
          </w:p>
        </w:tc>
        <w:tc>
          <w:tcPr>
            <w:tcW w:w="1562" w:type="dxa"/>
          </w:tcPr>
          <w:p w:rsidR="006B1E3C" w:rsidRPr="006B1E3C" w:rsidRDefault="006B1E3C" w:rsidP="006B1E3C">
            <w:pPr>
              <w:jc w:val="center"/>
              <w:rPr>
                <w:sz w:val="18"/>
                <w:szCs w:val="20"/>
              </w:rPr>
            </w:pPr>
            <w:r w:rsidRPr="006B1E3C">
              <w:rPr>
                <w:sz w:val="18"/>
                <w:szCs w:val="20"/>
              </w:rPr>
              <w:t>1408865.82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61</w:t>
            </w:r>
          </w:p>
        </w:tc>
        <w:tc>
          <w:tcPr>
            <w:tcW w:w="1558" w:type="dxa"/>
          </w:tcPr>
          <w:p w:rsidR="006B1E3C" w:rsidRPr="006B1E3C" w:rsidRDefault="006B1E3C" w:rsidP="006B1E3C">
            <w:pPr>
              <w:jc w:val="center"/>
              <w:rPr>
                <w:sz w:val="18"/>
                <w:szCs w:val="20"/>
              </w:rPr>
            </w:pPr>
            <w:r w:rsidRPr="006B1E3C">
              <w:rPr>
                <w:sz w:val="18"/>
                <w:szCs w:val="20"/>
              </w:rPr>
              <w:t>326136.07</w:t>
            </w:r>
          </w:p>
        </w:tc>
        <w:tc>
          <w:tcPr>
            <w:tcW w:w="1562" w:type="dxa"/>
          </w:tcPr>
          <w:p w:rsidR="006B1E3C" w:rsidRPr="006B1E3C" w:rsidRDefault="006B1E3C" w:rsidP="006B1E3C">
            <w:pPr>
              <w:jc w:val="center"/>
              <w:rPr>
                <w:sz w:val="18"/>
                <w:szCs w:val="20"/>
              </w:rPr>
            </w:pPr>
            <w:r w:rsidRPr="006B1E3C">
              <w:rPr>
                <w:sz w:val="18"/>
                <w:szCs w:val="20"/>
              </w:rPr>
              <w:t>1408806.03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62</w:t>
            </w:r>
          </w:p>
        </w:tc>
        <w:tc>
          <w:tcPr>
            <w:tcW w:w="1558" w:type="dxa"/>
          </w:tcPr>
          <w:p w:rsidR="006B1E3C" w:rsidRPr="006B1E3C" w:rsidRDefault="006B1E3C" w:rsidP="006B1E3C">
            <w:pPr>
              <w:jc w:val="center"/>
              <w:rPr>
                <w:sz w:val="18"/>
                <w:szCs w:val="20"/>
              </w:rPr>
            </w:pPr>
            <w:r w:rsidRPr="006B1E3C">
              <w:rPr>
                <w:sz w:val="18"/>
                <w:szCs w:val="20"/>
              </w:rPr>
              <w:t>326182.14</w:t>
            </w:r>
          </w:p>
        </w:tc>
        <w:tc>
          <w:tcPr>
            <w:tcW w:w="1562" w:type="dxa"/>
          </w:tcPr>
          <w:p w:rsidR="006B1E3C" w:rsidRPr="006B1E3C" w:rsidRDefault="006B1E3C" w:rsidP="006B1E3C">
            <w:pPr>
              <w:jc w:val="center"/>
              <w:rPr>
                <w:sz w:val="18"/>
                <w:szCs w:val="20"/>
              </w:rPr>
            </w:pPr>
            <w:r w:rsidRPr="006B1E3C">
              <w:rPr>
                <w:sz w:val="18"/>
                <w:szCs w:val="20"/>
              </w:rPr>
              <w:t>1408777.37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63</w:t>
            </w:r>
          </w:p>
        </w:tc>
        <w:tc>
          <w:tcPr>
            <w:tcW w:w="1558" w:type="dxa"/>
          </w:tcPr>
          <w:p w:rsidR="006B1E3C" w:rsidRPr="006B1E3C" w:rsidRDefault="006B1E3C" w:rsidP="006B1E3C">
            <w:pPr>
              <w:jc w:val="center"/>
              <w:rPr>
                <w:sz w:val="18"/>
                <w:szCs w:val="20"/>
              </w:rPr>
            </w:pPr>
            <w:r w:rsidRPr="006B1E3C">
              <w:rPr>
                <w:sz w:val="18"/>
                <w:szCs w:val="20"/>
              </w:rPr>
              <w:t>326185.39</w:t>
            </w:r>
          </w:p>
        </w:tc>
        <w:tc>
          <w:tcPr>
            <w:tcW w:w="1562" w:type="dxa"/>
          </w:tcPr>
          <w:p w:rsidR="006B1E3C" w:rsidRPr="006B1E3C" w:rsidRDefault="006B1E3C" w:rsidP="006B1E3C">
            <w:pPr>
              <w:jc w:val="center"/>
              <w:rPr>
                <w:sz w:val="18"/>
                <w:szCs w:val="20"/>
              </w:rPr>
            </w:pPr>
            <w:r w:rsidRPr="006B1E3C">
              <w:rPr>
                <w:sz w:val="18"/>
                <w:szCs w:val="20"/>
              </w:rPr>
              <w:t>1408782.20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64</w:t>
            </w:r>
          </w:p>
        </w:tc>
        <w:tc>
          <w:tcPr>
            <w:tcW w:w="1558" w:type="dxa"/>
          </w:tcPr>
          <w:p w:rsidR="006B1E3C" w:rsidRPr="006B1E3C" w:rsidRDefault="006B1E3C" w:rsidP="006B1E3C">
            <w:pPr>
              <w:jc w:val="center"/>
              <w:rPr>
                <w:sz w:val="18"/>
                <w:szCs w:val="20"/>
              </w:rPr>
            </w:pPr>
            <w:r w:rsidRPr="006B1E3C">
              <w:rPr>
                <w:sz w:val="18"/>
                <w:szCs w:val="20"/>
              </w:rPr>
              <w:t>326190.97</w:t>
            </w:r>
          </w:p>
        </w:tc>
        <w:tc>
          <w:tcPr>
            <w:tcW w:w="1562" w:type="dxa"/>
          </w:tcPr>
          <w:p w:rsidR="006B1E3C" w:rsidRPr="006B1E3C" w:rsidRDefault="006B1E3C" w:rsidP="006B1E3C">
            <w:pPr>
              <w:jc w:val="center"/>
              <w:rPr>
                <w:sz w:val="18"/>
                <w:szCs w:val="20"/>
              </w:rPr>
            </w:pPr>
            <w:r w:rsidRPr="006B1E3C">
              <w:rPr>
                <w:sz w:val="18"/>
                <w:szCs w:val="20"/>
              </w:rPr>
              <w:t>1408771.88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65</w:t>
            </w:r>
          </w:p>
        </w:tc>
        <w:tc>
          <w:tcPr>
            <w:tcW w:w="1558" w:type="dxa"/>
          </w:tcPr>
          <w:p w:rsidR="006B1E3C" w:rsidRPr="006B1E3C" w:rsidRDefault="006B1E3C" w:rsidP="006B1E3C">
            <w:pPr>
              <w:jc w:val="center"/>
              <w:rPr>
                <w:sz w:val="18"/>
                <w:szCs w:val="20"/>
              </w:rPr>
            </w:pPr>
            <w:r w:rsidRPr="006B1E3C">
              <w:rPr>
                <w:sz w:val="18"/>
                <w:szCs w:val="20"/>
              </w:rPr>
              <w:t>326285.64</w:t>
            </w:r>
          </w:p>
        </w:tc>
        <w:tc>
          <w:tcPr>
            <w:tcW w:w="1562" w:type="dxa"/>
          </w:tcPr>
          <w:p w:rsidR="006B1E3C" w:rsidRPr="006B1E3C" w:rsidRDefault="006B1E3C" w:rsidP="006B1E3C">
            <w:pPr>
              <w:jc w:val="center"/>
              <w:rPr>
                <w:sz w:val="18"/>
                <w:szCs w:val="20"/>
              </w:rPr>
            </w:pPr>
            <w:r w:rsidRPr="006B1E3C">
              <w:rPr>
                <w:sz w:val="18"/>
                <w:szCs w:val="20"/>
              </w:rPr>
              <w:t>1408712.99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66</w:t>
            </w:r>
          </w:p>
        </w:tc>
        <w:tc>
          <w:tcPr>
            <w:tcW w:w="1558" w:type="dxa"/>
          </w:tcPr>
          <w:p w:rsidR="006B1E3C" w:rsidRPr="006B1E3C" w:rsidRDefault="006B1E3C" w:rsidP="006B1E3C">
            <w:pPr>
              <w:jc w:val="center"/>
              <w:rPr>
                <w:sz w:val="18"/>
                <w:szCs w:val="20"/>
              </w:rPr>
            </w:pPr>
            <w:r w:rsidRPr="006B1E3C">
              <w:rPr>
                <w:sz w:val="18"/>
                <w:szCs w:val="20"/>
              </w:rPr>
              <w:t>326325.89</w:t>
            </w:r>
          </w:p>
        </w:tc>
        <w:tc>
          <w:tcPr>
            <w:tcW w:w="1562" w:type="dxa"/>
          </w:tcPr>
          <w:p w:rsidR="006B1E3C" w:rsidRPr="006B1E3C" w:rsidRDefault="006B1E3C" w:rsidP="006B1E3C">
            <w:pPr>
              <w:jc w:val="center"/>
              <w:rPr>
                <w:sz w:val="18"/>
                <w:szCs w:val="20"/>
              </w:rPr>
            </w:pPr>
            <w:r w:rsidRPr="006B1E3C">
              <w:rPr>
                <w:sz w:val="18"/>
                <w:szCs w:val="20"/>
              </w:rPr>
              <w:t>1408685.04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67</w:t>
            </w:r>
          </w:p>
        </w:tc>
        <w:tc>
          <w:tcPr>
            <w:tcW w:w="1558" w:type="dxa"/>
          </w:tcPr>
          <w:p w:rsidR="006B1E3C" w:rsidRPr="006B1E3C" w:rsidRDefault="006B1E3C" w:rsidP="006B1E3C">
            <w:pPr>
              <w:jc w:val="center"/>
              <w:rPr>
                <w:sz w:val="18"/>
                <w:szCs w:val="20"/>
              </w:rPr>
            </w:pPr>
            <w:r w:rsidRPr="006B1E3C">
              <w:rPr>
                <w:sz w:val="18"/>
                <w:szCs w:val="20"/>
              </w:rPr>
              <w:t>326362.36</w:t>
            </w:r>
          </w:p>
        </w:tc>
        <w:tc>
          <w:tcPr>
            <w:tcW w:w="1562" w:type="dxa"/>
          </w:tcPr>
          <w:p w:rsidR="006B1E3C" w:rsidRPr="006B1E3C" w:rsidRDefault="006B1E3C" w:rsidP="006B1E3C">
            <w:pPr>
              <w:jc w:val="center"/>
              <w:rPr>
                <w:sz w:val="18"/>
                <w:szCs w:val="20"/>
              </w:rPr>
            </w:pPr>
            <w:r w:rsidRPr="006B1E3C">
              <w:rPr>
                <w:sz w:val="18"/>
                <w:szCs w:val="20"/>
              </w:rPr>
              <w:t>1408660.02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68</w:t>
            </w:r>
          </w:p>
        </w:tc>
        <w:tc>
          <w:tcPr>
            <w:tcW w:w="1558" w:type="dxa"/>
          </w:tcPr>
          <w:p w:rsidR="006B1E3C" w:rsidRPr="006B1E3C" w:rsidRDefault="006B1E3C" w:rsidP="006B1E3C">
            <w:pPr>
              <w:jc w:val="center"/>
              <w:rPr>
                <w:sz w:val="18"/>
                <w:szCs w:val="20"/>
              </w:rPr>
            </w:pPr>
            <w:r w:rsidRPr="006B1E3C">
              <w:rPr>
                <w:sz w:val="18"/>
                <w:szCs w:val="20"/>
              </w:rPr>
              <w:t>326386.66</w:t>
            </w:r>
          </w:p>
        </w:tc>
        <w:tc>
          <w:tcPr>
            <w:tcW w:w="1562" w:type="dxa"/>
          </w:tcPr>
          <w:p w:rsidR="006B1E3C" w:rsidRPr="006B1E3C" w:rsidRDefault="006B1E3C" w:rsidP="006B1E3C">
            <w:pPr>
              <w:jc w:val="center"/>
              <w:rPr>
                <w:sz w:val="18"/>
                <w:szCs w:val="20"/>
              </w:rPr>
            </w:pPr>
            <w:r w:rsidRPr="006B1E3C">
              <w:rPr>
                <w:sz w:val="18"/>
                <w:szCs w:val="20"/>
              </w:rPr>
              <w:t>1408639.47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69</w:t>
            </w:r>
          </w:p>
        </w:tc>
        <w:tc>
          <w:tcPr>
            <w:tcW w:w="1558" w:type="dxa"/>
          </w:tcPr>
          <w:p w:rsidR="006B1E3C" w:rsidRPr="006B1E3C" w:rsidRDefault="006B1E3C" w:rsidP="006B1E3C">
            <w:pPr>
              <w:jc w:val="center"/>
              <w:rPr>
                <w:sz w:val="18"/>
                <w:szCs w:val="20"/>
              </w:rPr>
            </w:pPr>
            <w:r w:rsidRPr="006B1E3C">
              <w:rPr>
                <w:sz w:val="18"/>
                <w:szCs w:val="20"/>
              </w:rPr>
              <w:t>326409.73</w:t>
            </w:r>
          </w:p>
        </w:tc>
        <w:tc>
          <w:tcPr>
            <w:tcW w:w="1562" w:type="dxa"/>
          </w:tcPr>
          <w:p w:rsidR="006B1E3C" w:rsidRPr="006B1E3C" w:rsidRDefault="006B1E3C" w:rsidP="006B1E3C">
            <w:pPr>
              <w:jc w:val="center"/>
              <w:rPr>
                <w:sz w:val="18"/>
                <w:szCs w:val="20"/>
              </w:rPr>
            </w:pPr>
            <w:r w:rsidRPr="006B1E3C">
              <w:rPr>
                <w:sz w:val="18"/>
                <w:szCs w:val="20"/>
              </w:rPr>
              <w:t>1408613.08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70</w:t>
            </w:r>
          </w:p>
        </w:tc>
        <w:tc>
          <w:tcPr>
            <w:tcW w:w="1558" w:type="dxa"/>
          </w:tcPr>
          <w:p w:rsidR="006B1E3C" w:rsidRPr="006B1E3C" w:rsidRDefault="006B1E3C" w:rsidP="006B1E3C">
            <w:pPr>
              <w:jc w:val="center"/>
              <w:rPr>
                <w:sz w:val="18"/>
                <w:szCs w:val="20"/>
              </w:rPr>
            </w:pPr>
            <w:r w:rsidRPr="006B1E3C">
              <w:rPr>
                <w:sz w:val="18"/>
                <w:szCs w:val="20"/>
              </w:rPr>
              <w:t>326421.60</w:t>
            </w:r>
          </w:p>
        </w:tc>
        <w:tc>
          <w:tcPr>
            <w:tcW w:w="1562" w:type="dxa"/>
          </w:tcPr>
          <w:p w:rsidR="006B1E3C" w:rsidRPr="006B1E3C" w:rsidRDefault="006B1E3C" w:rsidP="006B1E3C">
            <w:pPr>
              <w:jc w:val="center"/>
              <w:rPr>
                <w:sz w:val="18"/>
                <w:szCs w:val="20"/>
              </w:rPr>
            </w:pPr>
            <w:r w:rsidRPr="006B1E3C">
              <w:rPr>
                <w:sz w:val="18"/>
                <w:szCs w:val="20"/>
              </w:rPr>
              <w:t>1408597.95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71</w:t>
            </w:r>
          </w:p>
        </w:tc>
        <w:tc>
          <w:tcPr>
            <w:tcW w:w="1558" w:type="dxa"/>
          </w:tcPr>
          <w:p w:rsidR="006B1E3C" w:rsidRPr="006B1E3C" w:rsidRDefault="006B1E3C" w:rsidP="006B1E3C">
            <w:pPr>
              <w:jc w:val="center"/>
              <w:rPr>
                <w:sz w:val="18"/>
                <w:szCs w:val="20"/>
              </w:rPr>
            </w:pPr>
            <w:r w:rsidRPr="006B1E3C">
              <w:rPr>
                <w:sz w:val="18"/>
                <w:szCs w:val="20"/>
              </w:rPr>
              <w:t>326468.41</w:t>
            </w:r>
          </w:p>
        </w:tc>
        <w:tc>
          <w:tcPr>
            <w:tcW w:w="1562" w:type="dxa"/>
          </w:tcPr>
          <w:p w:rsidR="006B1E3C" w:rsidRPr="006B1E3C" w:rsidRDefault="006B1E3C" w:rsidP="006B1E3C">
            <w:pPr>
              <w:jc w:val="center"/>
              <w:rPr>
                <w:sz w:val="18"/>
                <w:szCs w:val="20"/>
              </w:rPr>
            </w:pPr>
            <w:r w:rsidRPr="006B1E3C">
              <w:rPr>
                <w:sz w:val="18"/>
                <w:szCs w:val="20"/>
              </w:rPr>
              <w:t>1408521.93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72</w:t>
            </w:r>
          </w:p>
        </w:tc>
        <w:tc>
          <w:tcPr>
            <w:tcW w:w="1558" w:type="dxa"/>
          </w:tcPr>
          <w:p w:rsidR="006B1E3C" w:rsidRPr="006B1E3C" w:rsidRDefault="006B1E3C" w:rsidP="006B1E3C">
            <w:pPr>
              <w:jc w:val="center"/>
              <w:rPr>
                <w:sz w:val="18"/>
                <w:szCs w:val="20"/>
              </w:rPr>
            </w:pPr>
            <w:r w:rsidRPr="006B1E3C">
              <w:rPr>
                <w:sz w:val="18"/>
                <w:szCs w:val="20"/>
              </w:rPr>
              <w:t>326521.76</w:t>
            </w:r>
          </w:p>
        </w:tc>
        <w:tc>
          <w:tcPr>
            <w:tcW w:w="1562" w:type="dxa"/>
          </w:tcPr>
          <w:p w:rsidR="006B1E3C" w:rsidRPr="006B1E3C" w:rsidRDefault="006B1E3C" w:rsidP="006B1E3C">
            <w:pPr>
              <w:jc w:val="center"/>
              <w:rPr>
                <w:sz w:val="18"/>
                <w:szCs w:val="20"/>
              </w:rPr>
            </w:pPr>
            <w:r w:rsidRPr="006B1E3C">
              <w:rPr>
                <w:sz w:val="18"/>
                <w:szCs w:val="20"/>
              </w:rPr>
              <w:t>1408429.56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73</w:t>
            </w:r>
          </w:p>
        </w:tc>
        <w:tc>
          <w:tcPr>
            <w:tcW w:w="1558" w:type="dxa"/>
          </w:tcPr>
          <w:p w:rsidR="006B1E3C" w:rsidRPr="006B1E3C" w:rsidRDefault="006B1E3C" w:rsidP="006B1E3C">
            <w:pPr>
              <w:jc w:val="center"/>
              <w:rPr>
                <w:sz w:val="18"/>
                <w:szCs w:val="20"/>
              </w:rPr>
            </w:pPr>
            <w:r w:rsidRPr="006B1E3C">
              <w:rPr>
                <w:sz w:val="18"/>
                <w:szCs w:val="20"/>
              </w:rPr>
              <w:t>326625.81</w:t>
            </w:r>
          </w:p>
        </w:tc>
        <w:tc>
          <w:tcPr>
            <w:tcW w:w="1562" w:type="dxa"/>
          </w:tcPr>
          <w:p w:rsidR="006B1E3C" w:rsidRPr="006B1E3C" w:rsidRDefault="006B1E3C" w:rsidP="006B1E3C">
            <w:pPr>
              <w:jc w:val="center"/>
              <w:rPr>
                <w:sz w:val="18"/>
                <w:szCs w:val="20"/>
              </w:rPr>
            </w:pPr>
            <w:r w:rsidRPr="006B1E3C">
              <w:rPr>
                <w:sz w:val="18"/>
                <w:szCs w:val="20"/>
              </w:rPr>
              <w:t>1408246.62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74</w:t>
            </w:r>
          </w:p>
        </w:tc>
        <w:tc>
          <w:tcPr>
            <w:tcW w:w="1558" w:type="dxa"/>
          </w:tcPr>
          <w:p w:rsidR="006B1E3C" w:rsidRPr="006B1E3C" w:rsidRDefault="006B1E3C" w:rsidP="006B1E3C">
            <w:pPr>
              <w:jc w:val="center"/>
              <w:rPr>
                <w:sz w:val="18"/>
                <w:szCs w:val="20"/>
              </w:rPr>
            </w:pPr>
            <w:r w:rsidRPr="006B1E3C">
              <w:rPr>
                <w:sz w:val="18"/>
                <w:szCs w:val="20"/>
              </w:rPr>
              <w:t>326646.11</w:t>
            </w:r>
          </w:p>
        </w:tc>
        <w:tc>
          <w:tcPr>
            <w:tcW w:w="1562" w:type="dxa"/>
          </w:tcPr>
          <w:p w:rsidR="006B1E3C" w:rsidRPr="006B1E3C" w:rsidRDefault="006B1E3C" w:rsidP="006B1E3C">
            <w:pPr>
              <w:jc w:val="center"/>
              <w:rPr>
                <w:sz w:val="18"/>
                <w:szCs w:val="20"/>
              </w:rPr>
            </w:pPr>
            <w:r w:rsidRPr="006B1E3C">
              <w:rPr>
                <w:sz w:val="18"/>
                <w:szCs w:val="20"/>
              </w:rPr>
              <w:t>1408214.19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75</w:t>
            </w:r>
          </w:p>
        </w:tc>
        <w:tc>
          <w:tcPr>
            <w:tcW w:w="1558" w:type="dxa"/>
          </w:tcPr>
          <w:p w:rsidR="006B1E3C" w:rsidRPr="006B1E3C" w:rsidRDefault="006B1E3C" w:rsidP="006B1E3C">
            <w:pPr>
              <w:jc w:val="center"/>
              <w:rPr>
                <w:sz w:val="18"/>
                <w:szCs w:val="20"/>
              </w:rPr>
            </w:pPr>
            <w:r w:rsidRPr="006B1E3C">
              <w:rPr>
                <w:sz w:val="18"/>
                <w:szCs w:val="20"/>
              </w:rPr>
              <w:t>326756.13</w:t>
            </w:r>
          </w:p>
        </w:tc>
        <w:tc>
          <w:tcPr>
            <w:tcW w:w="1562" w:type="dxa"/>
          </w:tcPr>
          <w:p w:rsidR="006B1E3C" w:rsidRPr="006B1E3C" w:rsidRDefault="006B1E3C" w:rsidP="006B1E3C">
            <w:pPr>
              <w:jc w:val="center"/>
              <w:rPr>
                <w:sz w:val="18"/>
                <w:szCs w:val="20"/>
              </w:rPr>
            </w:pPr>
            <w:r w:rsidRPr="006B1E3C">
              <w:rPr>
                <w:sz w:val="18"/>
                <w:szCs w:val="20"/>
              </w:rPr>
              <w:t>1408051.51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76</w:t>
            </w:r>
          </w:p>
        </w:tc>
        <w:tc>
          <w:tcPr>
            <w:tcW w:w="1558" w:type="dxa"/>
          </w:tcPr>
          <w:p w:rsidR="006B1E3C" w:rsidRPr="006B1E3C" w:rsidRDefault="006B1E3C" w:rsidP="006B1E3C">
            <w:pPr>
              <w:jc w:val="center"/>
              <w:rPr>
                <w:sz w:val="18"/>
                <w:szCs w:val="20"/>
              </w:rPr>
            </w:pPr>
            <w:r w:rsidRPr="006B1E3C">
              <w:rPr>
                <w:sz w:val="18"/>
                <w:szCs w:val="20"/>
              </w:rPr>
              <w:t>326763.87</w:t>
            </w:r>
          </w:p>
        </w:tc>
        <w:tc>
          <w:tcPr>
            <w:tcW w:w="1562" w:type="dxa"/>
          </w:tcPr>
          <w:p w:rsidR="006B1E3C" w:rsidRPr="006B1E3C" w:rsidRDefault="006B1E3C" w:rsidP="006B1E3C">
            <w:pPr>
              <w:jc w:val="center"/>
              <w:rPr>
                <w:sz w:val="18"/>
                <w:szCs w:val="20"/>
              </w:rPr>
            </w:pPr>
            <w:r w:rsidRPr="006B1E3C">
              <w:rPr>
                <w:sz w:val="18"/>
                <w:szCs w:val="20"/>
              </w:rPr>
              <w:t>1408034.86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77</w:t>
            </w:r>
          </w:p>
        </w:tc>
        <w:tc>
          <w:tcPr>
            <w:tcW w:w="1558" w:type="dxa"/>
          </w:tcPr>
          <w:p w:rsidR="006B1E3C" w:rsidRPr="006B1E3C" w:rsidRDefault="006B1E3C" w:rsidP="006B1E3C">
            <w:pPr>
              <w:jc w:val="center"/>
              <w:rPr>
                <w:sz w:val="18"/>
                <w:szCs w:val="20"/>
              </w:rPr>
            </w:pPr>
            <w:r w:rsidRPr="006B1E3C">
              <w:rPr>
                <w:sz w:val="18"/>
                <w:szCs w:val="20"/>
              </w:rPr>
              <w:t>326764.51</w:t>
            </w:r>
          </w:p>
        </w:tc>
        <w:tc>
          <w:tcPr>
            <w:tcW w:w="1562" w:type="dxa"/>
          </w:tcPr>
          <w:p w:rsidR="006B1E3C" w:rsidRPr="006B1E3C" w:rsidRDefault="006B1E3C" w:rsidP="006B1E3C">
            <w:pPr>
              <w:jc w:val="center"/>
              <w:rPr>
                <w:sz w:val="18"/>
                <w:szCs w:val="20"/>
              </w:rPr>
            </w:pPr>
            <w:r w:rsidRPr="006B1E3C">
              <w:rPr>
                <w:sz w:val="18"/>
                <w:szCs w:val="20"/>
              </w:rPr>
              <w:t>1408027.13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78</w:t>
            </w:r>
          </w:p>
        </w:tc>
        <w:tc>
          <w:tcPr>
            <w:tcW w:w="1558" w:type="dxa"/>
          </w:tcPr>
          <w:p w:rsidR="006B1E3C" w:rsidRPr="006B1E3C" w:rsidRDefault="006B1E3C" w:rsidP="006B1E3C">
            <w:pPr>
              <w:jc w:val="center"/>
              <w:rPr>
                <w:sz w:val="18"/>
                <w:szCs w:val="20"/>
              </w:rPr>
            </w:pPr>
            <w:r w:rsidRPr="006B1E3C">
              <w:rPr>
                <w:sz w:val="18"/>
                <w:szCs w:val="20"/>
              </w:rPr>
              <w:t>326762.04</w:t>
            </w:r>
          </w:p>
        </w:tc>
        <w:tc>
          <w:tcPr>
            <w:tcW w:w="1562" w:type="dxa"/>
          </w:tcPr>
          <w:p w:rsidR="006B1E3C" w:rsidRPr="006B1E3C" w:rsidRDefault="006B1E3C" w:rsidP="006B1E3C">
            <w:pPr>
              <w:jc w:val="center"/>
              <w:rPr>
                <w:sz w:val="18"/>
                <w:szCs w:val="20"/>
              </w:rPr>
            </w:pPr>
            <w:r w:rsidRPr="006B1E3C">
              <w:rPr>
                <w:sz w:val="18"/>
                <w:szCs w:val="20"/>
              </w:rPr>
              <w:t>1408016.98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79</w:t>
            </w:r>
          </w:p>
        </w:tc>
        <w:tc>
          <w:tcPr>
            <w:tcW w:w="1558" w:type="dxa"/>
          </w:tcPr>
          <w:p w:rsidR="006B1E3C" w:rsidRPr="006B1E3C" w:rsidRDefault="006B1E3C" w:rsidP="006B1E3C">
            <w:pPr>
              <w:jc w:val="center"/>
              <w:rPr>
                <w:sz w:val="18"/>
                <w:szCs w:val="20"/>
              </w:rPr>
            </w:pPr>
            <w:r w:rsidRPr="006B1E3C">
              <w:rPr>
                <w:sz w:val="18"/>
                <w:szCs w:val="20"/>
              </w:rPr>
              <w:t>326759.51</w:t>
            </w:r>
          </w:p>
        </w:tc>
        <w:tc>
          <w:tcPr>
            <w:tcW w:w="1562" w:type="dxa"/>
          </w:tcPr>
          <w:p w:rsidR="006B1E3C" w:rsidRPr="006B1E3C" w:rsidRDefault="006B1E3C" w:rsidP="006B1E3C">
            <w:pPr>
              <w:jc w:val="center"/>
              <w:rPr>
                <w:sz w:val="18"/>
                <w:szCs w:val="20"/>
              </w:rPr>
            </w:pPr>
            <w:r w:rsidRPr="006B1E3C">
              <w:rPr>
                <w:sz w:val="18"/>
                <w:szCs w:val="20"/>
              </w:rPr>
              <w:t>1408009.17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80</w:t>
            </w:r>
          </w:p>
        </w:tc>
        <w:tc>
          <w:tcPr>
            <w:tcW w:w="1558" w:type="dxa"/>
          </w:tcPr>
          <w:p w:rsidR="006B1E3C" w:rsidRPr="006B1E3C" w:rsidRDefault="006B1E3C" w:rsidP="006B1E3C">
            <w:pPr>
              <w:jc w:val="center"/>
              <w:rPr>
                <w:sz w:val="18"/>
                <w:szCs w:val="20"/>
              </w:rPr>
            </w:pPr>
            <w:r w:rsidRPr="006B1E3C">
              <w:rPr>
                <w:sz w:val="18"/>
                <w:szCs w:val="20"/>
              </w:rPr>
              <w:t>326664.95</w:t>
            </w:r>
          </w:p>
        </w:tc>
        <w:tc>
          <w:tcPr>
            <w:tcW w:w="1562" w:type="dxa"/>
          </w:tcPr>
          <w:p w:rsidR="006B1E3C" w:rsidRPr="006B1E3C" w:rsidRDefault="006B1E3C" w:rsidP="006B1E3C">
            <w:pPr>
              <w:jc w:val="center"/>
              <w:rPr>
                <w:sz w:val="18"/>
                <w:szCs w:val="20"/>
              </w:rPr>
            </w:pPr>
            <w:r w:rsidRPr="006B1E3C">
              <w:rPr>
                <w:sz w:val="18"/>
                <w:szCs w:val="20"/>
              </w:rPr>
              <w:t>1407790.71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81</w:t>
            </w:r>
          </w:p>
        </w:tc>
        <w:tc>
          <w:tcPr>
            <w:tcW w:w="1558" w:type="dxa"/>
          </w:tcPr>
          <w:p w:rsidR="006B1E3C" w:rsidRPr="006B1E3C" w:rsidRDefault="006B1E3C" w:rsidP="006B1E3C">
            <w:pPr>
              <w:jc w:val="center"/>
              <w:rPr>
                <w:sz w:val="18"/>
                <w:szCs w:val="20"/>
              </w:rPr>
            </w:pPr>
            <w:r w:rsidRPr="006B1E3C">
              <w:rPr>
                <w:sz w:val="18"/>
                <w:szCs w:val="20"/>
              </w:rPr>
              <w:t>326635.17</w:t>
            </w:r>
          </w:p>
        </w:tc>
        <w:tc>
          <w:tcPr>
            <w:tcW w:w="1562" w:type="dxa"/>
          </w:tcPr>
          <w:p w:rsidR="006B1E3C" w:rsidRPr="006B1E3C" w:rsidRDefault="006B1E3C" w:rsidP="006B1E3C">
            <w:pPr>
              <w:jc w:val="center"/>
              <w:rPr>
                <w:sz w:val="18"/>
                <w:szCs w:val="20"/>
              </w:rPr>
            </w:pPr>
            <w:r w:rsidRPr="006B1E3C">
              <w:rPr>
                <w:sz w:val="18"/>
                <w:szCs w:val="20"/>
              </w:rPr>
              <w:t>1407721.66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82</w:t>
            </w:r>
          </w:p>
        </w:tc>
        <w:tc>
          <w:tcPr>
            <w:tcW w:w="1558" w:type="dxa"/>
          </w:tcPr>
          <w:p w:rsidR="006B1E3C" w:rsidRPr="006B1E3C" w:rsidRDefault="006B1E3C" w:rsidP="006B1E3C">
            <w:pPr>
              <w:jc w:val="center"/>
              <w:rPr>
                <w:sz w:val="18"/>
                <w:szCs w:val="20"/>
              </w:rPr>
            </w:pPr>
            <w:r w:rsidRPr="006B1E3C">
              <w:rPr>
                <w:sz w:val="18"/>
                <w:szCs w:val="20"/>
              </w:rPr>
              <w:t>326637.61</w:t>
            </w:r>
          </w:p>
        </w:tc>
        <w:tc>
          <w:tcPr>
            <w:tcW w:w="1562" w:type="dxa"/>
          </w:tcPr>
          <w:p w:rsidR="006B1E3C" w:rsidRPr="006B1E3C" w:rsidRDefault="006B1E3C" w:rsidP="006B1E3C">
            <w:pPr>
              <w:jc w:val="center"/>
              <w:rPr>
                <w:sz w:val="18"/>
                <w:szCs w:val="20"/>
              </w:rPr>
            </w:pPr>
            <w:r w:rsidRPr="006B1E3C">
              <w:rPr>
                <w:sz w:val="18"/>
                <w:szCs w:val="20"/>
              </w:rPr>
              <w:t>1407720.90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83</w:t>
            </w:r>
          </w:p>
        </w:tc>
        <w:tc>
          <w:tcPr>
            <w:tcW w:w="1558" w:type="dxa"/>
          </w:tcPr>
          <w:p w:rsidR="006B1E3C" w:rsidRPr="006B1E3C" w:rsidRDefault="006B1E3C" w:rsidP="006B1E3C">
            <w:pPr>
              <w:jc w:val="center"/>
              <w:rPr>
                <w:sz w:val="18"/>
                <w:szCs w:val="20"/>
              </w:rPr>
            </w:pPr>
            <w:r w:rsidRPr="006B1E3C">
              <w:rPr>
                <w:sz w:val="18"/>
                <w:szCs w:val="20"/>
              </w:rPr>
              <w:t>326667.86</w:t>
            </w:r>
          </w:p>
        </w:tc>
        <w:tc>
          <w:tcPr>
            <w:tcW w:w="1562" w:type="dxa"/>
          </w:tcPr>
          <w:p w:rsidR="006B1E3C" w:rsidRPr="006B1E3C" w:rsidRDefault="006B1E3C" w:rsidP="006B1E3C">
            <w:pPr>
              <w:jc w:val="center"/>
              <w:rPr>
                <w:sz w:val="18"/>
                <w:szCs w:val="20"/>
              </w:rPr>
            </w:pPr>
            <w:r w:rsidRPr="006B1E3C">
              <w:rPr>
                <w:sz w:val="18"/>
                <w:szCs w:val="20"/>
              </w:rPr>
              <w:t>1407788.71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84</w:t>
            </w:r>
          </w:p>
        </w:tc>
        <w:tc>
          <w:tcPr>
            <w:tcW w:w="1558" w:type="dxa"/>
          </w:tcPr>
          <w:p w:rsidR="006B1E3C" w:rsidRPr="006B1E3C" w:rsidRDefault="006B1E3C" w:rsidP="006B1E3C">
            <w:pPr>
              <w:jc w:val="center"/>
              <w:rPr>
                <w:sz w:val="18"/>
                <w:szCs w:val="20"/>
              </w:rPr>
            </w:pPr>
            <w:r w:rsidRPr="006B1E3C">
              <w:rPr>
                <w:sz w:val="18"/>
                <w:szCs w:val="20"/>
              </w:rPr>
              <w:t>326685.33</w:t>
            </w:r>
          </w:p>
        </w:tc>
        <w:tc>
          <w:tcPr>
            <w:tcW w:w="1562" w:type="dxa"/>
          </w:tcPr>
          <w:p w:rsidR="006B1E3C" w:rsidRPr="006B1E3C" w:rsidRDefault="006B1E3C" w:rsidP="006B1E3C">
            <w:pPr>
              <w:jc w:val="center"/>
              <w:rPr>
                <w:sz w:val="18"/>
                <w:szCs w:val="20"/>
              </w:rPr>
            </w:pPr>
            <w:r w:rsidRPr="006B1E3C">
              <w:rPr>
                <w:sz w:val="18"/>
                <w:szCs w:val="20"/>
              </w:rPr>
              <w:t>1407781.21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326686.80</w:t>
            </w:r>
          </w:p>
        </w:tc>
        <w:tc>
          <w:tcPr>
            <w:tcW w:w="1562" w:type="dxa"/>
          </w:tcPr>
          <w:p w:rsidR="006B1E3C" w:rsidRPr="006B1E3C" w:rsidRDefault="006B1E3C" w:rsidP="006B1E3C">
            <w:pPr>
              <w:jc w:val="center"/>
              <w:rPr>
                <w:sz w:val="18"/>
                <w:szCs w:val="20"/>
              </w:rPr>
            </w:pPr>
            <w:r w:rsidRPr="006B1E3C">
              <w:rPr>
                <w:sz w:val="18"/>
                <w:szCs w:val="20"/>
              </w:rPr>
              <w:t>1407778.58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lastRenderedPageBreak/>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СН-1 «Зона кладбищ»</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Пензенская область, муниципальный район Колышлейский, сельское поселение Трескинский сельсовет</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89814 кв.м ± 5244.59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278" w:type="dxa"/>
            <w:gridSpan w:val="2"/>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841"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278" w:type="dxa"/>
            <w:gridSpan w:val="2"/>
            <w:vMerge/>
            <w:vAlign w:val="center"/>
          </w:tcPr>
          <w:p w:rsidR="006B1E3C" w:rsidRPr="006B1E3C" w:rsidRDefault="006B1E3C" w:rsidP="006B1E3C">
            <w:pPr>
              <w:jc w:val="center"/>
              <w:rPr>
                <w:b/>
                <w:snapToGrid w:val="0"/>
                <w:sz w:val="20"/>
                <w:szCs w:val="20"/>
              </w:rPr>
            </w:pPr>
          </w:p>
        </w:tc>
        <w:tc>
          <w:tcPr>
            <w:tcW w:w="1841"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278"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841"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325658.22</w:t>
            </w:r>
          </w:p>
        </w:tc>
        <w:tc>
          <w:tcPr>
            <w:tcW w:w="1562" w:type="dxa"/>
          </w:tcPr>
          <w:p w:rsidR="006B1E3C" w:rsidRPr="006B1E3C" w:rsidRDefault="006B1E3C" w:rsidP="006B1E3C">
            <w:pPr>
              <w:jc w:val="center"/>
              <w:rPr>
                <w:sz w:val="18"/>
                <w:szCs w:val="20"/>
              </w:rPr>
            </w:pPr>
            <w:r w:rsidRPr="006B1E3C">
              <w:rPr>
                <w:sz w:val="18"/>
                <w:szCs w:val="20"/>
              </w:rPr>
              <w:t>1401057.60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325658.41</w:t>
            </w:r>
          </w:p>
        </w:tc>
        <w:tc>
          <w:tcPr>
            <w:tcW w:w="1562" w:type="dxa"/>
          </w:tcPr>
          <w:p w:rsidR="006B1E3C" w:rsidRPr="006B1E3C" w:rsidRDefault="006B1E3C" w:rsidP="006B1E3C">
            <w:pPr>
              <w:jc w:val="center"/>
              <w:rPr>
                <w:sz w:val="18"/>
                <w:szCs w:val="20"/>
              </w:rPr>
            </w:pPr>
            <w:r w:rsidRPr="006B1E3C">
              <w:rPr>
                <w:sz w:val="18"/>
                <w:szCs w:val="20"/>
              </w:rPr>
              <w:t>1401086.23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325482.01</w:t>
            </w:r>
          </w:p>
        </w:tc>
        <w:tc>
          <w:tcPr>
            <w:tcW w:w="1562" w:type="dxa"/>
          </w:tcPr>
          <w:p w:rsidR="006B1E3C" w:rsidRPr="006B1E3C" w:rsidRDefault="006B1E3C" w:rsidP="006B1E3C">
            <w:pPr>
              <w:jc w:val="center"/>
              <w:rPr>
                <w:sz w:val="18"/>
                <w:szCs w:val="20"/>
              </w:rPr>
            </w:pPr>
            <w:r w:rsidRPr="006B1E3C">
              <w:rPr>
                <w:sz w:val="18"/>
                <w:szCs w:val="20"/>
              </w:rPr>
              <w:t>1401104.89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325475.15</w:t>
            </w:r>
          </w:p>
        </w:tc>
        <w:tc>
          <w:tcPr>
            <w:tcW w:w="1562" w:type="dxa"/>
          </w:tcPr>
          <w:p w:rsidR="006B1E3C" w:rsidRPr="006B1E3C" w:rsidRDefault="006B1E3C" w:rsidP="006B1E3C">
            <w:pPr>
              <w:jc w:val="center"/>
              <w:rPr>
                <w:sz w:val="18"/>
                <w:szCs w:val="20"/>
              </w:rPr>
            </w:pPr>
            <w:r w:rsidRPr="006B1E3C">
              <w:rPr>
                <w:sz w:val="18"/>
                <w:szCs w:val="20"/>
              </w:rPr>
              <w:t>1401065.30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325658.22</w:t>
            </w:r>
          </w:p>
        </w:tc>
        <w:tc>
          <w:tcPr>
            <w:tcW w:w="1562" w:type="dxa"/>
          </w:tcPr>
          <w:p w:rsidR="006B1E3C" w:rsidRPr="006B1E3C" w:rsidRDefault="006B1E3C" w:rsidP="006B1E3C">
            <w:pPr>
              <w:jc w:val="center"/>
              <w:rPr>
                <w:sz w:val="18"/>
                <w:szCs w:val="20"/>
              </w:rPr>
            </w:pPr>
            <w:r w:rsidRPr="006B1E3C">
              <w:rPr>
                <w:sz w:val="18"/>
                <w:szCs w:val="20"/>
              </w:rPr>
              <w:t>1401057.60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Зона1(2)</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326996.85</w:t>
            </w:r>
          </w:p>
        </w:tc>
        <w:tc>
          <w:tcPr>
            <w:tcW w:w="1562" w:type="dxa"/>
          </w:tcPr>
          <w:p w:rsidR="006B1E3C" w:rsidRPr="006B1E3C" w:rsidRDefault="006B1E3C" w:rsidP="006B1E3C">
            <w:pPr>
              <w:jc w:val="center"/>
              <w:rPr>
                <w:sz w:val="18"/>
                <w:szCs w:val="20"/>
              </w:rPr>
            </w:pPr>
            <w:r w:rsidRPr="006B1E3C">
              <w:rPr>
                <w:sz w:val="18"/>
                <w:szCs w:val="20"/>
              </w:rPr>
              <w:t>1407550.36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326964.17</w:t>
            </w:r>
          </w:p>
        </w:tc>
        <w:tc>
          <w:tcPr>
            <w:tcW w:w="1562" w:type="dxa"/>
          </w:tcPr>
          <w:p w:rsidR="006B1E3C" w:rsidRPr="006B1E3C" w:rsidRDefault="006B1E3C" w:rsidP="006B1E3C">
            <w:pPr>
              <w:jc w:val="center"/>
              <w:rPr>
                <w:sz w:val="18"/>
                <w:szCs w:val="20"/>
              </w:rPr>
            </w:pPr>
            <w:r w:rsidRPr="006B1E3C">
              <w:rPr>
                <w:sz w:val="18"/>
                <w:szCs w:val="20"/>
              </w:rPr>
              <w:t>1407589.47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326951.49</w:t>
            </w:r>
          </w:p>
        </w:tc>
        <w:tc>
          <w:tcPr>
            <w:tcW w:w="1562" w:type="dxa"/>
          </w:tcPr>
          <w:p w:rsidR="006B1E3C" w:rsidRPr="006B1E3C" w:rsidRDefault="006B1E3C" w:rsidP="006B1E3C">
            <w:pPr>
              <w:jc w:val="center"/>
              <w:rPr>
                <w:sz w:val="18"/>
                <w:szCs w:val="20"/>
              </w:rPr>
            </w:pPr>
            <w:r w:rsidRPr="006B1E3C">
              <w:rPr>
                <w:sz w:val="18"/>
                <w:szCs w:val="20"/>
              </w:rPr>
              <w:t>1407604.33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326896.21</w:t>
            </w:r>
          </w:p>
        </w:tc>
        <w:tc>
          <w:tcPr>
            <w:tcW w:w="1562" w:type="dxa"/>
          </w:tcPr>
          <w:p w:rsidR="006B1E3C" w:rsidRPr="006B1E3C" w:rsidRDefault="006B1E3C" w:rsidP="006B1E3C">
            <w:pPr>
              <w:jc w:val="center"/>
              <w:rPr>
                <w:sz w:val="18"/>
                <w:szCs w:val="20"/>
              </w:rPr>
            </w:pPr>
            <w:r w:rsidRPr="006B1E3C">
              <w:rPr>
                <w:sz w:val="18"/>
                <w:szCs w:val="20"/>
              </w:rPr>
              <w:t>1407670.67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326884.50</w:t>
            </w:r>
          </w:p>
        </w:tc>
        <w:tc>
          <w:tcPr>
            <w:tcW w:w="1562" w:type="dxa"/>
          </w:tcPr>
          <w:p w:rsidR="006B1E3C" w:rsidRPr="006B1E3C" w:rsidRDefault="006B1E3C" w:rsidP="006B1E3C">
            <w:pPr>
              <w:jc w:val="center"/>
              <w:rPr>
                <w:sz w:val="18"/>
                <w:szCs w:val="20"/>
              </w:rPr>
            </w:pPr>
            <w:r w:rsidRPr="006B1E3C">
              <w:rPr>
                <w:sz w:val="18"/>
                <w:szCs w:val="20"/>
              </w:rPr>
              <w:t>1407700.89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326858.41</w:t>
            </w:r>
          </w:p>
        </w:tc>
        <w:tc>
          <w:tcPr>
            <w:tcW w:w="1562" w:type="dxa"/>
          </w:tcPr>
          <w:p w:rsidR="006B1E3C" w:rsidRPr="006B1E3C" w:rsidRDefault="006B1E3C" w:rsidP="006B1E3C">
            <w:pPr>
              <w:jc w:val="center"/>
              <w:rPr>
                <w:sz w:val="18"/>
                <w:szCs w:val="20"/>
              </w:rPr>
            </w:pPr>
            <w:r w:rsidRPr="006B1E3C">
              <w:rPr>
                <w:sz w:val="18"/>
                <w:szCs w:val="20"/>
              </w:rPr>
              <w:t>1407756.08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326834.53</w:t>
            </w:r>
          </w:p>
        </w:tc>
        <w:tc>
          <w:tcPr>
            <w:tcW w:w="1562" w:type="dxa"/>
          </w:tcPr>
          <w:p w:rsidR="006B1E3C" w:rsidRPr="006B1E3C" w:rsidRDefault="006B1E3C" w:rsidP="006B1E3C">
            <w:pPr>
              <w:jc w:val="center"/>
              <w:rPr>
                <w:sz w:val="18"/>
                <w:szCs w:val="20"/>
              </w:rPr>
            </w:pPr>
            <w:r w:rsidRPr="006B1E3C">
              <w:rPr>
                <w:sz w:val="18"/>
                <w:szCs w:val="20"/>
              </w:rPr>
              <w:t>1407797.99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326748.87</w:t>
            </w:r>
          </w:p>
        </w:tc>
        <w:tc>
          <w:tcPr>
            <w:tcW w:w="1562" w:type="dxa"/>
          </w:tcPr>
          <w:p w:rsidR="006B1E3C" w:rsidRPr="006B1E3C" w:rsidRDefault="006B1E3C" w:rsidP="006B1E3C">
            <w:pPr>
              <w:jc w:val="center"/>
              <w:rPr>
                <w:sz w:val="18"/>
                <w:szCs w:val="20"/>
              </w:rPr>
            </w:pPr>
            <w:r w:rsidRPr="006B1E3C">
              <w:rPr>
                <w:sz w:val="18"/>
                <w:szCs w:val="20"/>
              </w:rPr>
              <w:t>1407746.64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326759.26</w:t>
            </w:r>
          </w:p>
        </w:tc>
        <w:tc>
          <w:tcPr>
            <w:tcW w:w="1562" w:type="dxa"/>
          </w:tcPr>
          <w:p w:rsidR="006B1E3C" w:rsidRPr="006B1E3C" w:rsidRDefault="006B1E3C" w:rsidP="006B1E3C">
            <w:pPr>
              <w:jc w:val="center"/>
              <w:rPr>
                <w:sz w:val="18"/>
                <w:szCs w:val="20"/>
              </w:rPr>
            </w:pPr>
            <w:r w:rsidRPr="006B1E3C">
              <w:rPr>
                <w:sz w:val="18"/>
                <w:szCs w:val="20"/>
              </w:rPr>
              <w:t>1407713.36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326785.69</w:t>
            </w:r>
          </w:p>
        </w:tc>
        <w:tc>
          <w:tcPr>
            <w:tcW w:w="1562" w:type="dxa"/>
          </w:tcPr>
          <w:p w:rsidR="006B1E3C" w:rsidRPr="006B1E3C" w:rsidRDefault="006B1E3C" w:rsidP="006B1E3C">
            <w:pPr>
              <w:jc w:val="center"/>
              <w:rPr>
                <w:sz w:val="18"/>
                <w:szCs w:val="20"/>
              </w:rPr>
            </w:pPr>
            <w:r w:rsidRPr="006B1E3C">
              <w:rPr>
                <w:sz w:val="18"/>
                <w:szCs w:val="20"/>
              </w:rPr>
              <w:t>1407678.22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326813.22</w:t>
            </w:r>
          </w:p>
        </w:tc>
        <w:tc>
          <w:tcPr>
            <w:tcW w:w="1562" w:type="dxa"/>
          </w:tcPr>
          <w:p w:rsidR="006B1E3C" w:rsidRPr="006B1E3C" w:rsidRDefault="006B1E3C" w:rsidP="006B1E3C">
            <w:pPr>
              <w:jc w:val="center"/>
              <w:rPr>
                <w:sz w:val="18"/>
                <w:szCs w:val="20"/>
              </w:rPr>
            </w:pPr>
            <w:r w:rsidRPr="006B1E3C">
              <w:rPr>
                <w:sz w:val="18"/>
                <w:szCs w:val="20"/>
              </w:rPr>
              <w:t>1407650.70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326954.83</w:t>
            </w:r>
          </w:p>
        </w:tc>
        <w:tc>
          <w:tcPr>
            <w:tcW w:w="1562" w:type="dxa"/>
          </w:tcPr>
          <w:p w:rsidR="006B1E3C" w:rsidRPr="006B1E3C" w:rsidRDefault="006B1E3C" w:rsidP="006B1E3C">
            <w:pPr>
              <w:jc w:val="center"/>
              <w:rPr>
                <w:sz w:val="18"/>
                <w:szCs w:val="20"/>
              </w:rPr>
            </w:pPr>
            <w:r w:rsidRPr="006B1E3C">
              <w:rPr>
                <w:sz w:val="18"/>
                <w:szCs w:val="20"/>
              </w:rPr>
              <w:t>1407549.40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326977.61</w:t>
            </w:r>
          </w:p>
        </w:tc>
        <w:tc>
          <w:tcPr>
            <w:tcW w:w="1562" w:type="dxa"/>
          </w:tcPr>
          <w:p w:rsidR="006B1E3C" w:rsidRPr="006B1E3C" w:rsidRDefault="006B1E3C" w:rsidP="006B1E3C">
            <w:pPr>
              <w:jc w:val="center"/>
              <w:rPr>
                <w:sz w:val="18"/>
                <w:szCs w:val="20"/>
              </w:rPr>
            </w:pPr>
            <w:r w:rsidRPr="006B1E3C">
              <w:rPr>
                <w:sz w:val="18"/>
                <w:szCs w:val="20"/>
              </w:rPr>
              <w:t>1407534.15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326996.85</w:t>
            </w:r>
          </w:p>
        </w:tc>
        <w:tc>
          <w:tcPr>
            <w:tcW w:w="1562" w:type="dxa"/>
          </w:tcPr>
          <w:p w:rsidR="006B1E3C" w:rsidRPr="006B1E3C" w:rsidRDefault="006B1E3C" w:rsidP="006B1E3C">
            <w:pPr>
              <w:jc w:val="center"/>
              <w:rPr>
                <w:sz w:val="18"/>
                <w:szCs w:val="20"/>
              </w:rPr>
            </w:pPr>
            <w:r w:rsidRPr="006B1E3C">
              <w:rPr>
                <w:sz w:val="18"/>
                <w:szCs w:val="20"/>
              </w:rPr>
              <w:t>1407550.36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Зона1(3)</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324004.35</w:t>
            </w:r>
          </w:p>
        </w:tc>
        <w:tc>
          <w:tcPr>
            <w:tcW w:w="1562" w:type="dxa"/>
          </w:tcPr>
          <w:p w:rsidR="006B1E3C" w:rsidRPr="006B1E3C" w:rsidRDefault="006B1E3C" w:rsidP="006B1E3C">
            <w:pPr>
              <w:jc w:val="center"/>
              <w:rPr>
                <w:sz w:val="18"/>
                <w:szCs w:val="20"/>
              </w:rPr>
            </w:pPr>
            <w:r w:rsidRPr="006B1E3C">
              <w:rPr>
                <w:sz w:val="18"/>
                <w:szCs w:val="20"/>
              </w:rPr>
              <w:t>1408442.59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324009.68</w:t>
            </w:r>
          </w:p>
        </w:tc>
        <w:tc>
          <w:tcPr>
            <w:tcW w:w="1562" w:type="dxa"/>
          </w:tcPr>
          <w:p w:rsidR="006B1E3C" w:rsidRPr="006B1E3C" w:rsidRDefault="006B1E3C" w:rsidP="006B1E3C">
            <w:pPr>
              <w:jc w:val="center"/>
              <w:rPr>
                <w:sz w:val="18"/>
                <w:szCs w:val="20"/>
              </w:rPr>
            </w:pPr>
            <w:r w:rsidRPr="006B1E3C">
              <w:rPr>
                <w:sz w:val="18"/>
                <w:szCs w:val="20"/>
              </w:rPr>
              <w:t>1408485.82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w:t>
            </w:r>
          </w:p>
        </w:tc>
        <w:tc>
          <w:tcPr>
            <w:tcW w:w="1558" w:type="dxa"/>
          </w:tcPr>
          <w:p w:rsidR="006B1E3C" w:rsidRPr="006B1E3C" w:rsidRDefault="006B1E3C" w:rsidP="006B1E3C">
            <w:pPr>
              <w:jc w:val="center"/>
              <w:rPr>
                <w:sz w:val="18"/>
                <w:szCs w:val="20"/>
              </w:rPr>
            </w:pPr>
            <w:r w:rsidRPr="006B1E3C">
              <w:rPr>
                <w:sz w:val="18"/>
                <w:szCs w:val="20"/>
              </w:rPr>
              <w:t>323974.08</w:t>
            </w:r>
          </w:p>
        </w:tc>
        <w:tc>
          <w:tcPr>
            <w:tcW w:w="1562" w:type="dxa"/>
          </w:tcPr>
          <w:p w:rsidR="006B1E3C" w:rsidRPr="006B1E3C" w:rsidRDefault="006B1E3C" w:rsidP="006B1E3C">
            <w:pPr>
              <w:jc w:val="center"/>
              <w:rPr>
                <w:sz w:val="18"/>
                <w:szCs w:val="20"/>
              </w:rPr>
            </w:pPr>
            <w:r w:rsidRPr="006B1E3C">
              <w:rPr>
                <w:sz w:val="18"/>
                <w:szCs w:val="20"/>
              </w:rPr>
              <w:t>1408489.70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w:t>
            </w:r>
          </w:p>
        </w:tc>
        <w:tc>
          <w:tcPr>
            <w:tcW w:w="1558" w:type="dxa"/>
          </w:tcPr>
          <w:p w:rsidR="006B1E3C" w:rsidRPr="006B1E3C" w:rsidRDefault="006B1E3C" w:rsidP="006B1E3C">
            <w:pPr>
              <w:jc w:val="center"/>
              <w:rPr>
                <w:sz w:val="18"/>
                <w:szCs w:val="20"/>
              </w:rPr>
            </w:pPr>
            <w:r w:rsidRPr="006B1E3C">
              <w:rPr>
                <w:sz w:val="18"/>
                <w:szCs w:val="20"/>
              </w:rPr>
              <w:t>323968.39</w:t>
            </w:r>
          </w:p>
        </w:tc>
        <w:tc>
          <w:tcPr>
            <w:tcW w:w="1562" w:type="dxa"/>
          </w:tcPr>
          <w:p w:rsidR="006B1E3C" w:rsidRPr="006B1E3C" w:rsidRDefault="006B1E3C" w:rsidP="006B1E3C">
            <w:pPr>
              <w:jc w:val="center"/>
              <w:rPr>
                <w:sz w:val="18"/>
                <w:szCs w:val="20"/>
              </w:rPr>
            </w:pPr>
            <w:r w:rsidRPr="006B1E3C">
              <w:rPr>
                <w:sz w:val="18"/>
                <w:szCs w:val="20"/>
              </w:rPr>
              <w:t>1408446.71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324004.35</w:t>
            </w:r>
          </w:p>
        </w:tc>
        <w:tc>
          <w:tcPr>
            <w:tcW w:w="1562" w:type="dxa"/>
          </w:tcPr>
          <w:p w:rsidR="006B1E3C" w:rsidRPr="006B1E3C" w:rsidRDefault="006B1E3C" w:rsidP="006B1E3C">
            <w:pPr>
              <w:jc w:val="center"/>
              <w:rPr>
                <w:sz w:val="18"/>
                <w:szCs w:val="20"/>
              </w:rPr>
            </w:pPr>
            <w:r w:rsidRPr="006B1E3C">
              <w:rPr>
                <w:sz w:val="18"/>
                <w:szCs w:val="20"/>
              </w:rPr>
              <w:t>1408442.59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Зона1(4)</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w:t>
            </w:r>
          </w:p>
        </w:tc>
        <w:tc>
          <w:tcPr>
            <w:tcW w:w="1558" w:type="dxa"/>
          </w:tcPr>
          <w:p w:rsidR="006B1E3C" w:rsidRPr="006B1E3C" w:rsidRDefault="006B1E3C" w:rsidP="006B1E3C">
            <w:pPr>
              <w:jc w:val="center"/>
              <w:rPr>
                <w:sz w:val="18"/>
                <w:szCs w:val="20"/>
              </w:rPr>
            </w:pPr>
            <w:r w:rsidRPr="006B1E3C">
              <w:rPr>
                <w:sz w:val="18"/>
                <w:szCs w:val="20"/>
              </w:rPr>
              <w:t>324708.61</w:t>
            </w:r>
          </w:p>
        </w:tc>
        <w:tc>
          <w:tcPr>
            <w:tcW w:w="1562" w:type="dxa"/>
          </w:tcPr>
          <w:p w:rsidR="006B1E3C" w:rsidRPr="006B1E3C" w:rsidRDefault="006B1E3C" w:rsidP="006B1E3C">
            <w:pPr>
              <w:jc w:val="center"/>
              <w:rPr>
                <w:sz w:val="18"/>
                <w:szCs w:val="20"/>
              </w:rPr>
            </w:pPr>
            <w:r w:rsidRPr="006B1E3C">
              <w:rPr>
                <w:sz w:val="18"/>
                <w:szCs w:val="20"/>
              </w:rPr>
              <w:t>1408821.77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w:t>
            </w:r>
          </w:p>
        </w:tc>
        <w:tc>
          <w:tcPr>
            <w:tcW w:w="1558" w:type="dxa"/>
          </w:tcPr>
          <w:p w:rsidR="006B1E3C" w:rsidRPr="006B1E3C" w:rsidRDefault="006B1E3C" w:rsidP="006B1E3C">
            <w:pPr>
              <w:jc w:val="center"/>
              <w:rPr>
                <w:sz w:val="18"/>
                <w:szCs w:val="20"/>
              </w:rPr>
            </w:pPr>
            <w:r w:rsidRPr="006B1E3C">
              <w:rPr>
                <w:sz w:val="18"/>
                <w:szCs w:val="20"/>
              </w:rPr>
              <w:t>324725.06</w:t>
            </w:r>
          </w:p>
        </w:tc>
        <w:tc>
          <w:tcPr>
            <w:tcW w:w="1562" w:type="dxa"/>
          </w:tcPr>
          <w:p w:rsidR="006B1E3C" w:rsidRPr="006B1E3C" w:rsidRDefault="006B1E3C" w:rsidP="006B1E3C">
            <w:pPr>
              <w:jc w:val="center"/>
              <w:rPr>
                <w:sz w:val="18"/>
                <w:szCs w:val="20"/>
              </w:rPr>
            </w:pPr>
            <w:r w:rsidRPr="006B1E3C">
              <w:rPr>
                <w:sz w:val="18"/>
                <w:szCs w:val="20"/>
              </w:rPr>
              <w:t>1408868.99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w:t>
            </w:r>
          </w:p>
        </w:tc>
        <w:tc>
          <w:tcPr>
            <w:tcW w:w="1558" w:type="dxa"/>
          </w:tcPr>
          <w:p w:rsidR="006B1E3C" w:rsidRPr="006B1E3C" w:rsidRDefault="006B1E3C" w:rsidP="006B1E3C">
            <w:pPr>
              <w:jc w:val="center"/>
              <w:rPr>
                <w:sz w:val="18"/>
                <w:szCs w:val="20"/>
              </w:rPr>
            </w:pPr>
            <w:r w:rsidRPr="006B1E3C">
              <w:rPr>
                <w:sz w:val="18"/>
                <w:szCs w:val="20"/>
              </w:rPr>
              <w:t>324646.85</w:t>
            </w:r>
          </w:p>
        </w:tc>
        <w:tc>
          <w:tcPr>
            <w:tcW w:w="1562" w:type="dxa"/>
          </w:tcPr>
          <w:p w:rsidR="006B1E3C" w:rsidRPr="006B1E3C" w:rsidRDefault="006B1E3C" w:rsidP="006B1E3C">
            <w:pPr>
              <w:jc w:val="center"/>
              <w:rPr>
                <w:sz w:val="18"/>
                <w:szCs w:val="20"/>
              </w:rPr>
            </w:pPr>
            <w:r w:rsidRPr="006B1E3C">
              <w:rPr>
                <w:sz w:val="18"/>
                <w:szCs w:val="20"/>
              </w:rPr>
              <w:t>1408896.24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w:t>
            </w:r>
          </w:p>
        </w:tc>
        <w:tc>
          <w:tcPr>
            <w:tcW w:w="1558" w:type="dxa"/>
          </w:tcPr>
          <w:p w:rsidR="006B1E3C" w:rsidRPr="006B1E3C" w:rsidRDefault="006B1E3C" w:rsidP="006B1E3C">
            <w:pPr>
              <w:jc w:val="center"/>
              <w:rPr>
                <w:sz w:val="18"/>
                <w:szCs w:val="20"/>
              </w:rPr>
            </w:pPr>
            <w:r w:rsidRPr="006B1E3C">
              <w:rPr>
                <w:sz w:val="18"/>
                <w:szCs w:val="20"/>
              </w:rPr>
              <w:t>324630.40</w:t>
            </w:r>
          </w:p>
        </w:tc>
        <w:tc>
          <w:tcPr>
            <w:tcW w:w="1562" w:type="dxa"/>
          </w:tcPr>
          <w:p w:rsidR="006B1E3C" w:rsidRPr="006B1E3C" w:rsidRDefault="006B1E3C" w:rsidP="006B1E3C">
            <w:pPr>
              <w:jc w:val="center"/>
              <w:rPr>
                <w:sz w:val="18"/>
                <w:szCs w:val="20"/>
              </w:rPr>
            </w:pPr>
            <w:r w:rsidRPr="006B1E3C">
              <w:rPr>
                <w:sz w:val="18"/>
                <w:szCs w:val="20"/>
              </w:rPr>
              <w:t>1408849.02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w:t>
            </w:r>
          </w:p>
        </w:tc>
        <w:tc>
          <w:tcPr>
            <w:tcW w:w="1558" w:type="dxa"/>
          </w:tcPr>
          <w:p w:rsidR="006B1E3C" w:rsidRPr="006B1E3C" w:rsidRDefault="006B1E3C" w:rsidP="006B1E3C">
            <w:pPr>
              <w:jc w:val="center"/>
              <w:rPr>
                <w:sz w:val="18"/>
                <w:szCs w:val="20"/>
              </w:rPr>
            </w:pPr>
            <w:r w:rsidRPr="006B1E3C">
              <w:rPr>
                <w:sz w:val="18"/>
                <w:szCs w:val="20"/>
              </w:rPr>
              <w:t>324708.61</w:t>
            </w:r>
          </w:p>
        </w:tc>
        <w:tc>
          <w:tcPr>
            <w:tcW w:w="1562" w:type="dxa"/>
          </w:tcPr>
          <w:p w:rsidR="006B1E3C" w:rsidRPr="006B1E3C" w:rsidRDefault="006B1E3C" w:rsidP="006B1E3C">
            <w:pPr>
              <w:jc w:val="center"/>
              <w:rPr>
                <w:sz w:val="18"/>
                <w:szCs w:val="20"/>
              </w:rPr>
            </w:pPr>
            <w:r w:rsidRPr="006B1E3C">
              <w:rPr>
                <w:sz w:val="18"/>
                <w:szCs w:val="20"/>
              </w:rPr>
              <w:t>1408821.77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Зона1(5)</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w:t>
            </w:r>
          </w:p>
        </w:tc>
        <w:tc>
          <w:tcPr>
            <w:tcW w:w="1558" w:type="dxa"/>
          </w:tcPr>
          <w:p w:rsidR="006B1E3C" w:rsidRPr="006B1E3C" w:rsidRDefault="006B1E3C" w:rsidP="006B1E3C">
            <w:pPr>
              <w:jc w:val="center"/>
              <w:rPr>
                <w:sz w:val="18"/>
                <w:szCs w:val="20"/>
              </w:rPr>
            </w:pPr>
            <w:r w:rsidRPr="006B1E3C">
              <w:rPr>
                <w:sz w:val="18"/>
                <w:szCs w:val="20"/>
              </w:rPr>
              <w:t>325488.00</w:t>
            </w:r>
          </w:p>
        </w:tc>
        <w:tc>
          <w:tcPr>
            <w:tcW w:w="1562" w:type="dxa"/>
          </w:tcPr>
          <w:p w:rsidR="006B1E3C" w:rsidRPr="006B1E3C" w:rsidRDefault="006B1E3C" w:rsidP="006B1E3C">
            <w:pPr>
              <w:jc w:val="center"/>
              <w:rPr>
                <w:sz w:val="18"/>
                <w:szCs w:val="20"/>
              </w:rPr>
            </w:pPr>
            <w:r w:rsidRPr="006B1E3C">
              <w:rPr>
                <w:sz w:val="18"/>
                <w:szCs w:val="20"/>
              </w:rPr>
              <w:t>1409560.88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w:t>
            </w:r>
          </w:p>
        </w:tc>
        <w:tc>
          <w:tcPr>
            <w:tcW w:w="1558" w:type="dxa"/>
          </w:tcPr>
          <w:p w:rsidR="006B1E3C" w:rsidRPr="006B1E3C" w:rsidRDefault="006B1E3C" w:rsidP="006B1E3C">
            <w:pPr>
              <w:jc w:val="center"/>
              <w:rPr>
                <w:sz w:val="18"/>
                <w:szCs w:val="20"/>
              </w:rPr>
            </w:pPr>
            <w:r w:rsidRPr="006B1E3C">
              <w:rPr>
                <w:sz w:val="18"/>
                <w:szCs w:val="20"/>
              </w:rPr>
              <w:t>325498.55</w:t>
            </w:r>
          </w:p>
        </w:tc>
        <w:tc>
          <w:tcPr>
            <w:tcW w:w="1562" w:type="dxa"/>
          </w:tcPr>
          <w:p w:rsidR="006B1E3C" w:rsidRPr="006B1E3C" w:rsidRDefault="006B1E3C" w:rsidP="006B1E3C">
            <w:pPr>
              <w:jc w:val="center"/>
              <w:rPr>
                <w:sz w:val="18"/>
                <w:szCs w:val="20"/>
              </w:rPr>
            </w:pPr>
            <w:r w:rsidRPr="006B1E3C">
              <w:rPr>
                <w:sz w:val="18"/>
                <w:szCs w:val="20"/>
              </w:rPr>
              <w:t>1409583.27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w:t>
            </w:r>
          </w:p>
        </w:tc>
        <w:tc>
          <w:tcPr>
            <w:tcW w:w="1558" w:type="dxa"/>
          </w:tcPr>
          <w:p w:rsidR="006B1E3C" w:rsidRPr="006B1E3C" w:rsidRDefault="006B1E3C" w:rsidP="006B1E3C">
            <w:pPr>
              <w:jc w:val="center"/>
              <w:rPr>
                <w:sz w:val="18"/>
                <w:szCs w:val="20"/>
              </w:rPr>
            </w:pPr>
            <w:r w:rsidRPr="006B1E3C">
              <w:rPr>
                <w:sz w:val="18"/>
                <w:szCs w:val="20"/>
              </w:rPr>
              <w:t>325501.09</w:t>
            </w:r>
          </w:p>
        </w:tc>
        <w:tc>
          <w:tcPr>
            <w:tcW w:w="1562" w:type="dxa"/>
          </w:tcPr>
          <w:p w:rsidR="006B1E3C" w:rsidRPr="006B1E3C" w:rsidRDefault="006B1E3C" w:rsidP="006B1E3C">
            <w:pPr>
              <w:jc w:val="center"/>
              <w:rPr>
                <w:sz w:val="18"/>
                <w:szCs w:val="20"/>
              </w:rPr>
            </w:pPr>
            <w:r w:rsidRPr="006B1E3C">
              <w:rPr>
                <w:sz w:val="18"/>
                <w:szCs w:val="20"/>
              </w:rPr>
              <w:t>1409595.18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w:t>
            </w:r>
          </w:p>
        </w:tc>
        <w:tc>
          <w:tcPr>
            <w:tcW w:w="1558" w:type="dxa"/>
          </w:tcPr>
          <w:p w:rsidR="006B1E3C" w:rsidRPr="006B1E3C" w:rsidRDefault="006B1E3C" w:rsidP="006B1E3C">
            <w:pPr>
              <w:jc w:val="center"/>
              <w:rPr>
                <w:sz w:val="18"/>
                <w:szCs w:val="20"/>
              </w:rPr>
            </w:pPr>
            <w:r w:rsidRPr="006B1E3C">
              <w:rPr>
                <w:sz w:val="18"/>
                <w:szCs w:val="20"/>
              </w:rPr>
              <w:t>325475.49</w:t>
            </w:r>
          </w:p>
        </w:tc>
        <w:tc>
          <w:tcPr>
            <w:tcW w:w="1562" w:type="dxa"/>
          </w:tcPr>
          <w:p w:rsidR="006B1E3C" w:rsidRPr="006B1E3C" w:rsidRDefault="006B1E3C" w:rsidP="006B1E3C">
            <w:pPr>
              <w:jc w:val="center"/>
              <w:rPr>
                <w:sz w:val="18"/>
                <w:szCs w:val="20"/>
              </w:rPr>
            </w:pPr>
            <w:r w:rsidRPr="006B1E3C">
              <w:rPr>
                <w:sz w:val="18"/>
                <w:szCs w:val="20"/>
              </w:rPr>
              <w:t>1409610.13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w:t>
            </w:r>
          </w:p>
        </w:tc>
        <w:tc>
          <w:tcPr>
            <w:tcW w:w="1558" w:type="dxa"/>
          </w:tcPr>
          <w:p w:rsidR="006B1E3C" w:rsidRPr="006B1E3C" w:rsidRDefault="006B1E3C" w:rsidP="006B1E3C">
            <w:pPr>
              <w:jc w:val="center"/>
              <w:rPr>
                <w:sz w:val="18"/>
                <w:szCs w:val="20"/>
              </w:rPr>
            </w:pPr>
            <w:r w:rsidRPr="006B1E3C">
              <w:rPr>
                <w:sz w:val="18"/>
                <w:szCs w:val="20"/>
              </w:rPr>
              <w:t>325462.05</w:t>
            </w:r>
          </w:p>
        </w:tc>
        <w:tc>
          <w:tcPr>
            <w:tcW w:w="1562" w:type="dxa"/>
          </w:tcPr>
          <w:p w:rsidR="006B1E3C" w:rsidRPr="006B1E3C" w:rsidRDefault="006B1E3C" w:rsidP="006B1E3C">
            <w:pPr>
              <w:jc w:val="center"/>
              <w:rPr>
                <w:sz w:val="18"/>
                <w:szCs w:val="20"/>
              </w:rPr>
            </w:pPr>
            <w:r w:rsidRPr="006B1E3C">
              <w:rPr>
                <w:sz w:val="18"/>
                <w:szCs w:val="20"/>
              </w:rPr>
              <w:t>1409624.83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w:t>
            </w:r>
          </w:p>
        </w:tc>
        <w:tc>
          <w:tcPr>
            <w:tcW w:w="1558" w:type="dxa"/>
          </w:tcPr>
          <w:p w:rsidR="006B1E3C" w:rsidRPr="006B1E3C" w:rsidRDefault="006B1E3C" w:rsidP="006B1E3C">
            <w:pPr>
              <w:jc w:val="center"/>
              <w:rPr>
                <w:sz w:val="18"/>
                <w:szCs w:val="20"/>
              </w:rPr>
            </w:pPr>
            <w:r w:rsidRPr="006B1E3C">
              <w:rPr>
                <w:sz w:val="18"/>
                <w:szCs w:val="20"/>
              </w:rPr>
              <w:t>325449.02</w:t>
            </w:r>
          </w:p>
        </w:tc>
        <w:tc>
          <w:tcPr>
            <w:tcW w:w="1562" w:type="dxa"/>
          </w:tcPr>
          <w:p w:rsidR="006B1E3C" w:rsidRPr="006B1E3C" w:rsidRDefault="006B1E3C" w:rsidP="006B1E3C">
            <w:pPr>
              <w:jc w:val="center"/>
              <w:rPr>
                <w:sz w:val="18"/>
                <w:szCs w:val="20"/>
              </w:rPr>
            </w:pPr>
            <w:r w:rsidRPr="006B1E3C">
              <w:rPr>
                <w:sz w:val="18"/>
                <w:szCs w:val="20"/>
              </w:rPr>
              <w:t>1409594.51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w:t>
            </w:r>
          </w:p>
        </w:tc>
        <w:tc>
          <w:tcPr>
            <w:tcW w:w="1558" w:type="dxa"/>
          </w:tcPr>
          <w:p w:rsidR="006B1E3C" w:rsidRPr="006B1E3C" w:rsidRDefault="006B1E3C" w:rsidP="006B1E3C">
            <w:pPr>
              <w:jc w:val="center"/>
              <w:rPr>
                <w:sz w:val="18"/>
                <w:szCs w:val="20"/>
              </w:rPr>
            </w:pPr>
            <w:r w:rsidRPr="006B1E3C">
              <w:rPr>
                <w:sz w:val="18"/>
                <w:szCs w:val="20"/>
              </w:rPr>
              <w:t>325488.00</w:t>
            </w:r>
          </w:p>
        </w:tc>
        <w:tc>
          <w:tcPr>
            <w:tcW w:w="1562" w:type="dxa"/>
          </w:tcPr>
          <w:p w:rsidR="006B1E3C" w:rsidRPr="006B1E3C" w:rsidRDefault="006B1E3C" w:rsidP="006B1E3C">
            <w:pPr>
              <w:jc w:val="center"/>
              <w:rPr>
                <w:sz w:val="18"/>
                <w:szCs w:val="20"/>
              </w:rPr>
            </w:pPr>
            <w:r w:rsidRPr="006B1E3C">
              <w:rPr>
                <w:sz w:val="18"/>
                <w:szCs w:val="20"/>
              </w:rPr>
              <w:t>1409560.88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w:t>
            </w:r>
          </w:p>
        </w:tc>
        <w:tc>
          <w:tcPr>
            <w:tcW w:w="1558" w:type="dxa"/>
          </w:tcPr>
          <w:p w:rsidR="006B1E3C" w:rsidRPr="006B1E3C" w:rsidRDefault="006B1E3C" w:rsidP="006B1E3C">
            <w:pPr>
              <w:jc w:val="center"/>
              <w:rPr>
                <w:sz w:val="18"/>
                <w:szCs w:val="20"/>
              </w:rPr>
            </w:pPr>
            <w:r w:rsidRPr="006B1E3C">
              <w:rPr>
                <w:sz w:val="18"/>
                <w:szCs w:val="20"/>
              </w:rPr>
              <w:t>328737.92</w:t>
            </w:r>
          </w:p>
        </w:tc>
        <w:tc>
          <w:tcPr>
            <w:tcW w:w="1562" w:type="dxa"/>
          </w:tcPr>
          <w:p w:rsidR="006B1E3C" w:rsidRPr="006B1E3C" w:rsidRDefault="006B1E3C" w:rsidP="006B1E3C">
            <w:pPr>
              <w:jc w:val="center"/>
              <w:rPr>
                <w:sz w:val="18"/>
                <w:szCs w:val="20"/>
              </w:rPr>
            </w:pPr>
            <w:r w:rsidRPr="006B1E3C">
              <w:rPr>
                <w:sz w:val="18"/>
                <w:szCs w:val="20"/>
              </w:rPr>
              <w:t>1412437.15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w:t>
            </w:r>
          </w:p>
        </w:tc>
        <w:tc>
          <w:tcPr>
            <w:tcW w:w="1558" w:type="dxa"/>
          </w:tcPr>
          <w:p w:rsidR="006B1E3C" w:rsidRPr="006B1E3C" w:rsidRDefault="006B1E3C" w:rsidP="006B1E3C">
            <w:pPr>
              <w:jc w:val="center"/>
              <w:rPr>
                <w:sz w:val="18"/>
                <w:szCs w:val="20"/>
              </w:rPr>
            </w:pPr>
            <w:r w:rsidRPr="006B1E3C">
              <w:rPr>
                <w:sz w:val="18"/>
                <w:szCs w:val="20"/>
              </w:rPr>
              <w:t>328758.17</w:t>
            </w:r>
          </w:p>
        </w:tc>
        <w:tc>
          <w:tcPr>
            <w:tcW w:w="1562" w:type="dxa"/>
          </w:tcPr>
          <w:p w:rsidR="006B1E3C" w:rsidRPr="006B1E3C" w:rsidRDefault="006B1E3C" w:rsidP="006B1E3C">
            <w:pPr>
              <w:jc w:val="center"/>
              <w:rPr>
                <w:sz w:val="18"/>
                <w:szCs w:val="20"/>
              </w:rPr>
            </w:pPr>
            <w:r w:rsidRPr="006B1E3C">
              <w:rPr>
                <w:sz w:val="18"/>
                <w:szCs w:val="20"/>
              </w:rPr>
              <w:t>1412501.63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w:t>
            </w:r>
          </w:p>
        </w:tc>
        <w:tc>
          <w:tcPr>
            <w:tcW w:w="1558" w:type="dxa"/>
          </w:tcPr>
          <w:p w:rsidR="006B1E3C" w:rsidRPr="006B1E3C" w:rsidRDefault="006B1E3C" w:rsidP="006B1E3C">
            <w:pPr>
              <w:jc w:val="center"/>
              <w:rPr>
                <w:sz w:val="18"/>
                <w:szCs w:val="20"/>
              </w:rPr>
            </w:pPr>
            <w:r w:rsidRPr="006B1E3C">
              <w:rPr>
                <w:sz w:val="18"/>
                <w:szCs w:val="20"/>
              </w:rPr>
              <w:t>328534.09</w:t>
            </w:r>
          </w:p>
        </w:tc>
        <w:tc>
          <w:tcPr>
            <w:tcW w:w="1562" w:type="dxa"/>
          </w:tcPr>
          <w:p w:rsidR="006B1E3C" w:rsidRPr="006B1E3C" w:rsidRDefault="006B1E3C" w:rsidP="006B1E3C">
            <w:pPr>
              <w:jc w:val="center"/>
              <w:rPr>
                <w:sz w:val="18"/>
                <w:szCs w:val="20"/>
              </w:rPr>
            </w:pPr>
            <w:r w:rsidRPr="006B1E3C">
              <w:rPr>
                <w:sz w:val="18"/>
                <w:szCs w:val="20"/>
              </w:rPr>
              <w:t>1412560.05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w:t>
            </w:r>
          </w:p>
        </w:tc>
        <w:tc>
          <w:tcPr>
            <w:tcW w:w="1558" w:type="dxa"/>
          </w:tcPr>
          <w:p w:rsidR="006B1E3C" w:rsidRPr="006B1E3C" w:rsidRDefault="006B1E3C" w:rsidP="006B1E3C">
            <w:pPr>
              <w:jc w:val="center"/>
              <w:rPr>
                <w:sz w:val="18"/>
                <w:szCs w:val="20"/>
              </w:rPr>
            </w:pPr>
            <w:r w:rsidRPr="006B1E3C">
              <w:rPr>
                <w:sz w:val="18"/>
                <w:szCs w:val="20"/>
              </w:rPr>
              <w:t>328505.62</w:t>
            </w:r>
          </w:p>
        </w:tc>
        <w:tc>
          <w:tcPr>
            <w:tcW w:w="1562" w:type="dxa"/>
          </w:tcPr>
          <w:p w:rsidR="006B1E3C" w:rsidRPr="006B1E3C" w:rsidRDefault="006B1E3C" w:rsidP="006B1E3C">
            <w:pPr>
              <w:jc w:val="center"/>
              <w:rPr>
                <w:sz w:val="18"/>
                <w:szCs w:val="20"/>
              </w:rPr>
            </w:pPr>
            <w:r w:rsidRPr="006B1E3C">
              <w:rPr>
                <w:sz w:val="18"/>
                <w:szCs w:val="20"/>
              </w:rPr>
              <w:t>1412489.70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w:t>
            </w:r>
          </w:p>
        </w:tc>
        <w:tc>
          <w:tcPr>
            <w:tcW w:w="1558" w:type="dxa"/>
          </w:tcPr>
          <w:p w:rsidR="006B1E3C" w:rsidRPr="006B1E3C" w:rsidRDefault="006B1E3C" w:rsidP="006B1E3C">
            <w:pPr>
              <w:jc w:val="center"/>
              <w:rPr>
                <w:sz w:val="18"/>
                <w:szCs w:val="20"/>
              </w:rPr>
            </w:pPr>
            <w:r w:rsidRPr="006B1E3C">
              <w:rPr>
                <w:sz w:val="18"/>
                <w:szCs w:val="20"/>
              </w:rPr>
              <w:t>328630.31</w:t>
            </w:r>
          </w:p>
        </w:tc>
        <w:tc>
          <w:tcPr>
            <w:tcW w:w="1562" w:type="dxa"/>
          </w:tcPr>
          <w:p w:rsidR="006B1E3C" w:rsidRPr="006B1E3C" w:rsidRDefault="006B1E3C" w:rsidP="006B1E3C">
            <w:pPr>
              <w:jc w:val="center"/>
              <w:rPr>
                <w:sz w:val="18"/>
                <w:szCs w:val="20"/>
              </w:rPr>
            </w:pPr>
            <w:r w:rsidRPr="006B1E3C">
              <w:rPr>
                <w:sz w:val="18"/>
                <w:szCs w:val="20"/>
              </w:rPr>
              <w:t>1412461.33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w:t>
            </w:r>
          </w:p>
        </w:tc>
        <w:tc>
          <w:tcPr>
            <w:tcW w:w="1558" w:type="dxa"/>
          </w:tcPr>
          <w:p w:rsidR="006B1E3C" w:rsidRPr="006B1E3C" w:rsidRDefault="006B1E3C" w:rsidP="006B1E3C">
            <w:pPr>
              <w:jc w:val="center"/>
              <w:rPr>
                <w:sz w:val="18"/>
                <w:szCs w:val="20"/>
              </w:rPr>
            </w:pPr>
            <w:r w:rsidRPr="006B1E3C">
              <w:rPr>
                <w:sz w:val="18"/>
                <w:szCs w:val="20"/>
              </w:rPr>
              <w:t>328729.65</w:t>
            </w:r>
          </w:p>
        </w:tc>
        <w:tc>
          <w:tcPr>
            <w:tcW w:w="1562" w:type="dxa"/>
          </w:tcPr>
          <w:p w:rsidR="006B1E3C" w:rsidRPr="006B1E3C" w:rsidRDefault="006B1E3C" w:rsidP="006B1E3C">
            <w:pPr>
              <w:jc w:val="center"/>
              <w:rPr>
                <w:sz w:val="18"/>
                <w:szCs w:val="20"/>
              </w:rPr>
            </w:pPr>
            <w:r w:rsidRPr="006B1E3C">
              <w:rPr>
                <w:sz w:val="18"/>
                <w:szCs w:val="20"/>
              </w:rPr>
              <w:t>1412439.54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w:t>
            </w:r>
          </w:p>
        </w:tc>
        <w:tc>
          <w:tcPr>
            <w:tcW w:w="1558" w:type="dxa"/>
          </w:tcPr>
          <w:p w:rsidR="006B1E3C" w:rsidRPr="006B1E3C" w:rsidRDefault="006B1E3C" w:rsidP="006B1E3C">
            <w:pPr>
              <w:jc w:val="center"/>
              <w:rPr>
                <w:sz w:val="18"/>
                <w:szCs w:val="20"/>
              </w:rPr>
            </w:pPr>
            <w:r w:rsidRPr="006B1E3C">
              <w:rPr>
                <w:sz w:val="18"/>
                <w:szCs w:val="20"/>
              </w:rPr>
              <w:t>328737.92</w:t>
            </w:r>
          </w:p>
        </w:tc>
        <w:tc>
          <w:tcPr>
            <w:tcW w:w="1562" w:type="dxa"/>
          </w:tcPr>
          <w:p w:rsidR="006B1E3C" w:rsidRPr="006B1E3C" w:rsidRDefault="006B1E3C" w:rsidP="006B1E3C">
            <w:pPr>
              <w:jc w:val="center"/>
              <w:rPr>
                <w:sz w:val="18"/>
                <w:szCs w:val="20"/>
              </w:rPr>
            </w:pPr>
            <w:r w:rsidRPr="006B1E3C">
              <w:rPr>
                <w:sz w:val="18"/>
                <w:szCs w:val="20"/>
              </w:rPr>
              <w:t>1412437.15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70"/>
        </w:trPr>
        <w:tc>
          <w:tcPr>
            <w:tcW w:w="10632" w:type="dxa"/>
            <w:gridSpan w:val="7"/>
          </w:tcPr>
          <w:p w:rsidR="006B1E3C" w:rsidRPr="006B1E3C" w:rsidRDefault="006B1E3C" w:rsidP="006B1E3C">
            <w:pPr>
              <w:jc w:val="center"/>
              <w:rPr>
                <w:sz w:val="18"/>
                <w:szCs w:val="20"/>
              </w:rPr>
            </w:pPr>
            <w:r w:rsidRPr="006B1E3C">
              <w:rPr>
                <w:sz w:val="18"/>
                <w:szCs w:val="20"/>
              </w:rPr>
              <w:t>Зона1(7)</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w:t>
            </w:r>
          </w:p>
        </w:tc>
        <w:tc>
          <w:tcPr>
            <w:tcW w:w="1558" w:type="dxa"/>
          </w:tcPr>
          <w:p w:rsidR="006B1E3C" w:rsidRPr="006B1E3C" w:rsidRDefault="006B1E3C" w:rsidP="006B1E3C">
            <w:pPr>
              <w:jc w:val="center"/>
              <w:rPr>
                <w:sz w:val="18"/>
                <w:szCs w:val="20"/>
              </w:rPr>
            </w:pPr>
            <w:r w:rsidRPr="006B1E3C">
              <w:rPr>
                <w:sz w:val="18"/>
                <w:szCs w:val="20"/>
              </w:rPr>
              <w:t>327239.56</w:t>
            </w:r>
          </w:p>
        </w:tc>
        <w:tc>
          <w:tcPr>
            <w:tcW w:w="1562" w:type="dxa"/>
          </w:tcPr>
          <w:p w:rsidR="006B1E3C" w:rsidRPr="006B1E3C" w:rsidRDefault="006B1E3C" w:rsidP="006B1E3C">
            <w:pPr>
              <w:jc w:val="center"/>
              <w:rPr>
                <w:sz w:val="18"/>
                <w:szCs w:val="20"/>
              </w:rPr>
            </w:pPr>
            <w:r w:rsidRPr="006B1E3C">
              <w:rPr>
                <w:sz w:val="18"/>
                <w:szCs w:val="20"/>
              </w:rPr>
              <w:t>1415008.70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39</w:t>
            </w:r>
          </w:p>
        </w:tc>
        <w:tc>
          <w:tcPr>
            <w:tcW w:w="1558" w:type="dxa"/>
          </w:tcPr>
          <w:p w:rsidR="006B1E3C" w:rsidRPr="006B1E3C" w:rsidRDefault="006B1E3C" w:rsidP="006B1E3C">
            <w:pPr>
              <w:jc w:val="center"/>
              <w:rPr>
                <w:sz w:val="18"/>
                <w:szCs w:val="20"/>
              </w:rPr>
            </w:pPr>
            <w:r w:rsidRPr="006B1E3C">
              <w:rPr>
                <w:sz w:val="18"/>
                <w:szCs w:val="20"/>
              </w:rPr>
              <w:t>327242.85</w:t>
            </w:r>
          </w:p>
        </w:tc>
        <w:tc>
          <w:tcPr>
            <w:tcW w:w="1562" w:type="dxa"/>
          </w:tcPr>
          <w:p w:rsidR="006B1E3C" w:rsidRPr="006B1E3C" w:rsidRDefault="006B1E3C" w:rsidP="006B1E3C">
            <w:pPr>
              <w:jc w:val="center"/>
              <w:rPr>
                <w:sz w:val="18"/>
                <w:szCs w:val="20"/>
              </w:rPr>
            </w:pPr>
            <w:r w:rsidRPr="006B1E3C">
              <w:rPr>
                <w:sz w:val="18"/>
                <w:szCs w:val="20"/>
              </w:rPr>
              <w:t>1415063.71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w:t>
            </w:r>
          </w:p>
        </w:tc>
        <w:tc>
          <w:tcPr>
            <w:tcW w:w="1558" w:type="dxa"/>
          </w:tcPr>
          <w:p w:rsidR="006B1E3C" w:rsidRPr="006B1E3C" w:rsidRDefault="006B1E3C" w:rsidP="006B1E3C">
            <w:pPr>
              <w:jc w:val="center"/>
              <w:rPr>
                <w:sz w:val="18"/>
                <w:szCs w:val="20"/>
              </w:rPr>
            </w:pPr>
            <w:r w:rsidRPr="006B1E3C">
              <w:rPr>
                <w:sz w:val="18"/>
                <w:szCs w:val="20"/>
              </w:rPr>
              <w:t>327192.94</w:t>
            </w:r>
          </w:p>
        </w:tc>
        <w:tc>
          <w:tcPr>
            <w:tcW w:w="1562" w:type="dxa"/>
          </w:tcPr>
          <w:p w:rsidR="006B1E3C" w:rsidRPr="006B1E3C" w:rsidRDefault="006B1E3C" w:rsidP="006B1E3C">
            <w:pPr>
              <w:jc w:val="center"/>
              <w:rPr>
                <w:sz w:val="18"/>
                <w:szCs w:val="20"/>
              </w:rPr>
            </w:pPr>
            <w:r w:rsidRPr="006B1E3C">
              <w:rPr>
                <w:sz w:val="18"/>
                <w:szCs w:val="20"/>
              </w:rPr>
              <w:t>1415066.70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w:t>
            </w:r>
          </w:p>
        </w:tc>
        <w:tc>
          <w:tcPr>
            <w:tcW w:w="1558" w:type="dxa"/>
          </w:tcPr>
          <w:p w:rsidR="006B1E3C" w:rsidRPr="006B1E3C" w:rsidRDefault="006B1E3C" w:rsidP="006B1E3C">
            <w:pPr>
              <w:jc w:val="center"/>
              <w:rPr>
                <w:sz w:val="18"/>
                <w:szCs w:val="20"/>
              </w:rPr>
            </w:pPr>
            <w:r w:rsidRPr="006B1E3C">
              <w:rPr>
                <w:sz w:val="18"/>
                <w:szCs w:val="20"/>
              </w:rPr>
              <w:t>327189.65</w:t>
            </w:r>
          </w:p>
        </w:tc>
        <w:tc>
          <w:tcPr>
            <w:tcW w:w="1562" w:type="dxa"/>
          </w:tcPr>
          <w:p w:rsidR="006B1E3C" w:rsidRPr="006B1E3C" w:rsidRDefault="006B1E3C" w:rsidP="006B1E3C">
            <w:pPr>
              <w:jc w:val="center"/>
              <w:rPr>
                <w:sz w:val="18"/>
                <w:szCs w:val="20"/>
              </w:rPr>
            </w:pPr>
            <w:r w:rsidRPr="006B1E3C">
              <w:rPr>
                <w:sz w:val="18"/>
                <w:szCs w:val="20"/>
              </w:rPr>
              <w:t>1415011.69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w:t>
            </w:r>
          </w:p>
        </w:tc>
        <w:tc>
          <w:tcPr>
            <w:tcW w:w="1558" w:type="dxa"/>
          </w:tcPr>
          <w:p w:rsidR="006B1E3C" w:rsidRPr="006B1E3C" w:rsidRDefault="006B1E3C" w:rsidP="006B1E3C">
            <w:pPr>
              <w:jc w:val="center"/>
              <w:rPr>
                <w:sz w:val="18"/>
                <w:szCs w:val="20"/>
              </w:rPr>
            </w:pPr>
            <w:r w:rsidRPr="006B1E3C">
              <w:rPr>
                <w:sz w:val="18"/>
                <w:szCs w:val="20"/>
              </w:rPr>
              <w:t>327239.56</w:t>
            </w:r>
          </w:p>
        </w:tc>
        <w:tc>
          <w:tcPr>
            <w:tcW w:w="1562" w:type="dxa"/>
          </w:tcPr>
          <w:p w:rsidR="006B1E3C" w:rsidRPr="006B1E3C" w:rsidRDefault="006B1E3C" w:rsidP="006B1E3C">
            <w:pPr>
              <w:jc w:val="center"/>
              <w:rPr>
                <w:sz w:val="18"/>
                <w:szCs w:val="20"/>
              </w:rPr>
            </w:pPr>
            <w:r w:rsidRPr="006B1E3C">
              <w:rPr>
                <w:sz w:val="18"/>
                <w:szCs w:val="20"/>
              </w:rPr>
              <w:t>1415008.70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Зона1(8)</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w:t>
            </w:r>
          </w:p>
        </w:tc>
        <w:tc>
          <w:tcPr>
            <w:tcW w:w="1558" w:type="dxa"/>
          </w:tcPr>
          <w:p w:rsidR="006B1E3C" w:rsidRPr="006B1E3C" w:rsidRDefault="006B1E3C" w:rsidP="006B1E3C">
            <w:pPr>
              <w:jc w:val="center"/>
              <w:rPr>
                <w:sz w:val="18"/>
                <w:szCs w:val="20"/>
              </w:rPr>
            </w:pPr>
            <w:r w:rsidRPr="006B1E3C">
              <w:rPr>
                <w:sz w:val="18"/>
                <w:szCs w:val="20"/>
              </w:rPr>
              <w:t>320589.23</w:t>
            </w:r>
          </w:p>
        </w:tc>
        <w:tc>
          <w:tcPr>
            <w:tcW w:w="1562" w:type="dxa"/>
          </w:tcPr>
          <w:p w:rsidR="006B1E3C" w:rsidRPr="006B1E3C" w:rsidRDefault="006B1E3C" w:rsidP="006B1E3C">
            <w:pPr>
              <w:jc w:val="center"/>
              <w:rPr>
                <w:sz w:val="18"/>
                <w:szCs w:val="20"/>
              </w:rPr>
            </w:pPr>
            <w:r w:rsidRPr="006B1E3C">
              <w:rPr>
                <w:sz w:val="18"/>
                <w:szCs w:val="20"/>
              </w:rPr>
              <w:t>1416122.18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w:t>
            </w:r>
          </w:p>
        </w:tc>
        <w:tc>
          <w:tcPr>
            <w:tcW w:w="1558" w:type="dxa"/>
          </w:tcPr>
          <w:p w:rsidR="006B1E3C" w:rsidRPr="006B1E3C" w:rsidRDefault="006B1E3C" w:rsidP="006B1E3C">
            <w:pPr>
              <w:jc w:val="center"/>
              <w:rPr>
                <w:sz w:val="18"/>
                <w:szCs w:val="20"/>
              </w:rPr>
            </w:pPr>
            <w:r w:rsidRPr="006B1E3C">
              <w:rPr>
                <w:sz w:val="18"/>
                <w:szCs w:val="20"/>
              </w:rPr>
              <w:t>320608.89</w:t>
            </w:r>
          </w:p>
        </w:tc>
        <w:tc>
          <w:tcPr>
            <w:tcW w:w="1562" w:type="dxa"/>
          </w:tcPr>
          <w:p w:rsidR="006B1E3C" w:rsidRPr="006B1E3C" w:rsidRDefault="006B1E3C" w:rsidP="006B1E3C">
            <w:pPr>
              <w:jc w:val="center"/>
              <w:rPr>
                <w:sz w:val="18"/>
                <w:szCs w:val="20"/>
              </w:rPr>
            </w:pPr>
            <w:r w:rsidRPr="006B1E3C">
              <w:rPr>
                <w:sz w:val="18"/>
                <w:szCs w:val="20"/>
              </w:rPr>
              <w:t>1416244.78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w:t>
            </w:r>
          </w:p>
        </w:tc>
        <w:tc>
          <w:tcPr>
            <w:tcW w:w="1558" w:type="dxa"/>
          </w:tcPr>
          <w:p w:rsidR="006B1E3C" w:rsidRPr="006B1E3C" w:rsidRDefault="006B1E3C" w:rsidP="006B1E3C">
            <w:pPr>
              <w:jc w:val="center"/>
              <w:rPr>
                <w:sz w:val="18"/>
                <w:szCs w:val="20"/>
              </w:rPr>
            </w:pPr>
            <w:r w:rsidRPr="006B1E3C">
              <w:rPr>
                <w:sz w:val="18"/>
                <w:szCs w:val="20"/>
              </w:rPr>
              <w:t>320610.64</w:t>
            </w:r>
          </w:p>
        </w:tc>
        <w:tc>
          <w:tcPr>
            <w:tcW w:w="1562" w:type="dxa"/>
          </w:tcPr>
          <w:p w:rsidR="006B1E3C" w:rsidRPr="006B1E3C" w:rsidRDefault="006B1E3C" w:rsidP="006B1E3C">
            <w:pPr>
              <w:jc w:val="center"/>
              <w:rPr>
                <w:sz w:val="18"/>
                <w:szCs w:val="20"/>
              </w:rPr>
            </w:pPr>
            <w:r w:rsidRPr="006B1E3C">
              <w:rPr>
                <w:sz w:val="18"/>
                <w:szCs w:val="20"/>
              </w:rPr>
              <w:t>1416254.55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w:t>
            </w:r>
          </w:p>
        </w:tc>
        <w:tc>
          <w:tcPr>
            <w:tcW w:w="1558" w:type="dxa"/>
          </w:tcPr>
          <w:p w:rsidR="006B1E3C" w:rsidRPr="006B1E3C" w:rsidRDefault="006B1E3C" w:rsidP="006B1E3C">
            <w:pPr>
              <w:jc w:val="center"/>
              <w:rPr>
                <w:sz w:val="18"/>
                <w:szCs w:val="20"/>
              </w:rPr>
            </w:pPr>
            <w:r w:rsidRPr="006B1E3C">
              <w:rPr>
                <w:sz w:val="18"/>
                <w:szCs w:val="20"/>
              </w:rPr>
              <w:t>320519.56</w:t>
            </w:r>
          </w:p>
        </w:tc>
        <w:tc>
          <w:tcPr>
            <w:tcW w:w="1562" w:type="dxa"/>
          </w:tcPr>
          <w:p w:rsidR="006B1E3C" w:rsidRPr="006B1E3C" w:rsidRDefault="006B1E3C" w:rsidP="006B1E3C">
            <w:pPr>
              <w:jc w:val="center"/>
              <w:rPr>
                <w:sz w:val="18"/>
                <w:szCs w:val="20"/>
              </w:rPr>
            </w:pPr>
            <w:r w:rsidRPr="006B1E3C">
              <w:rPr>
                <w:sz w:val="18"/>
                <w:szCs w:val="20"/>
              </w:rPr>
              <w:t>1416273.46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w:t>
            </w:r>
          </w:p>
        </w:tc>
        <w:tc>
          <w:tcPr>
            <w:tcW w:w="1558" w:type="dxa"/>
          </w:tcPr>
          <w:p w:rsidR="006B1E3C" w:rsidRPr="006B1E3C" w:rsidRDefault="006B1E3C" w:rsidP="006B1E3C">
            <w:pPr>
              <w:jc w:val="center"/>
              <w:rPr>
                <w:sz w:val="18"/>
                <w:szCs w:val="20"/>
              </w:rPr>
            </w:pPr>
            <w:r w:rsidRPr="006B1E3C">
              <w:rPr>
                <w:sz w:val="18"/>
                <w:szCs w:val="20"/>
              </w:rPr>
              <w:t>320517.91</w:t>
            </w:r>
          </w:p>
        </w:tc>
        <w:tc>
          <w:tcPr>
            <w:tcW w:w="1562" w:type="dxa"/>
          </w:tcPr>
          <w:p w:rsidR="006B1E3C" w:rsidRPr="006B1E3C" w:rsidRDefault="006B1E3C" w:rsidP="006B1E3C">
            <w:pPr>
              <w:jc w:val="center"/>
              <w:rPr>
                <w:sz w:val="18"/>
                <w:szCs w:val="20"/>
              </w:rPr>
            </w:pPr>
            <w:r w:rsidRPr="006B1E3C">
              <w:rPr>
                <w:sz w:val="18"/>
                <w:szCs w:val="20"/>
              </w:rPr>
              <w:t>1416263.29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w:t>
            </w:r>
          </w:p>
        </w:tc>
        <w:tc>
          <w:tcPr>
            <w:tcW w:w="1558" w:type="dxa"/>
          </w:tcPr>
          <w:p w:rsidR="006B1E3C" w:rsidRPr="006B1E3C" w:rsidRDefault="006B1E3C" w:rsidP="006B1E3C">
            <w:pPr>
              <w:jc w:val="center"/>
              <w:rPr>
                <w:sz w:val="18"/>
                <w:szCs w:val="20"/>
              </w:rPr>
            </w:pPr>
            <w:r w:rsidRPr="006B1E3C">
              <w:rPr>
                <w:sz w:val="18"/>
                <w:szCs w:val="20"/>
              </w:rPr>
              <w:t>320497.63</w:t>
            </w:r>
          </w:p>
        </w:tc>
        <w:tc>
          <w:tcPr>
            <w:tcW w:w="1562" w:type="dxa"/>
          </w:tcPr>
          <w:p w:rsidR="006B1E3C" w:rsidRPr="006B1E3C" w:rsidRDefault="006B1E3C" w:rsidP="006B1E3C">
            <w:pPr>
              <w:jc w:val="center"/>
              <w:rPr>
                <w:sz w:val="18"/>
                <w:szCs w:val="20"/>
              </w:rPr>
            </w:pPr>
            <w:r w:rsidRPr="006B1E3C">
              <w:rPr>
                <w:sz w:val="18"/>
                <w:szCs w:val="20"/>
              </w:rPr>
              <w:t>1416140.51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w:t>
            </w:r>
          </w:p>
        </w:tc>
        <w:tc>
          <w:tcPr>
            <w:tcW w:w="1558" w:type="dxa"/>
          </w:tcPr>
          <w:p w:rsidR="006B1E3C" w:rsidRPr="006B1E3C" w:rsidRDefault="006B1E3C" w:rsidP="006B1E3C">
            <w:pPr>
              <w:jc w:val="center"/>
              <w:rPr>
                <w:sz w:val="18"/>
                <w:szCs w:val="20"/>
              </w:rPr>
            </w:pPr>
            <w:r w:rsidRPr="006B1E3C">
              <w:rPr>
                <w:sz w:val="18"/>
                <w:szCs w:val="20"/>
              </w:rPr>
              <w:t>320589.23</w:t>
            </w:r>
          </w:p>
        </w:tc>
        <w:tc>
          <w:tcPr>
            <w:tcW w:w="1562" w:type="dxa"/>
          </w:tcPr>
          <w:p w:rsidR="006B1E3C" w:rsidRPr="006B1E3C" w:rsidRDefault="006B1E3C" w:rsidP="006B1E3C">
            <w:pPr>
              <w:jc w:val="center"/>
              <w:rPr>
                <w:sz w:val="18"/>
                <w:szCs w:val="20"/>
              </w:rPr>
            </w:pPr>
            <w:r w:rsidRPr="006B1E3C">
              <w:rPr>
                <w:sz w:val="18"/>
                <w:szCs w:val="20"/>
              </w:rPr>
              <w:t>1416122.18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Зона1(9)</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w:t>
            </w:r>
          </w:p>
        </w:tc>
        <w:tc>
          <w:tcPr>
            <w:tcW w:w="1558" w:type="dxa"/>
          </w:tcPr>
          <w:p w:rsidR="006B1E3C" w:rsidRPr="006B1E3C" w:rsidRDefault="006B1E3C" w:rsidP="006B1E3C">
            <w:pPr>
              <w:jc w:val="center"/>
              <w:rPr>
                <w:sz w:val="18"/>
                <w:szCs w:val="20"/>
              </w:rPr>
            </w:pPr>
            <w:r w:rsidRPr="006B1E3C">
              <w:rPr>
                <w:sz w:val="18"/>
                <w:szCs w:val="20"/>
              </w:rPr>
              <w:t>322436.17</w:t>
            </w:r>
          </w:p>
        </w:tc>
        <w:tc>
          <w:tcPr>
            <w:tcW w:w="1562" w:type="dxa"/>
          </w:tcPr>
          <w:p w:rsidR="006B1E3C" w:rsidRPr="006B1E3C" w:rsidRDefault="006B1E3C" w:rsidP="006B1E3C">
            <w:pPr>
              <w:jc w:val="center"/>
              <w:rPr>
                <w:sz w:val="18"/>
                <w:szCs w:val="20"/>
              </w:rPr>
            </w:pPr>
            <w:r w:rsidRPr="006B1E3C">
              <w:rPr>
                <w:sz w:val="18"/>
                <w:szCs w:val="20"/>
              </w:rPr>
              <w:t>1417305.81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w:t>
            </w:r>
          </w:p>
        </w:tc>
        <w:tc>
          <w:tcPr>
            <w:tcW w:w="1558" w:type="dxa"/>
          </w:tcPr>
          <w:p w:rsidR="006B1E3C" w:rsidRPr="006B1E3C" w:rsidRDefault="006B1E3C" w:rsidP="006B1E3C">
            <w:pPr>
              <w:jc w:val="center"/>
              <w:rPr>
                <w:sz w:val="18"/>
                <w:szCs w:val="20"/>
              </w:rPr>
            </w:pPr>
            <w:r w:rsidRPr="006B1E3C">
              <w:rPr>
                <w:sz w:val="18"/>
                <w:szCs w:val="20"/>
              </w:rPr>
              <w:t>322478.54</w:t>
            </w:r>
          </w:p>
        </w:tc>
        <w:tc>
          <w:tcPr>
            <w:tcW w:w="1562" w:type="dxa"/>
          </w:tcPr>
          <w:p w:rsidR="006B1E3C" w:rsidRPr="006B1E3C" w:rsidRDefault="006B1E3C" w:rsidP="006B1E3C">
            <w:pPr>
              <w:jc w:val="center"/>
              <w:rPr>
                <w:sz w:val="18"/>
                <w:szCs w:val="20"/>
              </w:rPr>
            </w:pPr>
            <w:r w:rsidRPr="006B1E3C">
              <w:rPr>
                <w:sz w:val="18"/>
                <w:szCs w:val="20"/>
              </w:rPr>
              <w:t>1417353.44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w:t>
            </w:r>
          </w:p>
        </w:tc>
        <w:tc>
          <w:tcPr>
            <w:tcW w:w="1558" w:type="dxa"/>
          </w:tcPr>
          <w:p w:rsidR="006B1E3C" w:rsidRPr="006B1E3C" w:rsidRDefault="006B1E3C" w:rsidP="006B1E3C">
            <w:pPr>
              <w:jc w:val="center"/>
              <w:rPr>
                <w:sz w:val="18"/>
                <w:szCs w:val="20"/>
              </w:rPr>
            </w:pPr>
            <w:r w:rsidRPr="006B1E3C">
              <w:rPr>
                <w:sz w:val="18"/>
                <w:szCs w:val="20"/>
              </w:rPr>
              <w:t>322451.61</w:t>
            </w:r>
          </w:p>
        </w:tc>
        <w:tc>
          <w:tcPr>
            <w:tcW w:w="1562" w:type="dxa"/>
          </w:tcPr>
          <w:p w:rsidR="006B1E3C" w:rsidRPr="006B1E3C" w:rsidRDefault="006B1E3C" w:rsidP="006B1E3C">
            <w:pPr>
              <w:jc w:val="center"/>
              <w:rPr>
                <w:sz w:val="18"/>
                <w:szCs w:val="20"/>
              </w:rPr>
            </w:pPr>
            <w:r w:rsidRPr="006B1E3C">
              <w:rPr>
                <w:sz w:val="18"/>
                <w:szCs w:val="20"/>
              </w:rPr>
              <w:t>1417378.39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w:t>
            </w:r>
          </w:p>
        </w:tc>
        <w:tc>
          <w:tcPr>
            <w:tcW w:w="1558" w:type="dxa"/>
          </w:tcPr>
          <w:p w:rsidR="006B1E3C" w:rsidRPr="006B1E3C" w:rsidRDefault="006B1E3C" w:rsidP="006B1E3C">
            <w:pPr>
              <w:jc w:val="center"/>
              <w:rPr>
                <w:sz w:val="18"/>
                <w:szCs w:val="20"/>
              </w:rPr>
            </w:pPr>
            <w:r w:rsidRPr="006B1E3C">
              <w:rPr>
                <w:sz w:val="18"/>
                <w:szCs w:val="20"/>
              </w:rPr>
              <w:t>322440.44</w:t>
            </w:r>
          </w:p>
        </w:tc>
        <w:tc>
          <w:tcPr>
            <w:tcW w:w="1562" w:type="dxa"/>
          </w:tcPr>
          <w:p w:rsidR="006B1E3C" w:rsidRPr="006B1E3C" w:rsidRDefault="006B1E3C" w:rsidP="006B1E3C">
            <w:pPr>
              <w:jc w:val="center"/>
              <w:rPr>
                <w:sz w:val="18"/>
                <w:szCs w:val="20"/>
              </w:rPr>
            </w:pPr>
            <w:r w:rsidRPr="006B1E3C">
              <w:rPr>
                <w:sz w:val="18"/>
                <w:szCs w:val="20"/>
              </w:rPr>
              <w:t>1417375.11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52</w:t>
            </w:r>
          </w:p>
        </w:tc>
        <w:tc>
          <w:tcPr>
            <w:tcW w:w="1558" w:type="dxa"/>
          </w:tcPr>
          <w:p w:rsidR="006B1E3C" w:rsidRPr="006B1E3C" w:rsidRDefault="006B1E3C" w:rsidP="006B1E3C">
            <w:pPr>
              <w:jc w:val="center"/>
              <w:rPr>
                <w:sz w:val="18"/>
                <w:szCs w:val="20"/>
              </w:rPr>
            </w:pPr>
            <w:r w:rsidRPr="006B1E3C">
              <w:rPr>
                <w:sz w:val="18"/>
                <w:szCs w:val="20"/>
              </w:rPr>
              <w:t>322386.25</w:t>
            </w:r>
          </w:p>
        </w:tc>
        <w:tc>
          <w:tcPr>
            <w:tcW w:w="1562" w:type="dxa"/>
          </w:tcPr>
          <w:p w:rsidR="006B1E3C" w:rsidRPr="006B1E3C" w:rsidRDefault="006B1E3C" w:rsidP="006B1E3C">
            <w:pPr>
              <w:jc w:val="center"/>
              <w:rPr>
                <w:sz w:val="18"/>
                <w:szCs w:val="20"/>
              </w:rPr>
            </w:pPr>
            <w:r w:rsidRPr="006B1E3C">
              <w:rPr>
                <w:sz w:val="18"/>
                <w:szCs w:val="20"/>
              </w:rPr>
              <w:t>1417324.19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w:t>
            </w:r>
          </w:p>
        </w:tc>
        <w:tc>
          <w:tcPr>
            <w:tcW w:w="1558" w:type="dxa"/>
          </w:tcPr>
          <w:p w:rsidR="006B1E3C" w:rsidRPr="006B1E3C" w:rsidRDefault="006B1E3C" w:rsidP="006B1E3C">
            <w:pPr>
              <w:jc w:val="center"/>
              <w:rPr>
                <w:sz w:val="18"/>
                <w:szCs w:val="20"/>
              </w:rPr>
            </w:pPr>
            <w:r w:rsidRPr="006B1E3C">
              <w:rPr>
                <w:sz w:val="18"/>
                <w:szCs w:val="20"/>
              </w:rPr>
              <w:t>322436.17</w:t>
            </w:r>
          </w:p>
        </w:tc>
        <w:tc>
          <w:tcPr>
            <w:tcW w:w="1562" w:type="dxa"/>
          </w:tcPr>
          <w:p w:rsidR="006B1E3C" w:rsidRPr="006B1E3C" w:rsidRDefault="006B1E3C" w:rsidP="006B1E3C">
            <w:pPr>
              <w:jc w:val="center"/>
              <w:rPr>
                <w:sz w:val="18"/>
                <w:szCs w:val="20"/>
              </w:rPr>
            </w:pPr>
            <w:r w:rsidRPr="006B1E3C">
              <w:rPr>
                <w:sz w:val="18"/>
                <w:szCs w:val="20"/>
              </w:rPr>
              <w:t>1417305.81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Зона1(10)</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53</w:t>
            </w:r>
          </w:p>
        </w:tc>
        <w:tc>
          <w:tcPr>
            <w:tcW w:w="1558" w:type="dxa"/>
          </w:tcPr>
          <w:p w:rsidR="006B1E3C" w:rsidRPr="006B1E3C" w:rsidRDefault="006B1E3C" w:rsidP="006B1E3C">
            <w:pPr>
              <w:jc w:val="center"/>
              <w:rPr>
                <w:sz w:val="18"/>
                <w:szCs w:val="20"/>
              </w:rPr>
            </w:pPr>
            <w:r w:rsidRPr="006B1E3C">
              <w:rPr>
                <w:sz w:val="18"/>
                <w:szCs w:val="20"/>
              </w:rPr>
              <w:t>322335.66</w:t>
            </w:r>
          </w:p>
        </w:tc>
        <w:tc>
          <w:tcPr>
            <w:tcW w:w="1562" w:type="dxa"/>
          </w:tcPr>
          <w:p w:rsidR="006B1E3C" w:rsidRPr="006B1E3C" w:rsidRDefault="006B1E3C" w:rsidP="006B1E3C">
            <w:pPr>
              <w:jc w:val="center"/>
              <w:rPr>
                <w:sz w:val="18"/>
                <w:szCs w:val="20"/>
              </w:rPr>
            </w:pPr>
            <w:r w:rsidRPr="006B1E3C">
              <w:rPr>
                <w:sz w:val="18"/>
                <w:szCs w:val="20"/>
              </w:rPr>
              <w:t>1417304.47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54</w:t>
            </w:r>
          </w:p>
        </w:tc>
        <w:tc>
          <w:tcPr>
            <w:tcW w:w="1558" w:type="dxa"/>
          </w:tcPr>
          <w:p w:rsidR="006B1E3C" w:rsidRPr="006B1E3C" w:rsidRDefault="006B1E3C" w:rsidP="006B1E3C">
            <w:pPr>
              <w:jc w:val="center"/>
              <w:rPr>
                <w:sz w:val="18"/>
                <w:szCs w:val="20"/>
              </w:rPr>
            </w:pPr>
            <w:r w:rsidRPr="006B1E3C">
              <w:rPr>
                <w:sz w:val="18"/>
                <w:szCs w:val="20"/>
              </w:rPr>
              <w:t>322376.40</w:t>
            </w:r>
          </w:p>
        </w:tc>
        <w:tc>
          <w:tcPr>
            <w:tcW w:w="1562" w:type="dxa"/>
          </w:tcPr>
          <w:p w:rsidR="006B1E3C" w:rsidRPr="006B1E3C" w:rsidRDefault="006B1E3C" w:rsidP="006B1E3C">
            <w:pPr>
              <w:jc w:val="center"/>
              <w:rPr>
                <w:sz w:val="18"/>
                <w:szCs w:val="20"/>
              </w:rPr>
            </w:pPr>
            <w:r w:rsidRPr="006B1E3C">
              <w:rPr>
                <w:sz w:val="18"/>
                <w:szCs w:val="20"/>
              </w:rPr>
              <w:t>1417363.60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55</w:t>
            </w:r>
          </w:p>
        </w:tc>
        <w:tc>
          <w:tcPr>
            <w:tcW w:w="1558" w:type="dxa"/>
          </w:tcPr>
          <w:p w:rsidR="006B1E3C" w:rsidRPr="006B1E3C" w:rsidRDefault="006B1E3C" w:rsidP="006B1E3C">
            <w:pPr>
              <w:jc w:val="center"/>
              <w:rPr>
                <w:sz w:val="18"/>
                <w:szCs w:val="20"/>
              </w:rPr>
            </w:pPr>
            <w:r w:rsidRPr="006B1E3C">
              <w:rPr>
                <w:sz w:val="18"/>
                <w:szCs w:val="20"/>
              </w:rPr>
              <w:t>322324.83</w:t>
            </w:r>
          </w:p>
        </w:tc>
        <w:tc>
          <w:tcPr>
            <w:tcW w:w="1562" w:type="dxa"/>
          </w:tcPr>
          <w:p w:rsidR="006B1E3C" w:rsidRPr="006B1E3C" w:rsidRDefault="006B1E3C" w:rsidP="006B1E3C">
            <w:pPr>
              <w:jc w:val="center"/>
              <w:rPr>
                <w:sz w:val="18"/>
                <w:szCs w:val="20"/>
              </w:rPr>
            </w:pPr>
            <w:r w:rsidRPr="006B1E3C">
              <w:rPr>
                <w:sz w:val="18"/>
                <w:szCs w:val="20"/>
              </w:rPr>
              <w:t>1417399.06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56</w:t>
            </w:r>
          </w:p>
        </w:tc>
        <w:tc>
          <w:tcPr>
            <w:tcW w:w="1558" w:type="dxa"/>
          </w:tcPr>
          <w:p w:rsidR="006B1E3C" w:rsidRPr="006B1E3C" w:rsidRDefault="006B1E3C" w:rsidP="006B1E3C">
            <w:pPr>
              <w:jc w:val="center"/>
              <w:rPr>
                <w:sz w:val="18"/>
                <w:szCs w:val="20"/>
              </w:rPr>
            </w:pPr>
            <w:r w:rsidRPr="006B1E3C">
              <w:rPr>
                <w:sz w:val="18"/>
                <w:szCs w:val="20"/>
              </w:rPr>
              <w:t>322283.11</w:t>
            </w:r>
          </w:p>
        </w:tc>
        <w:tc>
          <w:tcPr>
            <w:tcW w:w="1562" w:type="dxa"/>
          </w:tcPr>
          <w:p w:rsidR="006B1E3C" w:rsidRPr="006B1E3C" w:rsidRDefault="006B1E3C" w:rsidP="006B1E3C">
            <w:pPr>
              <w:jc w:val="center"/>
              <w:rPr>
                <w:sz w:val="18"/>
                <w:szCs w:val="20"/>
              </w:rPr>
            </w:pPr>
            <w:r w:rsidRPr="006B1E3C">
              <w:rPr>
                <w:sz w:val="18"/>
                <w:szCs w:val="20"/>
              </w:rPr>
              <w:t>1417337.97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53</w:t>
            </w:r>
          </w:p>
        </w:tc>
        <w:tc>
          <w:tcPr>
            <w:tcW w:w="1558" w:type="dxa"/>
          </w:tcPr>
          <w:p w:rsidR="006B1E3C" w:rsidRPr="006B1E3C" w:rsidRDefault="006B1E3C" w:rsidP="006B1E3C">
            <w:pPr>
              <w:jc w:val="center"/>
              <w:rPr>
                <w:sz w:val="18"/>
                <w:szCs w:val="20"/>
              </w:rPr>
            </w:pPr>
            <w:r w:rsidRPr="006B1E3C">
              <w:rPr>
                <w:sz w:val="18"/>
                <w:szCs w:val="20"/>
              </w:rPr>
              <w:t>322335.66</w:t>
            </w:r>
          </w:p>
        </w:tc>
        <w:tc>
          <w:tcPr>
            <w:tcW w:w="1562" w:type="dxa"/>
          </w:tcPr>
          <w:p w:rsidR="006B1E3C" w:rsidRPr="006B1E3C" w:rsidRDefault="006B1E3C" w:rsidP="006B1E3C">
            <w:pPr>
              <w:jc w:val="center"/>
              <w:rPr>
                <w:sz w:val="18"/>
                <w:szCs w:val="20"/>
              </w:rPr>
            </w:pPr>
            <w:r w:rsidRPr="006B1E3C">
              <w:rPr>
                <w:sz w:val="18"/>
                <w:szCs w:val="20"/>
              </w:rPr>
              <w:t>1417304.47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Зона1(11)</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57</w:t>
            </w:r>
          </w:p>
        </w:tc>
        <w:tc>
          <w:tcPr>
            <w:tcW w:w="1558" w:type="dxa"/>
          </w:tcPr>
          <w:p w:rsidR="006B1E3C" w:rsidRPr="006B1E3C" w:rsidRDefault="006B1E3C" w:rsidP="006B1E3C">
            <w:pPr>
              <w:jc w:val="center"/>
              <w:rPr>
                <w:sz w:val="18"/>
                <w:szCs w:val="20"/>
              </w:rPr>
            </w:pPr>
            <w:r w:rsidRPr="006B1E3C">
              <w:rPr>
                <w:sz w:val="18"/>
                <w:szCs w:val="20"/>
              </w:rPr>
              <w:t>330648.57</w:t>
            </w:r>
          </w:p>
        </w:tc>
        <w:tc>
          <w:tcPr>
            <w:tcW w:w="1562" w:type="dxa"/>
          </w:tcPr>
          <w:p w:rsidR="006B1E3C" w:rsidRPr="006B1E3C" w:rsidRDefault="006B1E3C" w:rsidP="006B1E3C">
            <w:pPr>
              <w:jc w:val="center"/>
              <w:rPr>
                <w:sz w:val="18"/>
                <w:szCs w:val="20"/>
              </w:rPr>
            </w:pPr>
            <w:r w:rsidRPr="006B1E3C">
              <w:rPr>
                <w:sz w:val="18"/>
                <w:szCs w:val="20"/>
              </w:rPr>
              <w:t>1417338.24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58</w:t>
            </w:r>
          </w:p>
        </w:tc>
        <w:tc>
          <w:tcPr>
            <w:tcW w:w="1558" w:type="dxa"/>
          </w:tcPr>
          <w:p w:rsidR="006B1E3C" w:rsidRPr="006B1E3C" w:rsidRDefault="006B1E3C" w:rsidP="006B1E3C">
            <w:pPr>
              <w:jc w:val="center"/>
              <w:rPr>
                <w:sz w:val="18"/>
                <w:szCs w:val="20"/>
              </w:rPr>
            </w:pPr>
            <w:r w:rsidRPr="006B1E3C">
              <w:rPr>
                <w:sz w:val="18"/>
                <w:szCs w:val="20"/>
              </w:rPr>
              <w:t>330657.22</w:t>
            </w:r>
          </w:p>
        </w:tc>
        <w:tc>
          <w:tcPr>
            <w:tcW w:w="1562" w:type="dxa"/>
          </w:tcPr>
          <w:p w:rsidR="006B1E3C" w:rsidRPr="006B1E3C" w:rsidRDefault="006B1E3C" w:rsidP="006B1E3C">
            <w:pPr>
              <w:jc w:val="center"/>
              <w:rPr>
                <w:sz w:val="18"/>
                <w:szCs w:val="20"/>
              </w:rPr>
            </w:pPr>
            <w:r w:rsidRPr="006B1E3C">
              <w:rPr>
                <w:sz w:val="18"/>
                <w:szCs w:val="20"/>
              </w:rPr>
              <w:t>1417370.41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59</w:t>
            </w:r>
          </w:p>
        </w:tc>
        <w:tc>
          <w:tcPr>
            <w:tcW w:w="1558" w:type="dxa"/>
          </w:tcPr>
          <w:p w:rsidR="006B1E3C" w:rsidRPr="006B1E3C" w:rsidRDefault="006B1E3C" w:rsidP="006B1E3C">
            <w:pPr>
              <w:jc w:val="center"/>
              <w:rPr>
                <w:sz w:val="18"/>
                <w:szCs w:val="20"/>
              </w:rPr>
            </w:pPr>
            <w:r w:rsidRPr="006B1E3C">
              <w:rPr>
                <w:sz w:val="18"/>
                <w:szCs w:val="20"/>
              </w:rPr>
              <w:t>330552.19</w:t>
            </w:r>
          </w:p>
        </w:tc>
        <w:tc>
          <w:tcPr>
            <w:tcW w:w="1562" w:type="dxa"/>
          </w:tcPr>
          <w:p w:rsidR="006B1E3C" w:rsidRPr="006B1E3C" w:rsidRDefault="006B1E3C" w:rsidP="006B1E3C">
            <w:pPr>
              <w:jc w:val="center"/>
              <w:rPr>
                <w:sz w:val="18"/>
                <w:szCs w:val="20"/>
              </w:rPr>
            </w:pPr>
            <w:r w:rsidRPr="006B1E3C">
              <w:rPr>
                <w:sz w:val="18"/>
                <w:szCs w:val="20"/>
              </w:rPr>
              <w:t>1417399.11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60</w:t>
            </w:r>
          </w:p>
        </w:tc>
        <w:tc>
          <w:tcPr>
            <w:tcW w:w="1558" w:type="dxa"/>
          </w:tcPr>
          <w:p w:rsidR="006B1E3C" w:rsidRPr="006B1E3C" w:rsidRDefault="006B1E3C" w:rsidP="006B1E3C">
            <w:pPr>
              <w:jc w:val="center"/>
              <w:rPr>
                <w:sz w:val="18"/>
                <w:szCs w:val="20"/>
              </w:rPr>
            </w:pPr>
            <w:r w:rsidRPr="006B1E3C">
              <w:rPr>
                <w:sz w:val="18"/>
                <w:szCs w:val="20"/>
              </w:rPr>
              <w:t>330544.87</w:t>
            </w:r>
          </w:p>
        </w:tc>
        <w:tc>
          <w:tcPr>
            <w:tcW w:w="1562" w:type="dxa"/>
          </w:tcPr>
          <w:p w:rsidR="006B1E3C" w:rsidRPr="006B1E3C" w:rsidRDefault="006B1E3C" w:rsidP="006B1E3C">
            <w:pPr>
              <w:jc w:val="center"/>
              <w:rPr>
                <w:sz w:val="18"/>
                <w:szCs w:val="20"/>
              </w:rPr>
            </w:pPr>
            <w:r w:rsidRPr="006B1E3C">
              <w:rPr>
                <w:sz w:val="18"/>
                <w:szCs w:val="20"/>
              </w:rPr>
              <w:t>1417367.59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57</w:t>
            </w:r>
          </w:p>
        </w:tc>
        <w:tc>
          <w:tcPr>
            <w:tcW w:w="1558" w:type="dxa"/>
          </w:tcPr>
          <w:p w:rsidR="006B1E3C" w:rsidRPr="006B1E3C" w:rsidRDefault="006B1E3C" w:rsidP="006B1E3C">
            <w:pPr>
              <w:jc w:val="center"/>
              <w:rPr>
                <w:sz w:val="18"/>
                <w:szCs w:val="20"/>
              </w:rPr>
            </w:pPr>
            <w:r w:rsidRPr="006B1E3C">
              <w:rPr>
                <w:sz w:val="18"/>
                <w:szCs w:val="20"/>
              </w:rPr>
              <w:t>330648.57</w:t>
            </w:r>
          </w:p>
        </w:tc>
        <w:tc>
          <w:tcPr>
            <w:tcW w:w="1562" w:type="dxa"/>
          </w:tcPr>
          <w:p w:rsidR="006B1E3C" w:rsidRPr="006B1E3C" w:rsidRDefault="006B1E3C" w:rsidP="006B1E3C">
            <w:pPr>
              <w:jc w:val="center"/>
              <w:rPr>
                <w:sz w:val="18"/>
                <w:szCs w:val="20"/>
              </w:rPr>
            </w:pPr>
            <w:r w:rsidRPr="006B1E3C">
              <w:rPr>
                <w:sz w:val="18"/>
                <w:szCs w:val="20"/>
              </w:rPr>
              <w:t>1417338.24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Зона1(12)</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61</w:t>
            </w:r>
          </w:p>
        </w:tc>
        <w:tc>
          <w:tcPr>
            <w:tcW w:w="1558" w:type="dxa"/>
          </w:tcPr>
          <w:p w:rsidR="006B1E3C" w:rsidRPr="006B1E3C" w:rsidRDefault="006B1E3C" w:rsidP="006B1E3C">
            <w:pPr>
              <w:jc w:val="center"/>
              <w:rPr>
                <w:sz w:val="18"/>
                <w:szCs w:val="20"/>
              </w:rPr>
            </w:pPr>
            <w:r w:rsidRPr="006B1E3C">
              <w:rPr>
                <w:sz w:val="18"/>
                <w:szCs w:val="20"/>
              </w:rPr>
              <w:t>316964.04</w:t>
            </w:r>
          </w:p>
        </w:tc>
        <w:tc>
          <w:tcPr>
            <w:tcW w:w="1562" w:type="dxa"/>
          </w:tcPr>
          <w:p w:rsidR="006B1E3C" w:rsidRPr="006B1E3C" w:rsidRDefault="006B1E3C" w:rsidP="006B1E3C">
            <w:pPr>
              <w:jc w:val="center"/>
              <w:rPr>
                <w:sz w:val="18"/>
                <w:szCs w:val="20"/>
              </w:rPr>
            </w:pPr>
            <w:r w:rsidRPr="006B1E3C">
              <w:rPr>
                <w:sz w:val="18"/>
                <w:szCs w:val="20"/>
              </w:rPr>
              <w:t>1417655.85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62</w:t>
            </w:r>
          </w:p>
        </w:tc>
        <w:tc>
          <w:tcPr>
            <w:tcW w:w="1558" w:type="dxa"/>
          </w:tcPr>
          <w:p w:rsidR="006B1E3C" w:rsidRPr="006B1E3C" w:rsidRDefault="006B1E3C" w:rsidP="006B1E3C">
            <w:pPr>
              <w:jc w:val="center"/>
              <w:rPr>
                <w:sz w:val="18"/>
                <w:szCs w:val="20"/>
              </w:rPr>
            </w:pPr>
            <w:r w:rsidRPr="006B1E3C">
              <w:rPr>
                <w:sz w:val="18"/>
                <w:szCs w:val="20"/>
              </w:rPr>
              <w:t>316945.72</w:t>
            </w:r>
          </w:p>
        </w:tc>
        <w:tc>
          <w:tcPr>
            <w:tcW w:w="1562" w:type="dxa"/>
          </w:tcPr>
          <w:p w:rsidR="006B1E3C" w:rsidRPr="006B1E3C" w:rsidRDefault="006B1E3C" w:rsidP="006B1E3C">
            <w:pPr>
              <w:jc w:val="center"/>
              <w:rPr>
                <w:sz w:val="18"/>
                <w:szCs w:val="20"/>
              </w:rPr>
            </w:pPr>
            <w:r w:rsidRPr="006B1E3C">
              <w:rPr>
                <w:sz w:val="18"/>
                <w:szCs w:val="20"/>
              </w:rPr>
              <w:t>1417753.39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63</w:t>
            </w:r>
          </w:p>
        </w:tc>
        <w:tc>
          <w:tcPr>
            <w:tcW w:w="1558" w:type="dxa"/>
          </w:tcPr>
          <w:p w:rsidR="006B1E3C" w:rsidRPr="006B1E3C" w:rsidRDefault="006B1E3C" w:rsidP="006B1E3C">
            <w:pPr>
              <w:jc w:val="center"/>
              <w:rPr>
                <w:sz w:val="18"/>
                <w:szCs w:val="20"/>
              </w:rPr>
            </w:pPr>
            <w:r w:rsidRPr="006B1E3C">
              <w:rPr>
                <w:sz w:val="18"/>
                <w:szCs w:val="20"/>
              </w:rPr>
              <w:t>316872.97</w:t>
            </w:r>
          </w:p>
        </w:tc>
        <w:tc>
          <w:tcPr>
            <w:tcW w:w="1562" w:type="dxa"/>
          </w:tcPr>
          <w:p w:rsidR="006B1E3C" w:rsidRPr="006B1E3C" w:rsidRDefault="006B1E3C" w:rsidP="006B1E3C">
            <w:pPr>
              <w:jc w:val="center"/>
              <w:rPr>
                <w:sz w:val="18"/>
                <w:szCs w:val="20"/>
              </w:rPr>
            </w:pPr>
            <w:r w:rsidRPr="006B1E3C">
              <w:rPr>
                <w:sz w:val="18"/>
                <w:szCs w:val="20"/>
              </w:rPr>
              <w:t>1417764.98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64</w:t>
            </w:r>
          </w:p>
        </w:tc>
        <w:tc>
          <w:tcPr>
            <w:tcW w:w="1558" w:type="dxa"/>
          </w:tcPr>
          <w:p w:rsidR="006B1E3C" w:rsidRPr="006B1E3C" w:rsidRDefault="006B1E3C" w:rsidP="006B1E3C">
            <w:pPr>
              <w:jc w:val="center"/>
              <w:rPr>
                <w:sz w:val="18"/>
                <w:szCs w:val="20"/>
              </w:rPr>
            </w:pPr>
            <w:r w:rsidRPr="006B1E3C">
              <w:rPr>
                <w:sz w:val="18"/>
                <w:szCs w:val="20"/>
              </w:rPr>
              <w:t>316875.66</w:t>
            </w:r>
          </w:p>
        </w:tc>
        <w:tc>
          <w:tcPr>
            <w:tcW w:w="1562" w:type="dxa"/>
          </w:tcPr>
          <w:p w:rsidR="006B1E3C" w:rsidRPr="006B1E3C" w:rsidRDefault="006B1E3C" w:rsidP="006B1E3C">
            <w:pPr>
              <w:jc w:val="center"/>
              <w:rPr>
                <w:sz w:val="18"/>
                <w:szCs w:val="20"/>
              </w:rPr>
            </w:pPr>
            <w:r w:rsidRPr="006B1E3C">
              <w:rPr>
                <w:sz w:val="18"/>
                <w:szCs w:val="20"/>
              </w:rPr>
              <w:t>1417665.01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61</w:t>
            </w:r>
          </w:p>
        </w:tc>
        <w:tc>
          <w:tcPr>
            <w:tcW w:w="1558" w:type="dxa"/>
          </w:tcPr>
          <w:p w:rsidR="006B1E3C" w:rsidRPr="006B1E3C" w:rsidRDefault="006B1E3C" w:rsidP="006B1E3C">
            <w:pPr>
              <w:jc w:val="center"/>
              <w:rPr>
                <w:sz w:val="18"/>
                <w:szCs w:val="20"/>
              </w:rPr>
            </w:pPr>
            <w:r w:rsidRPr="006B1E3C">
              <w:rPr>
                <w:sz w:val="18"/>
                <w:szCs w:val="20"/>
              </w:rPr>
              <w:t>316964.04</w:t>
            </w:r>
          </w:p>
        </w:tc>
        <w:tc>
          <w:tcPr>
            <w:tcW w:w="1562" w:type="dxa"/>
          </w:tcPr>
          <w:p w:rsidR="006B1E3C" w:rsidRPr="006B1E3C" w:rsidRDefault="006B1E3C" w:rsidP="006B1E3C">
            <w:pPr>
              <w:jc w:val="center"/>
              <w:rPr>
                <w:sz w:val="18"/>
                <w:szCs w:val="20"/>
              </w:rPr>
            </w:pPr>
            <w:r w:rsidRPr="006B1E3C">
              <w:rPr>
                <w:sz w:val="18"/>
                <w:szCs w:val="20"/>
              </w:rPr>
              <w:t>1417655.85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Зона1(13)</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65</w:t>
            </w:r>
          </w:p>
        </w:tc>
        <w:tc>
          <w:tcPr>
            <w:tcW w:w="1558" w:type="dxa"/>
          </w:tcPr>
          <w:p w:rsidR="006B1E3C" w:rsidRPr="006B1E3C" w:rsidRDefault="006B1E3C" w:rsidP="006B1E3C">
            <w:pPr>
              <w:jc w:val="center"/>
              <w:rPr>
                <w:sz w:val="18"/>
                <w:szCs w:val="20"/>
              </w:rPr>
            </w:pPr>
            <w:r w:rsidRPr="006B1E3C">
              <w:rPr>
                <w:sz w:val="18"/>
                <w:szCs w:val="20"/>
              </w:rPr>
              <w:t>327815.00</w:t>
            </w:r>
          </w:p>
        </w:tc>
        <w:tc>
          <w:tcPr>
            <w:tcW w:w="1562" w:type="dxa"/>
          </w:tcPr>
          <w:p w:rsidR="006B1E3C" w:rsidRPr="006B1E3C" w:rsidRDefault="006B1E3C" w:rsidP="006B1E3C">
            <w:pPr>
              <w:jc w:val="center"/>
              <w:rPr>
                <w:sz w:val="18"/>
                <w:szCs w:val="20"/>
              </w:rPr>
            </w:pPr>
            <w:r w:rsidRPr="006B1E3C">
              <w:rPr>
                <w:sz w:val="18"/>
                <w:szCs w:val="20"/>
              </w:rPr>
              <w:t>1418416.03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66</w:t>
            </w:r>
          </w:p>
        </w:tc>
        <w:tc>
          <w:tcPr>
            <w:tcW w:w="1558" w:type="dxa"/>
          </w:tcPr>
          <w:p w:rsidR="006B1E3C" w:rsidRPr="006B1E3C" w:rsidRDefault="006B1E3C" w:rsidP="006B1E3C">
            <w:pPr>
              <w:jc w:val="center"/>
              <w:rPr>
                <w:sz w:val="18"/>
                <w:szCs w:val="20"/>
              </w:rPr>
            </w:pPr>
            <w:r w:rsidRPr="006B1E3C">
              <w:rPr>
                <w:sz w:val="18"/>
                <w:szCs w:val="20"/>
              </w:rPr>
              <w:t>327840.82</w:t>
            </w:r>
          </w:p>
        </w:tc>
        <w:tc>
          <w:tcPr>
            <w:tcW w:w="1562" w:type="dxa"/>
          </w:tcPr>
          <w:p w:rsidR="006B1E3C" w:rsidRPr="006B1E3C" w:rsidRDefault="006B1E3C" w:rsidP="006B1E3C">
            <w:pPr>
              <w:jc w:val="center"/>
              <w:rPr>
                <w:sz w:val="18"/>
                <w:szCs w:val="20"/>
              </w:rPr>
            </w:pPr>
            <w:r w:rsidRPr="006B1E3C">
              <w:rPr>
                <w:sz w:val="18"/>
                <w:szCs w:val="20"/>
              </w:rPr>
              <w:t>1418463.91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67</w:t>
            </w:r>
          </w:p>
        </w:tc>
        <w:tc>
          <w:tcPr>
            <w:tcW w:w="1558" w:type="dxa"/>
          </w:tcPr>
          <w:p w:rsidR="006B1E3C" w:rsidRPr="006B1E3C" w:rsidRDefault="006B1E3C" w:rsidP="006B1E3C">
            <w:pPr>
              <w:jc w:val="center"/>
              <w:rPr>
                <w:sz w:val="18"/>
                <w:szCs w:val="20"/>
              </w:rPr>
            </w:pPr>
            <w:r w:rsidRPr="006B1E3C">
              <w:rPr>
                <w:sz w:val="18"/>
                <w:szCs w:val="20"/>
              </w:rPr>
              <w:t>327812.93</w:t>
            </w:r>
          </w:p>
        </w:tc>
        <w:tc>
          <w:tcPr>
            <w:tcW w:w="1562" w:type="dxa"/>
          </w:tcPr>
          <w:p w:rsidR="006B1E3C" w:rsidRPr="006B1E3C" w:rsidRDefault="006B1E3C" w:rsidP="006B1E3C">
            <w:pPr>
              <w:jc w:val="center"/>
              <w:rPr>
                <w:sz w:val="18"/>
                <w:szCs w:val="20"/>
              </w:rPr>
            </w:pPr>
            <w:r w:rsidRPr="006B1E3C">
              <w:rPr>
                <w:sz w:val="18"/>
                <w:szCs w:val="20"/>
              </w:rPr>
              <w:t>1418479.72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68</w:t>
            </w:r>
          </w:p>
        </w:tc>
        <w:tc>
          <w:tcPr>
            <w:tcW w:w="1558" w:type="dxa"/>
          </w:tcPr>
          <w:p w:rsidR="006B1E3C" w:rsidRPr="006B1E3C" w:rsidRDefault="006B1E3C" w:rsidP="006B1E3C">
            <w:pPr>
              <w:jc w:val="center"/>
              <w:rPr>
                <w:sz w:val="18"/>
                <w:szCs w:val="20"/>
              </w:rPr>
            </w:pPr>
            <w:r w:rsidRPr="006B1E3C">
              <w:rPr>
                <w:sz w:val="18"/>
                <w:szCs w:val="20"/>
              </w:rPr>
              <w:t>327786.28</w:t>
            </w:r>
          </w:p>
        </w:tc>
        <w:tc>
          <w:tcPr>
            <w:tcW w:w="1562" w:type="dxa"/>
          </w:tcPr>
          <w:p w:rsidR="006B1E3C" w:rsidRPr="006B1E3C" w:rsidRDefault="006B1E3C" w:rsidP="006B1E3C">
            <w:pPr>
              <w:jc w:val="center"/>
              <w:rPr>
                <w:sz w:val="18"/>
                <w:szCs w:val="20"/>
              </w:rPr>
            </w:pPr>
            <w:r w:rsidRPr="006B1E3C">
              <w:rPr>
                <w:sz w:val="18"/>
                <w:szCs w:val="20"/>
              </w:rPr>
              <w:t>1418428.93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65</w:t>
            </w:r>
          </w:p>
        </w:tc>
        <w:tc>
          <w:tcPr>
            <w:tcW w:w="1558" w:type="dxa"/>
          </w:tcPr>
          <w:p w:rsidR="006B1E3C" w:rsidRPr="006B1E3C" w:rsidRDefault="006B1E3C" w:rsidP="006B1E3C">
            <w:pPr>
              <w:jc w:val="center"/>
              <w:rPr>
                <w:sz w:val="18"/>
                <w:szCs w:val="20"/>
              </w:rPr>
            </w:pPr>
            <w:r w:rsidRPr="006B1E3C">
              <w:rPr>
                <w:sz w:val="18"/>
                <w:szCs w:val="20"/>
              </w:rPr>
              <w:t>327815.00</w:t>
            </w:r>
          </w:p>
        </w:tc>
        <w:tc>
          <w:tcPr>
            <w:tcW w:w="1562" w:type="dxa"/>
          </w:tcPr>
          <w:p w:rsidR="006B1E3C" w:rsidRPr="006B1E3C" w:rsidRDefault="006B1E3C" w:rsidP="006B1E3C">
            <w:pPr>
              <w:jc w:val="center"/>
              <w:rPr>
                <w:sz w:val="18"/>
                <w:szCs w:val="20"/>
              </w:rPr>
            </w:pPr>
            <w:r w:rsidRPr="006B1E3C">
              <w:rPr>
                <w:sz w:val="18"/>
                <w:szCs w:val="20"/>
              </w:rPr>
              <w:t>1418416.03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Зона1(14)</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69</w:t>
            </w:r>
          </w:p>
        </w:tc>
        <w:tc>
          <w:tcPr>
            <w:tcW w:w="1558" w:type="dxa"/>
          </w:tcPr>
          <w:p w:rsidR="006B1E3C" w:rsidRPr="006B1E3C" w:rsidRDefault="006B1E3C" w:rsidP="006B1E3C">
            <w:pPr>
              <w:jc w:val="center"/>
              <w:rPr>
                <w:sz w:val="18"/>
                <w:szCs w:val="20"/>
              </w:rPr>
            </w:pPr>
            <w:r w:rsidRPr="006B1E3C">
              <w:rPr>
                <w:sz w:val="18"/>
                <w:szCs w:val="20"/>
              </w:rPr>
              <w:t>326676.50</w:t>
            </w:r>
          </w:p>
        </w:tc>
        <w:tc>
          <w:tcPr>
            <w:tcW w:w="1562" w:type="dxa"/>
          </w:tcPr>
          <w:p w:rsidR="006B1E3C" w:rsidRPr="006B1E3C" w:rsidRDefault="006B1E3C" w:rsidP="006B1E3C">
            <w:pPr>
              <w:jc w:val="center"/>
              <w:rPr>
                <w:sz w:val="18"/>
                <w:szCs w:val="20"/>
              </w:rPr>
            </w:pPr>
            <w:r w:rsidRPr="006B1E3C">
              <w:rPr>
                <w:sz w:val="18"/>
                <w:szCs w:val="20"/>
              </w:rPr>
              <w:t>1421514.68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70</w:t>
            </w:r>
          </w:p>
        </w:tc>
        <w:tc>
          <w:tcPr>
            <w:tcW w:w="1558" w:type="dxa"/>
          </w:tcPr>
          <w:p w:rsidR="006B1E3C" w:rsidRPr="006B1E3C" w:rsidRDefault="006B1E3C" w:rsidP="006B1E3C">
            <w:pPr>
              <w:jc w:val="center"/>
              <w:rPr>
                <w:sz w:val="18"/>
                <w:szCs w:val="20"/>
              </w:rPr>
            </w:pPr>
            <w:r w:rsidRPr="006B1E3C">
              <w:rPr>
                <w:sz w:val="18"/>
                <w:szCs w:val="20"/>
              </w:rPr>
              <w:t>326699.40</w:t>
            </w:r>
          </w:p>
        </w:tc>
        <w:tc>
          <w:tcPr>
            <w:tcW w:w="1562" w:type="dxa"/>
          </w:tcPr>
          <w:p w:rsidR="006B1E3C" w:rsidRPr="006B1E3C" w:rsidRDefault="006B1E3C" w:rsidP="006B1E3C">
            <w:pPr>
              <w:jc w:val="center"/>
              <w:rPr>
                <w:sz w:val="18"/>
                <w:szCs w:val="20"/>
              </w:rPr>
            </w:pPr>
            <w:r w:rsidRPr="006B1E3C">
              <w:rPr>
                <w:sz w:val="18"/>
                <w:szCs w:val="20"/>
              </w:rPr>
              <w:t>1421555.07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71</w:t>
            </w:r>
          </w:p>
        </w:tc>
        <w:tc>
          <w:tcPr>
            <w:tcW w:w="1558" w:type="dxa"/>
          </w:tcPr>
          <w:p w:rsidR="006B1E3C" w:rsidRPr="006B1E3C" w:rsidRDefault="006B1E3C" w:rsidP="006B1E3C">
            <w:pPr>
              <w:jc w:val="center"/>
              <w:rPr>
                <w:sz w:val="18"/>
                <w:szCs w:val="20"/>
              </w:rPr>
            </w:pPr>
            <w:r w:rsidRPr="006B1E3C">
              <w:rPr>
                <w:sz w:val="18"/>
                <w:szCs w:val="20"/>
              </w:rPr>
              <w:t>326678.17</w:t>
            </w:r>
          </w:p>
        </w:tc>
        <w:tc>
          <w:tcPr>
            <w:tcW w:w="1562" w:type="dxa"/>
          </w:tcPr>
          <w:p w:rsidR="006B1E3C" w:rsidRPr="006B1E3C" w:rsidRDefault="006B1E3C" w:rsidP="006B1E3C">
            <w:pPr>
              <w:jc w:val="center"/>
              <w:rPr>
                <w:sz w:val="18"/>
                <w:szCs w:val="20"/>
              </w:rPr>
            </w:pPr>
            <w:r w:rsidRPr="006B1E3C">
              <w:rPr>
                <w:sz w:val="18"/>
                <w:szCs w:val="20"/>
              </w:rPr>
              <w:t>1421590.04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72</w:t>
            </w:r>
          </w:p>
        </w:tc>
        <w:tc>
          <w:tcPr>
            <w:tcW w:w="1558" w:type="dxa"/>
          </w:tcPr>
          <w:p w:rsidR="006B1E3C" w:rsidRPr="006B1E3C" w:rsidRDefault="006B1E3C" w:rsidP="006B1E3C">
            <w:pPr>
              <w:jc w:val="center"/>
              <w:rPr>
                <w:sz w:val="18"/>
                <w:szCs w:val="20"/>
              </w:rPr>
            </w:pPr>
            <w:r w:rsidRPr="006B1E3C">
              <w:rPr>
                <w:sz w:val="18"/>
                <w:szCs w:val="20"/>
              </w:rPr>
              <w:t>326642.77</w:t>
            </w:r>
          </w:p>
        </w:tc>
        <w:tc>
          <w:tcPr>
            <w:tcW w:w="1562" w:type="dxa"/>
          </w:tcPr>
          <w:p w:rsidR="006B1E3C" w:rsidRPr="006B1E3C" w:rsidRDefault="006B1E3C" w:rsidP="006B1E3C">
            <w:pPr>
              <w:jc w:val="center"/>
              <w:rPr>
                <w:sz w:val="18"/>
                <w:szCs w:val="20"/>
              </w:rPr>
            </w:pPr>
            <w:r w:rsidRPr="006B1E3C">
              <w:rPr>
                <w:sz w:val="18"/>
                <w:szCs w:val="20"/>
              </w:rPr>
              <w:t>1421525.08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69</w:t>
            </w:r>
          </w:p>
        </w:tc>
        <w:tc>
          <w:tcPr>
            <w:tcW w:w="1558" w:type="dxa"/>
          </w:tcPr>
          <w:p w:rsidR="006B1E3C" w:rsidRPr="006B1E3C" w:rsidRDefault="006B1E3C" w:rsidP="006B1E3C">
            <w:pPr>
              <w:jc w:val="center"/>
              <w:rPr>
                <w:sz w:val="18"/>
                <w:szCs w:val="20"/>
              </w:rPr>
            </w:pPr>
            <w:r w:rsidRPr="006B1E3C">
              <w:rPr>
                <w:sz w:val="18"/>
                <w:szCs w:val="20"/>
              </w:rPr>
              <w:t>326676.50</w:t>
            </w:r>
          </w:p>
        </w:tc>
        <w:tc>
          <w:tcPr>
            <w:tcW w:w="1562" w:type="dxa"/>
          </w:tcPr>
          <w:p w:rsidR="006B1E3C" w:rsidRPr="006B1E3C" w:rsidRDefault="006B1E3C" w:rsidP="006B1E3C">
            <w:pPr>
              <w:jc w:val="center"/>
              <w:rPr>
                <w:sz w:val="18"/>
                <w:szCs w:val="20"/>
              </w:rPr>
            </w:pPr>
            <w:r w:rsidRPr="006B1E3C">
              <w:rPr>
                <w:sz w:val="18"/>
                <w:szCs w:val="20"/>
              </w:rPr>
              <w:t>1421514.68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pPr>
      <w:r w:rsidRPr="006B1E3C">
        <w:br w:type="page"/>
      </w:r>
    </w:p>
    <w:p w:rsidR="006B1E3C" w:rsidRPr="006B1E3C" w:rsidRDefault="006B1E3C" w:rsidP="006B1E3C">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СХ-3 «Производствення зона сельскохозяйственных предприятий»</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442842, Пензенская область, муниципальный район Колышлейский, сельское поселение Трескинский сельсовет, село Катковка</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35164 кв.м ± 65.63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985"/>
        <w:gridCol w:w="1702"/>
      </w:tblGrid>
      <w:tr w:rsidR="006B1E3C" w:rsidRPr="006B1E3C" w:rsidTr="006B1E3C">
        <w:trPr>
          <w:trHeight w:val="430"/>
        </w:trPr>
        <w:tc>
          <w:tcPr>
            <w:tcW w:w="10632" w:type="dxa"/>
            <w:gridSpan w:val="6"/>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6"/>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6"/>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6"/>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319606.32</w:t>
            </w:r>
          </w:p>
        </w:tc>
        <w:tc>
          <w:tcPr>
            <w:tcW w:w="1562" w:type="dxa"/>
          </w:tcPr>
          <w:p w:rsidR="006B1E3C" w:rsidRPr="006B1E3C" w:rsidRDefault="006B1E3C" w:rsidP="006B1E3C">
            <w:pPr>
              <w:jc w:val="center"/>
              <w:rPr>
                <w:sz w:val="18"/>
                <w:szCs w:val="20"/>
              </w:rPr>
            </w:pPr>
            <w:r w:rsidRPr="006B1E3C">
              <w:rPr>
                <w:sz w:val="18"/>
                <w:szCs w:val="20"/>
              </w:rPr>
              <w:t>1414478.63</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319642.99</w:t>
            </w:r>
          </w:p>
        </w:tc>
        <w:tc>
          <w:tcPr>
            <w:tcW w:w="1562" w:type="dxa"/>
          </w:tcPr>
          <w:p w:rsidR="006B1E3C" w:rsidRPr="006B1E3C" w:rsidRDefault="006B1E3C" w:rsidP="006B1E3C">
            <w:pPr>
              <w:jc w:val="center"/>
              <w:rPr>
                <w:sz w:val="18"/>
                <w:szCs w:val="20"/>
              </w:rPr>
            </w:pPr>
            <w:r w:rsidRPr="006B1E3C">
              <w:rPr>
                <w:sz w:val="18"/>
                <w:szCs w:val="20"/>
              </w:rPr>
              <w:t>1414520.29</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319540.87</w:t>
            </w:r>
          </w:p>
        </w:tc>
        <w:tc>
          <w:tcPr>
            <w:tcW w:w="1562" w:type="dxa"/>
          </w:tcPr>
          <w:p w:rsidR="006B1E3C" w:rsidRPr="006B1E3C" w:rsidRDefault="006B1E3C" w:rsidP="006B1E3C">
            <w:pPr>
              <w:jc w:val="center"/>
              <w:rPr>
                <w:sz w:val="18"/>
                <w:szCs w:val="20"/>
              </w:rPr>
            </w:pPr>
            <w:r w:rsidRPr="006B1E3C">
              <w:rPr>
                <w:sz w:val="18"/>
                <w:szCs w:val="20"/>
              </w:rPr>
              <w:t>1414624.90</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319526.36</w:t>
            </w:r>
          </w:p>
        </w:tc>
        <w:tc>
          <w:tcPr>
            <w:tcW w:w="1562" w:type="dxa"/>
          </w:tcPr>
          <w:p w:rsidR="006B1E3C" w:rsidRPr="006B1E3C" w:rsidRDefault="006B1E3C" w:rsidP="006B1E3C">
            <w:pPr>
              <w:jc w:val="center"/>
              <w:rPr>
                <w:sz w:val="18"/>
                <w:szCs w:val="20"/>
              </w:rPr>
            </w:pPr>
            <w:r w:rsidRPr="006B1E3C">
              <w:rPr>
                <w:sz w:val="18"/>
                <w:szCs w:val="20"/>
              </w:rPr>
              <w:t>1414621.46</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319519.23</w:t>
            </w:r>
          </w:p>
        </w:tc>
        <w:tc>
          <w:tcPr>
            <w:tcW w:w="1562" w:type="dxa"/>
          </w:tcPr>
          <w:p w:rsidR="006B1E3C" w:rsidRPr="006B1E3C" w:rsidRDefault="006B1E3C" w:rsidP="006B1E3C">
            <w:pPr>
              <w:jc w:val="center"/>
              <w:rPr>
                <w:sz w:val="18"/>
                <w:szCs w:val="20"/>
              </w:rPr>
            </w:pPr>
            <w:r w:rsidRPr="006B1E3C">
              <w:rPr>
                <w:sz w:val="18"/>
                <w:szCs w:val="20"/>
              </w:rPr>
              <w:t>1414615.69</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319518.83</w:t>
            </w:r>
          </w:p>
        </w:tc>
        <w:tc>
          <w:tcPr>
            <w:tcW w:w="1562" w:type="dxa"/>
          </w:tcPr>
          <w:p w:rsidR="006B1E3C" w:rsidRPr="006B1E3C" w:rsidRDefault="006B1E3C" w:rsidP="006B1E3C">
            <w:pPr>
              <w:jc w:val="center"/>
              <w:rPr>
                <w:sz w:val="18"/>
                <w:szCs w:val="20"/>
              </w:rPr>
            </w:pPr>
            <w:r w:rsidRPr="006B1E3C">
              <w:rPr>
                <w:sz w:val="18"/>
                <w:szCs w:val="20"/>
              </w:rPr>
              <w:t>1414615.32</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319476.84</w:t>
            </w:r>
          </w:p>
        </w:tc>
        <w:tc>
          <w:tcPr>
            <w:tcW w:w="1562" w:type="dxa"/>
          </w:tcPr>
          <w:p w:rsidR="006B1E3C" w:rsidRPr="006B1E3C" w:rsidRDefault="006B1E3C" w:rsidP="006B1E3C">
            <w:pPr>
              <w:jc w:val="center"/>
              <w:rPr>
                <w:sz w:val="18"/>
                <w:szCs w:val="20"/>
              </w:rPr>
            </w:pPr>
            <w:r w:rsidRPr="006B1E3C">
              <w:rPr>
                <w:sz w:val="18"/>
                <w:szCs w:val="20"/>
              </w:rPr>
              <w:t>1414582.05</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319372.66</w:t>
            </w:r>
          </w:p>
        </w:tc>
        <w:tc>
          <w:tcPr>
            <w:tcW w:w="1562" w:type="dxa"/>
          </w:tcPr>
          <w:p w:rsidR="006B1E3C" w:rsidRPr="006B1E3C" w:rsidRDefault="006B1E3C" w:rsidP="006B1E3C">
            <w:pPr>
              <w:jc w:val="center"/>
              <w:rPr>
                <w:sz w:val="18"/>
                <w:szCs w:val="20"/>
              </w:rPr>
            </w:pPr>
            <w:r w:rsidRPr="006B1E3C">
              <w:rPr>
                <w:sz w:val="18"/>
                <w:szCs w:val="20"/>
              </w:rPr>
              <w:t>1414499.12</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319388.44</w:t>
            </w:r>
          </w:p>
        </w:tc>
        <w:tc>
          <w:tcPr>
            <w:tcW w:w="1562" w:type="dxa"/>
          </w:tcPr>
          <w:p w:rsidR="006B1E3C" w:rsidRPr="006B1E3C" w:rsidRDefault="006B1E3C" w:rsidP="006B1E3C">
            <w:pPr>
              <w:jc w:val="center"/>
              <w:rPr>
                <w:sz w:val="18"/>
                <w:szCs w:val="20"/>
              </w:rPr>
            </w:pPr>
            <w:r w:rsidRPr="006B1E3C">
              <w:rPr>
                <w:sz w:val="18"/>
                <w:szCs w:val="20"/>
              </w:rPr>
              <w:t>1414484.13</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319426.64</w:t>
            </w:r>
          </w:p>
        </w:tc>
        <w:tc>
          <w:tcPr>
            <w:tcW w:w="1562" w:type="dxa"/>
          </w:tcPr>
          <w:p w:rsidR="006B1E3C" w:rsidRPr="006B1E3C" w:rsidRDefault="006B1E3C" w:rsidP="006B1E3C">
            <w:pPr>
              <w:jc w:val="center"/>
              <w:rPr>
                <w:sz w:val="18"/>
                <w:szCs w:val="20"/>
              </w:rPr>
            </w:pPr>
            <w:r w:rsidRPr="006B1E3C">
              <w:rPr>
                <w:sz w:val="18"/>
                <w:szCs w:val="20"/>
              </w:rPr>
              <w:t>1414447.24</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319513.70</w:t>
            </w:r>
          </w:p>
        </w:tc>
        <w:tc>
          <w:tcPr>
            <w:tcW w:w="1562" w:type="dxa"/>
          </w:tcPr>
          <w:p w:rsidR="006B1E3C" w:rsidRPr="006B1E3C" w:rsidRDefault="006B1E3C" w:rsidP="006B1E3C">
            <w:pPr>
              <w:jc w:val="center"/>
              <w:rPr>
                <w:sz w:val="18"/>
                <w:szCs w:val="20"/>
              </w:rPr>
            </w:pPr>
            <w:r w:rsidRPr="006B1E3C">
              <w:rPr>
                <w:sz w:val="18"/>
                <w:szCs w:val="20"/>
              </w:rPr>
              <w:t>1414366.98</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319606.32</w:t>
            </w:r>
          </w:p>
        </w:tc>
        <w:tc>
          <w:tcPr>
            <w:tcW w:w="1562" w:type="dxa"/>
          </w:tcPr>
          <w:p w:rsidR="006B1E3C" w:rsidRPr="006B1E3C" w:rsidRDefault="006B1E3C" w:rsidP="006B1E3C">
            <w:pPr>
              <w:jc w:val="center"/>
              <w:rPr>
                <w:sz w:val="18"/>
                <w:szCs w:val="20"/>
              </w:rPr>
            </w:pPr>
            <w:r w:rsidRPr="006B1E3C">
              <w:rPr>
                <w:sz w:val="18"/>
                <w:szCs w:val="20"/>
              </w:rPr>
              <w:t>1414478.63</w:t>
            </w:r>
          </w:p>
        </w:tc>
        <w:tc>
          <w:tcPr>
            <w:tcW w:w="2134" w:type="dxa"/>
          </w:tcPr>
          <w:p w:rsidR="006B1E3C" w:rsidRPr="006B1E3C" w:rsidRDefault="006B1E3C" w:rsidP="006B1E3C">
            <w:pPr>
              <w:jc w:val="center"/>
              <w:rPr>
                <w:sz w:val="18"/>
                <w:szCs w:val="20"/>
                <w:lang w:val="en-US"/>
              </w:rPr>
            </w:pPr>
            <w:r w:rsidRPr="006B1E3C">
              <w:rPr>
                <w:sz w:val="18"/>
                <w:szCs w:val="20"/>
              </w:rPr>
              <w:t>Аналитический метод</w:t>
            </w:r>
          </w:p>
        </w:tc>
        <w:tc>
          <w:tcPr>
            <w:tcW w:w="1985"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6"/>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rPr>
          <w:sz w:val="20"/>
          <w:szCs w:val="20"/>
        </w:rPr>
      </w:pPr>
      <w:r w:rsidRPr="006B1E3C">
        <w:rPr>
          <w:sz w:val="20"/>
          <w:szCs w:val="20"/>
        </w:rPr>
        <w:br w:type="page"/>
      </w:r>
    </w:p>
    <w:p w:rsidR="006B1E3C" w:rsidRPr="006B1E3C" w:rsidRDefault="006B1E3C" w:rsidP="006B1E3C">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СХ-3 «Производствення зона сельскохозяйственных предприятий»</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Пензенская область, муниципальный район Колышлейский, сельское поселение Трескинский сельсовет</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12300416 кв.м ± 61375.91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324648.47</w:t>
            </w:r>
          </w:p>
        </w:tc>
        <w:tc>
          <w:tcPr>
            <w:tcW w:w="1562" w:type="dxa"/>
          </w:tcPr>
          <w:p w:rsidR="006B1E3C" w:rsidRPr="006B1E3C" w:rsidRDefault="006B1E3C" w:rsidP="006B1E3C">
            <w:pPr>
              <w:jc w:val="center"/>
              <w:rPr>
                <w:sz w:val="18"/>
                <w:szCs w:val="20"/>
              </w:rPr>
            </w:pPr>
            <w:r w:rsidRPr="006B1E3C">
              <w:rPr>
                <w:sz w:val="18"/>
                <w:szCs w:val="20"/>
              </w:rPr>
              <w:t>1404268.16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324676.10</w:t>
            </w:r>
          </w:p>
        </w:tc>
        <w:tc>
          <w:tcPr>
            <w:tcW w:w="1562" w:type="dxa"/>
          </w:tcPr>
          <w:p w:rsidR="006B1E3C" w:rsidRPr="006B1E3C" w:rsidRDefault="006B1E3C" w:rsidP="006B1E3C">
            <w:pPr>
              <w:jc w:val="center"/>
              <w:rPr>
                <w:sz w:val="18"/>
                <w:szCs w:val="20"/>
              </w:rPr>
            </w:pPr>
            <w:r w:rsidRPr="006B1E3C">
              <w:rPr>
                <w:sz w:val="18"/>
                <w:szCs w:val="20"/>
              </w:rPr>
              <w:t>1404642.31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324330.17</w:t>
            </w:r>
          </w:p>
        </w:tc>
        <w:tc>
          <w:tcPr>
            <w:tcW w:w="1562" w:type="dxa"/>
          </w:tcPr>
          <w:p w:rsidR="006B1E3C" w:rsidRPr="006B1E3C" w:rsidRDefault="006B1E3C" w:rsidP="006B1E3C">
            <w:pPr>
              <w:jc w:val="center"/>
              <w:rPr>
                <w:sz w:val="18"/>
                <w:szCs w:val="20"/>
              </w:rPr>
            </w:pPr>
            <w:r w:rsidRPr="006B1E3C">
              <w:rPr>
                <w:sz w:val="18"/>
                <w:szCs w:val="20"/>
              </w:rPr>
              <w:t>1404683.74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324298.22</w:t>
            </w:r>
          </w:p>
        </w:tc>
        <w:tc>
          <w:tcPr>
            <w:tcW w:w="1562" w:type="dxa"/>
          </w:tcPr>
          <w:p w:rsidR="006B1E3C" w:rsidRPr="006B1E3C" w:rsidRDefault="006B1E3C" w:rsidP="006B1E3C">
            <w:pPr>
              <w:jc w:val="center"/>
              <w:rPr>
                <w:sz w:val="18"/>
                <w:szCs w:val="20"/>
              </w:rPr>
            </w:pPr>
            <w:r w:rsidRPr="006B1E3C">
              <w:rPr>
                <w:sz w:val="18"/>
                <w:szCs w:val="20"/>
              </w:rPr>
              <w:t>1404555.68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324106.29</w:t>
            </w:r>
          </w:p>
        </w:tc>
        <w:tc>
          <w:tcPr>
            <w:tcW w:w="1562" w:type="dxa"/>
          </w:tcPr>
          <w:p w:rsidR="006B1E3C" w:rsidRPr="006B1E3C" w:rsidRDefault="006B1E3C" w:rsidP="006B1E3C">
            <w:pPr>
              <w:jc w:val="center"/>
              <w:rPr>
                <w:sz w:val="18"/>
                <w:szCs w:val="20"/>
              </w:rPr>
            </w:pPr>
            <w:r w:rsidRPr="006B1E3C">
              <w:rPr>
                <w:sz w:val="18"/>
                <w:szCs w:val="20"/>
              </w:rPr>
              <w:t>1404598.24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324077.17</w:t>
            </w:r>
          </w:p>
        </w:tc>
        <w:tc>
          <w:tcPr>
            <w:tcW w:w="1562" w:type="dxa"/>
          </w:tcPr>
          <w:p w:rsidR="006B1E3C" w:rsidRPr="006B1E3C" w:rsidRDefault="006B1E3C" w:rsidP="006B1E3C">
            <w:pPr>
              <w:jc w:val="center"/>
              <w:rPr>
                <w:sz w:val="18"/>
                <w:szCs w:val="20"/>
              </w:rPr>
            </w:pPr>
            <w:r w:rsidRPr="006B1E3C">
              <w:rPr>
                <w:sz w:val="18"/>
                <w:szCs w:val="20"/>
              </w:rPr>
              <w:t>1404326.41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324648.47</w:t>
            </w:r>
          </w:p>
        </w:tc>
        <w:tc>
          <w:tcPr>
            <w:tcW w:w="1562" w:type="dxa"/>
          </w:tcPr>
          <w:p w:rsidR="006B1E3C" w:rsidRPr="006B1E3C" w:rsidRDefault="006B1E3C" w:rsidP="006B1E3C">
            <w:pPr>
              <w:jc w:val="center"/>
              <w:rPr>
                <w:sz w:val="18"/>
                <w:szCs w:val="20"/>
              </w:rPr>
            </w:pPr>
            <w:r w:rsidRPr="006B1E3C">
              <w:rPr>
                <w:sz w:val="18"/>
                <w:szCs w:val="20"/>
              </w:rPr>
              <w:t>1404268.16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Зона1(2)</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320901.91</w:t>
            </w:r>
          </w:p>
        </w:tc>
        <w:tc>
          <w:tcPr>
            <w:tcW w:w="1562" w:type="dxa"/>
          </w:tcPr>
          <w:p w:rsidR="006B1E3C" w:rsidRPr="006B1E3C" w:rsidRDefault="006B1E3C" w:rsidP="006B1E3C">
            <w:pPr>
              <w:jc w:val="center"/>
              <w:rPr>
                <w:sz w:val="18"/>
                <w:szCs w:val="20"/>
              </w:rPr>
            </w:pPr>
            <w:r w:rsidRPr="006B1E3C">
              <w:rPr>
                <w:sz w:val="18"/>
                <w:szCs w:val="20"/>
              </w:rPr>
              <w:t>1405975.17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320953.58</w:t>
            </w:r>
          </w:p>
        </w:tc>
        <w:tc>
          <w:tcPr>
            <w:tcW w:w="1562" w:type="dxa"/>
          </w:tcPr>
          <w:p w:rsidR="006B1E3C" w:rsidRPr="006B1E3C" w:rsidRDefault="006B1E3C" w:rsidP="006B1E3C">
            <w:pPr>
              <w:jc w:val="center"/>
              <w:rPr>
                <w:sz w:val="18"/>
                <w:szCs w:val="20"/>
              </w:rPr>
            </w:pPr>
            <w:r w:rsidRPr="006B1E3C">
              <w:rPr>
                <w:sz w:val="18"/>
                <w:szCs w:val="20"/>
              </w:rPr>
              <w:t>1406438.34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320770.30</w:t>
            </w:r>
          </w:p>
        </w:tc>
        <w:tc>
          <w:tcPr>
            <w:tcW w:w="1562" w:type="dxa"/>
          </w:tcPr>
          <w:p w:rsidR="006B1E3C" w:rsidRPr="006B1E3C" w:rsidRDefault="006B1E3C" w:rsidP="006B1E3C">
            <w:pPr>
              <w:jc w:val="center"/>
              <w:rPr>
                <w:sz w:val="18"/>
                <w:szCs w:val="20"/>
              </w:rPr>
            </w:pPr>
            <w:r w:rsidRPr="006B1E3C">
              <w:rPr>
                <w:sz w:val="18"/>
                <w:szCs w:val="20"/>
              </w:rPr>
              <w:t>1406461.36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320760.03</w:t>
            </w:r>
          </w:p>
        </w:tc>
        <w:tc>
          <w:tcPr>
            <w:tcW w:w="1562" w:type="dxa"/>
          </w:tcPr>
          <w:p w:rsidR="006B1E3C" w:rsidRPr="006B1E3C" w:rsidRDefault="006B1E3C" w:rsidP="006B1E3C">
            <w:pPr>
              <w:jc w:val="center"/>
              <w:rPr>
                <w:sz w:val="18"/>
                <w:szCs w:val="20"/>
              </w:rPr>
            </w:pPr>
            <w:r w:rsidRPr="006B1E3C">
              <w:rPr>
                <w:sz w:val="18"/>
                <w:szCs w:val="20"/>
              </w:rPr>
              <w:t>1406462.65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320722.99</w:t>
            </w:r>
          </w:p>
        </w:tc>
        <w:tc>
          <w:tcPr>
            <w:tcW w:w="1562" w:type="dxa"/>
          </w:tcPr>
          <w:p w:rsidR="006B1E3C" w:rsidRPr="006B1E3C" w:rsidRDefault="006B1E3C" w:rsidP="006B1E3C">
            <w:pPr>
              <w:jc w:val="center"/>
              <w:rPr>
                <w:sz w:val="18"/>
                <w:szCs w:val="20"/>
              </w:rPr>
            </w:pPr>
            <w:r w:rsidRPr="006B1E3C">
              <w:rPr>
                <w:sz w:val="18"/>
                <w:szCs w:val="20"/>
              </w:rPr>
              <w:t>1406493.31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320636.87</w:t>
            </w:r>
          </w:p>
        </w:tc>
        <w:tc>
          <w:tcPr>
            <w:tcW w:w="1562" w:type="dxa"/>
          </w:tcPr>
          <w:p w:rsidR="006B1E3C" w:rsidRPr="006B1E3C" w:rsidRDefault="006B1E3C" w:rsidP="006B1E3C">
            <w:pPr>
              <w:jc w:val="center"/>
              <w:rPr>
                <w:sz w:val="18"/>
                <w:szCs w:val="20"/>
              </w:rPr>
            </w:pPr>
            <w:r w:rsidRPr="006B1E3C">
              <w:rPr>
                <w:sz w:val="18"/>
                <w:szCs w:val="20"/>
              </w:rPr>
              <w:t>1406398.38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320530.32</w:t>
            </w:r>
          </w:p>
        </w:tc>
        <w:tc>
          <w:tcPr>
            <w:tcW w:w="1562" w:type="dxa"/>
          </w:tcPr>
          <w:p w:rsidR="006B1E3C" w:rsidRPr="006B1E3C" w:rsidRDefault="006B1E3C" w:rsidP="006B1E3C">
            <w:pPr>
              <w:jc w:val="center"/>
              <w:rPr>
                <w:sz w:val="18"/>
                <w:szCs w:val="20"/>
              </w:rPr>
            </w:pPr>
            <w:r w:rsidRPr="006B1E3C">
              <w:rPr>
                <w:sz w:val="18"/>
                <w:szCs w:val="20"/>
              </w:rPr>
              <w:t>1406399.86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320531.23</w:t>
            </w:r>
          </w:p>
        </w:tc>
        <w:tc>
          <w:tcPr>
            <w:tcW w:w="1562" w:type="dxa"/>
          </w:tcPr>
          <w:p w:rsidR="006B1E3C" w:rsidRPr="006B1E3C" w:rsidRDefault="006B1E3C" w:rsidP="006B1E3C">
            <w:pPr>
              <w:jc w:val="center"/>
              <w:rPr>
                <w:sz w:val="18"/>
                <w:szCs w:val="20"/>
              </w:rPr>
            </w:pPr>
            <w:r w:rsidRPr="006B1E3C">
              <w:rPr>
                <w:sz w:val="18"/>
                <w:szCs w:val="20"/>
              </w:rPr>
              <w:t>1406409.21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320510.75</w:t>
            </w:r>
          </w:p>
        </w:tc>
        <w:tc>
          <w:tcPr>
            <w:tcW w:w="1562" w:type="dxa"/>
          </w:tcPr>
          <w:p w:rsidR="006B1E3C" w:rsidRPr="006B1E3C" w:rsidRDefault="006B1E3C" w:rsidP="006B1E3C">
            <w:pPr>
              <w:jc w:val="center"/>
              <w:rPr>
                <w:sz w:val="18"/>
                <w:szCs w:val="20"/>
              </w:rPr>
            </w:pPr>
            <w:r w:rsidRPr="006B1E3C">
              <w:rPr>
                <w:sz w:val="18"/>
                <w:szCs w:val="20"/>
              </w:rPr>
              <w:t>1406410.23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320510.83</w:t>
            </w:r>
          </w:p>
        </w:tc>
        <w:tc>
          <w:tcPr>
            <w:tcW w:w="1562" w:type="dxa"/>
          </w:tcPr>
          <w:p w:rsidR="006B1E3C" w:rsidRPr="006B1E3C" w:rsidRDefault="006B1E3C" w:rsidP="006B1E3C">
            <w:pPr>
              <w:jc w:val="center"/>
              <w:rPr>
                <w:sz w:val="18"/>
                <w:szCs w:val="20"/>
              </w:rPr>
            </w:pPr>
            <w:r w:rsidRPr="006B1E3C">
              <w:rPr>
                <w:sz w:val="18"/>
                <w:szCs w:val="20"/>
              </w:rPr>
              <w:t>1406403.87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320488.62</w:t>
            </w:r>
          </w:p>
        </w:tc>
        <w:tc>
          <w:tcPr>
            <w:tcW w:w="1562" w:type="dxa"/>
          </w:tcPr>
          <w:p w:rsidR="006B1E3C" w:rsidRPr="006B1E3C" w:rsidRDefault="006B1E3C" w:rsidP="006B1E3C">
            <w:pPr>
              <w:jc w:val="center"/>
              <w:rPr>
                <w:sz w:val="18"/>
                <w:szCs w:val="20"/>
              </w:rPr>
            </w:pPr>
            <w:r w:rsidRPr="006B1E3C">
              <w:rPr>
                <w:sz w:val="18"/>
                <w:szCs w:val="20"/>
              </w:rPr>
              <w:t>1406403.76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320489.26</w:t>
            </w:r>
          </w:p>
        </w:tc>
        <w:tc>
          <w:tcPr>
            <w:tcW w:w="1562" w:type="dxa"/>
          </w:tcPr>
          <w:p w:rsidR="006B1E3C" w:rsidRPr="006B1E3C" w:rsidRDefault="006B1E3C" w:rsidP="006B1E3C">
            <w:pPr>
              <w:jc w:val="center"/>
              <w:rPr>
                <w:sz w:val="18"/>
                <w:szCs w:val="20"/>
              </w:rPr>
            </w:pPr>
            <w:r w:rsidRPr="006B1E3C">
              <w:rPr>
                <w:sz w:val="18"/>
                <w:szCs w:val="20"/>
              </w:rPr>
              <w:t>1406393.23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320489.75</w:t>
            </w:r>
          </w:p>
        </w:tc>
        <w:tc>
          <w:tcPr>
            <w:tcW w:w="1562" w:type="dxa"/>
          </w:tcPr>
          <w:p w:rsidR="006B1E3C" w:rsidRPr="006B1E3C" w:rsidRDefault="006B1E3C" w:rsidP="006B1E3C">
            <w:pPr>
              <w:jc w:val="center"/>
              <w:rPr>
                <w:sz w:val="18"/>
                <w:szCs w:val="20"/>
              </w:rPr>
            </w:pPr>
            <w:r w:rsidRPr="006B1E3C">
              <w:rPr>
                <w:sz w:val="18"/>
                <w:szCs w:val="20"/>
              </w:rPr>
              <w:t>1406383.21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w:t>
            </w:r>
          </w:p>
        </w:tc>
        <w:tc>
          <w:tcPr>
            <w:tcW w:w="1558" w:type="dxa"/>
          </w:tcPr>
          <w:p w:rsidR="006B1E3C" w:rsidRPr="006B1E3C" w:rsidRDefault="006B1E3C" w:rsidP="006B1E3C">
            <w:pPr>
              <w:jc w:val="center"/>
              <w:rPr>
                <w:sz w:val="18"/>
                <w:szCs w:val="20"/>
              </w:rPr>
            </w:pPr>
            <w:r w:rsidRPr="006B1E3C">
              <w:rPr>
                <w:sz w:val="18"/>
                <w:szCs w:val="20"/>
              </w:rPr>
              <w:t>320489.11</w:t>
            </w:r>
          </w:p>
        </w:tc>
        <w:tc>
          <w:tcPr>
            <w:tcW w:w="1562" w:type="dxa"/>
          </w:tcPr>
          <w:p w:rsidR="006B1E3C" w:rsidRPr="006B1E3C" w:rsidRDefault="006B1E3C" w:rsidP="006B1E3C">
            <w:pPr>
              <w:jc w:val="center"/>
              <w:rPr>
                <w:sz w:val="18"/>
                <w:szCs w:val="20"/>
              </w:rPr>
            </w:pPr>
            <w:r w:rsidRPr="006B1E3C">
              <w:rPr>
                <w:sz w:val="18"/>
                <w:szCs w:val="20"/>
              </w:rPr>
              <w:t>1406367.77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w:t>
            </w:r>
          </w:p>
        </w:tc>
        <w:tc>
          <w:tcPr>
            <w:tcW w:w="1558" w:type="dxa"/>
          </w:tcPr>
          <w:p w:rsidR="006B1E3C" w:rsidRPr="006B1E3C" w:rsidRDefault="006B1E3C" w:rsidP="006B1E3C">
            <w:pPr>
              <w:jc w:val="center"/>
              <w:rPr>
                <w:sz w:val="18"/>
                <w:szCs w:val="20"/>
              </w:rPr>
            </w:pPr>
            <w:r w:rsidRPr="006B1E3C">
              <w:rPr>
                <w:sz w:val="18"/>
                <w:szCs w:val="20"/>
              </w:rPr>
              <w:t>320507.58</w:t>
            </w:r>
          </w:p>
        </w:tc>
        <w:tc>
          <w:tcPr>
            <w:tcW w:w="1562" w:type="dxa"/>
          </w:tcPr>
          <w:p w:rsidR="006B1E3C" w:rsidRPr="006B1E3C" w:rsidRDefault="006B1E3C" w:rsidP="006B1E3C">
            <w:pPr>
              <w:jc w:val="center"/>
              <w:rPr>
                <w:sz w:val="18"/>
                <w:szCs w:val="20"/>
              </w:rPr>
            </w:pPr>
            <w:r w:rsidRPr="006B1E3C">
              <w:rPr>
                <w:sz w:val="18"/>
                <w:szCs w:val="20"/>
              </w:rPr>
              <w:t>1406368.30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w:t>
            </w:r>
          </w:p>
        </w:tc>
        <w:tc>
          <w:tcPr>
            <w:tcW w:w="1558" w:type="dxa"/>
          </w:tcPr>
          <w:p w:rsidR="006B1E3C" w:rsidRPr="006B1E3C" w:rsidRDefault="006B1E3C" w:rsidP="006B1E3C">
            <w:pPr>
              <w:jc w:val="center"/>
              <w:rPr>
                <w:sz w:val="18"/>
                <w:szCs w:val="20"/>
              </w:rPr>
            </w:pPr>
            <w:r w:rsidRPr="006B1E3C">
              <w:rPr>
                <w:sz w:val="18"/>
                <w:szCs w:val="20"/>
              </w:rPr>
              <w:t>320504.60</w:t>
            </w:r>
          </w:p>
        </w:tc>
        <w:tc>
          <w:tcPr>
            <w:tcW w:w="1562" w:type="dxa"/>
          </w:tcPr>
          <w:p w:rsidR="006B1E3C" w:rsidRPr="006B1E3C" w:rsidRDefault="006B1E3C" w:rsidP="006B1E3C">
            <w:pPr>
              <w:jc w:val="center"/>
              <w:rPr>
                <w:sz w:val="18"/>
                <w:szCs w:val="20"/>
              </w:rPr>
            </w:pPr>
            <w:r w:rsidRPr="006B1E3C">
              <w:rPr>
                <w:sz w:val="18"/>
                <w:szCs w:val="20"/>
              </w:rPr>
              <w:t>1406269.40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w:t>
            </w:r>
          </w:p>
        </w:tc>
        <w:tc>
          <w:tcPr>
            <w:tcW w:w="1558" w:type="dxa"/>
          </w:tcPr>
          <w:p w:rsidR="006B1E3C" w:rsidRPr="006B1E3C" w:rsidRDefault="006B1E3C" w:rsidP="006B1E3C">
            <w:pPr>
              <w:jc w:val="center"/>
              <w:rPr>
                <w:sz w:val="18"/>
                <w:szCs w:val="20"/>
              </w:rPr>
            </w:pPr>
            <w:r w:rsidRPr="006B1E3C">
              <w:rPr>
                <w:sz w:val="18"/>
                <w:szCs w:val="20"/>
              </w:rPr>
              <w:t>320553.56</w:t>
            </w:r>
          </w:p>
        </w:tc>
        <w:tc>
          <w:tcPr>
            <w:tcW w:w="1562" w:type="dxa"/>
          </w:tcPr>
          <w:p w:rsidR="006B1E3C" w:rsidRPr="006B1E3C" w:rsidRDefault="006B1E3C" w:rsidP="006B1E3C">
            <w:pPr>
              <w:jc w:val="center"/>
              <w:rPr>
                <w:sz w:val="18"/>
                <w:szCs w:val="20"/>
              </w:rPr>
            </w:pPr>
            <w:r w:rsidRPr="006B1E3C">
              <w:rPr>
                <w:sz w:val="18"/>
                <w:szCs w:val="20"/>
              </w:rPr>
              <w:t>1406270.72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w:t>
            </w:r>
          </w:p>
        </w:tc>
        <w:tc>
          <w:tcPr>
            <w:tcW w:w="1558" w:type="dxa"/>
          </w:tcPr>
          <w:p w:rsidR="006B1E3C" w:rsidRPr="006B1E3C" w:rsidRDefault="006B1E3C" w:rsidP="006B1E3C">
            <w:pPr>
              <w:jc w:val="center"/>
              <w:rPr>
                <w:sz w:val="18"/>
                <w:szCs w:val="20"/>
              </w:rPr>
            </w:pPr>
            <w:r w:rsidRPr="006B1E3C">
              <w:rPr>
                <w:sz w:val="18"/>
                <w:szCs w:val="20"/>
              </w:rPr>
              <w:t>320559.86</w:t>
            </w:r>
          </w:p>
        </w:tc>
        <w:tc>
          <w:tcPr>
            <w:tcW w:w="1562" w:type="dxa"/>
          </w:tcPr>
          <w:p w:rsidR="006B1E3C" w:rsidRPr="006B1E3C" w:rsidRDefault="006B1E3C" w:rsidP="006B1E3C">
            <w:pPr>
              <w:jc w:val="center"/>
              <w:rPr>
                <w:sz w:val="18"/>
                <w:szCs w:val="20"/>
              </w:rPr>
            </w:pPr>
            <w:r w:rsidRPr="006B1E3C">
              <w:rPr>
                <w:sz w:val="18"/>
                <w:szCs w:val="20"/>
              </w:rPr>
              <w:t>1406369.73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w:t>
            </w:r>
          </w:p>
        </w:tc>
        <w:tc>
          <w:tcPr>
            <w:tcW w:w="1558" w:type="dxa"/>
          </w:tcPr>
          <w:p w:rsidR="006B1E3C" w:rsidRPr="006B1E3C" w:rsidRDefault="006B1E3C" w:rsidP="006B1E3C">
            <w:pPr>
              <w:jc w:val="center"/>
              <w:rPr>
                <w:sz w:val="18"/>
                <w:szCs w:val="20"/>
              </w:rPr>
            </w:pPr>
            <w:r w:rsidRPr="006B1E3C">
              <w:rPr>
                <w:sz w:val="18"/>
                <w:szCs w:val="20"/>
              </w:rPr>
              <w:t>320587.90</w:t>
            </w:r>
          </w:p>
        </w:tc>
        <w:tc>
          <w:tcPr>
            <w:tcW w:w="1562" w:type="dxa"/>
          </w:tcPr>
          <w:p w:rsidR="006B1E3C" w:rsidRPr="006B1E3C" w:rsidRDefault="006B1E3C" w:rsidP="006B1E3C">
            <w:pPr>
              <w:jc w:val="center"/>
              <w:rPr>
                <w:sz w:val="18"/>
                <w:szCs w:val="20"/>
              </w:rPr>
            </w:pPr>
            <w:r w:rsidRPr="006B1E3C">
              <w:rPr>
                <w:sz w:val="18"/>
                <w:szCs w:val="20"/>
              </w:rPr>
              <w:t>1406370.47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w:t>
            </w:r>
          </w:p>
        </w:tc>
        <w:tc>
          <w:tcPr>
            <w:tcW w:w="1558" w:type="dxa"/>
          </w:tcPr>
          <w:p w:rsidR="006B1E3C" w:rsidRPr="006B1E3C" w:rsidRDefault="006B1E3C" w:rsidP="006B1E3C">
            <w:pPr>
              <w:jc w:val="center"/>
              <w:rPr>
                <w:sz w:val="18"/>
                <w:szCs w:val="20"/>
              </w:rPr>
            </w:pPr>
            <w:r w:rsidRPr="006B1E3C">
              <w:rPr>
                <w:sz w:val="18"/>
                <w:szCs w:val="20"/>
              </w:rPr>
              <w:t>320571.37</w:t>
            </w:r>
          </w:p>
        </w:tc>
        <w:tc>
          <w:tcPr>
            <w:tcW w:w="1562" w:type="dxa"/>
          </w:tcPr>
          <w:p w:rsidR="006B1E3C" w:rsidRPr="006B1E3C" w:rsidRDefault="006B1E3C" w:rsidP="006B1E3C">
            <w:pPr>
              <w:jc w:val="center"/>
              <w:rPr>
                <w:sz w:val="18"/>
                <w:szCs w:val="20"/>
              </w:rPr>
            </w:pPr>
            <w:r w:rsidRPr="006B1E3C">
              <w:rPr>
                <w:sz w:val="18"/>
                <w:szCs w:val="20"/>
              </w:rPr>
              <w:t>1406053.62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w:t>
            </w:r>
          </w:p>
        </w:tc>
        <w:tc>
          <w:tcPr>
            <w:tcW w:w="1558" w:type="dxa"/>
          </w:tcPr>
          <w:p w:rsidR="006B1E3C" w:rsidRPr="006B1E3C" w:rsidRDefault="006B1E3C" w:rsidP="006B1E3C">
            <w:pPr>
              <w:jc w:val="center"/>
              <w:rPr>
                <w:sz w:val="18"/>
                <w:szCs w:val="20"/>
              </w:rPr>
            </w:pPr>
            <w:r w:rsidRPr="006B1E3C">
              <w:rPr>
                <w:sz w:val="18"/>
                <w:szCs w:val="20"/>
              </w:rPr>
              <w:t>320586.96</w:t>
            </w:r>
          </w:p>
        </w:tc>
        <w:tc>
          <w:tcPr>
            <w:tcW w:w="1562" w:type="dxa"/>
          </w:tcPr>
          <w:p w:rsidR="006B1E3C" w:rsidRPr="006B1E3C" w:rsidRDefault="006B1E3C" w:rsidP="006B1E3C">
            <w:pPr>
              <w:jc w:val="center"/>
              <w:rPr>
                <w:sz w:val="18"/>
                <w:szCs w:val="20"/>
              </w:rPr>
            </w:pPr>
            <w:r w:rsidRPr="006B1E3C">
              <w:rPr>
                <w:sz w:val="18"/>
                <w:szCs w:val="20"/>
              </w:rPr>
              <w:t>1406022.50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w:t>
            </w:r>
          </w:p>
        </w:tc>
        <w:tc>
          <w:tcPr>
            <w:tcW w:w="1558" w:type="dxa"/>
          </w:tcPr>
          <w:p w:rsidR="006B1E3C" w:rsidRPr="006B1E3C" w:rsidRDefault="006B1E3C" w:rsidP="006B1E3C">
            <w:pPr>
              <w:jc w:val="center"/>
              <w:rPr>
                <w:sz w:val="18"/>
                <w:szCs w:val="20"/>
              </w:rPr>
            </w:pPr>
            <w:r w:rsidRPr="006B1E3C">
              <w:rPr>
                <w:sz w:val="18"/>
                <w:szCs w:val="20"/>
              </w:rPr>
              <w:t>320658.04</w:t>
            </w:r>
          </w:p>
        </w:tc>
        <w:tc>
          <w:tcPr>
            <w:tcW w:w="1562" w:type="dxa"/>
          </w:tcPr>
          <w:p w:rsidR="006B1E3C" w:rsidRPr="006B1E3C" w:rsidRDefault="006B1E3C" w:rsidP="006B1E3C">
            <w:pPr>
              <w:jc w:val="center"/>
              <w:rPr>
                <w:sz w:val="18"/>
                <w:szCs w:val="20"/>
              </w:rPr>
            </w:pPr>
            <w:r w:rsidRPr="006B1E3C">
              <w:rPr>
                <w:sz w:val="18"/>
                <w:szCs w:val="20"/>
              </w:rPr>
              <w:t>1405959.09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w:t>
            </w:r>
          </w:p>
        </w:tc>
        <w:tc>
          <w:tcPr>
            <w:tcW w:w="1558" w:type="dxa"/>
          </w:tcPr>
          <w:p w:rsidR="006B1E3C" w:rsidRPr="006B1E3C" w:rsidRDefault="006B1E3C" w:rsidP="006B1E3C">
            <w:pPr>
              <w:jc w:val="center"/>
              <w:rPr>
                <w:sz w:val="18"/>
                <w:szCs w:val="20"/>
              </w:rPr>
            </w:pPr>
            <w:r w:rsidRPr="006B1E3C">
              <w:rPr>
                <w:sz w:val="18"/>
                <w:szCs w:val="20"/>
              </w:rPr>
              <w:t>320700.40</w:t>
            </w:r>
          </w:p>
        </w:tc>
        <w:tc>
          <w:tcPr>
            <w:tcW w:w="1562" w:type="dxa"/>
          </w:tcPr>
          <w:p w:rsidR="006B1E3C" w:rsidRPr="006B1E3C" w:rsidRDefault="006B1E3C" w:rsidP="006B1E3C">
            <w:pPr>
              <w:jc w:val="center"/>
              <w:rPr>
                <w:sz w:val="18"/>
                <w:szCs w:val="20"/>
              </w:rPr>
            </w:pPr>
            <w:r w:rsidRPr="006B1E3C">
              <w:rPr>
                <w:sz w:val="18"/>
                <w:szCs w:val="20"/>
              </w:rPr>
              <w:t>1405964.12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w:t>
            </w:r>
          </w:p>
        </w:tc>
        <w:tc>
          <w:tcPr>
            <w:tcW w:w="1558" w:type="dxa"/>
          </w:tcPr>
          <w:p w:rsidR="006B1E3C" w:rsidRPr="006B1E3C" w:rsidRDefault="006B1E3C" w:rsidP="006B1E3C">
            <w:pPr>
              <w:jc w:val="center"/>
              <w:rPr>
                <w:sz w:val="18"/>
                <w:szCs w:val="20"/>
              </w:rPr>
            </w:pPr>
            <w:r w:rsidRPr="006B1E3C">
              <w:rPr>
                <w:sz w:val="18"/>
                <w:szCs w:val="20"/>
              </w:rPr>
              <w:t>320802.64</w:t>
            </w:r>
          </w:p>
        </w:tc>
        <w:tc>
          <w:tcPr>
            <w:tcW w:w="1562" w:type="dxa"/>
          </w:tcPr>
          <w:p w:rsidR="006B1E3C" w:rsidRPr="006B1E3C" w:rsidRDefault="006B1E3C" w:rsidP="006B1E3C">
            <w:pPr>
              <w:jc w:val="center"/>
              <w:rPr>
                <w:sz w:val="18"/>
                <w:szCs w:val="20"/>
              </w:rPr>
            </w:pPr>
            <w:r w:rsidRPr="006B1E3C">
              <w:rPr>
                <w:sz w:val="18"/>
                <w:szCs w:val="20"/>
              </w:rPr>
              <w:t>1405903.53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320901.91</w:t>
            </w:r>
          </w:p>
        </w:tc>
        <w:tc>
          <w:tcPr>
            <w:tcW w:w="1562" w:type="dxa"/>
          </w:tcPr>
          <w:p w:rsidR="006B1E3C" w:rsidRPr="006B1E3C" w:rsidRDefault="006B1E3C" w:rsidP="006B1E3C">
            <w:pPr>
              <w:jc w:val="center"/>
              <w:rPr>
                <w:sz w:val="18"/>
                <w:szCs w:val="20"/>
              </w:rPr>
            </w:pPr>
            <w:r w:rsidRPr="006B1E3C">
              <w:rPr>
                <w:sz w:val="18"/>
                <w:szCs w:val="20"/>
              </w:rPr>
              <w:t>1405975.17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Зона1(3)</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w:t>
            </w:r>
          </w:p>
        </w:tc>
        <w:tc>
          <w:tcPr>
            <w:tcW w:w="1558" w:type="dxa"/>
          </w:tcPr>
          <w:p w:rsidR="006B1E3C" w:rsidRPr="006B1E3C" w:rsidRDefault="006B1E3C" w:rsidP="006B1E3C">
            <w:pPr>
              <w:jc w:val="center"/>
              <w:rPr>
                <w:sz w:val="18"/>
                <w:szCs w:val="20"/>
              </w:rPr>
            </w:pPr>
            <w:r w:rsidRPr="006B1E3C">
              <w:rPr>
                <w:sz w:val="18"/>
                <w:szCs w:val="20"/>
              </w:rPr>
              <w:t>326000.13</w:t>
            </w:r>
          </w:p>
        </w:tc>
        <w:tc>
          <w:tcPr>
            <w:tcW w:w="1562" w:type="dxa"/>
          </w:tcPr>
          <w:p w:rsidR="006B1E3C" w:rsidRPr="006B1E3C" w:rsidRDefault="006B1E3C" w:rsidP="006B1E3C">
            <w:pPr>
              <w:jc w:val="center"/>
              <w:rPr>
                <w:sz w:val="18"/>
                <w:szCs w:val="20"/>
              </w:rPr>
            </w:pPr>
            <w:r w:rsidRPr="006B1E3C">
              <w:rPr>
                <w:sz w:val="18"/>
                <w:szCs w:val="20"/>
              </w:rPr>
              <w:t>1407294.66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w:t>
            </w:r>
          </w:p>
        </w:tc>
        <w:tc>
          <w:tcPr>
            <w:tcW w:w="1558" w:type="dxa"/>
          </w:tcPr>
          <w:p w:rsidR="006B1E3C" w:rsidRPr="006B1E3C" w:rsidRDefault="006B1E3C" w:rsidP="006B1E3C">
            <w:pPr>
              <w:jc w:val="center"/>
              <w:rPr>
                <w:sz w:val="18"/>
                <w:szCs w:val="20"/>
              </w:rPr>
            </w:pPr>
            <w:r w:rsidRPr="006B1E3C">
              <w:rPr>
                <w:sz w:val="18"/>
                <w:szCs w:val="20"/>
              </w:rPr>
              <w:t>326001.95</w:t>
            </w:r>
          </w:p>
        </w:tc>
        <w:tc>
          <w:tcPr>
            <w:tcW w:w="1562" w:type="dxa"/>
          </w:tcPr>
          <w:p w:rsidR="006B1E3C" w:rsidRPr="006B1E3C" w:rsidRDefault="006B1E3C" w:rsidP="006B1E3C">
            <w:pPr>
              <w:jc w:val="center"/>
              <w:rPr>
                <w:sz w:val="18"/>
                <w:szCs w:val="20"/>
              </w:rPr>
            </w:pPr>
            <w:r w:rsidRPr="006B1E3C">
              <w:rPr>
                <w:sz w:val="18"/>
                <w:szCs w:val="20"/>
              </w:rPr>
              <w:t>1407477.95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w:t>
            </w:r>
          </w:p>
        </w:tc>
        <w:tc>
          <w:tcPr>
            <w:tcW w:w="1558" w:type="dxa"/>
          </w:tcPr>
          <w:p w:rsidR="006B1E3C" w:rsidRPr="006B1E3C" w:rsidRDefault="006B1E3C" w:rsidP="006B1E3C">
            <w:pPr>
              <w:jc w:val="center"/>
              <w:rPr>
                <w:sz w:val="18"/>
                <w:szCs w:val="20"/>
              </w:rPr>
            </w:pPr>
            <w:r w:rsidRPr="006B1E3C">
              <w:rPr>
                <w:sz w:val="18"/>
                <w:szCs w:val="20"/>
              </w:rPr>
              <w:t>325984.16</w:t>
            </w:r>
          </w:p>
        </w:tc>
        <w:tc>
          <w:tcPr>
            <w:tcW w:w="1562" w:type="dxa"/>
          </w:tcPr>
          <w:p w:rsidR="006B1E3C" w:rsidRPr="006B1E3C" w:rsidRDefault="006B1E3C" w:rsidP="006B1E3C">
            <w:pPr>
              <w:jc w:val="center"/>
              <w:rPr>
                <w:sz w:val="18"/>
                <w:szCs w:val="20"/>
              </w:rPr>
            </w:pPr>
            <w:r w:rsidRPr="006B1E3C">
              <w:rPr>
                <w:sz w:val="18"/>
                <w:szCs w:val="20"/>
              </w:rPr>
              <w:t>1407615.89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w:t>
            </w:r>
          </w:p>
        </w:tc>
        <w:tc>
          <w:tcPr>
            <w:tcW w:w="1558" w:type="dxa"/>
          </w:tcPr>
          <w:p w:rsidR="006B1E3C" w:rsidRPr="006B1E3C" w:rsidRDefault="006B1E3C" w:rsidP="006B1E3C">
            <w:pPr>
              <w:jc w:val="center"/>
              <w:rPr>
                <w:sz w:val="18"/>
                <w:szCs w:val="20"/>
              </w:rPr>
            </w:pPr>
            <w:r w:rsidRPr="006B1E3C">
              <w:rPr>
                <w:sz w:val="18"/>
                <w:szCs w:val="20"/>
              </w:rPr>
              <w:t>326004.69</w:t>
            </w:r>
          </w:p>
        </w:tc>
        <w:tc>
          <w:tcPr>
            <w:tcW w:w="1562" w:type="dxa"/>
          </w:tcPr>
          <w:p w:rsidR="006B1E3C" w:rsidRPr="006B1E3C" w:rsidRDefault="006B1E3C" w:rsidP="006B1E3C">
            <w:pPr>
              <w:jc w:val="center"/>
              <w:rPr>
                <w:sz w:val="18"/>
                <w:szCs w:val="20"/>
              </w:rPr>
            </w:pPr>
            <w:r w:rsidRPr="006B1E3C">
              <w:rPr>
                <w:sz w:val="18"/>
                <w:szCs w:val="20"/>
              </w:rPr>
              <w:t>1407723.52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w:t>
            </w:r>
          </w:p>
        </w:tc>
        <w:tc>
          <w:tcPr>
            <w:tcW w:w="1558" w:type="dxa"/>
          </w:tcPr>
          <w:p w:rsidR="006B1E3C" w:rsidRPr="006B1E3C" w:rsidRDefault="006B1E3C" w:rsidP="006B1E3C">
            <w:pPr>
              <w:jc w:val="center"/>
              <w:rPr>
                <w:sz w:val="18"/>
                <w:szCs w:val="20"/>
              </w:rPr>
            </w:pPr>
            <w:r w:rsidRPr="006B1E3C">
              <w:rPr>
                <w:sz w:val="18"/>
                <w:szCs w:val="20"/>
              </w:rPr>
              <w:t>325874.64</w:t>
            </w:r>
          </w:p>
        </w:tc>
        <w:tc>
          <w:tcPr>
            <w:tcW w:w="1562" w:type="dxa"/>
          </w:tcPr>
          <w:p w:rsidR="006B1E3C" w:rsidRPr="006B1E3C" w:rsidRDefault="006B1E3C" w:rsidP="006B1E3C">
            <w:pPr>
              <w:jc w:val="center"/>
              <w:rPr>
                <w:sz w:val="18"/>
                <w:szCs w:val="20"/>
              </w:rPr>
            </w:pPr>
            <w:r w:rsidRPr="006B1E3C">
              <w:rPr>
                <w:sz w:val="18"/>
                <w:szCs w:val="20"/>
              </w:rPr>
              <w:t>1407747.05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w:t>
            </w:r>
          </w:p>
        </w:tc>
        <w:tc>
          <w:tcPr>
            <w:tcW w:w="1558" w:type="dxa"/>
          </w:tcPr>
          <w:p w:rsidR="006B1E3C" w:rsidRPr="006B1E3C" w:rsidRDefault="006B1E3C" w:rsidP="006B1E3C">
            <w:pPr>
              <w:jc w:val="center"/>
              <w:rPr>
                <w:sz w:val="18"/>
                <w:szCs w:val="20"/>
              </w:rPr>
            </w:pPr>
            <w:r w:rsidRPr="006B1E3C">
              <w:rPr>
                <w:sz w:val="18"/>
                <w:szCs w:val="20"/>
              </w:rPr>
              <w:t>325787.87</w:t>
            </w:r>
          </w:p>
        </w:tc>
        <w:tc>
          <w:tcPr>
            <w:tcW w:w="1562" w:type="dxa"/>
          </w:tcPr>
          <w:p w:rsidR="006B1E3C" w:rsidRPr="006B1E3C" w:rsidRDefault="006B1E3C" w:rsidP="006B1E3C">
            <w:pPr>
              <w:jc w:val="center"/>
              <w:rPr>
                <w:sz w:val="18"/>
                <w:szCs w:val="20"/>
              </w:rPr>
            </w:pPr>
            <w:r w:rsidRPr="006B1E3C">
              <w:rPr>
                <w:sz w:val="18"/>
                <w:szCs w:val="20"/>
              </w:rPr>
              <w:t>1407810.82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w:t>
            </w:r>
          </w:p>
        </w:tc>
        <w:tc>
          <w:tcPr>
            <w:tcW w:w="1558" w:type="dxa"/>
          </w:tcPr>
          <w:p w:rsidR="006B1E3C" w:rsidRPr="006B1E3C" w:rsidRDefault="006B1E3C" w:rsidP="006B1E3C">
            <w:pPr>
              <w:jc w:val="center"/>
              <w:rPr>
                <w:sz w:val="18"/>
                <w:szCs w:val="20"/>
              </w:rPr>
            </w:pPr>
            <w:r w:rsidRPr="006B1E3C">
              <w:rPr>
                <w:sz w:val="18"/>
                <w:szCs w:val="20"/>
              </w:rPr>
              <w:t>325760.90</w:t>
            </w:r>
          </w:p>
        </w:tc>
        <w:tc>
          <w:tcPr>
            <w:tcW w:w="1562" w:type="dxa"/>
          </w:tcPr>
          <w:p w:rsidR="006B1E3C" w:rsidRPr="006B1E3C" w:rsidRDefault="006B1E3C" w:rsidP="006B1E3C">
            <w:pPr>
              <w:jc w:val="center"/>
              <w:rPr>
                <w:sz w:val="18"/>
                <w:szCs w:val="20"/>
              </w:rPr>
            </w:pPr>
            <w:r w:rsidRPr="006B1E3C">
              <w:rPr>
                <w:sz w:val="18"/>
                <w:szCs w:val="20"/>
              </w:rPr>
              <w:t>1407748.24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w:t>
            </w:r>
          </w:p>
        </w:tc>
        <w:tc>
          <w:tcPr>
            <w:tcW w:w="1558" w:type="dxa"/>
          </w:tcPr>
          <w:p w:rsidR="006B1E3C" w:rsidRPr="006B1E3C" w:rsidRDefault="006B1E3C" w:rsidP="006B1E3C">
            <w:pPr>
              <w:jc w:val="center"/>
              <w:rPr>
                <w:sz w:val="18"/>
                <w:szCs w:val="20"/>
              </w:rPr>
            </w:pPr>
            <w:r w:rsidRPr="006B1E3C">
              <w:rPr>
                <w:sz w:val="18"/>
                <w:szCs w:val="20"/>
              </w:rPr>
              <w:t>325733.20</w:t>
            </w:r>
          </w:p>
        </w:tc>
        <w:tc>
          <w:tcPr>
            <w:tcW w:w="1562" w:type="dxa"/>
          </w:tcPr>
          <w:p w:rsidR="006B1E3C" w:rsidRPr="006B1E3C" w:rsidRDefault="006B1E3C" w:rsidP="006B1E3C">
            <w:pPr>
              <w:jc w:val="center"/>
              <w:rPr>
                <w:sz w:val="18"/>
                <w:szCs w:val="20"/>
              </w:rPr>
            </w:pPr>
            <w:r w:rsidRPr="006B1E3C">
              <w:rPr>
                <w:sz w:val="18"/>
                <w:szCs w:val="20"/>
              </w:rPr>
              <w:t>1407483.62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w:t>
            </w:r>
          </w:p>
        </w:tc>
        <w:tc>
          <w:tcPr>
            <w:tcW w:w="1558" w:type="dxa"/>
          </w:tcPr>
          <w:p w:rsidR="006B1E3C" w:rsidRPr="006B1E3C" w:rsidRDefault="006B1E3C" w:rsidP="006B1E3C">
            <w:pPr>
              <w:jc w:val="center"/>
              <w:rPr>
                <w:sz w:val="18"/>
                <w:szCs w:val="20"/>
              </w:rPr>
            </w:pPr>
            <w:r w:rsidRPr="006B1E3C">
              <w:rPr>
                <w:sz w:val="18"/>
                <w:szCs w:val="20"/>
              </w:rPr>
              <w:t>325603.04</w:t>
            </w:r>
          </w:p>
        </w:tc>
        <w:tc>
          <w:tcPr>
            <w:tcW w:w="1562" w:type="dxa"/>
          </w:tcPr>
          <w:p w:rsidR="006B1E3C" w:rsidRPr="006B1E3C" w:rsidRDefault="006B1E3C" w:rsidP="006B1E3C">
            <w:pPr>
              <w:jc w:val="center"/>
              <w:rPr>
                <w:sz w:val="18"/>
                <w:szCs w:val="20"/>
              </w:rPr>
            </w:pPr>
            <w:r w:rsidRPr="006B1E3C">
              <w:rPr>
                <w:sz w:val="18"/>
                <w:szCs w:val="20"/>
              </w:rPr>
              <w:t>1407397.25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w:t>
            </w:r>
          </w:p>
        </w:tc>
        <w:tc>
          <w:tcPr>
            <w:tcW w:w="1558" w:type="dxa"/>
          </w:tcPr>
          <w:p w:rsidR="006B1E3C" w:rsidRPr="006B1E3C" w:rsidRDefault="006B1E3C" w:rsidP="006B1E3C">
            <w:pPr>
              <w:jc w:val="center"/>
              <w:rPr>
                <w:sz w:val="18"/>
                <w:szCs w:val="20"/>
              </w:rPr>
            </w:pPr>
            <w:r w:rsidRPr="006B1E3C">
              <w:rPr>
                <w:sz w:val="18"/>
                <w:szCs w:val="20"/>
              </w:rPr>
              <w:t>325653.86</w:t>
            </w:r>
          </w:p>
        </w:tc>
        <w:tc>
          <w:tcPr>
            <w:tcW w:w="1562" w:type="dxa"/>
          </w:tcPr>
          <w:p w:rsidR="006B1E3C" w:rsidRPr="006B1E3C" w:rsidRDefault="006B1E3C" w:rsidP="006B1E3C">
            <w:pPr>
              <w:jc w:val="center"/>
              <w:rPr>
                <w:sz w:val="18"/>
                <w:szCs w:val="20"/>
              </w:rPr>
            </w:pPr>
            <w:r w:rsidRPr="006B1E3C">
              <w:rPr>
                <w:sz w:val="18"/>
                <w:szCs w:val="20"/>
              </w:rPr>
              <w:t>1407339.66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w:t>
            </w:r>
          </w:p>
        </w:tc>
        <w:tc>
          <w:tcPr>
            <w:tcW w:w="1558" w:type="dxa"/>
          </w:tcPr>
          <w:p w:rsidR="006B1E3C" w:rsidRPr="006B1E3C" w:rsidRDefault="006B1E3C" w:rsidP="006B1E3C">
            <w:pPr>
              <w:jc w:val="center"/>
              <w:rPr>
                <w:sz w:val="18"/>
                <w:szCs w:val="20"/>
              </w:rPr>
            </w:pPr>
            <w:r w:rsidRPr="006B1E3C">
              <w:rPr>
                <w:sz w:val="18"/>
                <w:szCs w:val="20"/>
              </w:rPr>
              <w:t>325726.18</w:t>
            </w:r>
          </w:p>
        </w:tc>
        <w:tc>
          <w:tcPr>
            <w:tcW w:w="1562" w:type="dxa"/>
          </w:tcPr>
          <w:p w:rsidR="006B1E3C" w:rsidRPr="006B1E3C" w:rsidRDefault="006B1E3C" w:rsidP="006B1E3C">
            <w:pPr>
              <w:jc w:val="center"/>
              <w:rPr>
                <w:sz w:val="18"/>
                <w:szCs w:val="20"/>
              </w:rPr>
            </w:pPr>
            <w:r w:rsidRPr="006B1E3C">
              <w:rPr>
                <w:sz w:val="18"/>
                <w:szCs w:val="20"/>
              </w:rPr>
              <w:t>1407315.20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w:t>
            </w:r>
          </w:p>
        </w:tc>
        <w:tc>
          <w:tcPr>
            <w:tcW w:w="1558" w:type="dxa"/>
          </w:tcPr>
          <w:p w:rsidR="006B1E3C" w:rsidRPr="006B1E3C" w:rsidRDefault="006B1E3C" w:rsidP="006B1E3C">
            <w:pPr>
              <w:jc w:val="center"/>
              <w:rPr>
                <w:sz w:val="18"/>
                <w:szCs w:val="20"/>
              </w:rPr>
            </w:pPr>
            <w:r w:rsidRPr="006B1E3C">
              <w:rPr>
                <w:sz w:val="18"/>
                <w:szCs w:val="20"/>
              </w:rPr>
              <w:t>325799.05</w:t>
            </w:r>
          </w:p>
        </w:tc>
        <w:tc>
          <w:tcPr>
            <w:tcW w:w="1562" w:type="dxa"/>
          </w:tcPr>
          <w:p w:rsidR="006B1E3C" w:rsidRPr="006B1E3C" w:rsidRDefault="006B1E3C" w:rsidP="006B1E3C">
            <w:pPr>
              <w:jc w:val="center"/>
              <w:rPr>
                <w:sz w:val="18"/>
                <w:szCs w:val="20"/>
              </w:rPr>
            </w:pPr>
            <w:r w:rsidRPr="006B1E3C">
              <w:rPr>
                <w:sz w:val="18"/>
                <w:szCs w:val="20"/>
              </w:rPr>
              <w:t>1407308.54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w:t>
            </w:r>
          </w:p>
        </w:tc>
        <w:tc>
          <w:tcPr>
            <w:tcW w:w="1558" w:type="dxa"/>
          </w:tcPr>
          <w:p w:rsidR="006B1E3C" w:rsidRPr="006B1E3C" w:rsidRDefault="006B1E3C" w:rsidP="006B1E3C">
            <w:pPr>
              <w:jc w:val="center"/>
              <w:rPr>
                <w:sz w:val="18"/>
                <w:szCs w:val="20"/>
              </w:rPr>
            </w:pPr>
            <w:r w:rsidRPr="006B1E3C">
              <w:rPr>
                <w:sz w:val="18"/>
                <w:szCs w:val="20"/>
              </w:rPr>
              <w:t>325822.97</w:t>
            </w:r>
          </w:p>
        </w:tc>
        <w:tc>
          <w:tcPr>
            <w:tcW w:w="1562" w:type="dxa"/>
          </w:tcPr>
          <w:p w:rsidR="006B1E3C" w:rsidRPr="006B1E3C" w:rsidRDefault="006B1E3C" w:rsidP="006B1E3C">
            <w:pPr>
              <w:jc w:val="center"/>
              <w:rPr>
                <w:sz w:val="18"/>
                <w:szCs w:val="20"/>
              </w:rPr>
            </w:pPr>
            <w:r w:rsidRPr="006B1E3C">
              <w:rPr>
                <w:sz w:val="18"/>
                <w:szCs w:val="20"/>
              </w:rPr>
              <w:t>1407310.76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w:t>
            </w:r>
          </w:p>
        </w:tc>
        <w:tc>
          <w:tcPr>
            <w:tcW w:w="1558" w:type="dxa"/>
          </w:tcPr>
          <w:p w:rsidR="006B1E3C" w:rsidRPr="006B1E3C" w:rsidRDefault="006B1E3C" w:rsidP="006B1E3C">
            <w:pPr>
              <w:jc w:val="center"/>
              <w:rPr>
                <w:sz w:val="18"/>
                <w:szCs w:val="20"/>
              </w:rPr>
            </w:pPr>
            <w:r w:rsidRPr="006B1E3C">
              <w:rPr>
                <w:sz w:val="18"/>
                <w:szCs w:val="20"/>
              </w:rPr>
              <w:t>325907.38</w:t>
            </w:r>
          </w:p>
        </w:tc>
        <w:tc>
          <w:tcPr>
            <w:tcW w:w="1562" w:type="dxa"/>
          </w:tcPr>
          <w:p w:rsidR="006B1E3C" w:rsidRPr="006B1E3C" w:rsidRDefault="006B1E3C" w:rsidP="006B1E3C">
            <w:pPr>
              <w:jc w:val="center"/>
              <w:rPr>
                <w:sz w:val="18"/>
                <w:szCs w:val="20"/>
              </w:rPr>
            </w:pPr>
            <w:r w:rsidRPr="006B1E3C">
              <w:rPr>
                <w:sz w:val="18"/>
                <w:szCs w:val="20"/>
              </w:rPr>
              <w:t>1407299.93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w:t>
            </w:r>
          </w:p>
        </w:tc>
        <w:tc>
          <w:tcPr>
            <w:tcW w:w="1558" w:type="dxa"/>
          </w:tcPr>
          <w:p w:rsidR="006B1E3C" w:rsidRPr="006B1E3C" w:rsidRDefault="006B1E3C" w:rsidP="006B1E3C">
            <w:pPr>
              <w:jc w:val="center"/>
              <w:rPr>
                <w:sz w:val="18"/>
                <w:szCs w:val="20"/>
              </w:rPr>
            </w:pPr>
            <w:r w:rsidRPr="006B1E3C">
              <w:rPr>
                <w:sz w:val="18"/>
                <w:szCs w:val="20"/>
              </w:rPr>
              <w:t>326000.13</w:t>
            </w:r>
          </w:p>
        </w:tc>
        <w:tc>
          <w:tcPr>
            <w:tcW w:w="1562" w:type="dxa"/>
          </w:tcPr>
          <w:p w:rsidR="006B1E3C" w:rsidRPr="006B1E3C" w:rsidRDefault="006B1E3C" w:rsidP="006B1E3C">
            <w:pPr>
              <w:jc w:val="center"/>
              <w:rPr>
                <w:sz w:val="18"/>
                <w:szCs w:val="20"/>
              </w:rPr>
            </w:pPr>
            <w:r w:rsidRPr="006B1E3C">
              <w:rPr>
                <w:sz w:val="18"/>
                <w:szCs w:val="20"/>
              </w:rPr>
              <w:t>1407294.66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Зона1(4)</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45</w:t>
            </w:r>
          </w:p>
        </w:tc>
        <w:tc>
          <w:tcPr>
            <w:tcW w:w="1558" w:type="dxa"/>
          </w:tcPr>
          <w:p w:rsidR="006B1E3C" w:rsidRPr="006B1E3C" w:rsidRDefault="006B1E3C" w:rsidP="006B1E3C">
            <w:pPr>
              <w:jc w:val="center"/>
              <w:rPr>
                <w:sz w:val="18"/>
                <w:szCs w:val="20"/>
              </w:rPr>
            </w:pPr>
            <w:r w:rsidRPr="006B1E3C">
              <w:rPr>
                <w:sz w:val="18"/>
                <w:szCs w:val="20"/>
              </w:rPr>
              <w:t>325533.11</w:t>
            </w:r>
          </w:p>
        </w:tc>
        <w:tc>
          <w:tcPr>
            <w:tcW w:w="1562" w:type="dxa"/>
          </w:tcPr>
          <w:p w:rsidR="006B1E3C" w:rsidRPr="006B1E3C" w:rsidRDefault="006B1E3C" w:rsidP="006B1E3C">
            <w:pPr>
              <w:jc w:val="center"/>
              <w:rPr>
                <w:sz w:val="18"/>
                <w:szCs w:val="20"/>
              </w:rPr>
            </w:pPr>
            <w:r w:rsidRPr="006B1E3C">
              <w:rPr>
                <w:sz w:val="18"/>
                <w:szCs w:val="20"/>
              </w:rPr>
              <w:t>1407350.85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w:t>
            </w:r>
          </w:p>
        </w:tc>
        <w:tc>
          <w:tcPr>
            <w:tcW w:w="1558" w:type="dxa"/>
          </w:tcPr>
          <w:p w:rsidR="006B1E3C" w:rsidRPr="006B1E3C" w:rsidRDefault="006B1E3C" w:rsidP="006B1E3C">
            <w:pPr>
              <w:jc w:val="center"/>
              <w:rPr>
                <w:sz w:val="18"/>
                <w:szCs w:val="20"/>
              </w:rPr>
            </w:pPr>
            <w:r w:rsidRPr="006B1E3C">
              <w:rPr>
                <w:sz w:val="18"/>
                <w:szCs w:val="20"/>
              </w:rPr>
              <w:t>325537.58</w:t>
            </w:r>
          </w:p>
        </w:tc>
        <w:tc>
          <w:tcPr>
            <w:tcW w:w="1562" w:type="dxa"/>
          </w:tcPr>
          <w:p w:rsidR="006B1E3C" w:rsidRPr="006B1E3C" w:rsidRDefault="006B1E3C" w:rsidP="006B1E3C">
            <w:pPr>
              <w:jc w:val="center"/>
              <w:rPr>
                <w:sz w:val="18"/>
                <w:szCs w:val="20"/>
              </w:rPr>
            </w:pPr>
            <w:r w:rsidRPr="006B1E3C">
              <w:rPr>
                <w:sz w:val="18"/>
                <w:szCs w:val="20"/>
              </w:rPr>
              <w:t>1407529.90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47</w:t>
            </w:r>
          </w:p>
        </w:tc>
        <w:tc>
          <w:tcPr>
            <w:tcW w:w="1558" w:type="dxa"/>
          </w:tcPr>
          <w:p w:rsidR="006B1E3C" w:rsidRPr="006B1E3C" w:rsidRDefault="006B1E3C" w:rsidP="006B1E3C">
            <w:pPr>
              <w:jc w:val="center"/>
              <w:rPr>
                <w:sz w:val="18"/>
                <w:szCs w:val="20"/>
              </w:rPr>
            </w:pPr>
            <w:r w:rsidRPr="006B1E3C">
              <w:rPr>
                <w:sz w:val="18"/>
                <w:szCs w:val="20"/>
              </w:rPr>
              <w:t>325437.66</w:t>
            </w:r>
          </w:p>
        </w:tc>
        <w:tc>
          <w:tcPr>
            <w:tcW w:w="1562" w:type="dxa"/>
          </w:tcPr>
          <w:p w:rsidR="006B1E3C" w:rsidRPr="006B1E3C" w:rsidRDefault="006B1E3C" w:rsidP="006B1E3C">
            <w:pPr>
              <w:jc w:val="center"/>
              <w:rPr>
                <w:sz w:val="18"/>
                <w:szCs w:val="20"/>
              </w:rPr>
            </w:pPr>
            <w:r w:rsidRPr="006B1E3C">
              <w:rPr>
                <w:sz w:val="18"/>
                <w:szCs w:val="20"/>
              </w:rPr>
              <w:t>1407534.13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48</w:t>
            </w:r>
          </w:p>
        </w:tc>
        <w:tc>
          <w:tcPr>
            <w:tcW w:w="1558" w:type="dxa"/>
          </w:tcPr>
          <w:p w:rsidR="006B1E3C" w:rsidRPr="006B1E3C" w:rsidRDefault="006B1E3C" w:rsidP="006B1E3C">
            <w:pPr>
              <w:jc w:val="center"/>
              <w:rPr>
                <w:sz w:val="18"/>
                <w:szCs w:val="20"/>
              </w:rPr>
            </w:pPr>
            <w:r w:rsidRPr="006B1E3C">
              <w:rPr>
                <w:sz w:val="18"/>
                <w:szCs w:val="20"/>
              </w:rPr>
              <w:t>325433.14</w:t>
            </w:r>
          </w:p>
        </w:tc>
        <w:tc>
          <w:tcPr>
            <w:tcW w:w="1562" w:type="dxa"/>
          </w:tcPr>
          <w:p w:rsidR="006B1E3C" w:rsidRPr="006B1E3C" w:rsidRDefault="006B1E3C" w:rsidP="006B1E3C">
            <w:pPr>
              <w:jc w:val="center"/>
              <w:rPr>
                <w:sz w:val="18"/>
                <w:szCs w:val="20"/>
              </w:rPr>
            </w:pPr>
            <w:r w:rsidRPr="006B1E3C">
              <w:rPr>
                <w:sz w:val="18"/>
                <w:szCs w:val="20"/>
              </w:rPr>
              <w:t>1407353.28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w:t>
            </w:r>
          </w:p>
        </w:tc>
        <w:tc>
          <w:tcPr>
            <w:tcW w:w="1558" w:type="dxa"/>
          </w:tcPr>
          <w:p w:rsidR="006B1E3C" w:rsidRPr="006B1E3C" w:rsidRDefault="006B1E3C" w:rsidP="006B1E3C">
            <w:pPr>
              <w:jc w:val="center"/>
              <w:rPr>
                <w:sz w:val="18"/>
                <w:szCs w:val="20"/>
              </w:rPr>
            </w:pPr>
            <w:r w:rsidRPr="006B1E3C">
              <w:rPr>
                <w:sz w:val="18"/>
                <w:szCs w:val="20"/>
              </w:rPr>
              <w:t>325533.11</w:t>
            </w:r>
          </w:p>
        </w:tc>
        <w:tc>
          <w:tcPr>
            <w:tcW w:w="1562" w:type="dxa"/>
          </w:tcPr>
          <w:p w:rsidR="006B1E3C" w:rsidRPr="006B1E3C" w:rsidRDefault="006B1E3C" w:rsidP="006B1E3C">
            <w:pPr>
              <w:jc w:val="center"/>
              <w:rPr>
                <w:sz w:val="18"/>
                <w:szCs w:val="20"/>
              </w:rPr>
            </w:pPr>
            <w:r w:rsidRPr="006B1E3C">
              <w:rPr>
                <w:sz w:val="18"/>
                <w:szCs w:val="20"/>
              </w:rPr>
              <w:t>1407350.85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Зона1(5)</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w:t>
            </w:r>
          </w:p>
        </w:tc>
        <w:tc>
          <w:tcPr>
            <w:tcW w:w="1558" w:type="dxa"/>
          </w:tcPr>
          <w:p w:rsidR="006B1E3C" w:rsidRPr="006B1E3C" w:rsidRDefault="006B1E3C" w:rsidP="006B1E3C">
            <w:pPr>
              <w:jc w:val="center"/>
              <w:rPr>
                <w:sz w:val="18"/>
                <w:szCs w:val="20"/>
              </w:rPr>
            </w:pPr>
            <w:r w:rsidRPr="006B1E3C">
              <w:rPr>
                <w:sz w:val="18"/>
                <w:szCs w:val="20"/>
              </w:rPr>
              <w:t>329235.43</w:t>
            </w:r>
          </w:p>
        </w:tc>
        <w:tc>
          <w:tcPr>
            <w:tcW w:w="1562" w:type="dxa"/>
          </w:tcPr>
          <w:p w:rsidR="006B1E3C" w:rsidRPr="006B1E3C" w:rsidRDefault="006B1E3C" w:rsidP="006B1E3C">
            <w:pPr>
              <w:jc w:val="center"/>
              <w:rPr>
                <w:sz w:val="18"/>
                <w:szCs w:val="20"/>
              </w:rPr>
            </w:pPr>
            <w:r w:rsidRPr="006B1E3C">
              <w:rPr>
                <w:sz w:val="18"/>
                <w:szCs w:val="20"/>
              </w:rPr>
              <w:t>1411125.60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50</w:t>
            </w:r>
          </w:p>
        </w:tc>
        <w:tc>
          <w:tcPr>
            <w:tcW w:w="1558" w:type="dxa"/>
          </w:tcPr>
          <w:p w:rsidR="006B1E3C" w:rsidRPr="006B1E3C" w:rsidRDefault="006B1E3C" w:rsidP="006B1E3C">
            <w:pPr>
              <w:jc w:val="center"/>
              <w:rPr>
                <w:sz w:val="18"/>
                <w:szCs w:val="20"/>
              </w:rPr>
            </w:pPr>
            <w:r w:rsidRPr="006B1E3C">
              <w:rPr>
                <w:sz w:val="18"/>
                <w:szCs w:val="20"/>
              </w:rPr>
              <w:t>329272.21</w:t>
            </w:r>
          </w:p>
        </w:tc>
        <w:tc>
          <w:tcPr>
            <w:tcW w:w="1562" w:type="dxa"/>
          </w:tcPr>
          <w:p w:rsidR="006B1E3C" w:rsidRPr="006B1E3C" w:rsidRDefault="006B1E3C" w:rsidP="006B1E3C">
            <w:pPr>
              <w:jc w:val="center"/>
              <w:rPr>
                <w:sz w:val="18"/>
                <w:szCs w:val="20"/>
              </w:rPr>
            </w:pPr>
            <w:r w:rsidRPr="006B1E3C">
              <w:rPr>
                <w:sz w:val="18"/>
                <w:szCs w:val="20"/>
              </w:rPr>
              <w:t>1411233.92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51</w:t>
            </w:r>
          </w:p>
        </w:tc>
        <w:tc>
          <w:tcPr>
            <w:tcW w:w="1558" w:type="dxa"/>
          </w:tcPr>
          <w:p w:rsidR="006B1E3C" w:rsidRPr="006B1E3C" w:rsidRDefault="006B1E3C" w:rsidP="006B1E3C">
            <w:pPr>
              <w:jc w:val="center"/>
              <w:rPr>
                <w:sz w:val="18"/>
                <w:szCs w:val="20"/>
              </w:rPr>
            </w:pPr>
            <w:r w:rsidRPr="006B1E3C">
              <w:rPr>
                <w:sz w:val="18"/>
                <w:szCs w:val="20"/>
              </w:rPr>
              <w:t>329333.28</w:t>
            </w:r>
          </w:p>
        </w:tc>
        <w:tc>
          <w:tcPr>
            <w:tcW w:w="1562" w:type="dxa"/>
          </w:tcPr>
          <w:p w:rsidR="006B1E3C" w:rsidRPr="006B1E3C" w:rsidRDefault="006B1E3C" w:rsidP="006B1E3C">
            <w:pPr>
              <w:jc w:val="center"/>
              <w:rPr>
                <w:sz w:val="18"/>
                <w:szCs w:val="20"/>
              </w:rPr>
            </w:pPr>
            <w:r w:rsidRPr="006B1E3C">
              <w:rPr>
                <w:sz w:val="18"/>
                <w:szCs w:val="20"/>
              </w:rPr>
              <w:t>1411438.92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52</w:t>
            </w:r>
          </w:p>
        </w:tc>
        <w:tc>
          <w:tcPr>
            <w:tcW w:w="1558" w:type="dxa"/>
          </w:tcPr>
          <w:p w:rsidR="006B1E3C" w:rsidRPr="006B1E3C" w:rsidRDefault="006B1E3C" w:rsidP="006B1E3C">
            <w:pPr>
              <w:jc w:val="center"/>
              <w:rPr>
                <w:sz w:val="18"/>
                <w:szCs w:val="20"/>
              </w:rPr>
            </w:pPr>
            <w:r w:rsidRPr="006B1E3C">
              <w:rPr>
                <w:sz w:val="18"/>
                <w:szCs w:val="20"/>
              </w:rPr>
              <w:t>329379.93</w:t>
            </w:r>
          </w:p>
        </w:tc>
        <w:tc>
          <w:tcPr>
            <w:tcW w:w="1562" w:type="dxa"/>
          </w:tcPr>
          <w:p w:rsidR="006B1E3C" w:rsidRPr="006B1E3C" w:rsidRDefault="006B1E3C" w:rsidP="006B1E3C">
            <w:pPr>
              <w:jc w:val="center"/>
              <w:rPr>
                <w:sz w:val="18"/>
                <w:szCs w:val="20"/>
              </w:rPr>
            </w:pPr>
            <w:r w:rsidRPr="006B1E3C">
              <w:rPr>
                <w:sz w:val="18"/>
                <w:szCs w:val="20"/>
              </w:rPr>
              <w:t>1411672.12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53</w:t>
            </w:r>
          </w:p>
        </w:tc>
        <w:tc>
          <w:tcPr>
            <w:tcW w:w="1558" w:type="dxa"/>
          </w:tcPr>
          <w:p w:rsidR="006B1E3C" w:rsidRPr="006B1E3C" w:rsidRDefault="006B1E3C" w:rsidP="006B1E3C">
            <w:pPr>
              <w:jc w:val="center"/>
              <w:rPr>
                <w:sz w:val="18"/>
                <w:szCs w:val="20"/>
              </w:rPr>
            </w:pPr>
            <w:r w:rsidRPr="006B1E3C">
              <w:rPr>
                <w:sz w:val="18"/>
                <w:szCs w:val="20"/>
              </w:rPr>
              <w:t>329475.26</w:t>
            </w:r>
          </w:p>
        </w:tc>
        <w:tc>
          <w:tcPr>
            <w:tcW w:w="1562" w:type="dxa"/>
          </w:tcPr>
          <w:p w:rsidR="006B1E3C" w:rsidRPr="006B1E3C" w:rsidRDefault="006B1E3C" w:rsidP="006B1E3C">
            <w:pPr>
              <w:jc w:val="center"/>
              <w:rPr>
                <w:sz w:val="18"/>
                <w:szCs w:val="20"/>
              </w:rPr>
            </w:pPr>
            <w:r w:rsidRPr="006B1E3C">
              <w:rPr>
                <w:sz w:val="18"/>
                <w:szCs w:val="20"/>
              </w:rPr>
              <w:t>1412130.93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54</w:t>
            </w:r>
          </w:p>
        </w:tc>
        <w:tc>
          <w:tcPr>
            <w:tcW w:w="1558" w:type="dxa"/>
          </w:tcPr>
          <w:p w:rsidR="006B1E3C" w:rsidRPr="006B1E3C" w:rsidRDefault="006B1E3C" w:rsidP="006B1E3C">
            <w:pPr>
              <w:jc w:val="center"/>
              <w:rPr>
                <w:sz w:val="18"/>
                <w:szCs w:val="20"/>
              </w:rPr>
            </w:pPr>
            <w:r w:rsidRPr="006B1E3C">
              <w:rPr>
                <w:sz w:val="18"/>
                <w:szCs w:val="20"/>
              </w:rPr>
              <w:t>329498.08</w:t>
            </w:r>
          </w:p>
        </w:tc>
        <w:tc>
          <w:tcPr>
            <w:tcW w:w="1562" w:type="dxa"/>
          </w:tcPr>
          <w:p w:rsidR="006B1E3C" w:rsidRPr="006B1E3C" w:rsidRDefault="006B1E3C" w:rsidP="006B1E3C">
            <w:pPr>
              <w:jc w:val="center"/>
              <w:rPr>
                <w:sz w:val="18"/>
                <w:szCs w:val="20"/>
              </w:rPr>
            </w:pPr>
            <w:r w:rsidRPr="006B1E3C">
              <w:rPr>
                <w:sz w:val="18"/>
                <w:szCs w:val="20"/>
              </w:rPr>
              <w:t>1412234.86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55</w:t>
            </w:r>
          </w:p>
        </w:tc>
        <w:tc>
          <w:tcPr>
            <w:tcW w:w="1558" w:type="dxa"/>
          </w:tcPr>
          <w:p w:rsidR="006B1E3C" w:rsidRPr="006B1E3C" w:rsidRDefault="006B1E3C" w:rsidP="006B1E3C">
            <w:pPr>
              <w:jc w:val="center"/>
              <w:rPr>
                <w:sz w:val="18"/>
                <w:szCs w:val="20"/>
              </w:rPr>
            </w:pPr>
            <w:r w:rsidRPr="006B1E3C">
              <w:rPr>
                <w:sz w:val="18"/>
                <w:szCs w:val="20"/>
              </w:rPr>
              <w:t>329319.15</w:t>
            </w:r>
          </w:p>
        </w:tc>
        <w:tc>
          <w:tcPr>
            <w:tcW w:w="1562" w:type="dxa"/>
          </w:tcPr>
          <w:p w:rsidR="006B1E3C" w:rsidRPr="006B1E3C" w:rsidRDefault="006B1E3C" w:rsidP="006B1E3C">
            <w:pPr>
              <w:jc w:val="center"/>
              <w:rPr>
                <w:sz w:val="18"/>
                <w:szCs w:val="20"/>
              </w:rPr>
            </w:pPr>
            <w:r w:rsidRPr="006B1E3C">
              <w:rPr>
                <w:sz w:val="18"/>
                <w:szCs w:val="20"/>
              </w:rPr>
              <w:t>1412286.03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56</w:t>
            </w:r>
          </w:p>
        </w:tc>
        <w:tc>
          <w:tcPr>
            <w:tcW w:w="1558" w:type="dxa"/>
          </w:tcPr>
          <w:p w:rsidR="006B1E3C" w:rsidRPr="006B1E3C" w:rsidRDefault="006B1E3C" w:rsidP="006B1E3C">
            <w:pPr>
              <w:jc w:val="center"/>
              <w:rPr>
                <w:sz w:val="18"/>
                <w:szCs w:val="20"/>
              </w:rPr>
            </w:pPr>
            <w:r w:rsidRPr="006B1E3C">
              <w:rPr>
                <w:sz w:val="18"/>
                <w:szCs w:val="20"/>
              </w:rPr>
              <w:t>329137.18</w:t>
            </w:r>
          </w:p>
        </w:tc>
        <w:tc>
          <w:tcPr>
            <w:tcW w:w="1562" w:type="dxa"/>
          </w:tcPr>
          <w:p w:rsidR="006B1E3C" w:rsidRPr="006B1E3C" w:rsidRDefault="006B1E3C" w:rsidP="006B1E3C">
            <w:pPr>
              <w:jc w:val="center"/>
              <w:rPr>
                <w:sz w:val="18"/>
                <w:szCs w:val="20"/>
              </w:rPr>
            </w:pPr>
            <w:r w:rsidRPr="006B1E3C">
              <w:rPr>
                <w:sz w:val="18"/>
                <w:szCs w:val="20"/>
              </w:rPr>
              <w:t>1412328.59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57</w:t>
            </w:r>
          </w:p>
        </w:tc>
        <w:tc>
          <w:tcPr>
            <w:tcW w:w="1558" w:type="dxa"/>
          </w:tcPr>
          <w:p w:rsidR="006B1E3C" w:rsidRPr="006B1E3C" w:rsidRDefault="006B1E3C" w:rsidP="006B1E3C">
            <w:pPr>
              <w:jc w:val="center"/>
              <w:rPr>
                <w:sz w:val="18"/>
                <w:szCs w:val="20"/>
              </w:rPr>
            </w:pPr>
            <w:r w:rsidRPr="006B1E3C">
              <w:rPr>
                <w:sz w:val="18"/>
                <w:szCs w:val="20"/>
              </w:rPr>
              <w:t>329039.86</w:t>
            </w:r>
          </w:p>
        </w:tc>
        <w:tc>
          <w:tcPr>
            <w:tcW w:w="1562" w:type="dxa"/>
          </w:tcPr>
          <w:p w:rsidR="006B1E3C" w:rsidRPr="006B1E3C" w:rsidRDefault="006B1E3C" w:rsidP="006B1E3C">
            <w:pPr>
              <w:jc w:val="center"/>
              <w:rPr>
                <w:sz w:val="18"/>
                <w:szCs w:val="20"/>
              </w:rPr>
            </w:pPr>
            <w:r w:rsidRPr="006B1E3C">
              <w:rPr>
                <w:sz w:val="18"/>
                <w:szCs w:val="20"/>
              </w:rPr>
              <w:t>1412351.39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58</w:t>
            </w:r>
          </w:p>
        </w:tc>
        <w:tc>
          <w:tcPr>
            <w:tcW w:w="1558" w:type="dxa"/>
          </w:tcPr>
          <w:p w:rsidR="006B1E3C" w:rsidRPr="006B1E3C" w:rsidRDefault="006B1E3C" w:rsidP="006B1E3C">
            <w:pPr>
              <w:jc w:val="center"/>
              <w:rPr>
                <w:sz w:val="18"/>
                <w:szCs w:val="20"/>
              </w:rPr>
            </w:pPr>
            <w:r w:rsidRPr="006B1E3C">
              <w:rPr>
                <w:sz w:val="18"/>
                <w:szCs w:val="20"/>
              </w:rPr>
              <w:t>328850.29</w:t>
            </w:r>
          </w:p>
        </w:tc>
        <w:tc>
          <w:tcPr>
            <w:tcW w:w="1562" w:type="dxa"/>
          </w:tcPr>
          <w:p w:rsidR="006B1E3C" w:rsidRPr="006B1E3C" w:rsidRDefault="006B1E3C" w:rsidP="006B1E3C">
            <w:pPr>
              <w:jc w:val="center"/>
              <w:rPr>
                <w:sz w:val="18"/>
                <w:szCs w:val="20"/>
              </w:rPr>
            </w:pPr>
            <w:r w:rsidRPr="006B1E3C">
              <w:rPr>
                <w:sz w:val="18"/>
                <w:szCs w:val="20"/>
              </w:rPr>
              <w:t>1412400.02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59</w:t>
            </w:r>
          </w:p>
        </w:tc>
        <w:tc>
          <w:tcPr>
            <w:tcW w:w="1558" w:type="dxa"/>
          </w:tcPr>
          <w:p w:rsidR="006B1E3C" w:rsidRPr="006B1E3C" w:rsidRDefault="006B1E3C" w:rsidP="006B1E3C">
            <w:pPr>
              <w:jc w:val="center"/>
              <w:rPr>
                <w:sz w:val="18"/>
                <w:szCs w:val="20"/>
              </w:rPr>
            </w:pPr>
            <w:r w:rsidRPr="006B1E3C">
              <w:rPr>
                <w:sz w:val="18"/>
                <w:szCs w:val="20"/>
              </w:rPr>
              <w:t>328735.73</w:t>
            </w:r>
          </w:p>
        </w:tc>
        <w:tc>
          <w:tcPr>
            <w:tcW w:w="1562" w:type="dxa"/>
          </w:tcPr>
          <w:p w:rsidR="006B1E3C" w:rsidRPr="006B1E3C" w:rsidRDefault="006B1E3C" w:rsidP="006B1E3C">
            <w:pPr>
              <w:jc w:val="center"/>
              <w:rPr>
                <w:sz w:val="18"/>
                <w:szCs w:val="20"/>
              </w:rPr>
            </w:pPr>
            <w:r w:rsidRPr="006B1E3C">
              <w:rPr>
                <w:sz w:val="18"/>
                <w:szCs w:val="20"/>
              </w:rPr>
              <w:t>1412432.45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60</w:t>
            </w:r>
          </w:p>
        </w:tc>
        <w:tc>
          <w:tcPr>
            <w:tcW w:w="1558" w:type="dxa"/>
          </w:tcPr>
          <w:p w:rsidR="006B1E3C" w:rsidRPr="006B1E3C" w:rsidRDefault="006B1E3C" w:rsidP="006B1E3C">
            <w:pPr>
              <w:jc w:val="center"/>
              <w:rPr>
                <w:sz w:val="18"/>
                <w:szCs w:val="20"/>
              </w:rPr>
            </w:pPr>
            <w:r w:rsidRPr="006B1E3C">
              <w:rPr>
                <w:sz w:val="18"/>
                <w:szCs w:val="20"/>
              </w:rPr>
              <w:t>328667.82</w:t>
            </w:r>
          </w:p>
        </w:tc>
        <w:tc>
          <w:tcPr>
            <w:tcW w:w="1562" w:type="dxa"/>
          </w:tcPr>
          <w:p w:rsidR="006B1E3C" w:rsidRPr="006B1E3C" w:rsidRDefault="006B1E3C" w:rsidP="006B1E3C">
            <w:pPr>
              <w:jc w:val="center"/>
              <w:rPr>
                <w:sz w:val="18"/>
                <w:szCs w:val="20"/>
              </w:rPr>
            </w:pPr>
            <w:r w:rsidRPr="006B1E3C">
              <w:rPr>
                <w:sz w:val="18"/>
                <w:szCs w:val="20"/>
              </w:rPr>
              <w:t>1412448.66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61</w:t>
            </w:r>
          </w:p>
        </w:tc>
        <w:tc>
          <w:tcPr>
            <w:tcW w:w="1558" w:type="dxa"/>
          </w:tcPr>
          <w:p w:rsidR="006B1E3C" w:rsidRPr="006B1E3C" w:rsidRDefault="006B1E3C" w:rsidP="006B1E3C">
            <w:pPr>
              <w:jc w:val="center"/>
              <w:rPr>
                <w:sz w:val="18"/>
                <w:szCs w:val="20"/>
              </w:rPr>
            </w:pPr>
            <w:r w:rsidRPr="006B1E3C">
              <w:rPr>
                <w:sz w:val="18"/>
                <w:szCs w:val="20"/>
              </w:rPr>
              <w:t>328625.24</w:t>
            </w:r>
          </w:p>
        </w:tc>
        <w:tc>
          <w:tcPr>
            <w:tcW w:w="1562" w:type="dxa"/>
          </w:tcPr>
          <w:p w:rsidR="006B1E3C" w:rsidRPr="006B1E3C" w:rsidRDefault="006B1E3C" w:rsidP="006B1E3C">
            <w:pPr>
              <w:jc w:val="center"/>
              <w:rPr>
                <w:sz w:val="18"/>
                <w:szCs w:val="20"/>
              </w:rPr>
            </w:pPr>
            <w:r w:rsidRPr="006B1E3C">
              <w:rPr>
                <w:sz w:val="18"/>
                <w:szCs w:val="20"/>
              </w:rPr>
              <w:t>1412457.78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62</w:t>
            </w:r>
          </w:p>
        </w:tc>
        <w:tc>
          <w:tcPr>
            <w:tcW w:w="1558" w:type="dxa"/>
          </w:tcPr>
          <w:p w:rsidR="006B1E3C" w:rsidRPr="006B1E3C" w:rsidRDefault="006B1E3C" w:rsidP="006B1E3C">
            <w:pPr>
              <w:jc w:val="center"/>
              <w:rPr>
                <w:sz w:val="18"/>
                <w:szCs w:val="20"/>
              </w:rPr>
            </w:pPr>
            <w:r w:rsidRPr="006B1E3C">
              <w:rPr>
                <w:sz w:val="18"/>
                <w:szCs w:val="20"/>
              </w:rPr>
              <w:t>328487.87</w:t>
            </w:r>
          </w:p>
        </w:tc>
        <w:tc>
          <w:tcPr>
            <w:tcW w:w="1562" w:type="dxa"/>
          </w:tcPr>
          <w:p w:rsidR="006B1E3C" w:rsidRPr="006B1E3C" w:rsidRDefault="006B1E3C" w:rsidP="006B1E3C">
            <w:pPr>
              <w:jc w:val="center"/>
              <w:rPr>
                <w:sz w:val="18"/>
                <w:szCs w:val="20"/>
              </w:rPr>
            </w:pPr>
            <w:r w:rsidRPr="006B1E3C">
              <w:rPr>
                <w:sz w:val="18"/>
                <w:szCs w:val="20"/>
              </w:rPr>
              <w:t>1412488.68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63</w:t>
            </w:r>
          </w:p>
        </w:tc>
        <w:tc>
          <w:tcPr>
            <w:tcW w:w="1558" w:type="dxa"/>
          </w:tcPr>
          <w:p w:rsidR="006B1E3C" w:rsidRPr="006B1E3C" w:rsidRDefault="006B1E3C" w:rsidP="006B1E3C">
            <w:pPr>
              <w:jc w:val="center"/>
              <w:rPr>
                <w:sz w:val="18"/>
                <w:szCs w:val="20"/>
              </w:rPr>
            </w:pPr>
            <w:r w:rsidRPr="006B1E3C">
              <w:rPr>
                <w:sz w:val="18"/>
                <w:szCs w:val="20"/>
              </w:rPr>
              <w:t>328435.00</w:t>
            </w:r>
          </w:p>
        </w:tc>
        <w:tc>
          <w:tcPr>
            <w:tcW w:w="1562" w:type="dxa"/>
          </w:tcPr>
          <w:p w:rsidR="006B1E3C" w:rsidRPr="006B1E3C" w:rsidRDefault="006B1E3C" w:rsidP="006B1E3C">
            <w:pPr>
              <w:jc w:val="center"/>
              <w:rPr>
                <w:sz w:val="18"/>
                <w:szCs w:val="20"/>
              </w:rPr>
            </w:pPr>
            <w:r w:rsidRPr="006B1E3C">
              <w:rPr>
                <w:sz w:val="18"/>
                <w:szCs w:val="20"/>
              </w:rPr>
              <w:t>1412498.39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64</w:t>
            </w:r>
          </w:p>
        </w:tc>
        <w:tc>
          <w:tcPr>
            <w:tcW w:w="1558" w:type="dxa"/>
          </w:tcPr>
          <w:p w:rsidR="006B1E3C" w:rsidRPr="006B1E3C" w:rsidRDefault="006B1E3C" w:rsidP="006B1E3C">
            <w:pPr>
              <w:jc w:val="center"/>
              <w:rPr>
                <w:sz w:val="18"/>
                <w:szCs w:val="20"/>
              </w:rPr>
            </w:pPr>
            <w:r w:rsidRPr="006B1E3C">
              <w:rPr>
                <w:sz w:val="18"/>
                <w:szCs w:val="20"/>
              </w:rPr>
              <w:t>328417.19</w:t>
            </w:r>
          </w:p>
        </w:tc>
        <w:tc>
          <w:tcPr>
            <w:tcW w:w="1562" w:type="dxa"/>
          </w:tcPr>
          <w:p w:rsidR="006B1E3C" w:rsidRPr="006B1E3C" w:rsidRDefault="006B1E3C" w:rsidP="006B1E3C">
            <w:pPr>
              <w:jc w:val="center"/>
              <w:rPr>
                <w:sz w:val="18"/>
                <w:szCs w:val="20"/>
              </w:rPr>
            </w:pPr>
            <w:r w:rsidRPr="006B1E3C">
              <w:rPr>
                <w:sz w:val="18"/>
                <w:szCs w:val="20"/>
              </w:rPr>
              <w:t>1412504.01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65</w:t>
            </w:r>
          </w:p>
        </w:tc>
        <w:tc>
          <w:tcPr>
            <w:tcW w:w="1558" w:type="dxa"/>
          </w:tcPr>
          <w:p w:rsidR="006B1E3C" w:rsidRPr="006B1E3C" w:rsidRDefault="006B1E3C" w:rsidP="006B1E3C">
            <w:pPr>
              <w:jc w:val="center"/>
              <w:rPr>
                <w:sz w:val="18"/>
                <w:szCs w:val="20"/>
              </w:rPr>
            </w:pPr>
            <w:r w:rsidRPr="006B1E3C">
              <w:rPr>
                <w:sz w:val="18"/>
                <w:szCs w:val="20"/>
              </w:rPr>
              <w:t>328404.17</w:t>
            </w:r>
          </w:p>
        </w:tc>
        <w:tc>
          <w:tcPr>
            <w:tcW w:w="1562" w:type="dxa"/>
          </w:tcPr>
          <w:p w:rsidR="006B1E3C" w:rsidRPr="006B1E3C" w:rsidRDefault="006B1E3C" w:rsidP="006B1E3C">
            <w:pPr>
              <w:jc w:val="center"/>
              <w:rPr>
                <w:sz w:val="18"/>
                <w:szCs w:val="20"/>
              </w:rPr>
            </w:pPr>
            <w:r w:rsidRPr="006B1E3C">
              <w:rPr>
                <w:sz w:val="18"/>
                <w:szCs w:val="20"/>
              </w:rPr>
              <w:t>1412484.17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66</w:t>
            </w:r>
          </w:p>
        </w:tc>
        <w:tc>
          <w:tcPr>
            <w:tcW w:w="1558" w:type="dxa"/>
          </w:tcPr>
          <w:p w:rsidR="006B1E3C" w:rsidRPr="006B1E3C" w:rsidRDefault="006B1E3C" w:rsidP="006B1E3C">
            <w:pPr>
              <w:jc w:val="center"/>
              <w:rPr>
                <w:sz w:val="18"/>
                <w:szCs w:val="20"/>
              </w:rPr>
            </w:pPr>
            <w:r w:rsidRPr="006B1E3C">
              <w:rPr>
                <w:sz w:val="18"/>
                <w:szCs w:val="20"/>
              </w:rPr>
              <w:t>328336.71</w:t>
            </w:r>
          </w:p>
        </w:tc>
        <w:tc>
          <w:tcPr>
            <w:tcW w:w="1562" w:type="dxa"/>
          </w:tcPr>
          <w:p w:rsidR="006B1E3C" w:rsidRPr="006B1E3C" w:rsidRDefault="006B1E3C" w:rsidP="006B1E3C">
            <w:pPr>
              <w:jc w:val="center"/>
              <w:rPr>
                <w:sz w:val="18"/>
                <w:szCs w:val="20"/>
              </w:rPr>
            </w:pPr>
            <w:r w:rsidRPr="006B1E3C">
              <w:rPr>
                <w:sz w:val="18"/>
                <w:szCs w:val="20"/>
              </w:rPr>
              <w:t>1412403.50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67</w:t>
            </w:r>
          </w:p>
        </w:tc>
        <w:tc>
          <w:tcPr>
            <w:tcW w:w="1558" w:type="dxa"/>
          </w:tcPr>
          <w:p w:rsidR="006B1E3C" w:rsidRPr="006B1E3C" w:rsidRDefault="006B1E3C" w:rsidP="006B1E3C">
            <w:pPr>
              <w:jc w:val="center"/>
              <w:rPr>
                <w:sz w:val="18"/>
                <w:szCs w:val="20"/>
              </w:rPr>
            </w:pPr>
            <w:r w:rsidRPr="006B1E3C">
              <w:rPr>
                <w:sz w:val="18"/>
                <w:szCs w:val="20"/>
              </w:rPr>
              <w:t>328321.38</w:t>
            </w:r>
          </w:p>
        </w:tc>
        <w:tc>
          <w:tcPr>
            <w:tcW w:w="1562" w:type="dxa"/>
          </w:tcPr>
          <w:p w:rsidR="006B1E3C" w:rsidRPr="006B1E3C" w:rsidRDefault="006B1E3C" w:rsidP="006B1E3C">
            <w:pPr>
              <w:jc w:val="center"/>
              <w:rPr>
                <w:sz w:val="18"/>
                <w:szCs w:val="20"/>
              </w:rPr>
            </w:pPr>
            <w:r w:rsidRPr="006B1E3C">
              <w:rPr>
                <w:sz w:val="18"/>
                <w:szCs w:val="20"/>
              </w:rPr>
              <w:t>1412345.67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68</w:t>
            </w:r>
          </w:p>
        </w:tc>
        <w:tc>
          <w:tcPr>
            <w:tcW w:w="1558" w:type="dxa"/>
          </w:tcPr>
          <w:p w:rsidR="006B1E3C" w:rsidRPr="006B1E3C" w:rsidRDefault="006B1E3C" w:rsidP="006B1E3C">
            <w:pPr>
              <w:jc w:val="center"/>
              <w:rPr>
                <w:sz w:val="18"/>
                <w:szCs w:val="20"/>
              </w:rPr>
            </w:pPr>
            <w:r w:rsidRPr="006B1E3C">
              <w:rPr>
                <w:sz w:val="18"/>
                <w:szCs w:val="20"/>
              </w:rPr>
              <w:t>328262.70</w:t>
            </w:r>
          </w:p>
        </w:tc>
        <w:tc>
          <w:tcPr>
            <w:tcW w:w="1562" w:type="dxa"/>
          </w:tcPr>
          <w:p w:rsidR="006B1E3C" w:rsidRPr="006B1E3C" w:rsidRDefault="006B1E3C" w:rsidP="006B1E3C">
            <w:pPr>
              <w:jc w:val="center"/>
              <w:rPr>
                <w:sz w:val="18"/>
                <w:szCs w:val="20"/>
              </w:rPr>
            </w:pPr>
            <w:r w:rsidRPr="006B1E3C">
              <w:rPr>
                <w:sz w:val="18"/>
                <w:szCs w:val="20"/>
              </w:rPr>
              <w:t>1412121.45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69</w:t>
            </w:r>
          </w:p>
        </w:tc>
        <w:tc>
          <w:tcPr>
            <w:tcW w:w="1558" w:type="dxa"/>
          </w:tcPr>
          <w:p w:rsidR="006B1E3C" w:rsidRPr="006B1E3C" w:rsidRDefault="006B1E3C" w:rsidP="006B1E3C">
            <w:pPr>
              <w:jc w:val="center"/>
              <w:rPr>
                <w:sz w:val="18"/>
                <w:szCs w:val="20"/>
              </w:rPr>
            </w:pPr>
            <w:r w:rsidRPr="006B1E3C">
              <w:rPr>
                <w:sz w:val="18"/>
                <w:szCs w:val="20"/>
              </w:rPr>
              <w:t>328275.14</w:t>
            </w:r>
          </w:p>
        </w:tc>
        <w:tc>
          <w:tcPr>
            <w:tcW w:w="1562" w:type="dxa"/>
          </w:tcPr>
          <w:p w:rsidR="006B1E3C" w:rsidRPr="006B1E3C" w:rsidRDefault="006B1E3C" w:rsidP="006B1E3C">
            <w:pPr>
              <w:jc w:val="center"/>
              <w:rPr>
                <w:sz w:val="18"/>
                <w:szCs w:val="20"/>
              </w:rPr>
            </w:pPr>
            <w:r w:rsidRPr="006B1E3C">
              <w:rPr>
                <w:sz w:val="18"/>
                <w:szCs w:val="20"/>
              </w:rPr>
              <w:t>1412118.56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70</w:t>
            </w:r>
          </w:p>
        </w:tc>
        <w:tc>
          <w:tcPr>
            <w:tcW w:w="1558" w:type="dxa"/>
          </w:tcPr>
          <w:p w:rsidR="006B1E3C" w:rsidRPr="006B1E3C" w:rsidRDefault="006B1E3C" w:rsidP="006B1E3C">
            <w:pPr>
              <w:jc w:val="center"/>
              <w:rPr>
                <w:sz w:val="18"/>
                <w:szCs w:val="20"/>
              </w:rPr>
            </w:pPr>
            <w:r w:rsidRPr="006B1E3C">
              <w:rPr>
                <w:sz w:val="18"/>
                <w:szCs w:val="20"/>
              </w:rPr>
              <w:t>328292.08</w:t>
            </w:r>
          </w:p>
        </w:tc>
        <w:tc>
          <w:tcPr>
            <w:tcW w:w="1562" w:type="dxa"/>
          </w:tcPr>
          <w:p w:rsidR="006B1E3C" w:rsidRPr="006B1E3C" w:rsidRDefault="006B1E3C" w:rsidP="006B1E3C">
            <w:pPr>
              <w:jc w:val="center"/>
              <w:rPr>
                <w:sz w:val="18"/>
                <w:szCs w:val="20"/>
              </w:rPr>
            </w:pPr>
            <w:r w:rsidRPr="006B1E3C">
              <w:rPr>
                <w:sz w:val="18"/>
                <w:szCs w:val="20"/>
              </w:rPr>
              <w:t>1412106.28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71</w:t>
            </w:r>
          </w:p>
        </w:tc>
        <w:tc>
          <w:tcPr>
            <w:tcW w:w="1558" w:type="dxa"/>
          </w:tcPr>
          <w:p w:rsidR="006B1E3C" w:rsidRPr="006B1E3C" w:rsidRDefault="006B1E3C" w:rsidP="006B1E3C">
            <w:pPr>
              <w:jc w:val="center"/>
              <w:rPr>
                <w:sz w:val="18"/>
                <w:szCs w:val="20"/>
              </w:rPr>
            </w:pPr>
            <w:r w:rsidRPr="006B1E3C">
              <w:rPr>
                <w:sz w:val="18"/>
                <w:szCs w:val="20"/>
              </w:rPr>
              <w:t>328286.61</w:t>
            </w:r>
          </w:p>
        </w:tc>
        <w:tc>
          <w:tcPr>
            <w:tcW w:w="1562" w:type="dxa"/>
          </w:tcPr>
          <w:p w:rsidR="006B1E3C" w:rsidRPr="006B1E3C" w:rsidRDefault="006B1E3C" w:rsidP="006B1E3C">
            <w:pPr>
              <w:jc w:val="center"/>
              <w:rPr>
                <w:sz w:val="18"/>
                <w:szCs w:val="20"/>
              </w:rPr>
            </w:pPr>
            <w:r w:rsidRPr="006B1E3C">
              <w:rPr>
                <w:sz w:val="18"/>
                <w:szCs w:val="20"/>
              </w:rPr>
              <w:t>1412090.69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72</w:t>
            </w:r>
          </w:p>
        </w:tc>
        <w:tc>
          <w:tcPr>
            <w:tcW w:w="1558" w:type="dxa"/>
          </w:tcPr>
          <w:p w:rsidR="006B1E3C" w:rsidRPr="006B1E3C" w:rsidRDefault="006B1E3C" w:rsidP="006B1E3C">
            <w:pPr>
              <w:jc w:val="center"/>
              <w:rPr>
                <w:sz w:val="18"/>
                <w:szCs w:val="20"/>
              </w:rPr>
            </w:pPr>
            <w:r w:rsidRPr="006B1E3C">
              <w:rPr>
                <w:sz w:val="18"/>
                <w:szCs w:val="20"/>
              </w:rPr>
              <w:t>328239.46</w:t>
            </w:r>
          </w:p>
        </w:tc>
        <w:tc>
          <w:tcPr>
            <w:tcW w:w="1562" w:type="dxa"/>
          </w:tcPr>
          <w:p w:rsidR="006B1E3C" w:rsidRPr="006B1E3C" w:rsidRDefault="006B1E3C" w:rsidP="006B1E3C">
            <w:pPr>
              <w:jc w:val="center"/>
              <w:rPr>
                <w:sz w:val="18"/>
                <w:szCs w:val="20"/>
              </w:rPr>
            </w:pPr>
            <w:r w:rsidRPr="006B1E3C">
              <w:rPr>
                <w:sz w:val="18"/>
                <w:szCs w:val="20"/>
              </w:rPr>
              <w:t>1411943.16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73</w:t>
            </w:r>
          </w:p>
        </w:tc>
        <w:tc>
          <w:tcPr>
            <w:tcW w:w="1558" w:type="dxa"/>
          </w:tcPr>
          <w:p w:rsidR="006B1E3C" w:rsidRPr="006B1E3C" w:rsidRDefault="006B1E3C" w:rsidP="006B1E3C">
            <w:pPr>
              <w:jc w:val="center"/>
              <w:rPr>
                <w:sz w:val="18"/>
                <w:szCs w:val="20"/>
              </w:rPr>
            </w:pPr>
            <w:r w:rsidRPr="006B1E3C">
              <w:rPr>
                <w:sz w:val="18"/>
                <w:szCs w:val="20"/>
              </w:rPr>
              <w:t>328198.39</w:t>
            </w:r>
          </w:p>
        </w:tc>
        <w:tc>
          <w:tcPr>
            <w:tcW w:w="1562" w:type="dxa"/>
          </w:tcPr>
          <w:p w:rsidR="006B1E3C" w:rsidRPr="006B1E3C" w:rsidRDefault="006B1E3C" w:rsidP="006B1E3C">
            <w:pPr>
              <w:jc w:val="center"/>
              <w:rPr>
                <w:sz w:val="18"/>
                <w:szCs w:val="20"/>
              </w:rPr>
            </w:pPr>
            <w:r w:rsidRPr="006B1E3C">
              <w:rPr>
                <w:sz w:val="18"/>
                <w:szCs w:val="20"/>
              </w:rPr>
              <w:t>1411817.93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74</w:t>
            </w:r>
          </w:p>
        </w:tc>
        <w:tc>
          <w:tcPr>
            <w:tcW w:w="1558" w:type="dxa"/>
          </w:tcPr>
          <w:p w:rsidR="006B1E3C" w:rsidRPr="006B1E3C" w:rsidRDefault="006B1E3C" w:rsidP="006B1E3C">
            <w:pPr>
              <w:jc w:val="center"/>
              <w:rPr>
                <w:sz w:val="18"/>
                <w:szCs w:val="20"/>
              </w:rPr>
            </w:pPr>
            <w:r w:rsidRPr="006B1E3C">
              <w:rPr>
                <w:sz w:val="18"/>
                <w:szCs w:val="20"/>
              </w:rPr>
              <w:t>328173.55</w:t>
            </w:r>
          </w:p>
        </w:tc>
        <w:tc>
          <w:tcPr>
            <w:tcW w:w="1562" w:type="dxa"/>
          </w:tcPr>
          <w:p w:rsidR="006B1E3C" w:rsidRPr="006B1E3C" w:rsidRDefault="006B1E3C" w:rsidP="006B1E3C">
            <w:pPr>
              <w:jc w:val="center"/>
              <w:rPr>
                <w:sz w:val="18"/>
                <w:szCs w:val="20"/>
              </w:rPr>
            </w:pPr>
            <w:r w:rsidRPr="006B1E3C">
              <w:rPr>
                <w:sz w:val="18"/>
                <w:szCs w:val="20"/>
              </w:rPr>
              <w:t>1411748.48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75</w:t>
            </w:r>
          </w:p>
        </w:tc>
        <w:tc>
          <w:tcPr>
            <w:tcW w:w="1558" w:type="dxa"/>
          </w:tcPr>
          <w:p w:rsidR="006B1E3C" w:rsidRPr="006B1E3C" w:rsidRDefault="006B1E3C" w:rsidP="006B1E3C">
            <w:pPr>
              <w:jc w:val="center"/>
              <w:rPr>
                <w:sz w:val="18"/>
                <w:szCs w:val="20"/>
              </w:rPr>
            </w:pPr>
            <w:r w:rsidRPr="006B1E3C">
              <w:rPr>
                <w:sz w:val="18"/>
                <w:szCs w:val="20"/>
              </w:rPr>
              <w:t>328135.01</w:t>
            </w:r>
          </w:p>
        </w:tc>
        <w:tc>
          <w:tcPr>
            <w:tcW w:w="1562" w:type="dxa"/>
          </w:tcPr>
          <w:p w:rsidR="006B1E3C" w:rsidRPr="006B1E3C" w:rsidRDefault="006B1E3C" w:rsidP="006B1E3C">
            <w:pPr>
              <w:jc w:val="center"/>
              <w:rPr>
                <w:sz w:val="18"/>
                <w:szCs w:val="20"/>
              </w:rPr>
            </w:pPr>
            <w:r w:rsidRPr="006B1E3C">
              <w:rPr>
                <w:sz w:val="18"/>
                <w:szCs w:val="20"/>
              </w:rPr>
              <w:t>1411649.61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76</w:t>
            </w:r>
          </w:p>
        </w:tc>
        <w:tc>
          <w:tcPr>
            <w:tcW w:w="1558" w:type="dxa"/>
          </w:tcPr>
          <w:p w:rsidR="006B1E3C" w:rsidRPr="006B1E3C" w:rsidRDefault="006B1E3C" w:rsidP="006B1E3C">
            <w:pPr>
              <w:jc w:val="center"/>
              <w:rPr>
                <w:sz w:val="18"/>
                <w:szCs w:val="20"/>
              </w:rPr>
            </w:pPr>
            <w:r w:rsidRPr="006B1E3C">
              <w:rPr>
                <w:sz w:val="18"/>
                <w:szCs w:val="20"/>
              </w:rPr>
              <w:t>328090.91</w:t>
            </w:r>
          </w:p>
        </w:tc>
        <w:tc>
          <w:tcPr>
            <w:tcW w:w="1562" w:type="dxa"/>
          </w:tcPr>
          <w:p w:rsidR="006B1E3C" w:rsidRPr="006B1E3C" w:rsidRDefault="006B1E3C" w:rsidP="006B1E3C">
            <w:pPr>
              <w:jc w:val="center"/>
              <w:rPr>
                <w:sz w:val="18"/>
                <w:szCs w:val="20"/>
              </w:rPr>
            </w:pPr>
            <w:r w:rsidRPr="006B1E3C">
              <w:rPr>
                <w:sz w:val="18"/>
                <w:szCs w:val="20"/>
              </w:rPr>
              <w:t>1411550.75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77</w:t>
            </w:r>
          </w:p>
        </w:tc>
        <w:tc>
          <w:tcPr>
            <w:tcW w:w="1558" w:type="dxa"/>
          </w:tcPr>
          <w:p w:rsidR="006B1E3C" w:rsidRPr="006B1E3C" w:rsidRDefault="006B1E3C" w:rsidP="006B1E3C">
            <w:pPr>
              <w:jc w:val="center"/>
              <w:rPr>
                <w:sz w:val="18"/>
                <w:szCs w:val="20"/>
              </w:rPr>
            </w:pPr>
            <w:r w:rsidRPr="006B1E3C">
              <w:rPr>
                <w:sz w:val="18"/>
                <w:szCs w:val="20"/>
              </w:rPr>
              <w:t>328054.91</w:t>
            </w:r>
          </w:p>
        </w:tc>
        <w:tc>
          <w:tcPr>
            <w:tcW w:w="1562" w:type="dxa"/>
          </w:tcPr>
          <w:p w:rsidR="006B1E3C" w:rsidRPr="006B1E3C" w:rsidRDefault="006B1E3C" w:rsidP="006B1E3C">
            <w:pPr>
              <w:jc w:val="center"/>
              <w:rPr>
                <w:sz w:val="18"/>
                <w:szCs w:val="20"/>
              </w:rPr>
            </w:pPr>
            <w:r w:rsidRPr="006B1E3C">
              <w:rPr>
                <w:sz w:val="18"/>
                <w:szCs w:val="20"/>
              </w:rPr>
              <w:t>1411460.00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78</w:t>
            </w:r>
          </w:p>
        </w:tc>
        <w:tc>
          <w:tcPr>
            <w:tcW w:w="1558" w:type="dxa"/>
          </w:tcPr>
          <w:p w:rsidR="006B1E3C" w:rsidRPr="006B1E3C" w:rsidRDefault="006B1E3C" w:rsidP="006B1E3C">
            <w:pPr>
              <w:jc w:val="center"/>
              <w:rPr>
                <w:sz w:val="18"/>
                <w:szCs w:val="20"/>
              </w:rPr>
            </w:pPr>
            <w:r w:rsidRPr="006B1E3C">
              <w:rPr>
                <w:sz w:val="18"/>
                <w:szCs w:val="20"/>
              </w:rPr>
              <w:t>328027.03</w:t>
            </w:r>
          </w:p>
        </w:tc>
        <w:tc>
          <w:tcPr>
            <w:tcW w:w="1562" w:type="dxa"/>
          </w:tcPr>
          <w:p w:rsidR="006B1E3C" w:rsidRPr="006B1E3C" w:rsidRDefault="006B1E3C" w:rsidP="006B1E3C">
            <w:pPr>
              <w:jc w:val="center"/>
              <w:rPr>
                <w:sz w:val="18"/>
                <w:szCs w:val="20"/>
              </w:rPr>
            </w:pPr>
            <w:r w:rsidRPr="006B1E3C">
              <w:rPr>
                <w:sz w:val="18"/>
                <w:szCs w:val="20"/>
              </w:rPr>
              <w:t>1411369.76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79</w:t>
            </w:r>
          </w:p>
        </w:tc>
        <w:tc>
          <w:tcPr>
            <w:tcW w:w="1558" w:type="dxa"/>
          </w:tcPr>
          <w:p w:rsidR="006B1E3C" w:rsidRPr="006B1E3C" w:rsidRDefault="006B1E3C" w:rsidP="006B1E3C">
            <w:pPr>
              <w:jc w:val="center"/>
              <w:rPr>
                <w:sz w:val="18"/>
                <w:szCs w:val="20"/>
              </w:rPr>
            </w:pPr>
            <w:r w:rsidRPr="006B1E3C">
              <w:rPr>
                <w:sz w:val="18"/>
                <w:szCs w:val="20"/>
              </w:rPr>
              <w:t>328005.74</w:t>
            </w:r>
          </w:p>
        </w:tc>
        <w:tc>
          <w:tcPr>
            <w:tcW w:w="1562" w:type="dxa"/>
          </w:tcPr>
          <w:p w:rsidR="006B1E3C" w:rsidRPr="006B1E3C" w:rsidRDefault="006B1E3C" w:rsidP="006B1E3C">
            <w:pPr>
              <w:jc w:val="center"/>
              <w:rPr>
                <w:sz w:val="18"/>
                <w:szCs w:val="20"/>
              </w:rPr>
            </w:pPr>
            <w:r w:rsidRPr="006B1E3C">
              <w:rPr>
                <w:sz w:val="18"/>
                <w:szCs w:val="20"/>
              </w:rPr>
              <w:t>1411294.22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80</w:t>
            </w:r>
          </w:p>
        </w:tc>
        <w:tc>
          <w:tcPr>
            <w:tcW w:w="1558" w:type="dxa"/>
          </w:tcPr>
          <w:p w:rsidR="006B1E3C" w:rsidRPr="006B1E3C" w:rsidRDefault="006B1E3C" w:rsidP="006B1E3C">
            <w:pPr>
              <w:jc w:val="center"/>
              <w:rPr>
                <w:sz w:val="18"/>
                <w:szCs w:val="20"/>
              </w:rPr>
            </w:pPr>
            <w:r w:rsidRPr="006B1E3C">
              <w:rPr>
                <w:sz w:val="18"/>
                <w:szCs w:val="20"/>
              </w:rPr>
              <w:t>327985.96</w:t>
            </w:r>
          </w:p>
        </w:tc>
        <w:tc>
          <w:tcPr>
            <w:tcW w:w="1562" w:type="dxa"/>
          </w:tcPr>
          <w:p w:rsidR="006B1E3C" w:rsidRPr="006B1E3C" w:rsidRDefault="006B1E3C" w:rsidP="006B1E3C">
            <w:pPr>
              <w:jc w:val="center"/>
              <w:rPr>
                <w:sz w:val="18"/>
                <w:szCs w:val="20"/>
              </w:rPr>
            </w:pPr>
            <w:r w:rsidRPr="006B1E3C">
              <w:rPr>
                <w:sz w:val="18"/>
                <w:szCs w:val="20"/>
              </w:rPr>
              <w:t>1411258.73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81</w:t>
            </w:r>
          </w:p>
        </w:tc>
        <w:tc>
          <w:tcPr>
            <w:tcW w:w="1558" w:type="dxa"/>
          </w:tcPr>
          <w:p w:rsidR="006B1E3C" w:rsidRPr="006B1E3C" w:rsidRDefault="006B1E3C" w:rsidP="006B1E3C">
            <w:pPr>
              <w:jc w:val="center"/>
              <w:rPr>
                <w:sz w:val="18"/>
                <w:szCs w:val="20"/>
              </w:rPr>
            </w:pPr>
            <w:r w:rsidRPr="006B1E3C">
              <w:rPr>
                <w:sz w:val="18"/>
                <w:szCs w:val="20"/>
              </w:rPr>
              <w:t>328003.70</w:t>
            </w:r>
          </w:p>
        </w:tc>
        <w:tc>
          <w:tcPr>
            <w:tcW w:w="1562" w:type="dxa"/>
          </w:tcPr>
          <w:p w:rsidR="006B1E3C" w:rsidRPr="006B1E3C" w:rsidRDefault="006B1E3C" w:rsidP="006B1E3C">
            <w:pPr>
              <w:jc w:val="center"/>
              <w:rPr>
                <w:sz w:val="18"/>
                <w:szCs w:val="20"/>
              </w:rPr>
            </w:pPr>
            <w:r w:rsidRPr="006B1E3C">
              <w:rPr>
                <w:sz w:val="18"/>
                <w:szCs w:val="20"/>
              </w:rPr>
              <w:t>1411250.62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82</w:t>
            </w:r>
          </w:p>
        </w:tc>
        <w:tc>
          <w:tcPr>
            <w:tcW w:w="1558" w:type="dxa"/>
          </w:tcPr>
          <w:p w:rsidR="006B1E3C" w:rsidRPr="006B1E3C" w:rsidRDefault="006B1E3C" w:rsidP="006B1E3C">
            <w:pPr>
              <w:jc w:val="center"/>
              <w:rPr>
                <w:sz w:val="18"/>
                <w:szCs w:val="20"/>
              </w:rPr>
            </w:pPr>
            <w:r w:rsidRPr="006B1E3C">
              <w:rPr>
                <w:sz w:val="18"/>
                <w:szCs w:val="20"/>
              </w:rPr>
              <w:t>328056.92</w:t>
            </w:r>
          </w:p>
        </w:tc>
        <w:tc>
          <w:tcPr>
            <w:tcW w:w="1562" w:type="dxa"/>
          </w:tcPr>
          <w:p w:rsidR="006B1E3C" w:rsidRPr="006B1E3C" w:rsidRDefault="006B1E3C" w:rsidP="006B1E3C">
            <w:pPr>
              <w:jc w:val="center"/>
              <w:rPr>
                <w:sz w:val="18"/>
                <w:szCs w:val="20"/>
              </w:rPr>
            </w:pPr>
            <w:r w:rsidRPr="006B1E3C">
              <w:rPr>
                <w:sz w:val="18"/>
                <w:szCs w:val="20"/>
              </w:rPr>
              <w:t>1411235.93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83</w:t>
            </w:r>
          </w:p>
        </w:tc>
        <w:tc>
          <w:tcPr>
            <w:tcW w:w="1558" w:type="dxa"/>
          </w:tcPr>
          <w:p w:rsidR="006B1E3C" w:rsidRPr="006B1E3C" w:rsidRDefault="006B1E3C" w:rsidP="006B1E3C">
            <w:pPr>
              <w:jc w:val="center"/>
              <w:rPr>
                <w:sz w:val="18"/>
                <w:szCs w:val="20"/>
              </w:rPr>
            </w:pPr>
            <w:r w:rsidRPr="006B1E3C">
              <w:rPr>
                <w:sz w:val="18"/>
                <w:szCs w:val="20"/>
              </w:rPr>
              <w:t>328103.56</w:t>
            </w:r>
          </w:p>
        </w:tc>
        <w:tc>
          <w:tcPr>
            <w:tcW w:w="1562" w:type="dxa"/>
          </w:tcPr>
          <w:p w:rsidR="006B1E3C" w:rsidRPr="006B1E3C" w:rsidRDefault="006B1E3C" w:rsidP="006B1E3C">
            <w:pPr>
              <w:jc w:val="center"/>
              <w:rPr>
                <w:sz w:val="18"/>
                <w:szCs w:val="20"/>
              </w:rPr>
            </w:pPr>
            <w:r w:rsidRPr="006B1E3C">
              <w:rPr>
                <w:sz w:val="18"/>
                <w:szCs w:val="20"/>
              </w:rPr>
              <w:t>1411226.30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84</w:t>
            </w:r>
          </w:p>
        </w:tc>
        <w:tc>
          <w:tcPr>
            <w:tcW w:w="1558" w:type="dxa"/>
          </w:tcPr>
          <w:p w:rsidR="006B1E3C" w:rsidRPr="006B1E3C" w:rsidRDefault="006B1E3C" w:rsidP="006B1E3C">
            <w:pPr>
              <w:jc w:val="center"/>
              <w:rPr>
                <w:sz w:val="18"/>
                <w:szCs w:val="20"/>
              </w:rPr>
            </w:pPr>
            <w:r w:rsidRPr="006B1E3C">
              <w:rPr>
                <w:sz w:val="18"/>
                <w:szCs w:val="20"/>
              </w:rPr>
              <w:t>328173.51</w:t>
            </w:r>
          </w:p>
        </w:tc>
        <w:tc>
          <w:tcPr>
            <w:tcW w:w="1562" w:type="dxa"/>
          </w:tcPr>
          <w:p w:rsidR="006B1E3C" w:rsidRPr="006B1E3C" w:rsidRDefault="006B1E3C" w:rsidP="006B1E3C">
            <w:pPr>
              <w:jc w:val="center"/>
              <w:rPr>
                <w:sz w:val="18"/>
                <w:szCs w:val="20"/>
              </w:rPr>
            </w:pPr>
            <w:r w:rsidRPr="006B1E3C">
              <w:rPr>
                <w:sz w:val="18"/>
                <w:szCs w:val="20"/>
              </w:rPr>
              <w:t>1411218.20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85</w:t>
            </w:r>
          </w:p>
        </w:tc>
        <w:tc>
          <w:tcPr>
            <w:tcW w:w="1558" w:type="dxa"/>
          </w:tcPr>
          <w:p w:rsidR="006B1E3C" w:rsidRPr="006B1E3C" w:rsidRDefault="006B1E3C" w:rsidP="006B1E3C">
            <w:pPr>
              <w:jc w:val="center"/>
              <w:rPr>
                <w:sz w:val="18"/>
                <w:szCs w:val="20"/>
              </w:rPr>
            </w:pPr>
            <w:r w:rsidRPr="006B1E3C">
              <w:rPr>
                <w:sz w:val="18"/>
                <w:szCs w:val="20"/>
              </w:rPr>
              <w:t>328207.47</w:t>
            </w:r>
          </w:p>
        </w:tc>
        <w:tc>
          <w:tcPr>
            <w:tcW w:w="1562" w:type="dxa"/>
          </w:tcPr>
          <w:p w:rsidR="006B1E3C" w:rsidRPr="006B1E3C" w:rsidRDefault="006B1E3C" w:rsidP="006B1E3C">
            <w:pPr>
              <w:jc w:val="center"/>
              <w:rPr>
                <w:sz w:val="18"/>
                <w:szCs w:val="20"/>
              </w:rPr>
            </w:pPr>
            <w:r w:rsidRPr="006B1E3C">
              <w:rPr>
                <w:sz w:val="18"/>
                <w:szCs w:val="20"/>
              </w:rPr>
              <w:t>1411215.68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86</w:t>
            </w:r>
          </w:p>
        </w:tc>
        <w:tc>
          <w:tcPr>
            <w:tcW w:w="1558" w:type="dxa"/>
          </w:tcPr>
          <w:p w:rsidR="006B1E3C" w:rsidRPr="006B1E3C" w:rsidRDefault="006B1E3C" w:rsidP="006B1E3C">
            <w:pPr>
              <w:jc w:val="center"/>
              <w:rPr>
                <w:sz w:val="18"/>
                <w:szCs w:val="20"/>
              </w:rPr>
            </w:pPr>
            <w:r w:rsidRPr="006B1E3C">
              <w:rPr>
                <w:sz w:val="18"/>
                <w:szCs w:val="20"/>
              </w:rPr>
              <w:t>328264.24</w:t>
            </w:r>
          </w:p>
        </w:tc>
        <w:tc>
          <w:tcPr>
            <w:tcW w:w="1562" w:type="dxa"/>
          </w:tcPr>
          <w:p w:rsidR="006B1E3C" w:rsidRPr="006B1E3C" w:rsidRDefault="006B1E3C" w:rsidP="006B1E3C">
            <w:pPr>
              <w:jc w:val="center"/>
              <w:rPr>
                <w:sz w:val="18"/>
                <w:szCs w:val="20"/>
              </w:rPr>
            </w:pPr>
            <w:r w:rsidRPr="006B1E3C">
              <w:rPr>
                <w:sz w:val="18"/>
                <w:szCs w:val="20"/>
              </w:rPr>
              <w:t>1411204.03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87</w:t>
            </w:r>
          </w:p>
        </w:tc>
        <w:tc>
          <w:tcPr>
            <w:tcW w:w="1558" w:type="dxa"/>
          </w:tcPr>
          <w:p w:rsidR="006B1E3C" w:rsidRPr="006B1E3C" w:rsidRDefault="006B1E3C" w:rsidP="006B1E3C">
            <w:pPr>
              <w:jc w:val="center"/>
              <w:rPr>
                <w:sz w:val="18"/>
                <w:szCs w:val="20"/>
              </w:rPr>
            </w:pPr>
            <w:r w:rsidRPr="006B1E3C">
              <w:rPr>
                <w:sz w:val="18"/>
                <w:szCs w:val="20"/>
              </w:rPr>
              <w:t>328334.69</w:t>
            </w:r>
          </w:p>
        </w:tc>
        <w:tc>
          <w:tcPr>
            <w:tcW w:w="1562" w:type="dxa"/>
          </w:tcPr>
          <w:p w:rsidR="006B1E3C" w:rsidRPr="006B1E3C" w:rsidRDefault="006B1E3C" w:rsidP="006B1E3C">
            <w:pPr>
              <w:jc w:val="center"/>
              <w:rPr>
                <w:sz w:val="18"/>
                <w:szCs w:val="20"/>
              </w:rPr>
            </w:pPr>
            <w:r w:rsidRPr="006B1E3C">
              <w:rPr>
                <w:sz w:val="18"/>
                <w:szCs w:val="20"/>
              </w:rPr>
              <w:t>1411187.31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88</w:t>
            </w:r>
          </w:p>
        </w:tc>
        <w:tc>
          <w:tcPr>
            <w:tcW w:w="1558" w:type="dxa"/>
          </w:tcPr>
          <w:p w:rsidR="006B1E3C" w:rsidRPr="006B1E3C" w:rsidRDefault="006B1E3C" w:rsidP="006B1E3C">
            <w:pPr>
              <w:jc w:val="center"/>
              <w:rPr>
                <w:sz w:val="18"/>
                <w:szCs w:val="20"/>
              </w:rPr>
            </w:pPr>
            <w:r w:rsidRPr="006B1E3C">
              <w:rPr>
                <w:sz w:val="18"/>
                <w:szCs w:val="20"/>
              </w:rPr>
              <w:t>328472.57</w:t>
            </w:r>
          </w:p>
        </w:tc>
        <w:tc>
          <w:tcPr>
            <w:tcW w:w="1562" w:type="dxa"/>
          </w:tcPr>
          <w:p w:rsidR="006B1E3C" w:rsidRPr="006B1E3C" w:rsidRDefault="006B1E3C" w:rsidP="006B1E3C">
            <w:pPr>
              <w:jc w:val="center"/>
              <w:rPr>
                <w:sz w:val="18"/>
                <w:szCs w:val="20"/>
              </w:rPr>
            </w:pPr>
            <w:r w:rsidRPr="006B1E3C">
              <w:rPr>
                <w:sz w:val="18"/>
                <w:szCs w:val="20"/>
              </w:rPr>
              <w:t>1411156.41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89</w:t>
            </w:r>
          </w:p>
        </w:tc>
        <w:tc>
          <w:tcPr>
            <w:tcW w:w="1558" w:type="dxa"/>
          </w:tcPr>
          <w:p w:rsidR="006B1E3C" w:rsidRPr="006B1E3C" w:rsidRDefault="006B1E3C" w:rsidP="006B1E3C">
            <w:pPr>
              <w:jc w:val="center"/>
              <w:rPr>
                <w:sz w:val="18"/>
                <w:szCs w:val="20"/>
              </w:rPr>
            </w:pPr>
            <w:r w:rsidRPr="006B1E3C">
              <w:rPr>
                <w:sz w:val="18"/>
                <w:szCs w:val="20"/>
              </w:rPr>
              <w:t>328681.91</w:t>
            </w:r>
          </w:p>
        </w:tc>
        <w:tc>
          <w:tcPr>
            <w:tcW w:w="1562" w:type="dxa"/>
          </w:tcPr>
          <w:p w:rsidR="006B1E3C" w:rsidRPr="006B1E3C" w:rsidRDefault="006B1E3C" w:rsidP="006B1E3C">
            <w:pPr>
              <w:jc w:val="center"/>
              <w:rPr>
                <w:sz w:val="18"/>
                <w:szCs w:val="20"/>
              </w:rPr>
            </w:pPr>
            <w:r w:rsidRPr="006B1E3C">
              <w:rPr>
                <w:sz w:val="18"/>
                <w:szCs w:val="20"/>
              </w:rPr>
              <w:t>1411107.77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90</w:t>
            </w:r>
          </w:p>
        </w:tc>
        <w:tc>
          <w:tcPr>
            <w:tcW w:w="1558" w:type="dxa"/>
          </w:tcPr>
          <w:p w:rsidR="006B1E3C" w:rsidRPr="006B1E3C" w:rsidRDefault="006B1E3C" w:rsidP="006B1E3C">
            <w:pPr>
              <w:jc w:val="center"/>
              <w:rPr>
                <w:sz w:val="18"/>
                <w:szCs w:val="20"/>
              </w:rPr>
            </w:pPr>
            <w:r w:rsidRPr="006B1E3C">
              <w:rPr>
                <w:sz w:val="18"/>
                <w:szCs w:val="20"/>
              </w:rPr>
              <w:t>328834.48</w:t>
            </w:r>
          </w:p>
        </w:tc>
        <w:tc>
          <w:tcPr>
            <w:tcW w:w="1562" w:type="dxa"/>
          </w:tcPr>
          <w:p w:rsidR="006B1E3C" w:rsidRPr="006B1E3C" w:rsidRDefault="006B1E3C" w:rsidP="006B1E3C">
            <w:pPr>
              <w:jc w:val="center"/>
              <w:rPr>
                <w:sz w:val="18"/>
                <w:szCs w:val="20"/>
              </w:rPr>
            </w:pPr>
            <w:r w:rsidRPr="006B1E3C">
              <w:rPr>
                <w:sz w:val="18"/>
                <w:szCs w:val="20"/>
              </w:rPr>
              <w:t>1411070.28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91</w:t>
            </w:r>
          </w:p>
        </w:tc>
        <w:tc>
          <w:tcPr>
            <w:tcW w:w="1558" w:type="dxa"/>
          </w:tcPr>
          <w:p w:rsidR="006B1E3C" w:rsidRPr="006B1E3C" w:rsidRDefault="006B1E3C" w:rsidP="006B1E3C">
            <w:pPr>
              <w:jc w:val="center"/>
              <w:rPr>
                <w:sz w:val="18"/>
                <w:szCs w:val="20"/>
              </w:rPr>
            </w:pPr>
            <w:r w:rsidRPr="006B1E3C">
              <w:rPr>
                <w:sz w:val="18"/>
                <w:szCs w:val="20"/>
              </w:rPr>
              <w:t>329081.83</w:t>
            </w:r>
          </w:p>
        </w:tc>
        <w:tc>
          <w:tcPr>
            <w:tcW w:w="1562" w:type="dxa"/>
          </w:tcPr>
          <w:p w:rsidR="006B1E3C" w:rsidRPr="006B1E3C" w:rsidRDefault="006B1E3C" w:rsidP="006B1E3C">
            <w:pPr>
              <w:jc w:val="center"/>
              <w:rPr>
                <w:sz w:val="18"/>
                <w:szCs w:val="20"/>
              </w:rPr>
            </w:pPr>
            <w:r w:rsidRPr="006B1E3C">
              <w:rPr>
                <w:sz w:val="18"/>
                <w:szCs w:val="20"/>
              </w:rPr>
              <w:t>1411007.97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92</w:t>
            </w:r>
          </w:p>
        </w:tc>
        <w:tc>
          <w:tcPr>
            <w:tcW w:w="1558" w:type="dxa"/>
          </w:tcPr>
          <w:p w:rsidR="006B1E3C" w:rsidRPr="006B1E3C" w:rsidRDefault="006B1E3C" w:rsidP="006B1E3C">
            <w:pPr>
              <w:jc w:val="center"/>
              <w:rPr>
                <w:sz w:val="18"/>
                <w:szCs w:val="20"/>
              </w:rPr>
            </w:pPr>
            <w:r w:rsidRPr="006B1E3C">
              <w:rPr>
                <w:sz w:val="18"/>
                <w:szCs w:val="20"/>
              </w:rPr>
              <w:t>329136.58</w:t>
            </w:r>
          </w:p>
        </w:tc>
        <w:tc>
          <w:tcPr>
            <w:tcW w:w="1562" w:type="dxa"/>
          </w:tcPr>
          <w:p w:rsidR="006B1E3C" w:rsidRPr="006B1E3C" w:rsidRDefault="006B1E3C" w:rsidP="006B1E3C">
            <w:pPr>
              <w:jc w:val="center"/>
              <w:rPr>
                <w:sz w:val="18"/>
                <w:szCs w:val="20"/>
              </w:rPr>
            </w:pPr>
            <w:r w:rsidRPr="006B1E3C">
              <w:rPr>
                <w:sz w:val="18"/>
                <w:szCs w:val="20"/>
              </w:rPr>
              <w:t>1410996.32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93</w:t>
            </w:r>
          </w:p>
        </w:tc>
        <w:tc>
          <w:tcPr>
            <w:tcW w:w="1558" w:type="dxa"/>
          </w:tcPr>
          <w:p w:rsidR="006B1E3C" w:rsidRPr="006B1E3C" w:rsidRDefault="006B1E3C" w:rsidP="006B1E3C">
            <w:pPr>
              <w:jc w:val="center"/>
              <w:rPr>
                <w:sz w:val="18"/>
                <w:szCs w:val="20"/>
              </w:rPr>
            </w:pPr>
            <w:r w:rsidRPr="006B1E3C">
              <w:rPr>
                <w:sz w:val="18"/>
                <w:szCs w:val="20"/>
              </w:rPr>
              <w:t>329176.62</w:t>
            </w:r>
          </w:p>
        </w:tc>
        <w:tc>
          <w:tcPr>
            <w:tcW w:w="1562" w:type="dxa"/>
          </w:tcPr>
          <w:p w:rsidR="006B1E3C" w:rsidRPr="006B1E3C" w:rsidRDefault="006B1E3C" w:rsidP="006B1E3C">
            <w:pPr>
              <w:jc w:val="center"/>
              <w:rPr>
                <w:sz w:val="18"/>
                <w:szCs w:val="20"/>
              </w:rPr>
            </w:pPr>
            <w:r w:rsidRPr="006B1E3C">
              <w:rPr>
                <w:sz w:val="18"/>
                <w:szCs w:val="20"/>
              </w:rPr>
              <w:t>1410998.85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49</w:t>
            </w:r>
          </w:p>
        </w:tc>
        <w:tc>
          <w:tcPr>
            <w:tcW w:w="1558" w:type="dxa"/>
          </w:tcPr>
          <w:p w:rsidR="006B1E3C" w:rsidRPr="006B1E3C" w:rsidRDefault="006B1E3C" w:rsidP="006B1E3C">
            <w:pPr>
              <w:jc w:val="center"/>
              <w:rPr>
                <w:sz w:val="18"/>
                <w:szCs w:val="20"/>
              </w:rPr>
            </w:pPr>
            <w:r w:rsidRPr="006B1E3C">
              <w:rPr>
                <w:sz w:val="18"/>
                <w:szCs w:val="20"/>
              </w:rPr>
              <w:t>329235.43</w:t>
            </w:r>
          </w:p>
        </w:tc>
        <w:tc>
          <w:tcPr>
            <w:tcW w:w="1562" w:type="dxa"/>
          </w:tcPr>
          <w:p w:rsidR="006B1E3C" w:rsidRPr="006B1E3C" w:rsidRDefault="006B1E3C" w:rsidP="006B1E3C">
            <w:pPr>
              <w:jc w:val="center"/>
              <w:rPr>
                <w:sz w:val="18"/>
                <w:szCs w:val="20"/>
              </w:rPr>
            </w:pPr>
            <w:r w:rsidRPr="006B1E3C">
              <w:rPr>
                <w:sz w:val="18"/>
                <w:szCs w:val="20"/>
              </w:rPr>
              <w:t>1411125.60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w:t>
            </w:r>
          </w:p>
        </w:tc>
        <w:tc>
          <w:tcPr>
            <w:tcW w:w="1558" w:type="dxa"/>
          </w:tcPr>
          <w:p w:rsidR="006B1E3C" w:rsidRPr="006B1E3C" w:rsidRDefault="006B1E3C" w:rsidP="006B1E3C">
            <w:pPr>
              <w:jc w:val="center"/>
              <w:rPr>
                <w:sz w:val="18"/>
                <w:szCs w:val="20"/>
              </w:rPr>
            </w:pPr>
            <w:r w:rsidRPr="006B1E3C">
              <w:rPr>
                <w:sz w:val="18"/>
                <w:szCs w:val="20"/>
              </w:rPr>
              <w:t>–</w:t>
            </w:r>
          </w:p>
        </w:tc>
        <w:tc>
          <w:tcPr>
            <w:tcW w:w="1562" w:type="dxa"/>
          </w:tcPr>
          <w:p w:rsidR="006B1E3C" w:rsidRPr="006B1E3C" w:rsidRDefault="006B1E3C" w:rsidP="006B1E3C">
            <w:pPr>
              <w:jc w:val="center"/>
              <w:rPr>
                <w:sz w:val="18"/>
                <w:szCs w:val="20"/>
              </w:rPr>
            </w:pPr>
            <w:r w:rsidRPr="006B1E3C">
              <w:rPr>
                <w:sz w:val="18"/>
                <w:szCs w:val="20"/>
              </w:rPr>
              <w:t>–</w:t>
            </w:r>
          </w:p>
        </w:tc>
        <w:tc>
          <w:tcPr>
            <w:tcW w:w="2278" w:type="dxa"/>
            <w:gridSpan w:val="2"/>
          </w:tcPr>
          <w:p w:rsidR="006B1E3C" w:rsidRPr="006B1E3C" w:rsidRDefault="006B1E3C" w:rsidP="006B1E3C">
            <w:pPr>
              <w:jc w:val="center"/>
              <w:rPr>
                <w:sz w:val="18"/>
                <w:szCs w:val="20"/>
                <w:lang w:val="en-US"/>
              </w:rPr>
            </w:pPr>
            <w:r w:rsidRPr="006B1E3C">
              <w:rPr>
                <w:sz w:val="18"/>
                <w:szCs w:val="20"/>
              </w:rPr>
              <w:t>–</w:t>
            </w:r>
          </w:p>
        </w:tc>
        <w:tc>
          <w:tcPr>
            <w:tcW w:w="1841" w:type="dxa"/>
          </w:tcPr>
          <w:p w:rsidR="006B1E3C" w:rsidRPr="006B1E3C" w:rsidRDefault="006B1E3C" w:rsidP="006B1E3C">
            <w:pPr>
              <w:jc w:val="center"/>
              <w:rPr>
                <w:sz w:val="18"/>
                <w:szCs w:val="20"/>
              </w:rPr>
            </w:pPr>
            <w:r w:rsidRPr="006B1E3C">
              <w:rPr>
                <w:sz w:val="18"/>
                <w:szCs w:val="20"/>
              </w:rPr>
              <w:t>–</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94</w:t>
            </w:r>
          </w:p>
        </w:tc>
        <w:tc>
          <w:tcPr>
            <w:tcW w:w="1558" w:type="dxa"/>
          </w:tcPr>
          <w:p w:rsidR="006B1E3C" w:rsidRPr="006B1E3C" w:rsidRDefault="006B1E3C" w:rsidP="006B1E3C">
            <w:pPr>
              <w:jc w:val="center"/>
              <w:rPr>
                <w:sz w:val="18"/>
                <w:szCs w:val="20"/>
              </w:rPr>
            </w:pPr>
            <w:r w:rsidRPr="006B1E3C">
              <w:rPr>
                <w:sz w:val="18"/>
                <w:szCs w:val="20"/>
              </w:rPr>
              <w:t>328399.22</w:t>
            </w:r>
          </w:p>
        </w:tc>
        <w:tc>
          <w:tcPr>
            <w:tcW w:w="1562" w:type="dxa"/>
          </w:tcPr>
          <w:p w:rsidR="006B1E3C" w:rsidRPr="006B1E3C" w:rsidRDefault="006B1E3C" w:rsidP="006B1E3C">
            <w:pPr>
              <w:jc w:val="center"/>
              <w:rPr>
                <w:sz w:val="18"/>
                <w:szCs w:val="20"/>
              </w:rPr>
            </w:pPr>
            <w:r w:rsidRPr="006B1E3C">
              <w:rPr>
                <w:sz w:val="18"/>
                <w:szCs w:val="20"/>
              </w:rPr>
              <w:t>1412119.94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95</w:t>
            </w:r>
          </w:p>
        </w:tc>
        <w:tc>
          <w:tcPr>
            <w:tcW w:w="1558" w:type="dxa"/>
          </w:tcPr>
          <w:p w:rsidR="006B1E3C" w:rsidRPr="006B1E3C" w:rsidRDefault="006B1E3C" w:rsidP="006B1E3C">
            <w:pPr>
              <w:jc w:val="center"/>
              <w:rPr>
                <w:sz w:val="18"/>
                <w:szCs w:val="20"/>
              </w:rPr>
            </w:pPr>
            <w:r w:rsidRPr="006B1E3C">
              <w:rPr>
                <w:sz w:val="18"/>
                <w:szCs w:val="20"/>
              </w:rPr>
              <w:t>328434.82</w:t>
            </w:r>
          </w:p>
        </w:tc>
        <w:tc>
          <w:tcPr>
            <w:tcW w:w="1562" w:type="dxa"/>
          </w:tcPr>
          <w:p w:rsidR="006B1E3C" w:rsidRPr="006B1E3C" w:rsidRDefault="006B1E3C" w:rsidP="006B1E3C">
            <w:pPr>
              <w:jc w:val="center"/>
              <w:rPr>
                <w:sz w:val="18"/>
                <w:szCs w:val="20"/>
              </w:rPr>
            </w:pPr>
            <w:r w:rsidRPr="006B1E3C">
              <w:rPr>
                <w:sz w:val="18"/>
                <w:szCs w:val="20"/>
              </w:rPr>
              <w:t>1412163.49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96</w:t>
            </w:r>
          </w:p>
        </w:tc>
        <w:tc>
          <w:tcPr>
            <w:tcW w:w="1558" w:type="dxa"/>
          </w:tcPr>
          <w:p w:rsidR="006B1E3C" w:rsidRPr="006B1E3C" w:rsidRDefault="006B1E3C" w:rsidP="006B1E3C">
            <w:pPr>
              <w:jc w:val="center"/>
              <w:rPr>
                <w:sz w:val="18"/>
                <w:szCs w:val="20"/>
              </w:rPr>
            </w:pPr>
            <w:r w:rsidRPr="006B1E3C">
              <w:rPr>
                <w:sz w:val="18"/>
                <w:szCs w:val="20"/>
              </w:rPr>
              <w:t>328419.72</w:t>
            </w:r>
          </w:p>
        </w:tc>
        <w:tc>
          <w:tcPr>
            <w:tcW w:w="1562" w:type="dxa"/>
          </w:tcPr>
          <w:p w:rsidR="006B1E3C" w:rsidRPr="006B1E3C" w:rsidRDefault="006B1E3C" w:rsidP="006B1E3C">
            <w:pPr>
              <w:jc w:val="center"/>
              <w:rPr>
                <w:sz w:val="18"/>
                <w:szCs w:val="20"/>
              </w:rPr>
            </w:pPr>
            <w:r w:rsidRPr="006B1E3C">
              <w:rPr>
                <w:sz w:val="18"/>
                <w:szCs w:val="20"/>
              </w:rPr>
              <w:t>1412166.75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97</w:t>
            </w:r>
          </w:p>
        </w:tc>
        <w:tc>
          <w:tcPr>
            <w:tcW w:w="1558" w:type="dxa"/>
          </w:tcPr>
          <w:p w:rsidR="006B1E3C" w:rsidRPr="006B1E3C" w:rsidRDefault="006B1E3C" w:rsidP="006B1E3C">
            <w:pPr>
              <w:jc w:val="center"/>
              <w:rPr>
                <w:sz w:val="18"/>
                <w:szCs w:val="20"/>
              </w:rPr>
            </w:pPr>
            <w:r w:rsidRPr="006B1E3C">
              <w:rPr>
                <w:sz w:val="18"/>
                <w:szCs w:val="20"/>
              </w:rPr>
              <w:t>328371.00</w:t>
            </w:r>
          </w:p>
        </w:tc>
        <w:tc>
          <w:tcPr>
            <w:tcW w:w="1562" w:type="dxa"/>
          </w:tcPr>
          <w:p w:rsidR="006B1E3C" w:rsidRPr="006B1E3C" w:rsidRDefault="006B1E3C" w:rsidP="006B1E3C">
            <w:pPr>
              <w:jc w:val="center"/>
              <w:rPr>
                <w:sz w:val="18"/>
                <w:szCs w:val="20"/>
              </w:rPr>
            </w:pPr>
            <w:r w:rsidRPr="006B1E3C">
              <w:rPr>
                <w:sz w:val="18"/>
                <w:szCs w:val="20"/>
              </w:rPr>
              <w:t>1412177.36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98</w:t>
            </w:r>
          </w:p>
        </w:tc>
        <w:tc>
          <w:tcPr>
            <w:tcW w:w="1558" w:type="dxa"/>
          </w:tcPr>
          <w:p w:rsidR="006B1E3C" w:rsidRPr="006B1E3C" w:rsidRDefault="006B1E3C" w:rsidP="006B1E3C">
            <w:pPr>
              <w:jc w:val="center"/>
              <w:rPr>
                <w:sz w:val="18"/>
                <w:szCs w:val="20"/>
              </w:rPr>
            </w:pPr>
            <w:r w:rsidRPr="006B1E3C">
              <w:rPr>
                <w:sz w:val="18"/>
                <w:szCs w:val="20"/>
              </w:rPr>
              <w:t>328367.39</w:t>
            </w:r>
          </w:p>
        </w:tc>
        <w:tc>
          <w:tcPr>
            <w:tcW w:w="1562" w:type="dxa"/>
          </w:tcPr>
          <w:p w:rsidR="006B1E3C" w:rsidRPr="006B1E3C" w:rsidRDefault="006B1E3C" w:rsidP="006B1E3C">
            <w:pPr>
              <w:jc w:val="center"/>
              <w:rPr>
                <w:sz w:val="18"/>
                <w:szCs w:val="20"/>
              </w:rPr>
            </w:pPr>
            <w:r w:rsidRPr="006B1E3C">
              <w:rPr>
                <w:sz w:val="18"/>
                <w:szCs w:val="20"/>
              </w:rPr>
              <w:t>1412162.27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99</w:t>
            </w:r>
          </w:p>
        </w:tc>
        <w:tc>
          <w:tcPr>
            <w:tcW w:w="1558" w:type="dxa"/>
          </w:tcPr>
          <w:p w:rsidR="006B1E3C" w:rsidRPr="006B1E3C" w:rsidRDefault="006B1E3C" w:rsidP="006B1E3C">
            <w:pPr>
              <w:jc w:val="center"/>
              <w:rPr>
                <w:sz w:val="18"/>
                <w:szCs w:val="20"/>
              </w:rPr>
            </w:pPr>
            <w:r w:rsidRPr="006B1E3C">
              <w:rPr>
                <w:sz w:val="18"/>
                <w:szCs w:val="20"/>
              </w:rPr>
              <w:t>328367.39</w:t>
            </w:r>
          </w:p>
        </w:tc>
        <w:tc>
          <w:tcPr>
            <w:tcW w:w="1562" w:type="dxa"/>
          </w:tcPr>
          <w:p w:rsidR="006B1E3C" w:rsidRPr="006B1E3C" w:rsidRDefault="006B1E3C" w:rsidP="006B1E3C">
            <w:pPr>
              <w:jc w:val="center"/>
              <w:rPr>
                <w:sz w:val="18"/>
                <w:szCs w:val="20"/>
              </w:rPr>
            </w:pPr>
            <w:r w:rsidRPr="006B1E3C">
              <w:rPr>
                <w:sz w:val="18"/>
                <w:szCs w:val="20"/>
              </w:rPr>
              <w:t>1412132.27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100</w:t>
            </w:r>
          </w:p>
        </w:tc>
        <w:tc>
          <w:tcPr>
            <w:tcW w:w="1558" w:type="dxa"/>
          </w:tcPr>
          <w:p w:rsidR="006B1E3C" w:rsidRPr="006B1E3C" w:rsidRDefault="006B1E3C" w:rsidP="006B1E3C">
            <w:pPr>
              <w:jc w:val="center"/>
              <w:rPr>
                <w:sz w:val="18"/>
                <w:szCs w:val="20"/>
              </w:rPr>
            </w:pPr>
            <w:r w:rsidRPr="006B1E3C">
              <w:rPr>
                <w:sz w:val="18"/>
                <w:szCs w:val="20"/>
              </w:rPr>
              <w:t>328361.35</w:t>
            </w:r>
          </w:p>
        </w:tc>
        <w:tc>
          <w:tcPr>
            <w:tcW w:w="1562" w:type="dxa"/>
          </w:tcPr>
          <w:p w:rsidR="006B1E3C" w:rsidRPr="006B1E3C" w:rsidRDefault="006B1E3C" w:rsidP="006B1E3C">
            <w:pPr>
              <w:jc w:val="center"/>
              <w:rPr>
                <w:sz w:val="18"/>
                <w:szCs w:val="20"/>
              </w:rPr>
            </w:pPr>
            <w:r w:rsidRPr="006B1E3C">
              <w:rPr>
                <w:sz w:val="18"/>
                <w:szCs w:val="20"/>
              </w:rPr>
              <w:t>1412116.12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101</w:t>
            </w:r>
          </w:p>
        </w:tc>
        <w:tc>
          <w:tcPr>
            <w:tcW w:w="1558" w:type="dxa"/>
          </w:tcPr>
          <w:p w:rsidR="006B1E3C" w:rsidRPr="006B1E3C" w:rsidRDefault="006B1E3C" w:rsidP="006B1E3C">
            <w:pPr>
              <w:jc w:val="center"/>
              <w:rPr>
                <w:sz w:val="18"/>
                <w:szCs w:val="20"/>
              </w:rPr>
            </w:pPr>
            <w:r w:rsidRPr="006B1E3C">
              <w:rPr>
                <w:sz w:val="18"/>
                <w:szCs w:val="20"/>
              </w:rPr>
              <w:t>328384.50</w:t>
            </w:r>
          </w:p>
        </w:tc>
        <w:tc>
          <w:tcPr>
            <w:tcW w:w="1562" w:type="dxa"/>
          </w:tcPr>
          <w:p w:rsidR="006B1E3C" w:rsidRPr="006B1E3C" w:rsidRDefault="006B1E3C" w:rsidP="006B1E3C">
            <w:pPr>
              <w:jc w:val="center"/>
              <w:rPr>
                <w:sz w:val="18"/>
                <w:szCs w:val="20"/>
              </w:rPr>
            </w:pPr>
            <w:r w:rsidRPr="006B1E3C">
              <w:rPr>
                <w:sz w:val="18"/>
                <w:szCs w:val="20"/>
              </w:rPr>
              <w:t>1412112.03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94</w:t>
            </w:r>
          </w:p>
        </w:tc>
        <w:tc>
          <w:tcPr>
            <w:tcW w:w="1558" w:type="dxa"/>
          </w:tcPr>
          <w:p w:rsidR="006B1E3C" w:rsidRPr="006B1E3C" w:rsidRDefault="006B1E3C" w:rsidP="006B1E3C">
            <w:pPr>
              <w:jc w:val="center"/>
              <w:rPr>
                <w:sz w:val="18"/>
                <w:szCs w:val="20"/>
              </w:rPr>
            </w:pPr>
            <w:r w:rsidRPr="006B1E3C">
              <w:rPr>
                <w:sz w:val="18"/>
                <w:szCs w:val="20"/>
              </w:rPr>
              <w:t>328399.22</w:t>
            </w:r>
          </w:p>
        </w:tc>
        <w:tc>
          <w:tcPr>
            <w:tcW w:w="1562" w:type="dxa"/>
          </w:tcPr>
          <w:p w:rsidR="006B1E3C" w:rsidRPr="006B1E3C" w:rsidRDefault="006B1E3C" w:rsidP="006B1E3C">
            <w:pPr>
              <w:jc w:val="center"/>
              <w:rPr>
                <w:sz w:val="18"/>
                <w:szCs w:val="20"/>
              </w:rPr>
            </w:pPr>
            <w:r w:rsidRPr="006B1E3C">
              <w:rPr>
                <w:sz w:val="18"/>
                <w:szCs w:val="20"/>
              </w:rPr>
              <w:t>1412119.94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102</w:t>
            </w:r>
          </w:p>
        </w:tc>
        <w:tc>
          <w:tcPr>
            <w:tcW w:w="1558" w:type="dxa"/>
          </w:tcPr>
          <w:p w:rsidR="006B1E3C" w:rsidRPr="006B1E3C" w:rsidRDefault="006B1E3C" w:rsidP="006B1E3C">
            <w:pPr>
              <w:jc w:val="center"/>
              <w:rPr>
                <w:sz w:val="18"/>
                <w:szCs w:val="20"/>
              </w:rPr>
            </w:pPr>
            <w:r w:rsidRPr="006B1E3C">
              <w:rPr>
                <w:sz w:val="18"/>
                <w:szCs w:val="20"/>
              </w:rPr>
              <w:t>319007.27</w:t>
            </w:r>
          </w:p>
        </w:tc>
        <w:tc>
          <w:tcPr>
            <w:tcW w:w="1562" w:type="dxa"/>
          </w:tcPr>
          <w:p w:rsidR="006B1E3C" w:rsidRPr="006B1E3C" w:rsidRDefault="006B1E3C" w:rsidP="006B1E3C">
            <w:pPr>
              <w:jc w:val="center"/>
              <w:rPr>
                <w:sz w:val="18"/>
                <w:szCs w:val="20"/>
              </w:rPr>
            </w:pPr>
            <w:r w:rsidRPr="006B1E3C">
              <w:rPr>
                <w:sz w:val="18"/>
                <w:szCs w:val="20"/>
              </w:rPr>
              <w:t>1412249.86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103</w:t>
            </w:r>
          </w:p>
        </w:tc>
        <w:tc>
          <w:tcPr>
            <w:tcW w:w="1558" w:type="dxa"/>
          </w:tcPr>
          <w:p w:rsidR="006B1E3C" w:rsidRPr="006B1E3C" w:rsidRDefault="006B1E3C" w:rsidP="006B1E3C">
            <w:pPr>
              <w:jc w:val="center"/>
              <w:rPr>
                <w:sz w:val="18"/>
                <w:szCs w:val="20"/>
              </w:rPr>
            </w:pPr>
            <w:r w:rsidRPr="006B1E3C">
              <w:rPr>
                <w:sz w:val="18"/>
                <w:szCs w:val="20"/>
              </w:rPr>
              <w:t>319686.16</w:t>
            </w:r>
          </w:p>
        </w:tc>
        <w:tc>
          <w:tcPr>
            <w:tcW w:w="1562" w:type="dxa"/>
          </w:tcPr>
          <w:p w:rsidR="006B1E3C" w:rsidRPr="006B1E3C" w:rsidRDefault="006B1E3C" w:rsidP="006B1E3C">
            <w:pPr>
              <w:jc w:val="center"/>
              <w:rPr>
                <w:sz w:val="18"/>
                <w:szCs w:val="20"/>
              </w:rPr>
            </w:pPr>
            <w:r w:rsidRPr="006B1E3C">
              <w:rPr>
                <w:sz w:val="18"/>
                <w:szCs w:val="20"/>
              </w:rPr>
              <w:t>1413062.82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104</w:t>
            </w:r>
          </w:p>
        </w:tc>
        <w:tc>
          <w:tcPr>
            <w:tcW w:w="1558" w:type="dxa"/>
          </w:tcPr>
          <w:p w:rsidR="006B1E3C" w:rsidRPr="006B1E3C" w:rsidRDefault="006B1E3C" w:rsidP="006B1E3C">
            <w:pPr>
              <w:jc w:val="center"/>
              <w:rPr>
                <w:sz w:val="18"/>
                <w:szCs w:val="20"/>
              </w:rPr>
            </w:pPr>
            <w:r w:rsidRPr="006B1E3C">
              <w:rPr>
                <w:sz w:val="18"/>
                <w:szCs w:val="20"/>
              </w:rPr>
              <w:t>319901.89</w:t>
            </w:r>
          </w:p>
        </w:tc>
        <w:tc>
          <w:tcPr>
            <w:tcW w:w="1562" w:type="dxa"/>
          </w:tcPr>
          <w:p w:rsidR="006B1E3C" w:rsidRPr="006B1E3C" w:rsidRDefault="006B1E3C" w:rsidP="006B1E3C">
            <w:pPr>
              <w:jc w:val="center"/>
              <w:rPr>
                <w:sz w:val="18"/>
                <w:szCs w:val="20"/>
              </w:rPr>
            </w:pPr>
            <w:r w:rsidRPr="006B1E3C">
              <w:rPr>
                <w:sz w:val="18"/>
                <w:szCs w:val="20"/>
              </w:rPr>
              <w:t>1413308.21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105</w:t>
            </w:r>
          </w:p>
        </w:tc>
        <w:tc>
          <w:tcPr>
            <w:tcW w:w="1558" w:type="dxa"/>
          </w:tcPr>
          <w:p w:rsidR="006B1E3C" w:rsidRPr="006B1E3C" w:rsidRDefault="006B1E3C" w:rsidP="006B1E3C">
            <w:pPr>
              <w:jc w:val="center"/>
              <w:rPr>
                <w:sz w:val="18"/>
                <w:szCs w:val="20"/>
              </w:rPr>
            </w:pPr>
            <w:r w:rsidRPr="006B1E3C">
              <w:rPr>
                <w:sz w:val="18"/>
                <w:szCs w:val="20"/>
              </w:rPr>
              <w:t>319952.45</w:t>
            </w:r>
          </w:p>
        </w:tc>
        <w:tc>
          <w:tcPr>
            <w:tcW w:w="1562" w:type="dxa"/>
          </w:tcPr>
          <w:p w:rsidR="006B1E3C" w:rsidRPr="006B1E3C" w:rsidRDefault="006B1E3C" w:rsidP="006B1E3C">
            <w:pPr>
              <w:jc w:val="center"/>
              <w:rPr>
                <w:sz w:val="18"/>
                <w:szCs w:val="20"/>
              </w:rPr>
            </w:pPr>
            <w:r w:rsidRPr="006B1E3C">
              <w:rPr>
                <w:sz w:val="18"/>
                <w:szCs w:val="20"/>
              </w:rPr>
              <w:t>1413358.14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106</w:t>
            </w:r>
          </w:p>
        </w:tc>
        <w:tc>
          <w:tcPr>
            <w:tcW w:w="1558" w:type="dxa"/>
          </w:tcPr>
          <w:p w:rsidR="006B1E3C" w:rsidRPr="006B1E3C" w:rsidRDefault="006B1E3C" w:rsidP="006B1E3C">
            <w:pPr>
              <w:jc w:val="center"/>
              <w:rPr>
                <w:sz w:val="18"/>
                <w:szCs w:val="20"/>
              </w:rPr>
            </w:pPr>
            <w:r w:rsidRPr="006B1E3C">
              <w:rPr>
                <w:sz w:val="18"/>
                <w:szCs w:val="20"/>
              </w:rPr>
              <w:t>319956.96</w:t>
            </w:r>
          </w:p>
        </w:tc>
        <w:tc>
          <w:tcPr>
            <w:tcW w:w="1562" w:type="dxa"/>
          </w:tcPr>
          <w:p w:rsidR="006B1E3C" w:rsidRPr="006B1E3C" w:rsidRDefault="006B1E3C" w:rsidP="006B1E3C">
            <w:pPr>
              <w:jc w:val="center"/>
              <w:rPr>
                <w:sz w:val="18"/>
                <w:szCs w:val="20"/>
              </w:rPr>
            </w:pPr>
            <w:r w:rsidRPr="006B1E3C">
              <w:rPr>
                <w:sz w:val="18"/>
                <w:szCs w:val="20"/>
              </w:rPr>
              <w:t>1413362.87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107</w:t>
            </w:r>
          </w:p>
        </w:tc>
        <w:tc>
          <w:tcPr>
            <w:tcW w:w="1558" w:type="dxa"/>
          </w:tcPr>
          <w:p w:rsidR="006B1E3C" w:rsidRPr="006B1E3C" w:rsidRDefault="006B1E3C" w:rsidP="006B1E3C">
            <w:pPr>
              <w:jc w:val="center"/>
              <w:rPr>
                <w:sz w:val="18"/>
                <w:szCs w:val="20"/>
              </w:rPr>
            </w:pPr>
            <w:r w:rsidRPr="006B1E3C">
              <w:rPr>
                <w:sz w:val="18"/>
                <w:szCs w:val="20"/>
              </w:rPr>
              <w:t>319924.90</w:t>
            </w:r>
          </w:p>
        </w:tc>
        <w:tc>
          <w:tcPr>
            <w:tcW w:w="1562" w:type="dxa"/>
          </w:tcPr>
          <w:p w:rsidR="006B1E3C" w:rsidRPr="006B1E3C" w:rsidRDefault="006B1E3C" w:rsidP="006B1E3C">
            <w:pPr>
              <w:jc w:val="center"/>
              <w:rPr>
                <w:sz w:val="18"/>
                <w:szCs w:val="20"/>
              </w:rPr>
            </w:pPr>
            <w:r w:rsidRPr="006B1E3C">
              <w:rPr>
                <w:sz w:val="18"/>
                <w:szCs w:val="20"/>
              </w:rPr>
              <w:t>1413389.11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108</w:t>
            </w:r>
          </w:p>
        </w:tc>
        <w:tc>
          <w:tcPr>
            <w:tcW w:w="1558" w:type="dxa"/>
          </w:tcPr>
          <w:p w:rsidR="006B1E3C" w:rsidRPr="006B1E3C" w:rsidRDefault="006B1E3C" w:rsidP="006B1E3C">
            <w:pPr>
              <w:jc w:val="center"/>
              <w:rPr>
                <w:sz w:val="18"/>
                <w:szCs w:val="20"/>
              </w:rPr>
            </w:pPr>
            <w:r w:rsidRPr="006B1E3C">
              <w:rPr>
                <w:sz w:val="18"/>
                <w:szCs w:val="20"/>
              </w:rPr>
              <w:t>319920.97</w:t>
            </w:r>
          </w:p>
        </w:tc>
        <w:tc>
          <w:tcPr>
            <w:tcW w:w="1562" w:type="dxa"/>
          </w:tcPr>
          <w:p w:rsidR="006B1E3C" w:rsidRPr="006B1E3C" w:rsidRDefault="006B1E3C" w:rsidP="006B1E3C">
            <w:pPr>
              <w:jc w:val="center"/>
              <w:rPr>
                <w:sz w:val="18"/>
                <w:szCs w:val="20"/>
              </w:rPr>
            </w:pPr>
            <w:r w:rsidRPr="006B1E3C">
              <w:rPr>
                <w:sz w:val="18"/>
                <w:szCs w:val="20"/>
              </w:rPr>
              <w:t>1413385.20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109</w:t>
            </w:r>
          </w:p>
        </w:tc>
        <w:tc>
          <w:tcPr>
            <w:tcW w:w="1558" w:type="dxa"/>
          </w:tcPr>
          <w:p w:rsidR="006B1E3C" w:rsidRPr="006B1E3C" w:rsidRDefault="006B1E3C" w:rsidP="006B1E3C">
            <w:pPr>
              <w:jc w:val="center"/>
              <w:rPr>
                <w:sz w:val="18"/>
                <w:szCs w:val="20"/>
              </w:rPr>
            </w:pPr>
            <w:r w:rsidRPr="006B1E3C">
              <w:rPr>
                <w:sz w:val="18"/>
                <w:szCs w:val="20"/>
              </w:rPr>
              <w:t>319900.99</w:t>
            </w:r>
          </w:p>
        </w:tc>
        <w:tc>
          <w:tcPr>
            <w:tcW w:w="1562" w:type="dxa"/>
          </w:tcPr>
          <w:p w:rsidR="006B1E3C" w:rsidRPr="006B1E3C" w:rsidRDefault="006B1E3C" w:rsidP="006B1E3C">
            <w:pPr>
              <w:jc w:val="center"/>
              <w:rPr>
                <w:sz w:val="18"/>
                <w:szCs w:val="20"/>
              </w:rPr>
            </w:pPr>
            <w:r w:rsidRPr="006B1E3C">
              <w:rPr>
                <w:sz w:val="18"/>
                <w:szCs w:val="20"/>
              </w:rPr>
              <w:t>1413364.72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110</w:t>
            </w:r>
          </w:p>
        </w:tc>
        <w:tc>
          <w:tcPr>
            <w:tcW w:w="1558" w:type="dxa"/>
          </w:tcPr>
          <w:p w:rsidR="006B1E3C" w:rsidRPr="006B1E3C" w:rsidRDefault="006B1E3C" w:rsidP="006B1E3C">
            <w:pPr>
              <w:jc w:val="center"/>
              <w:rPr>
                <w:sz w:val="18"/>
                <w:szCs w:val="20"/>
              </w:rPr>
            </w:pPr>
            <w:r w:rsidRPr="006B1E3C">
              <w:rPr>
                <w:sz w:val="18"/>
                <w:szCs w:val="20"/>
              </w:rPr>
              <w:t>319765.40</w:t>
            </w:r>
          </w:p>
        </w:tc>
        <w:tc>
          <w:tcPr>
            <w:tcW w:w="1562" w:type="dxa"/>
          </w:tcPr>
          <w:p w:rsidR="006B1E3C" w:rsidRPr="006B1E3C" w:rsidRDefault="006B1E3C" w:rsidP="006B1E3C">
            <w:pPr>
              <w:jc w:val="center"/>
              <w:rPr>
                <w:sz w:val="18"/>
                <w:szCs w:val="20"/>
              </w:rPr>
            </w:pPr>
            <w:r w:rsidRPr="006B1E3C">
              <w:rPr>
                <w:sz w:val="18"/>
                <w:szCs w:val="20"/>
              </w:rPr>
              <w:t>1413482.45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111</w:t>
            </w:r>
          </w:p>
        </w:tc>
        <w:tc>
          <w:tcPr>
            <w:tcW w:w="1558" w:type="dxa"/>
          </w:tcPr>
          <w:p w:rsidR="006B1E3C" w:rsidRPr="006B1E3C" w:rsidRDefault="006B1E3C" w:rsidP="006B1E3C">
            <w:pPr>
              <w:jc w:val="center"/>
              <w:rPr>
                <w:sz w:val="18"/>
                <w:szCs w:val="20"/>
              </w:rPr>
            </w:pPr>
            <w:r w:rsidRPr="006B1E3C">
              <w:rPr>
                <w:sz w:val="18"/>
                <w:szCs w:val="20"/>
              </w:rPr>
              <w:t>319706.68</w:t>
            </w:r>
          </w:p>
        </w:tc>
        <w:tc>
          <w:tcPr>
            <w:tcW w:w="1562" w:type="dxa"/>
          </w:tcPr>
          <w:p w:rsidR="006B1E3C" w:rsidRPr="006B1E3C" w:rsidRDefault="006B1E3C" w:rsidP="006B1E3C">
            <w:pPr>
              <w:jc w:val="center"/>
              <w:rPr>
                <w:sz w:val="18"/>
                <w:szCs w:val="20"/>
              </w:rPr>
            </w:pPr>
            <w:r w:rsidRPr="006B1E3C">
              <w:rPr>
                <w:sz w:val="18"/>
                <w:szCs w:val="20"/>
              </w:rPr>
              <w:t>1413529.73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112</w:t>
            </w:r>
          </w:p>
        </w:tc>
        <w:tc>
          <w:tcPr>
            <w:tcW w:w="1558" w:type="dxa"/>
          </w:tcPr>
          <w:p w:rsidR="006B1E3C" w:rsidRPr="006B1E3C" w:rsidRDefault="006B1E3C" w:rsidP="006B1E3C">
            <w:pPr>
              <w:jc w:val="center"/>
              <w:rPr>
                <w:sz w:val="18"/>
                <w:szCs w:val="20"/>
              </w:rPr>
            </w:pPr>
            <w:r w:rsidRPr="006B1E3C">
              <w:rPr>
                <w:sz w:val="18"/>
                <w:szCs w:val="20"/>
              </w:rPr>
              <w:t>319699.06</w:t>
            </w:r>
          </w:p>
        </w:tc>
        <w:tc>
          <w:tcPr>
            <w:tcW w:w="1562" w:type="dxa"/>
          </w:tcPr>
          <w:p w:rsidR="006B1E3C" w:rsidRPr="006B1E3C" w:rsidRDefault="006B1E3C" w:rsidP="006B1E3C">
            <w:pPr>
              <w:jc w:val="center"/>
              <w:rPr>
                <w:sz w:val="18"/>
                <w:szCs w:val="20"/>
              </w:rPr>
            </w:pPr>
            <w:r w:rsidRPr="006B1E3C">
              <w:rPr>
                <w:sz w:val="18"/>
                <w:szCs w:val="20"/>
              </w:rPr>
              <w:t>1413535.87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113</w:t>
            </w:r>
          </w:p>
        </w:tc>
        <w:tc>
          <w:tcPr>
            <w:tcW w:w="1558" w:type="dxa"/>
          </w:tcPr>
          <w:p w:rsidR="006B1E3C" w:rsidRPr="006B1E3C" w:rsidRDefault="006B1E3C" w:rsidP="006B1E3C">
            <w:pPr>
              <w:jc w:val="center"/>
              <w:rPr>
                <w:sz w:val="18"/>
                <w:szCs w:val="20"/>
              </w:rPr>
            </w:pPr>
            <w:r w:rsidRPr="006B1E3C">
              <w:rPr>
                <w:sz w:val="18"/>
                <w:szCs w:val="20"/>
              </w:rPr>
              <w:t>319695.10</w:t>
            </w:r>
          </w:p>
        </w:tc>
        <w:tc>
          <w:tcPr>
            <w:tcW w:w="1562" w:type="dxa"/>
          </w:tcPr>
          <w:p w:rsidR="006B1E3C" w:rsidRPr="006B1E3C" w:rsidRDefault="006B1E3C" w:rsidP="006B1E3C">
            <w:pPr>
              <w:jc w:val="center"/>
              <w:rPr>
                <w:sz w:val="18"/>
                <w:szCs w:val="20"/>
              </w:rPr>
            </w:pPr>
            <w:r w:rsidRPr="006B1E3C">
              <w:rPr>
                <w:sz w:val="18"/>
                <w:szCs w:val="20"/>
              </w:rPr>
              <w:t>1413539.06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114</w:t>
            </w:r>
          </w:p>
        </w:tc>
        <w:tc>
          <w:tcPr>
            <w:tcW w:w="1558" w:type="dxa"/>
          </w:tcPr>
          <w:p w:rsidR="006B1E3C" w:rsidRPr="006B1E3C" w:rsidRDefault="006B1E3C" w:rsidP="006B1E3C">
            <w:pPr>
              <w:jc w:val="center"/>
              <w:rPr>
                <w:sz w:val="18"/>
                <w:szCs w:val="20"/>
              </w:rPr>
            </w:pPr>
            <w:r w:rsidRPr="006B1E3C">
              <w:rPr>
                <w:sz w:val="18"/>
                <w:szCs w:val="20"/>
              </w:rPr>
              <w:t>319688.45</w:t>
            </w:r>
          </w:p>
        </w:tc>
        <w:tc>
          <w:tcPr>
            <w:tcW w:w="1562" w:type="dxa"/>
          </w:tcPr>
          <w:p w:rsidR="006B1E3C" w:rsidRPr="006B1E3C" w:rsidRDefault="006B1E3C" w:rsidP="006B1E3C">
            <w:pPr>
              <w:jc w:val="center"/>
              <w:rPr>
                <w:sz w:val="18"/>
                <w:szCs w:val="20"/>
              </w:rPr>
            </w:pPr>
            <w:r w:rsidRPr="006B1E3C">
              <w:rPr>
                <w:sz w:val="18"/>
                <w:szCs w:val="20"/>
              </w:rPr>
              <w:t>1413544.42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115</w:t>
            </w:r>
          </w:p>
        </w:tc>
        <w:tc>
          <w:tcPr>
            <w:tcW w:w="1558" w:type="dxa"/>
          </w:tcPr>
          <w:p w:rsidR="006B1E3C" w:rsidRPr="006B1E3C" w:rsidRDefault="006B1E3C" w:rsidP="006B1E3C">
            <w:pPr>
              <w:jc w:val="center"/>
              <w:rPr>
                <w:sz w:val="18"/>
                <w:szCs w:val="20"/>
              </w:rPr>
            </w:pPr>
            <w:r w:rsidRPr="006B1E3C">
              <w:rPr>
                <w:sz w:val="18"/>
                <w:szCs w:val="20"/>
              </w:rPr>
              <w:t>319659.25</w:t>
            </w:r>
          </w:p>
        </w:tc>
        <w:tc>
          <w:tcPr>
            <w:tcW w:w="1562" w:type="dxa"/>
          </w:tcPr>
          <w:p w:rsidR="006B1E3C" w:rsidRPr="006B1E3C" w:rsidRDefault="006B1E3C" w:rsidP="006B1E3C">
            <w:pPr>
              <w:jc w:val="center"/>
              <w:rPr>
                <w:sz w:val="18"/>
                <w:szCs w:val="20"/>
              </w:rPr>
            </w:pPr>
            <w:r w:rsidRPr="006B1E3C">
              <w:rPr>
                <w:sz w:val="18"/>
                <w:szCs w:val="20"/>
              </w:rPr>
              <w:t>1413567.92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116</w:t>
            </w:r>
          </w:p>
        </w:tc>
        <w:tc>
          <w:tcPr>
            <w:tcW w:w="1558" w:type="dxa"/>
          </w:tcPr>
          <w:p w:rsidR="006B1E3C" w:rsidRPr="006B1E3C" w:rsidRDefault="006B1E3C" w:rsidP="006B1E3C">
            <w:pPr>
              <w:jc w:val="center"/>
              <w:rPr>
                <w:sz w:val="18"/>
                <w:szCs w:val="20"/>
              </w:rPr>
            </w:pPr>
            <w:r w:rsidRPr="006B1E3C">
              <w:rPr>
                <w:sz w:val="18"/>
                <w:szCs w:val="20"/>
              </w:rPr>
              <w:t>319405.51</w:t>
            </w:r>
          </w:p>
        </w:tc>
        <w:tc>
          <w:tcPr>
            <w:tcW w:w="1562" w:type="dxa"/>
          </w:tcPr>
          <w:p w:rsidR="006B1E3C" w:rsidRPr="006B1E3C" w:rsidRDefault="006B1E3C" w:rsidP="006B1E3C">
            <w:pPr>
              <w:jc w:val="center"/>
              <w:rPr>
                <w:sz w:val="18"/>
                <w:szCs w:val="20"/>
              </w:rPr>
            </w:pPr>
            <w:r w:rsidRPr="006B1E3C">
              <w:rPr>
                <w:sz w:val="18"/>
                <w:szCs w:val="20"/>
              </w:rPr>
              <w:t>1413792.93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117</w:t>
            </w:r>
          </w:p>
        </w:tc>
        <w:tc>
          <w:tcPr>
            <w:tcW w:w="1558" w:type="dxa"/>
          </w:tcPr>
          <w:p w:rsidR="006B1E3C" w:rsidRPr="006B1E3C" w:rsidRDefault="006B1E3C" w:rsidP="006B1E3C">
            <w:pPr>
              <w:jc w:val="center"/>
              <w:rPr>
                <w:sz w:val="18"/>
                <w:szCs w:val="20"/>
              </w:rPr>
            </w:pPr>
            <w:r w:rsidRPr="006B1E3C">
              <w:rPr>
                <w:sz w:val="18"/>
                <w:szCs w:val="20"/>
              </w:rPr>
              <w:t>318990.41</w:t>
            </w:r>
          </w:p>
        </w:tc>
        <w:tc>
          <w:tcPr>
            <w:tcW w:w="1562" w:type="dxa"/>
          </w:tcPr>
          <w:p w:rsidR="006B1E3C" w:rsidRPr="006B1E3C" w:rsidRDefault="006B1E3C" w:rsidP="006B1E3C">
            <w:pPr>
              <w:jc w:val="center"/>
              <w:rPr>
                <w:sz w:val="18"/>
                <w:szCs w:val="20"/>
              </w:rPr>
            </w:pPr>
            <w:r w:rsidRPr="006B1E3C">
              <w:rPr>
                <w:sz w:val="18"/>
                <w:szCs w:val="20"/>
              </w:rPr>
              <w:t>1414164.30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118</w:t>
            </w:r>
          </w:p>
        </w:tc>
        <w:tc>
          <w:tcPr>
            <w:tcW w:w="1558" w:type="dxa"/>
          </w:tcPr>
          <w:p w:rsidR="006B1E3C" w:rsidRPr="006B1E3C" w:rsidRDefault="006B1E3C" w:rsidP="006B1E3C">
            <w:pPr>
              <w:jc w:val="center"/>
              <w:rPr>
                <w:sz w:val="18"/>
                <w:szCs w:val="20"/>
              </w:rPr>
            </w:pPr>
            <w:r w:rsidRPr="006B1E3C">
              <w:rPr>
                <w:sz w:val="18"/>
                <w:szCs w:val="20"/>
              </w:rPr>
              <w:t>317899.57</w:t>
            </w:r>
          </w:p>
        </w:tc>
        <w:tc>
          <w:tcPr>
            <w:tcW w:w="1562" w:type="dxa"/>
          </w:tcPr>
          <w:p w:rsidR="006B1E3C" w:rsidRPr="006B1E3C" w:rsidRDefault="006B1E3C" w:rsidP="006B1E3C">
            <w:pPr>
              <w:jc w:val="center"/>
              <w:rPr>
                <w:sz w:val="18"/>
                <w:szCs w:val="20"/>
              </w:rPr>
            </w:pPr>
            <w:r w:rsidRPr="006B1E3C">
              <w:rPr>
                <w:sz w:val="18"/>
                <w:szCs w:val="20"/>
              </w:rPr>
              <w:t>1415156.08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119</w:t>
            </w:r>
          </w:p>
        </w:tc>
        <w:tc>
          <w:tcPr>
            <w:tcW w:w="1558" w:type="dxa"/>
          </w:tcPr>
          <w:p w:rsidR="006B1E3C" w:rsidRPr="006B1E3C" w:rsidRDefault="006B1E3C" w:rsidP="006B1E3C">
            <w:pPr>
              <w:jc w:val="center"/>
              <w:rPr>
                <w:sz w:val="18"/>
                <w:szCs w:val="20"/>
              </w:rPr>
            </w:pPr>
            <w:r w:rsidRPr="006B1E3C">
              <w:rPr>
                <w:sz w:val="18"/>
                <w:szCs w:val="20"/>
              </w:rPr>
              <w:t>317908.31</w:t>
            </w:r>
          </w:p>
        </w:tc>
        <w:tc>
          <w:tcPr>
            <w:tcW w:w="1562" w:type="dxa"/>
          </w:tcPr>
          <w:p w:rsidR="006B1E3C" w:rsidRPr="006B1E3C" w:rsidRDefault="006B1E3C" w:rsidP="006B1E3C">
            <w:pPr>
              <w:jc w:val="center"/>
              <w:rPr>
                <w:sz w:val="18"/>
                <w:szCs w:val="20"/>
              </w:rPr>
            </w:pPr>
            <w:r w:rsidRPr="006B1E3C">
              <w:rPr>
                <w:sz w:val="18"/>
                <w:szCs w:val="20"/>
              </w:rPr>
              <w:t>1415158.89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120</w:t>
            </w:r>
          </w:p>
        </w:tc>
        <w:tc>
          <w:tcPr>
            <w:tcW w:w="1558" w:type="dxa"/>
          </w:tcPr>
          <w:p w:rsidR="006B1E3C" w:rsidRPr="006B1E3C" w:rsidRDefault="006B1E3C" w:rsidP="006B1E3C">
            <w:pPr>
              <w:jc w:val="center"/>
              <w:rPr>
                <w:sz w:val="18"/>
                <w:szCs w:val="20"/>
              </w:rPr>
            </w:pPr>
            <w:r w:rsidRPr="006B1E3C">
              <w:rPr>
                <w:sz w:val="18"/>
                <w:szCs w:val="20"/>
              </w:rPr>
              <w:t>317920.61</w:t>
            </w:r>
          </w:p>
        </w:tc>
        <w:tc>
          <w:tcPr>
            <w:tcW w:w="1562" w:type="dxa"/>
          </w:tcPr>
          <w:p w:rsidR="006B1E3C" w:rsidRPr="006B1E3C" w:rsidRDefault="006B1E3C" w:rsidP="006B1E3C">
            <w:pPr>
              <w:jc w:val="center"/>
              <w:rPr>
                <w:sz w:val="18"/>
                <w:szCs w:val="20"/>
              </w:rPr>
            </w:pPr>
            <w:r w:rsidRPr="006B1E3C">
              <w:rPr>
                <w:sz w:val="18"/>
                <w:szCs w:val="20"/>
              </w:rPr>
              <w:t>1415163.80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121</w:t>
            </w:r>
          </w:p>
        </w:tc>
        <w:tc>
          <w:tcPr>
            <w:tcW w:w="1558" w:type="dxa"/>
          </w:tcPr>
          <w:p w:rsidR="006B1E3C" w:rsidRPr="006B1E3C" w:rsidRDefault="006B1E3C" w:rsidP="006B1E3C">
            <w:pPr>
              <w:jc w:val="center"/>
              <w:rPr>
                <w:sz w:val="18"/>
                <w:szCs w:val="20"/>
              </w:rPr>
            </w:pPr>
            <w:r w:rsidRPr="006B1E3C">
              <w:rPr>
                <w:sz w:val="18"/>
                <w:szCs w:val="20"/>
              </w:rPr>
              <w:t>317891.97</w:t>
            </w:r>
          </w:p>
        </w:tc>
        <w:tc>
          <w:tcPr>
            <w:tcW w:w="1562" w:type="dxa"/>
          </w:tcPr>
          <w:p w:rsidR="006B1E3C" w:rsidRPr="006B1E3C" w:rsidRDefault="006B1E3C" w:rsidP="006B1E3C">
            <w:pPr>
              <w:jc w:val="center"/>
              <w:rPr>
                <w:sz w:val="18"/>
                <w:szCs w:val="20"/>
              </w:rPr>
            </w:pPr>
            <w:r w:rsidRPr="006B1E3C">
              <w:rPr>
                <w:sz w:val="18"/>
                <w:szCs w:val="20"/>
              </w:rPr>
              <w:t>1415191.96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122</w:t>
            </w:r>
          </w:p>
        </w:tc>
        <w:tc>
          <w:tcPr>
            <w:tcW w:w="1558" w:type="dxa"/>
          </w:tcPr>
          <w:p w:rsidR="006B1E3C" w:rsidRPr="006B1E3C" w:rsidRDefault="006B1E3C" w:rsidP="006B1E3C">
            <w:pPr>
              <w:jc w:val="center"/>
              <w:rPr>
                <w:sz w:val="18"/>
                <w:szCs w:val="20"/>
              </w:rPr>
            </w:pPr>
            <w:r w:rsidRPr="006B1E3C">
              <w:rPr>
                <w:sz w:val="18"/>
                <w:szCs w:val="20"/>
              </w:rPr>
              <w:t>317882.76</w:t>
            </w:r>
          </w:p>
        </w:tc>
        <w:tc>
          <w:tcPr>
            <w:tcW w:w="1562" w:type="dxa"/>
          </w:tcPr>
          <w:p w:rsidR="006B1E3C" w:rsidRPr="006B1E3C" w:rsidRDefault="006B1E3C" w:rsidP="006B1E3C">
            <w:pPr>
              <w:jc w:val="center"/>
              <w:rPr>
                <w:sz w:val="18"/>
                <w:szCs w:val="20"/>
              </w:rPr>
            </w:pPr>
            <w:r w:rsidRPr="006B1E3C">
              <w:rPr>
                <w:sz w:val="18"/>
                <w:szCs w:val="20"/>
              </w:rPr>
              <w:t>1415182.28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123</w:t>
            </w:r>
          </w:p>
        </w:tc>
        <w:tc>
          <w:tcPr>
            <w:tcW w:w="1558" w:type="dxa"/>
          </w:tcPr>
          <w:p w:rsidR="006B1E3C" w:rsidRPr="006B1E3C" w:rsidRDefault="006B1E3C" w:rsidP="006B1E3C">
            <w:pPr>
              <w:jc w:val="center"/>
              <w:rPr>
                <w:sz w:val="18"/>
                <w:szCs w:val="20"/>
              </w:rPr>
            </w:pPr>
            <w:r w:rsidRPr="006B1E3C">
              <w:rPr>
                <w:sz w:val="18"/>
                <w:szCs w:val="20"/>
              </w:rPr>
              <w:t>317878.86</w:t>
            </w:r>
          </w:p>
        </w:tc>
        <w:tc>
          <w:tcPr>
            <w:tcW w:w="1562" w:type="dxa"/>
          </w:tcPr>
          <w:p w:rsidR="006B1E3C" w:rsidRPr="006B1E3C" w:rsidRDefault="006B1E3C" w:rsidP="006B1E3C">
            <w:pPr>
              <w:jc w:val="center"/>
              <w:rPr>
                <w:sz w:val="18"/>
                <w:szCs w:val="20"/>
              </w:rPr>
            </w:pPr>
            <w:r w:rsidRPr="006B1E3C">
              <w:rPr>
                <w:sz w:val="18"/>
                <w:szCs w:val="20"/>
              </w:rPr>
              <w:t>1415177.58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124</w:t>
            </w:r>
          </w:p>
        </w:tc>
        <w:tc>
          <w:tcPr>
            <w:tcW w:w="1558" w:type="dxa"/>
          </w:tcPr>
          <w:p w:rsidR="006B1E3C" w:rsidRPr="006B1E3C" w:rsidRDefault="006B1E3C" w:rsidP="006B1E3C">
            <w:pPr>
              <w:jc w:val="center"/>
              <w:rPr>
                <w:sz w:val="18"/>
                <w:szCs w:val="20"/>
              </w:rPr>
            </w:pPr>
            <w:r w:rsidRPr="006B1E3C">
              <w:rPr>
                <w:sz w:val="18"/>
                <w:szCs w:val="20"/>
              </w:rPr>
              <w:t>317875.27</w:t>
            </w:r>
          </w:p>
        </w:tc>
        <w:tc>
          <w:tcPr>
            <w:tcW w:w="1562" w:type="dxa"/>
          </w:tcPr>
          <w:p w:rsidR="006B1E3C" w:rsidRPr="006B1E3C" w:rsidRDefault="006B1E3C" w:rsidP="006B1E3C">
            <w:pPr>
              <w:jc w:val="center"/>
              <w:rPr>
                <w:sz w:val="18"/>
                <w:szCs w:val="20"/>
              </w:rPr>
            </w:pPr>
            <w:r w:rsidRPr="006B1E3C">
              <w:rPr>
                <w:sz w:val="18"/>
                <w:szCs w:val="20"/>
              </w:rPr>
              <w:t>1415173.64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125</w:t>
            </w:r>
          </w:p>
        </w:tc>
        <w:tc>
          <w:tcPr>
            <w:tcW w:w="1558" w:type="dxa"/>
          </w:tcPr>
          <w:p w:rsidR="006B1E3C" w:rsidRPr="006B1E3C" w:rsidRDefault="006B1E3C" w:rsidP="006B1E3C">
            <w:pPr>
              <w:jc w:val="center"/>
              <w:rPr>
                <w:sz w:val="18"/>
                <w:szCs w:val="20"/>
              </w:rPr>
            </w:pPr>
            <w:r w:rsidRPr="006B1E3C">
              <w:rPr>
                <w:sz w:val="18"/>
                <w:szCs w:val="20"/>
              </w:rPr>
              <w:t>317841.71</w:t>
            </w:r>
          </w:p>
        </w:tc>
        <w:tc>
          <w:tcPr>
            <w:tcW w:w="1562" w:type="dxa"/>
          </w:tcPr>
          <w:p w:rsidR="006B1E3C" w:rsidRPr="006B1E3C" w:rsidRDefault="006B1E3C" w:rsidP="006B1E3C">
            <w:pPr>
              <w:jc w:val="center"/>
              <w:rPr>
                <w:sz w:val="18"/>
                <w:szCs w:val="20"/>
              </w:rPr>
            </w:pPr>
            <w:r w:rsidRPr="006B1E3C">
              <w:rPr>
                <w:sz w:val="18"/>
                <w:szCs w:val="20"/>
              </w:rPr>
              <w:t>1415159.81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126</w:t>
            </w:r>
          </w:p>
        </w:tc>
        <w:tc>
          <w:tcPr>
            <w:tcW w:w="1558" w:type="dxa"/>
          </w:tcPr>
          <w:p w:rsidR="006B1E3C" w:rsidRPr="006B1E3C" w:rsidRDefault="006B1E3C" w:rsidP="006B1E3C">
            <w:pPr>
              <w:jc w:val="center"/>
              <w:rPr>
                <w:sz w:val="18"/>
                <w:szCs w:val="20"/>
              </w:rPr>
            </w:pPr>
            <w:r w:rsidRPr="006B1E3C">
              <w:rPr>
                <w:sz w:val="18"/>
                <w:szCs w:val="20"/>
              </w:rPr>
              <w:t>317771.84</w:t>
            </w:r>
          </w:p>
        </w:tc>
        <w:tc>
          <w:tcPr>
            <w:tcW w:w="1562" w:type="dxa"/>
          </w:tcPr>
          <w:p w:rsidR="006B1E3C" w:rsidRPr="006B1E3C" w:rsidRDefault="006B1E3C" w:rsidP="006B1E3C">
            <w:pPr>
              <w:jc w:val="center"/>
              <w:rPr>
                <w:sz w:val="18"/>
                <w:szCs w:val="20"/>
              </w:rPr>
            </w:pPr>
            <w:r w:rsidRPr="006B1E3C">
              <w:rPr>
                <w:sz w:val="18"/>
                <w:szCs w:val="20"/>
              </w:rPr>
              <w:t>1415148.04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127</w:t>
            </w:r>
          </w:p>
        </w:tc>
        <w:tc>
          <w:tcPr>
            <w:tcW w:w="1558" w:type="dxa"/>
          </w:tcPr>
          <w:p w:rsidR="006B1E3C" w:rsidRPr="006B1E3C" w:rsidRDefault="006B1E3C" w:rsidP="006B1E3C">
            <w:pPr>
              <w:jc w:val="center"/>
              <w:rPr>
                <w:sz w:val="18"/>
                <w:szCs w:val="20"/>
              </w:rPr>
            </w:pPr>
            <w:r w:rsidRPr="006B1E3C">
              <w:rPr>
                <w:sz w:val="18"/>
                <w:szCs w:val="20"/>
              </w:rPr>
              <w:t>317710.23</w:t>
            </w:r>
          </w:p>
        </w:tc>
        <w:tc>
          <w:tcPr>
            <w:tcW w:w="1562" w:type="dxa"/>
          </w:tcPr>
          <w:p w:rsidR="006B1E3C" w:rsidRPr="006B1E3C" w:rsidRDefault="006B1E3C" w:rsidP="006B1E3C">
            <w:pPr>
              <w:jc w:val="center"/>
              <w:rPr>
                <w:sz w:val="18"/>
                <w:szCs w:val="20"/>
              </w:rPr>
            </w:pPr>
            <w:r w:rsidRPr="006B1E3C">
              <w:rPr>
                <w:sz w:val="18"/>
                <w:szCs w:val="20"/>
              </w:rPr>
              <w:t>1415134.78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128</w:t>
            </w:r>
          </w:p>
        </w:tc>
        <w:tc>
          <w:tcPr>
            <w:tcW w:w="1558" w:type="dxa"/>
          </w:tcPr>
          <w:p w:rsidR="006B1E3C" w:rsidRPr="006B1E3C" w:rsidRDefault="006B1E3C" w:rsidP="006B1E3C">
            <w:pPr>
              <w:jc w:val="center"/>
              <w:rPr>
                <w:sz w:val="18"/>
                <w:szCs w:val="20"/>
              </w:rPr>
            </w:pPr>
            <w:r w:rsidRPr="006B1E3C">
              <w:rPr>
                <w:sz w:val="18"/>
                <w:szCs w:val="20"/>
              </w:rPr>
              <w:t>317672.77</w:t>
            </w:r>
          </w:p>
        </w:tc>
        <w:tc>
          <w:tcPr>
            <w:tcW w:w="1562" w:type="dxa"/>
          </w:tcPr>
          <w:p w:rsidR="006B1E3C" w:rsidRPr="006B1E3C" w:rsidRDefault="006B1E3C" w:rsidP="006B1E3C">
            <w:pPr>
              <w:jc w:val="center"/>
              <w:rPr>
                <w:sz w:val="18"/>
                <w:szCs w:val="20"/>
              </w:rPr>
            </w:pPr>
            <w:r w:rsidRPr="006B1E3C">
              <w:rPr>
                <w:sz w:val="18"/>
                <w:szCs w:val="20"/>
              </w:rPr>
              <w:t>1415131.08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129</w:t>
            </w:r>
          </w:p>
        </w:tc>
        <w:tc>
          <w:tcPr>
            <w:tcW w:w="1558" w:type="dxa"/>
          </w:tcPr>
          <w:p w:rsidR="006B1E3C" w:rsidRPr="006B1E3C" w:rsidRDefault="006B1E3C" w:rsidP="006B1E3C">
            <w:pPr>
              <w:jc w:val="center"/>
              <w:rPr>
                <w:sz w:val="18"/>
                <w:szCs w:val="20"/>
              </w:rPr>
            </w:pPr>
            <w:r w:rsidRPr="006B1E3C">
              <w:rPr>
                <w:sz w:val="18"/>
                <w:szCs w:val="20"/>
              </w:rPr>
              <w:t>317647.89</w:t>
            </w:r>
          </w:p>
        </w:tc>
        <w:tc>
          <w:tcPr>
            <w:tcW w:w="1562" w:type="dxa"/>
          </w:tcPr>
          <w:p w:rsidR="006B1E3C" w:rsidRPr="006B1E3C" w:rsidRDefault="006B1E3C" w:rsidP="006B1E3C">
            <w:pPr>
              <w:jc w:val="center"/>
              <w:rPr>
                <w:sz w:val="18"/>
                <w:szCs w:val="20"/>
              </w:rPr>
            </w:pPr>
            <w:r w:rsidRPr="006B1E3C">
              <w:rPr>
                <w:sz w:val="18"/>
                <w:szCs w:val="20"/>
              </w:rPr>
              <w:t>1415125.07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130</w:t>
            </w:r>
          </w:p>
        </w:tc>
        <w:tc>
          <w:tcPr>
            <w:tcW w:w="1558" w:type="dxa"/>
          </w:tcPr>
          <w:p w:rsidR="006B1E3C" w:rsidRPr="006B1E3C" w:rsidRDefault="006B1E3C" w:rsidP="006B1E3C">
            <w:pPr>
              <w:jc w:val="center"/>
              <w:rPr>
                <w:sz w:val="18"/>
                <w:szCs w:val="20"/>
              </w:rPr>
            </w:pPr>
            <w:r w:rsidRPr="006B1E3C">
              <w:rPr>
                <w:sz w:val="18"/>
                <w:szCs w:val="20"/>
              </w:rPr>
              <w:t>317537.34</w:t>
            </w:r>
          </w:p>
        </w:tc>
        <w:tc>
          <w:tcPr>
            <w:tcW w:w="1562" w:type="dxa"/>
          </w:tcPr>
          <w:p w:rsidR="006B1E3C" w:rsidRPr="006B1E3C" w:rsidRDefault="006B1E3C" w:rsidP="006B1E3C">
            <w:pPr>
              <w:jc w:val="center"/>
              <w:rPr>
                <w:sz w:val="18"/>
                <w:szCs w:val="20"/>
              </w:rPr>
            </w:pPr>
            <w:r w:rsidRPr="006B1E3C">
              <w:rPr>
                <w:sz w:val="18"/>
                <w:szCs w:val="20"/>
              </w:rPr>
              <w:t>1415109.31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131</w:t>
            </w:r>
          </w:p>
        </w:tc>
        <w:tc>
          <w:tcPr>
            <w:tcW w:w="1558" w:type="dxa"/>
          </w:tcPr>
          <w:p w:rsidR="006B1E3C" w:rsidRPr="006B1E3C" w:rsidRDefault="006B1E3C" w:rsidP="006B1E3C">
            <w:pPr>
              <w:jc w:val="center"/>
              <w:rPr>
                <w:sz w:val="18"/>
                <w:szCs w:val="20"/>
              </w:rPr>
            </w:pPr>
            <w:r w:rsidRPr="006B1E3C">
              <w:rPr>
                <w:sz w:val="18"/>
                <w:szCs w:val="20"/>
              </w:rPr>
              <w:t>317504.58</w:t>
            </w:r>
          </w:p>
        </w:tc>
        <w:tc>
          <w:tcPr>
            <w:tcW w:w="1562" w:type="dxa"/>
          </w:tcPr>
          <w:p w:rsidR="006B1E3C" w:rsidRPr="006B1E3C" w:rsidRDefault="006B1E3C" w:rsidP="006B1E3C">
            <w:pPr>
              <w:jc w:val="center"/>
              <w:rPr>
                <w:sz w:val="18"/>
                <w:szCs w:val="20"/>
              </w:rPr>
            </w:pPr>
            <w:r w:rsidRPr="006B1E3C">
              <w:rPr>
                <w:sz w:val="18"/>
                <w:szCs w:val="20"/>
              </w:rPr>
              <w:t>1415107.37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132</w:t>
            </w:r>
          </w:p>
        </w:tc>
        <w:tc>
          <w:tcPr>
            <w:tcW w:w="1558" w:type="dxa"/>
          </w:tcPr>
          <w:p w:rsidR="006B1E3C" w:rsidRPr="006B1E3C" w:rsidRDefault="006B1E3C" w:rsidP="006B1E3C">
            <w:pPr>
              <w:jc w:val="center"/>
              <w:rPr>
                <w:sz w:val="18"/>
                <w:szCs w:val="20"/>
              </w:rPr>
            </w:pPr>
            <w:r w:rsidRPr="006B1E3C">
              <w:rPr>
                <w:sz w:val="18"/>
                <w:szCs w:val="20"/>
              </w:rPr>
              <w:t>317343.18</w:t>
            </w:r>
          </w:p>
        </w:tc>
        <w:tc>
          <w:tcPr>
            <w:tcW w:w="1562" w:type="dxa"/>
          </w:tcPr>
          <w:p w:rsidR="006B1E3C" w:rsidRPr="006B1E3C" w:rsidRDefault="006B1E3C" w:rsidP="006B1E3C">
            <w:pPr>
              <w:jc w:val="center"/>
              <w:rPr>
                <w:sz w:val="18"/>
                <w:szCs w:val="20"/>
              </w:rPr>
            </w:pPr>
            <w:r w:rsidRPr="006B1E3C">
              <w:rPr>
                <w:sz w:val="18"/>
                <w:szCs w:val="20"/>
              </w:rPr>
              <w:t>1415083.73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133</w:t>
            </w:r>
          </w:p>
        </w:tc>
        <w:tc>
          <w:tcPr>
            <w:tcW w:w="1558" w:type="dxa"/>
          </w:tcPr>
          <w:p w:rsidR="006B1E3C" w:rsidRPr="006B1E3C" w:rsidRDefault="006B1E3C" w:rsidP="006B1E3C">
            <w:pPr>
              <w:jc w:val="center"/>
              <w:rPr>
                <w:sz w:val="18"/>
                <w:szCs w:val="20"/>
              </w:rPr>
            </w:pPr>
            <w:r w:rsidRPr="006B1E3C">
              <w:rPr>
                <w:sz w:val="18"/>
                <w:szCs w:val="20"/>
              </w:rPr>
              <w:t>317252.52</w:t>
            </w:r>
          </w:p>
        </w:tc>
        <w:tc>
          <w:tcPr>
            <w:tcW w:w="1562" w:type="dxa"/>
          </w:tcPr>
          <w:p w:rsidR="006B1E3C" w:rsidRPr="006B1E3C" w:rsidRDefault="006B1E3C" w:rsidP="006B1E3C">
            <w:pPr>
              <w:jc w:val="center"/>
              <w:rPr>
                <w:sz w:val="18"/>
                <w:szCs w:val="20"/>
              </w:rPr>
            </w:pPr>
            <w:r w:rsidRPr="006B1E3C">
              <w:rPr>
                <w:sz w:val="18"/>
                <w:szCs w:val="20"/>
              </w:rPr>
              <w:t>1415070.75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134</w:t>
            </w:r>
          </w:p>
        </w:tc>
        <w:tc>
          <w:tcPr>
            <w:tcW w:w="1558" w:type="dxa"/>
          </w:tcPr>
          <w:p w:rsidR="006B1E3C" w:rsidRPr="006B1E3C" w:rsidRDefault="006B1E3C" w:rsidP="006B1E3C">
            <w:pPr>
              <w:jc w:val="center"/>
              <w:rPr>
                <w:sz w:val="18"/>
                <w:szCs w:val="20"/>
              </w:rPr>
            </w:pPr>
            <w:r w:rsidRPr="006B1E3C">
              <w:rPr>
                <w:sz w:val="18"/>
                <w:szCs w:val="20"/>
              </w:rPr>
              <w:t>317226.05</w:t>
            </w:r>
          </w:p>
        </w:tc>
        <w:tc>
          <w:tcPr>
            <w:tcW w:w="1562" w:type="dxa"/>
          </w:tcPr>
          <w:p w:rsidR="006B1E3C" w:rsidRPr="006B1E3C" w:rsidRDefault="006B1E3C" w:rsidP="006B1E3C">
            <w:pPr>
              <w:jc w:val="center"/>
              <w:rPr>
                <w:sz w:val="18"/>
                <w:szCs w:val="20"/>
              </w:rPr>
            </w:pPr>
            <w:r w:rsidRPr="006B1E3C">
              <w:rPr>
                <w:sz w:val="18"/>
                <w:szCs w:val="20"/>
              </w:rPr>
              <w:t>1415069.08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135</w:t>
            </w:r>
          </w:p>
        </w:tc>
        <w:tc>
          <w:tcPr>
            <w:tcW w:w="1558" w:type="dxa"/>
          </w:tcPr>
          <w:p w:rsidR="006B1E3C" w:rsidRPr="006B1E3C" w:rsidRDefault="006B1E3C" w:rsidP="006B1E3C">
            <w:pPr>
              <w:jc w:val="center"/>
              <w:rPr>
                <w:sz w:val="18"/>
                <w:szCs w:val="20"/>
              </w:rPr>
            </w:pPr>
            <w:r w:rsidRPr="006B1E3C">
              <w:rPr>
                <w:sz w:val="18"/>
                <w:szCs w:val="20"/>
              </w:rPr>
              <w:t>317214.32</w:t>
            </w:r>
          </w:p>
        </w:tc>
        <w:tc>
          <w:tcPr>
            <w:tcW w:w="1562" w:type="dxa"/>
          </w:tcPr>
          <w:p w:rsidR="006B1E3C" w:rsidRPr="006B1E3C" w:rsidRDefault="006B1E3C" w:rsidP="006B1E3C">
            <w:pPr>
              <w:jc w:val="center"/>
              <w:rPr>
                <w:sz w:val="18"/>
                <w:szCs w:val="20"/>
              </w:rPr>
            </w:pPr>
            <w:r w:rsidRPr="006B1E3C">
              <w:rPr>
                <w:sz w:val="18"/>
                <w:szCs w:val="20"/>
              </w:rPr>
              <w:t>1415070.79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136</w:t>
            </w:r>
          </w:p>
        </w:tc>
        <w:tc>
          <w:tcPr>
            <w:tcW w:w="1558" w:type="dxa"/>
          </w:tcPr>
          <w:p w:rsidR="006B1E3C" w:rsidRPr="006B1E3C" w:rsidRDefault="006B1E3C" w:rsidP="006B1E3C">
            <w:pPr>
              <w:jc w:val="center"/>
              <w:rPr>
                <w:sz w:val="18"/>
                <w:szCs w:val="20"/>
              </w:rPr>
            </w:pPr>
            <w:r w:rsidRPr="006B1E3C">
              <w:rPr>
                <w:sz w:val="18"/>
                <w:szCs w:val="20"/>
              </w:rPr>
              <w:t>317205.81</w:t>
            </w:r>
          </w:p>
        </w:tc>
        <w:tc>
          <w:tcPr>
            <w:tcW w:w="1562" w:type="dxa"/>
          </w:tcPr>
          <w:p w:rsidR="006B1E3C" w:rsidRPr="006B1E3C" w:rsidRDefault="006B1E3C" w:rsidP="006B1E3C">
            <w:pPr>
              <w:jc w:val="center"/>
              <w:rPr>
                <w:sz w:val="18"/>
                <w:szCs w:val="20"/>
              </w:rPr>
            </w:pPr>
            <w:r w:rsidRPr="006B1E3C">
              <w:rPr>
                <w:sz w:val="18"/>
                <w:szCs w:val="20"/>
              </w:rPr>
              <w:t>1415063.67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137</w:t>
            </w:r>
          </w:p>
        </w:tc>
        <w:tc>
          <w:tcPr>
            <w:tcW w:w="1558" w:type="dxa"/>
          </w:tcPr>
          <w:p w:rsidR="006B1E3C" w:rsidRPr="006B1E3C" w:rsidRDefault="006B1E3C" w:rsidP="006B1E3C">
            <w:pPr>
              <w:jc w:val="center"/>
              <w:rPr>
                <w:sz w:val="18"/>
                <w:szCs w:val="20"/>
              </w:rPr>
            </w:pPr>
            <w:r w:rsidRPr="006B1E3C">
              <w:rPr>
                <w:sz w:val="18"/>
                <w:szCs w:val="20"/>
              </w:rPr>
              <w:t>317157.20</w:t>
            </w:r>
          </w:p>
        </w:tc>
        <w:tc>
          <w:tcPr>
            <w:tcW w:w="1562" w:type="dxa"/>
          </w:tcPr>
          <w:p w:rsidR="006B1E3C" w:rsidRPr="006B1E3C" w:rsidRDefault="006B1E3C" w:rsidP="006B1E3C">
            <w:pPr>
              <w:jc w:val="center"/>
              <w:rPr>
                <w:sz w:val="18"/>
                <w:szCs w:val="20"/>
              </w:rPr>
            </w:pPr>
            <w:r w:rsidRPr="006B1E3C">
              <w:rPr>
                <w:sz w:val="18"/>
                <w:szCs w:val="20"/>
              </w:rPr>
              <w:t>1415052.86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138</w:t>
            </w:r>
          </w:p>
        </w:tc>
        <w:tc>
          <w:tcPr>
            <w:tcW w:w="1558" w:type="dxa"/>
          </w:tcPr>
          <w:p w:rsidR="006B1E3C" w:rsidRPr="006B1E3C" w:rsidRDefault="006B1E3C" w:rsidP="006B1E3C">
            <w:pPr>
              <w:jc w:val="center"/>
              <w:rPr>
                <w:sz w:val="18"/>
                <w:szCs w:val="20"/>
              </w:rPr>
            </w:pPr>
            <w:r w:rsidRPr="006B1E3C">
              <w:rPr>
                <w:sz w:val="18"/>
                <w:szCs w:val="20"/>
              </w:rPr>
              <w:t>317098.77</w:t>
            </w:r>
          </w:p>
        </w:tc>
        <w:tc>
          <w:tcPr>
            <w:tcW w:w="1562" w:type="dxa"/>
          </w:tcPr>
          <w:p w:rsidR="006B1E3C" w:rsidRPr="006B1E3C" w:rsidRDefault="006B1E3C" w:rsidP="006B1E3C">
            <w:pPr>
              <w:jc w:val="center"/>
              <w:rPr>
                <w:sz w:val="18"/>
                <w:szCs w:val="20"/>
              </w:rPr>
            </w:pPr>
            <w:r w:rsidRPr="006B1E3C">
              <w:rPr>
                <w:sz w:val="18"/>
                <w:szCs w:val="20"/>
              </w:rPr>
              <w:t>1415043.18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139</w:t>
            </w:r>
          </w:p>
        </w:tc>
        <w:tc>
          <w:tcPr>
            <w:tcW w:w="1558" w:type="dxa"/>
          </w:tcPr>
          <w:p w:rsidR="006B1E3C" w:rsidRPr="006B1E3C" w:rsidRDefault="006B1E3C" w:rsidP="006B1E3C">
            <w:pPr>
              <w:jc w:val="center"/>
              <w:rPr>
                <w:sz w:val="18"/>
                <w:szCs w:val="20"/>
              </w:rPr>
            </w:pPr>
            <w:r w:rsidRPr="006B1E3C">
              <w:rPr>
                <w:sz w:val="18"/>
                <w:szCs w:val="20"/>
              </w:rPr>
              <w:t>317035.17</w:t>
            </w:r>
          </w:p>
        </w:tc>
        <w:tc>
          <w:tcPr>
            <w:tcW w:w="1562" w:type="dxa"/>
          </w:tcPr>
          <w:p w:rsidR="006B1E3C" w:rsidRPr="006B1E3C" w:rsidRDefault="006B1E3C" w:rsidP="006B1E3C">
            <w:pPr>
              <w:jc w:val="center"/>
              <w:rPr>
                <w:sz w:val="18"/>
                <w:szCs w:val="20"/>
              </w:rPr>
            </w:pPr>
            <w:r w:rsidRPr="006B1E3C">
              <w:rPr>
                <w:sz w:val="18"/>
                <w:szCs w:val="20"/>
              </w:rPr>
              <w:t>1415032.50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140</w:t>
            </w:r>
          </w:p>
        </w:tc>
        <w:tc>
          <w:tcPr>
            <w:tcW w:w="1558" w:type="dxa"/>
          </w:tcPr>
          <w:p w:rsidR="006B1E3C" w:rsidRPr="006B1E3C" w:rsidRDefault="006B1E3C" w:rsidP="006B1E3C">
            <w:pPr>
              <w:jc w:val="center"/>
              <w:rPr>
                <w:sz w:val="18"/>
                <w:szCs w:val="20"/>
              </w:rPr>
            </w:pPr>
            <w:r w:rsidRPr="006B1E3C">
              <w:rPr>
                <w:sz w:val="18"/>
                <w:szCs w:val="20"/>
              </w:rPr>
              <w:t>316900.75</w:t>
            </w:r>
          </w:p>
        </w:tc>
        <w:tc>
          <w:tcPr>
            <w:tcW w:w="1562" w:type="dxa"/>
          </w:tcPr>
          <w:p w:rsidR="006B1E3C" w:rsidRPr="006B1E3C" w:rsidRDefault="006B1E3C" w:rsidP="006B1E3C">
            <w:pPr>
              <w:jc w:val="center"/>
              <w:rPr>
                <w:sz w:val="18"/>
                <w:szCs w:val="20"/>
              </w:rPr>
            </w:pPr>
            <w:r w:rsidRPr="006B1E3C">
              <w:rPr>
                <w:sz w:val="18"/>
                <w:szCs w:val="20"/>
              </w:rPr>
              <w:t>1415010.38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141</w:t>
            </w:r>
          </w:p>
        </w:tc>
        <w:tc>
          <w:tcPr>
            <w:tcW w:w="1558" w:type="dxa"/>
          </w:tcPr>
          <w:p w:rsidR="006B1E3C" w:rsidRPr="006B1E3C" w:rsidRDefault="006B1E3C" w:rsidP="006B1E3C">
            <w:pPr>
              <w:jc w:val="center"/>
              <w:rPr>
                <w:sz w:val="18"/>
                <w:szCs w:val="20"/>
              </w:rPr>
            </w:pPr>
            <w:r w:rsidRPr="006B1E3C">
              <w:rPr>
                <w:sz w:val="18"/>
                <w:szCs w:val="20"/>
              </w:rPr>
              <w:t>316822.34</w:t>
            </w:r>
          </w:p>
        </w:tc>
        <w:tc>
          <w:tcPr>
            <w:tcW w:w="1562" w:type="dxa"/>
          </w:tcPr>
          <w:p w:rsidR="006B1E3C" w:rsidRPr="006B1E3C" w:rsidRDefault="006B1E3C" w:rsidP="006B1E3C">
            <w:pPr>
              <w:jc w:val="center"/>
              <w:rPr>
                <w:sz w:val="18"/>
                <w:szCs w:val="20"/>
              </w:rPr>
            </w:pPr>
            <w:r w:rsidRPr="006B1E3C">
              <w:rPr>
                <w:sz w:val="18"/>
                <w:szCs w:val="20"/>
              </w:rPr>
              <w:t>1414999.54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142</w:t>
            </w:r>
          </w:p>
        </w:tc>
        <w:tc>
          <w:tcPr>
            <w:tcW w:w="1558" w:type="dxa"/>
          </w:tcPr>
          <w:p w:rsidR="006B1E3C" w:rsidRPr="006B1E3C" w:rsidRDefault="006B1E3C" w:rsidP="006B1E3C">
            <w:pPr>
              <w:jc w:val="center"/>
              <w:rPr>
                <w:sz w:val="18"/>
                <w:szCs w:val="20"/>
              </w:rPr>
            </w:pPr>
            <w:r w:rsidRPr="006B1E3C">
              <w:rPr>
                <w:sz w:val="18"/>
                <w:szCs w:val="20"/>
              </w:rPr>
              <w:t>316608.97</w:t>
            </w:r>
          </w:p>
        </w:tc>
        <w:tc>
          <w:tcPr>
            <w:tcW w:w="1562" w:type="dxa"/>
          </w:tcPr>
          <w:p w:rsidR="006B1E3C" w:rsidRPr="006B1E3C" w:rsidRDefault="006B1E3C" w:rsidP="006B1E3C">
            <w:pPr>
              <w:jc w:val="center"/>
              <w:rPr>
                <w:sz w:val="18"/>
                <w:szCs w:val="20"/>
              </w:rPr>
            </w:pPr>
            <w:r w:rsidRPr="006B1E3C">
              <w:rPr>
                <w:sz w:val="18"/>
                <w:szCs w:val="20"/>
              </w:rPr>
              <w:t>1414968.60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143</w:t>
            </w:r>
          </w:p>
        </w:tc>
        <w:tc>
          <w:tcPr>
            <w:tcW w:w="1558" w:type="dxa"/>
          </w:tcPr>
          <w:p w:rsidR="006B1E3C" w:rsidRPr="006B1E3C" w:rsidRDefault="006B1E3C" w:rsidP="006B1E3C">
            <w:pPr>
              <w:jc w:val="center"/>
              <w:rPr>
                <w:sz w:val="18"/>
                <w:szCs w:val="20"/>
              </w:rPr>
            </w:pPr>
            <w:r w:rsidRPr="006B1E3C">
              <w:rPr>
                <w:sz w:val="18"/>
                <w:szCs w:val="20"/>
              </w:rPr>
              <w:t>316447.06</w:t>
            </w:r>
          </w:p>
        </w:tc>
        <w:tc>
          <w:tcPr>
            <w:tcW w:w="1562" w:type="dxa"/>
          </w:tcPr>
          <w:p w:rsidR="006B1E3C" w:rsidRPr="006B1E3C" w:rsidRDefault="006B1E3C" w:rsidP="006B1E3C">
            <w:pPr>
              <w:jc w:val="center"/>
              <w:rPr>
                <w:sz w:val="18"/>
                <w:szCs w:val="20"/>
              </w:rPr>
            </w:pPr>
            <w:r w:rsidRPr="006B1E3C">
              <w:rPr>
                <w:sz w:val="18"/>
                <w:szCs w:val="20"/>
              </w:rPr>
              <w:t>1414942.65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144</w:t>
            </w:r>
          </w:p>
        </w:tc>
        <w:tc>
          <w:tcPr>
            <w:tcW w:w="1558" w:type="dxa"/>
          </w:tcPr>
          <w:p w:rsidR="006B1E3C" w:rsidRPr="006B1E3C" w:rsidRDefault="006B1E3C" w:rsidP="006B1E3C">
            <w:pPr>
              <w:jc w:val="center"/>
              <w:rPr>
                <w:sz w:val="18"/>
                <w:szCs w:val="20"/>
              </w:rPr>
            </w:pPr>
            <w:r w:rsidRPr="006B1E3C">
              <w:rPr>
                <w:sz w:val="18"/>
                <w:szCs w:val="20"/>
              </w:rPr>
              <w:t>316213.58</w:t>
            </w:r>
          </w:p>
        </w:tc>
        <w:tc>
          <w:tcPr>
            <w:tcW w:w="1562" w:type="dxa"/>
          </w:tcPr>
          <w:p w:rsidR="006B1E3C" w:rsidRPr="006B1E3C" w:rsidRDefault="006B1E3C" w:rsidP="006B1E3C">
            <w:pPr>
              <w:jc w:val="center"/>
              <w:rPr>
                <w:sz w:val="18"/>
                <w:szCs w:val="20"/>
              </w:rPr>
            </w:pPr>
            <w:r w:rsidRPr="006B1E3C">
              <w:rPr>
                <w:sz w:val="18"/>
                <w:szCs w:val="20"/>
              </w:rPr>
              <w:t>1414908.35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145</w:t>
            </w:r>
          </w:p>
        </w:tc>
        <w:tc>
          <w:tcPr>
            <w:tcW w:w="1558" w:type="dxa"/>
          </w:tcPr>
          <w:p w:rsidR="006B1E3C" w:rsidRPr="006B1E3C" w:rsidRDefault="006B1E3C" w:rsidP="006B1E3C">
            <w:pPr>
              <w:jc w:val="center"/>
              <w:rPr>
                <w:sz w:val="18"/>
                <w:szCs w:val="20"/>
              </w:rPr>
            </w:pPr>
            <w:r w:rsidRPr="006B1E3C">
              <w:rPr>
                <w:sz w:val="18"/>
                <w:szCs w:val="20"/>
              </w:rPr>
              <w:t>316200.06</w:t>
            </w:r>
          </w:p>
        </w:tc>
        <w:tc>
          <w:tcPr>
            <w:tcW w:w="1562" w:type="dxa"/>
          </w:tcPr>
          <w:p w:rsidR="006B1E3C" w:rsidRPr="006B1E3C" w:rsidRDefault="006B1E3C" w:rsidP="006B1E3C">
            <w:pPr>
              <w:jc w:val="center"/>
              <w:rPr>
                <w:sz w:val="18"/>
                <w:szCs w:val="20"/>
              </w:rPr>
            </w:pPr>
            <w:r w:rsidRPr="006B1E3C">
              <w:rPr>
                <w:sz w:val="18"/>
                <w:szCs w:val="20"/>
              </w:rPr>
              <w:t>1414869.14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146</w:t>
            </w:r>
          </w:p>
        </w:tc>
        <w:tc>
          <w:tcPr>
            <w:tcW w:w="1558" w:type="dxa"/>
          </w:tcPr>
          <w:p w:rsidR="006B1E3C" w:rsidRPr="006B1E3C" w:rsidRDefault="006B1E3C" w:rsidP="006B1E3C">
            <w:pPr>
              <w:jc w:val="center"/>
              <w:rPr>
                <w:sz w:val="18"/>
                <w:szCs w:val="20"/>
              </w:rPr>
            </w:pPr>
            <w:r w:rsidRPr="006B1E3C">
              <w:rPr>
                <w:sz w:val="18"/>
                <w:szCs w:val="20"/>
              </w:rPr>
              <w:t>316184.03</w:t>
            </w:r>
          </w:p>
        </w:tc>
        <w:tc>
          <w:tcPr>
            <w:tcW w:w="1562" w:type="dxa"/>
          </w:tcPr>
          <w:p w:rsidR="006B1E3C" w:rsidRPr="006B1E3C" w:rsidRDefault="006B1E3C" w:rsidP="006B1E3C">
            <w:pPr>
              <w:jc w:val="center"/>
              <w:rPr>
                <w:sz w:val="18"/>
                <w:szCs w:val="20"/>
              </w:rPr>
            </w:pPr>
            <w:r w:rsidRPr="006B1E3C">
              <w:rPr>
                <w:sz w:val="18"/>
                <w:szCs w:val="20"/>
              </w:rPr>
              <w:t>1414787.34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147</w:t>
            </w:r>
          </w:p>
        </w:tc>
        <w:tc>
          <w:tcPr>
            <w:tcW w:w="1558" w:type="dxa"/>
          </w:tcPr>
          <w:p w:rsidR="006B1E3C" w:rsidRPr="006B1E3C" w:rsidRDefault="006B1E3C" w:rsidP="006B1E3C">
            <w:pPr>
              <w:jc w:val="center"/>
              <w:rPr>
                <w:sz w:val="18"/>
                <w:szCs w:val="20"/>
              </w:rPr>
            </w:pPr>
            <w:r w:rsidRPr="006B1E3C">
              <w:rPr>
                <w:sz w:val="18"/>
                <w:szCs w:val="20"/>
              </w:rPr>
              <w:t>316179.07</w:t>
            </w:r>
          </w:p>
        </w:tc>
        <w:tc>
          <w:tcPr>
            <w:tcW w:w="1562" w:type="dxa"/>
          </w:tcPr>
          <w:p w:rsidR="006B1E3C" w:rsidRPr="006B1E3C" w:rsidRDefault="006B1E3C" w:rsidP="006B1E3C">
            <w:pPr>
              <w:jc w:val="center"/>
              <w:rPr>
                <w:sz w:val="18"/>
                <w:szCs w:val="20"/>
              </w:rPr>
            </w:pPr>
            <w:r w:rsidRPr="006B1E3C">
              <w:rPr>
                <w:sz w:val="18"/>
                <w:szCs w:val="20"/>
              </w:rPr>
              <w:t>1414760.19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148</w:t>
            </w:r>
          </w:p>
        </w:tc>
        <w:tc>
          <w:tcPr>
            <w:tcW w:w="1558" w:type="dxa"/>
          </w:tcPr>
          <w:p w:rsidR="006B1E3C" w:rsidRPr="006B1E3C" w:rsidRDefault="006B1E3C" w:rsidP="006B1E3C">
            <w:pPr>
              <w:jc w:val="center"/>
              <w:rPr>
                <w:sz w:val="18"/>
                <w:szCs w:val="20"/>
              </w:rPr>
            </w:pPr>
            <w:r w:rsidRPr="006B1E3C">
              <w:rPr>
                <w:sz w:val="18"/>
                <w:szCs w:val="20"/>
              </w:rPr>
              <w:t>316118.44</w:t>
            </w:r>
          </w:p>
        </w:tc>
        <w:tc>
          <w:tcPr>
            <w:tcW w:w="1562" w:type="dxa"/>
          </w:tcPr>
          <w:p w:rsidR="006B1E3C" w:rsidRPr="006B1E3C" w:rsidRDefault="006B1E3C" w:rsidP="006B1E3C">
            <w:pPr>
              <w:jc w:val="center"/>
              <w:rPr>
                <w:sz w:val="18"/>
                <w:szCs w:val="20"/>
              </w:rPr>
            </w:pPr>
            <w:r w:rsidRPr="006B1E3C">
              <w:rPr>
                <w:sz w:val="18"/>
                <w:szCs w:val="20"/>
              </w:rPr>
              <w:t>1414483.27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149</w:t>
            </w:r>
          </w:p>
        </w:tc>
        <w:tc>
          <w:tcPr>
            <w:tcW w:w="1558" w:type="dxa"/>
          </w:tcPr>
          <w:p w:rsidR="006B1E3C" w:rsidRPr="006B1E3C" w:rsidRDefault="006B1E3C" w:rsidP="006B1E3C">
            <w:pPr>
              <w:jc w:val="center"/>
              <w:rPr>
                <w:sz w:val="18"/>
                <w:szCs w:val="20"/>
              </w:rPr>
            </w:pPr>
            <w:r w:rsidRPr="006B1E3C">
              <w:rPr>
                <w:sz w:val="18"/>
                <w:szCs w:val="20"/>
              </w:rPr>
              <w:t>316096.65</w:t>
            </w:r>
          </w:p>
        </w:tc>
        <w:tc>
          <w:tcPr>
            <w:tcW w:w="1562" w:type="dxa"/>
          </w:tcPr>
          <w:p w:rsidR="006B1E3C" w:rsidRPr="006B1E3C" w:rsidRDefault="006B1E3C" w:rsidP="006B1E3C">
            <w:pPr>
              <w:jc w:val="center"/>
              <w:rPr>
                <w:sz w:val="18"/>
                <w:szCs w:val="20"/>
              </w:rPr>
            </w:pPr>
            <w:r w:rsidRPr="006B1E3C">
              <w:rPr>
                <w:sz w:val="18"/>
                <w:szCs w:val="20"/>
              </w:rPr>
              <w:t>1414324.59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150</w:t>
            </w:r>
          </w:p>
        </w:tc>
        <w:tc>
          <w:tcPr>
            <w:tcW w:w="1558" w:type="dxa"/>
          </w:tcPr>
          <w:p w:rsidR="006B1E3C" w:rsidRPr="006B1E3C" w:rsidRDefault="006B1E3C" w:rsidP="006B1E3C">
            <w:pPr>
              <w:jc w:val="center"/>
              <w:rPr>
                <w:sz w:val="18"/>
                <w:szCs w:val="20"/>
              </w:rPr>
            </w:pPr>
            <w:r w:rsidRPr="006B1E3C">
              <w:rPr>
                <w:sz w:val="18"/>
                <w:szCs w:val="20"/>
              </w:rPr>
              <w:t>315808.15</w:t>
            </w:r>
          </w:p>
        </w:tc>
        <w:tc>
          <w:tcPr>
            <w:tcW w:w="1562" w:type="dxa"/>
          </w:tcPr>
          <w:p w:rsidR="006B1E3C" w:rsidRPr="006B1E3C" w:rsidRDefault="006B1E3C" w:rsidP="006B1E3C">
            <w:pPr>
              <w:jc w:val="center"/>
              <w:rPr>
                <w:sz w:val="18"/>
                <w:szCs w:val="20"/>
              </w:rPr>
            </w:pPr>
            <w:r w:rsidRPr="006B1E3C">
              <w:rPr>
                <w:sz w:val="18"/>
                <w:szCs w:val="20"/>
              </w:rPr>
              <w:t>1414047.30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151</w:t>
            </w:r>
          </w:p>
        </w:tc>
        <w:tc>
          <w:tcPr>
            <w:tcW w:w="1558" w:type="dxa"/>
          </w:tcPr>
          <w:p w:rsidR="006B1E3C" w:rsidRPr="006B1E3C" w:rsidRDefault="006B1E3C" w:rsidP="006B1E3C">
            <w:pPr>
              <w:jc w:val="center"/>
              <w:rPr>
                <w:sz w:val="18"/>
                <w:szCs w:val="20"/>
              </w:rPr>
            </w:pPr>
            <w:r w:rsidRPr="006B1E3C">
              <w:rPr>
                <w:sz w:val="18"/>
                <w:szCs w:val="20"/>
              </w:rPr>
              <w:t>315776.19</w:t>
            </w:r>
          </w:p>
        </w:tc>
        <w:tc>
          <w:tcPr>
            <w:tcW w:w="1562" w:type="dxa"/>
          </w:tcPr>
          <w:p w:rsidR="006B1E3C" w:rsidRPr="006B1E3C" w:rsidRDefault="006B1E3C" w:rsidP="006B1E3C">
            <w:pPr>
              <w:jc w:val="center"/>
              <w:rPr>
                <w:sz w:val="18"/>
                <w:szCs w:val="20"/>
              </w:rPr>
            </w:pPr>
            <w:r w:rsidRPr="006B1E3C">
              <w:rPr>
                <w:sz w:val="18"/>
                <w:szCs w:val="20"/>
              </w:rPr>
              <w:t>1414031.60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152</w:t>
            </w:r>
          </w:p>
        </w:tc>
        <w:tc>
          <w:tcPr>
            <w:tcW w:w="1558" w:type="dxa"/>
          </w:tcPr>
          <w:p w:rsidR="006B1E3C" w:rsidRPr="006B1E3C" w:rsidRDefault="006B1E3C" w:rsidP="006B1E3C">
            <w:pPr>
              <w:jc w:val="center"/>
              <w:rPr>
                <w:sz w:val="18"/>
                <w:szCs w:val="20"/>
              </w:rPr>
            </w:pPr>
            <w:r w:rsidRPr="006B1E3C">
              <w:rPr>
                <w:sz w:val="18"/>
                <w:szCs w:val="20"/>
              </w:rPr>
              <w:t>315730.87</w:t>
            </w:r>
          </w:p>
        </w:tc>
        <w:tc>
          <w:tcPr>
            <w:tcW w:w="1562" w:type="dxa"/>
          </w:tcPr>
          <w:p w:rsidR="006B1E3C" w:rsidRPr="006B1E3C" w:rsidRDefault="006B1E3C" w:rsidP="006B1E3C">
            <w:pPr>
              <w:jc w:val="center"/>
              <w:rPr>
                <w:sz w:val="18"/>
                <w:szCs w:val="20"/>
              </w:rPr>
            </w:pPr>
            <w:r w:rsidRPr="006B1E3C">
              <w:rPr>
                <w:sz w:val="18"/>
                <w:szCs w:val="20"/>
              </w:rPr>
              <w:t>1414021.13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153</w:t>
            </w:r>
          </w:p>
        </w:tc>
        <w:tc>
          <w:tcPr>
            <w:tcW w:w="1558" w:type="dxa"/>
          </w:tcPr>
          <w:p w:rsidR="006B1E3C" w:rsidRPr="006B1E3C" w:rsidRDefault="006B1E3C" w:rsidP="006B1E3C">
            <w:pPr>
              <w:jc w:val="center"/>
              <w:rPr>
                <w:sz w:val="18"/>
                <w:szCs w:val="20"/>
              </w:rPr>
            </w:pPr>
            <w:r w:rsidRPr="006B1E3C">
              <w:rPr>
                <w:sz w:val="18"/>
                <w:szCs w:val="20"/>
              </w:rPr>
              <w:t>315705.24</w:t>
            </w:r>
          </w:p>
        </w:tc>
        <w:tc>
          <w:tcPr>
            <w:tcW w:w="1562" w:type="dxa"/>
          </w:tcPr>
          <w:p w:rsidR="006B1E3C" w:rsidRPr="006B1E3C" w:rsidRDefault="006B1E3C" w:rsidP="006B1E3C">
            <w:pPr>
              <w:jc w:val="center"/>
              <w:rPr>
                <w:sz w:val="18"/>
                <w:szCs w:val="20"/>
              </w:rPr>
            </w:pPr>
            <w:r w:rsidRPr="006B1E3C">
              <w:rPr>
                <w:sz w:val="18"/>
                <w:szCs w:val="20"/>
              </w:rPr>
              <w:t>1414007.07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154</w:t>
            </w:r>
          </w:p>
        </w:tc>
        <w:tc>
          <w:tcPr>
            <w:tcW w:w="1558" w:type="dxa"/>
          </w:tcPr>
          <w:p w:rsidR="006B1E3C" w:rsidRPr="006B1E3C" w:rsidRDefault="006B1E3C" w:rsidP="006B1E3C">
            <w:pPr>
              <w:jc w:val="center"/>
              <w:rPr>
                <w:sz w:val="18"/>
                <w:szCs w:val="20"/>
              </w:rPr>
            </w:pPr>
            <w:r w:rsidRPr="006B1E3C">
              <w:rPr>
                <w:sz w:val="18"/>
                <w:szCs w:val="20"/>
              </w:rPr>
              <w:t>315683.80</w:t>
            </w:r>
          </w:p>
        </w:tc>
        <w:tc>
          <w:tcPr>
            <w:tcW w:w="1562" w:type="dxa"/>
          </w:tcPr>
          <w:p w:rsidR="006B1E3C" w:rsidRPr="006B1E3C" w:rsidRDefault="006B1E3C" w:rsidP="006B1E3C">
            <w:pPr>
              <w:jc w:val="center"/>
              <w:rPr>
                <w:sz w:val="18"/>
                <w:szCs w:val="20"/>
              </w:rPr>
            </w:pPr>
            <w:r w:rsidRPr="006B1E3C">
              <w:rPr>
                <w:sz w:val="18"/>
                <w:szCs w:val="20"/>
              </w:rPr>
              <w:t>1413964.75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155</w:t>
            </w:r>
          </w:p>
        </w:tc>
        <w:tc>
          <w:tcPr>
            <w:tcW w:w="1558" w:type="dxa"/>
          </w:tcPr>
          <w:p w:rsidR="006B1E3C" w:rsidRPr="006B1E3C" w:rsidRDefault="006B1E3C" w:rsidP="006B1E3C">
            <w:pPr>
              <w:jc w:val="center"/>
              <w:rPr>
                <w:sz w:val="18"/>
                <w:szCs w:val="20"/>
              </w:rPr>
            </w:pPr>
            <w:r w:rsidRPr="006B1E3C">
              <w:rPr>
                <w:sz w:val="18"/>
                <w:szCs w:val="20"/>
              </w:rPr>
              <w:t>315644.28</w:t>
            </w:r>
          </w:p>
        </w:tc>
        <w:tc>
          <w:tcPr>
            <w:tcW w:w="1562" w:type="dxa"/>
          </w:tcPr>
          <w:p w:rsidR="006B1E3C" w:rsidRPr="006B1E3C" w:rsidRDefault="006B1E3C" w:rsidP="006B1E3C">
            <w:pPr>
              <w:jc w:val="center"/>
              <w:rPr>
                <w:sz w:val="18"/>
                <w:szCs w:val="20"/>
              </w:rPr>
            </w:pPr>
            <w:r w:rsidRPr="006B1E3C">
              <w:rPr>
                <w:sz w:val="18"/>
                <w:szCs w:val="20"/>
              </w:rPr>
              <w:t>1413804.91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156</w:t>
            </w:r>
          </w:p>
        </w:tc>
        <w:tc>
          <w:tcPr>
            <w:tcW w:w="1558" w:type="dxa"/>
          </w:tcPr>
          <w:p w:rsidR="006B1E3C" w:rsidRPr="006B1E3C" w:rsidRDefault="006B1E3C" w:rsidP="006B1E3C">
            <w:pPr>
              <w:jc w:val="center"/>
              <w:rPr>
                <w:sz w:val="18"/>
                <w:szCs w:val="20"/>
              </w:rPr>
            </w:pPr>
            <w:r w:rsidRPr="006B1E3C">
              <w:rPr>
                <w:sz w:val="18"/>
                <w:szCs w:val="20"/>
              </w:rPr>
              <w:t>315598.37</w:t>
            </w:r>
          </w:p>
        </w:tc>
        <w:tc>
          <w:tcPr>
            <w:tcW w:w="1562" w:type="dxa"/>
          </w:tcPr>
          <w:p w:rsidR="006B1E3C" w:rsidRPr="006B1E3C" w:rsidRDefault="006B1E3C" w:rsidP="006B1E3C">
            <w:pPr>
              <w:jc w:val="center"/>
              <w:rPr>
                <w:sz w:val="18"/>
                <w:szCs w:val="20"/>
              </w:rPr>
            </w:pPr>
            <w:r w:rsidRPr="006B1E3C">
              <w:rPr>
                <w:sz w:val="18"/>
                <w:szCs w:val="20"/>
              </w:rPr>
              <w:t>1413671.22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157</w:t>
            </w:r>
          </w:p>
        </w:tc>
        <w:tc>
          <w:tcPr>
            <w:tcW w:w="1558" w:type="dxa"/>
          </w:tcPr>
          <w:p w:rsidR="006B1E3C" w:rsidRPr="006B1E3C" w:rsidRDefault="006B1E3C" w:rsidP="006B1E3C">
            <w:pPr>
              <w:jc w:val="center"/>
              <w:rPr>
                <w:sz w:val="18"/>
                <w:szCs w:val="20"/>
              </w:rPr>
            </w:pPr>
            <w:r w:rsidRPr="006B1E3C">
              <w:rPr>
                <w:sz w:val="18"/>
                <w:szCs w:val="20"/>
              </w:rPr>
              <w:t>315574.55</w:t>
            </w:r>
          </w:p>
        </w:tc>
        <w:tc>
          <w:tcPr>
            <w:tcW w:w="1562" w:type="dxa"/>
          </w:tcPr>
          <w:p w:rsidR="006B1E3C" w:rsidRPr="006B1E3C" w:rsidRDefault="006B1E3C" w:rsidP="006B1E3C">
            <w:pPr>
              <w:jc w:val="center"/>
              <w:rPr>
                <w:sz w:val="18"/>
                <w:szCs w:val="20"/>
              </w:rPr>
            </w:pPr>
            <w:r w:rsidRPr="006B1E3C">
              <w:rPr>
                <w:sz w:val="18"/>
                <w:szCs w:val="20"/>
              </w:rPr>
              <w:t>1413569.51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158</w:t>
            </w:r>
          </w:p>
        </w:tc>
        <w:tc>
          <w:tcPr>
            <w:tcW w:w="1558" w:type="dxa"/>
          </w:tcPr>
          <w:p w:rsidR="006B1E3C" w:rsidRPr="006B1E3C" w:rsidRDefault="006B1E3C" w:rsidP="006B1E3C">
            <w:pPr>
              <w:jc w:val="center"/>
              <w:rPr>
                <w:sz w:val="18"/>
                <w:szCs w:val="20"/>
              </w:rPr>
            </w:pPr>
            <w:r w:rsidRPr="006B1E3C">
              <w:rPr>
                <w:sz w:val="18"/>
                <w:szCs w:val="20"/>
              </w:rPr>
              <w:t>315535.03</w:t>
            </w:r>
          </w:p>
        </w:tc>
        <w:tc>
          <w:tcPr>
            <w:tcW w:w="1562" w:type="dxa"/>
          </w:tcPr>
          <w:p w:rsidR="006B1E3C" w:rsidRPr="006B1E3C" w:rsidRDefault="006B1E3C" w:rsidP="006B1E3C">
            <w:pPr>
              <w:jc w:val="center"/>
              <w:rPr>
                <w:sz w:val="18"/>
                <w:szCs w:val="20"/>
              </w:rPr>
            </w:pPr>
            <w:r w:rsidRPr="006B1E3C">
              <w:rPr>
                <w:sz w:val="18"/>
                <w:szCs w:val="20"/>
              </w:rPr>
              <w:t>1413436.40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159</w:t>
            </w:r>
          </w:p>
        </w:tc>
        <w:tc>
          <w:tcPr>
            <w:tcW w:w="1558" w:type="dxa"/>
          </w:tcPr>
          <w:p w:rsidR="006B1E3C" w:rsidRPr="006B1E3C" w:rsidRDefault="006B1E3C" w:rsidP="006B1E3C">
            <w:pPr>
              <w:jc w:val="center"/>
              <w:rPr>
                <w:sz w:val="18"/>
                <w:szCs w:val="20"/>
              </w:rPr>
            </w:pPr>
            <w:r w:rsidRPr="006B1E3C">
              <w:rPr>
                <w:sz w:val="18"/>
                <w:szCs w:val="20"/>
              </w:rPr>
              <w:t>315540.84</w:t>
            </w:r>
          </w:p>
        </w:tc>
        <w:tc>
          <w:tcPr>
            <w:tcW w:w="1562" w:type="dxa"/>
          </w:tcPr>
          <w:p w:rsidR="006B1E3C" w:rsidRPr="006B1E3C" w:rsidRDefault="006B1E3C" w:rsidP="006B1E3C">
            <w:pPr>
              <w:jc w:val="center"/>
              <w:rPr>
                <w:sz w:val="18"/>
                <w:szCs w:val="20"/>
              </w:rPr>
            </w:pPr>
            <w:r w:rsidRPr="006B1E3C">
              <w:rPr>
                <w:sz w:val="18"/>
                <w:szCs w:val="20"/>
              </w:rPr>
              <w:t>1413408.51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160</w:t>
            </w:r>
          </w:p>
        </w:tc>
        <w:tc>
          <w:tcPr>
            <w:tcW w:w="1558" w:type="dxa"/>
          </w:tcPr>
          <w:p w:rsidR="006B1E3C" w:rsidRPr="006B1E3C" w:rsidRDefault="006B1E3C" w:rsidP="006B1E3C">
            <w:pPr>
              <w:jc w:val="center"/>
              <w:rPr>
                <w:sz w:val="18"/>
                <w:szCs w:val="20"/>
              </w:rPr>
            </w:pPr>
            <w:r w:rsidRPr="006B1E3C">
              <w:rPr>
                <w:sz w:val="18"/>
                <w:szCs w:val="20"/>
              </w:rPr>
              <w:t>315570.47</w:t>
            </w:r>
          </w:p>
        </w:tc>
        <w:tc>
          <w:tcPr>
            <w:tcW w:w="1562" w:type="dxa"/>
          </w:tcPr>
          <w:p w:rsidR="006B1E3C" w:rsidRPr="006B1E3C" w:rsidRDefault="006B1E3C" w:rsidP="006B1E3C">
            <w:pPr>
              <w:jc w:val="center"/>
              <w:rPr>
                <w:sz w:val="18"/>
                <w:szCs w:val="20"/>
              </w:rPr>
            </w:pPr>
            <w:r w:rsidRPr="006B1E3C">
              <w:rPr>
                <w:sz w:val="18"/>
                <w:szCs w:val="20"/>
              </w:rPr>
              <w:t>1413393.98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161</w:t>
            </w:r>
          </w:p>
        </w:tc>
        <w:tc>
          <w:tcPr>
            <w:tcW w:w="1558" w:type="dxa"/>
          </w:tcPr>
          <w:p w:rsidR="006B1E3C" w:rsidRPr="006B1E3C" w:rsidRDefault="006B1E3C" w:rsidP="006B1E3C">
            <w:pPr>
              <w:jc w:val="center"/>
              <w:rPr>
                <w:sz w:val="18"/>
                <w:szCs w:val="20"/>
              </w:rPr>
            </w:pPr>
            <w:r w:rsidRPr="006B1E3C">
              <w:rPr>
                <w:sz w:val="18"/>
                <w:szCs w:val="20"/>
              </w:rPr>
              <w:t>315615.21</w:t>
            </w:r>
          </w:p>
        </w:tc>
        <w:tc>
          <w:tcPr>
            <w:tcW w:w="1562" w:type="dxa"/>
          </w:tcPr>
          <w:p w:rsidR="006B1E3C" w:rsidRPr="006B1E3C" w:rsidRDefault="006B1E3C" w:rsidP="006B1E3C">
            <w:pPr>
              <w:jc w:val="center"/>
              <w:rPr>
                <w:sz w:val="18"/>
                <w:szCs w:val="20"/>
              </w:rPr>
            </w:pPr>
            <w:r w:rsidRPr="006B1E3C">
              <w:rPr>
                <w:sz w:val="18"/>
                <w:szCs w:val="20"/>
              </w:rPr>
              <w:t>1413402.13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162</w:t>
            </w:r>
          </w:p>
        </w:tc>
        <w:tc>
          <w:tcPr>
            <w:tcW w:w="1558" w:type="dxa"/>
          </w:tcPr>
          <w:p w:rsidR="006B1E3C" w:rsidRPr="006B1E3C" w:rsidRDefault="006B1E3C" w:rsidP="006B1E3C">
            <w:pPr>
              <w:jc w:val="center"/>
              <w:rPr>
                <w:sz w:val="18"/>
                <w:szCs w:val="20"/>
              </w:rPr>
            </w:pPr>
            <w:r w:rsidRPr="006B1E3C">
              <w:rPr>
                <w:sz w:val="18"/>
                <w:szCs w:val="20"/>
              </w:rPr>
              <w:t>315646.59</w:t>
            </w:r>
          </w:p>
        </w:tc>
        <w:tc>
          <w:tcPr>
            <w:tcW w:w="1562" w:type="dxa"/>
          </w:tcPr>
          <w:p w:rsidR="006B1E3C" w:rsidRPr="006B1E3C" w:rsidRDefault="006B1E3C" w:rsidP="006B1E3C">
            <w:pPr>
              <w:jc w:val="center"/>
              <w:rPr>
                <w:sz w:val="18"/>
                <w:szCs w:val="20"/>
              </w:rPr>
            </w:pPr>
            <w:r w:rsidRPr="006B1E3C">
              <w:rPr>
                <w:sz w:val="18"/>
                <w:szCs w:val="20"/>
              </w:rPr>
              <w:t>1413391.09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163</w:t>
            </w:r>
          </w:p>
        </w:tc>
        <w:tc>
          <w:tcPr>
            <w:tcW w:w="1558" w:type="dxa"/>
          </w:tcPr>
          <w:p w:rsidR="006B1E3C" w:rsidRPr="006B1E3C" w:rsidRDefault="006B1E3C" w:rsidP="006B1E3C">
            <w:pPr>
              <w:jc w:val="center"/>
              <w:rPr>
                <w:sz w:val="18"/>
                <w:szCs w:val="20"/>
              </w:rPr>
            </w:pPr>
            <w:r w:rsidRPr="006B1E3C">
              <w:rPr>
                <w:sz w:val="18"/>
                <w:szCs w:val="20"/>
              </w:rPr>
              <w:t>315666.34</w:t>
            </w:r>
          </w:p>
        </w:tc>
        <w:tc>
          <w:tcPr>
            <w:tcW w:w="1562" w:type="dxa"/>
          </w:tcPr>
          <w:p w:rsidR="006B1E3C" w:rsidRPr="006B1E3C" w:rsidRDefault="006B1E3C" w:rsidP="006B1E3C">
            <w:pPr>
              <w:jc w:val="center"/>
              <w:rPr>
                <w:sz w:val="18"/>
                <w:szCs w:val="20"/>
              </w:rPr>
            </w:pPr>
            <w:r w:rsidRPr="006B1E3C">
              <w:rPr>
                <w:sz w:val="18"/>
                <w:szCs w:val="20"/>
              </w:rPr>
              <w:t>1413355.64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164</w:t>
            </w:r>
          </w:p>
        </w:tc>
        <w:tc>
          <w:tcPr>
            <w:tcW w:w="1558" w:type="dxa"/>
          </w:tcPr>
          <w:p w:rsidR="006B1E3C" w:rsidRPr="006B1E3C" w:rsidRDefault="006B1E3C" w:rsidP="006B1E3C">
            <w:pPr>
              <w:jc w:val="center"/>
              <w:rPr>
                <w:sz w:val="18"/>
                <w:szCs w:val="20"/>
              </w:rPr>
            </w:pPr>
            <w:r w:rsidRPr="006B1E3C">
              <w:rPr>
                <w:sz w:val="18"/>
                <w:szCs w:val="20"/>
              </w:rPr>
              <w:t>315659.36</w:t>
            </w:r>
          </w:p>
        </w:tc>
        <w:tc>
          <w:tcPr>
            <w:tcW w:w="1562" w:type="dxa"/>
          </w:tcPr>
          <w:p w:rsidR="006B1E3C" w:rsidRPr="006B1E3C" w:rsidRDefault="006B1E3C" w:rsidP="006B1E3C">
            <w:pPr>
              <w:jc w:val="center"/>
              <w:rPr>
                <w:sz w:val="18"/>
                <w:szCs w:val="20"/>
              </w:rPr>
            </w:pPr>
            <w:r w:rsidRPr="006B1E3C">
              <w:rPr>
                <w:sz w:val="18"/>
                <w:szCs w:val="20"/>
              </w:rPr>
              <w:t>1413325.42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165</w:t>
            </w:r>
          </w:p>
        </w:tc>
        <w:tc>
          <w:tcPr>
            <w:tcW w:w="1558" w:type="dxa"/>
          </w:tcPr>
          <w:p w:rsidR="006B1E3C" w:rsidRPr="006B1E3C" w:rsidRDefault="006B1E3C" w:rsidP="006B1E3C">
            <w:pPr>
              <w:jc w:val="center"/>
              <w:rPr>
                <w:sz w:val="18"/>
                <w:szCs w:val="20"/>
              </w:rPr>
            </w:pPr>
            <w:r w:rsidRPr="006B1E3C">
              <w:rPr>
                <w:sz w:val="18"/>
                <w:szCs w:val="20"/>
              </w:rPr>
              <w:t>315636.12</w:t>
            </w:r>
          </w:p>
        </w:tc>
        <w:tc>
          <w:tcPr>
            <w:tcW w:w="1562" w:type="dxa"/>
          </w:tcPr>
          <w:p w:rsidR="006B1E3C" w:rsidRPr="006B1E3C" w:rsidRDefault="006B1E3C" w:rsidP="006B1E3C">
            <w:pPr>
              <w:jc w:val="center"/>
              <w:rPr>
                <w:sz w:val="18"/>
                <w:szCs w:val="20"/>
              </w:rPr>
            </w:pPr>
            <w:r w:rsidRPr="006B1E3C">
              <w:rPr>
                <w:sz w:val="18"/>
                <w:szCs w:val="20"/>
              </w:rPr>
              <w:t>1413301.00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166</w:t>
            </w:r>
          </w:p>
        </w:tc>
        <w:tc>
          <w:tcPr>
            <w:tcW w:w="1558" w:type="dxa"/>
          </w:tcPr>
          <w:p w:rsidR="006B1E3C" w:rsidRPr="006B1E3C" w:rsidRDefault="006B1E3C" w:rsidP="006B1E3C">
            <w:pPr>
              <w:jc w:val="center"/>
              <w:rPr>
                <w:sz w:val="18"/>
                <w:szCs w:val="20"/>
              </w:rPr>
            </w:pPr>
            <w:r w:rsidRPr="006B1E3C">
              <w:rPr>
                <w:sz w:val="18"/>
                <w:szCs w:val="20"/>
              </w:rPr>
              <w:t>315598.94</w:t>
            </w:r>
          </w:p>
        </w:tc>
        <w:tc>
          <w:tcPr>
            <w:tcW w:w="1562" w:type="dxa"/>
          </w:tcPr>
          <w:p w:rsidR="006B1E3C" w:rsidRPr="006B1E3C" w:rsidRDefault="006B1E3C" w:rsidP="006B1E3C">
            <w:pPr>
              <w:jc w:val="center"/>
              <w:rPr>
                <w:sz w:val="18"/>
                <w:szCs w:val="20"/>
              </w:rPr>
            </w:pPr>
            <w:r w:rsidRPr="006B1E3C">
              <w:rPr>
                <w:sz w:val="18"/>
                <w:szCs w:val="20"/>
              </w:rPr>
              <w:t>1413285.30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167</w:t>
            </w:r>
          </w:p>
        </w:tc>
        <w:tc>
          <w:tcPr>
            <w:tcW w:w="1558" w:type="dxa"/>
          </w:tcPr>
          <w:p w:rsidR="006B1E3C" w:rsidRPr="006B1E3C" w:rsidRDefault="006B1E3C" w:rsidP="006B1E3C">
            <w:pPr>
              <w:jc w:val="center"/>
              <w:rPr>
                <w:sz w:val="18"/>
                <w:szCs w:val="20"/>
              </w:rPr>
            </w:pPr>
            <w:r w:rsidRPr="006B1E3C">
              <w:rPr>
                <w:sz w:val="18"/>
                <w:szCs w:val="20"/>
              </w:rPr>
              <w:t>315498.41</w:t>
            </w:r>
          </w:p>
        </w:tc>
        <w:tc>
          <w:tcPr>
            <w:tcW w:w="1562" w:type="dxa"/>
          </w:tcPr>
          <w:p w:rsidR="006B1E3C" w:rsidRPr="006B1E3C" w:rsidRDefault="006B1E3C" w:rsidP="006B1E3C">
            <w:pPr>
              <w:jc w:val="center"/>
              <w:rPr>
                <w:sz w:val="18"/>
                <w:szCs w:val="20"/>
              </w:rPr>
            </w:pPr>
            <w:r w:rsidRPr="006B1E3C">
              <w:rPr>
                <w:sz w:val="18"/>
                <w:szCs w:val="20"/>
              </w:rPr>
              <w:t>1413259.71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168</w:t>
            </w:r>
          </w:p>
        </w:tc>
        <w:tc>
          <w:tcPr>
            <w:tcW w:w="1558" w:type="dxa"/>
          </w:tcPr>
          <w:p w:rsidR="006B1E3C" w:rsidRPr="006B1E3C" w:rsidRDefault="006B1E3C" w:rsidP="006B1E3C">
            <w:pPr>
              <w:jc w:val="center"/>
              <w:rPr>
                <w:sz w:val="18"/>
                <w:szCs w:val="20"/>
              </w:rPr>
            </w:pPr>
            <w:r w:rsidRPr="006B1E3C">
              <w:rPr>
                <w:sz w:val="18"/>
                <w:szCs w:val="20"/>
              </w:rPr>
              <w:t>315460.64</w:t>
            </w:r>
          </w:p>
        </w:tc>
        <w:tc>
          <w:tcPr>
            <w:tcW w:w="1562" w:type="dxa"/>
          </w:tcPr>
          <w:p w:rsidR="006B1E3C" w:rsidRPr="006B1E3C" w:rsidRDefault="006B1E3C" w:rsidP="006B1E3C">
            <w:pPr>
              <w:jc w:val="center"/>
              <w:rPr>
                <w:sz w:val="18"/>
                <w:szCs w:val="20"/>
              </w:rPr>
            </w:pPr>
            <w:r w:rsidRPr="006B1E3C">
              <w:rPr>
                <w:sz w:val="18"/>
                <w:szCs w:val="20"/>
              </w:rPr>
              <w:t>1413117.30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169</w:t>
            </w:r>
          </w:p>
        </w:tc>
        <w:tc>
          <w:tcPr>
            <w:tcW w:w="1558" w:type="dxa"/>
          </w:tcPr>
          <w:p w:rsidR="006B1E3C" w:rsidRPr="006B1E3C" w:rsidRDefault="006B1E3C" w:rsidP="006B1E3C">
            <w:pPr>
              <w:jc w:val="center"/>
              <w:rPr>
                <w:sz w:val="18"/>
                <w:szCs w:val="20"/>
              </w:rPr>
            </w:pPr>
            <w:r w:rsidRPr="006B1E3C">
              <w:rPr>
                <w:sz w:val="18"/>
                <w:szCs w:val="20"/>
              </w:rPr>
              <w:t>316121.32</w:t>
            </w:r>
          </w:p>
        </w:tc>
        <w:tc>
          <w:tcPr>
            <w:tcW w:w="1562" w:type="dxa"/>
          </w:tcPr>
          <w:p w:rsidR="006B1E3C" w:rsidRPr="006B1E3C" w:rsidRDefault="006B1E3C" w:rsidP="006B1E3C">
            <w:pPr>
              <w:jc w:val="center"/>
              <w:rPr>
                <w:sz w:val="18"/>
                <w:szCs w:val="20"/>
              </w:rPr>
            </w:pPr>
            <w:r w:rsidRPr="006B1E3C">
              <w:rPr>
                <w:sz w:val="18"/>
                <w:szCs w:val="20"/>
              </w:rPr>
              <w:t>1413000.68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170</w:t>
            </w:r>
          </w:p>
        </w:tc>
        <w:tc>
          <w:tcPr>
            <w:tcW w:w="1558" w:type="dxa"/>
          </w:tcPr>
          <w:p w:rsidR="006B1E3C" w:rsidRPr="006B1E3C" w:rsidRDefault="006B1E3C" w:rsidP="006B1E3C">
            <w:pPr>
              <w:jc w:val="center"/>
              <w:rPr>
                <w:sz w:val="18"/>
                <w:szCs w:val="20"/>
              </w:rPr>
            </w:pPr>
            <w:r w:rsidRPr="006B1E3C">
              <w:rPr>
                <w:sz w:val="18"/>
                <w:szCs w:val="20"/>
              </w:rPr>
              <w:t>316123.50</w:t>
            </w:r>
          </w:p>
        </w:tc>
        <w:tc>
          <w:tcPr>
            <w:tcW w:w="1562" w:type="dxa"/>
          </w:tcPr>
          <w:p w:rsidR="006B1E3C" w:rsidRPr="006B1E3C" w:rsidRDefault="006B1E3C" w:rsidP="006B1E3C">
            <w:pPr>
              <w:jc w:val="center"/>
              <w:rPr>
                <w:sz w:val="18"/>
                <w:szCs w:val="20"/>
              </w:rPr>
            </w:pPr>
            <w:r w:rsidRPr="006B1E3C">
              <w:rPr>
                <w:sz w:val="18"/>
                <w:szCs w:val="20"/>
              </w:rPr>
              <w:t>1413013.92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171</w:t>
            </w:r>
          </w:p>
        </w:tc>
        <w:tc>
          <w:tcPr>
            <w:tcW w:w="1558" w:type="dxa"/>
          </w:tcPr>
          <w:p w:rsidR="006B1E3C" w:rsidRPr="006B1E3C" w:rsidRDefault="006B1E3C" w:rsidP="006B1E3C">
            <w:pPr>
              <w:jc w:val="center"/>
              <w:rPr>
                <w:sz w:val="18"/>
                <w:szCs w:val="20"/>
              </w:rPr>
            </w:pPr>
            <w:r w:rsidRPr="006B1E3C">
              <w:rPr>
                <w:sz w:val="18"/>
                <w:szCs w:val="20"/>
              </w:rPr>
              <w:t>316395.49</w:t>
            </w:r>
          </w:p>
        </w:tc>
        <w:tc>
          <w:tcPr>
            <w:tcW w:w="1562" w:type="dxa"/>
          </w:tcPr>
          <w:p w:rsidR="006B1E3C" w:rsidRPr="006B1E3C" w:rsidRDefault="006B1E3C" w:rsidP="006B1E3C">
            <w:pPr>
              <w:jc w:val="center"/>
              <w:rPr>
                <w:sz w:val="18"/>
                <w:szCs w:val="20"/>
              </w:rPr>
            </w:pPr>
            <w:r w:rsidRPr="006B1E3C">
              <w:rPr>
                <w:sz w:val="18"/>
                <w:szCs w:val="20"/>
              </w:rPr>
              <w:t>1412968.06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172</w:t>
            </w:r>
          </w:p>
        </w:tc>
        <w:tc>
          <w:tcPr>
            <w:tcW w:w="1558" w:type="dxa"/>
          </w:tcPr>
          <w:p w:rsidR="006B1E3C" w:rsidRPr="006B1E3C" w:rsidRDefault="006B1E3C" w:rsidP="006B1E3C">
            <w:pPr>
              <w:jc w:val="center"/>
              <w:rPr>
                <w:sz w:val="18"/>
                <w:szCs w:val="20"/>
              </w:rPr>
            </w:pPr>
            <w:r w:rsidRPr="006B1E3C">
              <w:rPr>
                <w:sz w:val="18"/>
                <w:szCs w:val="20"/>
              </w:rPr>
              <w:t>316586.58</w:t>
            </w:r>
          </w:p>
        </w:tc>
        <w:tc>
          <w:tcPr>
            <w:tcW w:w="1562" w:type="dxa"/>
          </w:tcPr>
          <w:p w:rsidR="006B1E3C" w:rsidRPr="006B1E3C" w:rsidRDefault="006B1E3C" w:rsidP="006B1E3C">
            <w:pPr>
              <w:jc w:val="center"/>
              <w:rPr>
                <w:sz w:val="18"/>
                <w:szCs w:val="20"/>
              </w:rPr>
            </w:pPr>
            <w:r w:rsidRPr="006B1E3C">
              <w:rPr>
                <w:sz w:val="18"/>
                <w:szCs w:val="20"/>
              </w:rPr>
              <w:t>1412932.50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173</w:t>
            </w:r>
          </w:p>
        </w:tc>
        <w:tc>
          <w:tcPr>
            <w:tcW w:w="1558" w:type="dxa"/>
          </w:tcPr>
          <w:p w:rsidR="006B1E3C" w:rsidRPr="006B1E3C" w:rsidRDefault="006B1E3C" w:rsidP="006B1E3C">
            <w:pPr>
              <w:jc w:val="center"/>
              <w:rPr>
                <w:sz w:val="18"/>
                <w:szCs w:val="20"/>
              </w:rPr>
            </w:pPr>
            <w:r w:rsidRPr="006B1E3C">
              <w:rPr>
                <w:sz w:val="18"/>
                <w:szCs w:val="20"/>
              </w:rPr>
              <w:t>316664.13</w:t>
            </w:r>
          </w:p>
        </w:tc>
        <w:tc>
          <w:tcPr>
            <w:tcW w:w="1562" w:type="dxa"/>
          </w:tcPr>
          <w:p w:rsidR="006B1E3C" w:rsidRPr="006B1E3C" w:rsidRDefault="006B1E3C" w:rsidP="006B1E3C">
            <w:pPr>
              <w:jc w:val="center"/>
              <w:rPr>
                <w:sz w:val="18"/>
                <w:szCs w:val="20"/>
              </w:rPr>
            </w:pPr>
            <w:r w:rsidRPr="006B1E3C">
              <w:rPr>
                <w:sz w:val="18"/>
                <w:szCs w:val="20"/>
              </w:rPr>
              <w:t>1412916.92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174</w:t>
            </w:r>
          </w:p>
        </w:tc>
        <w:tc>
          <w:tcPr>
            <w:tcW w:w="1558" w:type="dxa"/>
          </w:tcPr>
          <w:p w:rsidR="006B1E3C" w:rsidRPr="006B1E3C" w:rsidRDefault="006B1E3C" w:rsidP="006B1E3C">
            <w:pPr>
              <w:jc w:val="center"/>
              <w:rPr>
                <w:sz w:val="18"/>
                <w:szCs w:val="20"/>
              </w:rPr>
            </w:pPr>
            <w:r w:rsidRPr="006B1E3C">
              <w:rPr>
                <w:sz w:val="18"/>
                <w:szCs w:val="20"/>
              </w:rPr>
              <w:t>316775.08</w:t>
            </w:r>
          </w:p>
        </w:tc>
        <w:tc>
          <w:tcPr>
            <w:tcW w:w="1562" w:type="dxa"/>
          </w:tcPr>
          <w:p w:rsidR="006B1E3C" w:rsidRPr="006B1E3C" w:rsidRDefault="006B1E3C" w:rsidP="006B1E3C">
            <w:pPr>
              <w:jc w:val="center"/>
              <w:rPr>
                <w:sz w:val="18"/>
                <w:szCs w:val="20"/>
              </w:rPr>
            </w:pPr>
            <w:r w:rsidRPr="006B1E3C">
              <w:rPr>
                <w:sz w:val="18"/>
                <w:szCs w:val="20"/>
              </w:rPr>
              <w:t>1412898.40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175</w:t>
            </w:r>
          </w:p>
        </w:tc>
        <w:tc>
          <w:tcPr>
            <w:tcW w:w="1558" w:type="dxa"/>
          </w:tcPr>
          <w:p w:rsidR="006B1E3C" w:rsidRPr="006B1E3C" w:rsidRDefault="006B1E3C" w:rsidP="006B1E3C">
            <w:pPr>
              <w:jc w:val="center"/>
              <w:rPr>
                <w:sz w:val="18"/>
                <w:szCs w:val="20"/>
              </w:rPr>
            </w:pPr>
            <w:r w:rsidRPr="006B1E3C">
              <w:rPr>
                <w:sz w:val="18"/>
                <w:szCs w:val="20"/>
              </w:rPr>
              <w:t>316796.57</w:t>
            </w:r>
          </w:p>
        </w:tc>
        <w:tc>
          <w:tcPr>
            <w:tcW w:w="1562" w:type="dxa"/>
          </w:tcPr>
          <w:p w:rsidR="006B1E3C" w:rsidRPr="006B1E3C" w:rsidRDefault="006B1E3C" w:rsidP="006B1E3C">
            <w:pPr>
              <w:jc w:val="center"/>
              <w:rPr>
                <w:sz w:val="18"/>
                <w:szCs w:val="20"/>
              </w:rPr>
            </w:pPr>
            <w:r w:rsidRPr="006B1E3C">
              <w:rPr>
                <w:sz w:val="18"/>
                <w:szCs w:val="20"/>
              </w:rPr>
              <w:t>1412890.57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176</w:t>
            </w:r>
          </w:p>
        </w:tc>
        <w:tc>
          <w:tcPr>
            <w:tcW w:w="1558" w:type="dxa"/>
          </w:tcPr>
          <w:p w:rsidR="006B1E3C" w:rsidRPr="006B1E3C" w:rsidRDefault="006B1E3C" w:rsidP="006B1E3C">
            <w:pPr>
              <w:jc w:val="center"/>
              <w:rPr>
                <w:sz w:val="18"/>
                <w:szCs w:val="20"/>
              </w:rPr>
            </w:pPr>
            <w:r w:rsidRPr="006B1E3C">
              <w:rPr>
                <w:sz w:val="18"/>
                <w:szCs w:val="20"/>
              </w:rPr>
              <w:t>316818.44</w:t>
            </w:r>
          </w:p>
        </w:tc>
        <w:tc>
          <w:tcPr>
            <w:tcW w:w="1562" w:type="dxa"/>
          </w:tcPr>
          <w:p w:rsidR="006B1E3C" w:rsidRPr="006B1E3C" w:rsidRDefault="006B1E3C" w:rsidP="006B1E3C">
            <w:pPr>
              <w:jc w:val="center"/>
              <w:rPr>
                <w:sz w:val="18"/>
                <w:szCs w:val="20"/>
              </w:rPr>
            </w:pPr>
            <w:r w:rsidRPr="006B1E3C">
              <w:rPr>
                <w:sz w:val="18"/>
                <w:szCs w:val="20"/>
              </w:rPr>
              <w:t>1412880.00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177</w:t>
            </w:r>
          </w:p>
        </w:tc>
        <w:tc>
          <w:tcPr>
            <w:tcW w:w="1558" w:type="dxa"/>
          </w:tcPr>
          <w:p w:rsidR="006B1E3C" w:rsidRPr="006B1E3C" w:rsidRDefault="006B1E3C" w:rsidP="006B1E3C">
            <w:pPr>
              <w:jc w:val="center"/>
              <w:rPr>
                <w:sz w:val="18"/>
                <w:szCs w:val="20"/>
              </w:rPr>
            </w:pPr>
            <w:r w:rsidRPr="006B1E3C">
              <w:rPr>
                <w:sz w:val="18"/>
                <w:szCs w:val="20"/>
              </w:rPr>
              <w:t>316856.75</w:t>
            </w:r>
          </w:p>
        </w:tc>
        <w:tc>
          <w:tcPr>
            <w:tcW w:w="1562" w:type="dxa"/>
          </w:tcPr>
          <w:p w:rsidR="006B1E3C" w:rsidRPr="006B1E3C" w:rsidRDefault="006B1E3C" w:rsidP="006B1E3C">
            <w:pPr>
              <w:jc w:val="center"/>
              <w:rPr>
                <w:sz w:val="18"/>
                <w:szCs w:val="20"/>
              </w:rPr>
            </w:pPr>
            <w:r w:rsidRPr="006B1E3C">
              <w:rPr>
                <w:sz w:val="18"/>
                <w:szCs w:val="20"/>
              </w:rPr>
              <w:t>1412868.31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178</w:t>
            </w:r>
          </w:p>
        </w:tc>
        <w:tc>
          <w:tcPr>
            <w:tcW w:w="1558" w:type="dxa"/>
          </w:tcPr>
          <w:p w:rsidR="006B1E3C" w:rsidRPr="006B1E3C" w:rsidRDefault="006B1E3C" w:rsidP="006B1E3C">
            <w:pPr>
              <w:jc w:val="center"/>
              <w:rPr>
                <w:sz w:val="18"/>
                <w:szCs w:val="20"/>
              </w:rPr>
            </w:pPr>
            <w:r w:rsidRPr="006B1E3C">
              <w:rPr>
                <w:sz w:val="18"/>
                <w:szCs w:val="20"/>
              </w:rPr>
              <w:t>316956.11</w:t>
            </w:r>
          </w:p>
        </w:tc>
        <w:tc>
          <w:tcPr>
            <w:tcW w:w="1562" w:type="dxa"/>
          </w:tcPr>
          <w:p w:rsidR="006B1E3C" w:rsidRPr="006B1E3C" w:rsidRDefault="006B1E3C" w:rsidP="006B1E3C">
            <w:pPr>
              <w:jc w:val="center"/>
              <w:rPr>
                <w:sz w:val="18"/>
                <w:szCs w:val="20"/>
              </w:rPr>
            </w:pPr>
            <w:r w:rsidRPr="006B1E3C">
              <w:rPr>
                <w:sz w:val="18"/>
                <w:szCs w:val="20"/>
              </w:rPr>
              <w:t>1412854.03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179</w:t>
            </w:r>
          </w:p>
        </w:tc>
        <w:tc>
          <w:tcPr>
            <w:tcW w:w="1558" w:type="dxa"/>
          </w:tcPr>
          <w:p w:rsidR="006B1E3C" w:rsidRPr="006B1E3C" w:rsidRDefault="006B1E3C" w:rsidP="006B1E3C">
            <w:pPr>
              <w:jc w:val="center"/>
              <w:rPr>
                <w:sz w:val="18"/>
                <w:szCs w:val="20"/>
              </w:rPr>
            </w:pPr>
            <w:r w:rsidRPr="006B1E3C">
              <w:rPr>
                <w:sz w:val="18"/>
                <w:szCs w:val="20"/>
              </w:rPr>
              <w:t>316953.34</w:t>
            </w:r>
          </w:p>
        </w:tc>
        <w:tc>
          <w:tcPr>
            <w:tcW w:w="1562" w:type="dxa"/>
          </w:tcPr>
          <w:p w:rsidR="006B1E3C" w:rsidRPr="006B1E3C" w:rsidRDefault="006B1E3C" w:rsidP="006B1E3C">
            <w:pPr>
              <w:jc w:val="center"/>
              <w:rPr>
                <w:sz w:val="18"/>
                <w:szCs w:val="20"/>
              </w:rPr>
            </w:pPr>
            <w:r w:rsidRPr="006B1E3C">
              <w:rPr>
                <w:sz w:val="18"/>
                <w:szCs w:val="20"/>
              </w:rPr>
              <w:t>1412836.71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180</w:t>
            </w:r>
          </w:p>
        </w:tc>
        <w:tc>
          <w:tcPr>
            <w:tcW w:w="1558" w:type="dxa"/>
          </w:tcPr>
          <w:p w:rsidR="006B1E3C" w:rsidRPr="006B1E3C" w:rsidRDefault="006B1E3C" w:rsidP="006B1E3C">
            <w:pPr>
              <w:jc w:val="center"/>
              <w:rPr>
                <w:sz w:val="18"/>
                <w:szCs w:val="20"/>
              </w:rPr>
            </w:pPr>
            <w:r w:rsidRPr="006B1E3C">
              <w:rPr>
                <w:sz w:val="18"/>
                <w:szCs w:val="20"/>
              </w:rPr>
              <w:t>317434.05</w:t>
            </w:r>
          </w:p>
        </w:tc>
        <w:tc>
          <w:tcPr>
            <w:tcW w:w="1562" w:type="dxa"/>
          </w:tcPr>
          <w:p w:rsidR="006B1E3C" w:rsidRPr="006B1E3C" w:rsidRDefault="006B1E3C" w:rsidP="006B1E3C">
            <w:pPr>
              <w:jc w:val="center"/>
              <w:rPr>
                <w:sz w:val="18"/>
                <w:szCs w:val="20"/>
              </w:rPr>
            </w:pPr>
            <w:r w:rsidRPr="006B1E3C">
              <w:rPr>
                <w:sz w:val="18"/>
                <w:szCs w:val="20"/>
              </w:rPr>
              <w:t>1412743.67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181</w:t>
            </w:r>
          </w:p>
        </w:tc>
        <w:tc>
          <w:tcPr>
            <w:tcW w:w="1558" w:type="dxa"/>
          </w:tcPr>
          <w:p w:rsidR="006B1E3C" w:rsidRPr="006B1E3C" w:rsidRDefault="006B1E3C" w:rsidP="006B1E3C">
            <w:pPr>
              <w:jc w:val="center"/>
              <w:rPr>
                <w:sz w:val="18"/>
                <w:szCs w:val="20"/>
              </w:rPr>
            </w:pPr>
            <w:r w:rsidRPr="006B1E3C">
              <w:rPr>
                <w:sz w:val="18"/>
                <w:szCs w:val="20"/>
              </w:rPr>
              <w:t>317868.37</w:t>
            </w:r>
          </w:p>
        </w:tc>
        <w:tc>
          <w:tcPr>
            <w:tcW w:w="1562" w:type="dxa"/>
          </w:tcPr>
          <w:p w:rsidR="006B1E3C" w:rsidRPr="006B1E3C" w:rsidRDefault="006B1E3C" w:rsidP="006B1E3C">
            <w:pPr>
              <w:jc w:val="center"/>
              <w:rPr>
                <w:sz w:val="18"/>
                <w:szCs w:val="20"/>
              </w:rPr>
            </w:pPr>
            <w:r w:rsidRPr="006B1E3C">
              <w:rPr>
                <w:sz w:val="18"/>
                <w:szCs w:val="20"/>
              </w:rPr>
              <w:t>1412677.76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182</w:t>
            </w:r>
          </w:p>
        </w:tc>
        <w:tc>
          <w:tcPr>
            <w:tcW w:w="1558" w:type="dxa"/>
          </w:tcPr>
          <w:p w:rsidR="006B1E3C" w:rsidRPr="006B1E3C" w:rsidRDefault="006B1E3C" w:rsidP="006B1E3C">
            <w:pPr>
              <w:jc w:val="center"/>
              <w:rPr>
                <w:sz w:val="18"/>
                <w:szCs w:val="20"/>
              </w:rPr>
            </w:pPr>
            <w:r w:rsidRPr="006B1E3C">
              <w:rPr>
                <w:sz w:val="18"/>
                <w:szCs w:val="20"/>
              </w:rPr>
              <w:t>317938.22</w:t>
            </w:r>
          </w:p>
        </w:tc>
        <w:tc>
          <w:tcPr>
            <w:tcW w:w="1562" w:type="dxa"/>
          </w:tcPr>
          <w:p w:rsidR="006B1E3C" w:rsidRPr="006B1E3C" w:rsidRDefault="006B1E3C" w:rsidP="006B1E3C">
            <w:pPr>
              <w:jc w:val="center"/>
              <w:rPr>
                <w:sz w:val="18"/>
                <w:szCs w:val="20"/>
              </w:rPr>
            </w:pPr>
            <w:r w:rsidRPr="006B1E3C">
              <w:rPr>
                <w:sz w:val="18"/>
                <w:szCs w:val="20"/>
              </w:rPr>
              <w:t>1412670.71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183</w:t>
            </w:r>
          </w:p>
        </w:tc>
        <w:tc>
          <w:tcPr>
            <w:tcW w:w="1558" w:type="dxa"/>
          </w:tcPr>
          <w:p w:rsidR="006B1E3C" w:rsidRPr="006B1E3C" w:rsidRDefault="006B1E3C" w:rsidP="006B1E3C">
            <w:pPr>
              <w:jc w:val="center"/>
              <w:rPr>
                <w:sz w:val="18"/>
                <w:szCs w:val="20"/>
              </w:rPr>
            </w:pPr>
            <w:r w:rsidRPr="006B1E3C">
              <w:rPr>
                <w:sz w:val="18"/>
                <w:szCs w:val="20"/>
              </w:rPr>
              <w:t>317990.60</w:t>
            </w:r>
          </w:p>
        </w:tc>
        <w:tc>
          <w:tcPr>
            <w:tcW w:w="1562" w:type="dxa"/>
          </w:tcPr>
          <w:p w:rsidR="006B1E3C" w:rsidRPr="006B1E3C" w:rsidRDefault="006B1E3C" w:rsidP="006B1E3C">
            <w:pPr>
              <w:jc w:val="center"/>
              <w:rPr>
                <w:sz w:val="18"/>
                <w:szCs w:val="20"/>
              </w:rPr>
            </w:pPr>
            <w:r w:rsidRPr="006B1E3C">
              <w:rPr>
                <w:sz w:val="18"/>
                <w:szCs w:val="20"/>
              </w:rPr>
              <w:t>1412663.67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184</w:t>
            </w:r>
          </w:p>
        </w:tc>
        <w:tc>
          <w:tcPr>
            <w:tcW w:w="1558" w:type="dxa"/>
          </w:tcPr>
          <w:p w:rsidR="006B1E3C" w:rsidRPr="006B1E3C" w:rsidRDefault="006B1E3C" w:rsidP="006B1E3C">
            <w:pPr>
              <w:jc w:val="center"/>
              <w:rPr>
                <w:sz w:val="18"/>
                <w:szCs w:val="20"/>
              </w:rPr>
            </w:pPr>
            <w:r w:rsidRPr="006B1E3C">
              <w:rPr>
                <w:sz w:val="18"/>
                <w:szCs w:val="20"/>
              </w:rPr>
              <w:t>318006.18</w:t>
            </w:r>
          </w:p>
        </w:tc>
        <w:tc>
          <w:tcPr>
            <w:tcW w:w="1562" w:type="dxa"/>
          </w:tcPr>
          <w:p w:rsidR="006B1E3C" w:rsidRPr="006B1E3C" w:rsidRDefault="006B1E3C" w:rsidP="006B1E3C">
            <w:pPr>
              <w:jc w:val="center"/>
              <w:rPr>
                <w:sz w:val="18"/>
                <w:szCs w:val="20"/>
              </w:rPr>
            </w:pPr>
            <w:r w:rsidRPr="006B1E3C">
              <w:rPr>
                <w:sz w:val="18"/>
                <w:szCs w:val="20"/>
              </w:rPr>
              <w:t>1412671.29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185</w:t>
            </w:r>
          </w:p>
        </w:tc>
        <w:tc>
          <w:tcPr>
            <w:tcW w:w="1558" w:type="dxa"/>
          </w:tcPr>
          <w:p w:rsidR="006B1E3C" w:rsidRPr="006B1E3C" w:rsidRDefault="006B1E3C" w:rsidP="006B1E3C">
            <w:pPr>
              <w:jc w:val="center"/>
              <w:rPr>
                <w:sz w:val="18"/>
                <w:szCs w:val="20"/>
              </w:rPr>
            </w:pPr>
            <w:r w:rsidRPr="006B1E3C">
              <w:rPr>
                <w:sz w:val="18"/>
                <w:szCs w:val="20"/>
              </w:rPr>
              <w:t>318017.97</w:t>
            </w:r>
          </w:p>
        </w:tc>
        <w:tc>
          <w:tcPr>
            <w:tcW w:w="1562" w:type="dxa"/>
          </w:tcPr>
          <w:p w:rsidR="006B1E3C" w:rsidRPr="006B1E3C" w:rsidRDefault="006B1E3C" w:rsidP="006B1E3C">
            <w:pPr>
              <w:jc w:val="center"/>
              <w:rPr>
                <w:sz w:val="18"/>
                <w:szCs w:val="20"/>
              </w:rPr>
            </w:pPr>
            <w:r w:rsidRPr="006B1E3C">
              <w:rPr>
                <w:sz w:val="18"/>
                <w:szCs w:val="20"/>
              </w:rPr>
              <w:t>1412702.73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186</w:t>
            </w:r>
          </w:p>
        </w:tc>
        <w:tc>
          <w:tcPr>
            <w:tcW w:w="1558" w:type="dxa"/>
          </w:tcPr>
          <w:p w:rsidR="006B1E3C" w:rsidRPr="006B1E3C" w:rsidRDefault="006B1E3C" w:rsidP="006B1E3C">
            <w:pPr>
              <w:jc w:val="center"/>
              <w:rPr>
                <w:sz w:val="18"/>
                <w:szCs w:val="20"/>
              </w:rPr>
            </w:pPr>
            <w:r w:rsidRPr="006B1E3C">
              <w:rPr>
                <w:sz w:val="18"/>
                <w:szCs w:val="20"/>
              </w:rPr>
              <w:t>318025.82</w:t>
            </w:r>
          </w:p>
        </w:tc>
        <w:tc>
          <w:tcPr>
            <w:tcW w:w="1562" w:type="dxa"/>
          </w:tcPr>
          <w:p w:rsidR="006B1E3C" w:rsidRPr="006B1E3C" w:rsidRDefault="006B1E3C" w:rsidP="006B1E3C">
            <w:pPr>
              <w:jc w:val="center"/>
              <w:rPr>
                <w:sz w:val="18"/>
                <w:szCs w:val="20"/>
              </w:rPr>
            </w:pPr>
            <w:r w:rsidRPr="006B1E3C">
              <w:rPr>
                <w:sz w:val="18"/>
                <w:szCs w:val="20"/>
              </w:rPr>
              <w:t>1412801.00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187</w:t>
            </w:r>
          </w:p>
        </w:tc>
        <w:tc>
          <w:tcPr>
            <w:tcW w:w="1558" w:type="dxa"/>
          </w:tcPr>
          <w:p w:rsidR="006B1E3C" w:rsidRPr="006B1E3C" w:rsidRDefault="006B1E3C" w:rsidP="006B1E3C">
            <w:pPr>
              <w:jc w:val="center"/>
              <w:rPr>
                <w:sz w:val="18"/>
                <w:szCs w:val="20"/>
              </w:rPr>
            </w:pPr>
            <w:r w:rsidRPr="006B1E3C">
              <w:rPr>
                <w:sz w:val="18"/>
                <w:szCs w:val="20"/>
              </w:rPr>
              <w:t>318022.62</w:t>
            </w:r>
          </w:p>
        </w:tc>
        <w:tc>
          <w:tcPr>
            <w:tcW w:w="1562" w:type="dxa"/>
          </w:tcPr>
          <w:p w:rsidR="006B1E3C" w:rsidRPr="006B1E3C" w:rsidRDefault="006B1E3C" w:rsidP="006B1E3C">
            <w:pPr>
              <w:jc w:val="center"/>
              <w:rPr>
                <w:sz w:val="18"/>
                <w:szCs w:val="20"/>
              </w:rPr>
            </w:pPr>
            <w:r w:rsidRPr="006B1E3C">
              <w:rPr>
                <w:sz w:val="18"/>
                <w:szCs w:val="20"/>
              </w:rPr>
              <w:t>1412885.50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188</w:t>
            </w:r>
          </w:p>
        </w:tc>
        <w:tc>
          <w:tcPr>
            <w:tcW w:w="1558" w:type="dxa"/>
          </w:tcPr>
          <w:p w:rsidR="006B1E3C" w:rsidRPr="006B1E3C" w:rsidRDefault="006B1E3C" w:rsidP="006B1E3C">
            <w:pPr>
              <w:jc w:val="center"/>
              <w:rPr>
                <w:sz w:val="18"/>
                <w:szCs w:val="20"/>
              </w:rPr>
            </w:pPr>
            <w:r w:rsidRPr="006B1E3C">
              <w:rPr>
                <w:sz w:val="18"/>
                <w:szCs w:val="20"/>
              </w:rPr>
              <w:t>318019.91</w:t>
            </w:r>
          </w:p>
        </w:tc>
        <w:tc>
          <w:tcPr>
            <w:tcW w:w="1562" w:type="dxa"/>
          </w:tcPr>
          <w:p w:rsidR="006B1E3C" w:rsidRPr="006B1E3C" w:rsidRDefault="006B1E3C" w:rsidP="006B1E3C">
            <w:pPr>
              <w:jc w:val="center"/>
              <w:rPr>
                <w:sz w:val="18"/>
                <w:szCs w:val="20"/>
              </w:rPr>
            </w:pPr>
            <w:r w:rsidRPr="006B1E3C">
              <w:rPr>
                <w:sz w:val="18"/>
                <w:szCs w:val="20"/>
              </w:rPr>
              <w:t>1412942.49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189</w:t>
            </w:r>
          </w:p>
        </w:tc>
        <w:tc>
          <w:tcPr>
            <w:tcW w:w="1558" w:type="dxa"/>
          </w:tcPr>
          <w:p w:rsidR="006B1E3C" w:rsidRPr="006B1E3C" w:rsidRDefault="006B1E3C" w:rsidP="006B1E3C">
            <w:pPr>
              <w:jc w:val="center"/>
              <w:rPr>
                <w:sz w:val="18"/>
                <w:szCs w:val="20"/>
              </w:rPr>
            </w:pPr>
            <w:r w:rsidRPr="006B1E3C">
              <w:rPr>
                <w:sz w:val="18"/>
                <w:szCs w:val="20"/>
              </w:rPr>
              <w:t>318027.77</w:t>
            </w:r>
          </w:p>
        </w:tc>
        <w:tc>
          <w:tcPr>
            <w:tcW w:w="1562" w:type="dxa"/>
          </w:tcPr>
          <w:p w:rsidR="006B1E3C" w:rsidRPr="006B1E3C" w:rsidRDefault="006B1E3C" w:rsidP="006B1E3C">
            <w:pPr>
              <w:jc w:val="center"/>
              <w:rPr>
                <w:sz w:val="18"/>
                <w:szCs w:val="20"/>
              </w:rPr>
            </w:pPr>
            <w:r w:rsidRPr="006B1E3C">
              <w:rPr>
                <w:sz w:val="18"/>
                <w:szCs w:val="20"/>
              </w:rPr>
              <w:t>1413021.10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190</w:t>
            </w:r>
          </w:p>
        </w:tc>
        <w:tc>
          <w:tcPr>
            <w:tcW w:w="1558" w:type="dxa"/>
          </w:tcPr>
          <w:p w:rsidR="006B1E3C" w:rsidRPr="006B1E3C" w:rsidRDefault="006B1E3C" w:rsidP="006B1E3C">
            <w:pPr>
              <w:jc w:val="center"/>
              <w:rPr>
                <w:sz w:val="18"/>
                <w:szCs w:val="20"/>
              </w:rPr>
            </w:pPr>
            <w:r w:rsidRPr="006B1E3C">
              <w:rPr>
                <w:sz w:val="18"/>
                <w:szCs w:val="20"/>
              </w:rPr>
              <w:t>318033.66</w:t>
            </w:r>
          </w:p>
        </w:tc>
        <w:tc>
          <w:tcPr>
            <w:tcW w:w="1562" w:type="dxa"/>
          </w:tcPr>
          <w:p w:rsidR="006B1E3C" w:rsidRPr="006B1E3C" w:rsidRDefault="006B1E3C" w:rsidP="006B1E3C">
            <w:pPr>
              <w:jc w:val="center"/>
              <w:rPr>
                <w:sz w:val="18"/>
                <w:szCs w:val="20"/>
              </w:rPr>
            </w:pPr>
            <w:r w:rsidRPr="006B1E3C">
              <w:rPr>
                <w:sz w:val="18"/>
                <w:szCs w:val="20"/>
              </w:rPr>
              <w:t>1413046.65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191</w:t>
            </w:r>
          </w:p>
        </w:tc>
        <w:tc>
          <w:tcPr>
            <w:tcW w:w="1558" w:type="dxa"/>
          </w:tcPr>
          <w:p w:rsidR="006B1E3C" w:rsidRPr="006B1E3C" w:rsidRDefault="006B1E3C" w:rsidP="006B1E3C">
            <w:pPr>
              <w:jc w:val="center"/>
              <w:rPr>
                <w:sz w:val="18"/>
                <w:szCs w:val="20"/>
              </w:rPr>
            </w:pPr>
            <w:r w:rsidRPr="006B1E3C">
              <w:rPr>
                <w:sz w:val="18"/>
                <w:szCs w:val="20"/>
              </w:rPr>
              <w:t>317974.69</w:t>
            </w:r>
          </w:p>
        </w:tc>
        <w:tc>
          <w:tcPr>
            <w:tcW w:w="1562" w:type="dxa"/>
          </w:tcPr>
          <w:p w:rsidR="006B1E3C" w:rsidRPr="006B1E3C" w:rsidRDefault="006B1E3C" w:rsidP="006B1E3C">
            <w:pPr>
              <w:jc w:val="center"/>
              <w:rPr>
                <w:sz w:val="18"/>
                <w:szCs w:val="20"/>
              </w:rPr>
            </w:pPr>
            <w:r w:rsidRPr="006B1E3C">
              <w:rPr>
                <w:sz w:val="18"/>
                <w:szCs w:val="20"/>
              </w:rPr>
              <w:t>1413083.98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192</w:t>
            </w:r>
          </w:p>
        </w:tc>
        <w:tc>
          <w:tcPr>
            <w:tcW w:w="1558" w:type="dxa"/>
          </w:tcPr>
          <w:p w:rsidR="006B1E3C" w:rsidRPr="006B1E3C" w:rsidRDefault="006B1E3C" w:rsidP="006B1E3C">
            <w:pPr>
              <w:jc w:val="center"/>
              <w:rPr>
                <w:sz w:val="18"/>
                <w:szCs w:val="20"/>
              </w:rPr>
            </w:pPr>
            <w:r w:rsidRPr="006B1E3C">
              <w:rPr>
                <w:sz w:val="18"/>
                <w:szCs w:val="20"/>
              </w:rPr>
              <w:t>317864.63</w:t>
            </w:r>
          </w:p>
        </w:tc>
        <w:tc>
          <w:tcPr>
            <w:tcW w:w="1562" w:type="dxa"/>
          </w:tcPr>
          <w:p w:rsidR="006B1E3C" w:rsidRPr="006B1E3C" w:rsidRDefault="006B1E3C" w:rsidP="006B1E3C">
            <w:pPr>
              <w:jc w:val="center"/>
              <w:rPr>
                <w:sz w:val="18"/>
                <w:szCs w:val="20"/>
              </w:rPr>
            </w:pPr>
            <w:r w:rsidRPr="006B1E3C">
              <w:rPr>
                <w:sz w:val="18"/>
                <w:szCs w:val="20"/>
              </w:rPr>
              <w:t>1413121.30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193</w:t>
            </w:r>
          </w:p>
        </w:tc>
        <w:tc>
          <w:tcPr>
            <w:tcW w:w="1558" w:type="dxa"/>
          </w:tcPr>
          <w:p w:rsidR="006B1E3C" w:rsidRPr="006B1E3C" w:rsidRDefault="006B1E3C" w:rsidP="006B1E3C">
            <w:pPr>
              <w:jc w:val="center"/>
              <w:rPr>
                <w:sz w:val="18"/>
                <w:szCs w:val="20"/>
              </w:rPr>
            </w:pPr>
            <w:r w:rsidRPr="006B1E3C">
              <w:rPr>
                <w:sz w:val="18"/>
                <w:szCs w:val="20"/>
              </w:rPr>
              <w:t>317827.45</w:t>
            </w:r>
          </w:p>
        </w:tc>
        <w:tc>
          <w:tcPr>
            <w:tcW w:w="1562" w:type="dxa"/>
          </w:tcPr>
          <w:p w:rsidR="006B1E3C" w:rsidRPr="006B1E3C" w:rsidRDefault="006B1E3C" w:rsidP="006B1E3C">
            <w:pPr>
              <w:jc w:val="center"/>
              <w:rPr>
                <w:sz w:val="18"/>
                <w:szCs w:val="20"/>
              </w:rPr>
            </w:pPr>
            <w:r w:rsidRPr="006B1E3C">
              <w:rPr>
                <w:sz w:val="18"/>
                <w:szCs w:val="20"/>
              </w:rPr>
              <w:t>1413143.42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194</w:t>
            </w:r>
          </w:p>
        </w:tc>
        <w:tc>
          <w:tcPr>
            <w:tcW w:w="1558" w:type="dxa"/>
          </w:tcPr>
          <w:p w:rsidR="006B1E3C" w:rsidRPr="006B1E3C" w:rsidRDefault="006B1E3C" w:rsidP="006B1E3C">
            <w:pPr>
              <w:jc w:val="center"/>
              <w:rPr>
                <w:sz w:val="18"/>
                <w:szCs w:val="20"/>
              </w:rPr>
            </w:pPr>
            <w:r w:rsidRPr="006B1E3C">
              <w:rPr>
                <w:sz w:val="18"/>
                <w:szCs w:val="20"/>
              </w:rPr>
              <w:t>317809.53</w:t>
            </w:r>
          </w:p>
        </w:tc>
        <w:tc>
          <w:tcPr>
            <w:tcW w:w="1562" w:type="dxa"/>
          </w:tcPr>
          <w:p w:rsidR="006B1E3C" w:rsidRPr="006B1E3C" w:rsidRDefault="006B1E3C" w:rsidP="006B1E3C">
            <w:pPr>
              <w:jc w:val="center"/>
              <w:rPr>
                <w:sz w:val="18"/>
                <w:szCs w:val="20"/>
              </w:rPr>
            </w:pPr>
            <w:r w:rsidRPr="006B1E3C">
              <w:rPr>
                <w:sz w:val="18"/>
                <w:szCs w:val="20"/>
              </w:rPr>
              <w:t>1413170.01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195</w:t>
            </w:r>
          </w:p>
        </w:tc>
        <w:tc>
          <w:tcPr>
            <w:tcW w:w="1558" w:type="dxa"/>
          </w:tcPr>
          <w:p w:rsidR="006B1E3C" w:rsidRPr="006B1E3C" w:rsidRDefault="006B1E3C" w:rsidP="006B1E3C">
            <w:pPr>
              <w:jc w:val="center"/>
              <w:rPr>
                <w:sz w:val="18"/>
                <w:szCs w:val="20"/>
              </w:rPr>
            </w:pPr>
            <w:r w:rsidRPr="006B1E3C">
              <w:rPr>
                <w:sz w:val="18"/>
                <w:szCs w:val="20"/>
              </w:rPr>
              <w:t>317808.17</w:t>
            </w:r>
          </w:p>
        </w:tc>
        <w:tc>
          <w:tcPr>
            <w:tcW w:w="1562" w:type="dxa"/>
          </w:tcPr>
          <w:p w:rsidR="006B1E3C" w:rsidRPr="006B1E3C" w:rsidRDefault="006B1E3C" w:rsidP="006B1E3C">
            <w:pPr>
              <w:jc w:val="center"/>
              <w:rPr>
                <w:sz w:val="18"/>
                <w:szCs w:val="20"/>
              </w:rPr>
            </w:pPr>
            <w:r w:rsidRPr="006B1E3C">
              <w:rPr>
                <w:sz w:val="18"/>
                <w:szCs w:val="20"/>
              </w:rPr>
              <w:t>1413241.65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196</w:t>
            </w:r>
          </w:p>
        </w:tc>
        <w:tc>
          <w:tcPr>
            <w:tcW w:w="1558" w:type="dxa"/>
          </w:tcPr>
          <w:p w:rsidR="006B1E3C" w:rsidRPr="006B1E3C" w:rsidRDefault="006B1E3C" w:rsidP="006B1E3C">
            <w:pPr>
              <w:jc w:val="center"/>
              <w:rPr>
                <w:sz w:val="18"/>
                <w:szCs w:val="20"/>
              </w:rPr>
            </w:pPr>
            <w:r w:rsidRPr="006B1E3C">
              <w:rPr>
                <w:sz w:val="18"/>
                <w:szCs w:val="20"/>
              </w:rPr>
              <w:t>317820.78</w:t>
            </w:r>
          </w:p>
        </w:tc>
        <w:tc>
          <w:tcPr>
            <w:tcW w:w="1562" w:type="dxa"/>
          </w:tcPr>
          <w:p w:rsidR="006B1E3C" w:rsidRPr="006B1E3C" w:rsidRDefault="006B1E3C" w:rsidP="006B1E3C">
            <w:pPr>
              <w:jc w:val="center"/>
              <w:rPr>
                <w:sz w:val="18"/>
                <w:szCs w:val="20"/>
              </w:rPr>
            </w:pPr>
            <w:r w:rsidRPr="006B1E3C">
              <w:rPr>
                <w:sz w:val="18"/>
                <w:szCs w:val="20"/>
              </w:rPr>
              <w:t>1413300.81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197</w:t>
            </w:r>
          </w:p>
        </w:tc>
        <w:tc>
          <w:tcPr>
            <w:tcW w:w="1558" w:type="dxa"/>
          </w:tcPr>
          <w:p w:rsidR="006B1E3C" w:rsidRPr="006B1E3C" w:rsidRDefault="006B1E3C" w:rsidP="006B1E3C">
            <w:pPr>
              <w:jc w:val="center"/>
              <w:rPr>
                <w:sz w:val="18"/>
                <w:szCs w:val="20"/>
              </w:rPr>
            </w:pPr>
            <w:r w:rsidRPr="006B1E3C">
              <w:rPr>
                <w:sz w:val="18"/>
                <w:szCs w:val="20"/>
              </w:rPr>
              <w:t>317812.64</w:t>
            </w:r>
          </w:p>
        </w:tc>
        <w:tc>
          <w:tcPr>
            <w:tcW w:w="1562" w:type="dxa"/>
          </w:tcPr>
          <w:p w:rsidR="006B1E3C" w:rsidRPr="006B1E3C" w:rsidRDefault="006B1E3C" w:rsidP="006B1E3C">
            <w:pPr>
              <w:jc w:val="center"/>
              <w:rPr>
                <w:sz w:val="18"/>
                <w:szCs w:val="20"/>
              </w:rPr>
            </w:pPr>
            <w:r w:rsidRPr="006B1E3C">
              <w:rPr>
                <w:sz w:val="18"/>
                <w:szCs w:val="20"/>
              </w:rPr>
              <w:t>1413336.62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198</w:t>
            </w:r>
          </w:p>
        </w:tc>
        <w:tc>
          <w:tcPr>
            <w:tcW w:w="1558" w:type="dxa"/>
          </w:tcPr>
          <w:p w:rsidR="006B1E3C" w:rsidRPr="006B1E3C" w:rsidRDefault="006B1E3C" w:rsidP="006B1E3C">
            <w:pPr>
              <w:jc w:val="center"/>
              <w:rPr>
                <w:sz w:val="18"/>
                <w:szCs w:val="20"/>
              </w:rPr>
            </w:pPr>
            <w:r w:rsidRPr="006B1E3C">
              <w:rPr>
                <w:sz w:val="18"/>
                <w:szCs w:val="20"/>
              </w:rPr>
              <w:t>317695.57</w:t>
            </w:r>
          </w:p>
        </w:tc>
        <w:tc>
          <w:tcPr>
            <w:tcW w:w="1562" w:type="dxa"/>
          </w:tcPr>
          <w:p w:rsidR="006B1E3C" w:rsidRPr="006B1E3C" w:rsidRDefault="006B1E3C" w:rsidP="006B1E3C">
            <w:pPr>
              <w:jc w:val="center"/>
              <w:rPr>
                <w:sz w:val="18"/>
                <w:szCs w:val="20"/>
              </w:rPr>
            </w:pPr>
            <w:r w:rsidRPr="006B1E3C">
              <w:rPr>
                <w:sz w:val="18"/>
                <w:szCs w:val="20"/>
              </w:rPr>
              <w:t>1413408.20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199</w:t>
            </w:r>
          </w:p>
        </w:tc>
        <w:tc>
          <w:tcPr>
            <w:tcW w:w="1558" w:type="dxa"/>
          </w:tcPr>
          <w:p w:rsidR="006B1E3C" w:rsidRPr="006B1E3C" w:rsidRDefault="006B1E3C" w:rsidP="006B1E3C">
            <w:pPr>
              <w:jc w:val="center"/>
              <w:rPr>
                <w:sz w:val="18"/>
                <w:szCs w:val="20"/>
              </w:rPr>
            </w:pPr>
            <w:r w:rsidRPr="006B1E3C">
              <w:rPr>
                <w:sz w:val="18"/>
                <w:szCs w:val="20"/>
              </w:rPr>
              <w:t>317691.64</w:t>
            </w:r>
          </w:p>
        </w:tc>
        <w:tc>
          <w:tcPr>
            <w:tcW w:w="1562" w:type="dxa"/>
          </w:tcPr>
          <w:p w:rsidR="006B1E3C" w:rsidRPr="006B1E3C" w:rsidRDefault="006B1E3C" w:rsidP="006B1E3C">
            <w:pPr>
              <w:jc w:val="center"/>
              <w:rPr>
                <w:sz w:val="18"/>
                <w:szCs w:val="20"/>
              </w:rPr>
            </w:pPr>
            <w:r w:rsidRPr="006B1E3C">
              <w:rPr>
                <w:sz w:val="18"/>
                <w:szCs w:val="20"/>
              </w:rPr>
              <w:t>1413435.71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200</w:t>
            </w:r>
          </w:p>
        </w:tc>
        <w:tc>
          <w:tcPr>
            <w:tcW w:w="1558" w:type="dxa"/>
          </w:tcPr>
          <w:p w:rsidR="006B1E3C" w:rsidRPr="006B1E3C" w:rsidRDefault="006B1E3C" w:rsidP="006B1E3C">
            <w:pPr>
              <w:jc w:val="center"/>
              <w:rPr>
                <w:sz w:val="18"/>
                <w:szCs w:val="20"/>
              </w:rPr>
            </w:pPr>
            <w:r w:rsidRPr="006B1E3C">
              <w:rPr>
                <w:sz w:val="18"/>
                <w:szCs w:val="20"/>
              </w:rPr>
              <w:t>317704.51</w:t>
            </w:r>
          </w:p>
        </w:tc>
        <w:tc>
          <w:tcPr>
            <w:tcW w:w="1562" w:type="dxa"/>
          </w:tcPr>
          <w:p w:rsidR="006B1E3C" w:rsidRPr="006B1E3C" w:rsidRDefault="006B1E3C" w:rsidP="006B1E3C">
            <w:pPr>
              <w:jc w:val="center"/>
              <w:rPr>
                <w:sz w:val="18"/>
                <w:szCs w:val="20"/>
              </w:rPr>
            </w:pPr>
            <w:r w:rsidRPr="006B1E3C">
              <w:rPr>
                <w:sz w:val="18"/>
                <w:szCs w:val="20"/>
              </w:rPr>
              <w:t>1413534.18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201</w:t>
            </w:r>
          </w:p>
        </w:tc>
        <w:tc>
          <w:tcPr>
            <w:tcW w:w="1558" w:type="dxa"/>
          </w:tcPr>
          <w:p w:rsidR="006B1E3C" w:rsidRPr="006B1E3C" w:rsidRDefault="006B1E3C" w:rsidP="006B1E3C">
            <w:pPr>
              <w:jc w:val="center"/>
              <w:rPr>
                <w:sz w:val="18"/>
                <w:szCs w:val="20"/>
              </w:rPr>
            </w:pPr>
            <w:r w:rsidRPr="006B1E3C">
              <w:rPr>
                <w:sz w:val="18"/>
                <w:szCs w:val="20"/>
              </w:rPr>
              <w:t>317727.00</w:t>
            </w:r>
          </w:p>
        </w:tc>
        <w:tc>
          <w:tcPr>
            <w:tcW w:w="1562" w:type="dxa"/>
          </w:tcPr>
          <w:p w:rsidR="006B1E3C" w:rsidRPr="006B1E3C" w:rsidRDefault="006B1E3C" w:rsidP="006B1E3C">
            <w:pPr>
              <w:jc w:val="center"/>
              <w:rPr>
                <w:sz w:val="18"/>
                <w:szCs w:val="20"/>
              </w:rPr>
            </w:pPr>
            <w:r w:rsidRPr="006B1E3C">
              <w:rPr>
                <w:sz w:val="18"/>
                <w:szCs w:val="20"/>
              </w:rPr>
              <w:t>1413636.17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202</w:t>
            </w:r>
          </w:p>
        </w:tc>
        <w:tc>
          <w:tcPr>
            <w:tcW w:w="1558" w:type="dxa"/>
          </w:tcPr>
          <w:p w:rsidR="006B1E3C" w:rsidRPr="006B1E3C" w:rsidRDefault="006B1E3C" w:rsidP="006B1E3C">
            <w:pPr>
              <w:jc w:val="center"/>
              <w:rPr>
                <w:sz w:val="18"/>
                <w:szCs w:val="20"/>
              </w:rPr>
            </w:pPr>
            <w:r w:rsidRPr="006B1E3C">
              <w:rPr>
                <w:sz w:val="18"/>
                <w:szCs w:val="20"/>
              </w:rPr>
              <w:t>317741.40</w:t>
            </w:r>
          </w:p>
        </w:tc>
        <w:tc>
          <w:tcPr>
            <w:tcW w:w="1562" w:type="dxa"/>
          </w:tcPr>
          <w:p w:rsidR="006B1E3C" w:rsidRPr="006B1E3C" w:rsidRDefault="006B1E3C" w:rsidP="006B1E3C">
            <w:pPr>
              <w:jc w:val="center"/>
              <w:rPr>
                <w:sz w:val="18"/>
                <w:szCs w:val="20"/>
              </w:rPr>
            </w:pPr>
            <w:r w:rsidRPr="006B1E3C">
              <w:rPr>
                <w:sz w:val="18"/>
                <w:szCs w:val="20"/>
              </w:rPr>
              <w:t>1413639.56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203</w:t>
            </w:r>
          </w:p>
        </w:tc>
        <w:tc>
          <w:tcPr>
            <w:tcW w:w="1558" w:type="dxa"/>
          </w:tcPr>
          <w:p w:rsidR="006B1E3C" w:rsidRPr="006B1E3C" w:rsidRDefault="006B1E3C" w:rsidP="006B1E3C">
            <w:pPr>
              <w:jc w:val="center"/>
              <w:rPr>
                <w:sz w:val="18"/>
                <w:szCs w:val="20"/>
              </w:rPr>
            </w:pPr>
            <w:r w:rsidRPr="006B1E3C">
              <w:rPr>
                <w:sz w:val="18"/>
                <w:szCs w:val="20"/>
              </w:rPr>
              <w:t>317907.82</w:t>
            </w:r>
          </w:p>
        </w:tc>
        <w:tc>
          <w:tcPr>
            <w:tcW w:w="1562" w:type="dxa"/>
          </w:tcPr>
          <w:p w:rsidR="006B1E3C" w:rsidRPr="006B1E3C" w:rsidRDefault="006B1E3C" w:rsidP="006B1E3C">
            <w:pPr>
              <w:jc w:val="center"/>
              <w:rPr>
                <w:sz w:val="18"/>
                <w:szCs w:val="20"/>
              </w:rPr>
            </w:pPr>
            <w:r w:rsidRPr="006B1E3C">
              <w:rPr>
                <w:sz w:val="18"/>
                <w:szCs w:val="20"/>
              </w:rPr>
              <w:t>1413589.03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204</w:t>
            </w:r>
          </w:p>
        </w:tc>
        <w:tc>
          <w:tcPr>
            <w:tcW w:w="1558" w:type="dxa"/>
          </w:tcPr>
          <w:p w:rsidR="006B1E3C" w:rsidRPr="006B1E3C" w:rsidRDefault="006B1E3C" w:rsidP="006B1E3C">
            <w:pPr>
              <w:jc w:val="center"/>
              <w:rPr>
                <w:sz w:val="18"/>
                <w:szCs w:val="20"/>
              </w:rPr>
            </w:pPr>
            <w:r w:rsidRPr="006B1E3C">
              <w:rPr>
                <w:sz w:val="18"/>
                <w:szCs w:val="20"/>
              </w:rPr>
              <w:t>317929.44</w:t>
            </w:r>
          </w:p>
        </w:tc>
        <w:tc>
          <w:tcPr>
            <w:tcW w:w="1562" w:type="dxa"/>
          </w:tcPr>
          <w:p w:rsidR="006B1E3C" w:rsidRPr="006B1E3C" w:rsidRDefault="006B1E3C" w:rsidP="006B1E3C">
            <w:pPr>
              <w:jc w:val="center"/>
              <w:rPr>
                <w:sz w:val="18"/>
                <w:szCs w:val="20"/>
              </w:rPr>
            </w:pPr>
            <w:r w:rsidRPr="006B1E3C">
              <w:rPr>
                <w:sz w:val="18"/>
                <w:szCs w:val="20"/>
              </w:rPr>
              <w:t>1413602.79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205</w:t>
            </w:r>
          </w:p>
        </w:tc>
        <w:tc>
          <w:tcPr>
            <w:tcW w:w="1558" w:type="dxa"/>
          </w:tcPr>
          <w:p w:rsidR="006B1E3C" w:rsidRPr="006B1E3C" w:rsidRDefault="006B1E3C" w:rsidP="006B1E3C">
            <w:pPr>
              <w:jc w:val="center"/>
              <w:rPr>
                <w:sz w:val="18"/>
                <w:szCs w:val="20"/>
              </w:rPr>
            </w:pPr>
            <w:r w:rsidRPr="006B1E3C">
              <w:rPr>
                <w:sz w:val="18"/>
                <w:szCs w:val="20"/>
              </w:rPr>
              <w:t>317952.83</w:t>
            </w:r>
          </w:p>
        </w:tc>
        <w:tc>
          <w:tcPr>
            <w:tcW w:w="1562" w:type="dxa"/>
          </w:tcPr>
          <w:p w:rsidR="006B1E3C" w:rsidRPr="006B1E3C" w:rsidRDefault="006B1E3C" w:rsidP="006B1E3C">
            <w:pPr>
              <w:jc w:val="center"/>
              <w:rPr>
                <w:sz w:val="18"/>
                <w:szCs w:val="20"/>
              </w:rPr>
            </w:pPr>
            <w:r w:rsidRPr="006B1E3C">
              <w:rPr>
                <w:sz w:val="18"/>
                <w:szCs w:val="20"/>
              </w:rPr>
              <w:t>1413654.33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206</w:t>
            </w:r>
          </w:p>
        </w:tc>
        <w:tc>
          <w:tcPr>
            <w:tcW w:w="1558" w:type="dxa"/>
          </w:tcPr>
          <w:p w:rsidR="006B1E3C" w:rsidRPr="006B1E3C" w:rsidRDefault="006B1E3C" w:rsidP="006B1E3C">
            <w:pPr>
              <w:jc w:val="center"/>
              <w:rPr>
                <w:sz w:val="18"/>
                <w:szCs w:val="20"/>
              </w:rPr>
            </w:pPr>
            <w:r w:rsidRPr="006B1E3C">
              <w:rPr>
                <w:sz w:val="18"/>
                <w:szCs w:val="20"/>
              </w:rPr>
              <w:t>317993.52</w:t>
            </w:r>
          </w:p>
        </w:tc>
        <w:tc>
          <w:tcPr>
            <w:tcW w:w="1562" w:type="dxa"/>
          </w:tcPr>
          <w:p w:rsidR="006B1E3C" w:rsidRPr="006B1E3C" w:rsidRDefault="006B1E3C" w:rsidP="006B1E3C">
            <w:pPr>
              <w:jc w:val="center"/>
              <w:rPr>
                <w:sz w:val="18"/>
                <w:szCs w:val="20"/>
              </w:rPr>
            </w:pPr>
            <w:r w:rsidRPr="006B1E3C">
              <w:rPr>
                <w:sz w:val="18"/>
                <w:szCs w:val="20"/>
              </w:rPr>
              <w:t>1413761.25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207</w:t>
            </w:r>
          </w:p>
        </w:tc>
        <w:tc>
          <w:tcPr>
            <w:tcW w:w="1558" w:type="dxa"/>
          </w:tcPr>
          <w:p w:rsidR="006B1E3C" w:rsidRPr="006B1E3C" w:rsidRDefault="006B1E3C" w:rsidP="006B1E3C">
            <w:pPr>
              <w:jc w:val="center"/>
              <w:rPr>
                <w:sz w:val="18"/>
                <w:szCs w:val="20"/>
              </w:rPr>
            </w:pPr>
            <w:r w:rsidRPr="006B1E3C">
              <w:rPr>
                <w:sz w:val="18"/>
                <w:szCs w:val="20"/>
              </w:rPr>
              <w:t>318029.88</w:t>
            </w:r>
          </w:p>
        </w:tc>
        <w:tc>
          <w:tcPr>
            <w:tcW w:w="1562" w:type="dxa"/>
          </w:tcPr>
          <w:p w:rsidR="006B1E3C" w:rsidRPr="006B1E3C" w:rsidRDefault="006B1E3C" w:rsidP="006B1E3C">
            <w:pPr>
              <w:jc w:val="center"/>
              <w:rPr>
                <w:sz w:val="18"/>
                <w:szCs w:val="20"/>
              </w:rPr>
            </w:pPr>
            <w:r w:rsidRPr="006B1E3C">
              <w:rPr>
                <w:sz w:val="18"/>
                <w:szCs w:val="20"/>
              </w:rPr>
              <w:t>1413886.63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208</w:t>
            </w:r>
          </w:p>
        </w:tc>
        <w:tc>
          <w:tcPr>
            <w:tcW w:w="1558" w:type="dxa"/>
          </w:tcPr>
          <w:p w:rsidR="006B1E3C" w:rsidRPr="006B1E3C" w:rsidRDefault="006B1E3C" w:rsidP="006B1E3C">
            <w:pPr>
              <w:jc w:val="center"/>
              <w:rPr>
                <w:sz w:val="18"/>
                <w:szCs w:val="20"/>
              </w:rPr>
            </w:pPr>
            <w:r w:rsidRPr="006B1E3C">
              <w:rPr>
                <w:sz w:val="18"/>
                <w:szCs w:val="20"/>
              </w:rPr>
              <w:t>318037.61</w:t>
            </w:r>
          </w:p>
        </w:tc>
        <w:tc>
          <w:tcPr>
            <w:tcW w:w="1562" w:type="dxa"/>
          </w:tcPr>
          <w:p w:rsidR="006B1E3C" w:rsidRPr="006B1E3C" w:rsidRDefault="006B1E3C" w:rsidP="006B1E3C">
            <w:pPr>
              <w:jc w:val="center"/>
              <w:rPr>
                <w:sz w:val="18"/>
                <w:szCs w:val="20"/>
              </w:rPr>
            </w:pPr>
            <w:r w:rsidRPr="006B1E3C">
              <w:rPr>
                <w:sz w:val="18"/>
                <w:szCs w:val="20"/>
              </w:rPr>
              <w:t>1413946.93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209</w:t>
            </w:r>
          </w:p>
        </w:tc>
        <w:tc>
          <w:tcPr>
            <w:tcW w:w="1558" w:type="dxa"/>
          </w:tcPr>
          <w:p w:rsidR="006B1E3C" w:rsidRPr="006B1E3C" w:rsidRDefault="006B1E3C" w:rsidP="006B1E3C">
            <w:pPr>
              <w:jc w:val="center"/>
              <w:rPr>
                <w:sz w:val="18"/>
                <w:szCs w:val="20"/>
              </w:rPr>
            </w:pPr>
            <w:r w:rsidRPr="006B1E3C">
              <w:rPr>
                <w:sz w:val="18"/>
                <w:szCs w:val="20"/>
              </w:rPr>
              <w:t>318123.27</w:t>
            </w:r>
          </w:p>
        </w:tc>
        <w:tc>
          <w:tcPr>
            <w:tcW w:w="1562" w:type="dxa"/>
          </w:tcPr>
          <w:p w:rsidR="006B1E3C" w:rsidRPr="006B1E3C" w:rsidRDefault="006B1E3C" w:rsidP="006B1E3C">
            <w:pPr>
              <w:jc w:val="center"/>
              <w:rPr>
                <w:sz w:val="18"/>
                <w:szCs w:val="20"/>
              </w:rPr>
            </w:pPr>
            <w:r w:rsidRPr="006B1E3C">
              <w:rPr>
                <w:sz w:val="18"/>
                <w:szCs w:val="20"/>
              </w:rPr>
              <w:t>1413878.77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210</w:t>
            </w:r>
          </w:p>
        </w:tc>
        <w:tc>
          <w:tcPr>
            <w:tcW w:w="1558" w:type="dxa"/>
          </w:tcPr>
          <w:p w:rsidR="006B1E3C" w:rsidRPr="006B1E3C" w:rsidRDefault="006B1E3C" w:rsidP="006B1E3C">
            <w:pPr>
              <w:jc w:val="center"/>
              <w:rPr>
                <w:sz w:val="18"/>
                <w:szCs w:val="20"/>
              </w:rPr>
            </w:pPr>
            <w:r w:rsidRPr="006B1E3C">
              <w:rPr>
                <w:sz w:val="18"/>
                <w:szCs w:val="20"/>
              </w:rPr>
              <w:t>318162.51</w:t>
            </w:r>
          </w:p>
        </w:tc>
        <w:tc>
          <w:tcPr>
            <w:tcW w:w="1562" w:type="dxa"/>
          </w:tcPr>
          <w:p w:rsidR="006B1E3C" w:rsidRPr="006B1E3C" w:rsidRDefault="006B1E3C" w:rsidP="006B1E3C">
            <w:pPr>
              <w:jc w:val="center"/>
              <w:rPr>
                <w:sz w:val="18"/>
                <w:szCs w:val="20"/>
              </w:rPr>
            </w:pPr>
            <w:r w:rsidRPr="006B1E3C">
              <w:rPr>
                <w:sz w:val="18"/>
                <w:szCs w:val="20"/>
              </w:rPr>
              <w:t>1413831.96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211</w:t>
            </w:r>
          </w:p>
        </w:tc>
        <w:tc>
          <w:tcPr>
            <w:tcW w:w="1558" w:type="dxa"/>
          </w:tcPr>
          <w:p w:rsidR="006B1E3C" w:rsidRPr="006B1E3C" w:rsidRDefault="006B1E3C" w:rsidP="006B1E3C">
            <w:pPr>
              <w:jc w:val="center"/>
              <w:rPr>
                <w:sz w:val="18"/>
                <w:szCs w:val="20"/>
              </w:rPr>
            </w:pPr>
            <w:r w:rsidRPr="006B1E3C">
              <w:rPr>
                <w:sz w:val="18"/>
                <w:szCs w:val="20"/>
              </w:rPr>
              <w:t>318225.81</w:t>
            </w:r>
          </w:p>
        </w:tc>
        <w:tc>
          <w:tcPr>
            <w:tcW w:w="1562" w:type="dxa"/>
          </w:tcPr>
          <w:p w:rsidR="006B1E3C" w:rsidRPr="006B1E3C" w:rsidRDefault="006B1E3C" w:rsidP="006B1E3C">
            <w:pPr>
              <w:jc w:val="center"/>
              <w:rPr>
                <w:sz w:val="18"/>
                <w:szCs w:val="20"/>
              </w:rPr>
            </w:pPr>
            <w:r w:rsidRPr="006B1E3C">
              <w:rPr>
                <w:sz w:val="18"/>
                <w:szCs w:val="20"/>
              </w:rPr>
              <w:t>1413767.82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212</w:t>
            </w:r>
          </w:p>
        </w:tc>
        <w:tc>
          <w:tcPr>
            <w:tcW w:w="1558" w:type="dxa"/>
          </w:tcPr>
          <w:p w:rsidR="006B1E3C" w:rsidRPr="006B1E3C" w:rsidRDefault="006B1E3C" w:rsidP="006B1E3C">
            <w:pPr>
              <w:jc w:val="center"/>
              <w:rPr>
                <w:sz w:val="18"/>
                <w:szCs w:val="20"/>
              </w:rPr>
            </w:pPr>
            <w:r w:rsidRPr="006B1E3C">
              <w:rPr>
                <w:sz w:val="18"/>
                <w:szCs w:val="20"/>
              </w:rPr>
              <w:t>318293.13</w:t>
            </w:r>
          </w:p>
        </w:tc>
        <w:tc>
          <w:tcPr>
            <w:tcW w:w="1562" w:type="dxa"/>
          </w:tcPr>
          <w:p w:rsidR="006B1E3C" w:rsidRPr="006B1E3C" w:rsidRDefault="006B1E3C" w:rsidP="006B1E3C">
            <w:pPr>
              <w:jc w:val="center"/>
              <w:rPr>
                <w:sz w:val="18"/>
                <w:szCs w:val="20"/>
              </w:rPr>
            </w:pPr>
            <w:r w:rsidRPr="006B1E3C">
              <w:rPr>
                <w:sz w:val="18"/>
                <w:szCs w:val="20"/>
              </w:rPr>
              <w:t>1413686.16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213</w:t>
            </w:r>
          </w:p>
        </w:tc>
        <w:tc>
          <w:tcPr>
            <w:tcW w:w="1558" w:type="dxa"/>
          </w:tcPr>
          <w:p w:rsidR="006B1E3C" w:rsidRPr="006B1E3C" w:rsidRDefault="006B1E3C" w:rsidP="006B1E3C">
            <w:pPr>
              <w:jc w:val="center"/>
              <w:rPr>
                <w:sz w:val="18"/>
                <w:szCs w:val="20"/>
              </w:rPr>
            </w:pPr>
            <w:r w:rsidRPr="006B1E3C">
              <w:rPr>
                <w:sz w:val="18"/>
                <w:szCs w:val="20"/>
              </w:rPr>
              <w:t>318327.15</w:t>
            </w:r>
          </w:p>
        </w:tc>
        <w:tc>
          <w:tcPr>
            <w:tcW w:w="1562" w:type="dxa"/>
          </w:tcPr>
          <w:p w:rsidR="006B1E3C" w:rsidRPr="006B1E3C" w:rsidRDefault="006B1E3C" w:rsidP="006B1E3C">
            <w:pPr>
              <w:jc w:val="center"/>
              <w:rPr>
                <w:sz w:val="18"/>
                <w:szCs w:val="20"/>
              </w:rPr>
            </w:pPr>
            <w:r w:rsidRPr="006B1E3C">
              <w:rPr>
                <w:sz w:val="18"/>
                <w:szCs w:val="20"/>
              </w:rPr>
              <w:t>1413660.88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214</w:t>
            </w:r>
          </w:p>
        </w:tc>
        <w:tc>
          <w:tcPr>
            <w:tcW w:w="1558" w:type="dxa"/>
          </w:tcPr>
          <w:p w:rsidR="006B1E3C" w:rsidRPr="006B1E3C" w:rsidRDefault="006B1E3C" w:rsidP="006B1E3C">
            <w:pPr>
              <w:jc w:val="center"/>
              <w:rPr>
                <w:sz w:val="18"/>
                <w:szCs w:val="20"/>
              </w:rPr>
            </w:pPr>
            <w:r w:rsidRPr="006B1E3C">
              <w:rPr>
                <w:sz w:val="18"/>
                <w:szCs w:val="20"/>
              </w:rPr>
              <w:t>318272.11</w:t>
            </w:r>
          </w:p>
        </w:tc>
        <w:tc>
          <w:tcPr>
            <w:tcW w:w="1562" w:type="dxa"/>
          </w:tcPr>
          <w:p w:rsidR="006B1E3C" w:rsidRPr="006B1E3C" w:rsidRDefault="006B1E3C" w:rsidP="006B1E3C">
            <w:pPr>
              <w:jc w:val="center"/>
              <w:rPr>
                <w:sz w:val="18"/>
                <w:szCs w:val="20"/>
              </w:rPr>
            </w:pPr>
            <w:r w:rsidRPr="006B1E3C">
              <w:rPr>
                <w:sz w:val="18"/>
                <w:szCs w:val="20"/>
              </w:rPr>
              <w:t>1413525.95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215</w:t>
            </w:r>
          </w:p>
        </w:tc>
        <w:tc>
          <w:tcPr>
            <w:tcW w:w="1558" w:type="dxa"/>
          </w:tcPr>
          <w:p w:rsidR="006B1E3C" w:rsidRPr="006B1E3C" w:rsidRDefault="006B1E3C" w:rsidP="006B1E3C">
            <w:pPr>
              <w:jc w:val="center"/>
              <w:rPr>
                <w:sz w:val="18"/>
                <w:szCs w:val="20"/>
              </w:rPr>
            </w:pPr>
            <w:r w:rsidRPr="006B1E3C">
              <w:rPr>
                <w:sz w:val="18"/>
                <w:szCs w:val="20"/>
              </w:rPr>
              <w:t>318168.39</w:t>
            </w:r>
          </w:p>
        </w:tc>
        <w:tc>
          <w:tcPr>
            <w:tcW w:w="1562" w:type="dxa"/>
          </w:tcPr>
          <w:p w:rsidR="006B1E3C" w:rsidRPr="006B1E3C" w:rsidRDefault="006B1E3C" w:rsidP="006B1E3C">
            <w:pPr>
              <w:jc w:val="center"/>
              <w:rPr>
                <w:sz w:val="18"/>
                <w:szCs w:val="20"/>
              </w:rPr>
            </w:pPr>
            <w:r w:rsidRPr="006B1E3C">
              <w:rPr>
                <w:sz w:val="18"/>
                <w:szCs w:val="20"/>
              </w:rPr>
              <w:t>1413356.92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216</w:t>
            </w:r>
          </w:p>
        </w:tc>
        <w:tc>
          <w:tcPr>
            <w:tcW w:w="1558" w:type="dxa"/>
          </w:tcPr>
          <w:p w:rsidR="006B1E3C" w:rsidRPr="006B1E3C" w:rsidRDefault="006B1E3C" w:rsidP="006B1E3C">
            <w:pPr>
              <w:jc w:val="center"/>
              <w:rPr>
                <w:sz w:val="18"/>
                <w:szCs w:val="20"/>
              </w:rPr>
            </w:pPr>
            <w:r w:rsidRPr="006B1E3C">
              <w:rPr>
                <w:sz w:val="18"/>
                <w:szCs w:val="20"/>
              </w:rPr>
              <w:t>318169.34</w:t>
            </w:r>
          </w:p>
        </w:tc>
        <w:tc>
          <w:tcPr>
            <w:tcW w:w="1562" w:type="dxa"/>
          </w:tcPr>
          <w:p w:rsidR="006B1E3C" w:rsidRPr="006B1E3C" w:rsidRDefault="006B1E3C" w:rsidP="006B1E3C">
            <w:pPr>
              <w:jc w:val="center"/>
              <w:rPr>
                <w:sz w:val="18"/>
                <w:szCs w:val="20"/>
              </w:rPr>
            </w:pPr>
            <w:r w:rsidRPr="006B1E3C">
              <w:rPr>
                <w:sz w:val="18"/>
                <w:szCs w:val="20"/>
              </w:rPr>
              <w:t>1413097.02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217</w:t>
            </w:r>
          </w:p>
        </w:tc>
        <w:tc>
          <w:tcPr>
            <w:tcW w:w="1558" w:type="dxa"/>
          </w:tcPr>
          <w:p w:rsidR="006B1E3C" w:rsidRPr="006B1E3C" w:rsidRDefault="006B1E3C" w:rsidP="006B1E3C">
            <w:pPr>
              <w:jc w:val="center"/>
              <w:rPr>
                <w:sz w:val="18"/>
                <w:szCs w:val="20"/>
              </w:rPr>
            </w:pPr>
            <w:r w:rsidRPr="006B1E3C">
              <w:rPr>
                <w:sz w:val="18"/>
                <w:szCs w:val="20"/>
              </w:rPr>
              <w:t>318178.18</w:t>
            </w:r>
          </w:p>
        </w:tc>
        <w:tc>
          <w:tcPr>
            <w:tcW w:w="1562" w:type="dxa"/>
          </w:tcPr>
          <w:p w:rsidR="006B1E3C" w:rsidRPr="006B1E3C" w:rsidRDefault="006B1E3C" w:rsidP="006B1E3C">
            <w:pPr>
              <w:jc w:val="center"/>
              <w:rPr>
                <w:sz w:val="18"/>
                <w:szCs w:val="20"/>
              </w:rPr>
            </w:pPr>
            <w:r w:rsidRPr="006B1E3C">
              <w:rPr>
                <w:sz w:val="18"/>
                <w:szCs w:val="20"/>
              </w:rPr>
              <w:t>1413035.12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218</w:t>
            </w:r>
          </w:p>
        </w:tc>
        <w:tc>
          <w:tcPr>
            <w:tcW w:w="1558" w:type="dxa"/>
          </w:tcPr>
          <w:p w:rsidR="006B1E3C" w:rsidRPr="006B1E3C" w:rsidRDefault="006B1E3C" w:rsidP="006B1E3C">
            <w:pPr>
              <w:jc w:val="center"/>
              <w:rPr>
                <w:sz w:val="18"/>
                <w:szCs w:val="20"/>
              </w:rPr>
            </w:pPr>
            <w:r w:rsidRPr="006B1E3C">
              <w:rPr>
                <w:sz w:val="18"/>
                <w:szCs w:val="20"/>
              </w:rPr>
              <w:t>318196.36</w:t>
            </w:r>
          </w:p>
        </w:tc>
        <w:tc>
          <w:tcPr>
            <w:tcW w:w="1562" w:type="dxa"/>
          </w:tcPr>
          <w:p w:rsidR="006B1E3C" w:rsidRPr="006B1E3C" w:rsidRDefault="006B1E3C" w:rsidP="006B1E3C">
            <w:pPr>
              <w:jc w:val="center"/>
              <w:rPr>
                <w:sz w:val="18"/>
                <w:szCs w:val="20"/>
              </w:rPr>
            </w:pPr>
            <w:r w:rsidRPr="006B1E3C">
              <w:rPr>
                <w:sz w:val="18"/>
                <w:szCs w:val="20"/>
              </w:rPr>
              <w:t>1412975.67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219</w:t>
            </w:r>
          </w:p>
        </w:tc>
        <w:tc>
          <w:tcPr>
            <w:tcW w:w="1558" w:type="dxa"/>
          </w:tcPr>
          <w:p w:rsidR="006B1E3C" w:rsidRPr="006B1E3C" w:rsidRDefault="006B1E3C" w:rsidP="006B1E3C">
            <w:pPr>
              <w:jc w:val="center"/>
              <w:rPr>
                <w:sz w:val="18"/>
                <w:szCs w:val="20"/>
              </w:rPr>
            </w:pPr>
            <w:r w:rsidRPr="006B1E3C">
              <w:rPr>
                <w:sz w:val="18"/>
                <w:szCs w:val="20"/>
              </w:rPr>
              <w:t>318207.32</w:t>
            </w:r>
          </w:p>
        </w:tc>
        <w:tc>
          <w:tcPr>
            <w:tcW w:w="1562" w:type="dxa"/>
          </w:tcPr>
          <w:p w:rsidR="006B1E3C" w:rsidRPr="006B1E3C" w:rsidRDefault="006B1E3C" w:rsidP="006B1E3C">
            <w:pPr>
              <w:jc w:val="center"/>
              <w:rPr>
                <w:sz w:val="18"/>
                <w:szCs w:val="20"/>
              </w:rPr>
            </w:pPr>
            <w:r w:rsidRPr="006B1E3C">
              <w:rPr>
                <w:sz w:val="18"/>
                <w:szCs w:val="20"/>
              </w:rPr>
              <w:t>1412917.65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220</w:t>
            </w:r>
          </w:p>
        </w:tc>
        <w:tc>
          <w:tcPr>
            <w:tcW w:w="1558" w:type="dxa"/>
          </w:tcPr>
          <w:p w:rsidR="006B1E3C" w:rsidRPr="006B1E3C" w:rsidRDefault="006B1E3C" w:rsidP="006B1E3C">
            <w:pPr>
              <w:jc w:val="center"/>
              <w:rPr>
                <w:sz w:val="18"/>
                <w:szCs w:val="20"/>
              </w:rPr>
            </w:pPr>
            <w:r w:rsidRPr="006B1E3C">
              <w:rPr>
                <w:sz w:val="18"/>
                <w:szCs w:val="20"/>
              </w:rPr>
              <w:t>318215.17</w:t>
            </w:r>
          </w:p>
        </w:tc>
        <w:tc>
          <w:tcPr>
            <w:tcW w:w="1562" w:type="dxa"/>
          </w:tcPr>
          <w:p w:rsidR="006B1E3C" w:rsidRPr="006B1E3C" w:rsidRDefault="006B1E3C" w:rsidP="006B1E3C">
            <w:pPr>
              <w:jc w:val="center"/>
              <w:rPr>
                <w:sz w:val="18"/>
                <w:szCs w:val="20"/>
              </w:rPr>
            </w:pPr>
            <w:r w:rsidRPr="006B1E3C">
              <w:rPr>
                <w:sz w:val="18"/>
                <w:szCs w:val="20"/>
              </w:rPr>
              <w:t>1412843.47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221</w:t>
            </w:r>
          </w:p>
        </w:tc>
        <w:tc>
          <w:tcPr>
            <w:tcW w:w="1558" w:type="dxa"/>
          </w:tcPr>
          <w:p w:rsidR="006B1E3C" w:rsidRPr="006B1E3C" w:rsidRDefault="006B1E3C" w:rsidP="006B1E3C">
            <w:pPr>
              <w:jc w:val="center"/>
              <w:rPr>
                <w:sz w:val="18"/>
                <w:szCs w:val="20"/>
              </w:rPr>
            </w:pPr>
            <w:r w:rsidRPr="006B1E3C">
              <w:rPr>
                <w:sz w:val="18"/>
                <w:szCs w:val="20"/>
              </w:rPr>
              <w:t>318201.73</w:t>
            </w:r>
          </w:p>
        </w:tc>
        <w:tc>
          <w:tcPr>
            <w:tcW w:w="1562" w:type="dxa"/>
          </w:tcPr>
          <w:p w:rsidR="006B1E3C" w:rsidRPr="006B1E3C" w:rsidRDefault="006B1E3C" w:rsidP="006B1E3C">
            <w:pPr>
              <w:jc w:val="center"/>
              <w:rPr>
                <w:sz w:val="18"/>
                <w:szCs w:val="20"/>
              </w:rPr>
            </w:pPr>
            <w:r w:rsidRPr="006B1E3C">
              <w:rPr>
                <w:sz w:val="18"/>
                <w:szCs w:val="20"/>
              </w:rPr>
              <w:t>1412710.86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222</w:t>
            </w:r>
          </w:p>
        </w:tc>
        <w:tc>
          <w:tcPr>
            <w:tcW w:w="1558" w:type="dxa"/>
          </w:tcPr>
          <w:p w:rsidR="006B1E3C" w:rsidRPr="006B1E3C" w:rsidRDefault="006B1E3C" w:rsidP="006B1E3C">
            <w:pPr>
              <w:jc w:val="center"/>
              <w:rPr>
                <w:sz w:val="18"/>
                <w:szCs w:val="20"/>
              </w:rPr>
            </w:pPr>
            <w:r w:rsidRPr="006B1E3C">
              <w:rPr>
                <w:sz w:val="18"/>
                <w:szCs w:val="20"/>
              </w:rPr>
              <w:t>318191.91</w:t>
            </w:r>
          </w:p>
        </w:tc>
        <w:tc>
          <w:tcPr>
            <w:tcW w:w="1562" w:type="dxa"/>
          </w:tcPr>
          <w:p w:rsidR="006B1E3C" w:rsidRPr="006B1E3C" w:rsidRDefault="006B1E3C" w:rsidP="006B1E3C">
            <w:pPr>
              <w:jc w:val="center"/>
              <w:rPr>
                <w:sz w:val="18"/>
                <w:szCs w:val="20"/>
              </w:rPr>
            </w:pPr>
            <w:r w:rsidRPr="006B1E3C">
              <w:rPr>
                <w:sz w:val="18"/>
                <w:szCs w:val="20"/>
              </w:rPr>
              <w:t>1412673.54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223</w:t>
            </w:r>
          </w:p>
        </w:tc>
        <w:tc>
          <w:tcPr>
            <w:tcW w:w="1558" w:type="dxa"/>
          </w:tcPr>
          <w:p w:rsidR="006B1E3C" w:rsidRPr="006B1E3C" w:rsidRDefault="006B1E3C" w:rsidP="006B1E3C">
            <w:pPr>
              <w:jc w:val="center"/>
              <w:rPr>
                <w:sz w:val="18"/>
                <w:szCs w:val="20"/>
              </w:rPr>
            </w:pPr>
            <w:r w:rsidRPr="006B1E3C">
              <w:rPr>
                <w:sz w:val="18"/>
                <w:szCs w:val="20"/>
              </w:rPr>
              <w:t>318182.70</w:t>
            </w:r>
          </w:p>
        </w:tc>
        <w:tc>
          <w:tcPr>
            <w:tcW w:w="1562" w:type="dxa"/>
          </w:tcPr>
          <w:p w:rsidR="006B1E3C" w:rsidRPr="006B1E3C" w:rsidRDefault="006B1E3C" w:rsidP="006B1E3C">
            <w:pPr>
              <w:jc w:val="center"/>
              <w:rPr>
                <w:sz w:val="18"/>
                <w:szCs w:val="20"/>
              </w:rPr>
            </w:pPr>
            <w:r w:rsidRPr="006B1E3C">
              <w:rPr>
                <w:sz w:val="18"/>
                <w:szCs w:val="20"/>
              </w:rPr>
              <w:t>1412571.28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224</w:t>
            </w:r>
          </w:p>
        </w:tc>
        <w:tc>
          <w:tcPr>
            <w:tcW w:w="1558" w:type="dxa"/>
          </w:tcPr>
          <w:p w:rsidR="006B1E3C" w:rsidRPr="006B1E3C" w:rsidRDefault="006B1E3C" w:rsidP="006B1E3C">
            <w:pPr>
              <w:jc w:val="center"/>
              <w:rPr>
                <w:sz w:val="18"/>
                <w:szCs w:val="20"/>
              </w:rPr>
            </w:pPr>
            <w:r w:rsidRPr="006B1E3C">
              <w:rPr>
                <w:sz w:val="18"/>
                <w:szCs w:val="20"/>
              </w:rPr>
              <w:t>318186.97</w:t>
            </w:r>
          </w:p>
        </w:tc>
        <w:tc>
          <w:tcPr>
            <w:tcW w:w="1562" w:type="dxa"/>
          </w:tcPr>
          <w:p w:rsidR="006B1E3C" w:rsidRPr="006B1E3C" w:rsidRDefault="006B1E3C" w:rsidP="006B1E3C">
            <w:pPr>
              <w:jc w:val="center"/>
              <w:rPr>
                <w:sz w:val="18"/>
                <w:szCs w:val="20"/>
              </w:rPr>
            </w:pPr>
            <w:r w:rsidRPr="006B1E3C">
              <w:rPr>
                <w:sz w:val="18"/>
                <w:szCs w:val="20"/>
              </w:rPr>
              <w:t>1412520.23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225</w:t>
            </w:r>
          </w:p>
        </w:tc>
        <w:tc>
          <w:tcPr>
            <w:tcW w:w="1558" w:type="dxa"/>
          </w:tcPr>
          <w:p w:rsidR="006B1E3C" w:rsidRPr="006B1E3C" w:rsidRDefault="006B1E3C" w:rsidP="006B1E3C">
            <w:pPr>
              <w:jc w:val="center"/>
              <w:rPr>
                <w:sz w:val="18"/>
                <w:szCs w:val="20"/>
              </w:rPr>
            </w:pPr>
            <w:r w:rsidRPr="006B1E3C">
              <w:rPr>
                <w:sz w:val="18"/>
                <w:szCs w:val="20"/>
              </w:rPr>
              <w:t>318210.90</w:t>
            </w:r>
          </w:p>
        </w:tc>
        <w:tc>
          <w:tcPr>
            <w:tcW w:w="1562" w:type="dxa"/>
          </w:tcPr>
          <w:p w:rsidR="006B1E3C" w:rsidRPr="006B1E3C" w:rsidRDefault="006B1E3C" w:rsidP="006B1E3C">
            <w:pPr>
              <w:jc w:val="center"/>
              <w:rPr>
                <w:sz w:val="18"/>
                <w:szCs w:val="20"/>
              </w:rPr>
            </w:pPr>
            <w:r w:rsidRPr="006B1E3C">
              <w:rPr>
                <w:sz w:val="18"/>
                <w:szCs w:val="20"/>
              </w:rPr>
              <w:t>1412440.99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226</w:t>
            </w:r>
          </w:p>
        </w:tc>
        <w:tc>
          <w:tcPr>
            <w:tcW w:w="1558" w:type="dxa"/>
          </w:tcPr>
          <w:p w:rsidR="006B1E3C" w:rsidRPr="006B1E3C" w:rsidRDefault="006B1E3C" w:rsidP="006B1E3C">
            <w:pPr>
              <w:jc w:val="center"/>
              <w:rPr>
                <w:sz w:val="18"/>
                <w:szCs w:val="20"/>
              </w:rPr>
            </w:pPr>
            <w:r w:rsidRPr="006B1E3C">
              <w:rPr>
                <w:sz w:val="18"/>
                <w:szCs w:val="20"/>
              </w:rPr>
              <w:t>318229.32</w:t>
            </w:r>
          </w:p>
        </w:tc>
        <w:tc>
          <w:tcPr>
            <w:tcW w:w="1562" w:type="dxa"/>
          </w:tcPr>
          <w:p w:rsidR="006B1E3C" w:rsidRPr="006B1E3C" w:rsidRDefault="006B1E3C" w:rsidP="006B1E3C">
            <w:pPr>
              <w:jc w:val="center"/>
              <w:rPr>
                <w:sz w:val="18"/>
                <w:szCs w:val="20"/>
              </w:rPr>
            </w:pPr>
            <w:r w:rsidRPr="006B1E3C">
              <w:rPr>
                <w:sz w:val="18"/>
                <w:szCs w:val="20"/>
              </w:rPr>
              <w:t>1412398.52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227</w:t>
            </w:r>
          </w:p>
        </w:tc>
        <w:tc>
          <w:tcPr>
            <w:tcW w:w="1558" w:type="dxa"/>
          </w:tcPr>
          <w:p w:rsidR="006B1E3C" w:rsidRPr="006B1E3C" w:rsidRDefault="006B1E3C" w:rsidP="006B1E3C">
            <w:pPr>
              <w:jc w:val="center"/>
              <w:rPr>
                <w:sz w:val="18"/>
                <w:szCs w:val="20"/>
              </w:rPr>
            </w:pPr>
            <w:r w:rsidRPr="006B1E3C">
              <w:rPr>
                <w:sz w:val="18"/>
                <w:szCs w:val="20"/>
              </w:rPr>
              <w:t>318341.41</w:t>
            </w:r>
          </w:p>
        </w:tc>
        <w:tc>
          <w:tcPr>
            <w:tcW w:w="1562" w:type="dxa"/>
          </w:tcPr>
          <w:p w:rsidR="006B1E3C" w:rsidRPr="006B1E3C" w:rsidRDefault="006B1E3C" w:rsidP="006B1E3C">
            <w:pPr>
              <w:jc w:val="center"/>
              <w:rPr>
                <w:sz w:val="18"/>
                <w:szCs w:val="20"/>
              </w:rPr>
            </w:pPr>
            <w:r w:rsidRPr="006B1E3C">
              <w:rPr>
                <w:sz w:val="18"/>
                <w:szCs w:val="20"/>
              </w:rPr>
              <w:t>1412177.47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228</w:t>
            </w:r>
          </w:p>
        </w:tc>
        <w:tc>
          <w:tcPr>
            <w:tcW w:w="1558" w:type="dxa"/>
          </w:tcPr>
          <w:p w:rsidR="006B1E3C" w:rsidRPr="006B1E3C" w:rsidRDefault="006B1E3C" w:rsidP="006B1E3C">
            <w:pPr>
              <w:jc w:val="center"/>
              <w:rPr>
                <w:sz w:val="18"/>
                <w:szCs w:val="20"/>
              </w:rPr>
            </w:pPr>
            <w:r w:rsidRPr="006B1E3C">
              <w:rPr>
                <w:sz w:val="18"/>
                <w:szCs w:val="20"/>
              </w:rPr>
              <w:t>318374.69</w:t>
            </w:r>
          </w:p>
        </w:tc>
        <w:tc>
          <w:tcPr>
            <w:tcW w:w="1562" w:type="dxa"/>
          </w:tcPr>
          <w:p w:rsidR="006B1E3C" w:rsidRPr="006B1E3C" w:rsidRDefault="006B1E3C" w:rsidP="006B1E3C">
            <w:pPr>
              <w:jc w:val="center"/>
              <w:rPr>
                <w:sz w:val="18"/>
                <w:szCs w:val="20"/>
              </w:rPr>
            </w:pPr>
            <w:r w:rsidRPr="006B1E3C">
              <w:rPr>
                <w:sz w:val="18"/>
                <w:szCs w:val="20"/>
              </w:rPr>
              <w:t>1412070.85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229</w:t>
            </w:r>
          </w:p>
        </w:tc>
        <w:tc>
          <w:tcPr>
            <w:tcW w:w="1558" w:type="dxa"/>
          </w:tcPr>
          <w:p w:rsidR="006B1E3C" w:rsidRPr="006B1E3C" w:rsidRDefault="006B1E3C" w:rsidP="006B1E3C">
            <w:pPr>
              <w:jc w:val="center"/>
              <w:rPr>
                <w:sz w:val="18"/>
                <w:szCs w:val="20"/>
              </w:rPr>
            </w:pPr>
            <w:r w:rsidRPr="006B1E3C">
              <w:rPr>
                <w:sz w:val="18"/>
                <w:szCs w:val="20"/>
              </w:rPr>
              <w:t>318413.93</w:t>
            </w:r>
          </w:p>
        </w:tc>
        <w:tc>
          <w:tcPr>
            <w:tcW w:w="1562" w:type="dxa"/>
          </w:tcPr>
          <w:p w:rsidR="006B1E3C" w:rsidRPr="006B1E3C" w:rsidRDefault="006B1E3C" w:rsidP="006B1E3C">
            <w:pPr>
              <w:jc w:val="center"/>
              <w:rPr>
                <w:sz w:val="18"/>
                <w:szCs w:val="20"/>
              </w:rPr>
            </w:pPr>
            <w:r w:rsidRPr="006B1E3C">
              <w:rPr>
                <w:sz w:val="18"/>
                <w:szCs w:val="20"/>
              </w:rPr>
              <w:t>1412011.04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230</w:t>
            </w:r>
          </w:p>
        </w:tc>
        <w:tc>
          <w:tcPr>
            <w:tcW w:w="1558" w:type="dxa"/>
          </w:tcPr>
          <w:p w:rsidR="006B1E3C" w:rsidRPr="006B1E3C" w:rsidRDefault="006B1E3C" w:rsidP="006B1E3C">
            <w:pPr>
              <w:jc w:val="center"/>
              <w:rPr>
                <w:sz w:val="18"/>
                <w:szCs w:val="20"/>
              </w:rPr>
            </w:pPr>
            <w:r w:rsidRPr="006B1E3C">
              <w:rPr>
                <w:sz w:val="18"/>
                <w:szCs w:val="20"/>
              </w:rPr>
              <w:t>318528.38</w:t>
            </w:r>
          </w:p>
        </w:tc>
        <w:tc>
          <w:tcPr>
            <w:tcW w:w="1562" w:type="dxa"/>
          </w:tcPr>
          <w:p w:rsidR="006B1E3C" w:rsidRPr="006B1E3C" w:rsidRDefault="006B1E3C" w:rsidP="006B1E3C">
            <w:pPr>
              <w:jc w:val="center"/>
              <w:rPr>
                <w:sz w:val="18"/>
                <w:szCs w:val="20"/>
              </w:rPr>
            </w:pPr>
            <w:r w:rsidRPr="006B1E3C">
              <w:rPr>
                <w:sz w:val="18"/>
                <w:szCs w:val="20"/>
              </w:rPr>
              <w:t>1411885.13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231</w:t>
            </w:r>
          </w:p>
        </w:tc>
        <w:tc>
          <w:tcPr>
            <w:tcW w:w="1558" w:type="dxa"/>
          </w:tcPr>
          <w:p w:rsidR="006B1E3C" w:rsidRPr="006B1E3C" w:rsidRDefault="006B1E3C" w:rsidP="006B1E3C">
            <w:pPr>
              <w:jc w:val="center"/>
              <w:rPr>
                <w:sz w:val="18"/>
                <w:szCs w:val="20"/>
              </w:rPr>
            </w:pPr>
            <w:r w:rsidRPr="006B1E3C">
              <w:rPr>
                <w:sz w:val="18"/>
                <w:szCs w:val="20"/>
              </w:rPr>
              <w:t>318589.42</w:t>
            </w:r>
          </w:p>
        </w:tc>
        <w:tc>
          <w:tcPr>
            <w:tcW w:w="1562" w:type="dxa"/>
          </w:tcPr>
          <w:p w:rsidR="006B1E3C" w:rsidRPr="006B1E3C" w:rsidRDefault="006B1E3C" w:rsidP="006B1E3C">
            <w:pPr>
              <w:jc w:val="center"/>
              <w:rPr>
                <w:sz w:val="18"/>
                <w:szCs w:val="20"/>
              </w:rPr>
            </w:pPr>
            <w:r w:rsidRPr="006B1E3C">
              <w:rPr>
                <w:sz w:val="18"/>
                <w:szCs w:val="20"/>
              </w:rPr>
              <w:t>1411824.62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232</w:t>
            </w:r>
          </w:p>
        </w:tc>
        <w:tc>
          <w:tcPr>
            <w:tcW w:w="1558" w:type="dxa"/>
          </w:tcPr>
          <w:p w:rsidR="006B1E3C" w:rsidRPr="006B1E3C" w:rsidRDefault="006B1E3C" w:rsidP="006B1E3C">
            <w:pPr>
              <w:jc w:val="center"/>
              <w:rPr>
                <w:sz w:val="18"/>
                <w:szCs w:val="20"/>
              </w:rPr>
            </w:pPr>
            <w:r w:rsidRPr="006B1E3C">
              <w:rPr>
                <w:sz w:val="18"/>
                <w:szCs w:val="20"/>
              </w:rPr>
              <w:t>318678.49</w:t>
            </w:r>
          </w:p>
        </w:tc>
        <w:tc>
          <w:tcPr>
            <w:tcW w:w="1562" w:type="dxa"/>
          </w:tcPr>
          <w:p w:rsidR="006B1E3C" w:rsidRPr="006B1E3C" w:rsidRDefault="006B1E3C" w:rsidP="006B1E3C">
            <w:pPr>
              <w:jc w:val="center"/>
              <w:rPr>
                <w:sz w:val="18"/>
                <w:szCs w:val="20"/>
              </w:rPr>
            </w:pPr>
            <w:r w:rsidRPr="006B1E3C">
              <w:rPr>
                <w:sz w:val="18"/>
                <w:szCs w:val="20"/>
              </w:rPr>
              <w:t>1411729.11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233</w:t>
            </w:r>
          </w:p>
        </w:tc>
        <w:tc>
          <w:tcPr>
            <w:tcW w:w="1558" w:type="dxa"/>
          </w:tcPr>
          <w:p w:rsidR="006B1E3C" w:rsidRPr="006B1E3C" w:rsidRDefault="006B1E3C" w:rsidP="006B1E3C">
            <w:pPr>
              <w:jc w:val="center"/>
              <w:rPr>
                <w:sz w:val="18"/>
                <w:szCs w:val="20"/>
              </w:rPr>
            </w:pPr>
            <w:r w:rsidRPr="006B1E3C">
              <w:rPr>
                <w:sz w:val="18"/>
                <w:szCs w:val="20"/>
              </w:rPr>
              <w:t>318694.59</w:t>
            </w:r>
          </w:p>
        </w:tc>
        <w:tc>
          <w:tcPr>
            <w:tcW w:w="1562" w:type="dxa"/>
          </w:tcPr>
          <w:p w:rsidR="006B1E3C" w:rsidRPr="006B1E3C" w:rsidRDefault="006B1E3C" w:rsidP="006B1E3C">
            <w:pPr>
              <w:jc w:val="center"/>
              <w:rPr>
                <w:sz w:val="18"/>
                <w:szCs w:val="20"/>
              </w:rPr>
            </w:pPr>
            <w:r w:rsidRPr="006B1E3C">
              <w:rPr>
                <w:sz w:val="18"/>
                <w:szCs w:val="20"/>
              </w:rPr>
              <w:t>1411771.58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234</w:t>
            </w:r>
          </w:p>
        </w:tc>
        <w:tc>
          <w:tcPr>
            <w:tcW w:w="1558" w:type="dxa"/>
          </w:tcPr>
          <w:p w:rsidR="006B1E3C" w:rsidRPr="006B1E3C" w:rsidRDefault="006B1E3C" w:rsidP="006B1E3C">
            <w:pPr>
              <w:jc w:val="center"/>
              <w:rPr>
                <w:sz w:val="18"/>
                <w:szCs w:val="20"/>
              </w:rPr>
            </w:pPr>
            <w:r w:rsidRPr="006B1E3C">
              <w:rPr>
                <w:sz w:val="18"/>
                <w:szCs w:val="20"/>
              </w:rPr>
              <w:t>318713.43</w:t>
            </w:r>
          </w:p>
        </w:tc>
        <w:tc>
          <w:tcPr>
            <w:tcW w:w="1562" w:type="dxa"/>
          </w:tcPr>
          <w:p w:rsidR="006B1E3C" w:rsidRPr="006B1E3C" w:rsidRDefault="006B1E3C" w:rsidP="006B1E3C">
            <w:pPr>
              <w:jc w:val="center"/>
              <w:rPr>
                <w:sz w:val="18"/>
                <w:szCs w:val="20"/>
              </w:rPr>
            </w:pPr>
            <w:r w:rsidRPr="006B1E3C">
              <w:rPr>
                <w:sz w:val="18"/>
                <w:szCs w:val="20"/>
              </w:rPr>
              <w:t>1411829.02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235</w:t>
            </w:r>
          </w:p>
        </w:tc>
        <w:tc>
          <w:tcPr>
            <w:tcW w:w="1558" w:type="dxa"/>
          </w:tcPr>
          <w:p w:rsidR="006B1E3C" w:rsidRPr="006B1E3C" w:rsidRDefault="006B1E3C" w:rsidP="006B1E3C">
            <w:pPr>
              <w:jc w:val="center"/>
              <w:rPr>
                <w:sz w:val="18"/>
                <w:szCs w:val="20"/>
              </w:rPr>
            </w:pPr>
            <w:r w:rsidRPr="006B1E3C">
              <w:rPr>
                <w:sz w:val="18"/>
                <w:szCs w:val="20"/>
              </w:rPr>
              <w:t>318747.69</w:t>
            </w:r>
          </w:p>
        </w:tc>
        <w:tc>
          <w:tcPr>
            <w:tcW w:w="1562" w:type="dxa"/>
          </w:tcPr>
          <w:p w:rsidR="006B1E3C" w:rsidRPr="006B1E3C" w:rsidRDefault="006B1E3C" w:rsidP="006B1E3C">
            <w:pPr>
              <w:jc w:val="center"/>
              <w:rPr>
                <w:sz w:val="18"/>
                <w:szCs w:val="20"/>
              </w:rPr>
            </w:pPr>
            <w:r w:rsidRPr="006B1E3C">
              <w:rPr>
                <w:sz w:val="18"/>
                <w:szCs w:val="20"/>
              </w:rPr>
              <w:t>1411918.98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236</w:t>
            </w:r>
          </w:p>
        </w:tc>
        <w:tc>
          <w:tcPr>
            <w:tcW w:w="1558" w:type="dxa"/>
          </w:tcPr>
          <w:p w:rsidR="006B1E3C" w:rsidRPr="006B1E3C" w:rsidRDefault="006B1E3C" w:rsidP="006B1E3C">
            <w:pPr>
              <w:jc w:val="center"/>
              <w:rPr>
                <w:sz w:val="18"/>
                <w:szCs w:val="20"/>
              </w:rPr>
            </w:pPr>
            <w:r w:rsidRPr="006B1E3C">
              <w:rPr>
                <w:sz w:val="18"/>
                <w:szCs w:val="20"/>
              </w:rPr>
              <w:t>318796.02</w:t>
            </w:r>
          </w:p>
        </w:tc>
        <w:tc>
          <w:tcPr>
            <w:tcW w:w="1562" w:type="dxa"/>
          </w:tcPr>
          <w:p w:rsidR="006B1E3C" w:rsidRPr="006B1E3C" w:rsidRDefault="006B1E3C" w:rsidP="006B1E3C">
            <w:pPr>
              <w:jc w:val="center"/>
              <w:rPr>
                <w:sz w:val="18"/>
                <w:szCs w:val="20"/>
              </w:rPr>
            </w:pPr>
            <w:r w:rsidRPr="006B1E3C">
              <w:rPr>
                <w:sz w:val="18"/>
                <w:szCs w:val="20"/>
              </w:rPr>
              <w:t>1412020.15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237</w:t>
            </w:r>
          </w:p>
        </w:tc>
        <w:tc>
          <w:tcPr>
            <w:tcW w:w="1558" w:type="dxa"/>
          </w:tcPr>
          <w:p w:rsidR="006B1E3C" w:rsidRPr="006B1E3C" w:rsidRDefault="006B1E3C" w:rsidP="006B1E3C">
            <w:pPr>
              <w:jc w:val="center"/>
              <w:rPr>
                <w:sz w:val="18"/>
                <w:szCs w:val="20"/>
              </w:rPr>
            </w:pPr>
            <w:r w:rsidRPr="006B1E3C">
              <w:rPr>
                <w:sz w:val="18"/>
                <w:szCs w:val="20"/>
              </w:rPr>
              <w:t>318941.91</w:t>
            </w:r>
          </w:p>
        </w:tc>
        <w:tc>
          <w:tcPr>
            <w:tcW w:w="1562" w:type="dxa"/>
          </w:tcPr>
          <w:p w:rsidR="006B1E3C" w:rsidRPr="006B1E3C" w:rsidRDefault="006B1E3C" w:rsidP="006B1E3C">
            <w:pPr>
              <w:jc w:val="center"/>
              <w:rPr>
                <w:sz w:val="18"/>
                <w:szCs w:val="20"/>
              </w:rPr>
            </w:pPr>
            <w:r w:rsidRPr="006B1E3C">
              <w:rPr>
                <w:sz w:val="18"/>
                <w:szCs w:val="20"/>
              </w:rPr>
              <w:t>1412182.36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102</w:t>
            </w:r>
          </w:p>
        </w:tc>
        <w:tc>
          <w:tcPr>
            <w:tcW w:w="1558" w:type="dxa"/>
          </w:tcPr>
          <w:p w:rsidR="006B1E3C" w:rsidRPr="006B1E3C" w:rsidRDefault="006B1E3C" w:rsidP="006B1E3C">
            <w:pPr>
              <w:jc w:val="center"/>
              <w:rPr>
                <w:sz w:val="18"/>
                <w:szCs w:val="20"/>
              </w:rPr>
            </w:pPr>
            <w:r w:rsidRPr="006B1E3C">
              <w:rPr>
                <w:sz w:val="18"/>
                <w:szCs w:val="20"/>
              </w:rPr>
              <w:t>319007.27</w:t>
            </w:r>
          </w:p>
        </w:tc>
        <w:tc>
          <w:tcPr>
            <w:tcW w:w="1562" w:type="dxa"/>
          </w:tcPr>
          <w:p w:rsidR="006B1E3C" w:rsidRPr="006B1E3C" w:rsidRDefault="006B1E3C" w:rsidP="006B1E3C">
            <w:pPr>
              <w:jc w:val="center"/>
              <w:rPr>
                <w:sz w:val="18"/>
                <w:szCs w:val="20"/>
              </w:rPr>
            </w:pPr>
            <w:r w:rsidRPr="006B1E3C">
              <w:rPr>
                <w:sz w:val="18"/>
                <w:szCs w:val="20"/>
              </w:rPr>
              <w:t>1412249.86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Зона1(7)</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238</w:t>
            </w:r>
          </w:p>
        </w:tc>
        <w:tc>
          <w:tcPr>
            <w:tcW w:w="1558" w:type="dxa"/>
          </w:tcPr>
          <w:p w:rsidR="006B1E3C" w:rsidRPr="006B1E3C" w:rsidRDefault="006B1E3C" w:rsidP="006B1E3C">
            <w:pPr>
              <w:jc w:val="center"/>
              <w:rPr>
                <w:sz w:val="18"/>
                <w:szCs w:val="20"/>
              </w:rPr>
            </w:pPr>
            <w:r w:rsidRPr="006B1E3C">
              <w:rPr>
                <w:sz w:val="18"/>
                <w:szCs w:val="20"/>
              </w:rPr>
              <w:t>327638.09</w:t>
            </w:r>
          </w:p>
        </w:tc>
        <w:tc>
          <w:tcPr>
            <w:tcW w:w="1562" w:type="dxa"/>
          </w:tcPr>
          <w:p w:rsidR="006B1E3C" w:rsidRPr="006B1E3C" w:rsidRDefault="006B1E3C" w:rsidP="006B1E3C">
            <w:pPr>
              <w:jc w:val="center"/>
              <w:rPr>
                <w:sz w:val="18"/>
                <w:szCs w:val="20"/>
              </w:rPr>
            </w:pPr>
            <w:r w:rsidRPr="006B1E3C">
              <w:rPr>
                <w:sz w:val="18"/>
                <w:szCs w:val="20"/>
              </w:rPr>
              <w:t>1413292.70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239</w:t>
            </w:r>
          </w:p>
        </w:tc>
        <w:tc>
          <w:tcPr>
            <w:tcW w:w="1558" w:type="dxa"/>
          </w:tcPr>
          <w:p w:rsidR="006B1E3C" w:rsidRPr="006B1E3C" w:rsidRDefault="006B1E3C" w:rsidP="006B1E3C">
            <w:pPr>
              <w:jc w:val="center"/>
              <w:rPr>
                <w:sz w:val="18"/>
                <w:szCs w:val="20"/>
              </w:rPr>
            </w:pPr>
            <w:r w:rsidRPr="006B1E3C">
              <w:rPr>
                <w:sz w:val="18"/>
                <w:szCs w:val="20"/>
              </w:rPr>
              <w:t>327628.60</w:t>
            </w:r>
          </w:p>
        </w:tc>
        <w:tc>
          <w:tcPr>
            <w:tcW w:w="1562" w:type="dxa"/>
          </w:tcPr>
          <w:p w:rsidR="006B1E3C" w:rsidRPr="006B1E3C" w:rsidRDefault="006B1E3C" w:rsidP="006B1E3C">
            <w:pPr>
              <w:jc w:val="center"/>
              <w:rPr>
                <w:sz w:val="18"/>
                <w:szCs w:val="20"/>
              </w:rPr>
            </w:pPr>
            <w:r w:rsidRPr="006B1E3C">
              <w:rPr>
                <w:sz w:val="18"/>
                <w:szCs w:val="20"/>
              </w:rPr>
              <w:t>1413454.89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240</w:t>
            </w:r>
          </w:p>
        </w:tc>
        <w:tc>
          <w:tcPr>
            <w:tcW w:w="1558" w:type="dxa"/>
          </w:tcPr>
          <w:p w:rsidR="006B1E3C" w:rsidRPr="006B1E3C" w:rsidRDefault="006B1E3C" w:rsidP="006B1E3C">
            <w:pPr>
              <w:jc w:val="center"/>
              <w:rPr>
                <w:sz w:val="18"/>
                <w:szCs w:val="20"/>
              </w:rPr>
            </w:pPr>
            <w:r w:rsidRPr="006B1E3C">
              <w:rPr>
                <w:sz w:val="18"/>
                <w:szCs w:val="20"/>
              </w:rPr>
              <w:t>327470.89</w:t>
            </w:r>
          </w:p>
        </w:tc>
        <w:tc>
          <w:tcPr>
            <w:tcW w:w="1562" w:type="dxa"/>
          </w:tcPr>
          <w:p w:rsidR="006B1E3C" w:rsidRPr="006B1E3C" w:rsidRDefault="006B1E3C" w:rsidP="006B1E3C">
            <w:pPr>
              <w:jc w:val="center"/>
              <w:rPr>
                <w:sz w:val="18"/>
                <w:szCs w:val="20"/>
              </w:rPr>
            </w:pPr>
            <w:r w:rsidRPr="006B1E3C">
              <w:rPr>
                <w:sz w:val="18"/>
                <w:szCs w:val="20"/>
              </w:rPr>
              <w:t>1413528.28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241</w:t>
            </w:r>
          </w:p>
        </w:tc>
        <w:tc>
          <w:tcPr>
            <w:tcW w:w="1558" w:type="dxa"/>
          </w:tcPr>
          <w:p w:rsidR="006B1E3C" w:rsidRPr="006B1E3C" w:rsidRDefault="006B1E3C" w:rsidP="006B1E3C">
            <w:pPr>
              <w:jc w:val="center"/>
              <w:rPr>
                <w:sz w:val="18"/>
                <w:szCs w:val="20"/>
              </w:rPr>
            </w:pPr>
            <w:r w:rsidRPr="006B1E3C">
              <w:rPr>
                <w:sz w:val="18"/>
                <w:szCs w:val="20"/>
              </w:rPr>
              <w:t>327357.53</w:t>
            </w:r>
          </w:p>
        </w:tc>
        <w:tc>
          <w:tcPr>
            <w:tcW w:w="1562" w:type="dxa"/>
          </w:tcPr>
          <w:p w:rsidR="006B1E3C" w:rsidRPr="006B1E3C" w:rsidRDefault="006B1E3C" w:rsidP="006B1E3C">
            <w:pPr>
              <w:jc w:val="center"/>
              <w:rPr>
                <w:sz w:val="18"/>
                <w:szCs w:val="20"/>
              </w:rPr>
            </w:pPr>
            <w:r w:rsidRPr="006B1E3C">
              <w:rPr>
                <w:sz w:val="18"/>
                <w:szCs w:val="20"/>
              </w:rPr>
              <w:t>1413708.32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242</w:t>
            </w:r>
          </w:p>
        </w:tc>
        <w:tc>
          <w:tcPr>
            <w:tcW w:w="1558" w:type="dxa"/>
          </w:tcPr>
          <w:p w:rsidR="006B1E3C" w:rsidRPr="006B1E3C" w:rsidRDefault="006B1E3C" w:rsidP="006B1E3C">
            <w:pPr>
              <w:jc w:val="center"/>
              <w:rPr>
                <w:sz w:val="18"/>
                <w:szCs w:val="20"/>
              </w:rPr>
            </w:pPr>
            <w:r w:rsidRPr="006B1E3C">
              <w:rPr>
                <w:sz w:val="18"/>
                <w:szCs w:val="20"/>
              </w:rPr>
              <w:t>327298.54</w:t>
            </w:r>
          </w:p>
        </w:tc>
        <w:tc>
          <w:tcPr>
            <w:tcW w:w="1562" w:type="dxa"/>
          </w:tcPr>
          <w:p w:rsidR="006B1E3C" w:rsidRPr="006B1E3C" w:rsidRDefault="006B1E3C" w:rsidP="006B1E3C">
            <w:pPr>
              <w:jc w:val="center"/>
              <w:rPr>
                <w:sz w:val="18"/>
                <w:szCs w:val="20"/>
              </w:rPr>
            </w:pPr>
            <w:r w:rsidRPr="006B1E3C">
              <w:rPr>
                <w:sz w:val="18"/>
                <w:szCs w:val="20"/>
              </w:rPr>
              <w:t>1413897.32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243</w:t>
            </w:r>
          </w:p>
        </w:tc>
        <w:tc>
          <w:tcPr>
            <w:tcW w:w="1558" w:type="dxa"/>
          </w:tcPr>
          <w:p w:rsidR="006B1E3C" w:rsidRPr="006B1E3C" w:rsidRDefault="006B1E3C" w:rsidP="006B1E3C">
            <w:pPr>
              <w:jc w:val="center"/>
              <w:rPr>
                <w:sz w:val="18"/>
                <w:szCs w:val="20"/>
              </w:rPr>
            </w:pPr>
            <w:r w:rsidRPr="006B1E3C">
              <w:rPr>
                <w:sz w:val="18"/>
                <w:szCs w:val="20"/>
              </w:rPr>
              <w:t>327260.31</w:t>
            </w:r>
          </w:p>
        </w:tc>
        <w:tc>
          <w:tcPr>
            <w:tcW w:w="1562" w:type="dxa"/>
          </w:tcPr>
          <w:p w:rsidR="006B1E3C" w:rsidRPr="006B1E3C" w:rsidRDefault="006B1E3C" w:rsidP="006B1E3C">
            <w:pPr>
              <w:jc w:val="center"/>
              <w:rPr>
                <w:sz w:val="18"/>
                <w:szCs w:val="20"/>
              </w:rPr>
            </w:pPr>
            <w:r w:rsidRPr="006B1E3C">
              <w:rPr>
                <w:sz w:val="18"/>
                <w:szCs w:val="20"/>
              </w:rPr>
              <w:t>1413921.67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244</w:t>
            </w:r>
          </w:p>
        </w:tc>
        <w:tc>
          <w:tcPr>
            <w:tcW w:w="1558" w:type="dxa"/>
          </w:tcPr>
          <w:p w:rsidR="006B1E3C" w:rsidRPr="006B1E3C" w:rsidRDefault="006B1E3C" w:rsidP="006B1E3C">
            <w:pPr>
              <w:jc w:val="center"/>
              <w:rPr>
                <w:sz w:val="18"/>
                <w:szCs w:val="20"/>
              </w:rPr>
            </w:pPr>
            <w:r w:rsidRPr="006B1E3C">
              <w:rPr>
                <w:sz w:val="18"/>
                <w:szCs w:val="20"/>
              </w:rPr>
              <w:t>327241.30</w:t>
            </w:r>
          </w:p>
        </w:tc>
        <w:tc>
          <w:tcPr>
            <w:tcW w:w="1562" w:type="dxa"/>
          </w:tcPr>
          <w:p w:rsidR="006B1E3C" w:rsidRPr="006B1E3C" w:rsidRDefault="006B1E3C" w:rsidP="006B1E3C">
            <w:pPr>
              <w:jc w:val="center"/>
              <w:rPr>
                <w:sz w:val="18"/>
                <w:szCs w:val="20"/>
              </w:rPr>
            </w:pPr>
            <w:r w:rsidRPr="006B1E3C">
              <w:rPr>
                <w:sz w:val="18"/>
                <w:szCs w:val="20"/>
              </w:rPr>
              <w:t>1413942.35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245</w:t>
            </w:r>
          </w:p>
        </w:tc>
        <w:tc>
          <w:tcPr>
            <w:tcW w:w="1558" w:type="dxa"/>
          </w:tcPr>
          <w:p w:rsidR="006B1E3C" w:rsidRPr="006B1E3C" w:rsidRDefault="006B1E3C" w:rsidP="006B1E3C">
            <w:pPr>
              <w:jc w:val="center"/>
              <w:rPr>
                <w:sz w:val="18"/>
                <w:szCs w:val="20"/>
              </w:rPr>
            </w:pPr>
            <w:r w:rsidRPr="006B1E3C">
              <w:rPr>
                <w:sz w:val="18"/>
                <w:szCs w:val="20"/>
              </w:rPr>
              <w:t>327233.90</w:t>
            </w:r>
          </w:p>
        </w:tc>
        <w:tc>
          <w:tcPr>
            <w:tcW w:w="1562" w:type="dxa"/>
          </w:tcPr>
          <w:p w:rsidR="006B1E3C" w:rsidRPr="006B1E3C" w:rsidRDefault="006B1E3C" w:rsidP="006B1E3C">
            <w:pPr>
              <w:jc w:val="center"/>
              <w:rPr>
                <w:sz w:val="18"/>
                <w:szCs w:val="20"/>
              </w:rPr>
            </w:pPr>
            <w:r w:rsidRPr="006B1E3C">
              <w:rPr>
                <w:sz w:val="18"/>
                <w:szCs w:val="20"/>
              </w:rPr>
              <w:t>1413957.34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246</w:t>
            </w:r>
          </w:p>
        </w:tc>
        <w:tc>
          <w:tcPr>
            <w:tcW w:w="1558" w:type="dxa"/>
          </w:tcPr>
          <w:p w:rsidR="006B1E3C" w:rsidRPr="006B1E3C" w:rsidRDefault="006B1E3C" w:rsidP="006B1E3C">
            <w:pPr>
              <w:jc w:val="center"/>
              <w:rPr>
                <w:sz w:val="18"/>
                <w:szCs w:val="20"/>
              </w:rPr>
            </w:pPr>
            <w:r w:rsidRPr="006B1E3C">
              <w:rPr>
                <w:sz w:val="18"/>
                <w:szCs w:val="20"/>
              </w:rPr>
              <w:t>327216.77</w:t>
            </w:r>
          </w:p>
        </w:tc>
        <w:tc>
          <w:tcPr>
            <w:tcW w:w="1562" w:type="dxa"/>
          </w:tcPr>
          <w:p w:rsidR="006B1E3C" w:rsidRPr="006B1E3C" w:rsidRDefault="006B1E3C" w:rsidP="006B1E3C">
            <w:pPr>
              <w:jc w:val="center"/>
              <w:rPr>
                <w:sz w:val="18"/>
                <w:szCs w:val="20"/>
              </w:rPr>
            </w:pPr>
            <w:r w:rsidRPr="006B1E3C">
              <w:rPr>
                <w:sz w:val="18"/>
                <w:szCs w:val="20"/>
              </w:rPr>
              <w:t>1413992.03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247</w:t>
            </w:r>
          </w:p>
        </w:tc>
        <w:tc>
          <w:tcPr>
            <w:tcW w:w="1558" w:type="dxa"/>
          </w:tcPr>
          <w:p w:rsidR="006B1E3C" w:rsidRPr="006B1E3C" w:rsidRDefault="006B1E3C" w:rsidP="006B1E3C">
            <w:pPr>
              <w:jc w:val="center"/>
              <w:rPr>
                <w:sz w:val="18"/>
                <w:szCs w:val="20"/>
              </w:rPr>
            </w:pPr>
            <w:r w:rsidRPr="006B1E3C">
              <w:rPr>
                <w:sz w:val="18"/>
                <w:szCs w:val="20"/>
              </w:rPr>
              <w:t>327171.18</w:t>
            </w:r>
          </w:p>
        </w:tc>
        <w:tc>
          <w:tcPr>
            <w:tcW w:w="1562" w:type="dxa"/>
          </w:tcPr>
          <w:p w:rsidR="006B1E3C" w:rsidRPr="006B1E3C" w:rsidRDefault="006B1E3C" w:rsidP="006B1E3C">
            <w:pPr>
              <w:jc w:val="center"/>
              <w:rPr>
                <w:sz w:val="18"/>
                <w:szCs w:val="20"/>
              </w:rPr>
            </w:pPr>
            <w:r w:rsidRPr="006B1E3C">
              <w:rPr>
                <w:sz w:val="18"/>
                <w:szCs w:val="20"/>
              </w:rPr>
              <w:t>1414086.05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248</w:t>
            </w:r>
          </w:p>
        </w:tc>
        <w:tc>
          <w:tcPr>
            <w:tcW w:w="1558" w:type="dxa"/>
          </w:tcPr>
          <w:p w:rsidR="006B1E3C" w:rsidRPr="006B1E3C" w:rsidRDefault="006B1E3C" w:rsidP="006B1E3C">
            <w:pPr>
              <w:jc w:val="center"/>
              <w:rPr>
                <w:sz w:val="18"/>
                <w:szCs w:val="20"/>
              </w:rPr>
            </w:pPr>
            <w:r w:rsidRPr="006B1E3C">
              <w:rPr>
                <w:sz w:val="18"/>
                <w:szCs w:val="20"/>
              </w:rPr>
              <w:t>327177.76</w:t>
            </w:r>
          </w:p>
        </w:tc>
        <w:tc>
          <w:tcPr>
            <w:tcW w:w="1562" w:type="dxa"/>
          </w:tcPr>
          <w:p w:rsidR="006B1E3C" w:rsidRPr="006B1E3C" w:rsidRDefault="006B1E3C" w:rsidP="006B1E3C">
            <w:pPr>
              <w:jc w:val="center"/>
              <w:rPr>
                <w:sz w:val="18"/>
                <w:szCs w:val="20"/>
              </w:rPr>
            </w:pPr>
            <w:r w:rsidRPr="006B1E3C">
              <w:rPr>
                <w:sz w:val="18"/>
                <w:szCs w:val="20"/>
              </w:rPr>
              <w:t>1414099.86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249</w:t>
            </w:r>
          </w:p>
        </w:tc>
        <w:tc>
          <w:tcPr>
            <w:tcW w:w="1558" w:type="dxa"/>
          </w:tcPr>
          <w:p w:rsidR="006B1E3C" w:rsidRPr="006B1E3C" w:rsidRDefault="006B1E3C" w:rsidP="006B1E3C">
            <w:pPr>
              <w:jc w:val="center"/>
              <w:rPr>
                <w:sz w:val="18"/>
                <w:szCs w:val="20"/>
              </w:rPr>
            </w:pPr>
            <w:r w:rsidRPr="006B1E3C">
              <w:rPr>
                <w:sz w:val="18"/>
                <w:szCs w:val="20"/>
              </w:rPr>
              <w:t>327158.81</w:t>
            </w:r>
          </w:p>
        </w:tc>
        <w:tc>
          <w:tcPr>
            <w:tcW w:w="1562" w:type="dxa"/>
          </w:tcPr>
          <w:p w:rsidR="006B1E3C" w:rsidRPr="006B1E3C" w:rsidRDefault="006B1E3C" w:rsidP="006B1E3C">
            <w:pPr>
              <w:jc w:val="center"/>
              <w:rPr>
                <w:sz w:val="18"/>
                <w:szCs w:val="20"/>
              </w:rPr>
            </w:pPr>
            <w:r w:rsidRPr="006B1E3C">
              <w:rPr>
                <w:sz w:val="18"/>
                <w:szCs w:val="20"/>
              </w:rPr>
              <w:t>1414124.27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250</w:t>
            </w:r>
          </w:p>
        </w:tc>
        <w:tc>
          <w:tcPr>
            <w:tcW w:w="1558" w:type="dxa"/>
          </w:tcPr>
          <w:p w:rsidR="006B1E3C" w:rsidRPr="006B1E3C" w:rsidRDefault="006B1E3C" w:rsidP="006B1E3C">
            <w:pPr>
              <w:jc w:val="center"/>
              <w:rPr>
                <w:sz w:val="18"/>
                <w:szCs w:val="20"/>
              </w:rPr>
            </w:pPr>
            <w:r w:rsidRPr="006B1E3C">
              <w:rPr>
                <w:sz w:val="18"/>
                <w:szCs w:val="20"/>
              </w:rPr>
              <w:t>327155.02</w:t>
            </w:r>
          </w:p>
        </w:tc>
        <w:tc>
          <w:tcPr>
            <w:tcW w:w="1562" w:type="dxa"/>
          </w:tcPr>
          <w:p w:rsidR="006B1E3C" w:rsidRPr="006B1E3C" w:rsidRDefault="006B1E3C" w:rsidP="006B1E3C">
            <w:pPr>
              <w:jc w:val="center"/>
              <w:rPr>
                <w:sz w:val="18"/>
                <w:szCs w:val="20"/>
              </w:rPr>
            </w:pPr>
            <w:r w:rsidRPr="006B1E3C">
              <w:rPr>
                <w:sz w:val="18"/>
                <w:szCs w:val="20"/>
              </w:rPr>
              <w:t>1414139.12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251</w:t>
            </w:r>
          </w:p>
        </w:tc>
        <w:tc>
          <w:tcPr>
            <w:tcW w:w="1558" w:type="dxa"/>
          </w:tcPr>
          <w:p w:rsidR="006B1E3C" w:rsidRPr="006B1E3C" w:rsidRDefault="006B1E3C" w:rsidP="006B1E3C">
            <w:pPr>
              <w:jc w:val="center"/>
              <w:rPr>
                <w:sz w:val="18"/>
                <w:szCs w:val="20"/>
              </w:rPr>
            </w:pPr>
            <w:r w:rsidRPr="006B1E3C">
              <w:rPr>
                <w:sz w:val="18"/>
                <w:szCs w:val="20"/>
              </w:rPr>
              <w:t>327133.94</w:t>
            </w:r>
          </w:p>
        </w:tc>
        <w:tc>
          <w:tcPr>
            <w:tcW w:w="1562" w:type="dxa"/>
          </w:tcPr>
          <w:p w:rsidR="006B1E3C" w:rsidRPr="006B1E3C" w:rsidRDefault="006B1E3C" w:rsidP="006B1E3C">
            <w:pPr>
              <w:jc w:val="center"/>
              <w:rPr>
                <w:sz w:val="18"/>
                <w:szCs w:val="20"/>
              </w:rPr>
            </w:pPr>
            <w:r w:rsidRPr="006B1E3C">
              <w:rPr>
                <w:sz w:val="18"/>
                <w:szCs w:val="20"/>
              </w:rPr>
              <w:t>1414161.03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252</w:t>
            </w:r>
          </w:p>
        </w:tc>
        <w:tc>
          <w:tcPr>
            <w:tcW w:w="1558" w:type="dxa"/>
          </w:tcPr>
          <w:p w:rsidR="006B1E3C" w:rsidRPr="006B1E3C" w:rsidRDefault="006B1E3C" w:rsidP="006B1E3C">
            <w:pPr>
              <w:jc w:val="center"/>
              <w:rPr>
                <w:sz w:val="18"/>
                <w:szCs w:val="20"/>
              </w:rPr>
            </w:pPr>
            <w:r w:rsidRPr="006B1E3C">
              <w:rPr>
                <w:sz w:val="18"/>
                <w:szCs w:val="20"/>
              </w:rPr>
              <w:t>327131.75</w:t>
            </w:r>
          </w:p>
        </w:tc>
        <w:tc>
          <w:tcPr>
            <w:tcW w:w="1562" w:type="dxa"/>
          </w:tcPr>
          <w:p w:rsidR="006B1E3C" w:rsidRPr="006B1E3C" w:rsidRDefault="006B1E3C" w:rsidP="006B1E3C">
            <w:pPr>
              <w:jc w:val="center"/>
              <w:rPr>
                <w:sz w:val="18"/>
                <w:szCs w:val="20"/>
              </w:rPr>
            </w:pPr>
            <w:r w:rsidRPr="006B1E3C">
              <w:rPr>
                <w:sz w:val="18"/>
                <w:szCs w:val="20"/>
              </w:rPr>
              <w:t>1414176.16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253</w:t>
            </w:r>
          </w:p>
        </w:tc>
        <w:tc>
          <w:tcPr>
            <w:tcW w:w="1558" w:type="dxa"/>
          </w:tcPr>
          <w:p w:rsidR="006B1E3C" w:rsidRPr="006B1E3C" w:rsidRDefault="006B1E3C" w:rsidP="006B1E3C">
            <w:pPr>
              <w:jc w:val="center"/>
              <w:rPr>
                <w:sz w:val="18"/>
                <w:szCs w:val="20"/>
              </w:rPr>
            </w:pPr>
            <w:r w:rsidRPr="006B1E3C">
              <w:rPr>
                <w:sz w:val="18"/>
                <w:szCs w:val="20"/>
              </w:rPr>
              <w:t>327124.49</w:t>
            </w:r>
          </w:p>
        </w:tc>
        <w:tc>
          <w:tcPr>
            <w:tcW w:w="1562" w:type="dxa"/>
          </w:tcPr>
          <w:p w:rsidR="006B1E3C" w:rsidRPr="006B1E3C" w:rsidRDefault="006B1E3C" w:rsidP="006B1E3C">
            <w:pPr>
              <w:jc w:val="center"/>
              <w:rPr>
                <w:sz w:val="18"/>
                <w:szCs w:val="20"/>
              </w:rPr>
            </w:pPr>
            <w:r w:rsidRPr="006B1E3C">
              <w:rPr>
                <w:sz w:val="18"/>
                <w:szCs w:val="20"/>
              </w:rPr>
              <w:t>1414189.60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254</w:t>
            </w:r>
          </w:p>
        </w:tc>
        <w:tc>
          <w:tcPr>
            <w:tcW w:w="1558" w:type="dxa"/>
          </w:tcPr>
          <w:p w:rsidR="006B1E3C" w:rsidRPr="006B1E3C" w:rsidRDefault="006B1E3C" w:rsidP="006B1E3C">
            <w:pPr>
              <w:jc w:val="center"/>
              <w:rPr>
                <w:sz w:val="18"/>
                <w:szCs w:val="20"/>
              </w:rPr>
            </w:pPr>
            <w:r w:rsidRPr="006B1E3C">
              <w:rPr>
                <w:sz w:val="18"/>
                <w:szCs w:val="20"/>
              </w:rPr>
              <w:t>327084.19</w:t>
            </w:r>
          </w:p>
        </w:tc>
        <w:tc>
          <w:tcPr>
            <w:tcW w:w="1562" w:type="dxa"/>
          </w:tcPr>
          <w:p w:rsidR="006B1E3C" w:rsidRPr="006B1E3C" w:rsidRDefault="006B1E3C" w:rsidP="006B1E3C">
            <w:pPr>
              <w:jc w:val="center"/>
              <w:rPr>
                <w:sz w:val="18"/>
                <w:szCs w:val="20"/>
              </w:rPr>
            </w:pPr>
            <w:r w:rsidRPr="006B1E3C">
              <w:rPr>
                <w:sz w:val="18"/>
                <w:szCs w:val="20"/>
              </w:rPr>
              <w:t>1414210.24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255</w:t>
            </w:r>
          </w:p>
        </w:tc>
        <w:tc>
          <w:tcPr>
            <w:tcW w:w="1558" w:type="dxa"/>
          </w:tcPr>
          <w:p w:rsidR="006B1E3C" w:rsidRPr="006B1E3C" w:rsidRDefault="006B1E3C" w:rsidP="006B1E3C">
            <w:pPr>
              <w:jc w:val="center"/>
              <w:rPr>
                <w:sz w:val="18"/>
                <w:szCs w:val="20"/>
              </w:rPr>
            </w:pPr>
            <w:r w:rsidRPr="006B1E3C">
              <w:rPr>
                <w:sz w:val="18"/>
                <w:szCs w:val="20"/>
              </w:rPr>
              <w:t>327068.45</w:t>
            </w:r>
          </w:p>
        </w:tc>
        <w:tc>
          <w:tcPr>
            <w:tcW w:w="1562" w:type="dxa"/>
          </w:tcPr>
          <w:p w:rsidR="006B1E3C" w:rsidRPr="006B1E3C" w:rsidRDefault="006B1E3C" w:rsidP="006B1E3C">
            <w:pPr>
              <w:jc w:val="center"/>
              <w:rPr>
                <w:sz w:val="18"/>
                <w:szCs w:val="20"/>
              </w:rPr>
            </w:pPr>
            <w:r w:rsidRPr="006B1E3C">
              <w:rPr>
                <w:sz w:val="18"/>
                <w:szCs w:val="20"/>
              </w:rPr>
              <w:t>1414236.23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256</w:t>
            </w:r>
          </w:p>
        </w:tc>
        <w:tc>
          <w:tcPr>
            <w:tcW w:w="1558" w:type="dxa"/>
          </w:tcPr>
          <w:p w:rsidR="006B1E3C" w:rsidRPr="006B1E3C" w:rsidRDefault="006B1E3C" w:rsidP="006B1E3C">
            <w:pPr>
              <w:jc w:val="center"/>
              <w:rPr>
                <w:sz w:val="18"/>
                <w:szCs w:val="20"/>
              </w:rPr>
            </w:pPr>
            <w:r w:rsidRPr="006B1E3C">
              <w:rPr>
                <w:sz w:val="18"/>
                <w:szCs w:val="20"/>
              </w:rPr>
              <w:t>327053.41</w:t>
            </w:r>
          </w:p>
        </w:tc>
        <w:tc>
          <w:tcPr>
            <w:tcW w:w="1562" w:type="dxa"/>
          </w:tcPr>
          <w:p w:rsidR="006B1E3C" w:rsidRPr="006B1E3C" w:rsidRDefault="006B1E3C" w:rsidP="006B1E3C">
            <w:pPr>
              <w:jc w:val="center"/>
              <w:rPr>
                <w:sz w:val="18"/>
                <w:szCs w:val="20"/>
              </w:rPr>
            </w:pPr>
            <w:r w:rsidRPr="006B1E3C">
              <w:rPr>
                <w:sz w:val="18"/>
                <w:szCs w:val="20"/>
              </w:rPr>
              <w:t>1414234.81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257</w:t>
            </w:r>
          </w:p>
        </w:tc>
        <w:tc>
          <w:tcPr>
            <w:tcW w:w="1558" w:type="dxa"/>
          </w:tcPr>
          <w:p w:rsidR="006B1E3C" w:rsidRPr="006B1E3C" w:rsidRDefault="006B1E3C" w:rsidP="006B1E3C">
            <w:pPr>
              <w:jc w:val="center"/>
              <w:rPr>
                <w:sz w:val="18"/>
                <w:szCs w:val="20"/>
              </w:rPr>
            </w:pPr>
            <w:r w:rsidRPr="006B1E3C">
              <w:rPr>
                <w:sz w:val="18"/>
                <w:szCs w:val="20"/>
              </w:rPr>
              <w:t>327039.26</w:t>
            </w:r>
          </w:p>
        </w:tc>
        <w:tc>
          <w:tcPr>
            <w:tcW w:w="1562" w:type="dxa"/>
          </w:tcPr>
          <w:p w:rsidR="006B1E3C" w:rsidRPr="006B1E3C" w:rsidRDefault="006B1E3C" w:rsidP="006B1E3C">
            <w:pPr>
              <w:jc w:val="center"/>
              <w:rPr>
                <w:sz w:val="18"/>
                <w:szCs w:val="20"/>
              </w:rPr>
            </w:pPr>
            <w:r w:rsidRPr="006B1E3C">
              <w:rPr>
                <w:sz w:val="18"/>
                <w:szCs w:val="20"/>
              </w:rPr>
              <w:t>1414229.86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258</w:t>
            </w:r>
          </w:p>
        </w:tc>
        <w:tc>
          <w:tcPr>
            <w:tcW w:w="1558" w:type="dxa"/>
          </w:tcPr>
          <w:p w:rsidR="006B1E3C" w:rsidRPr="006B1E3C" w:rsidRDefault="006B1E3C" w:rsidP="006B1E3C">
            <w:pPr>
              <w:jc w:val="center"/>
              <w:rPr>
                <w:sz w:val="18"/>
                <w:szCs w:val="20"/>
              </w:rPr>
            </w:pPr>
            <w:r w:rsidRPr="006B1E3C">
              <w:rPr>
                <w:sz w:val="18"/>
                <w:szCs w:val="20"/>
              </w:rPr>
              <w:t>327018.17</w:t>
            </w:r>
          </w:p>
        </w:tc>
        <w:tc>
          <w:tcPr>
            <w:tcW w:w="1562" w:type="dxa"/>
          </w:tcPr>
          <w:p w:rsidR="006B1E3C" w:rsidRPr="006B1E3C" w:rsidRDefault="006B1E3C" w:rsidP="006B1E3C">
            <w:pPr>
              <w:jc w:val="center"/>
              <w:rPr>
                <w:sz w:val="18"/>
                <w:szCs w:val="20"/>
              </w:rPr>
            </w:pPr>
            <w:r w:rsidRPr="006B1E3C">
              <w:rPr>
                <w:sz w:val="18"/>
                <w:szCs w:val="20"/>
              </w:rPr>
              <w:t>1414257.46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259</w:t>
            </w:r>
          </w:p>
        </w:tc>
        <w:tc>
          <w:tcPr>
            <w:tcW w:w="1558" w:type="dxa"/>
          </w:tcPr>
          <w:p w:rsidR="006B1E3C" w:rsidRPr="006B1E3C" w:rsidRDefault="006B1E3C" w:rsidP="006B1E3C">
            <w:pPr>
              <w:jc w:val="center"/>
              <w:rPr>
                <w:sz w:val="18"/>
                <w:szCs w:val="20"/>
              </w:rPr>
            </w:pPr>
            <w:r w:rsidRPr="006B1E3C">
              <w:rPr>
                <w:sz w:val="18"/>
                <w:szCs w:val="20"/>
              </w:rPr>
              <w:t>327008.08</w:t>
            </w:r>
          </w:p>
        </w:tc>
        <w:tc>
          <w:tcPr>
            <w:tcW w:w="1562" w:type="dxa"/>
          </w:tcPr>
          <w:p w:rsidR="006B1E3C" w:rsidRPr="006B1E3C" w:rsidRDefault="006B1E3C" w:rsidP="006B1E3C">
            <w:pPr>
              <w:jc w:val="center"/>
              <w:rPr>
                <w:sz w:val="18"/>
                <w:szCs w:val="20"/>
              </w:rPr>
            </w:pPr>
            <w:r w:rsidRPr="006B1E3C">
              <w:rPr>
                <w:sz w:val="18"/>
                <w:szCs w:val="20"/>
              </w:rPr>
              <w:t>1414302.86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260</w:t>
            </w:r>
          </w:p>
        </w:tc>
        <w:tc>
          <w:tcPr>
            <w:tcW w:w="1558" w:type="dxa"/>
          </w:tcPr>
          <w:p w:rsidR="006B1E3C" w:rsidRPr="006B1E3C" w:rsidRDefault="006B1E3C" w:rsidP="006B1E3C">
            <w:pPr>
              <w:jc w:val="center"/>
              <w:rPr>
                <w:sz w:val="18"/>
                <w:szCs w:val="20"/>
              </w:rPr>
            </w:pPr>
            <w:r w:rsidRPr="006B1E3C">
              <w:rPr>
                <w:sz w:val="18"/>
                <w:szCs w:val="20"/>
              </w:rPr>
              <w:t>326951.65</w:t>
            </w:r>
          </w:p>
        </w:tc>
        <w:tc>
          <w:tcPr>
            <w:tcW w:w="1562" w:type="dxa"/>
          </w:tcPr>
          <w:p w:rsidR="006B1E3C" w:rsidRPr="006B1E3C" w:rsidRDefault="006B1E3C" w:rsidP="006B1E3C">
            <w:pPr>
              <w:jc w:val="center"/>
              <w:rPr>
                <w:sz w:val="18"/>
                <w:szCs w:val="20"/>
              </w:rPr>
            </w:pPr>
            <w:r w:rsidRPr="006B1E3C">
              <w:rPr>
                <w:sz w:val="18"/>
                <w:szCs w:val="20"/>
              </w:rPr>
              <w:t>1414358.39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261</w:t>
            </w:r>
          </w:p>
        </w:tc>
        <w:tc>
          <w:tcPr>
            <w:tcW w:w="1558" w:type="dxa"/>
          </w:tcPr>
          <w:p w:rsidR="006B1E3C" w:rsidRPr="006B1E3C" w:rsidRDefault="006B1E3C" w:rsidP="006B1E3C">
            <w:pPr>
              <w:jc w:val="center"/>
              <w:rPr>
                <w:sz w:val="18"/>
                <w:szCs w:val="20"/>
              </w:rPr>
            </w:pPr>
            <w:r w:rsidRPr="006B1E3C">
              <w:rPr>
                <w:sz w:val="18"/>
                <w:szCs w:val="20"/>
              </w:rPr>
              <w:t>326884.47</w:t>
            </w:r>
          </w:p>
        </w:tc>
        <w:tc>
          <w:tcPr>
            <w:tcW w:w="1562" w:type="dxa"/>
          </w:tcPr>
          <w:p w:rsidR="006B1E3C" w:rsidRPr="006B1E3C" w:rsidRDefault="006B1E3C" w:rsidP="006B1E3C">
            <w:pPr>
              <w:jc w:val="center"/>
              <w:rPr>
                <w:sz w:val="18"/>
                <w:szCs w:val="20"/>
              </w:rPr>
            </w:pPr>
            <w:r w:rsidRPr="006B1E3C">
              <w:rPr>
                <w:sz w:val="18"/>
                <w:szCs w:val="20"/>
              </w:rPr>
              <w:t>1414343.13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262</w:t>
            </w:r>
          </w:p>
        </w:tc>
        <w:tc>
          <w:tcPr>
            <w:tcW w:w="1558" w:type="dxa"/>
          </w:tcPr>
          <w:p w:rsidR="006B1E3C" w:rsidRPr="006B1E3C" w:rsidRDefault="006B1E3C" w:rsidP="006B1E3C">
            <w:pPr>
              <w:jc w:val="center"/>
              <w:rPr>
                <w:sz w:val="18"/>
                <w:szCs w:val="20"/>
              </w:rPr>
            </w:pPr>
            <w:r w:rsidRPr="006B1E3C">
              <w:rPr>
                <w:sz w:val="18"/>
                <w:szCs w:val="20"/>
              </w:rPr>
              <w:t>326909.31</w:t>
            </w:r>
          </w:p>
        </w:tc>
        <w:tc>
          <w:tcPr>
            <w:tcW w:w="1562" w:type="dxa"/>
          </w:tcPr>
          <w:p w:rsidR="006B1E3C" w:rsidRPr="006B1E3C" w:rsidRDefault="006B1E3C" w:rsidP="006B1E3C">
            <w:pPr>
              <w:jc w:val="center"/>
              <w:rPr>
                <w:sz w:val="18"/>
                <w:szCs w:val="20"/>
              </w:rPr>
            </w:pPr>
            <w:r w:rsidRPr="006B1E3C">
              <w:rPr>
                <w:sz w:val="18"/>
                <w:szCs w:val="20"/>
              </w:rPr>
              <w:t>1414307.14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263</w:t>
            </w:r>
          </w:p>
        </w:tc>
        <w:tc>
          <w:tcPr>
            <w:tcW w:w="1558" w:type="dxa"/>
          </w:tcPr>
          <w:p w:rsidR="006B1E3C" w:rsidRPr="006B1E3C" w:rsidRDefault="006B1E3C" w:rsidP="006B1E3C">
            <w:pPr>
              <w:jc w:val="center"/>
              <w:rPr>
                <w:sz w:val="18"/>
                <w:szCs w:val="20"/>
              </w:rPr>
            </w:pPr>
            <w:r w:rsidRPr="006B1E3C">
              <w:rPr>
                <w:sz w:val="18"/>
                <w:szCs w:val="20"/>
              </w:rPr>
              <w:t>326928.57</w:t>
            </w:r>
          </w:p>
        </w:tc>
        <w:tc>
          <w:tcPr>
            <w:tcW w:w="1562" w:type="dxa"/>
          </w:tcPr>
          <w:p w:rsidR="006B1E3C" w:rsidRPr="006B1E3C" w:rsidRDefault="006B1E3C" w:rsidP="006B1E3C">
            <w:pPr>
              <w:jc w:val="center"/>
              <w:rPr>
                <w:sz w:val="18"/>
                <w:szCs w:val="20"/>
              </w:rPr>
            </w:pPr>
            <w:r w:rsidRPr="006B1E3C">
              <w:rPr>
                <w:sz w:val="18"/>
                <w:szCs w:val="20"/>
              </w:rPr>
              <w:t>1414273.18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264</w:t>
            </w:r>
          </w:p>
        </w:tc>
        <w:tc>
          <w:tcPr>
            <w:tcW w:w="1558" w:type="dxa"/>
          </w:tcPr>
          <w:p w:rsidR="006B1E3C" w:rsidRPr="006B1E3C" w:rsidRDefault="006B1E3C" w:rsidP="006B1E3C">
            <w:pPr>
              <w:jc w:val="center"/>
              <w:rPr>
                <w:sz w:val="18"/>
                <w:szCs w:val="20"/>
              </w:rPr>
            </w:pPr>
            <w:r w:rsidRPr="006B1E3C">
              <w:rPr>
                <w:sz w:val="18"/>
                <w:szCs w:val="20"/>
              </w:rPr>
              <w:t>326931.88</w:t>
            </w:r>
          </w:p>
        </w:tc>
        <w:tc>
          <w:tcPr>
            <w:tcW w:w="1562" w:type="dxa"/>
          </w:tcPr>
          <w:p w:rsidR="006B1E3C" w:rsidRPr="006B1E3C" w:rsidRDefault="006B1E3C" w:rsidP="006B1E3C">
            <w:pPr>
              <w:jc w:val="center"/>
              <w:rPr>
                <w:sz w:val="18"/>
                <w:szCs w:val="20"/>
              </w:rPr>
            </w:pPr>
            <w:r w:rsidRPr="006B1E3C">
              <w:rPr>
                <w:sz w:val="18"/>
                <w:szCs w:val="20"/>
              </w:rPr>
              <w:t>1414264.15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265</w:t>
            </w:r>
          </w:p>
        </w:tc>
        <w:tc>
          <w:tcPr>
            <w:tcW w:w="1558" w:type="dxa"/>
          </w:tcPr>
          <w:p w:rsidR="006B1E3C" w:rsidRPr="006B1E3C" w:rsidRDefault="006B1E3C" w:rsidP="006B1E3C">
            <w:pPr>
              <w:jc w:val="center"/>
              <w:rPr>
                <w:sz w:val="18"/>
                <w:szCs w:val="20"/>
              </w:rPr>
            </w:pPr>
            <w:r w:rsidRPr="006B1E3C">
              <w:rPr>
                <w:sz w:val="18"/>
                <w:szCs w:val="20"/>
              </w:rPr>
              <w:t>326941.23</w:t>
            </w:r>
          </w:p>
        </w:tc>
        <w:tc>
          <w:tcPr>
            <w:tcW w:w="1562" w:type="dxa"/>
          </w:tcPr>
          <w:p w:rsidR="006B1E3C" w:rsidRPr="006B1E3C" w:rsidRDefault="006B1E3C" w:rsidP="006B1E3C">
            <w:pPr>
              <w:jc w:val="center"/>
              <w:rPr>
                <w:sz w:val="18"/>
                <w:szCs w:val="20"/>
              </w:rPr>
            </w:pPr>
            <w:r w:rsidRPr="006B1E3C">
              <w:rPr>
                <w:sz w:val="18"/>
                <w:szCs w:val="20"/>
              </w:rPr>
              <w:t>1414238.71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266</w:t>
            </w:r>
          </w:p>
        </w:tc>
        <w:tc>
          <w:tcPr>
            <w:tcW w:w="1558" w:type="dxa"/>
          </w:tcPr>
          <w:p w:rsidR="006B1E3C" w:rsidRPr="006B1E3C" w:rsidRDefault="006B1E3C" w:rsidP="006B1E3C">
            <w:pPr>
              <w:jc w:val="center"/>
              <w:rPr>
                <w:sz w:val="18"/>
                <w:szCs w:val="20"/>
              </w:rPr>
            </w:pPr>
            <w:r w:rsidRPr="006B1E3C">
              <w:rPr>
                <w:sz w:val="18"/>
                <w:szCs w:val="20"/>
              </w:rPr>
              <w:t>326949.34</w:t>
            </w:r>
          </w:p>
        </w:tc>
        <w:tc>
          <w:tcPr>
            <w:tcW w:w="1562" w:type="dxa"/>
          </w:tcPr>
          <w:p w:rsidR="006B1E3C" w:rsidRPr="006B1E3C" w:rsidRDefault="006B1E3C" w:rsidP="006B1E3C">
            <w:pPr>
              <w:jc w:val="center"/>
              <w:rPr>
                <w:sz w:val="18"/>
                <w:szCs w:val="20"/>
              </w:rPr>
            </w:pPr>
            <w:r w:rsidRPr="006B1E3C">
              <w:rPr>
                <w:sz w:val="18"/>
                <w:szCs w:val="20"/>
              </w:rPr>
              <w:t>1414195.62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267</w:t>
            </w:r>
          </w:p>
        </w:tc>
        <w:tc>
          <w:tcPr>
            <w:tcW w:w="1558" w:type="dxa"/>
          </w:tcPr>
          <w:p w:rsidR="006B1E3C" w:rsidRPr="006B1E3C" w:rsidRDefault="006B1E3C" w:rsidP="006B1E3C">
            <w:pPr>
              <w:jc w:val="center"/>
              <w:rPr>
                <w:sz w:val="18"/>
                <w:szCs w:val="20"/>
              </w:rPr>
            </w:pPr>
            <w:r w:rsidRPr="006B1E3C">
              <w:rPr>
                <w:sz w:val="18"/>
                <w:szCs w:val="20"/>
              </w:rPr>
              <w:t>326949.84</w:t>
            </w:r>
          </w:p>
        </w:tc>
        <w:tc>
          <w:tcPr>
            <w:tcW w:w="1562" w:type="dxa"/>
          </w:tcPr>
          <w:p w:rsidR="006B1E3C" w:rsidRPr="006B1E3C" w:rsidRDefault="006B1E3C" w:rsidP="006B1E3C">
            <w:pPr>
              <w:jc w:val="center"/>
              <w:rPr>
                <w:sz w:val="18"/>
                <w:szCs w:val="20"/>
              </w:rPr>
            </w:pPr>
            <w:r w:rsidRPr="006B1E3C">
              <w:rPr>
                <w:sz w:val="18"/>
                <w:szCs w:val="20"/>
              </w:rPr>
              <w:t>1414123.13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268</w:t>
            </w:r>
          </w:p>
        </w:tc>
        <w:tc>
          <w:tcPr>
            <w:tcW w:w="1558" w:type="dxa"/>
          </w:tcPr>
          <w:p w:rsidR="006B1E3C" w:rsidRPr="006B1E3C" w:rsidRDefault="006B1E3C" w:rsidP="006B1E3C">
            <w:pPr>
              <w:jc w:val="center"/>
              <w:rPr>
                <w:sz w:val="18"/>
                <w:szCs w:val="20"/>
              </w:rPr>
            </w:pPr>
            <w:r w:rsidRPr="006B1E3C">
              <w:rPr>
                <w:sz w:val="18"/>
                <w:szCs w:val="20"/>
              </w:rPr>
              <w:t>326949.63</w:t>
            </w:r>
          </w:p>
        </w:tc>
        <w:tc>
          <w:tcPr>
            <w:tcW w:w="1562" w:type="dxa"/>
          </w:tcPr>
          <w:p w:rsidR="006B1E3C" w:rsidRPr="006B1E3C" w:rsidRDefault="006B1E3C" w:rsidP="006B1E3C">
            <w:pPr>
              <w:jc w:val="center"/>
              <w:rPr>
                <w:sz w:val="18"/>
                <w:szCs w:val="20"/>
              </w:rPr>
            </w:pPr>
            <w:r w:rsidRPr="006B1E3C">
              <w:rPr>
                <w:sz w:val="18"/>
                <w:szCs w:val="20"/>
              </w:rPr>
              <w:t>1414119.90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269</w:t>
            </w:r>
          </w:p>
        </w:tc>
        <w:tc>
          <w:tcPr>
            <w:tcW w:w="1558" w:type="dxa"/>
          </w:tcPr>
          <w:p w:rsidR="006B1E3C" w:rsidRPr="006B1E3C" w:rsidRDefault="006B1E3C" w:rsidP="006B1E3C">
            <w:pPr>
              <w:jc w:val="center"/>
              <w:rPr>
                <w:sz w:val="18"/>
                <w:szCs w:val="20"/>
              </w:rPr>
            </w:pPr>
            <w:r w:rsidRPr="006B1E3C">
              <w:rPr>
                <w:sz w:val="18"/>
                <w:szCs w:val="20"/>
              </w:rPr>
              <w:t>326944.26</w:t>
            </w:r>
          </w:p>
        </w:tc>
        <w:tc>
          <w:tcPr>
            <w:tcW w:w="1562" w:type="dxa"/>
          </w:tcPr>
          <w:p w:rsidR="006B1E3C" w:rsidRPr="006B1E3C" w:rsidRDefault="006B1E3C" w:rsidP="006B1E3C">
            <w:pPr>
              <w:jc w:val="center"/>
              <w:rPr>
                <w:sz w:val="18"/>
                <w:szCs w:val="20"/>
              </w:rPr>
            </w:pPr>
            <w:r w:rsidRPr="006B1E3C">
              <w:rPr>
                <w:sz w:val="18"/>
                <w:szCs w:val="20"/>
              </w:rPr>
              <w:t>1414037.45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270</w:t>
            </w:r>
          </w:p>
        </w:tc>
        <w:tc>
          <w:tcPr>
            <w:tcW w:w="1558" w:type="dxa"/>
          </w:tcPr>
          <w:p w:rsidR="006B1E3C" w:rsidRPr="006B1E3C" w:rsidRDefault="006B1E3C" w:rsidP="006B1E3C">
            <w:pPr>
              <w:jc w:val="center"/>
              <w:rPr>
                <w:sz w:val="18"/>
                <w:szCs w:val="20"/>
              </w:rPr>
            </w:pPr>
            <w:r w:rsidRPr="006B1E3C">
              <w:rPr>
                <w:sz w:val="18"/>
                <w:szCs w:val="20"/>
              </w:rPr>
              <w:t>326938.68</w:t>
            </w:r>
          </w:p>
        </w:tc>
        <w:tc>
          <w:tcPr>
            <w:tcW w:w="1562" w:type="dxa"/>
          </w:tcPr>
          <w:p w:rsidR="006B1E3C" w:rsidRPr="006B1E3C" w:rsidRDefault="006B1E3C" w:rsidP="006B1E3C">
            <w:pPr>
              <w:jc w:val="center"/>
              <w:rPr>
                <w:sz w:val="18"/>
                <w:szCs w:val="20"/>
              </w:rPr>
            </w:pPr>
            <w:r w:rsidRPr="006B1E3C">
              <w:rPr>
                <w:sz w:val="18"/>
                <w:szCs w:val="20"/>
              </w:rPr>
              <w:t>1413969.52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271</w:t>
            </w:r>
          </w:p>
        </w:tc>
        <w:tc>
          <w:tcPr>
            <w:tcW w:w="1558" w:type="dxa"/>
          </w:tcPr>
          <w:p w:rsidR="006B1E3C" w:rsidRPr="006B1E3C" w:rsidRDefault="006B1E3C" w:rsidP="006B1E3C">
            <w:pPr>
              <w:jc w:val="center"/>
              <w:rPr>
                <w:sz w:val="18"/>
                <w:szCs w:val="20"/>
              </w:rPr>
            </w:pPr>
            <w:r w:rsidRPr="006B1E3C">
              <w:rPr>
                <w:sz w:val="18"/>
                <w:szCs w:val="20"/>
              </w:rPr>
              <w:t>326932.08</w:t>
            </w:r>
          </w:p>
        </w:tc>
        <w:tc>
          <w:tcPr>
            <w:tcW w:w="1562" w:type="dxa"/>
          </w:tcPr>
          <w:p w:rsidR="006B1E3C" w:rsidRPr="006B1E3C" w:rsidRDefault="006B1E3C" w:rsidP="006B1E3C">
            <w:pPr>
              <w:jc w:val="center"/>
              <w:rPr>
                <w:sz w:val="18"/>
                <w:szCs w:val="20"/>
              </w:rPr>
            </w:pPr>
            <w:r w:rsidRPr="006B1E3C">
              <w:rPr>
                <w:sz w:val="18"/>
                <w:szCs w:val="20"/>
              </w:rPr>
              <w:t>1413912.74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272</w:t>
            </w:r>
          </w:p>
        </w:tc>
        <w:tc>
          <w:tcPr>
            <w:tcW w:w="1558" w:type="dxa"/>
          </w:tcPr>
          <w:p w:rsidR="006B1E3C" w:rsidRPr="006B1E3C" w:rsidRDefault="006B1E3C" w:rsidP="006B1E3C">
            <w:pPr>
              <w:jc w:val="center"/>
              <w:rPr>
                <w:sz w:val="18"/>
                <w:szCs w:val="20"/>
              </w:rPr>
            </w:pPr>
            <w:r w:rsidRPr="006B1E3C">
              <w:rPr>
                <w:sz w:val="18"/>
                <w:szCs w:val="20"/>
              </w:rPr>
              <w:t>326928.03</w:t>
            </w:r>
          </w:p>
        </w:tc>
        <w:tc>
          <w:tcPr>
            <w:tcW w:w="1562" w:type="dxa"/>
          </w:tcPr>
          <w:p w:rsidR="006B1E3C" w:rsidRPr="006B1E3C" w:rsidRDefault="006B1E3C" w:rsidP="006B1E3C">
            <w:pPr>
              <w:jc w:val="center"/>
              <w:rPr>
                <w:sz w:val="18"/>
                <w:szCs w:val="20"/>
              </w:rPr>
            </w:pPr>
            <w:r w:rsidRPr="006B1E3C">
              <w:rPr>
                <w:sz w:val="18"/>
                <w:szCs w:val="20"/>
              </w:rPr>
              <w:t>1413831.12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273</w:t>
            </w:r>
          </w:p>
        </w:tc>
        <w:tc>
          <w:tcPr>
            <w:tcW w:w="1558" w:type="dxa"/>
          </w:tcPr>
          <w:p w:rsidR="006B1E3C" w:rsidRPr="006B1E3C" w:rsidRDefault="006B1E3C" w:rsidP="006B1E3C">
            <w:pPr>
              <w:jc w:val="center"/>
              <w:rPr>
                <w:sz w:val="18"/>
                <w:szCs w:val="20"/>
              </w:rPr>
            </w:pPr>
            <w:r w:rsidRPr="006B1E3C">
              <w:rPr>
                <w:sz w:val="18"/>
                <w:szCs w:val="20"/>
              </w:rPr>
              <w:t>326927.00</w:t>
            </w:r>
          </w:p>
        </w:tc>
        <w:tc>
          <w:tcPr>
            <w:tcW w:w="1562" w:type="dxa"/>
          </w:tcPr>
          <w:p w:rsidR="006B1E3C" w:rsidRPr="006B1E3C" w:rsidRDefault="006B1E3C" w:rsidP="006B1E3C">
            <w:pPr>
              <w:jc w:val="center"/>
              <w:rPr>
                <w:sz w:val="18"/>
                <w:szCs w:val="20"/>
              </w:rPr>
            </w:pPr>
            <w:r w:rsidRPr="006B1E3C">
              <w:rPr>
                <w:sz w:val="18"/>
                <w:szCs w:val="20"/>
              </w:rPr>
              <w:t>1413733.78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274</w:t>
            </w:r>
          </w:p>
        </w:tc>
        <w:tc>
          <w:tcPr>
            <w:tcW w:w="1558" w:type="dxa"/>
          </w:tcPr>
          <w:p w:rsidR="006B1E3C" w:rsidRPr="006B1E3C" w:rsidRDefault="006B1E3C" w:rsidP="006B1E3C">
            <w:pPr>
              <w:jc w:val="center"/>
              <w:rPr>
                <w:sz w:val="18"/>
                <w:szCs w:val="20"/>
              </w:rPr>
            </w:pPr>
            <w:r w:rsidRPr="006B1E3C">
              <w:rPr>
                <w:sz w:val="18"/>
                <w:szCs w:val="20"/>
              </w:rPr>
              <w:t>326925.98</w:t>
            </w:r>
          </w:p>
        </w:tc>
        <w:tc>
          <w:tcPr>
            <w:tcW w:w="1562" w:type="dxa"/>
          </w:tcPr>
          <w:p w:rsidR="006B1E3C" w:rsidRPr="006B1E3C" w:rsidRDefault="006B1E3C" w:rsidP="006B1E3C">
            <w:pPr>
              <w:jc w:val="center"/>
              <w:rPr>
                <w:sz w:val="18"/>
                <w:szCs w:val="20"/>
              </w:rPr>
            </w:pPr>
            <w:r w:rsidRPr="006B1E3C">
              <w:rPr>
                <w:sz w:val="18"/>
                <w:szCs w:val="20"/>
              </w:rPr>
              <w:t>1413669.39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275</w:t>
            </w:r>
          </w:p>
        </w:tc>
        <w:tc>
          <w:tcPr>
            <w:tcW w:w="1558" w:type="dxa"/>
          </w:tcPr>
          <w:p w:rsidR="006B1E3C" w:rsidRPr="006B1E3C" w:rsidRDefault="006B1E3C" w:rsidP="006B1E3C">
            <w:pPr>
              <w:jc w:val="center"/>
              <w:rPr>
                <w:sz w:val="18"/>
                <w:szCs w:val="20"/>
              </w:rPr>
            </w:pPr>
            <w:r w:rsidRPr="006B1E3C">
              <w:rPr>
                <w:sz w:val="18"/>
                <w:szCs w:val="20"/>
              </w:rPr>
              <w:t>326939.16</w:t>
            </w:r>
          </w:p>
        </w:tc>
        <w:tc>
          <w:tcPr>
            <w:tcW w:w="1562" w:type="dxa"/>
          </w:tcPr>
          <w:p w:rsidR="006B1E3C" w:rsidRPr="006B1E3C" w:rsidRDefault="006B1E3C" w:rsidP="006B1E3C">
            <w:pPr>
              <w:jc w:val="center"/>
              <w:rPr>
                <w:sz w:val="18"/>
                <w:szCs w:val="20"/>
              </w:rPr>
            </w:pPr>
            <w:r w:rsidRPr="006B1E3C">
              <w:rPr>
                <w:sz w:val="18"/>
                <w:szCs w:val="20"/>
              </w:rPr>
              <w:t>1413595.38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276</w:t>
            </w:r>
          </w:p>
        </w:tc>
        <w:tc>
          <w:tcPr>
            <w:tcW w:w="1558" w:type="dxa"/>
          </w:tcPr>
          <w:p w:rsidR="006B1E3C" w:rsidRPr="006B1E3C" w:rsidRDefault="006B1E3C" w:rsidP="006B1E3C">
            <w:pPr>
              <w:jc w:val="center"/>
              <w:rPr>
                <w:sz w:val="18"/>
                <w:szCs w:val="20"/>
              </w:rPr>
            </w:pPr>
            <w:r w:rsidRPr="006B1E3C">
              <w:rPr>
                <w:sz w:val="18"/>
                <w:szCs w:val="20"/>
              </w:rPr>
              <w:t>326960.96</w:t>
            </w:r>
          </w:p>
        </w:tc>
        <w:tc>
          <w:tcPr>
            <w:tcW w:w="1562" w:type="dxa"/>
          </w:tcPr>
          <w:p w:rsidR="006B1E3C" w:rsidRPr="006B1E3C" w:rsidRDefault="006B1E3C" w:rsidP="006B1E3C">
            <w:pPr>
              <w:jc w:val="center"/>
              <w:rPr>
                <w:sz w:val="18"/>
                <w:szCs w:val="20"/>
              </w:rPr>
            </w:pPr>
            <w:r w:rsidRPr="006B1E3C">
              <w:rPr>
                <w:sz w:val="18"/>
                <w:szCs w:val="20"/>
              </w:rPr>
              <w:t>1413557.37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277</w:t>
            </w:r>
          </w:p>
        </w:tc>
        <w:tc>
          <w:tcPr>
            <w:tcW w:w="1558" w:type="dxa"/>
          </w:tcPr>
          <w:p w:rsidR="006B1E3C" w:rsidRPr="006B1E3C" w:rsidRDefault="006B1E3C" w:rsidP="006B1E3C">
            <w:pPr>
              <w:jc w:val="center"/>
              <w:rPr>
                <w:sz w:val="18"/>
                <w:szCs w:val="20"/>
              </w:rPr>
            </w:pPr>
            <w:r w:rsidRPr="006B1E3C">
              <w:rPr>
                <w:sz w:val="18"/>
                <w:szCs w:val="20"/>
              </w:rPr>
              <w:t>326987.81</w:t>
            </w:r>
          </w:p>
        </w:tc>
        <w:tc>
          <w:tcPr>
            <w:tcW w:w="1562" w:type="dxa"/>
          </w:tcPr>
          <w:p w:rsidR="006B1E3C" w:rsidRPr="006B1E3C" w:rsidRDefault="006B1E3C" w:rsidP="006B1E3C">
            <w:pPr>
              <w:jc w:val="center"/>
              <w:rPr>
                <w:sz w:val="18"/>
                <w:szCs w:val="20"/>
              </w:rPr>
            </w:pPr>
            <w:r w:rsidRPr="006B1E3C">
              <w:rPr>
                <w:sz w:val="18"/>
                <w:szCs w:val="20"/>
              </w:rPr>
              <w:t>1413522.39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278</w:t>
            </w:r>
          </w:p>
        </w:tc>
        <w:tc>
          <w:tcPr>
            <w:tcW w:w="1558" w:type="dxa"/>
          </w:tcPr>
          <w:p w:rsidR="006B1E3C" w:rsidRPr="006B1E3C" w:rsidRDefault="006B1E3C" w:rsidP="006B1E3C">
            <w:pPr>
              <w:jc w:val="center"/>
              <w:rPr>
                <w:sz w:val="18"/>
                <w:szCs w:val="20"/>
              </w:rPr>
            </w:pPr>
            <w:r w:rsidRPr="006B1E3C">
              <w:rPr>
                <w:sz w:val="18"/>
                <w:szCs w:val="20"/>
              </w:rPr>
              <w:t>327025.83</w:t>
            </w:r>
          </w:p>
        </w:tc>
        <w:tc>
          <w:tcPr>
            <w:tcW w:w="1562" w:type="dxa"/>
          </w:tcPr>
          <w:p w:rsidR="006B1E3C" w:rsidRPr="006B1E3C" w:rsidRDefault="006B1E3C" w:rsidP="006B1E3C">
            <w:pPr>
              <w:jc w:val="center"/>
              <w:rPr>
                <w:sz w:val="18"/>
                <w:szCs w:val="20"/>
              </w:rPr>
            </w:pPr>
            <w:r w:rsidRPr="006B1E3C">
              <w:rPr>
                <w:sz w:val="18"/>
                <w:szCs w:val="20"/>
              </w:rPr>
              <w:t>1413468.15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279</w:t>
            </w:r>
          </w:p>
        </w:tc>
        <w:tc>
          <w:tcPr>
            <w:tcW w:w="1558" w:type="dxa"/>
          </w:tcPr>
          <w:p w:rsidR="006B1E3C" w:rsidRPr="006B1E3C" w:rsidRDefault="006B1E3C" w:rsidP="006B1E3C">
            <w:pPr>
              <w:jc w:val="center"/>
              <w:rPr>
                <w:sz w:val="18"/>
                <w:szCs w:val="20"/>
              </w:rPr>
            </w:pPr>
            <w:r w:rsidRPr="006B1E3C">
              <w:rPr>
                <w:sz w:val="18"/>
                <w:szCs w:val="20"/>
              </w:rPr>
              <w:t>327057.25</w:t>
            </w:r>
          </w:p>
        </w:tc>
        <w:tc>
          <w:tcPr>
            <w:tcW w:w="1562" w:type="dxa"/>
          </w:tcPr>
          <w:p w:rsidR="006B1E3C" w:rsidRPr="006B1E3C" w:rsidRDefault="006B1E3C" w:rsidP="006B1E3C">
            <w:pPr>
              <w:jc w:val="center"/>
              <w:rPr>
                <w:sz w:val="18"/>
                <w:szCs w:val="20"/>
              </w:rPr>
            </w:pPr>
            <w:r w:rsidRPr="006B1E3C">
              <w:rPr>
                <w:sz w:val="18"/>
                <w:szCs w:val="20"/>
              </w:rPr>
              <w:t>1413405.30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280</w:t>
            </w:r>
          </w:p>
        </w:tc>
        <w:tc>
          <w:tcPr>
            <w:tcW w:w="1558" w:type="dxa"/>
          </w:tcPr>
          <w:p w:rsidR="006B1E3C" w:rsidRPr="006B1E3C" w:rsidRDefault="006B1E3C" w:rsidP="006B1E3C">
            <w:pPr>
              <w:jc w:val="center"/>
              <w:rPr>
                <w:sz w:val="18"/>
                <w:szCs w:val="20"/>
              </w:rPr>
            </w:pPr>
            <w:r w:rsidRPr="006B1E3C">
              <w:rPr>
                <w:sz w:val="18"/>
                <w:szCs w:val="20"/>
              </w:rPr>
              <w:t>327095.27</w:t>
            </w:r>
          </w:p>
        </w:tc>
        <w:tc>
          <w:tcPr>
            <w:tcW w:w="1562" w:type="dxa"/>
          </w:tcPr>
          <w:p w:rsidR="006B1E3C" w:rsidRPr="006B1E3C" w:rsidRDefault="006B1E3C" w:rsidP="006B1E3C">
            <w:pPr>
              <w:jc w:val="center"/>
              <w:rPr>
                <w:sz w:val="18"/>
                <w:szCs w:val="20"/>
              </w:rPr>
            </w:pPr>
            <w:r w:rsidRPr="006B1E3C">
              <w:rPr>
                <w:sz w:val="18"/>
                <w:szCs w:val="20"/>
              </w:rPr>
              <w:t>1413338.39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281</w:t>
            </w:r>
          </w:p>
        </w:tc>
        <w:tc>
          <w:tcPr>
            <w:tcW w:w="1558" w:type="dxa"/>
          </w:tcPr>
          <w:p w:rsidR="006B1E3C" w:rsidRPr="006B1E3C" w:rsidRDefault="006B1E3C" w:rsidP="006B1E3C">
            <w:pPr>
              <w:jc w:val="center"/>
              <w:rPr>
                <w:sz w:val="18"/>
                <w:szCs w:val="20"/>
              </w:rPr>
            </w:pPr>
            <w:r w:rsidRPr="006B1E3C">
              <w:rPr>
                <w:sz w:val="18"/>
                <w:szCs w:val="20"/>
              </w:rPr>
              <w:t>327103.88</w:t>
            </w:r>
          </w:p>
        </w:tc>
        <w:tc>
          <w:tcPr>
            <w:tcW w:w="1562" w:type="dxa"/>
          </w:tcPr>
          <w:p w:rsidR="006B1E3C" w:rsidRPr="006B1E3C" w:rsidRDefault="006B1E3C" w:rsidP="006B1E3C">
            <w:pPr>
              <w:jc w:val="center"/>
              <w:rPr>
                <w:sz w:val="18"/>
                <w:szCs w:val="20"/>
              </w:rPr>
            </w:pPr>
            <w:r w:rsidRPr="006B1E3C">
              <w:rPr>
                <w:sz w:val="18"/>
                <w:szCs w:val="20"/>
              </w:rPr>
              <w:t>1413299.85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282</w:t>
            </w:r>
          </w:p>
        </w:tc>
        <w:tc>
          <w:tcPr>
            <w:tcW w:w="1558" w:type="dxa"/>
          </w:tcPr>
          <w:p w:rsidR="006B1E3C" w:rsidRPr="006B1E3C" w:rsidRDefault="006B1E3C" w:rsidP="006B1E3C">
            <w:pPr>
              <w:jc w:val="center"/>
              <w:rPr>
                <w:sz w:val="18"/>
                <w:szCs w:val="20"/>
              </w:rPr>
            </w:pPr>
            <w:r w:rsidRPr="006B1E3C">
              <w:rPr>
                <w:sz w:val="18"/>
                <w:szCs w:val="20"/>
              </w:rPr>
              <w:t>327098.79</w:t>
            </w:r>
          </w:p>
        </w:tc>
        <w:tc>
          <w:tcPr>
            <w:tcW w:w="1562" w:type="dxa"/>
          </w:tcPr>
          <w:p w:rsidR="006B1E3C" w:rsidRPr="006B1E3C" w:rsidRDefault="006B1E3C" w:rsidP="006B1E3C">
            <w:pPr>
              <w:jc w:val="center"/>
              <w:rPr>
                <w:sz w:val="18"/>
                <w:szCs w:val="20"/>
              </w:rPr>
            </w:pPr>
            <w:r w:rsidRPr="006B1E3C">
              <w:rPr>
                <w:sz w:val="18"/>
                <w:szCs w:val="20"/>
              </w:rPr>
              <w:t>1413254.04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283</w:t>
            </w:r>
          </w:p>
        </w:tc>
        <w:tc>
          <w:tcPr>
            <w:tcW w:w="1558" w:type="dxa"/>
          </w:tcPr>
          <w:p w:rsidR="006B1E3C" w:rsidRPr="006B1E3C" w:rsidRDefault="006B1E3C" w:rsidP="006B1E3C">
            <w:pPr>
              <w:jc w:val="center"/>
              <w:rPr>
                <w:sz w:val="18"/>
                <w:szCs w:val="20"/>
              </w:rPr>
            </w:pPr>
            <w:r w:rsidRPr="006B1E3C">
              <w:rPr>
                <w:sz w:val="18"/>
                <w:szCs w:val="20"/>
              </w:rPr>
              <w:t>327240.03</w:t>
            </w:r>
          </w:p>
        </w:tc>
        <w:tc>
          <w:tcPr>
            <w:tcW w:w="1562" w:type="dxa"/>
          </w:tcPr>
          <w:p w:rsidR="006B1E3C" w:rsidRPr="006B1E3C" w:rsidRDefault="006B1E3C" w:rsidP="006B1E3C">
            <w:pPr>
              <w:jc w:val="center"/>
              <w:rPr>
                <w:sz w:val="18"/>
                <w:szCs w:val="20"/>
              </w:rPr>
            </w:pPr>
            <w:r w:rsidRPr="006B1E3C">
              <w:rPr>
                <w:sz w:val="18"/>
                <w:szCs w:val="20"/>
              </w:rPr>
              <w:t>1413254.76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284</w:t>
            </w:r>
          </w:p>
        </w:tc>
        <w:tc>
          <w:tcPr>
            <w:tcW w:w="1558" w:type="dxa"/>
          </w:tcPr>
          <w:p w:rsidR="006B1E3C" w:rsidRPr="006B1E3C" w:rsidRDefault="006B1E3C" w:rsidP="006B1E3C">
            <w:pPr>
              <w:jc w:val="center"/>
              <w:rPr>
                <w:sz w:val="18"/>
                <w:szCs w:val="20"/>
              </w:rPr>
            </w:pPr>
            <w:r w:rsidRPr="006B1E3C">
              <w:rPr>
                <w:sz w:val="18"/>
                <w:szCs w:val="20"/>
              </w:rPr>
              <w:t>327259.82</w:t>
            </w:r>
          </w:p>
        </w:tc>
        <w:tc>
          <w:tcPr>
            <w:tcW w:w="1562" w:type="dxa"/>
          </w:tcPr>
          <w:p w:rsidR="006B1E3C" w:rsidRPr="006B1E3C" w:rsidRDefault="006B1E3C" w:rsidP="006B1E3C">
            <w:pPr>
              <w:jc w:val="center"/>
              <w:rPr>
                <w:sz w:val="18"/>
                <w:szCs w:val="20"/>
              </w:rPr>
            </w:pPr>
            <w:r w:rsidRPr="006B1E3C">
              <w:rPr>
                <w:sz w:val="18"/>
                <w:szCs w:val="20"/>
              </w:rPr>
              <w:t>1413254.38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285</w:t>
            </w:r>
          </w:p>
        </w:tc>
        <w:tc>
          <w:tcPr>
            <w:tcW w:w="1558" w:type="dxa"/>
          </w:tcPr>
          <w:p w:rsidR="006B1E3C" w:rsidRPr="006B1E3C" w:rsidRDefault="006B1E3C" w:rsidP="006B1E3C">
            <w:pPr>
              <w:jc w:val="center"/>
              <w:rPr>
                <w:sz w:val="18"/>
                <w:szCs w:val="20"/>
              </w:rPr>
            </w:pPr>
            <w:r w:rsidRPr="006B1E3C">
              <w:rPr>
                <w:sz w:val="18"/>
                <w:szCs w:val="20"/>
              </w:rPr>
              <w:t>327411.24</w:t>
            </w:r>
          </w:p>
        </w:tc>
        <w:tc>
          <w:tcPr>
            <w:tcW w:w="1562" w:type="dxa"/>
          </w:tcPr>
          <w:p w:rsidR="006B1E3C" w:rsidRPr="006B1E3C" w:rsidRDefault="006B1E3C" w:rsidP="006B1E3C">
            <w:pPr>
              <w:jc w:val="center"/>
              <w:rPr>
                <w:sz w:val="18"/>
                <w:szCs w:val="20"/>
              </w:rPr>
            </w:pPr>
            <w:r w:rsidRPr="006B1E3C">
              <w:rPr>
                <w:sz w:val="18"/>
                <w:szCs w:val="20"/>
              </w:rPr>
              <w:t>1413268.06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286</w:t>
            </w:r>
          </w:p>
        </w:tc>
        <w:tc>
          <w:tcPr>
            <w:tcW w:w="1558" w:type="dxa"/>
          </w:tcPr>
          <w:p w:rsidR="006B1E3C" w:rsidRPr="006B1E3C" w:rsidRDefault="006B1E3C" w:rsidP="006B1E3C">
            <w:pPr>
              <w:jc w:val="center"/>
              <w:rPr>
                <w:sz w:val="18"/>
                <w:szCs w:val="20"/>
              </w:rPr>
            </w:pPr>
            <w:r w:rsidRPr="006B1E3C">
              <w:rPr>
                <w:sz w:val="18"/>
                <w:szCs w:val="20"/>
              </w:rPr>
              <w:t>327625.30</w:t>
            </w:r>
          </w:p>
        </w:tc>
        <w:tc>
          <w:tcPr>
            <w:tcW w:w="1562" w:type="dxa"/>
          </w:tcPr>
          <w:p w:rsidR="006B1E3C" w:rsidRPr="006B1E3C" w:rsidRDefault="006B1E3C" w:rsidP="006B1E3C">
            <w:pPr>
              <w:jc w:val="center"/>
              <w:rPr>
                <w:sz w:val="18"/>
                <w:szCs w:val="20"/>
              </w:rPr>
            </w:pPr>
            <w:r w:rsidRPr="006B1E3C">
              <w:rPr>
                <w:sz w:val="18"/>
                <w:szCs w:val="20"/>
              </w:rPr>
              <w:t>1413291.43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238</w:t>
            </w:r>
          </w:p>
        </w:tc>
        <w:tc>
          <w:tcPr>
            <w:tcW w:w="1558" w:type="dxa"/>
          </w:tcPr>
          <w:p w:rsidR="006B1E3C" w:rsidRPr="006B1E3C" w:rsidRDefault="006B1E3C" w:rsidP="006B1E3C">
            <w:pPr>
              <w:jc w:val="center"/>
              <w:rPr>
                <w:sz w:val="18"/>
                <w:szCs w:val="20"/>
              </w:rPr>
            </w:pPr>
            <w:r w:rsidRPr="006B1E3C">
              <w:rPr>
                <w:sz w:val="18"/>
                <w:szCs w:val="20"/>
              </w:rPr>
              <w:t>327638.09</w:t>
            </w:r>
          </w:p>
        </w:tc>
        <w:tc>
          <w:tcPr>
            <w:tcW w:w="1562" w:type="dxa"/>
          </w:tcPr>
          <w:p w:rsidR="006B1E3C" w:rsidRPr="006B1E3C" w:rsidRDefault="006B1E3C" w:rsidP="006B1E3C">
            <w:pPr>
              <w:jc w:val="center"/>
              <w:rPr>
                <w:sz w:val="18"/>
                <w:szCs w:val="20"/>
              </w:rPr>
            </w:pPr>
            <w:r w:rsidRPr="006B1E3C">
              <w:rPr>
                <w:sz w:val="18"/>
                <w:szCs w:val="20"/>
              </w:rPr>
              <w:t>1413292.70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Зона1(8)</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287</w:t>
            </w:r>
          </w:p>
        </w:tc>
        <w:tc>
          <w:tcPr>
            <w:tcW w:w="1558" w:type="dxa"/>
          </w:tcPr>
          <w:p w:rsidR="006B1E3C" w:rsidRPr="006B1E3C" w:rsidRDefault="006B1E3C" w:rsidP="006B1E3C">
            <w:pPr>
              <w:jc w:val="center"/>
              <w:rPr>
                <w:sz w:val="18"/>
                <w:szCs w:val="20"/>
              </w:rPr>
            </w:pPr>
            <w:r w:rsidRPr="006B1E3C">
              <w:rPr>
                <w:sz w:val="18"/>
                <w:szCs w:val="20"/>
              </w:rPr>
              <w:t>327873.48</w:t>
            </w:r>
          </w:p>
        </w:tc>
        <w:tc>
          <w:tcPr>
            <w:tcW w:w="1562" w:type="dxa"/>
          </w:tcPr>
          <w:p w:rsidR="006B1E3C" w:rsidRPr="006B1E3C" w:rsidRDefault="006B1E3C" w:rsidP="006B1E3C">
            <w:pPr>
              <w:jc w:val="center"/>
              <w:rPr>
                <w:sz w:val="18"/>
                <w:szCs w:val="20"/>
              </w:rPr>
            </w:pPr>
            <w:r w:rsidRPr="006B1E3C">
              <w:rPr>
                <w:sz w:val="18"/>
                <w:szCs w:val="20"/>
              </w:rPr>
              <w:t>1413534.07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288</w:t>
            </w:r>
          </w:p>
        </w:tc>
        <w:tc>
          <w:tcPr>
            <w:tcW w:w="1558" w:type="dxa"/>
          </w:tcPr>
          <w:p w:rsidR="006B1E3C" w:rsidRPr="006B1E3C" w:rsidRDefault="006B1E3C" w:rsidP="006B1E3C">
            <w:pPr>
              <w:jc w:val="center"/>
              <w:rPr>
                <w:sz w:val="18"/>
                <w:szCs w:val="20"/>
              </w:rPr>
            </w:pPr>
            <w:r w:rsidRPr="006B1E3C">
              <w:rPr>
                <w:sz w:val="18"/>
                <w:szCs w:val="20"/>
              </w:rPr>
              <w:t>327870.49</w:t>
            </w:r>
          </w:p>
        </w:tc>
        <w:tc>
          <w:tcPr>
            <w:tcW w:w="1562" w:type="dxa"/>
          </w:tcPr>
          <w:p w:rsidR="006B1E3C" w:rsidRPr="006B1E3C" w:rsidRDefault="006B1E3C" w:rsidP="006B1E3C">
            <w:pPr>
              <w:jc w:val="center"/>
              <w:rPr>
                <w:sz w:val="18"/>
                <w:szCs w:val="20"/>
              </w:rPr>
            </w:pPr>
            <w:r w:rsidRPr="006B1E3C">
              <w:rPr>
                <w:sz w:val="18"/>
                <w:szCs w:val="20"/>
              </w:rPr>
              <w:t>1413754.12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289</w:t>
            </w:r>
          </w:p>
        </w:tc>
        <w:tc>
          <w:tcPr>
            <w:tcW w:w="1558" w:type="dxa"/>
          </w:tcPr>
          <w:p w:rsidR="006B1E3C" w:rsidRPr="006B1E3C" w:rsidRDefault="006B1E3C" w:rsidP="006B1E3C">
            <w:pPr>
              <w:jc w:val="center"/>
              <w:rPr>
                <w:sz w:val="18"/>
                <w:szCs w:val="20"/>
              </w:rPr>
            </w:pPr>
            <w:r w:rsidRPr="006B1E3C">
              <w:rPr>
                <w:sz w:val="18"/>
                <w:szCs w:val="20"/>
              </w:rPr>
              <w:t>327861.13</w:t>
            </w:r>
          </w:p>
        </w:tc>
        <w:tc>
          <w:tcPr>
            <w:tcW w:w="1562" w:type="dxa"/>
          </w:tcPr>
          <w:p w:rsidR="006B1E3C" w:rsidRPr="006B1E3C" w:rsidRDefault="006B1E3C" w:rsidP="006B1E3C">
            <w:pPr>
              <w:jc w:val="center"/>
              <w:rPr>
                <w:sz w:val="18"/>
                <w:szCs w:val="20"/>
              </w:rPr>
            </w:pPr>
            <w:r w:rsidRPr="006B1E3C">
              <w:rPr>
                <w:sz w:val="18"/>
                <w:szCs w:val="20"/>
              </w:rPr>
              <w:t>1413886.47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290</w:t>
            </w:r>
          </w:p>
        </w:tc>
        <w:tc>
          <w:tcPr>
            <w:tcW w:w="1558" w:type="dxa"/>
          </w:tcPr>
          <w:p w:rsidR="006B1E3C" w:rsidRPr="006B1E3C" w:rsidRDefault="006B1E3C" w:rsidP="006B1E3C">
            <w:pPr>
              <w:jc w:val="center"/>
              <w:rPr>
                <w:sz w:val="18"/>
                <w:szCs w:val="20"/>
              </w:rPr>
            </w:pPr>
            <w:r w:rsidRPr="006B1E3C">
              <w:rPr>
                <w:sz w:val="18"/>
                <w:szCs w:val="20"/>
              </w:rPr>
              <w:t>327803.07</w:t>
            </w:r>
          </w:p>
        </w:tc>
        <w:tc>
          <w:tcPr>
            <w:tcW w:w="1562" w:type="dxa"/>
          </w:tcPr>
          <w:p w:rsidR="006B1E3C" w:rsidRPr="006B1E3C" w:rsidRDefault="006B1E3C" w:rsidP="006B1E3C">
            <w:pPr>
              <w:jc w:val="center"/>
              <w:rPr>
                <w:sz w:val="18"/>
                <w:szCs w:val="20"/>
              </w:rPr>
            </w:pPr>
            <w:r w:rsidRPr="006B1E3C">
              <w:rPr>
                <w:sz w:val="18"/>
                <w:szCs w:val="20"/>
              </w:rPr>
              <w:t>1414123.87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291</w:t>
            </w:r>
          </w:p>
        </w:tc>
        <w:tc>
          <w:tcPr>
            <w:tcW w:w="1558" w:type="dxa"/>
          </w:tcPr>
          <w:p w:rsidR="006B1E3C" w:rsidRPr="006B1E3C" w:rsidRDefault="006B1E3C" w:rsidP="006B1E3C">
            <w:pPr>
              <w:jc w:val="center"/>
              <w:rPr>
                <w:sz w:val="18"/>
                <w:szCs w:val="20"/>
              </w:rPr>
            </w:pPr>
            <w:r w:rsidRPr="006B1E3C">
              <w:rPr>
                <w:sz w:val="18"/>
                <w:szCs w:val="20"/>
              </w:rPr>
              <w:t>327873.51</w:t>
            </w:r>
          </w:p>
        </w:tc>
        <w:tc>
          <w:tcPr>
            <w:tcW w:w="1562" w:type="dxa"/>
          </w:tcPr>
          <w:p w:rsidR="006B1E3C" w:rsidRPr="006B1E3C" w:rsidRDefault="006B1E3C" w:rsidP="006B1E3C">
            <w:pPr>
              <w:jc w:val="center"/>
              <w:rPr>
                <w:sz w:val="18"/>
                <w:szCs w:val="20"/>
              </w:rPr>
            </w:pPr>
            <w:r w:rsidRPr="006B1E3C">
              <w:rPr>
                <w:sz w:val="18"/>
                <w:szCs w:val="20"/>
              </w:rPr>
              <w:t>1414134.32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292</w:t>
            </w:r>
          </w:p>
        </w:tc>
        <w:tc>
          <w:tcPr>
            <w:tcW w:w="1558" w:type="dxa"/>
          </w:tcPr>
          <w:p w:rsidR="006B1E3C" w:rsidRPr="006B1E3C" w:rsidRDefault="006B1E3C" w:rsidP="006B1E3C">
            <w:pPr>
              <w:jc w:val="center"/>
              <w:rPr>
                <w:sz w:val="18"/>
                <w:szCs w:val="20"/>
              </w:rPr>
            </w:pPr>
            <w:r w:rsidRPr="006B1E3C">
              <w:rPr>
                <w:sz w:val="18"/>
                <w:szCs w:val="20"/>
              </w:rPr>
              <w:t>327879.14</w:t>
            </w:r>
          </w:p>
        </w:tc>
        <w:tc>
          <w:tcPr>
            <w:tcW w:w="1562" w:type="dxa"/>
          </w:tcPr>
          <w:p w:rsidR="006B1E3C" w:rsidRPr="006B1E3C" w:rsidRDefault="006B1E3C" w:rsidP="006B1E3C">
            <w:pPr>
              <w:jc w:val="center"/>
              <w:rPr>
                <w:sz w:val="18"/>
                <w:szCs w:val="20"/>
              </w:rPr>
            </w:pPr>
            <w:r w:rsidRPr="006B1E3C">
              <w:rPr>
                <w:sz w:val="18"/>
                <w:szCs w:val="20"/>
              </w:rPr>
              <w:t>1414183.97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293</w:t>
            </w:r>
          </w:p>
        </w:tc>
        <w:tc>
          <w:tcPr>
            <w:tcW w:w="1558" w:type="dxa"/>
          </w:tcPr>
          <w:p w:rsidR="006B1E3C" w:rsidRPr="006B1E3C" w:rsidRDefault="006B1E3C" w:rsidP="006B1E3C">
            <w:pPr>
              <w:jc w:val="center"/>
              <w:rPr>
                <w:sz w:val="18"/>
                <w:szCs w:val="20"/>
              </w:rPr>
            </w:pPr>
            <w:r w:rsidRPr="006B1E3C">
              <w:rPr>
                <w:sz w:val="18"/>
                <w:szCs w:val="20"/>
              </w:rPr>
              <w:t>327796.91</w:t>
            </w:r>
          </w:p>
        </w:tc>
        <w:tc>
          <w:tcPr>
            <w:tcW w:w="1562" w:type="dxa"/>
          </w:tcPr>
          <w:p w:rsidR="006B1E3C" w:rsidRPr="006B1E3C" w:rsidRDefault="006B1E3C" w:rsidP="006B1E3C">
            <w:pPr>
              <w:jc w:val="center"/>
              <w:rPr>
                <w:sz w:val="18"/>
                <w:szCs w:val="20"/>
              </w:rPr>
            </w:pPr>
            <w:r w:rsidRPr="006B1E3C">
              <w:rPr>
                <w:sz w:val="18"/>
                <w:szCs w:val="20"/>
              </w:rPr>
              <w:t>1414177.66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294</w:t>
            </w:r>
          </w:p>
        </w:tc>
        <w:tc>
          <w:tcPr>
            <w:tcW w:w="1558" w:type="dxa"/>
          </w:tcPr>
          <w:p w:rsidR="006B1E3C" w:rsidRPr="006B1E3C" w:rsidRDefault="006B1E3C" w:rsidP="006B1E3C">
            <w:pPr>
              <w:jc w:val="center"/>
              <w:rPr>
                <w:sz w:val="18"/>
                <w:szCs w:val="20"/>
              </w:rPr>
            </w:pPr>
            <w:r w:rsidRPr="006B1E3C">
              <w:rPr>
                <w:sz w:val="18"/>
                <w:szCs w:val="20"/>
              </w:rPr>
              <w:t>327785.59</w:t>
            </w:r>
          </w:p>
        </w:tc>
        <w:tc>
          <w:tcPr>
            <w:tcW w:w="1562" w:type="dxa"/>
          </w:tcPr>
          <w:p w:rsidR="006B1E3C" w:rsidRPr="006B1E3C" w:rsidRDefault="006B1E3C" w:rsidP="006B1E3C">
            <w:pPr>
              <w:jc w:val="center"/>
              <w:rPr>
                <w:sz w:val="18"/>
                <w:szCs w:val="20"/>
              </w:rPr>
            </w:pPr>
            <w:r w:rsidRPr="006B1E3C">
              <w:rPr>
                <w:sz w:val="18"/>
                <w:szCs w:val="20"/>
              </w:rPr>
              <w:t>1414294.04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295</w:t>
            </w:r>
          </w:p>
        </w:tc>
        <w:tc>
          <w:tcPr>
            <w:tcW w:w="1558" w:type="dxa"/>
          </w:tcPr>
          <w:p w:rsidR="006B1E3C" w:rsidRPr="006B1E3C" w:rsidRDefault="006B1E3C" w:rsidP="006B1E3C">
            <w:pPr>
              <w:jc w:val="center"/>
              <w:rPr>
                <w:sz w:val="18"/>
                <w:szCs w:val="20"/>
              </w:rPr>
            </w:pPr>
            <w:r w:rsidRPr="006B1E3C">
              <w:rPr>
                <w:sz w:val="18"/>
                <w:szCs w:val="20"/>
              </w:rPr>
              <w:t>327780.43</w:t>
            </w:r>
          </w:p>
        </w:tc>
        <w:tc>
          <w:tcPr>
            <w:tcW w:w="1562" w:type="dxa"/>
          </w:tcPr>
          <w:p w:rsidR="006B1E3C" w:rsidRPr="006B1E3C" w:rsidRDefault="006B1E3C" w:rsidP="006B1E3C">
            <w:pPr>
              <w:jc w:val="center"/>
              <w:rPr>
                <w:sz w:val="18"/>
                <w:szCs w:val="20"/>
              </w:rPr>
            </w:pPr>
            <w:r w:rsidRPr="006B1E3C">
              <w:rPr>
                <w:sz w:val="18"/>
                <w:szCs w:val="20"/>
              </w:rPr>
              <w:t>1414293.41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296</w:t>
            </w:r>
          </w:p>
        </w:tc>
        <w:tc>
          <w:tcPr>
            <w:tcW w:w="1558" w:type="dxa"/>
          </w:tcPr>
          <w:p w:rsidR="006B1E3C" w:rsidRPr="006B1E3C" w:rsidRDefault="006B1E3C" w:rsidP="006B1E3C">
            <w:pPr>
              <w:jc w:val="center"/>
              <w:rPr>
                <w:sz w:val="18"/>
                <w:szCs w:val="20"/>
              </w:rPr>
            </w:pPr>
            <w:r w:rsidRPr="006B1E3C">
              <w:rPr>
                <w:sz w:val="18"/>
                <w:szCs w:val="20"/>
              </w:rPr>
              <w:t>327740.04</w:t>
            </w:r>
          </w:p>
        </w:tc>
        <w:tc>
          <w:tcPr>
            <w:tcW w:w="1562" w:type="dxa"/>
          </w:tcPr>
          <w:p w:rsidR="006B1E3C" w:rsidRPr="006B1E3C" w:rsidRDefault="006B1E3C" w:rsidP="006B1E3C">
            <w:pPr>
              <w:jc w:val="center"/>
              <w:rPr>
                <w:sz w:val="18"/>
                <w:szCs w:val="20"/>
              </w:rPr>
            </w:pPr>
            <w:r w:rsidRPr="006B1E3C">
              <w:rPr>
                <w:sz w:val="18"/>
                <w:szCs w:val="20"/>
              </w:rPr>
              <w:t>1414288.06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297</w:t>
            </w:r>
          </w:p>
        </w:tc>
        <w:tc>
          <w:tcPr>
            <w:tcW w:w="1558" w:type="dxa"/>
          </w:tcPr>
          <w:p w:rsidR="006B1E3C" w:rsidRPr="006B1E3C" w:rsidRDefault="006B1E3C" w:rsidP="006B1E3C">
            <w:pPr>
              <w:jc w:val="center"/>
              <w:rPr>
                <w:sz w:val="18"/>
                <w:szCs w:val="20"/>
              </w:rPr>
            </w:pPr>
            <w:r w:rsidRPr="006B1E3C">
              <w:rPr>
                <w:sz w:val="18"/>
                <w:szCs w:val="20"/>
              </w:rPr>
              <w:t>327605.21</w:t>
            </w:r>
          </w:p>
        </w:tc>
        <w:tc>
          <w:tcPr>
            <w:tcW w:w="1562" w:type="dxa"/>
          </w:tcPr>
          <w:p w:rsidR="006B1E3C" w:rsidRPr="006B1E3C" w:rsidRDefault="006B1E3C" w:rsidP="006B1E3C">
            <w:pPr>
              <w:jc w:val="center"/>
              <w:rPr>
                <w:sz w:val="18"/>
                <w:szCs w:val="20"/>
              </w:rPr>
            </w:pPr>
            <w:r w:rsidRPr="006B1E3C">
              <w:rPr>
                <w:sz w:val="18"/>
                <w:szCs w:val="20"/>
              </w:rPr>
              <w:t>1414296.15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298</w:t>
            </w:r>
          </w:p>
        </w:tc>
        <w:tc>
          <w:tcPr>
            <w:tcW w:w="1558" w:type="dxa"/>
          </w:tcPr>
          <w:p w:rsidR="006B1E3C" w:rsidRPr="006B1E3C" w:rsidRDefault="006B1E3C" w:rsidP="006B1E3C">
            <w:pPr>
              <w:jc w:val="center"/>
              <w:rPr>
                <w:sz w:val="18"/>
                <w:szCs w:val="20"/>
              </w:rPr>
            </w:pPr>
            <w:r w:rsidRPr="006B1E3C">
              <w:rPr>
                <w:sz w:val="18"/>
                <w:szCs w:val="20"/>
              </w:rPr>
              <w:t>327492.17</w:t>
            </w:r>
          </w:p>
        </w:tc>
        <w:tc>
          <w:tcPr>
            <w:tcW w:w="1562" w:type="dxa"/>
          </w:tcPr>
          <w:p w:rsidR="006B1E3C" w:rsidRPr="006B1E3C" w:rsidRDefault="006B1E3C" w:rsidP="006B1E3C">
            <w:pPr>
              <w:jc w:val="center"/>
              <w:rPr>
                <w:sz w:val="18"/>
                <w:szCs w:val="20"/>
              </w:rPr>
            </w:pPr>
            <w:r w:rsidRPr="006B1E3C">
              <w:rPr>
                <w:sz w:val="18"/>
                <w:szCs w:val="20"/>
              </w:rPr>
              <w:t>1414315.90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299</w:t>
            </w:r>
          </w:p>
        </w:tc>
        <w:tc>
          <w:tcPr>
            <w:tcW w:w="1558" w:type="dxa"/>
          </w:tcPr>
          <w:p w:rsidR="006B1E3C" w:rsidRPr="006B1E3C" w:rsidRDefault="006B1E3C" w:rsidP="006B1E3C">
            <w:pPr>
              <w:jc w:val="center"/>
              <w:rPr>
                <w:sz w:val="18"/>
                <w:szCs w:val="20"/>
              </w:rPr>
            </w:pPr>
            <w:r w:rsidRPr="006B1E3C">
              <w:rPr>
                <w:sz w:val="18"/>
                <w:szCs w:val="20"/>
              </w:rPr>
              <w:t>327359.37</w:t>
            </w:r>
          </w:p>
        </w:tc>
        <w:tc>
          <w:tcPr>
            <w:tcW w:w="1562" w:type="dxa"/>
          </w:tcPr>
          <w:p w:rsidR="006B1E3C" w:rsidRPr="006B1E3C" w:rsidRDefault="006B1E3C" w:rsidP="006B1E3C">
            <w:pPr>
              <w:jc w:val="center"/>
              <w:rPr>
                <w:sz w:val="18"/>
                <w:szCs w:val="20"/>
              </w:rPr>
            </w:pPr>
            <w:r w:rsidRPr="006B1E3C">
              <w:rPr>
                <w:sz w:val="18"/>
                <w:szCs w:val="20"/>
              </w:rPr>
              <w:t>1414342.75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300</w:t>
            </w:r>
          </w:p>
        </w:tc>
        <w:tc>
          <w:tcPr>
            <w:tcW w:w="1558" w:type="dxa"/>
          </w:tcPr>
          <w:p w:rsidR="006B1E3C" w:rsidRPr="006B1E3C" w:rsidRDefault="006B1E3C" w:rsidP="006B1E3C">
            <w:pPr>
              <w:jc w:val="center"/>
              <w:rPr>
                <w:sz w:val="18"/>
                <w:szCs w:val="20"/>
              </w:rPr>
            </w:pPr>
            <w:r w:rsidRPr="006B1E3C">
              <w:rPr>
                <w:sz w:val="18"/>
                <w:szCs w:val="20"/>
              </w:rPr>
              <w:t>327257.49</w:t>
            </w:r>
          </w:p>
        </w:tc>
        <w:tc>
          <w:tcPr>
            <w:tcW w:w="1562" w:type="dxa"/>
          </w:tcPr>
          <w:p w:rsidR="006B1E3C" w:rsidRPr="006B1E3C" w:rsidRDefault="006B1E3C" w:rsidP="006B1E3C">
            <w:pPr>
              <w:jc w:val="center"/>
              <w:rPr>
                <w:sz w:val="18"/>
                <w:szCs w:val="20"/>
              </w:rPr>
            </w:pPr>
            <w:r w:rsidRPr="006B1E3C">
              <w:rPr>
                <w:sz w:val="18"/>
                <w:szCs w:val="20"/>
              </w:rPr>
              <w:t>1414357.43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301</w:t>
            </w:r>
          </w:p>
        </w:tc>
        <w:tc>
          <w:tcPr>
            <w:tcW w:w="1558" w:type="dxa"/>
          </w:tcPr>
          <w:p w:rsidR="006B1E3C" w:rsidRPr="006B1E3C" w:rsidRDefault="006B1E3C" w:rsidP="006B1E3C">
            <w:pPr>
              <w:jc w:val="center"/>
              <w:rPr>
                <w:sz w:val="18"/>
                <w:szCs w:val="20"/>
              </w:rPr>
            </w:pPr>
            <w:r w:rsidRPr="006B1E3C">
              <w:rPr>
                <w:sz w:val="18"/>
                <w:szCs w:val="20"/>
              </w:rPr>
              <w:t>327194.63</w:t>
            </w:r>
          </w:p>
        </w:tc>
        <w:tc>
          <w:tcPr>
            <w:tcW w:w="1562" w:type="dxa"/>
          </w:tcPr>
          <w:p w:rsidR="006B1E3C" w:rsidRPr="006B1E3C" w:rsidRDefault="006B1E3C" w:rsidP="006B1E3C">
            <w:pPr>
              <w:jc w:val="center"/>
              <w:rPr>
                <w:sz w:val="18"/>
                <w:szCs w:val="20"/>
              </w:rPr>
            </w:pPr>
            <w:r w:rsidRPr="006B1E3C">
              <w:rPr>
                <w:sz w:val="18"/>
                <w:szCs w:val="20"/>
              </w:rPr>
              <w:t>1414367.05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302</w:t>
            </w:r>
          </w:p>
        </w:tc>
        <w:tc>
          <w:tcPr>
            <w:tcW w:w="1558" w:type="dxa"/>
          </w:tcPr>
          <w:p w:rsidR="006B1E3C" w:rsidRPr="006B1E3C" w:rsidRDefault="006B1E3C" w:rsidP="006B1E3C">
            <w:pPr>
              <w:jc w:val="center"/>
              <w:rPr>
                <w:sz w:val="18"/>
                <w:szCs w:val="20"/>
              </w:rPr>
            </w:pPr>
            <w:r w:rsidRPr="006B1E3C">
              <w:rPr>
                <w:sz w:val="18"/>
                <w:szCs w:val="20"/>
              </w:rPr>
              <w:t>327168.78</w:t>
            </w:r>
          </w:p>
        </w:tc>
        <w:tc>
          <w:tcPr>
            <w:tcW w:w="1562" w:type="dxa"/>
          </w:tcPr>
          <w:p w:rsidR="006B1E3C" w:rsidRPr="006B1E3C" w:rsidRDefault="006B1E3C" w:rsidP="006B1E3C">
            <w:pPr>
              <w:jc w:val="center"/>
              <w:rPr>
                <w:sz w:val="18"/>
                <w:szCs w:val="20"/>
              </w:rPr>
            </w:pPr>
            <w:r w:rsidRPr="006B1E3C">
              <w:rPr>
                <w:sz w:val="18"/>
                <w:szCs w:val="20"/>
              </w:rPr>
              <w:t>1414371.61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303</w:t>
            </w:r>
          </w:p>
        </w:tc>
        <w:tc>
          <w:tcPr>
            <w:tcW w:w="1558" w:type="dxa"/>
          </w:tcPr>
          <w:p w:rsidR="006B1E3C" w:rsidRPr="006B1E3C" w:rsidRDefault="006B1E3C" w:rsidP="006B1E3C">
            <w:pPr>
              <w:jc w:val="center"/>
              <w:rPr>
                <w:sz w:val="18"/>
                <w:szCs w:val="20"/>
              </w:rPr>
            </w:pPr>
            <w:r w:rsidRPr="006B1E3C">
              <w:rPr>
                <w:sz w:val="18"/>
                <w:szCs w:val="20"/>
              </w:rPr>
              <w:t>327146.47</w:t>
            </w:r>
          </w:p>
        </w:tc>
        <w:tc>
          <w:tcPr>
            <w:tcW w:w="1562" w:type="dxa"/>
          </w:tcPr>
          <w:p w:rsidR="006B1E3C" w:rsidRPr="006B1E3C" w:rsidRDefault="006B1E3C" w:rsidP="006B1E3C">
            <w:pPr>
              <w:jc w:val="center"/>
              <w:rPr>
                <w:sz w:val="18"/>
                <w:szCs w:val="20"/>
              </w:rPr>
            </w:pPr>
            <w:r w:rsidRPr="006B1E3C">
              <w:rPr>
                <w:sz w:val="18"/>
                <w:szCs w:val="20"/>
              </w:rPr>
              <w:t>1414369.58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304</w:t>
            </w:r>
          </w:p>
        </w:tc>
        <w:tc>
          <w:tcPr>
            <w:tcW w:w="1558" w:type="dxa"/>
          </w:tcPr>
          <w:p w:rsidR="006B1E3C" w:rsidRPr="006B1E3C" w:rsidRDefault="006B1E3C" w:rsidP="006B1E3C">
            <w:pPr>
              <w:jc w:val="center"/>
              <w:rPr>
                <w:sz w:val="18"/>
                <w:szCs w:val="20"/>
              </w:rPr>
            </w:pPr>
            <w:r w:rsidRPr="006B1E3C">
              <w:rPr>
                <w:sz w:val="18"/>
                <w:szCs w:val="20"/>
              </w:rPr>
              <w:t>327089.20</w:t>
            </w:r>
          </w:p>
        </w:tc>
        <w:tc>
          <w:tcPr>
            <w:tcW w:w="1562" w:type="dxa"/>
          </w:tcPr>
          <w:p w:rsidR="006B1E3C" w:rsidRPr="006B1E3C" w:rsidRDefault="006B1E3C" w:rsidP="006B1E3C">
            <w:pPr>
              <w:jc w:val="center"/>
              <w:rPr>
                <w:sz w:val="18"/>
                <w:szCs w:val="20"/>
              </w:rPr>
            </w:pPr>
            <w:r w:rsidRPr="006B1E3C">
              <w:rPr>
                <w:sz w:val="18"/>
                <w:szCs w:val="20"/>
              </w:rPr>
              <w:t>1414374.13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305</w:t>
            </w:r>
          </w:p>
        </w:tc>
        <w:tc>
          <w:tcPr>
            <w:tcW w:w="1558" w:type="dxa"/>
          </w:tcPr>
          <w:p w:rsidR="006B1E3C" w:rsidRPr="006B1E3C" w:rsidRDefault="006B1E3C" w:rsidP="006B1E3C">
            <w:pPr>
              <w:jc w:val="center"/>
              <w:rPr>
                <w:sz w:val="18"/>
                <w:szCs w:val="20"/>
              </w:rPr>
            </w:pPr>
            <w:r w:rsidRPr="006B1E3C">
              <w:rPr>
                <w:sz w:val="18"/>
                <w:szCs w:val="20"/>
              </w:rPr>
              <w:t>327052.20</w:t>
            </w:r>
          </w:p>
        </w:tc>
        <w:tc>
          <w:tcPr>
            <w:tcW w:w="1562" w:type="dxa"/>
          </w:tcPr>
          <w:p w:rsidR="006B1E3C" w:rsidRPr="006B1E3C" w:rsidRDefault="006B1E3C" w:rsidP="006B1E3C">
            <w:pPr>
              <w:jc w:val="center"/>
              <w:rPr>
                <w:sz w:val="18"/>
                <w:szCs w:val="20"/>
              </w:rPr>
            </w:pPr>
            <w:r w:rsidRPr="006B1E3C">
              <w:rPr>
                <w:sz w:val="18"/>
                <w:szCs w:val="20"/>
              </w:rPr>
              <w:t>1414381.23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306</w:t>
            </w:r>
          </w:p>
        </w:tc>
        <w:tc>
          <w:tcPr>
            <w:tcW w:w="1558" w:type="dxa"/>
          </w:tcPr>
          <w:p w:rsidR="006B1E3C" w:rsidRPr="006B1E3C" w:rsidRDefault="006B1E3C" w:rsidP="006B1E3C">
            <w:pPr>
              <w:jc w:val="center"/>
              <w:rPr>
                <w:sz w:val="18"/>
                <w:szCs w:val="20"/>
              </w:rPr>
            </w:pPr>
            <w:r w:rsidRPr="006B1E3C">
              <w:rPr>
                <w:sz w:val="18"/>
                <w:szCs w:val="20"/>
              </w:rPr>
              <w:t>326985.59</w:t>
            </w:r>
          </w:p>
        </w:tc>
        <w:tc>
          <w:tcPr>
            <w:tcW w:w="1562" w:type="dxa"/>
          </w:tcPr>
          <w:p w:rsidR="006B1E3C" w:rsidRPr="006B1E3C" w:rsidRDefault="006B1E3C" w:rsidP="006B1E3C">
            <w:pPr>
              <w:jc w:val="center"/>
              <w:rPr>
                <w:sz w:val="18"/>
                <w:szCs w:val="20"/>
              </w:rPr>
            </w:pPr>
            <w:r w:rsidRPr="006B1E3C">
              <w:rPr>
                <w:sz w:val="18"/>
                <w:szCs w:val="20"/>
              </w:rPr>
              <w:t>1414366.10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307</w:t>
            </w:r>
          </w:p>
        </w:tc>
        <w:tc>
          <w:tcPr>
            <w:tcW w:w="1558" w:type="dxa"/>
          </w:tcPr>
          <w:p w:rsidR="006B1E3C" w:rsidRPr="006B1E3C" w:rsidRDefault="006B1E3C" w:rsidP="006B1E3C">
            <w:pPr>
              <w:jc w:val="center"/>
              <w:rPr>
                <w:sz w:val="18"/>
                <w:szCs w:val="20"/>
              </w:rPr>
            </w:pPr>
            <w:r w:rsidRPr="006B1E3C">
              <w:rPr>
                <w:sz w:val="18"/>
                <w:szCs w:val="20"/>
              </w:rPr>
              <w:t>326990.69</w:t>
            </w:r>
          </w:p>
        </w:tc>
        <w:tc>
          <w:tcPr>
            <w:tcW w:w="1562" w:type="dxa"/>
          </w:tcPr>
          <w:p w:rsidR="006B1E3C" w:rsidRPr="006B1E3C" w:rsidRDefault="006B1E3C" w:rsidP="006B1E3C">
            <w:pPr>
              <w:jc w:val="center"/>
              <w:rPr>
                <w:sz w:val="18"/>
                <w:szCs w:val="20"/>
              </w:rPr>
            </w:pPr>
            <w:r w:rsidRPr="006B1E3C">
              <w:rPr>
                <w:sz w:val="18"/>
                <w:szCs w:val="20"/>
              </w:rPr>
              <w:t>1414347.90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308</w:t>
            </w:r>
          </w:p>
        </w:tc>
        <w:tc>
          <w:tcPr>
            <w:tcW w:w="1558" w:type="dxa"/>
          </w:tcPr>
          <w:p w:rsidR="006B1E3C" w:rsidRPr="006B1E3C" w:rsidRDefault="006B1E3C" w:rsidP="006B1E3C">
            <w:pPr>
              <w:jc w:val="center"/>
              <w:rPr>
                <w:sz w:val="18"/>
                <w:szCs w:val="20"/>
              </w:rPr>
            </w:pPr>
            <w:r w:rsidRPr="006B1E3C">
              <w:rPr>
                <w:sz w:val="18"/>
                <w:szCs w:val="20"/>
              </w:rPr>
              <w:t>327016.36</w:t>
            </w:r>
          </w:p>
        </w:tc>
        <w:tc>
          <w:tcPr>
            <w:tcW w:w="1562" w:type="dxa"/>
          </w:tcPr>
          <w:p w:rsidR="006B1E3C" w:rsidRPr="006B1E3C" w:rsidRDefault="006B1E3C" w:rsidP="006B1E3C">
            <w:pPr>
              <w:jc w:val="center"/>
              <w:rPr>
                <w:sz w:val="18"/>
                <w:szCs w:val="20"/>
              </w:rPr>
            </w:pPr>
            <w:r w:rsidRPr="006B1E3C">
              <w:rPr>
                <w:sz w:val="18"/>
                <w:szCs w:val="20"/>
              </w:rPr>
              <w:t>1414331.74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309</w:t>
            </w:r>
          </w:p>
        </w:tc>
        <w:tc>
          <w:tcPr>
            <w:tcW w:w="1558" w:type="dxa"/>
          </w:tcPr>
          <w:p w:rsidR="006B1E3C" w:rsidRPr="006B1E3C" w:rsidRDefault="006B1E3C" w:rsidP="006B1E3C">
            <w:pPr>
              <w:jc w:val="center"/>
              <w:rPr>
                <w:sz w:val="18"/>
                <w:szCs w:val="20"/>
              </w:rPr>
            </w:pPr>
            <w:r w:rsidRPr="006B1E3C">
              <w:rPr>
                <w:sz w:val="18"/>
                <w:szCs w:val="20"/>
              </w:rPr>
              <w:t>327032.27</w:t>
            </w:r>
          </w:p>
        </w:tc>
        <w:tc>
          <w:tcPr>
            <w:tcW w:w="1562" w:type="dxa"/>
          </w:tcPr>
          <w:p w:rsidR="006B1E3C" w:rsidRPr="006B1E3C" w:rsidRDefault="006B1E3C" w:rsidP="006B1E3C">
            <w:pPr>
              <w:jc w:val="center"/>
              <w:rPr>
                <w:sz w:val="18"/>
                <w:szCs w:val="20"/>
              </w:rPr>
            </w:pPr>
            <w:r w:rsidRPr="006B1E3C">
              <w:rPr>
                <w:sz w:val="18"/>
                <w:szCs w:val="20"/>
              </w:rPr>
              <w:t>1414305.95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310</w:t>
            </w:r>
          </w:p>
        </w:tc>
        <w:tc>
          <w:tcPr>
            <w:tcW w:w="1558" w:type="dxa"/>
          </w:tcPr>
          <w:p w:rsidR="006B1E3C" w:rsidRPr="006B1E3C" w:rsidRDefault="006B1E3C" w:rsidP="006B1E3C">
            <w:pPr>
              <w:jc w:val="center"/>
              <w:rPr>
                <w:sz w:val="18"/>
                <w:szCs w:val="20"/>
              </w:rPr>
            </w:pPr>
            <w:r w:rsidRPr="006B1E3C">
              <w:rPr>
                <w:sz w:val="18"/>
                <w:szCs w:val="20"/>
              </w:rPr>
              <w:t>327036.54</w:t>
            </w:r>
          </w:p>
        </w:tc>
        <w:tc>
          <w:tcPr>
            <w:tcW w:w="1562" w:type="dxa"/>
          </w:tcPr>
          <w:p w:rsidR="006B1E3C" w:rsidRPr="006B1E3C" w:rsidRDefault="006B1E3C" w:rsidP="006B1E3C">
            <w:pPr>
              <w:jc w:val="center"/>
              <w:rPr>
                <w:sz w:val="18"/>
                <w:szCs w:val="20"/>
              </w:rPr>
            </w:pPr>
            <w:r w:rsidRPr="006B1E3C">
              <w:rPr>
                <w:sz w:val="18"/>
                <w:szCs w:val="20"/>
              </w:rPr>
              <w:t>1414291.44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311</w:t>
            </w:r>
          </w:p>
        </w:tc>
        <w:tc>
          <w:tcPr>
            <w:tcW w:w="1558" w:type="dxa"/>
          </w:tcPr>
          <w:p w:rsidR="006B1E3C" w:rsidRPr="006B1E3C" w:rsidRDefault="006B1E3C" w:rsidP="006B1E3C">
            <w:pPr>
              <w:jc w:val="center"/>
              <w:rPr>
                <w:sz w:val="18"/>
                <w:szCs w:val="20"/>
              </w:rPr>
            </w:pPr>
            <w:r w:rsidRPr="006B1E3C">
              <w:rPr>
                <w:sz w:val="18"/>
                <w:szCs w:val="20"/>
              </w:rPr>
              <w:t>327039.61</w:t>
            </w:r>
          </w:p>
        </w:tc>
        <w:tc>
          <w:tcPr>
            <w:tcW w:w="1562" w:type="dxa"/>
          </w:tcPr>
          <w:p w:rsidR="006B1E3C" w:rsidRPr="006B1E3C" w:rsidRDefault="006B1E3C" w:rsidP="006B1E3C">
            <w:pPr>
              <w:jc w:val="center"/>
              <w:rPr>
                <w:sz w:val="18"/>
                <w:szCs w:val="20"/>
              </w:rPr>
            </w:pPr>
            <w:r w:rsidRPr="006B1E3C">
              <w:rPr>
                <w:sz w:val="18"/>
                <w:szCs w:val="20"/>
              </w:rPr>
              <w:t>1414276.38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312</w:t>
            </w:r>
          </w:p>
        </w:tc>
        <w:tc>
          <w:tcPr>
            <w:tcW w:w="1558" w:type="dxa"/>
          </w:tcPr>
          <w:p w:rsidR="006B1E3C" w:rsidRPr="006B1E3C" w:rsidRDefault="006B1E3C" w:rsidP="006B1E3C">
            <w:pPr>
              <w:jc w:val="center"/>
              <w:rPr>
                <w:sz w:val="18"/>
                <w:szCs w:val="20"/>
              </w:rPr>
            </w:pPr>
            <w:r w:rsidRPr="006B1E3C">
              <w:rPr>
                <w:sz w:val="18"/>
                <w:szCs w:val="20"/>
              </w:rPr>
              <w:t>327048.92</w:t>
            </w:r>
          </w:p>
        </w:tc>
        <w:tc>
          <w:tcPr>
            <w:tcW w:w="1562" w:type="dxa"/>
          </w:tcPr>
          <w:p w:rsidR="006B1E3C" w:rsidRPr="006B1E3C" w:rsidRDefault="006B1E3C" w:rsidP="006B1E3C">
            <w:pPr>
              <w:jc w:val="center"/>
              <w:rPr>
                <w:sz w:val="18"/>
                <w:szCs w:val="20"/>
              </w:rPr>
            </w:pPr>
            <w:r w:rsidRPr="006B1E3C">
              <w:rPr>
                <w:sz w:val="18"/>
                <w:szCs w:val="20"/>
              </w:rPr>
              <w:t>1414264.45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313</w:t>
            </w:r>
          </w:p>
        </w:tc>
        <w:tc>
          <w:tcPr>
            <w:tcW w:w="1558" w:type="dxa"/>
          </w:tcPr>
          <w:p w:rsidR="006B1E3C" w:rsidRPr="006B1E3C" w:rsidRDefault="006B1E3C" w:rsidP="006B1E3C">
            <w:pPr>
              <w:jc w:val="center"/>
              <w:rPr>
                <w:sz w:val="18"/>
                <w:szCs w:val="20"/>
              </w:rPr>
            </w:pPr>
            <w:r w:rsidRPr="006B1E3C">
              <w:rPr>
                <w:sz w:val="18"/>
                <w:szCs w:val="20"/>
              </w:rPr>
              <w:t>327063.55</w:t>
            </w:r>
          </w:p>
        </w:tc>
        <w:tc>
          <w:tcPr>
            <w:tcW w:w="1562" w:type="dxa"/>
          </w:tcPr>
          <w:p w:rsidR="006B1E3C" w:rsidRPr="006B1E3C" w:rsidRDefault="006B1E3C" w:rsidP="006B1E3C">
            <w:pPr>
              <w:jc w:val="center"/>
              <w:rPr>
                <w:sz w:val="18"/>
                <w:szCs w:val="20"/>
              </w:rPr>
            </w:pPr>
            <w:r w:rsidRPr="006B1E3C">
              <w:rPr>
                <w:sz w:val="18"/>
                <w:szCs w:val="20"/>
              </w:rPr>
              <w:t>1414261.11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314</w:t>
            </w:r>
          </w:p>
        </w:tc>
        <w:tc>
          <w:tcPr>
            <w:tcW w:w="1558" w:type="dxa"/>
          </w:tcPr>
          <w:p w:rsidR="006B1E3C" w:rsidRPr="006B1E3C" w:rsidRDefault="006B1E3C" w:rsidP="006B1E3C">
            <w:pPr>
              <w:jc w:val="center"/>
              <w:rPr>
                <w:sz w:val="18"/>
                <w:szCs w:val="20"/>
              </w:rPr>
            </w:pPr>
            <w:r w:rsidRPr="006B1E3C">
              <w:rPr>
                <w:sz w:val="18"/>
                <w:szCs w:val="20"/>
              </w:rPr>
              <w:t>327078.78</w:t>
            </w:r>
          </w:p>
        </w:tc>
        <w:tc>
          <w:tcPr>
            <w:tcW w:w="1562" w:type="dxa"/>
          </w:tcPr>
          <w:p w:rsidR="006B1E3C" w:rsidRPr="006B1E3C" w:rsidRDefault="006B1E3C" w:rsidP="006B1E3C">
            <w:pPr>
              <w:jc w:val="center"/>
              <w:rPr>
                <w:sz w:val="18"/>
                <w:szCs w:val="20"/>
              </w:rPr>
            </w:pPr>
            <w:r w:rsidRPr="006B1E3C">
              <w:rPr>
                <w:sz w:val="18"/>
                <w:szCs w:val="20"/>
              </w:rPr>
              <w:t>1414262.69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315</w:t>
            </w:r>
          </w:p>
        </w:tc>
        <w:tc>
          <w:tcPr>
            <w:tcW w:w="1558" w:type="dxa"/>
          </w:tcPr>
          <w:p w:rsidR="006B1E3C" w:rsidRPr="006B1E3C" w:rsidRDefault="006B1E3C" w:rsidP="006B1E3C">
            <w:pPr>
              <w:jc w:val="center"/>
              <w:rPr>
                <w:sz w:val="18"/>
                <w:szCs w:val="20"/>
              </w:rPr>
            </w:pPr>
            <w:r w:rsidRPr="006B1E3C">
              <w:rPr>
                <w:sz w:val="18"/>
                <w:szCs w:val="20"/>
              </w:rPr>
              <w:t>327092.48</w:t>
            </w:r>
          </w:p>
        </w:tc>
        <w:tc>
          <w:tcPr>
            <w:tcW w:w="1562" w:type="dxa"/>
          </w:tcPr>
          <w:p w:rsidR="006B1E3C" w:rsidRPr="006B1E3C" w:rsidRDefault="006B1E3C" w:rsidP="006B1E3C">
            <w:pPr>
              <w:jc w:val="center"/>
              <w:rPr>
                <w:sz w:val="18"/>
                <w:szCs w:val="20"/>
              </w:rPr>
            </w:pPr>
            <w:r w:rsidRPr="006B1E3C">
              <w:rPr>
                <w:sz w:val="18"/>
                <w:szCs w:val="20"/>
              </w:rPr>
              <w:t>1414256.44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316</w:t>
            </w:r>
          </w:p>
        </w:tc>
        <w:tc>
          <w:tcPr>
            <w:tcW w:w="1558" w:type="dxa"/>
          </w:tcPr>
          <w:p w:rsidR="006B1E3C" w:rsidRPr="006B1E3C" w:rsidRDefault="006B1E3C" w:rsidP="006B1E3C">
            <w:pPr>
              <w:jc w:val="center"/>
              <w:rPr>
                <w:sz w:val="18"/>
                <w:szCs w:val="20"/>
              </w:rPr>
            </w:pPr>
            <w:r w:rsidRPr="006B1E3C">
              <w:rPr>
                <w:sz w:val="18"/>
                <w:szCs w:val="20"/>
              </w:rPr>
              <w:t>327096.01</w:t>
            </w:r>
          </w:p>
        </w:tc>
        <w:tc>
          <w:tcPr>
            <w:tcW w:w="1562" w:type="dxa"/>
          </w:tcPr>
          <w:p w:rsidR="006B1E3C" w:rsidRPr="006B1E3C" w:rsidRDefault="006B1E3C" w:rsidP="006B1E3C">
            <w:pPr>
              <w:jc w:val="center"/>
              <w:rPr>
                <w:sz w:val="18"/>
                <w:szCs w:val="20"/>
              </w:rPr>
            </w:pPr>
            <w:r w:rsidRPr="006B1E3C">
              <w:rPr>
                <w:sz w:val="18"/>
                <w:szCs w:val="20"/>
              </w:rPr>
              <w:t>1414241.57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317</w:t>
            </w:r>
          </w:p>
        </w:tc>
        <w:tc>
          <w:tcPr>
            <w:tcW w:w="1558" w:type="dxa"/>
          </w:tcPr>
          <w:p w:rsidR="006B1E3C" w:rsidRPr="006B1E3C" w:rsidRDefault="006B1E3C" w:rsidP="006B1E3C">
            <w:pPr>
              <w:jc w:val="center"/>
              <w:rPr>
                <w:sz w:val="18"/>
                <w:szCs w:val="20"/>
              </w:rPr>
            </w:pPr>
            <w:r w:rsidRPr="006B1E3C">
              <w:rPr>
                <w:sz w:val="18"/>
                <w:szCs w:val="20"/>
              </w:rPr>
              <w:t>327103.47</w:t>
            </w:r>
          </w:p>
        </w:tc>
        <w:tc>
          <w:tcPr>
            <w:tcW w:w="1562" w:type="dxa"/>
          </w:tcPr>
          <w:p w:rsidR="006B1E3C" w:rsidRPr="006B1E3C" w:rsidRDefault="006B1E3C" w:rsidP="006B1E3C">
            <w:pPr>
              <w:jc w:val="center"/>
              <w:rPr>
                <w:sz w:val="18"/>
                <w:szCs w:val="20"/>
              </w:rPr>
            </w:pPr>
            <w:r w:rsidRPr="006B1E3C">
              <w:rPr>
                <w:sz w:val="18"/>
                <w:szCs w:val="20"/>
              </w:rPr>
              <w:t>1414228.24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318</w:t>
            </w:r>
          </w:p>
        </w:tc>
        <w:tc>
          <w:tcPr>
            <w:tcW w:w="1558" w:type="dxa"/>
          </w:tcPr>
          <w:p w:rsidR="006B1E3C" w:rsidRPr="006B1E3C" w:rsidRDefault="006B1E3C" w:rsidP="006B1E3C">
            <w:pPr>
              <w:jc w:val="center"/>
              <w:rPr>
                <w:sz w:val="18"/>
                <w:szCs w:val="20"/>
              </w:rPr>
            </w:pPr>
            <w:r w:rsidRPr="006B1E3C">
              <w:rPr>
                <w:sz w:val="18"/>
                <w:szCs w:val="20"/>
              </w:rPr>
              <w:t>327115.71</w:t>
            </w:r>
          </w:p>
        </w:tc>
        <w:tc>
          <w:tcPr>
            <w:tcW w:w="1562" w:type="dxa"/>
          </w:tcPr>
          <w:p w:rsidR="006B1E3C" w:rsidRPr="006B1E3C" w:rsidRDefault="006B1E3C" w:rsidP="006B1E3C">
            <w:pPr>
              <w:jc w:val="center"/>
              <w:rPr>
                <w:sz w:val="18"/>
                <w:szCs w:val="20"/>
              </w:rPr>
            </w:pPr>
            <w:r w:rsidRPr="006B1E3C">
              <w:rPr>
                <w:sz w:val="18"/>
                <w:szCs w:val="20"/>
              </w:rPr>
              <w:t>1414219.33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319</w:t>
            </w:r>
          </w:p>
        </w:tc>
        <w:tc>
          <w:tcPr>
            <w:tcW w:w="1558" w:type="dxa"/>
          </w:tcPr>
          <w:p w:rsidR="006B1E3C" w:rsidRPr="006B1E3C" w:rsidRDefault="006B1E3C" w:rsidP="006B1E3C">
            <w:pPr>
              <w:jc w:val="center"/>
              <w:rPr>
                <w:sz w:val="18"/>
                <w:szCs w:val="20"/>
              </w:rPr>
            </w:pPr>
            <w:r w:rsidRPr="006B1E3C">
              <w:rPr>
                <w:sz w:val="18"/>
                <w:szCs w:val="20"/>
              </w:rPr>
              <w:t>327142.91</w:t>
            </w:r>
          </w:p>
        </w:tc>
        <w:tc>
          <w:tcPr>
            <w:tcW w:w="1562" w:type="dxa"/>
          </w:tcPr>
          <w:p w:rsidR="006B1E3C" w:rsidRPr="006B1E3C" w:rsidRDefault="006B1E3C" w:rsidP="006B1E3C">
            <w:pPr>
              <w:jc w:val="center"/>
              <w:rPr>
                <w:sz w:val="18"/>
                <w:szCs w:val="20"/>
              </w:rPr>
            </w:pPr>
            <w:r w:rsidRPr="006B1E3C">
              <w:rPr>
                <w:sz w:val="18"/>
                <w:szCs w:val="20"/>
              </w:rPr>
              <w:t>1414206.45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320</w:t>
            </w:r>
          </w:p>
        </w:tc>
        <w:tc>
          <w:tcPr>
            <w:tcW w:w="1558" w:type="dxa"/>
          </w:tcPr>
          <w:p w:rsidR="006B1E3C" w:rsidRPr="006B1E3C" w:rsidRDefault="006B1E3C" w:rsidP="006B1E3C">
            <w:pPr>
              <w:jc w:val="center"/>
              <w:rPr>
                <w:sz w:val="18"/>
                <w:szCs w:val="20"/>
              </w:rPr>
            </w:pPr>
            <w:r w:rsidRPr="006B1E3C">
              <w:rPr>
                <w:sz w:val="18"/>
                <w:szCs w:val="20"/>
              </w:rPr>
              <w:t>327153.33</w:t>
            </w:r>
          </w:p>
        </w:tc>
        <w:tc>
          <w:tcPr>
            <w:tcW w:w="1562" w:type="dxa"/>
          </w:tcPr>
          <w:p w:rsidR="006B1E3C" w:rsidRPr="006B1E3C" w:rsidRDefault="006B1E3C" w:rsidP="006B1E3C">
            <w:pPr>
              <w:jc w:val="center"/>
              <w:rPr>
                <w:sz w:val="18"/>
                <w:szCs w:val="20"/>
              </w:rPr>
            </w:pPr>
            <w:r w:rsidRPr="006B1E3C">
              <w:rPr>
                <w:sz w:val="18"/>
                <w:szCs w:val="20"/>
              </w:rPr>
              <w:t>1414195.38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321</w:t>
            </w:r>
          </w:p>
        </w:tc>
        <w:tc>
          <w:tcPr>
            <w:tcW w:w="1558" w:type="dxa"/>
          </w:tcPr>
          <w:p w:rsidR="006B1E3C" w:rsidRPr="006B1E3C" w:rsidRDefault="006B1E3C" w:rsidP="006B1E3C">
            <w:pPr>
              <w:jc w:val="center"/>
              <w:rPr>
                <w:sz w:val="18"/>
                <w:szCs w:val="20"/>
              </w:rPr>
            </w:pPr>
            <w:r w:rsidRPr="006B1E3C">
              <w:rPr>
                <w:sz w:val="18"/>
                <w:szCs w:val="20"/>
              </w:rPr>
              <w:t>327165.88</w:t>
            </w:r>
          </w:p>
        </w:tc>
        <w:tc>
          <w:tcPr>
            <w:tcW w:w="1562" w:type="dxa"/>
          </w:tcPr>
          <w:p w:rsidR="006B1E3C" w:rsidRPr="006B1E3C" w:rsidRDefault="006B1E3C" w:rsidP="006B1E3C">
            <w:pPr>
              <w:jc w:val="center"/>
              <w:rPr>
                <w:sz w:val="18"/>
                <w:szCs w:val="20"/>
              </w:rPr>
            </w:pPr>
            <w:r w:rsidRPr="006B1E3C">
              <w:rPr>
                <w:sz w:val="18"/>
                <w:szCs w:val="20"/>
              </w:rPr>
              <w:t>1414203.65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322</w:t>
            </w:r>
          </w:p>
        </w:tc>
        <w:tc>
          <w:tcPr>
            <w:tcW w:w="1558" w:type="dxa"/>
          </w:tcPr>
          <w:p w:rsidR="006B1E3C" w:rsidRPr="006B1E3C" w:rsidRDefault="006B1E3C" w:rsidP="006B1E3C">
            <w:pPr>
              <w:jc w:val="center"/>
              <w:rPr>
                <w:sz w:val="18"/>
                <w:szCs w:val="20"/>
              </w:rPr>
            </w:pPr>
            <w:r w:rsidRPr="006B1E3C">
              <w:rPr>
                <w:sz w:val="18"/>
                <w:szCs w:val="20"/>
              </w:rPr>
              <w:t>327172.72</w:t>
            </w:r>
          </w:p>
        </w:tc>
        <w:tc>
          <w:tcPr>
            <w:tcW w:w="1562" w:type="dxa"/>
          </w:tcPr>
          <w:p w:rsidR="006B1E3C" w:rsidRPr="006B1E3C" w:rsidRDefault="006B1E3C" w:rsidP="006B1E3C">
            <w:pPr>
              <w:jc w:val="center"/>
              <w:rPr>
                <w:sz w:val="18"/>
                <w:szCs w:val="20"/>
              </w:rPr>
            </w:pPr>
            <w:r w:rsidRPr="006B1E3C">
              <w:rPr>
                <w:sz w:val="18"/>
                <w:szCs w:val="20"/>
              </w:rPr>
              <w:t>1414217.02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323</w:t>
            </w:r>
          </w:p>
        </w:tc>
        <w:tc>
          <w:tcPr>
            <w:tcW w:w="1558" w:type="dxa"/>
          </w:tcPr>
          <w:p w:rsidR="006B1E3C" w:rsidRPr="006B1E3C" w:rsidRDefault="006B1E3C" w:rsidP="006B1E3C">
            <w:pPr>
              <w:jc w:val="center"/>
              <w:rPr>
                <w:sz w:val="18"/>
                <w:szCs w:val="20"/>
              </w:rPr>
            </w:pPr>
            <w:r w:rsidRPr="006B1E3C">
              <w:rPr>
                <w:sz w:val="18"/>
                <w:szCs w:val="20"/>
              </w:rPr>
              <w:t>327172.55</w:t>
            </w:r>
          </w:p>
        </w:tc>
        <w:tc>
          <w:tcPr>
            <w:tcW w:w="1562" w:type="dxa"/>
          </w:tcPr>
          <w:p w:rsidR="006B1E3C" w:rsidRPr="006B1E3C" w:rsidRDefault="006B1E3C" w:rsidP="006B1E3C">
            <w:pPr>
              <w:jc w:val="center"/>
              <w:rPr>
                <w:sz w:val="18"/>
                <w:szCs w:val="20"/>
              </w:rPr>
            </w:pPr>
            <w:r w:rsidRPr="006B1E3C">
              <w:rPr>
                <w:sz w:val="18"/>
                <w:szCs w:val="20"/>
              </w:rPr>
              <w:t>1414232.09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324</w:t>
            </w:r>
          </w:p>
        </w:tc>
        <w:tc>
          <w:tcPr>
            <w:tcW w:w="1558" w:type="dxa"/>
          </w:tcPr>
          <w:p w:rsidR="006B1E3C" w:rsidRPr="006B1E3C" w:rsidRDefault="006B1E3C" w:rsidP="006B1E3C">
            <w:pPr>
              <w:jc w:val="center"/>
              <w:rPr>
                <w:sz w:val="18"/>
                <w:szCs w:val="20"/>
              </w:rPr>
            </w:pPr>
            <w:r w:rsidRPr="006B1E3C">
              <w:rPr>
                <w:sz w:val="18"/>
                <w:szCs w:val="20"/>
              </w:rPr>
              <w:t>327340.68</w:t>
            </w:r>
          </w:p>
        </w:tc>
        <w:tc>
          <w:tcPr>
            <w:tcW w:w="1562" w:type="dxa"/>
          </w:tcPr>
          <w:p w:rsidR="006B1E3C" w:rsidRPr="006B1E3C" w:rsidRDefault="006B1E3C" w:rsidP="006B1E3C">
            <w:pPr>
              <w:jc w:val="center"/>
              <w:rPr>
                <w:sz w:val="18"/>
                <w:szCs w:val="20"/>
              </w:rPr>
            </w:pPr>
            <w:r w:rsidRPr="006B1E3C">
              <w:rPr>
                <w:sz w:val="18"/>
                <w:szCs w:val="20"/>
              </w:rPr>
              <w:t>1413958.28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325</w:t>
            </w:r>
          </w:p>
        </w:tc>
        <w:tc>
          <w:tcPr>
            <w:tcW w:w="1558" w:type="dxa"/>
          </w:tcPr>
          <w:p w:rsidR="006B1E3C" w:rsidRPr="006B1E3C" w:rsidRDefault="006B1E3C" w:rsidP="006B1E3C">
            <w:pPr>
              <w:jc w:val="center"/>
              <w:rPr>
                <w:sz w:val="18"/>
                <w:szCs w:val="20"/>
              </w:rPr>
            </w:pPr>
            <w:r w:rsidRPr="006B1E3C">
              <w:rPr>
                <w:sz w:val="18"/>
                <w:szCs w:val="20"/>
              </w:rPr>
              <w:t>327419.02</w:t>
            </w:r>
          </w:p>
        </w:tc>
        <w:tc>
          <w:tcPr>
            <w:tcW w:w="1562" w:type="dxa"/>
          </w:tcPr>
          <w:p w:rsidR="006B1E3C" w:rsidRPr="006B1E3C" w:rsidRDefault="006B1E3C" w:rsidP="006B1E3C">
            <w:pPr>
              <w:jc w:val="center"/>
              <w:rPr>
                <w:sz w:val="18"/>
                <w:szCs w:val="20"/>
              </w:rPr>
            </w:pPr>
            <w:r w:rsidRPr="006B1E3C">
              <w:rPr>
                <w:sz w:val="18"/>
                <w:szCs w:val="20"/>
              </w:rPr>
              <w:t>1413726.87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326</w:t>
            </w:r>
          </w:p>
        </w:tc>
        <w:tc>
          <w:tcPr>
            <w:tcW w:w="1558" w:type="dxa"/>
          </w:tcPr>
          <w:p w:rsidR="006B1E3C" w:rsidRPr="006B1E3C" w:rsidRDefault="006B1E3C" w:rsidP="006B1E3C">
            <w:pPr>
              <w:jc w:val="center"/>
              <w:rPr>
                <w:sz w:val="18"/>
                <w:szCs w:val="20"/>
              </w:rPr>
            </w:pPr>
            <w:r w:rsidRPr="006B1E3C">
              <w:rPr>
                <w:sz w:val="18"/>
                <w:szCs w:val="20"/>
              </w:rPr>
              <w:t>327510.92</w:t>
            </w:r>
          </w:p>
        </w:tc>
        <w:tc>
          <w:tcPr>
            <w:tcW w:w="1562" w:type="dxa"/>
          </w:tcPr>
          <w:p w:rsidR="006B1E3C" w:rsidRPr="006B1E3C" w:rsidRDefault="006B1E3C" w:rsidP="006B1E3C">
            <w:pPr>
              <w:jc w:val="center"/>
              <w:rPr>
                <w:sz w:val="18"/>
                <w:szCs w:val="20"/>
              </w:rPr>
            </w:pPr>
            <w:r w:rsidRPr="006B1E3C">
              <w:rPr>
                <w:sz w:val="18"/>
                <w:szCs w:val="20"/>
              </w:rPr>
              <w:t>1413576.83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327</w:t>
            </w:r>
          </w:p>
        </w:tc>
        <w:tc>
          <w:tcPr>
            <w:tcW w:w="1558" w:type="dxa"/>
          </w:tcPr>
          <w:p w:rsidR="006B1E3C" w:rsidRPr="006B1E3C" w:rsidRDefault="006B1E3C" w:rsidP="006B1E3C">
            <w:pPr>
              <w:jc w:val="center"/>
              <w:rPr>
                <w:sz w:val="18"/>
                <w:szCs w:val="20"/>
              </w:rPr>
            </w:pPr>
            <w:r w:rsidRPr="006B1E3C">
              <w:rPr>
                <w:sz w:val="18"/>
                <w:szCs w:val="20"/>
              </w:rPr>
              <w:t>327675.79</w:t>
            </w:r>
          </w:p>
        </w:tc>
        <w:tc>
          <w:tcPr>
            <w:tcW w:w="1562" w:type="dxa"/>
          </w:tcPr>
          <w:p w:rsidR="006B1E3C" w:rsidRPr="006B1E3C" w:rsidRDefault="006B1E3C" w:rsidP="006B1E3C">
            <w:pPr>
              <w:jc w:val="center"/>
              <w:rPr>
                <w:sz w:val="18"/>
                <w:szCs w:val="20"/>
              </w:rPr>
            </w:pPr>
            <w:r w:rsidRPr="006B1E3C">
              <w:rPr>
                <w:sz w:val="18"/>
                <w:szCs w:val="20"/>
              </w:rPr>
              <w:t>1413532.37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287</w:t>
            </w:r>
          </w:p>
        </w:tc>
        <w:tc>
          <w:tcPr>
            <w:tcW w:w="1558" w:type="dxa"/>
          </w:tcPr>
          <w:p w:rsidR="006B1E3C" w:rsidRPr="006B1E3C" w:rsidRDefault="006B1E3C" w:rsidP="006B1E3C">
            <w:pPr>
              <w:jc w:val="center"/>
              <w:rPr>
                <w:sz w:val="18"/>
                <w:szCs w:val="20"/>
              </w:rPr>
            </w:pPr>
            <w:r w:rsidRPr="006B1E3C">
              <w:rPr>
                <w:sz w:val="18"/>
                <w:szCs w:val="20"/>
              </w:rPr>
              <w:t>327873.48</w:t>
            </w:r>
          </w:p>
        </w:tc>
        <w:tc>
          <w:tcPr>
            <w:tcW w:w="1562" w:type="dxa"/>
          </w:tcPr>
          <w:p w:rsidR="006B1E3C" w:rsidRPr="006B1E3C" w:rsidRDefault="006B1E3C" w:rsidP="006B1E3C">
            <w:pPr>
              <w:jc w:val="center"/>
              <w:rPr>
                <w:sz w:val="18"/>
                <w:szCs w:val="20"/>
              </w:rPr>
            </w:pPr>
            <w:r w:rsidRPr="006B1E3C">
              <w:rPr>
                <w:sz w:val="18"/>
                <w:szCs w:val="20"/>
              </w:rPr>
              <w:t>1413534.07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w:t>
            </w:r>
          </w:p>
        </w:tc>
        <w:tc>
          <w:tcPr>
            <w:tcW w:w="1558" w:type="dxa"/>
          </w:tcPr>
          <w:p w:rsidR="006B1E3C" w:rsidRPr="006B1E3C" w:rsidRDefault="006B1E3C" w:rsidP="006B1E3C">
            <w:pPr>
              <w:jc w:val="center"/>
              <w:rPr>
                <w:sz w:val="18"/>
                <w:szCs w:val="20"/>
              </w:rPr>
            </w:pPr>
            <w:r w:rsidRPr="006B1E3C">
              <w:rPr>
                <w:sz w:val="18"/>
                <w:szCs w:val="20"/>
              </w:rPr>
              <w:t>–</w:t>
            </w:r>
          </w:p>
        </w:tc>
        <w:tc>
          <w:tcPr>
            <w:tcW w:w="1562" w:type="dxa"/>
          </w:tcPr>
          <w:p w:rsidR="006B1E3C" w:rsidRPr="006B1E3C" w:rsidRDefault="006B1E3C" w:rsidP="006B1E3C">
            <w:pPr>
              <w:jc w:val="center"/>
              <w:rPr>
                <w:sz w:val="18"/>
                <w:szCs w:val="20"/>
              </w:rPr>
            </w:pPr>
            <w:r w:rsidRPr="006B1E3C">
              <w:rPr>
                <w:sz w:val="18"/>
                <w:szCs w:val="20"/>
              </w:rPr>
              <w:t>–</w:t>
            </w:r>
          </w:p>
        </w:tc>
        <w:tc>
          <w:tcPr>
            <w:tcW w:w="2278" w:type="dxa"/>
            <w:gridSpan w:val="2"/>
          </w:tcPr>
          <w:p w:rsidR="006B1E3C" w:rsidRPr="006B1E3C" w:rsidRDefault="006B1E3C" w:rsidP="006B1E3C">
            <w:pPr>
              <w:jc w:val="center"/>
              <w:rPr>
                <w:sz w:val="18"/>
                <w:szCs w:val="20"/>
                <w:lang w:val="en-US"/>
              </w:rPr>
            </w:pPr>
            <w:r w:rsidRPr="006B1E3C">
              <w:rPr>
                <w:sz w:val="18"/>
                <w:szCs w:val="20"/>
              </w:rPr>
              <w:t>–</w:t>
            </w:r>
          </w:p>
        </w:tc>
        <w:tc>
          <w:tcPr>
            <w:tcW w:w="1841" w:type="dxa"/>
          </w:tcPr>
          <w:p w:rsidR="006B1E3C" w:rsidRPr="006B1E3C" w:rsidRDefault="006B1E3C" w:rsidP="006B1E3C">
            <w:pPr>
              <w:jc w:val="center"/>
              <w:rPr>
                <w:sz w:val="18"/>
                <w:szCs w:val="20"/>
              </w:rPr>
            </w:pPr>
            <w:r w:rsidRPr="006B1E3C">
              <w:rPr>
                <w:sz w:val="18"/>
                <w:szCs w:val="20"/>
              </w:rPr>
              <w:t>–</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328</w:t>
            </w:r>
          </w:p>
        </w:tc>
        <w:tc>
          <w:tcPr>
            <w:tcW w:w="1558" w:type="dxa"/>
          </w:tcPr>
          <w:p w:rsidR="006B1E3C" w:rsidRPr="006B1E3C" w:rsidRDefault="006B1E3C" w:rsidP="006B1E3C">
            <w:pPr>
              <w:jc w:val="center"/>
              <w:rPr>
                <w:sz w:val="18"/>
                <w:szCs w:val="20"/>
              </w:rPr>
            </w:pPr>
            <w:r w:rsidRPr="006B1E3C">
              <w:rPr>
                <w:sz w:val="18"/>
                <w:szCs w:val="20"/>
              </w:rPr>
              <w:t>327764.58</w:t>
            </w:r>
          </w:p>
        </w:tc>
        <w:tc>
          <w:tcPr>
            <w:tcW w:w="1562" w:type="dxa"/>
          </w:tcPr>
          <w:p w:rsidR="006B1E3C" w:rsidRPr="006B1E3C" w:rsidRDefault="006B1E3C" w:rsidP="006B1E3C">
            <w:pPr>
              <w:jc w:val="center"/>
              <w:rPr>
                <w:sz w:val="18"/>
                <w:szCs w:val="20"/>
              </w:rPr>
            </w:pPr>
            <w:r w:rsidRPr="006B1E3C">
              <w:rPr>
                <w:sz w:val="18"/>
                <w:szCs w:val="20"/>
              </w:rPr>
              <w:t>1413793.14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329</w:t>
            </w:r>
          </w:p>
        </w:tc>
        <w:tc>
          <w:tcPr>
            <w:tcW w:w="1558" w:type="dxa"/>
          </w:tcPr>
          <w:p w:rsidR="006B1E3C" w:rsidRPr="006B1E3C" w:rsidRDefault="006B1E3C" w:rsidP="006B1E3C">
            <w:pPr>
              <w:jc w:val="center"/>
              <w:rPr>
                <w:sz w:val="18"/>
                <w:szCs w:val="20"/>
              </w:rPr>
            </w:pPr>
            <w:r w:rsidRPr="006B1E3C">
              <w:rPr>
                <w:sz w:val="18"/>
                <w:szCs w:val="20"/>
              </w:rPr>
              <w:t>327764.58</w:t>
            </w:r>
          </w:p>
        </w:tc>
        <w:tc>
          <w:tcPr>
            <w:tcW w:w="1562" w:type="dxa"/>
          </w:tcPr>
          <w:p w:rsidR="006B1E3C" w:rsidRPr="006B1E3C" w:rsidRDefault="006B1E3C" w:rsidP="006B1E3C">
            <w:pPr>
              <w:jc w:val="center"/>
              <w:rPr>
                <w:sz w:val="18"/>
                <w:szCs w:val="20"/>
              </w:rPr>
            </w:pPr>
            <w:r w:rsidRPr="006B1E3C">
              <w:rPr>
                <w:sz w:val="18"/>
                <w:szCs w:val="20"/>
              </w:rPr>
              <w:t>1413838.14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330</w:t>
            </w:r>
          </w:p>
        </w:tc>
        <w:tc>
          <w:tcPr>
            <w:tcW w:w="1558" w:type="dxa"/>
          </w:tcPr>
          <w:p w:rsidR="006B1E3C" w:rsidRPr="006B1E3C" w:rsidRDefault="006B1E3C" w:rsidP="006B1E3C">
            <w:pPr>
              <w:jc w:val="center"/>
              <w:rPr>
                <w:sz w:val="18"/>
                <w:szCs w:val="20"/>
              </w:rPr>
            </w:pPr>
            <w:r w:rsidRPr="006B1E3C">
              <w:rPr>
                <w:sz w:val="18"/>
                <w:szCs w:val="20"/>
              </w:rPr>
              <w:t>327719.58</w:t>
            </w:r>
          </w:p>
        </w:tc>
        <w:tc>
          <w:tcPr>
            <w:tcW w:w="1562" w:type="dxa"/>
          </w:tcPr>
          <w:p w:rsidR="006B1E3C" w:rsidRPr="006B1E3C" w:rsidRDefault="006B1E3C" w:rsidP="006B1E3C">
            <w:pPr>
              <w:jc w:val="center"/>
              <w:rPr>
                <w:sz w:val="18"/>
                <w:szCs w:val="20"/>
              </w:rPr>
            </w:pPr>
            <w:r w:rsidRPr="006B1E3C">
              <w:rPr>
                <w:sz w:val="18"/>
                <w:szCs w:val="20"/>
              </w:rPr>
              <w:t>1413838.14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331</w:t>
            </w:r>
          </w:p>
        </w:tc>
        <w:tc>
          <w:tcPr>
            <w:tcW w:w="1558" w:type="dxa"/>
          </w:tcPr>
          <w:p w:rsidR="006B1E3C" w:rsidRPr="006B1E3C" w:rsidRDefault="006B1E3C" w:rsidP="006B1E3C">
            <w:pPr>
              <w:jc w:val="center"/>
              <w:rPr>
                <w:sz w:val="18"/>
                <w:szCs w:val="20"/>
              </w:rPr>
            </w:pPr>
            <w:r w:rsidRPr="006B1E3C">
              <w:rPr>
                <w:sz w:val="18"/>
                <w:szCs w:val="20"/>
              </w:rPr>
              <w:t>327719.58</w:t>
            </w:r>
          </w:p>
        </w:tc>
        <w:tc>
          <w:tcPr>
            <w:tcW w:w="1562" w:type="dxa"/>
          </w:tcPr>
          <w:p w:rsidR="006B1E3C" w:rsidRPr="006B1E3C" w:rsidRDefault="006B1E3C" w:rsidP="006B1E3C">
            <w:pPr>
              <w:jc w:val="center"/>
              <w:rPr>
                <w:sz w:val="18"/>
                <w:szCs w:val="20"/>
              </w:rPr>
            </w:pPr>
            <w:r w:rsidRPr="006B1E3C">
              <w:rPr>
                <w:sz w:val="18"/>
                <w:szCs w:val="20"/>
              </w:rPr>
              <w:t>1413793.14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328</w:t>
            </w:r>
          </w:p>
        </w:tc>
        <w:tc>
          <w:tcPr>
            <w:tcW w:w="1558" w:type="dxa"/>
          </w:tcPr>
          <w:p w:rsidR="006B1E3C" w:rsidRPr="006B1E3C" w:rsidRDefault="006B1E3C" w:rsidP="006B1E3C">
            <w:pPr>
              <w:jc w:val="center"/>
              <w:rPr>
                <w:sz w:val="18"/>
                <w:szCs w:val="20"/>
              </w:rPr>
            </w:pPr>
            <w:r w:rsidRPr="006B1E3C">
              <w:rPr>
                <w:sz w:val="18"/>
                <w:szCs w:val="20"/>
              </w:rPr>
              <w:t>327764.58</w:t>
            </w:r>
          </w:p>
        </w:tc>
        <w:tc>
          <w:tcPr>
            <w:tcW w:w="1562" w:type="dxa"/>
          </w:tcPr>
          <w:p w:rsidR="006B1E3C" w:rsidRPr="006B1E3C" w:rsidRDefault="006B1E3C" w:rsidP="006B1E3C">
            <w:pPr>
              <w:jc w:val="center"/>
              <w:rPr>
                <w:sz w:val="18"/>
                <w:szCs w:val="20"/>
              </w:rPr>
            </w:pPr>
            <w:r w:rsidRPr="006B1E3C">
              <w:rPr>
                <w:sz w:val="18"/>
                <w:szCs w:val="20"/>
              </w:rPr>
              <w:t>1413793.14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Зона1(9)</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332</w:t>
            </w:r>
          </w:p>
        </w:tc>
        <w:tc>
          <w:tcPr>
            <w:tcW w:w="1558" w:type="dxa"/>
          </w:tcPr>
          <w:p w:rsidR="006B1E3C" w:rsidRPr="006B1E3C" w:rsidRDefault="006B1E3C" w:rsidP="006B1E3C">
            <w:pPr>
              <w:jc w:val="center"/>
              <w:rPr>
                <w:sz w:val="18"/>
                <w:szCs w:val="20"/>
              </w:rPr>
            </w:pPr>
            <w:r w:rsidRPr="006B1E3C">
              <w:rPr>
                <w:sz w:val="18"/>
                <w:szCs w:val="20"/>
              </w:rPr>
              <w:t>326157.56</w:t>
            </w:r>
          </w:p>
        </w:tc>
        <w:tc>
          <w:tcPr>
            <w:tcW w:w="1562" w:type="dxa"/>
          </w:tcPr>
          <w:p w:rsidR="006B1E3C" w:rsidRPr="006B1E3C" w:rsidRDefault="006B1E3C" w:rsidP="006B1E3C">
            <w:pPr>
              <w:jc w:val="center"/>
              <w:rPr>
                <w:sz w:val="18"/>
                <w:szCs w:val="20"/>
              </w:rPr>
            </w:pPr>
            <w:r w:rsidRPr="006B1E3C">
              <w:rPr>
                <w:sz w:val="18"/>
                <w:szCs w:val="20"/>
              </w:rPr>
              <w:t>1420995.80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333</w:t>
            </w:r>
          </w:p>
        </w:tc>
        <w:tc>
          <w:tcPr>
            <w:tcW w:w="1558" w:type="dxa"/>
          </w:tcPr>
          <w:p w:rsidR="006B1E3C" w:rsidRPr="006B1E3C" w:rsidRDefault="006B1E3C" w:rsidP="006B1E3C">
            <w:pPr>
              <w:jc w:val="center"/>
              <w:rPr>
                <w:sz w:val="18"/>
                <w:szCs w:val="20"/>
              </w:rPr>
            </w:pPr>
            <w:r w:rsidRPr="006B1E3C">
              <w:rPr>
                <w:sz w:val="18"/>
                <w:szCs w:val="20"/>
              </w:rPr>
              <w:t>326232.08</w:t>
            </w:r>
          </w:p>
        </w:tc>
        <w:tc>
          <w:tcPr>
            <w:tcW w:w="1562" w:type="dxa"/>
          </w:tcPr>
          <w:p w:rsidR="006B1E3C" w:rsidRPr="006B1E3C" w:rsidRDefault="006B1E3C" w:rsidP="006B1E3C">
            <w:pPr>
              <w:jc w:val="center"/>
              <w:rPr>
                <w:sz w:val="18"/>
                <w:szCs w:val="20"/>
              </w:rPr>
            </w:pPr>
            <w:r w:rsidRPr="006B1E3C">
              <w:rPr>
                <w:sz w:val="18"/>
                <w:szCs w:val="20"/>
              </w:rPr>
              <w:t>1421133.59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334</w:t>
            </w:r>
          </w:p>
        </w:tc>
        <w:tc>
          <w:tcPr>
            <w:tcW w:w="1558" w:type="dxa"/>
          </w:tcPr>
          <w:p w:rsidR="006B1E3C" w:rsidRPr="006B1E3C" w:rsidRDefault="006B1E3C" w:rsidP="006B1E3C">
            <w:pPr>
              <w:jc w:val="center"/>
              <w:rPr>
                <w:sz w:val="18"/>
                <w:szCs w:val="20"/>
              </w:rPr>
            </w:pPr>
            <w:r w:rsidRPr="006B1E3C">
              <w:rPr>
                <w:sz w:val="18"/>
                <w:szCs w:val="20"/>
              </w:rPr>
              <w:t>326126.34</w:t>
            </w:r>
          </w:p>
        </w:tc>
        <w:tc>
          <w:tcPr>
            <w:tcW w:w="1562" w:type="dxa"/>
          </w:tcPr>
          <w:p w:rsidR="006B1E3C" w:rsidRPr="006B1E3C" w:rsidRDefault="006B1E3C" w:rsidP="006B1E3C">
            <w:pPr>
              <w:jc w:val="center"/>
              <w:rPr>
                <w:sz w:val="18"/>
                <w:szCs w:val="20"/>
              </w:rPr>
            </w:pPr>
            <w:r w:rsidRPr="006B1E3C">
              <w:rPr>
                <w:sz w:val="18"/>
                <w:szCs w:val="20"/>
              </w:rPr>
              <w:t>1421184.34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335</w:t>
            </w:r>
          </w:p>
        </w:tc>
        <w:tc>
          <w:tcPr>
            <w:tcW w:w="1558" w:type="dxa"/>
          </w:tcPr>
          <w:p w:rsidR="006B1E3C" w:rsidRPr="006B1E3C" w:rsidRDefault="006B1E3C" w:rsidP="006B1E3C">
            <w:pPr>
              <w:jc w:val="center"/>
              <w:rPr>
                <w:sz w:val="18"/>
                <w:szCs w:val="20"/>
              </w:rPr>
            </w:pPr>
            <w:r w:rsidRPr="006B1E3C">
              <w:rPr>
                <w:sz w:val="18"/>
                <w:szCs w:val="20"/>
              </w:rPr>
              <w:t>326051.67</w:t>
            </w:r>
          </w:p>
        </w:tc>
        <w:tc>
          <w:tcPr>
            <w:tcW w:w="1562" w:type="dxa"/>
          </w:tcPr>
          <w:p w:rsidR="006B1E3C" w:rsidRPr="006B1E3C" w:rsidRDefault="006B1E3C" w:rsidP="006B1E3C">
            <w:pPr>
              <w:jc w:val="center"/>
              <w:rPr>
                <w:sz w:val="18"/>
                <w:szCs w:val="20"/>
              </w:rPr>
            </w:pPr>
            <w:r w:rsidRPr="006B1E3C">
              <w:rPr>
                <w:sz w:val="18"/>
                <w:szCs w:val="20"/>
              </w:rPr>
              <w:t>1421046.29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332</w:t>
            </w:r>
          </w:p>
        </w:tc>
        <w:tc>
          <w:tcPr>
            <w:tcW w:w="1558" w:type="dxa"/>
          </w:tcPr>
          <w:p w:rsidR="006B1E3C" w:rsidRPr="006B1E3C" w:rsidRDefault="006B1E3C" w:rsidP="006B1E3C">
            <w:pPr>
              <w:jc w:val="center"/>
              <w:rPr>
                <w:sz w:val="18"/>
                <w:szCs w:val="20"/>
              </w:rPr>
            </w:pPr>
            <w:r w:rsidRPr="006B1E3C">
              <w:rPr>
                <w:sz w:val="18"/>
                <w:szCs w:val="20"/>
              </w:rPr>
              <w:t>326157.56</w:t>
            </w:r>
          </w:p>
        </w:tc>
        <w:tc>
          <w:tcPr>
            <w:tcW w:w="1562" w:type="dxa"/>
          </w:tcPr>
          <w:p w:rsidR="006B1E3C" w:rsidRPr="006B1E3C" w:rsidRDefault="006B1E3C" w:rsidP="006B1E3C">
            <w:pPr>
              <w:jc w:val="center"/>
              <w:rPr>
                <w:sz w:val="18"/>
                <w:szCs w:val="20"/>
              </w:rPr>
            </w:pPr>
            <w:r w:rsidRPr="006B1E3C">
              <w:rPr>
                <w:sz w:val="18"/>
                <w:szCs w:val="20"/>
              </w:rPr>
              <w:t>1420995.80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Зона1(10)</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336</w:t>
            </w:r>
          </w:p>
        </w:tc>
        <w:tc>
          <w:tcPr>
            <w:tcW w:w="1558" w:type="dxa"/>
          </w:tcPr>
          <w:p w:rsidR="006B1E3C" w:rsidRPr="006B1E3C" w:rsidRDefault="006B1E3C" w:rsidP="006B1E3C">
            <w:pPr>
              <w:jc w:val="center"/>
              <w:rPr>
                <w:sz w:val="18"/>
                <w:szCs w:val="20"/>
              </w:rPr>
            </w:pPr>
            <w:r w:rsidRPr="006B1E3C">
              <w:rPr>
                <w:sz w:val="18"/>
                <w:szCs w:val="20"/>
              </w:rPr>
              <w:t>319788.26</w:t>
            </w:r>
          </w:p>
        </w:tc>
        <w:tc>
          <w:tcPr>
            <w:tcW w:w="1562" w:type="dxa"/>
          </w:tcPr>
          <w:p w:rsidR="006B1E3C" w:rsidRPr="006B1E3C" w:rsidRDefault="006B1E3C" w:rsidP="006B1E3C">
            <w:pPr>
              <w:jc w:val="center"/>
              <w:rPr>
                <w:sz w:val="18"/>
                <w:szCs w:val="20"/>
              </w:rPr>
            </w:pPr>
            <w:r w:rsidRPr="006B1E3C">
              <w:rPr>
                <w:sz w:val="18"/>
                <w:szCs w:val="20"/>
              </w:rPr>
              <w:t>1414877.93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337</w:t>
            </w:r>
          </w:p>
        </w:tc>
        <w:tc>
          <w:tcPr>
            <w:tcW w:w="1558" w:type="dxa"/>
          </w:tcPr>
          <w:p w:rsidR="006B1E3C" w:rsidRPr="006B1E3C" w:rsidRDefault="006B1E3C" w:rsidP="006B1E3C">
            <w:pPr>
              <w:jc w:val="center"/>
              <w:rPr>
                <w:sz w:val="18"/>
                <w:szCs w:val="20"/>
              </w:rPr>
            </w:pPr>
            <w:r w:rsidRPr="006B1E3C">
              <w:rPr>
                <w:sz w:val="18"/>
                <w:szCs w:val="20"/>
              </w:rPr>
              <w:t>319883.29</w:t>
            </w:r>
          </w:p>
        </w:tc>
        <w:tc>
          <w:tcPr>
            <w:tcW w:w="1562" w:type="dxa"/>
          </w:tcPr>
          <w:p w:rsidR="006B1E3C" w:rsidRPr="006B1E3C" w:rsidRDefault="006B1E3C" w:rsidP="006B1E3C">
            <w:pPr>
              <w:jc w:val="center"/>
              <w:rPr>
                <w:sz w:val="18"/>
                <w:szCs w:val="20"/>
              </w:rPr>
            </w:pPr>
            <w:r w:rsidRPr="006B1E3C">
              <w:rPr>
                <w:sz w:val="18"/>
                <w:szCs w:val="20"/>
              </w:rPr>
              <w:t>1414950.35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338</w:t>
            </w:r>
          </w:p>
        </w:tc>
        <w:tc>
          <w:tcPr>
            <w:tcW w:w="1558" w:type="dxa"/>
          </w:tcPr>
          <w:p w:rsidR="006B1E3C" w:rsidRPr="006B1E3C" w:rsidRDefault="006B1E3C" w:rsidP="006B1E3C">
            <w:pPr>
              <w:jc w:val="center"/>
              <w:rPr>
                <w:sz w:val="18"/>
                <w:szCs w:val="20"/>
              </w:rPr>
            </w:pPr>
            <w:r w:rsidRPr="006B1E3C">
              <w:rPr>
                <w:sz w:val="18"/>
                <w:szCs w:val="20"/>
              </w:rPr>
              <w:t>319845.75</w:t>
            </w:r>
          </w:p>
        </w:tc>
        <w:tc>
          <w:tcPr>
            <w:tcW w:w="1562" w:type="dxa"/>
          </w:tcPr>
          <w:p w:rsidR="006B1E3C" w:rsidRPr="006B1E3C" w:rsidRDefault="006B1E3C" w:rsidP="006B1E3C">
            <w:pPr>
              <w:jc w:val="center"/>
              <w:rPr>
                <w:sz w:val="18"/>
                <w:szCs w:val="20"/>
              </w:rPr>
            </w:pPr>
            <w:r w:rsidRPr="006B1E3C">
              <w:rPr>
                <w:sz w:val="18"/>
                <w:szCs w:val="20"/>
              </w:rPr>
              <w:t>1415008.41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339</w:t>
            </w:r>
          </w:p>
        </w:tc>
        <w:tc>
          <w:tcPr>
            <w:tcW w:w="1558" w:type="dxa"/>
          </w:tcPr>
          <w:p w:rsidR="006B1E3C" w:rsidRPr="006B1E3C" w:rsidRDefault="006B1E3C" w:rsidP="006B1E3C">
            <w:pPr>
              <w:jc w:val="center"/>
              <w:rPr>
                <w:sz w:val="18"/>
                <w:szCs w:val="20"/>
              </w:rPr>
            </w:pPr>
            <w:r w:rsidRPr="006B1E3C">
              <w:rPr>
                <w:sz w:val="18"/>
                <w:szCs w:val="20"/>
              </w:rPr>
              <w:t>319816.74</w:t>
            </w:r>
          </w:p>
        </w:tc>
        <w:tc>
          <w:tcPr>
            <w:tcW w:w="1562" w:type="dxa"/>
          </w:tcPr>
          <w:p w:rsidR="006B1E3C" w:rsidRPr="006B1E3C" w:rsidRDefault="006B1E3C" w:rsidP="006B1E3C">
            <w:pPr>
              <w:jc w:val="center"/>
              <w:rPr>
                <w:sz w:val="18"/>
                <w:szCs w:val="20"/>
              </w:rPr>
            </w:pPr>
            <w:r w:rsidRPr="006B1E3C">
              <w:rPr>
                <w:sz w:val="18"/>
                <w:szCs w:val="20"/>
              </w:rPr>
              <w:t>1415058.68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340</w:t>
            </w:r>
          </w:p>
        </w:tc>
        <w:tc>
          <w:tcPr>
            <w:tcW w:w="1558" w:type="dxa"/>
          </w:tcPr>
          <w:p w:rsidR="006B1E3C" w:rsidRPr="006B1E3C" w:rsidRDefault="006B1E3C" w:rsidP="006B1E3C">
            <w:pPr>
              <w:jc w:val="center"/>
              <w:rPr>
                <w:sz w:val="18"/>
                <w:szCs w:val="20"/>
              </w:rPr>
            </w:pPr>
            <w:r w:rsidRPr="006B1E3C">
              <w:rPr>
                <w:sz w:val="18"/>
                <w:szCs w:val="20"/>
              </w:rPr>
              <w:t>319832.97</w:t>
            </w:r>
          </w:p>
        </w:tc>
        <w:tc>
          <w:tcPr>
            <w:tcW w:w="1562" w:type="dxa"/>
          </w:tcPr>
          <w:p w:rsidR="006B1E3C" w:rsidRPr="006B1E3C" w:rsidRDefault="006B1E3C" w:rsidP="006B1E3C">
            <w:pPr>
              <w:jc w:val="center"/>
              <w:rPr>
                <w:sz w:val="18"/>
                <w:szCs w:val="20"/>
              </w:rPr>
            </w:pPr>
            <w:r w:rsidRPr="006B1E3C">
              <w:rPr>
                <w:sz w:val="18"/>
                <w:szCs w:val="20"/>
              </w:rPr>
              <w:t>1415071.32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341</w:t>
            </w:r>
          </w:p>
        </w:tc>
        <w:tc>
          <w:tcPr>
            <w:tcW w:w="1558" w:type="dxa"/>
          </w:tcPr>
          <w:p w:rsidR="006B1E3C" w:rsidRPr="006B1E3C" w:rsidRDefault="006B1E3C" w:rsidP="006B1E3C">
            <w:pPr>
              <w:jc w:val="center"/>
              <w:rPr>
                <w:sz w:val="18"/>
                <w:szCs w:val="20"/>
              </w:rPr>
            </w:pPr>
            <w:r w:rsidRPr="006B1E3C">
              <w:rPr>
                <w:sz w:val="18"/>
                <w:szCs w:val="20"/>
              </w:rPr>
              <w:t>319879.51</w:t>
            </w:r>
          </w:p>
        </w:tc>
        <w:tc>
          <w:tcPr>
            <w:tcW w:w="1562" w:type="dxa"/>
          </w:tcPr>
          <w:p w:rsidR="006B1E3C" w:rsidRPr="006B1E3C" w:rsidRDefault="006B1E3C" w:rsidP="006B1E3C">
            <w:pPr>
              <w:jc w:val="center"/>
              <w:rPr>
                <w:sz w:val="18"/>
                <w:szCs w:val="20"/>
              </w:rPr>
            </w:pPr>
            <w:r w:rsidRPr="006B1E3C">
              <w:rPr>
                <w:sz w:val="18"/>
                <w:szCs w:val="20"/>
              </w:rPr>
              <w:t>1415103.88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342</w:t>
            </w:r>
          </w:p>
        </w:tc>
        <w:tc>
          <w:tcPr>
            <w:tcW w:w="1558" w:type="dxa"/>
          </w:tcPr>
          <w:p w:rsidR="006B1E3C" w:rsidRPr="006B1E3C" w:rsidRDefault="006B1E3C" w:rsidP="006B1E3C">
            <w:pPr>
              <w:jc w:val="center"/>
              <w:rPr>
                <w:sz w:val="18"/>
                <w:szCs w:val="20"/>
              </w:rPr>
            </w:pPr>
            <w:r w:rsidRPr="006B1E3C">
              <w:rPr>
                <w:sz w:val="18"/>
                <w:szCs w:val="20"/>
              </w:rPr>
              <w:t>319868.04</w:t>
            </w:r>
          </w:p>
        </w:tc>
        <w:tc>
          <w:tcPr>
            <w:tcW w:w="1562" w:type="dxa"/>
          </w:tcPr>
          <w:p w:rsidR="006B1E3C" w:rsidRPr="006B1E3C" w:rsidRDefault="006B1E3C" w:rsidP="006B1E3C">
            <w:pPr>
              <w:jc w:val="center"/>
              <w:rPr>
                <w:sz w:val="18"/>
                <w:szCs w:val="20"/>
              </w:rPr>
            </w:pPr>
            <w:r w:rsidRPr="006B1E3C">
              <w:rPr>
                <w:sz w:val="18"/>
                <w:szCs w:val="20"/>
              </w:rPr>
              <w:t>1415120.26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343</w:t>
            </w:r>
          </w:p>
        </w:tc>
        <w:tc>
          <w:tcPr>
            <w:tcW w:w="1558" w:type="dxa"/>
          </w:tcPr>
          <w:p w:rsidR="006B1E3C" w:rsidRPr="006B1E3C" w:rsidRDefault="006B1E3C" w:rsidP="006B1E3C">
            <w:pPr>
              <w:jc w:val="center"/>
              <w:rPr>
                <w:sz w:val="18"/>
                <w:szCs w:val="20"/>
              </w:rPr>
            </w:pPr>
            <w:r w:rsidRPr="006B1E3C">
              <w:rPr>
                <w:sz w:val="18"/>
                <w:szCs w:val="20"/>
              </w:rPr>
              <w:t>319884.43</w:t>
            </w:r>
          </w:p>
        </w:tc>
        <w:tc>
          <w:tcPr>
            <w:tcW w:w="1562" w:type="dxa"/>
          </w:tcPr>
          <w:p w:rsidR="006B1E3C" w:rsidRPr="006B1E3C" w:rsidRDefault="006B1E3C" w:rsidP="006B1E3C">
            <w:pPr>
              <w:jc w:val="center"/>
              <w:rPr>
                <w:sz w:val="18"/>
                <w:szCs w:val="20"/>
              </w:rPr>
            </w:pPr>
            <w:r w:rsidRPr="006B1E3C">
              <w:rPr>
                <w:sz w:val="18"/>
                <w:szCs w:val="20"/>
              </w:rPr>
              <w:t>1415131.73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344</w:t>
            </w:r>
          </w:p>
        </w:tc>
        <w:tc>
          <w:tcPr>
            <w:tcW w:w="1558" w:type="dxa"/>
          </w:tcPr>
          <w:p w:rsidR="006B1E3C" w:rsidRPr="006B1E3C" w:rsidRDefault="006B1E3C" w:rsidP="006B1E3C">
            <w:pPr>
              <w:jc w:val="center"/>
              <w:rPr>
                <w:sz w:val="18"/>
                <w:szCs w:val="20"/>
              </w:rPr>
            </w:pPr>
            <w:r w:rsidRPr="006B1E3C">
              <w:rPr>
                <w:sz w:val="18"/>
                <w:szCs w:val="20"/>
              </w:rPr>
              <w:t>319895.89</w:t>
            </w:r>
          </w:p>
        </w:tc>
        <w:tc>
          <w:tcPr>
            <w:tcW w:w="1562" w:type="dxa"/>
          </w:tcPr>
          <w:p w:rsidR="006B1E3C" w:rsidRPr="006B1E3C" w:rsidRDefault="006B1E3C" w:rsidP="006B1E3C">
            <w:pPr>
              <w:jc w:val="center"/>
              <w:rPr>
                <w:sz w:val="18"/>
                <w:szCs w:val="20"/>
              </w:rPr>
            </w:pPr>
            <w:r w:rsidRPr="006B1E3C">
              <w:rPr>
                <w:sz w:val="18"/>
                <w:szCs w:val="20"/>
              </w:rPr>
              <w:t>1415115.34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0.20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345</w:t>
            </w:r>
          </w:p>
        </w:tc>
        <w:tc>
          <w:tcPr>
            <w:tcW w:w="1558" w:type="dxa"/>
          </w:tcPr>
          <w:p w:rsidR="006B1E3C" w:rsidRPr="006B1E3C" w:rsidRDefault="006B1E3C" w:rsidP="006B1E3C">
            <w:pPr>
              <w:jc w:val="center"/>
              <w:rPr>
                <w:sz w:val="18"/>
                <w:szCs w:val="20"/>
              </w:rPr>
            </w:pPr>
            <w:r w:rsidRPr="006B1E3C">
              <w:rPr>
                <w:sz w:val="18"/>
                <w:szCs w:val="20"/>
              </w:rPr>
              <w:t>319943.37</w:t>
            </w:r>
          </w:p>
        </w:tc>
        <w:tc>
          <w:tcPr>
            <w:tcW w:w="1562" w:type="dxa"/>
          </w:tcPr>
          <w:p w:rsidR="006B1E3C" w:rsidRPr="006B1E3C" w:rsidRDefault="006B1E3C" w:rsidP="006B1E3C">
            <w:pPr>
              <w:jc w:val="center"/>
              <w:rPr>
                <w:sz w:val="18"/>
                <w:szCs w:val="20"/>
              </w:rPr>
            </w:pPr>
            <w:r w:rsidRPr="006B1E3C">
              <w:rPr>
                <w:sz w:val="18"/>
                <w:szCs w:val="20"/>
              </w:rPr>
              <w:t>1415148.56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346</w:t>
            </w:r>
          </w:p>
        </w:tc>
        <w:tc>
          <w:tcPr>
            <w:tcW w:w="1558" w:type="dxa"/>
          </w:tcPr>
          <w:p w:rsidR="006B1E3C" w:rsidRPr="006B1E3C" w:rsidRDefault="006B1E3C" w:rsidP="006B1E3C">
            <w:pPr>
              <w:jc w:val="center"/>
              <w:rPr>
                <w:sz w:val="18"/>
                <w:szCs w:val="20"/>
              </w:rPr>
            </w:pPr>
            <w:r w:rsidRPr="006B1E3C">
              <w:rPr>
                <w:sz w:val="18"/>
                <w:szCs w:val="20"/>
              </w:rPr>
              <w:t>320077.42</w:t>
            </w:r>
          </w:p>
        </w:tc>
        <w:tc>
          <w:tcPr>
            <w:tcW w:w="1562" w:type="dxa"/>
          </w:tcPr>
          <w:p w:rsidR="006B1E3C" w:rsidRPr="006B1E3C" w:rsidRDefault="006B1E3C" w:rsidP="006B1E3C">
            <w:pPr>
              <w:jc w:val="center"/>
              <w:rPr>
                <w:sz w:val="18"/>
                <w:szCs w:val="20"/>
              </w:rPr>
            </w:pPr>
            <w:r w:rsidRPr="006B1E3C">
              <w:rPr>
                <w:sz w:val="18"/>
                <w:szCs w:val="20"/>
              </w:rPr>
              <w:t>1415226.25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347</w:t>
            </w:r>
          </w:p>
        </w:tc>
        <w:tc>
          <w:tcPr>
            <w:tcW w:w="1558" w:type="dxa"/>
          </w:tcPr>
          <w:p w:rsidR="006B1E3C" w:rsidRPr="006B1E3C" w:rsidRDefault="006B1E3C" w:rsidP="006B1E3C">
            <w:pPr>
              <w:jc w:val="center"/>
              <w:rPr>
                <w:sz w:val="18"/>
                <w:szCs w:val="20"/>
              </w:rPr>
            </w:pPr>
            <w:r w:rsidRPr="006B1E3C">
              <w:rPr>
                <w:sz w:val="18"/>
                <w:szCs w:val="20"/>
              </w:rPr>
              <w:t>319941.99</w:t>
            </w:r>
          </w:p>
        </w:tc>
        <w:tc>
          <w:tcPr>
            <w:tcW w:w="1562" w:type="dxa"/>
          </w:tcPr>
          <w:p w:rsidR="006B1E3C" w:rsidRPr="006B1E3C" w:rsidRDefault="006B1E3C" w:rsidP="006B1E3C">
            <w:pPr>
              <w:jc w:val="center"/>
              <w:rPr>
                <w:sz w:val="18"/>
                <w:szCs w:val="20"/>
              </w:rPr>
            </w:pPr>
            <w:r w:rsidRPr="006B1E3C">
              <w:rPr>
                <w:sz w:val="18"/>
                <w:szCs w:val="20"/>
              </w:rPr>
              <w:t>1415420.20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348</w:t>
            </w:r>
          </w:p>
        </w:tc>
        <w:tc>
          <w:tcPr>
            <w:tcW w:w="1558" w:type="dxa"/>
          </w:tcPr>
          <w:p w:rsidR="006B1E3C" w:rsidRPr="006B1E3C" w:rsidRDefault="006B1E3C" w:rsidP="006B1E3C">
            <w:pPr>
              <w:jc w:val="center"/>
              <w:rPr>
                <w:sz w:val="18"/>
                <w:szCs w:val="20"/>
              </w:rPr>
            </w:pPr>
            <w:r w:rsidRPr="006B1E3C">
              <w:rPr>
                <w:sz w:val="18"/>
                <w:szCs w:val="20"/>
              </w:rPr>
              <w:t>319915.35</w:t>
            </w:r>
          </w:p>
        </w:tc>
        <w:tc>
          <w:tcPr>
            <w:tcW w:w="1562" w:type="dxa"/>
          </w:tcPr>
          <w:p w:rsidR="006B1E3C" w:rsidRPr="006B1E3C" w:rsidRDefault="006B1E3C" w:rsidP="006B1E3C">
            <w:pPr>
              <w:jc w:val="center"/>
              <w:rPr>
                <w:sz w:val="18"/>
                <w:szCs w:val="20"/>
              </w:rPr>
            </w:pPr>
            <w:r w:rsidRPr="006B1E3C">
              <w:rPr>
                <w:sz w:val="18"/>
                <w:szCs w:val="20"/>
              </w:rPr>
              <w:t>1415524.67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349</w:t>
            </w:r>
          </w:p>
        </w:tc>
        <w:tc>
          <w:tcPr>
            <w:tcW w:w="1558" w:type="dxa"/>
          </w:tcPr>
          <w:p w:rsidR="006B1E3C" w:rsidRPr="006B1E3C" w:rsidRDefault="006B1E3C" w:rsidP="006B1E3C">
            <w:pPr>
              <w:jc w:val="center"/>
              <w:rPr>
                <w:sz w:val="18"/>
                <w:szCs w:val="20"/>
              </w:rPr>
            </w:pPr>
            <w:r w:rsidRPr="006B1E3C">
              <w:rPr>
                <w:sz w:val="18"/>
                <w:szCs w:val="20"/>
              </w:rPr>
              <w:t>319802.41</w:t>
            </w:r>
          </w:p>
        </w:tc>
        <w:tc>
          <w:tcPr>
            <w:tcW w:w="1562" w:type="dxa"/>
          </w:tcPr>
          <w:p w:rsidR="006B1E3C" w:rsidRPr="006B1E3C" w:rsidRDefault="006B1E3C" w:rsidP="006B1E3C">
            <w:pPr>
              <w:jc w:val="center"/>
              <w:rPr>
                <w:sz w:val="18"/>
                <w:szCs w:val="20"/>
              </w:rPr>
            </w:pPr>
            <w:r w:rsidRPr="006B1E3C">
              <w:rPr>
                <w:sz w:val="18"/>
                <w:szCs w:val="20"/>
              </w:rPr>
              <w:t>1415586.88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350</w:t>
            </w:r>
          </w:p>
        </w:tc>
        <w:tc>
          <w:tcPr>
            <w:tcW w:w="1558" w:type="dxa"/>
          </w:tcPr>
          <w:p w:rsidR="006B1E3C" w:rsidRPr="006B1E3C" w:rsidRDefault="006B1E3C" w:rsidP="006B1E3C">
            <w:pPr>
              <w:jc w:val="center"/>
              <w:rPr>
                <w:sz w:val="18"/>
                <w:szCs w:val="20"/>
              </w:rPr>
            </w:pPr>
            <w:r w:rsidRPr="006B1E3C">
              <w:rPr>
                <w:sz w:val="18"/>
                <w:szCs w:val="20"/>
              </w:rPr>
              <w:t>319752.71</w:t>
            </w:r>
          </w:p>
        </w:tc>
        <w:tc>
          <w:tcPr>
            <w:tcW w:w="1562" w:type="dxa"/>
          </w:tcPr>
          <w:p w:rsidR="006B1E3C" w:rsidRPr="006B1E3C" w:rsidRDefault="006B1E3C" w:rsidP="006B1E3C">
            <w:pPr>
              <w:jc w:val="center"/>
              <w:rPr>
                <w:sz w:val="18"/>
                <w:szCs w:val="20"/>
              </w:rPr>
            </w:pPr>
            <w:r w:rsidRPr="006B1E3C">
              <w:rPr>
                <w:sz w:val="18"/>
                <w:szCs w:val="20"/>
              </w:rPr>
              <w:t>1415599.24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351</w:t>
            </w:r>
          </w:p>
        </w:tc>
        <w:tc>
          <w:tcPr>
            <w:tcW w:w="1558" w:type="dxa"/>
          </w:tcPr>
          <w:p w:rsidR="006B1E3C" w:rsidRPr="006B1E3C" w:rsidRDefault="006B1E3C" w:rsidP="006B1E3C">
            <w:pPr>
              <w:jc w:val="center"/>
              <w:rPr>
                <w:sz w:val="18"/>
                <w:szCs w:val="20"/>
              </w:rPr>
            </w:pPr>
            <w:r w:rsidRPr="006B1E3C">
              <w:rPr>
                <w:sz w:val="18"/>
                <w:szCs w:val="20"/>
              </w:rPr>
              <w:t>319715.93</w:t>
            </w:r>
          </w:p>
        </w:tc>
        <w:tc>
          <w:tcPr>
            <w:tcW w:w="1562" w:type="dxa"/>
          </w:tcPr>
          <w:p w:rsidR="006B1E3C" w:rsidRPr="006B1E3C" w:rsidRDefault="006B1E3C" w:rsidP="006B1E3C">
            <w:pPr>
              <w:jc w:val="center"/>
              <w:rPr>
                <w:sz w:val="18"/>
                <w:szCs w:val="20"/>
              </w:rPr>
            </w:pPr>
            <w:r w:rsidRPr="006B1E3C">
              <w:rPr>
                <w:sz w:val="18"/>
                <w:szCs w:val="20"/>
              </w:rPr>
              <w:t>1415602.14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352</w:t>
            </w:r>
          </w:p>
        </w:tc>
        <w:tc>
          <w:tcPr>
            <w:tcW w:w="1558" w:type="dxa"/>
          </w:tcPr>
          <w:p w:rsidR="006B1E3C" w:rsidRPr="006B1E3C" w:rsidRDefault="006B1E3C" w:rsidP="006B1E3C">
            <w:pPr>
              <w:jc w:val="center"/>
              <w:rPr>
                <w:sz w:val="18"/>
                <w:szCs w:val="20"/>
              </w:rPr>
            </w:pPr>
            <w:r w:rsidRPr="006B1E3C">
              <w:rPr>
                <w:sz w:val="18"/>
                <w:szCs w:val="20"/>
              </w:rPr>
              <w:t>319697.43</w:t>
            </w:r>
          </w:p>
        </w:tc>
        <w:tc>
          <w:tcPr>
            <w:tcW w:w="1562" w:type="dxa"/>
          </w:tcPr>
          <w:p w:rsidR="006B1E3C" w:rsidRPr="006B1E3C" w:rsidRDefault="006B1E3C" w:rsidP="006B1E3C">
            <w:pPr>
              <w:jc w:val="center"/>
              <w:rPr>
                <w:sz w:val="18"/>
                <w:szCs w:val="20"/>
              </w:rPr>
            </w:pPr>
            <w:r w:rsidRPr="006B1E3C">
              <w:rPr>
                <w:sz w:val="18"/>
                <w:szCs w:val="20"/>
              </w:rPr>
              <w:t>1415601.79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353</w:t>
            </w:r>
          </w:p>
        </w:tc>
        <w:tc>
          <w:tcPr>
            <w:tcW w:w="1558" w:type="dxa"/>
          </w:tcPr>
          <w:p w:rsidR="006B1E3C" w:rsidRPr="006B1E3C" w:rsidRDefault="006B1E3C" w:rsidP="006B1E3C">
            <w:pPr>
              <w:jc w:val="center"/>
              <w:rPr>
                <w:sz w:val="18"/>
                <w:szCs w:val="20"/>
              </w:rPr>
            </w:pPr>
            <w:r w:rsidRPr="006B1E3C">
              <w:rPr>
                <w:sz w:val="18"/>
                <w:szCs w:val="20"/>
              </w:rPr>
              <w:t>319682.09</w:t>
            </w:r>
          </w:p>
        </w:tc>
        <w:tc>
          <w:tcPr>
            <w:tcW w:w="1562" w:type="dxa"/>
          </w:tcPr>
          <w:p w:rsidR="006B1E3C" w:rsidRPr="006B1E3C" w:rsidRDefault="006B1E3C" w:rsidP="006B1E3C">
            <w:pPr>
              <w:jc w:val="center"/>
              <w:rPr>
                <w:sz w:val="18"/>
                <w:szCs w:val="20"/>
              </w:rPr>
            </w:pPr>
            <w:r w:rsidRPr="006B1E3C">
              <w:rPr>
                <w:sz w:val="18"/>
                <w:szCs w:val="20"/>
              </w:rPr>
              <w:t>1415597.65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354</w:t>
            </w:r>
          </w:p>
        </w:tc>
        <w:tc>
          <w:tcPr>
            <w:tcW w:w="1558" w:type="dxa"/>
          </w:tcPr>
          <w:p w:rsidR="006B1E3C" w:rsidRPr="006B1E3C" w:rsidRDefault="006B1E3C" w:rsidP="006B1E3C">
            <w:pPr>
              <w:jc w:val="center"/>
              <w:rPr>
                <w:sz w:val="18"/>
                <w:szCs w:val="20"/>
              </w:rPr>
            </w:pPr>
            <w:r w:rsidRPr="006B1E3C">
              <w:rPr>
                <w:sz w:val="18"/>
                <w:szCs w:val="20"/>
              </w:rPr>
              <w:t>319658.59</w:t>
            </w:r>
          </w:p>
        </w:tc>
        <w:tc>
          <w:tcPr>
            <w:tcW w:w="1562" w:type="dxa"/>
          </w:tcPr>
          <w:p w:rsidR="006B1E3C" w:rsidRPr="006B1E3C" w:rsidRDefault="006B1E3C" w:rsidP="006B1E3C">
            <w:pPr>
              <w:jc w:val="center"/>
              <w:rPr>
                <w:sz w:val="18"/>
                <w:szCs w:val="20"/>
              </w:rPr>
            </w:pPr>
            <w:r w:rsidRPr="006B1E3C">
              <w:rPr>
                <w:sz w:val="18"/>
                <w:szCs w:val="20"/>
              </w:rPr>
              <w:t>1415583.03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355</w:t>
            </w:r>
          </w:p>
        </w:tc>
        <w:tc>
          <w:tcPr>
            <w:tcW w:w="1558" w:type="dxa"/>
          </w:tcPr>
          <w:p w:rsidR="006B1E3C" w:rsidRPr="006B1E3C" w:rsidRDefault="006B1E3C" w:rsidP="006B1E3C">
            <w:pPr>
              <w:jc w:val="center"/>
              <w:rPr>
                <w:sz w:val="18"/>
                <w:szCs w:val="20"/>
              </w:rPr>
            </w:pPr>
            <w:r w:rsidRPr="006B1E3C">
              <w:rPr>
                <w:sz w:val="18"/>
                <w:szCs w:val="20"/>
              </w:rPr>
              <w:t>319597.97</w:t>
            </w:r>
          </w:p>
        </w:tc>
        <w:tc>
          <w:tcPr>
            <w:tcW w:w="1562" w:type="dxa"/>
          </w:tcPr>
          <w:p w:rsidR="006B1E3C" w:rsidRPr="006B1E3C" w:rsidRDefault="006B1E3C" w:rsidP="006B1E3C">
            <w:pPr>
              <w:jc w:val="center"/>
              <w:rPr>
                <w:sz w:val="18"/>
                <w:szCs w:val="20"/>
              </w:rPr>
            </w:pPr>
            <w:r w:rsidRPr="006B1E3C">
              <w:rPr>
                <w:sz w:val="18"/>
                <w:szCs w:val="20"/>
              </w:rPr>
              <w:t>1415533.66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356</w:t>
            </w:r>
          </w:p>
        </w:tc>
        <w:tc>
          <w:tcPr>
            <w:tcW w:w="1558" w:type="dxa"/>
          </w:tcPr>
          <w:p w:rsidR="006B1E3C" w:rsidRPr="006B1E3C" w:rsidRDefault="006B1E3C" w:rsidP="006B1E3C">
            <w:pPr>
              <w:jc w:val="center"/>
              <w:rPr>
                <w:sz w:val="18"/>
                <w:szCs w:val="20"/>
              </w:rPr>
            </w:pPr>
            <w:r w:rsidRPr="006B1E3C">
              <w:rPr>
                <w:sz w:val="18"/>
                <w:szCs w:val="20"/>
              </w:rPr>
              <w:t>319553.77</w:t>
            </w:r>
          </w:p>
        </w:tc>
        <w:tc>
          <w:tcPr>
            <w:tcW w:w="1562" w:type="dxa"/>
          </w:tcPr>
          <w:p w:rsidR="006B1E3C" w:rsidRPr="006B1E3C" w:rsidRDefault="006B1E3C" w:rsidP="006B1E3C">
            <w:pPr>
              <w:jc w:val="center"/>
              <w:rPr>
                <w:sz w:val="18"/>
                <w:szCs w:val="20"/>
              </w:rPr>
            </w:pPr>
            <w:r w:rsidRPr="006B1E3C">
              <w:rPr>
                <w:sz w:val="18"/>
                <w:szCs w:val="20"/>
              </w:rPr>
              <w:t>1415491.34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357</w:t>
            </w:r>
          </w:p>
        </w:tc>
        <w:tc>
          <w:tcPr>
            <w:tcW w:w="1558" w:type="dxa"/>
          </w:tcPr>
          <w:p w:rsidR="006B1E3C" w:rsidRPr="006B1E3C" w:rsidRDefault="006B1E3C" w:rsidP="006B1E3C">
            <w:pPr>
              <w:jc w:val="center"/>
              <w:rPr>
                <w:sz w:val="18"/>
                <w:szCs w:val="20"/>
              </w:rPr>
            </w:pPr>
            <w:r w:rsidRPr="006B1E3C">
              <w:rPr>
                <w:sz w:val="18"/>
                <w:szCs w:val="20"/>
              </w:rPr>
              <w:t>319494.86</w:t>
            </w:r>
          </w:p>
        </w:tc>
        <w:tc>
          <w:tcPr>
            <w:tcW w:w="1562" w:type="dxa"/>
          </w:tcPr>
          <w:p w:rsidR="006B1E3C" w:rsidRPr="006B1E3C" w:rsidRDefault="006B1E3C" w:rsidP="006B1E3C">
            <w:pPr>
              <w:jc w:val="center"/>
              <w:rPr>
                <w:sz w:val="18"/>
                <w:szCs w:val="20"/>
              </w:rPr>
            </w:pPr>
            <w:r w:rsidRPr="006B1E3C">
              <w:rPr>
                <w:sz w:val="18"/>
                <w:szCs w:val="20"/>
              </w:rPr>
              <w:t>1415429.05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358</w:t>
            </w:r>
          </w:p>
        </w:tc>
        <w:tc>
          <w:tcPr>
            <w:tcW w:w="1558" w:type="dxa"/>
          </w:tcPr>
          <w:p w:rsidR="006B1E3C" w:rsidRPr="006B1E3C" w:rsidRDefault="006B1E3C" w:rsidP="006B1E3C">
            <w:pPr>
              <w:jc w:val="center"/>
              <w:rPr>
                <w:sz w:val="18"/>
                <w:szCs w:val="20"/>
              </w:rPr>
            </w:pPr>
            <w:r w:rsidRPr="006B1E3C">
              <w:rPr>
                <w:sz w:val="18"/>
                <w:szCs w:val="20"/>
              </w:rPr>
              <w:t>319447.02</w:t>
            </w:r>
          </w:p>
        </w:tc>
        <w:tc>
          <w:tcPr>
            <w:tcW w:w="1562" w:type="dxa"/>
          </w:tcPr>
          <w:p w:rsidR="006B1E3C" w:rsidRPr="006B1E3C" w:rsidRDefault="006B1E3C" w:rsidP="006B1E3C">
            <w:pPr>
              <w:jc w:val="center"/>
              <w:rPr>
                <w:sz w:val="18"/>
                <w:szCs w:val="20"/>
              </w:rPr>
            </w:pPr>
            <w:r w:rsidRPr="006B1E3C">
              <w:rPr>
                <w:sz w:val="18"/>
                <w:szCs w:val="20"/>
              </w:rPr>
              <w:t>1415383.30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359</w:t>
            </w:r>
          </w:p>
        </w:tc>
        <w:tc>
          <w:tcPr>
            <w:tcW w:w="1558" w:type="dxa"/>
          </w:tcPr>
          <w:p w:rsidR="006B1E3C" w:rsidRPr="006B1E3C" w:rsidRDefault="006B1E3C" w:rsidP="006B1E3C">
            <w:pPr>
              <w:jc w:val="center"/>
              <w:rPr>
                <w:sz w:val="18"/>
                <w:szCs w:val="20"/>
              </w:rPr>
            </w:pPr>
            <w:r w:rsidRPr="006B1E3C">
              <w:rPr>
                <w:sz w:val="18"/>
                <w:szCs w:val="20"/>
              </w:rPr>
              <w:t>319405.29</w:t>
            </w:r>
          </w:p>
        </w:tc>
        <w:tc>
          <w:tcPr>
            <w:tcW w:w="1562" w:type="dxa"/>
          </w:tcPr>
          <w:p w:rsidR="006B1E3C" w:rsidRPr="006B1E3C" w:rsidRDefault="006B1E3C" w:rsidP="006B1E3C">
            <w:pPr>
              <w:jc w:val="center"/>
              <w:rPr>
                <w:sz w:val="18"/>
                <w:szCs w:val="20"/>
              </w:rPr>
            </w:pPr>
            <w:r w:rsidRPr="006B1E3C">
              <w:rPr>
                <w:sz w:val="18"/>
                <w:szCs w:val="20"/>
              </w:rPr>
              <w:t>1415369.86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360</w:t>
            </w:r>
          </w:p>
        </w:tc>
        <w:tc>
          <w:tcPr>
            <w:tcW w:w="1558" w:type="dxa"/>
          </w:tcPr>
          <w:p w:rsidR="006B1E3C" w:rsidRPr="006B1E3C" w:rsidRDefault="006B1E3C" w:rsidP="006B1E3C">
            <w:pPr>
              <w:jc w:val="center"/>
              <w:rPr>
                <w:sz w:val="18"/>
                <w:szCs w:val="20"/>
              </w:rPr>
            </w:pPr>
            <w:r w:rsidRPr="006B1E3C">
              <w:rPr>
                <w:sz w:val="18"/>
                <w:szCs w:val="20"/>
              </w:rPr>
              <w:t>319669.98</w:t>
            </w:r>
          </w:p>
        </w:tc>
        <w:tc>
          <w:tcPr>
            <w:tcW w:w="1562" w:type="dxa"/>
          </w:tcPr>
          <w:p w:rsidR="006B1E3C" w:rsidRPr="006B1E3C" w:rsidRDefault="006B1E3C" w:rsidP="006B1E3C">
            <w:pPr>
              <w:jc w:val="center"/>
              <w:rPr>
                <w:sz w:val="18"/>
                <w:szCs w:val="20"/>
              </w:rPr>
            </w:pPr>
            <w:r w:rsidRPr="006B1E3C">
              <w:rPr>
                <w:sz w:val="18"/>
                <w:szCs w:val="20"/>
              </w:rPr>
              <w:t>1415190.65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361</w:t>
            </w:r>
          </w:p>
        </w:tc>
        <w:tc>
          <w:tcPr>
            <w:tcW w:w="1558" w:type="dxa"/>
          </w:tcPr>
          <w:p w:rsidR="006B1E3C" w:rsidRPr="006B1E3C" w:rsidRDefault="006B1E3C" w:rsidP="006B1E3C">
            <w:pPr>
              <w:jc w:val="center"/>
              <w:rPr>
                <w:sz w:val="18"/>
                <w:szCs w:val="20"/>
              </w:rPr>
            </w:pPr>
            <w:r w:rsidRPr="006B1E3C">
              <w:rPr>
                <w:sz w:val="18"/>
                <w:szCs w:val="20"/>
              </w:rPr>
              <w:t>319708.91</w:t>
            </w:r>
          </w:p>
        </w:tc>
        <w:tc>
          <w:tcPr>
            <w:tcW w:w="1562" w:type="dxa"/>
          </w:tcPr>
          <w:p w:rsidR="006B1E3C" w:rsidRPr="006B1E3C" w:rsidRDefault="006B1E3C" w:rsidP="006B1E3C">
            <w:pPr>
              <w:jc w:val="center"/>
              <w:rPr>
                <w:sz w:val="18"/>
                <w:szCs w:val="20"/>
              </w:rPr>
            </w:pPr>
            <w:r w:rsidRPr="006B1E3C">
              <w:rPr>
                <w:sz w:val="18"/>
                <w:szCs w:val="20"/>
              </w:rPr>
              <w:t>1415099.65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362</w:t>
            </w:r>
          </w:p>
        </w:tc>
        <w:tc>
          <w:tcPr>
            <w:tcW w:w="1558" w:type="dxa"/>
          </w:tcPr>
          <w:p w:rsidR="006B1E3C" w:rsidRPr="006B1E3C" w:rsidRDefault="006B1E3C" w:rsidP="006B1E3C">
            <w:pPr>
              <w:jc w:val="center"/>
              <w:rPr>
                <w:sz w:val="18"/>
                <w:szCs w:val="20"/>
              </w:rPr>
            </w:pPr>
            <w:r w:rsidRPr="006B1E3C">
              <w:rPr>
                <w:sz w:val="18"/>
                <w:szCs w:val="20"/>
              </w:rPr>
              <w:t>319287.59</w:t>
            </w:r>
          </w:p>
        </w:tc>
        <w:tc>
          <w:tcPr>
            <w:tcW w:w="1562" w:type="dxa"/>
          </w:tcPr>
          <w:p w:rsidR="006B1E3C" w:rsidRPr="006B1E3C" w:rsidRDefault="006B1E3C" w:rsidP="006B1E3C">
            <w:pPr>
              <w:jc w:val="center"/>
              <w:rPr>
                <w:sz w:val="18"/>
                <w:szCs w:val="20"/>
              </w:rPr>
            </w:pPr>
            <w:r w:rsidRPr="006B1E3C">
              <w:rPr>
                <w:sz w:val="18"/>
                <w:szCs w:val="20"/>
              </w:rPr>
              <w:t>1414684.30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363</w:t>
            </w:r>
          </w:p>
        </w:tc>
        <w:tc>
          <w:tcPr>
            <w:tcW w:w="1558" w:type="dxa"/>
          </w:tcPr>
          <w:p w:rsidR="006B1E3C" w:rsidRPr="006B1E3C" w:rsidRDefault="006B1E3C" w:rsidP="006B1E3C">
            <w:pPr>
              <w:jc w:val="center"/>
              <w:rPr>
                <w:sz w:val="18"/>
                <w:szCs w:val="20"/>
              </w:rPr>
            </w:pPr>
            <w:r w:rsidRPr="006B1E3C">
              <w:rPr>
                <w:sz w:val="18"/>
                <w:szCs w:val="20"/>
              </w:rPr>
              <w:t>319307.04</w:t>
            </w:r>
          </w:p>
        </w:tc>
        <w:tc>
          <w:tcPr>
            <w:tcW w:w="1562" w:type="dxa"/>
          </w:tcPr>
          <w:p w:rsidR="006B1E3C" w:rsidRPr="006B1E3C" w:rsidRDefault="006B1E3C" w:rsidP="006B1E3C">
            <w:pPr>
              <w:jc w:val="center"/>
              <w:rPr>
                <w:sz w:val="18"/>
                <w:szCs w:val="20"/>
              </w:rPr>
            </w:pPr>
            <w:r w:rsidRPr="006B1E3C">
              <w:rPr>
                <w:sz w:val="18"/>
                <w:szCs w:val="20"/>
              </w:rPr>
              <w:t>1414662.25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364</w:t>
            </w:r>
          </w:p>
        </w:tc>
        <w:tc>
          <w:tcPr>
            <w:tcW w:w="1558" w:type="dxa"/>
          </w:tcPr>
          <w:p w:rsidR="006B1E3C" w:rsidRPr="006B1E3C" w:rsidRDefault="006B1E3C" w:rsidP="006B1E3C">
            <w:pPr>
              <w:jc w:val="center"/>
              <w:rPr>
                <w:sz w:val="18"/>
                <w:szCs w:val="20"/>
              </w:rPr>
            </w:pPr>
            <w:r w:rsidRPr="006B1E3C">
              <w:rPr>
                <w:sz w:val="18"/>
                <w:szCs w:val="20"/>
              </w:rPr>
              <w:t>319219.94</w:t>
            </w:r>
          </w:p>
        </w:tc>
        <w:tc>
          <w:tcPr>
            <w:tcW w:w="1562" w:type="dxa"/>
          </w:tcPr>
          <w:p w:rsidR="006B1E3C" w:rsidRPr="006B1E3C" w:rsidRDefault="006B1E3C" w:rsidP="006B1E3C">
            <w:pPr>
              <w:jc w:val="center"/>
              <w:rPr>
                <w:sz w:val="18"/>
                <w:szCs w:val="20"/>
              </w:rPr>
            </w:pPr>
            <w:r w:rsidRPr="006B1E3C">
              <w:rPr>
                <w:sz w:val="18"/>
                <w:szCs w:val="20"/>
              </w:rPr>
              <w:t>1414565.56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365</w:t>
            </w:r>
          </w:p>
        </w:tc>
        <w:tc>
          <w:tcPr>
            <w:tcW w:w="1558" w:type="dxa"/>
          </w:tcPr>
          <w:p w:rsidR="006B1E3C" w:rsidRPr="006B1E3C" w:rsidRDefault="006B1E3C" w:rsidP="006B1E3C">
            <w:pPr>
              <w:jc w:val="center"/>
              <w:rPr>
                <w:sz w:val="18"/>
                <w:szCs w:val="20"/>
              </w:rPr>
            </w:pPr>
            <w:r w:rsidRPr="006B1E3C">
              <w:rPr>
                <w:sz w:val="18"/>
                <w:szCs w:val="20"/>
              </w:rPr>
              <w:t>319262.05</w:t>
            </w:r>
          </w:p>
        </w:tc>
        <w:tc>
          <w:tcPr>
            <w:tcW w:w="1562" w:type="dxa"/>
          </w:tcPr>
          <w:p w:rsidR="006B1E3C" w:rsidRPr="006B1E3C" w:rsidRDefault="006B1E3C" w:rsidP="006B1E3C">
            <w:pPr>
              <w:jc w:val="center"/>
              <w:rPr>
                <w:sz w:val="18"/>
                <w:szCs w:val="20"/>
              </w:rPr>
            </w:pPr>
            <w:r w:rsidRPr="006B1E3C">
              <w:rPr>
                <w:sz w:val="18"/>
                <w:szCs w:val="20"/>
              </w:rPr>
              <w:t>1414516.02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366</w:t>
            </w:r>
          </w:p>
        </w:tc>
        <w:tc>
          <w:tcPr>
            <w:tcW w:w="1558" w:type="dxa"/>
          </w:tcPr>
          <w:p w:rsidR="006B1E3C" w:rsidRPr="006B1E3C" w:rsidRDefault="006B1E3C" w:rsidP="006B1E3C">
            <w:pPr>
              <w:jc w:val="center"/>
              <w:rPr>
                <w:sz w:val="18"/>
                <w:szCs w:val="20"/>
              </w:rPr>
            </w:pPr>
            <w:r w:rsidRPr="006B1E3C">
              <w:rPr>
                <w:sz w:val="18"/>
                <w:szCs w:val="20"/>
              </w:rPr>
              <w:t>319357.94</w:t>
            </w:r>
          </w:p>
        </w:tc>
        <w:tc>
          <w:tcPr>
            <w:tcW w:w="1562" w:type="dxa"/>
          </w:tcPr>
          <w:p w:rsidR="006B1E3C" w:rsidRPr="006B1E3C" w:rsidRDefault="006B1E3C" w:rsidP="006B1E3C">
            <w:pPr>
              <w:jc w:val="center"/>
              <w:rPr>
                <w:sz w:val="18"/>
                <w:szCs w:val="20"/>
              </w:rPr>
            </w:pPr>
            <w:r w:rsidRPr="006B1E3C">
              <w:rPr>
                <w:sz w:val="18"/>
                <w:szCs w:val="20"/>
              </w:rPr>
              <w:t>1414603.66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367</w:t>
            </w:r>
          </w:p>
        </w:tc>
        <w:tc>
          <w:tcPr>
            <w:tcW w:w="1558" w:type="dxa"/>
          </w:tcPr>
          <w:p w:rsidR="006B1E3C" w:rsidRPr="006B1E3C" w:rsidRDefault="006B1E3C" w:rsidP="006B1E3C">
            <w:pPr>
              <w:jc w:val="center"/>
              <w:rPr>
                <w:sz w:val="18"/>
                <w:szCs w:val="20"/>
              </w:rPr>
            </w:pPr>
            <w:r w:rsidRPr="006B1E3C">
              <w:rPr>
                <w:sz w:val="18"/>
                <w:szCs w:val="20"/>
              </w:rPr>
              <w:t>319399.90</w:t>
            </w:r>
          </w:p>
        </w:tc>
        <w:tc>
          <w:tcPr>
            <w:tcW w:w="1562" w:type="dxa"/>
          </w:tcPr>
          <w:p w:rsidR="006B1E3C" w:rsidRPr="006B1E3C" w:rsidRDefault="006B1E3C" w:rsidP="006B1E3C">
            <w:pPr>
              <w:jc w:val="center"/>
              <w:rPr>
                <w:sz w:val="18"/>
                <w:szCs w:val="20"/>
              </w:rPr>
            </w:pPr>
            <w:r w:rsidRPr="006B1E3C">
              <w:rPr>
                <w:sz w:val="18"/>
                <w:szCs w:val="20"/>
              </w:rPr>
              <w:t>1414556.93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368</w:t>
            </w:r>
          </w:p>
        </w:tc>
        <w:tc>
          <w:tcPr>
            <w:tcW w:w="1558" w:type="dxa"/>
          </w:tcPr>
          <w:p w:rsidR="006B1E3C" w:rsidRPr="006B1E3C" w:rsidRDefault="006B1E3C" w:rsidP="006B1E3C">
            <w:pPr>
              <w:jc w:val="center"/>
              <w:rPr>
                <w:sz w:val="18"/>
                <w:szCs w:val="20"/>
              </w:rPr>
            </w:pPr>
            <w:r w:rsidRPr="006B1E3C">
              <w:rPr>
                <w:sz w:val="18"/>
                <w:szCs w:val="20"/>
              </w:rPr>
              <w:t>319514.76</w:t>
            </w:r>
          </w:p>
        </w:tc>
        <w:tc>
          <w:tcPr>
            <w:tcW w:w="1562" w:type="dxa"/>
          </w:tcPr>
          <w:p w:rsidR="006B1E3C" w:rsidRPr="006B1E3C" w:rsidRDefault="006B1E3C" w:rsidP="006B1E3C">
            <w:pPr>
              <w:jc w:val="center"/>
              <w:rPr>
                <w:sz w:val="18"/>
                <w:szCs w:val="20"/>
              </w:rPr>
            </w:pPr>
            <w:r w:rsidRPr="006B1E3C">
              <w:rPr>
                <w:sz w:val="18"/>
                <w:szCs w:val="20"/>
              </w:rPr>
              <w:t>1414657.95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369</w:t>
            </w:r>
          </w:p>
        </w:tc>
        <w:tc>
          <w:tcPr>
            <w:tcW w:w="1558" w:type="dxa"/>
          </w:tcPr>
          <w:p w:rsidR="006B1E3C" w:rsidRPr="006B1E3C" w:rsidRDefault="006B1E3C" w:rsidP="006B1E3C">
            <w:pPr>
              <w:jc w:val="center"/>
              <w:rPr>
                <w:sz w:val="18"/>
                <w:szCs w:val="20"/>
              </w:rPr>
            </w:pPr>
            <w:r w:rsidRPr="006B1E3C">
              <w:rPr>
                <w:sz w:val="18"/>
                <w:szCs w:val="20"/>
              </w:rPr>
              <w:t>319536.89</w:t>
            </w:r>
          </w:p>
        </w:tc>
        <w:tc>
          <w:tcPr>
            <w:tcW w:w="1562" w:type="dxa"/>
          </w:tcPr>
          <w:p w:rsidR="006B1E3C" w:rsidRPr="006B1E3C" w:rsidRDefault="006B1E3C" w:rsidP="006B1E3C">
            <w:pPr>
              <w:jc w:val="center"/>
              <w:rPr>
                <w:sz w:val="18"/>
                <w:szCs w:val="20"/>
              </w:rPr>
            </w:pPr>
            <w:r w:rsidRPr="006B1E3C">
              <w:rPr>
                <w:sz w:val="18"/>
                <w:szCs w:val="20"/>
              </w:rPr>
              <w:t>1414678.00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0.30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370</w:t>
            </w:r>
          </w:p>
        </w:tc>
        <w:tc>
          <w:tcPr>
            <w:tcW w:w="1558" w:type="dxa"/>
          </w:tcPr>
          <w:p w:rsidR="006B1E3C" w:rsidRPr="006B1E3C" w:rsidRDefault="006B1E3C" w:rsidP="006B1E3C">
            <w:pPr>
              <w:jc w:val="center"/>
              <w:rPr>
                <w:sz w:val="18"/>
                <w:szCs w:val="20"/>
              </w:rPr>
            </w:pPr>
            <w:r w:rsidRPr="006B1E3C">
              <w:rPr>
                <w:sz w:val="18"/>
                <w:szCs w:val="20"/>
              </w:rPr>
              <w:t>319749.29</w:t>
            </w:r>
          </w:p>
        </w:tc>
        <w:tc>
          <w:tcPr>
            <w:tcW w:w="1562" w:type="dxa"/>
          </w:tcPr>
          <w:p w:rsidR="006B1E3C" w:rsidRPr="006B1E3C" w:rsidRDefault="006B1E3C" w:rsidP="006B1E3C">
            <w:pPr>
              <w:jc w:val="center"/>
              <w:rPr>
                <w:sz w:val="18"/>
                <w:szCs w:val="20"/>
              </w:rPr>
            </w:pPr>
            <w:r w:rsidRPr="006B1E3C">
              <w:rPr>
                <w:sz w:val="18"/>
                <w:szCs w:val="20"/>
              </w:rPr>
              <w:t>1414847.58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336</w:t>
            </w:r>
          </w:p>
        </w:tc>
        <w:tc>
          <w:tcPr>
            <w:tcW w:w="1558" w:type="dxa"/>
          </w:tcPr>
          <w:p w:rsidR="006B1E3C" w:rsidRPr="006B1E3C" w:rsidRDefault="006B1E3C" w:rsidP="006B1E3C">
            <w:pPr>
              <w:jc w:val="center"/>
              <w:rPr>
                <w:sz w:val="18"/>
                <w:szCs w:val="20"/>
              </w:rPr>
            </w:pPr>
            <w:r w:rsidRPr="006B1E3C">
              <w:rPr>
                <w:sz w:val="18"/>
                <w:szCs w:val="20"/>
              </w:rPr>
              <w:t>319788.26</w:t>
            </w:r>
          </w:p>
        </w:tc>
        <w:tc>
          <w:tcPr>
            <w:tcW w:w="1562" w:type="dxa"/>
          </w:tcPr>
          <w:p w:rsidR="006B1E3C" w:rsidRPr="006B1E3C" w:rsidRDefault="006B1E3C" w:rsidP="006B1E3C">
            <w:pPr>
              <w:jc w:val="center"/>
              <w:rPr>
                <w:sz w:val="18"/>
                <w:szCs w:val="20"/>
              </w:rPr>
            </w:pPr>
            <w:r w:rsidRPr="006B1E3C">
              <w:rPr>
                <w:sz w:val="18"/>
                <w:szCs w:val="20"/>
              </w:rPr>
              <w:t>1414877.93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Зона1(11)</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371</w:t>
            </w:r>
          </w:p>
        </w:tc>
        <w:tc>
          <w:tcPr>
            <w:tcW w:w="1558" w:type="dxa"/>
          </w:tcPr>
          <w:p w:rsidR="006B1E3C" w:rsidRPr="006B1E3C" w:rsidRDefault="006B1E3C" w:rsidP="006B1E3C">
            <w:pPr>
              <w:jc w:val="center"/>
              <w:rPr>
                <w:sz w:val="18"/>
                <w:szCs w:val="20"/>
              </w:rPr>
            </w:pPr>
            <w:r w:rsidRPr="006B1E3C">
              <w:rPr>
                <w:sz w:val="18"/>
                <w:szCs w:val="20"/>
              </w:rPr>
              <w:t>317791.17</w:t>
            </w:r>
          </w:p>
        </w:tc>
        <w:tc>
          <w:tcPr>
            <w:tcW w:w="1562" w:type="dxa"/>
          </w:tcPr>
          <w:p w:rsidR="006B1E3C" w:rsidRPr="006B1E3C" w:rsidRDefault="006B1E3C" w:rsidP="006B1E3C">
            <w:pPr>
              <w:jc w:val="center"/>
              <w:rPr>
                <w:sz w:val="18"/>
                <w:szCs w:val="20"/>
              </w:rPr>
            </w:pPr>
            <w:r w:rsidRPr="006B1E3C">
              <w:rPr>
                <w:sz w:val="18"/>
                <w:szCs w:val="20"/>
              </w:rPr>
              <w:t>1415215.00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372</w:t>
            </w:r>
          </w:p>
        </w:tc>
        <w:tc>
          <w:tcPr>
            <w:tcW w:w="1558" w:type="dxa"/>
          </w:tcPr>
          <w:p w:rsidR="006B1E3C" w:rsidRPr="006B1E3C" w:rsidRDefault="006B1E3C" w:rsidP="006B1E3C">
            <w:pPr>
              <w:jc w:val="center"/>
              <w:rPr>
                <w:sz w:val="18"/>
                <w:szCs w:val="20"/>
              </w:rPr>
            </w:pPr>
            <w:r w:rsidRPr="006B1E3C">
              <w:rPr>
                <w:sz w:val="18"/>
                <w:szCs w:val="20"/>
              </w:rPr>
              <w:t>317764.43</w:t>
            </w:r>
          </w:p>
        </w:tc>
        <w:tc>
          <w:tcPr>
            <w:tcW w:w="1562" w:type="dxa"/>
          </w:tcPr>
          <w:p w:rsidR="006B1E3C" w:rsidRPr="006B1E3C" w:rsidRDefault="006B1E3C" w:rsidP="006B1E3C">
            <w:pPr>
              <w:jc w:val="center"/>
              <w:rPr>
                <w:sz w:val="18"/>
                <w:szCs w:val="20"/>
              </w:rPr>
            </w:pPr>
            <w:r w:rsidRPr="006B1E3C">
              <w:rPr>
                <w:sz w:val="18"/>
                <w:szCs w:val="20"/>
              </w:rPr>
              <w:t>1415247.55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373</w:t>
            </w:r>
          </w:p>
        </w:tc>
        <w:tc>
          <w:tcPr>
            <w:tcW w:w="1558" w:type="dxa"/>
          </w:tcPr>
          <w:p w:rsidR="006B1E3C" w:rsidRPr="006B1E3C" w:rsidRDefault="006B1E3C" w:rsidP="006B1E3C">
            <w:pPr>
              <w:jc w:val="center"/>
              <w:rPr>
                <w:sz w:val="18"/>
                <w:szCs w:val="20"/>
              </w:rPr>
            </w:pPr>
            <w:r w:rsidRPr="006B1E3C">
              <w:rPr>
                <w:sz w:val="18"/>
                <w:szCs w:val="20"/>
              </w:rPr>
              <w:t>317680.73</w:t>
            </w:r>
          </w:p>
        </w:tc>
        <w:tc>
          <w:tcPr>
            <w:tcW w:w="1562" w:type="dxa"/>
          </w:tcPr>
          <w:p w:rsidR="006B1E3C" w:rsidRPr="006B1E3C" w:rsidRDefault="006B1E3C" w:rsidP="006B1E3C">
            <w:pPr>
              <w:jc w:val="center"/>
              <w:rPr>
                <w:sz w:val="18"/>
                <w:szCs w:val="20"/>
              </w:rPr>
            </w:pPr>
            <w:r w:rsidRPr="006B1E3C">
              <w:rPr>
                <w:sz w:val="18"/>
                <w:szCs w:val="20"/>
              </w:rPr>
              <w:t>1415310.35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374</w:t>
            </w:r>
          </w:p>
        </w:tc>
        <w:tc>
          <w:tcPr>
            <w:tcW w:w="1558" w:type="dxa"/>
          </w:tcPr>
          <w:p w:rsidR="006B1E3C" w:rsidRPr="006B1E3C" w:rsidRDefault="006B1E3C" w:rsidP="006B1E3C">
            <w:pPr>
              <w:jc w:val="center"/>
              <w:rPr>
                <w:sz w:val="18"/>
                <w:szCs w:val="20"/>
              </w:rPr>
            </w:pPr>
            <w:r w:rsidRPr="006B1E3C">
              <w:rPr>
                <w:sz w:val="18"/>
                <w:szCs w:val="20"/>
              </w:rPr>
              <w:t>317614.48</w:t>
            </w:r>
          </w:p>
        </w:tc>
        <w:tc>
          <w:tcPr>
            <w:tcW w:w="1562" w:type="dxa"/>
          </w:tcPr>
          <w:p w:rsidR="006B1E3C" w:rsidRPr="006B1E3C" w:rsidRDefault="006B1E3C" w:rsidP="006B1E3C">
            <w:pPr>
              <w:jc w:val="center"/>
              <w:rPr>
                <w:sz w:val="18"/>
                <w:szCs w:val="20"/>
              </w:rPr>
            </w:pPr>
            <w:r w:rsidRPr="006B1E3C">
              <w:rPr>
                <w:sz w:val="18"/>
                <w:szCs w:val="20"/>
              </w:rPr>
              <w:t>1415318.51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375</w:t>
            </w:r>
          </w:p>
        </w:tc>
        <w:tc>
          <w:tcPr>
            <w:tcW w:w="1558" w:type="dxa"/>
          </w:tcPr>
          <w:p w:rsidR="006B1E3C" w:rsidRPr="006B1E3C" w:rsidRDefault="006B1E3C" w:rsidP="006B1E3C">
            <w:pPr>
              <w:jc w:val="center"/>
              <w:rPr>
                <w:sz w:val="18"/>
                <w:szCs w:val="20"/>
              </w:rPr>
            </w:pPr>
            <w:r w:rsidRPr="006B1E3C">
              <w:rPr>
                <w:sz w:val="18"/>
                <w:szCs w:val="20"/>
              </w:rPr>
              <w:t>317430.82</w:t>
            </w:r>
          </w:p>
        </w:tc>
        <w:tc>
          <w:tcPr>
            <w:tcW w:w="1562" w:type="dxa"/>
          </w:tcPr>
          <w:p w:rsidR="006B1E3C" w:rsidRPr="006B1E3C" w:rsidRDefault="006B1E3C" w:rsidP="006B1E3C">
            <w:pPr>
              <w:jc w:val="center"/>
              <w:rPr>
                <w:sz w:val="18"/>
                <w:szCs w:val="20"/>
              </w:rPr>
            </w:pPr>
            <w:r w:rsidRPr="006B1E3C">
              <w:rPr>
                <w:sz w:val="18"/>
                <w:szCs w:val="20"/>
              </w:rPr>
              <w:t>1415435.98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376</w:t>
            </w:r>
          </w:p>
        </w:tc>
        <w:tc>
          <w:tcPr>
            <w:tcW w:w="1558" w:type="dxa"/>
          </w:tcPr>
          <w:p w:rsidR="006B1E3C" w:rsidRPr="006B1E3C" w:rsidRDefault="006B1E3C" w:rsidP="006B1E3C">
            <w:pPr>
              <w:jc w:val="center"/>
              <w:rPr>
                <w:sz w:val="18"/>
                <w:szCs w:val="20"/>
              </w:rPr>
            </w:pPr>
            <w:r w:rsidRPr="006B1E3C">
              <w:rPr>
                <w:sz w:val="18"/>
                <w:szCs w:val="20"/>
              </w:rPr>
              <w:t>317422.68</w:t>
            </w:r>
          </w:p>
        </w:tc>
        <w:tc>
          <w:tcPr>
            <w:tcW w:w="1562" w:type="dxa"/>
          </w:tcPr>
          <w:p w:rsidR="006B1E3C" w:rsidRPr="006B1E3C" w:rsidRDefault="006B1E3C" w:rsidP="006B1E3C">
            <w:pPr>
              <w:jc w:val="center"/>
              <w:rPr>
                <w:sz w:val="18"/>
                <w:szCs w:val="20"/>
              </w:rPr>
            </w:pPr>
            <w:r w:rsidRPr="006B1E3C">
              <w:rPr>
                <w:sz w:val="18"/>
                <w:szCs w:val="20"/>
              </w:rPr>
              <w:t>1415444.12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377</w:t>
            </w:r>
          </w:p>
        </w:tc>
        <w:tc>
          <w:tcPr>
            <w:tcW w:w="1558" w:type="dxa"/>
          </w:tcPr>
          <w:p w:rsidR="006B1E3C" w:rsidRPr="006B1E3C" w:rsidRDefault="006B1E3C" w:rsidP="006B1E3C">
            <w:pPr>
              <w:jc w:val="center"/>
              <w:rPr>
                <w:sz w:val="18"/>
                <w:szCs w:val="20"/>
              </w:rPr>
            </w:pPr>
            <w:r w:rsidRPr="006B1E3C">
              <w:rPr>
                <w:sz w:val="18"/>
                <w:szCs w:val="20"/>
              </w:rPr>
              <w:t>317359.92</w:t>
            </w:r>
          </w:p>
        </w:tc>
        <w:tc>
          <w:tcPr>
            <w:tcW w:w="1562" w:type="dxa"/>
          </w:tcPr>
          <w:p w:rsidR="006B1E3C" w:rsidRPr="006B1E3C" w:rsidRDefault="006B1E3C" w:rsidP="006B1E3C">
            <w:pPr>
              <w:jc w:val="center"/>
              <w:rPr>
                <w:sz w:val="18"/>
                <w:szCs w:val="20"/>
              </w:rPr>
            </w:pPr>
            <w:r w:rsidRPr="006B1E3C">
              <w:rPr>
                <w:sz w:val="18"/>
                <w:szCs w:val="20"/>
              </w:rPr>
              <w:t>1415460.41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378</w:t>
            </w:r>
          </w:p>
        </w:tc>
        <w:tc>
          <w:tcPr>
            <w:tcW w:w="1558" w:type="dxa"/>
          </w:tcPr>
          <w:p w:rsidR="006B1E3C" w:rsidRPr="006B1E3C" w:rsidRDefault="006B1E3C" w:rsidP="006B1E3C">
            <w:pPr>
              <w:jc w:val="center"/>
              <w:rPr>
                <w:sz w:val="18"/>
                <w:szCs w:val="20"/>
              </w:rPr>
            </w:pPr>
            <w:r w:rsidRPr="006B1E3C">
              <w:rPr>
                <w:sz w:val="18"/>
                <w:szCs w:val="20"/>
              </w:rPr>
              <w:t>317337.12</w:t>
            </w:r>
          </w:p>
        </w:tc>
        <w:tc>
          <w:tcPr>
            <w:tcW w:w="1562" w:type="dxa"/>
          </w:tcPr>
          <w:p w:rsidR="006B1E3C" w:rsidRPr="006B1E3C" w:rsidRDefault="006B1E3C" w:rsidP="006B1E3C">
            <w:pPr>
              <w:jc w:val="center"/>
              <w:rPr>
                <w:sz w:val="18"/>
                <w:szCs w:val="20"/>
              </w:rPr>
            </w:pPr>
            <w:r w:rsidRPr="006B1E3C">
              <w:rPr>
                <w:sz w:val="18"/>
                <w:szCs w:val="20"/>
              </w:rPr>
              <w:t>1415451.04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379</w:t>
            </w:r>
          </w:p>
        </w:tc>
        <w:tc>
          <w:tcPr>
            <w:tcW w:w="1558" w:type="dxa"/>
          </w:tcPr>
          <w:p w:rsidR="006B1E3C" w:rsidRPr="006B1E3C" w:rsidRDefault="006B1E3C" w:rsidP="006B1E3C">
            <w:pPr>
              <w:jc w:val="center"/>
              <w:rPr>
                <w:sz w:val="18"/>
                <w:szCs w:val="20"/>
              </w:rPr>
            </w:pPr>
            <w:r w:rsidRPr="006B1E3C">
              <w:rPr>
                <w:sz w:val="18"/>
                <w:szCs w:val="20"/>
              </w:rPr>
              <w:t>317246.91</w:t>
            </w:r>
          </w:p>
        </w:tc>
        <w:tc>
          <w:tcPr>
            <w:tcW w:w="1562" w:type="dxa"/>
          </w:tcPr>
          <w:p w:rsidR="006B1E3C" w:rsidRPr="006B1E3C" w:rsidRDefault="006B1E3C" w:rsidP="006B1E3C">
            <w:pPr>
              <w:jc w:val="center"/>
              <w:rPr>
                <w:sz w:val="18"/>
                <w:szCs w:val="20"/>
              </w:rPr>
            </w:pPr>
            <w:r w:rsidRPr="006B1E3C">
              <w:rPr>
                <w:sz w:val="18"/>
                <w:szCs w:val="20"/>
              </w:rPr>
              <w:t>1415427.54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380</w:t>
            </w:r>
          </w:p>
        </w:tc>
        <w:tc>
          <w:tcPr>
            <w:tcW w:w="1558" w:type="dxa"/>
          </w:tcPr>
          <w:p w:rsidR="006B1E3C" w:rsidRPr="006B1E3C" w:rsidRDefault="006B1E3C" w:rsidP="006B1E3C">
            <w:pPr>
              <w:jc w:val="center"/>
              <w:rPr>
                <w:sz w:val="18"/>
                <w:szCs w:val="20"/>
              </w:rPr>
            </w:pPr>
            <w:r w:rsidRPr="006B1E3C">
              <w:rPr>
                <w:sz w:val="18"/>
                <w:szCs w:val="20"/>
              </w:rPr>
              <w:t>317050.49</w:t>
            </w:r>
          </w:p>
        </w:tc>
        <w:tc>
          <w:tcPr>
            <w:tcW w:w="1562" w:type="dxa"/>
          </w:tcPr>
          <w:p w:rsidR="006B1E3C" w:rsidRPr="006B1E3C" w:rsidRDefault="006B1E3C" w:rsidP="006B1E3C">
            <w:pPr>
              <w:jc w:val="center"/>
              <w:rPr>
                <w:sz w:val="18"/>
                <w:szCs w:val="20"/>
              </w:rPr>
            </w:pPr>
            <w:r w:rsidRPr="006B1E3C">
              <w:rPr>
                <w:sz w:val="18"/>
                <w:szCs w:val="20"/>
              </w:rPr>
              <w:t>1415394.84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381</w:t>
            </w:r>
          </w:p>
        </w:tc>
        <w:tc>
          <w:tcPr>
            <w:tcW w:w="1558" w:type="dxa"/>
          </w:tcPr>
          <w:p w:rsidR="006B1E3C" w:rsidRPr="006B1E3C" w:rsidRDefault="006B1E3C" w:rsidP="006B1E3C">
            <w:pPr>
              <w:jc w:val="center"/>
              <w:rPr>
                <w:sz w:val="18"/>
                <w:szCs w:val="20"/>
              </w:rPr>
            </w:pPr>
            <w:r w:rsidRPr="006B1E3C">
              <w:rPr>
                <w:sz w:val="18"/>
                <w:szCs w:val="20"/>
              </w:rPr>
              <w:t>316812.24</w:t>
            </w:r>
          </w:p>
        </w:tc>
        <w:tc>
          <w:tcPr>
            <w:tcW w:w="1562" w:type="dxa"/>
          </w:tcPr>
          <w:p w:rsidR="006B1E3C" w:rsidRPr="006B1E3C" w:rsidRDefault="006B1E3C" w:rsidP="006B1E3C">
            <w:pPr>
              <w:jc w:val="center"/>
              <w:rPr>
                <w:sz w:val="18"/>
                <w:szCs w:val="20"/>
              </w:rPr>
            </w:pPr>
            <w:r w:rsidRPr="006B1E3C">
              <w:rPr>
                <w:sz w:val="18"/>
                <w:szCs w:val="20"/>
              </w:rPr>
              <w:t>1415373.89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382</w:t>
            </w:r>
          </w:p>
        </w:tc>
        <w:tc>
          <w:tcPr>
            <w:tcW w:w="1558" w:type="dxa"/>
          </w:tcPr>
          <w:p w:rsidR="006B1E3C" w:rsidRPr="006B1E3C" w:rsidRDefault="006B1E3C" w:rsidP="006B1E3C">
            <w:pPr>
              <w:jc w:val="center"/>
              <w:rPr>
                <w:sz w:val="18"/>
                <w:szCs w:val="20"/>
              </w:rPr>
            </w:pPr>
            <w:r w:rsidRPr="006B1E3C">
              <w:rPr>
                <w:sz w:val="18"/>
                <w:szCs w:val="20"/>
              </w:rPr>
              <w:t>316363.57</w:t>
            </w:r>
          </w:p>
        </w:tc>
        <w:tc>
          <w:tcPr>
            <w:tcW w:w="1562" w:type="dxa"/>
          </w:tcPr>
          <w:p w:rsidR="006B1E3C" w:rsidRPr="006B1E3C" w:rsidRDefault="006B1E3C" w:rsidP="006B1E3C">
            <w:pPr>
              <w:jc w:val="center"/>
              <w:rPr>
                <w:sz w:val="18"/>
                <w:szCs w:val="20"/>
              </w:rPr>
            </w:pPr>
            <w:r w:rsidRPr="006B1E3C">
              <w:rPr>
                <w:sz w:val="18"/>
                <w:szCs w:val="20"/>
              </w:rPr>
              <w:t>1415295.33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383</w:t>
            </w:r>
          </w:p>
        </w:tc>
        <w:tc>
          <w:tcPr>
            <w:tcW w:w="1558" w:type="dxa"/>
          </w:tcPr>
          <w:p w:rsidR="006B1E3C" w:rsidRPr="006B1E3C" w:rsidRDefault="006B1E3C" w:rsidP="006B1E3C">
            <w:pPr>
              <w:jc w:val="center"/>
              <w:rPr>
                <w:sz w:val="18"/>
                <w:szCs w:val="20"/>
              </w:rPr>
            </w:pPr>
            <w:r w:rsidRPr="006B1E3C">
              <w:rPr>
                <w:sz w:val="18"/>
                <w:szCs w:val="20"/>
              </w:rPr>
              <w:t>316415.39</w:t>
            </w:r>
          </w:p>
        </w:tc>
        <w:tc>
          <w:tcPr>
            <w:tcW w:w="1562" w:type="dxa"/>
          </w:tcPr>
          <w:p w:rsidR="006B1E3C" w:rsidRPr="006B1E3C" w:rsidRDefault="006B1E3C" w:rsidP="006B1E3C">
            <w:pPr>
              <w:jc w:val="center"/>
              <w:rPr>
                <w:sz w:val="18"/>
                <w:szCs w:val="20"/>
              </w:rPr>
            </w:pPr>
            <w:r w:rsidRPr="006B1E3C">
              <w:rPr>
                <w:sz w:val="18"/>
                <w:szCs w:val="20"/>
              </w:rPr>
              <w:t>1415007.61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384</w:t>
            </w:r>
          </w:p>
        </w:tc>
        <w:tc>
          <w:tcPr>
            <w:tcW w:w="1558" w:type="dxa"/>
          </w:tcPr>
          <w:p w:rsidR="006B1E3C" w:rsidRPr="006B1E3C" w:rsidRDefault="006B1E3C" w:rsidP="006B1E3C">
            <w:pPr>
              <w:jc w:val="center"/>
              <w:rPr>
                <w:sz w:val="18"/>
                <w:szCs w:val="20"/>
              </w:rPr>
            </w:pPr>
            <w:r w:rsidRPr="006B1E3C">
              <w:rPr>
                <w:sz w:val="18"/>
                <w:szCs w:val="20"/>
              </w:rPr>
              <w:t>317249.75</w:t>
            </w:r>
          </w:p>
        </w:tc>
        <w:tc>
          <w:tcPr>
            <w:tcW w:w="1562" w:type="dxa"/>
          </w:tcPr>
          <w:p w:rsidR="006B1E3C" w:rsidRPr="006B1E3C" w:rsidRDefault="006B1E3C" w:rsidP="006B1E3C">
            <w:pPr>
              <w:jc w:val="center"/>
              <w:rPr>
                <w:sz w:val="18"/>
                <w:szCs w:val="20"/>
              </w:rPr>
            </w:pPr>
            <w:r w:rsidRPr="006B1E3C">
              <w:rPr>
                <w:sz w:val="18"/>
                <w:szCs w:val="20"/>
              </w:rPr>
              <w:t>1415144.78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385</w:t>
            </w:r>
          </w:p>
        </w:tc>
        <w:tc>
          <w:tcPr>
            <w:tcW w:w="1558" w:type="dxa"/>
          </w:tcPr>
          <w:p w:rsidR="006B1E3C" w:rsidRPr="006B1E3C" w:rsidRDefault="006B1E3C" w:rsidP="006B1E3C">
            <w:pPr>
              <w:jc w:val="center"/>
              <w:rPr>
                <w:sz w:val="18"/>
                <w:szCs w:val="20"/>
              </w:rPr>
            </w:pPr>
            <w:r w:rsidRPr="006B1E3C">
              <w:rPr>
                <w:sz w:val="18"/>
                <w:szCs w:val="20"/>
              </w:rPr>
              <w:t>317417.33</w:t>
            </w:r>
          </w:p>
        </w:tc>
        <w:tc>
          <w:tcPr>
            <w:tcW w:w="1562" w:type="dxa"/>
          </w:tcPr>
          <w:p w:rsidR="006B1E3C" w:rsidRPr="006B1E3C" w:rsidRDefault="006B1E3C" w:rsidP="006B1E3C">
            <w:pPr>
              <w:jc w:val="center"/>
              <w:rPr>
                <w:sz w:val="18"/>
                <w:szCs w:val="20"/>
              </w:rPr>
            </w:pPr>
            <w:r w:rsidRPr="006B1E3C">
              <w:rPr>
                <w:sz w:val="18"/>
                <w:szCs w:val="20"/>
              </w:rPr>
              <w:t>1415165.19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386</w:t>
            </w:r>
          </w:p>
        </w:tc>
        <w:tc>
          <w:tcPr>
            <w:tcW w:w="1558" w:type="dxa"/>
          </w:tcPr>
          <w:p w:rsidR="006B1E3C" w:rsidRPr="006B1E3C" w:rsidRDefault="006B1E3C" w:rsidP="006B1E3C">
            <w:pPr>
              <w:jc w:val="center"/>
              <w:rPr>
                <w:sz w:val="18"/>
                <w:szCs w:val="20"/>
              </w:rPr>
            </w:pPr>
            <w:r w:rsidRPr="006B1E3C">
              <w:rPr>
                <w:sz w:val="18"/>
                <w:szCs w:val="20"/>
              </w:rPr>
              <w:t>317421.68</w:t>
            </w:r>
          </w:p>
        </w:tc>
        <w:tc>
          <w:tcPr>
            <w:tcW w:w="1562" w:type="dxa"/>
          </w:tcPr>
          <w:p w:rsidR="006B1E3C" w:rsidRPr="006B1E3C" w:rsidRDefault="006B1E3C" w:rsidP="006B1E3C">
            <w:pPr>
              <w:jc w:val="center"/>
              <w:rPr>
                <w:sz w:val="18"/>
                <w:szCs w:val="20"/>
              </w:rPr>
            </w:pPr>
            <w:r w:rsidRPr="006B1E3C">
              <w:rPr>
                <w:sz w:val="18"/>
                <w:szCs w:val="20"/>
              </w:rPr>
              <w:t>1415176.81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387</w:t>
            </w:r>
          </w:p>
        </w:tc>
        <w:tc>
          <w:tcPr>
            <w:tcW w:w="1558" w:type="dxa"/>
          </w:tcPr>
          <w:p w:rsidR="006B1E3C" w:rsidRPr="006B1E3C" w:rsidRDefault="006B1E3C" w:rsidP="006B1E3C">
            <w:pPr>
              <w:jc w:val="center"/>
              <w:rPr>
                <w:sz w:val="18"/>
                <w:szCs w:val="20"/>
              </w:rPr>
            </w:pPr>
            <w:r w:rsidRPr="006B1E3C">
              <w:rPr>
                <w:sz w:val="18"/>
                <w:szCs w:val="20"/>
              </w:rPr>
              <w:t>317425.74</w:t>
            </w:r>
          </w:p>
        </w:tc>
        <w:tc>
          <w:tcPr>
            <w:tcW w:w="1562" w:type="dxa"/>
          </w:tcPr>
          <w:p w:rsidR="006B1E3C" w:rsidRPr="006B1E3C" w:rsidRDefault="006B1E3C" w:rsidP="006B1E3C">
            <w:pPr>
              <w:jc w:val="center"/>
              <w:rPr>
                <w:sz w:val="18"/>
                <w:szCs w:val="20"/>
              </w:rPr>
            </w:pPr>
            <w:r w:rsidRPr="006B1E3C">
              <w:rPr>
                <w:sz w:val="18"/>
                <w:szCs w:val="20"/>
              </w:rPr>
              <w:t>1415214.88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388</w:t>
            </w:r>
          </w:p>
        </w:tc>
        <w:tc>
          <w:tcPr>
            <w:tcW w:w="1558" w:type="dxa"/>
          </w:tcPr>
          <w:p w:rsidR="006B1E3C" w:rsidRPr="006B1E3C" w:rsidRDefault="006B1E3C" w:rsidP="006B1E3C">
            <w:pPr>
              <w:jc w:val="center"/>
              <w:rPr>
                <w:sz w:val="18"/>
                <w:szCs w:val="20"/>
              </w:rPr>
            </w:pPr>
            <w:r w:rsidRPr="006B1E3C">
              <w:rPr>
                <w:sz w:val="18"/>
                <w:szCs w:val="20"/>
              </w:rPr>
              <w:t>317433.20</w:t>
            </w:r>
          </w:p>
        </w:tc>
        <w:tc>
          <w:tcPr>
            <w:tcW w:w="1562" w:type="dxa"/>
          </w:tcPr>
          <w:p w:rsidR="006B1E3C" w:rsidRPr="006B1E3C" w:rsidRDefault="006B1E3C" w:rsidP="006B1E3C">
            <w:pPr>
              <w:jc w:val="center"/>
              <w:rPr>
                <w:sz w:val="18"/>
                <w:szCs w:val="20"/>
              </w:rPr>
            </w:pPr>
            <w:r w:rsidRPr="006B1E3C">
              <w:rPr>
                <w:sz w:val="18"/>
                <w:szCs w:val="20"/>
              </w:rPr>
              <w:t>1415234.88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389</w:t>
            </w:r>
          </w:p>
        </w:tc>
        <w:tc>
          <w:tcPr>
            <w:tcW w:w="1558" w:type="dxa"/>
          </w:tcPr>
          <w:p w:rsidR="006B1E3C" w:rsidRPr="006B1E3C" w:rsidRDefault="006B1E3C" w:rsidP="006B1E3C">
            <w:pPr>
              <w:jc w:val="center"/>
              <w:rPr>
                <w:sz w:val="18"/>
                <w:szCs w:val="20"/>
              </w:rPr>
            </w:pPr>
            <w:r w:rsidRPr="006B1E3C">
              <w:rPr>
                <w:sz w:val="18"/>
                <w:szCs w:val="20"/>
              </w:rPr>
              <w:t>317445.98</w:t>
            </w:r>
          </w:p>
        </w:tc>
        <w:tc>
          <w:tcPr>
            <w:tcW w:w="1562" w:type="dxa"/>
          </w:tcPr>
          <w:p w:rsidR="006B1E3C" w:rsidRPr="006B1E3C" w:rsidRDefault="006B1E3C" w:rsidP="006B1E3C">
            <w:pPr>
              <w:jc w:val="center"/>
              <w:rPr>
                <w:sz w:val="18"/>
                <w:szCs w:val="20"/>
              </w:rPr>
            </w:pPr>
            <w:r w:rsidRPr="006B1E3C">
              <w:rPr>
                <w:sz w:val="18"/>
                <w:szCs w:val="20"/>
              </w:rPr>
              <w:t>1415237.20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390</w:t>
            </w:r>
          </w:p>
        </w:tc>
        <w:tc>
          <w:tcPr>
            <w:tcW w:w="1558" w:type="dxa"/>
          </w:tcPr>
          <w:p w:rsidR="006B1E3C" w:rsidRPr="006B1E3C" w:rsidRDefault="006B1E3C" w:rsidP="006B1E3C">
            <w:pPr>
              <w:jc w:val="center"/>
              <w:rPr>
                <w:sz w:val="18"/>
                <w:szCs w:val="20"/>
              </w:rPr>
            </w:pPr>
            <w:r w:rsidRPr="006B1E3C">
              <w:rPr>
                <w:sz w:val="18"/>
                <w:szCs w:val="20"/>
              </w:rPr>
              <w:t>317460.39</w:t>
            </w:r>
          </w:p>
        </w:tc>
        <w:tc>
          <w:tcPr>
            <w:tcW w:w="1562" w:type="dxa"/>
          </w:tcPr>
          <w:p w:rsidR="006B1E3C" w:rsidRPr="006B1E3C" w:rsidRDefault="006B1E3C" w:rsidP="006B1E3C">
            <w:pPr>
              <w:jc w:val="center"/>
              <w:rPr>
                <w:sz w:val="18"/>
                <w:szCs w:val="20"/>
              </w:rPr>
            </w:pPr>
            <w:r w:rsidRPr="006B1E3C">
              <w:rPr>
                <w:sz w:val="18"/>
                <w:szCs w:val="20"/>
              </w:rPr>
              <w:t>1415234.68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391</w:t>
            </w:r>
          </w:p>
        </w:tc>
        <w:tc>
          <w:tcPr>
            <w:tcW w:w="1558" w:type="dxa"/>
          </w:tcPr>
          <w:p w:rsidR="006B1E3C" w:rsidRPr="006B1E3C" w:rsidRDefault="006B1E3C" w:rsidP="006B1E3C">
            <w:pPr>
              <w:jc w:val="center"/>
              <w:rPr>
                <w:sz w:val="18"/>
                <w:szCs w:val="20"/>
              </w:rPr>
            </w:pPr>
            <w:r w:rsidRPr="006B1E3C">
              <w:rPr>
                <w:sz w:val="18"/>
                <w:szCs w:val="20"/>
              </w:rPr>
              <w:t>317519.20</w:t>
            </w:r>
          </w:p>
        </w:tc>
        <w:tc>
          <w:tcPr>
            <w:tcW w:w="1562" w:type="dxa"/>
          </w:tcPr>
          <w:p w:rsidR="006B1E3C" w:rsidRPr="006B1E3C" w:rsidRDefault="006B1E3C" w:rsidP="006B1E3C">
            <w:pPr>
              <w:jc w:val="center"/>
              <w:rPr>
                <w:sz w:val="18"/>
                <w:szCs w:val="20"/>
              </w:rPr>
            </w:pPr>
            <w:r w:rsidRPr="006B1E3C">
              <w:rPr>
                <w:sz w:val="18"/>
                <w:szCs w:val="20"/>
              </w:rPr>
              <w:t>1415224.39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392</w:t>
            </w:r>
          </w:p>
        </w:tc>
        <w:tc>
          <w:tcPr>
            <w:tcW w:w="1558" w:type="dxa"/>
          </w:tcPr>
          <w:p w:rsidR="006B1E3C" w:rsidRPr="006B1E3C" w:rsidRDefault="006B1E3C" w:rsidP="006B1E3C">
            <w:pPr>
              <w:jc w:val="center"/>
              <w:rPr>
                <w:sz w:val="18"/>
                <w:szCs w:val="20"/>
              </w:rPr>
            </w:pPr>
            <w:r w:rsidRPr="006B1E3C">
              <w:rPr>
                <w:sz w:val="18"/>
                <w:szCs w:val="20"/>
              </w:rPr>
              <w:t>317624.98</w:t>
            </w:r>
          </w:p>
        </w:tc>
        <w:tc>
          <w:tcPr>
            <w:tcW w:w="1562" w:type="dxa"/>
          </w:tcPr>
          <w:p w:rsidR="006B1E3C" w:rsidRPr="006B1E3C" w:rsidRDefault="006B1E3C" w:rsidP="006B1E3C">
            <w:pPr>
              <w:jc w:val="center"/>
              <w:rPr>
                <w:sz w:val="18"/>
                <w:szCs w:val="20"/>
              </w:rPr>
            </w:pPr>
            <w:r w:rsidRPr="006B1E3C">
              <w:rPr>
                <w:sz w:val="18"/>
                <w:szCs w:val="20"/>
              </w:rPr>
              <w:t>1415187.15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371</w:t>
            </w:r>
          </w:p>
        </w:tc>
        <w:tc>
          <w:tcPr>
            <w:tcW w:w="1558" w:type="dxa"/>
          </w:tcPr>
          <w:p w:rsidR="006B1E3C" w:rsidRPr="006B1E3C" w:rsidRDefault="006B1E3C" w:rsidP="006B1E3C">
            <w:pPr>
              <w:jc w:val="center"/>
              <w:rPr>
                <w:sz w:val="18"/>
                <w:szCs w:val="20"/>
              </w:rPr>
            </w:pPr>
            <w:r w:rsidRPr="006B1E3C">
              <w:rPr>
                <w:sz w:val="18"/>
                <w:szCs w:val="20"/>
              </w:rPr>
              <w:t>317791.17</w:t>
            </w:r>
          </w:p>
        </w:tc>
        <w:tc>
          <w:tcPr>
            <w:tcW w:w="1562" w:type="dxa"/>
          </w:tcPr>
          <w:p w:rsidR="006B1E3C" w:rsidRPr="006B1E3C" w:rsidRDefault="006B1E3C" w:rsidP="006B1E3C">
            <w:pPr>
              <w:jc w:val="center"/>
              <w:rPr>
                <w:sz w:val="18"/>
                <w:szCs w:val="20"/>
              </w:rPr>
            </w:pPr>
            <w:r w:rsidRPr="006B1E3C">
              <w:rPr>
                <w:sz w:val="18"/>
                <w:szCs w:val="20"/>
              </w:rPr>
              <w:t>1415215.00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w:t>
            </w:r>
          </w:p>
        </w:tc>
        <w:tc>
          <w:tcPr>
            <w:tcW w:w="1558" w:type="dxa"/>
          </w:tcPr>
          <w:p w:rsidR="006B1E3C" w:rsidRPr="006B1E3C" w:rsidRDefault="006B1E3C" w:rsidP="006B1E3C">
            <w:pPr>
              <w:jc w:val="center"/>
              <w:rPr>
                <w:sz w:val="18"/>
                <w:szCs w:val="20"/>
              </w:rPr>
            </w:pPr>
            <w:r w:rsidRPr="006B1E3C">
              <w:rPr>
                <w:sz w:val="18"/>
                <w:szCs w:val="20"/>
              </w:rPr>
              <w:t>–</w:t>
            </w:r>
          </w:p>
        </w:tc>
        <w:tc>
          <w:tcPr>
            <w:tcW w:w="1562" w:type="dxa"/>
          </w:tcPr>
          <w:p w:rsidR="006B1E3C" w:rsidRPr="006B1E3C" w:rsidRDefault="006B1E3C" w:rsidP="006B1E3C">
            <w:pPr>
              <w:jc w:val="center"/>
              <w:rPr>
                <w:sz w:val="18"/>
                <w:szCs w:val="20"/>
              </w:rPr>
            </w:pPr>
            <w:r w:rsidRPr="006B1E3C">
              <w:rPr>
                <w:sz w:val="18"/>
                <w:szCs w:val="20"/>
              </w:rPr>
              <w:t>–</w:t>
            </w:r>
          </w:p>
        </w:tc>
        <w:tc>
          <w:tcPr>
            <w:tcW w:w="2278" w:type="dxa"/>
            <w:gridSpan w:val="2"/>
          </w:tcPr>
          <w:p w:rsidR="006B1E3C" w:rsidRPr="006B1E3C" w:rsidRDefault="006B1E3C" w:rsidP="006B1E3C">
            <w:pPr>
              <w:jc w:val="center"/>
              <w:rPr>
                <w:sz w:val="18"/>
                <w:szCs w:val="20"/>
                <w:lang w:val="en-US"/>
              </w:rPr>
            </w:pPr>
            <w:r w:rsidRPr="006B1E3C">
              <w:rPr>
                <w:sz w:val="18"/>
                <w:szCs w:val="20"/>
              </w:rPr>
              <w:t>–</w:t>
            </w:r>
          </w:p>
        </w:tc>
        <w:tc>
          <w:tcPr>
            <w:tcW w:w="1841" w:type="dxa"/>
          </w:tcPr>
          <w:p w:rsidR="006B1E3C" w:rsidRPr="006B1E3C" w:rsidRDefault="006B1E3C" w:rsidP="006B1E3C">
            <w:pPr>
              <w:jc w:val="center"/>
              <w:rPr>
                <w:sz w:val="18"/>
                <w:szCs w:val="20"/>
              </w:rPr>
            </w:pPr>
            <w:r w:rsidRPr="006B1E3C">
              <w:rPr>
                <w:sz w:val="18"/>
                <w:szCs w:val="20"/>
              </w:rPr>
              <w:t>–</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393</w:t>
            </w:r>
          </w:p>
        </w:tc>
        <w:tc>
          <w:tcPr>
            <w:tcW w:w="1558" w:type="dxa"/>
          </w:tcPr>
          <w:p w:rsidR="006B1E3C" w:rsidRPr="006B1E3C" w:rsidRDefault="006B1E3C" w:rsidP="006B1E3C">
            <w:pPr>
              <w:jc w:val="center"/>
              <w:rPr>
                <w:sz w:val="18"/>
                <w:szCs w:val="20"/>
              </w:rPr>
            </w:pPr>
            <w:r w:rsidRPr="006B1E3C">
              <w:rPr>
                <w:sz w:val="18"/>
                <w:szCs w:val="20"/>
              </w:rPr>
              <w:t>317483.30</w:t>
            </w:r>
          </w:p>
        </w:tc>
        <w:tc>
          <w:tcPr>
            <w:tcW w:w="1562" w:type="dxa"/>
          </w:tcPr>
          <w:p w:rsidR="006B1E3C" w:rsidRPr="006B1E3C" w:rsidRDefault="006B1E3C" w:rsidP="006B1E3C">
            <w:pPr>
              <w:jc w:val="center"/>
              <w:rPr>
                <w:sz w:val="18"/>
                <w:szCs w:val="20"/>
              </w:rPr>
            </w:pPr>
            <w:r w:rsidRPr="006B1E3C">
              <w:rPr>
                <w:sz w:val="18"/>
                <w:szCs w:val="20"/>
              </w:rPr>
              <w:t>1415286.87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394</w:t>
            </w:r>
          </w:p>
        </w:tc>
        <w:tc>
          <w:tcPr>
            <w:tcW w:w="1558" w:type="dxa"/>
          </w:tcPr>
          <w:p w:rsidR="006B1E3C" w:rsidRPr="006B1E3C" w:rsidRDefault="006B1E3C" w:rsidP="006B1E3C">
            <w:pPr>
              <w:jc w:val="center"/>
              <w:rPr>
                <w:sz w:val="18"/>
                <w:szCs w:val="20"/>
              </w:rPr>
            </w:pPr>
            <w:r w:rsidRPr="006B1E3C">
              <w:rPr>
                <w:sz w:val="18"/>
                <w:szCs w:val="20"/>
              </w:rPr>
              <w:t>317485.90</w:t>
            </w:r>
          </w:p>
        </w:tc>
        <w:tc>
          <w:tcPr>
            <w:tcW w:w="1562" w:type="dxa"/>
          </w:tcPr>
          <w:p w:rsidR="006B1E3C" w:rsidRPr="006B1E3C" w:rsidRDefault="006B1E3C" w:rsidP="006B1E3C">
            <w:pPr>
              <w:jc w:val="center"/>
              <w:rPr>
                <w:sz w:val="18"/>
                <w:szCs w:val="20"/>
              </w:rPr>
            </w:pPr>
            <w:r w:rsidRPr="006B1E3C">
              <w:rPr>
                <w:sz w:val="18"/>
                <w:szCs w:val="20"/>
              </w:rPr>
              <w:t>1415319.42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395</w:t>
            </w:r>
          </w:p>
        </w:tc>
        <w:tc>
          <w:tcPr>
            <w:tcW w:w="1558" w:type="dxa"/>
          </w:tcPr>
          <w:p w:rsidR="006B1E3C" w:rsidRPr="006B1E3C" w:rsidRDefault="006B1E3C" w:rsidP="006B1E3C">
            <w:pPr>
              <w:jc w:val="center"/>
              <w:rPr>
                <w:sz w:val="18"/>
                <w:szCs w:val="20"/>
              </w:rPr>
            </w:pPr>
            <w:r w:rsidRPr="006B1E3C">
              <w:rPr>
                <w:sz w:val="18"/>
                <w:szCs w:val="20"/>
              </w:rPr>
              <w:t>317444.93</w:t>
            </w:r>
          </w:p>
        </w:tc>
        <w:tc>
          <w:tcPr>
            <w:tcW w:w="1562" w:type="dxa"/>
          </w:tcPr>
          <w:p w:rsidR="006B1E3C" w:rsidRPr="006B1E3C" w:rsidRDefault="006B1E3C" w:rsidP="006B1E3C">
            <w:pPr>
              <w:jc w:val="center"/>
              <w:rPr>
                <w:sz w:val="18"/>
                <w:szCs w:val="20"/>
              </w:rPr>
            </w:pPr>
            <w:r w:rsidRPr="006B1E3C">
              <w:rPr>
                <w:sz w:val="18"/>
                <w:szCs w:val="20"/>
              </w:rPr>
              <w:t>1415380.47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396</w:t>
            </w:r>
          </w:p>
        </w:tc>
        <w:tc>
          <w:tcPr>
            <w:tcW w:w="1558" w:type="dxa"/>
          </w:tcPr>
          <w:p w:rsidR="006B1E3C" w:rsidRPr="006B1E3C" w:rsidRDefault="006B1E3C" w:rsidP="006B1E3C">
            <w:pPr>
              <w:jc w:val="center"/>
              <w:rPr>
                <w:sz w:val="18"/>
                <w:szCs w:val="20"/>
              </w:rPr>
            </w:pPr>
            <w:r w:rsidRPr="006B1E3C">
              <w:rPr>
                <w:sz w:val="18"/>
                <w:szCs w:val="20"/>
              </w:rPr>
              <w:t>317391.62</w:t>
            </w:r>
          </w:p>
        </w:tc>
        <w:tc>
          <w:tcPr>
            <w:tcW w:w="1562" w:type="dxa"/>
          </w:tcPr>
          <w:p w:rsidR="006B1E3C" w:rsidRPr="006B1E3C" w:rsidRDefault="006B1E3C" w:rsidP="006B1E3C">
            <w:pPr>
              <w:jc w:val="center"/>
              <w:rPr>
                <w:sz w:val="18"/>
                <w:szCs w:val="20"/>
              </w:rPr>
            </w:pPr>
            <w:r w:rsidRPr="006B1E3C">
              <w:rPr>
                <w:sz w:val="18"/>
                <w:szCs w:val="20"/>
              </w:rPr>
              <w:t>1415381.94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397</w:t>
            </w:r>
          </w:p>
        </w:tc>
        <w:tc>
          <w:tcPr>
            <w:tcW w:w="1558" w:type="dxa"/>
          </w:tcPr>
          <w:p w:rsidR="006B1E3C" w:rsidRPr="006B1E3C" w:rsidRDefault="006B1E3C" w:rsidP="006B1E3C">
            <w:pPr>
              <w:jc w:val="center"/>
              <w:rPr>
                <w:sz w:val="18"/>
                <w:szCs w:val="20"/>
              </w:rPr>
            </w:pPr>
            <w:r w:rsidRPr="006B1E3C">
              <w:rPr>
                <w:sz w:val="18"/>
                <w:szCs w:val="20"/>
              </w:rPr>
              <w:t>317374.76</w:t>
            </w:r>
          </w:p>
        </w:tc>
        <w:tc>
          <w:tcPr>
            <w:tcW w:w="1562" w:type="dxa"/>
          </w:tcPr>
          <w:p w:rsidR="006B1E3C" w:rsidRPr="006B1E3C" w:rsidRDefault="006B1E3C" w:rsidP="006B1E3C">
            <w:pPr>
              <w:jc w:val="center"/>
              <w:rPr>
                <w:sz w:val="18"/>
                <w:szCs w:val="20"/>
              </w:rPr>
            </w:pPr>
            <w:r w:rsidRPr="006B1E3C">
              <w:rPr>
                <w:sz w:val="18"/>
                <w:szCs w:val="20"/>
              </w:rPr>
              <w:t>1415364.51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398</w:t>
            </w:r>
          </w:p>
        </w:tc>
        <w:tc>
          <w:tcPr>
            <w:tcW w:w="1558" w:type="dxa"/>
          </w:tcPr>
          <w:p w:rsidR="006B1E3C" w:rsidRPr="006B1E3C" w:rsidRDefault="006B1E3C" w:rsidP="006B1E3C">
            <w:pPr>
              <w:jc w:val="center"/>
              <w:rPr>
                <w:sz w:val="18"/>
                <w:szCs w:val="20"/>
              </w:rPr>
            </w:pPr>
            <w:r w:rsidRPr="006B1E3C">
              <w:rPr>
                <w:sz w:val="18"/>
                <w:szCs w:val="20"/>
              </w:rPr>
              <w:t>317374.77</w:t>
            </w:r>
          </w:p>
        </w:tc>
        <w:tc>
          <w:tcPr>
            <w:tcW w:w="1562" w:type="dxa"/>
          </w:tcPr>
          <w:p w:rsidR="006B1E3C" w:rsidRPr="006B1E3C" w:rsidRDefault="006B1E3C" w:rsidP="006B1E3C">
            <w:pPr>
              <w:jc w:val="center"/>
              <w:rPr>
                <w:sz w:val="18"/>
                <w:szCs w:val="20"/>
              </w:rPr>
            </w:pPr>
            <w:r w:rsidRPr="006B1E3C">
              <w:rPr>
                <w:sz w:val="18"/>
                <w:szCs w:val="20"/>
              </w:rPr>
              <w:t>1415338.92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399</w:t>
            </w:r>
          </w:p>
        </w:tc>
        <w:tc>
          <w:tcPr>
            <w:tcW w:w="1558" w:type="dxa"/>
          </w:tcPr>
          <w:p w:rsidR="006B1E3C" w:rsidRPr="006B1E3C" w:rsidRDefault="006B1E3C" w:rsidP="006B1E3C">
            <w:pPr>
              <w:jc w:val="center"/>
              <w:rPr>
                <w:sz w:val="18"/>
                <w:szCs w:val="20"/>
              </w:rPr>
            </w:pPr>
            <w:r w:rsidRPr="006B1E3C">
              <w:rPr>
                <w:sz w:val="18"/>
                <w:szCs w:val="20"/>
              </w:rPr>
              <w:t>317441.61</w:t>
            </w:r>
          </w:p>
        </w:tc>
        <w:tc>
          <w:tcPr>
            <w:tcW w:w="1562" w:type="dxa"/>
          </w:tcPr>
          <w:p w:rsidR="006B1E3C" w:rsidRPr="006B1E3C" w:rsidRDefault="006B1E3C" w:rsidP="006B1E3C">
            <w:pPr>
              <w:jc w:val="center"/>
              <w:rPr>
                <w:sz w:val="18"/>
                <w:szCs w:val="20"/>
              </w:rPr>
            </w:pPr>
            <w:r w:rsidRPr="006B1E3C">
              <w:rPr>
                <w:sz w:val="18"/>
                <w:szCs w:val="20"/>
              </w:rPr>
              <w:t>1415274.39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400</w:t>
            </w:r>
          </w:p>
        </w:tc>
        <w:tc>
          <w:tcPr>
            <w:tcW w:w="1558" w:type="dxa"/>
          </w:tcPr>
          <w:p w:rsidR="006B1E3C" w:rsidRPr="006B1E3C" w:rsidRDefault="006B1E3C" w:rsidP="006B1E3C">
            <w:pPr>
              <w:jc w:val="center"/>
              <w:rPr>
                <w:sz w:val="18"/>
                <w:szCs w:val="20"/>
              </w:rPr>
            </w:pPr>
            <w:r w:rsidRPr="006B1E3C">
              <w:rPr>
                <w:sz w:val="18"/>
                <w:szCs w:val="20"/>
              </w:rPr>
              <w:t>317466.75</w:t>
            </w:r>
          </w:p>
        </w:tc>
        <w:tc>
          <w:tcPr>
            <w:tcW w:w="1562" w:type="dxa"/>
          </w:tcPr>
          <w:p w:rsidR="006B1E3C" w:rsidRPr="006B1E3C" w:rsidRDefault="006B1E3C" w:rsidP="006B1E3C">
            <w:pPr>
              <w:jc w:val="center"/>
              <w:rPr>
                <w:sz w:val="18"/>
                <w:szCs w:val="20"/>
              </w:rPr>
            </w:pPr>
            <w:r w:rsidRPr="006B1E3C">
              <w:rPr>
                <w:sz w:val="18"/>
                <w:szCs w:val="20"/>
              </w:rPr>
              <w:t>1415272.65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393</w:t>
            </w:r>
          </w:p>
        </w:tc>
        <w:tc>
          <w:tcPr>
            <w:tcW w:w="1558" w:type="dxa"/>
          </w:tcPr>
          <w:p w:rsidR="006B1E3C" w:rsidRPr="006B1E3C" w:rsidRDefault="006B1E3C" w:rsidP="006B1E3C">
            <w:pPr>
              <w:jc w:val="center"/>
              <w:rPr>
                <w:sz w:val="18"/>
                <w:szCs w:val="20"/>
              </w:rPr>
            </w:pPr>
            <w:r w:rsidRPr="006B1E3C">
              <w:rPr>
                <w:sz w:val="18"/>
                <w:szCs w:val="20"/>
              </w:rPr>
              <w:t>317483.30</w:t>
            </w:r>
          </w:p>
        </w:tc>
        <w:tc>
          <w:tcPr>
            <w:tcW w:w="1562" w:type="dxa"/>
          </w:tcPr>
          <w:p w:rsidR="006B1E3C" w:rsidRPr="006B1E3C" w:rsidRDefault="006B1E3C" w:rsidP="006B1E3C">
            <w:pPr>
              <w:jc w:val="center"/>
              <w:rPr>
                <w:sz w:val="18"/>
                <w:szCs w:val="20"/>
              </w:rPr>
            </w:pPr>
            <w:r w:rsidRPr="006B1E3C">
              <w:rPr>
                <w:sz w:val="18"/>
                <w:szCs w:val="20"/>
              </w:rPr>
              <w:t>1415286.87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Зона1(12)</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401</w:t>
            </w:r>
          </w:p>
        </w:tc>
        <w:tc>
          <w:tcPr>
            <w:tcW w:w="1558" w:type="dxa"/>
          </w:tcPr>
          <w:p w:rsidR="006B1E3C" w:rsidRPr="006B1E3C" w:rsidRDefault="006B1E3C" w:rsidP="006B1E3C">
            <w:pPr>
              <w:jc w:val="center"/>
              <w:rPr>
                <w:sz w:val="18"/>
                <w:szCs w:val="20"/>
              </w:rPr>
            </w:pPr>
            <w:r w:rsidRPr="006B1E3C">
              <w:rPr>
                <w:sz w:val="18"/>
                <w:szCs w:val="20"/>
              </w:rPr>
              <w:t>317279.14</w:t>
            </w:r>
          </w:p>
        </w:tc>
        <w:tc>
          <w:tcPr>
            <w:tcW w:w="1562" w:type="dxa"/>
          </w:tcPr>
          <w:p w:rsidR="006B1E3C" w:rsidRPr="006B1E3C" w:rsidRDefault="006B1E3C" w:rsidP="006B1E3C">
            <w:pPr>
              <w:jc w:val="center"/>
              <w:rPr>
                <w:sz w:val="18"/>
                <w:szCs w:val="20"/>
              </w:rPr>
            </w:pPr>
            <w:r w:rsidRPr="006B1E3C">
              <w:rPr>
                <w:sz w:val="18"/>
                <w:szCs w:val="20"/>
              </w:rPr>
              <w:t>1415501.34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402</w:t>
            </w:r>
          </w:p>
        </w:tc>
        <w:tc>
          <w:tcPr>
            <w:tcW w:w="1558" w:type="dxa"/>
          </w:tcPr>
          <w:p w:rsidR="006B1E3C" w:rsidRPr="006B1E3C" w:rsidRDefault="006B1E3C" w:rsidP="006B1E3C">
            <w:pPr>
              <w:jc w:val="center"/>
              <w:rPr>
                <w:sz w:val="18"/>
                <w:szCs w:val="20"/>
              </w:rPr>
            </w:pPr>
            <w:r w:rsidRPr="006B1E3C">
              <w:rPr>
                <w:sz w:val="18"/>
                <w:szCs w:val="20"/>
              </w:rPr>
              <w:t>316876.79</w:t>
            </w:r>
          </w:p>
        </w:tc>
        <w:tc>
          <w:tcPr>
            <w:tcW w:w="1562" w:type="dxa"/>
          </w:tcPr>
          <w:p w:rsidR="006B1E3C" w:rsidRPr="006B1E3C" w:rsidRDefault="006B1E3C" w:rsidP="006B1E3C">
            <w:pPr>
              <w:jc w:val="center"/>
              <w:rPr>
                <w:sz w:val="18"/>
                <w:szCs w:val="20"/>
              </w:rPr>
            </w:pPr>
            <w:r w:rsidRPr="006B1E3C">
              <w:rPr>
                <w:sz w:val="18"/>
                <w:szCs w:val="20"/>
              </w:rPr>
              <w:t>1415686.49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403</w:t>
            </w:r>
          </w:p>
        </w:tc>
        <w:tc>
          <w:tcPr>
            <w:tcW w:w="1558" w:type="dxa"/>
          </w:tcPr>
          <w:p w:rsidR="006B1E3C" w:rsidRPr="006B1E3C" w:rsidRDefault="006B1E3C" w:rsidP="006B1E3C">
            <w:pPr>
              <w:jc w:val="center"/>
              <w:rPr>
                <w:sz w:val="18"/>
                <w:szCs w:val="20"/>
              </w:rPr>
            </w:pPr>
            <w:r w:rsidRPr="006B1E3C">
              <w:rPr>
                <w:sz w:val="18"/>
                <w:szCs w:val="20"/>
              </w:rPr>
              <w:t>316847.21</w:t>
            </w:r>
          </w:p>
        </w:tc>
        <w:tc>
          <w:tcPr>
            <w:tcW w:w="1562" w:type="dxa"/>
          </w:tcPr>
          <w:p w:rsidR="006B1E3C" w:rsidRPr="006B1E3C" w:rsidRDefault="006B1E3C" w:rsidP="006B1E3C">
            <w:pPr>
              <w:jc w:val="center"/>
              <w:rPr>
                <w:sz w:val="18"/>
                <w:szCs w:val="20"/>
              </w:rPr>
            </w:pPr>
            <w:r w:rsidRPr="006B1E3C">
              <w:rPr>
                <w:sz w:val="18"/>
                <w:szCs w:val="20"/>
              </w:rPr>
              <w:t>1415714.98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404</w:t>
            </w:r>
          </w:p>
        </w:tc>
        <w:tc>
          <w:tcPr>
            <w:tcW w:w="1558" w:type="dxa"/>
          </w:tcPr>
          <w:p w:rsidR="006B1E3C" w:rsidRPr="006B1E3C" w:rsidRDefault="006B1E3C" w:rsidP="006B1E3C">
            <w:pPr>
              <w:jc w:val="center"/>
              <w:rPr>
                <w:sz w:val="18"/>
                <w:szCs w:val="20"/>
              </w:rPr>
            </w:pPr>
            <w:r w:rsidRPr="006B1E3C">
              <w:rPr>
                <w:sz w:val="18"/>
                <w:szCs w:val="20"/>
              </w:rPr>
              <w:t>316846.05</w:t>
            </w:r>
          </w:p>
        </w:tc>
        <w:tc>
          <w:tcPr>
            <w:tcW w:w="1562" w:type="dxa"/>
          </w:tcPr>
          <w:p w:rsidR="006B1E3C" w:rsidRPr="006B1E3C" w:rsidRDefault="006B1E3C" w:rsidP="006B1E3C">
            <w:pPr>
              <w:jc w:val="center"/>
              <w:rPr>
                <w:sz w:val="18"/>
                <w:szCs w:val="20"/>
              </w:rPr>
            </w:pPr>
            <w:r w:rsidRPr="006B1E3C">
              <w:rPr>
                <w:sz w:val="18"/>
                <w:szCs w:val="20"/>
              </w:rPr>
              <w:t>1415716.09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405</w:t>
            </w:r>
          </w:p>
        </w:tc>
        <w:tc>
          <w:tcPr>
            <w:tcW w:w="1558" w:type="dxa"/>
          </w:tcPr>
          <w:p w:rsidR="006B1E3C" w:rsidRPr="006B1E3C" w:rsidRDefault="006B1E3C" w:rsidP="006B1E3C">
            <w:pPr>
              <w:jc w:val="center"/>
              <w:rPr>
                <w:sz w:val="18"/>
                <w:szCs w:val="20"/>
              </w:rPr>
            </w:pPr>
            <w:r w:rsidRPr="006B1E3C">
              <w:rPr>
                <w:sz w:val="18"/>
                <w:szCs w:val="20"/>
              </w:rPr>
              <w:t>316842.18</w:t>
            </w:r>
          </w:p>
        </w:tc>
        <w:tc>
          <w:tcPr>
            <w:tcW w:w="1562" w:type="dxa"/>
          </w:tcPr>
          <w:p w:rsidR="006B1E3C" w:rsidRPr="006B1E3C" w:rsidRDefault="006B1E3C" w:rsidP="006B1E3C">
            <w:pPr>
              <w:jc w:val="center"/>
              <w:rPr>
                <w:sz w:val="18"/>
                <w:szCs w:val="20"/>
              </w:rPr>
            </w:pPr>
            <w:r w:rsidRPr="006B1E3C">
              <w:rPr>
                <w:sz w:val="18"/>
                <w:szCs w:val="20"/>
              </w:rPr>
              <w:t>1415719.81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406</w:t>
            </w:r>
          </w:p>
        </w:tc>
        <w:tc>
          <w:tcPr>
            <w:tcW w:w="1558" w:type="dxa"/>
          </w:tcPr>
          <w:p w:rsidR="006B1E3C" w:rsidRPr="006B1E3C" w:rsidRDefault="006B1E3C" w:rsidP="006B1E3C">
            <w:pPr>
              <w:jc w:val="center"/>
              <w:rPr>
                <w:sz w:val="18"/>
                <w:szCs w:val="20"/>
              </w:rPr>
            </w:pPr>
            <w:r w:rsidRPr="006B1E3C">
              <w:rPr>
                <w:sz w:val="18"/>
                <w:szCs w:val="20"/>
              </w:rPr>
              <w:t>316829.72</w:t>
            </w:r>
          </w:p>
        </w:tc>
        <w:tc>
          <w:tcPr>
            <w:tcW w:w="1562" w:type="dxa"/>
          </w:tcPr>
          <w:p w:rsidR="006B1E3C" w:rsidRPr="006B1E3C" w:rsidRDefault="006B1E3C" w:rsidP="006B1E3C">
            <w:pPr>
              <w:jc w:val="center"/>
              <w:rPr>
                <w:sz w:val="18"/>
                <w:szCs w:val="20"/>
              </w:rPr>
            </w:pPr>
            <w:r w:rsidRPr="006B1E3C">
              <w:rPr>
                <w:sz w:val="18"/>
                <w:szCs w:val="20"/>
              </w:rPr>
              <w:t>1415731.82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407</w:t>
            </w:r>
          </w:p>
        </w:tc>
        <w:tc>
          <w:tcPr>
            <w:tcW w:w="1558" w:type="dxa"/>
          </w:tcPr>
          <w:p w:rsidR="006B1E3C" w:rsidRPr="006B1E3C" w:rsidRDefault="006B1E3C" w:rsidP="006B1E3C">
            <w:pPr>
              <w:jc w:val="center"/>
              <w:rPr>
                <w:sz w:val="18"/>
                <w:szCs w:val="20"/>
              </w:rPr>
            </w:pPr>
            <w:r w:rsidRPr="006B1E3C">
              <w:rPr>
                <w:sz w:val="18"/>
                <w:szCs w:val="20"/>
              </w:rPr>
              <w:t>316754.82</w:t>
            </w:r>
          </w:p>
        </w:tc>
        <w:tc>
          <w:tcPr>
            <w:tcW w:w="1562" w:type="dxa"/>
          </w:tcPr>
          <w:p w:rsidR="006B1E3C" w:rsidRPr="006B1E3C" w:rsidRDefault="006B1E3C" w:rsidP="006B1E3C">
            <w:pPr>
              <w:jc w:val="center"/>
              <w:rPr>
                <w:sz w:val="18"/>
                <w:szCs w:val="20"/>
              </w:rPr>
            </w:pPr>
            <w:r w:rsidRPr="006B1E3C">
              <w:rPr>
                <w:sz w:val="18"/>
                <w:szCs w:val="20"/>
              </w:rPr>
              <w:t>1415718.29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408</w:t>
            </w:r>
          </w:p>
        </w:tc>
        <w:tc>
          <w:tcPr>
            <w:tcW w:w="1558" w:type="dxa"/>
          </w:tcPr>
          <w:p w:rsidR="006B1E3C" w:rsidRPr="006B1E3C" w:rsidRDefault="006B1E3C" w:rsidP="006B1E3C">
            <w:pPr>
              <w:jc w:val="center"/>
              <w:rPr>
                <w:sz w:val="18"/>
                <w:szCs w:val="20"/>
              </w:rPr>
            </w:pPr>
            <w:r w:rsidRPr="006B1E3C">
              <w:rPr>
                <w:sz w:val="18"/>
                <w:szCs w:val="20"/>
              </w:rPr>
              <w:t>316298.60</w:t>
            </w:r>
          </w:p>
        </w:tc>
        <w:tc>
          <w:tcPr>
            <w:tcW w:w="1562" w:type="dxa"/>
          </w:tcPr>
          <w:p w:rsidR="006B1E3C" w:rsidRPr="006B1E3C" w:rsidRDefault="006B1E3C" w:rsidP="006B1E3C">
            <w:pPr>
              <w:jc w:val="center"/>
              <w:rPr>
                <w:sz w:val="18"/>
                <w:szCs w:val="20"/>
              </w:rPr>
            </w:pPr>
            <w:r w:rsidRPr="006B1E3C">
              <w:rPr>
                <w:sz w:val="18"/>
                <w:szCs w:val="20"/>
              </w:rPr>
              <w:t>1415635.58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409</w:t>
            </w:r>
          </w:p>
        </w:tc>
        <w:tc>
          <w:tcPr>
            <w:tcW w:w="1558" w:type="dxa"/>
          </w:tcPr>
          <w:p w:rsidR="006B1E3C" w:rsidRPr="006B1E3C" w:rsidRDefault="006B1E3C" w:rsidP="006B1E3C">
            <w:pPr>
              <w:jc w:val="center"/>
              <w:rPr>
                <w:sz w:val="18"/>
                <w:szCs w:val="20"/>
              </w:rPr>
            </w:pPr>
            <w:r w:rsidRPr="006B1E3C">
              <w:rPr>
                <w:sz w:val="18"/>
                <w:szCs w:val="20"/>
              </w:rPr>
              <w:t>316329.56</w:t>
            </w:r>
          </w:p>
        </w:tc>
        <w:tc>
          <w:tcPr>
            <w:tcW w:w="1562" w:type="dxa"/>
          </w:tcPr>
          <w:p w:rsidR="006B1E3C" w:rsidRPr="006B1E3C" w:rsidRDefault="006B1E3C" w:rsidP="006B1E3C">
            <w:pPr>
              <w:jc w:val="center"/>
              <w:rPr>
                <w:sz w:val="18"/>
                <w:szCs w:val="20"/>
              </w:rPr>
            </w:pPr>
            <w:r w:rsidRPr="006B1E3C">
              <w:rPr>
                <w:sz w:val="18"/>
                <w:szCs w:val="20"/>
              </w:rPr>
              <w:t>1415478.77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410</w:t>
            </w:r>
          </w:p>
        </w:tc>
        <w:tc>
          <w:tcPr>
            <w:tcW w:w="1558" w:type="dxa"/>
          </w:tcPr>
          <w:p w:rsidR="006B1E3C" w:rsidRPr="006B1E3C" w:rsidRDefault="006B1E3C" w:rsidP="006B1E3C">
            <w:pPr>
              <w:jc w:val="center"/>
              <w:rPr>
                <w:sz w:val="18"/>
                <w:szCs w:val="20"/>
              </w:rPr>
            </w:pPr>
            <w:r w:rsidRPr="006B1E3C">
              <w:rPr>
                <w:sz w:val="18"/>
                <w:szCs w:val="20"/>
              </w:rPr>
              <w:t>316353.99</w:t>
            </w:r>
          </w:p>
        </w:tc>
        <w:tc>
          <w:tcPr>
            <w:tcW w:w="1562" w:type="dxa"/>
          </w:tcPr>
          <w:p w:rsidR="006B1E3C" w:rsidRPr="006B1E3C" w:rsidRDefault="006B1E3C" w:rsidP="006B1E3C">
            <w:pPr>
              <w:jc w:val="center"/>
              <w:rPr>
                <w:sz w:val="18"/>
                <w:szCs w:val="20"/>
              </w:rPr>
            </w:pPr>
            <w:r w:rsidRPr="006B1E3C">
              <w:rPr>
                <w:sz w:val="18"/>
                <w:szCs w:val="20"/>
              </w:rPr>
              <w:t>1415354.90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411</w:t>
            </w:r>
          </w:p>
        </w:tc>
        <w:tc>
          <w:tcPr>
            <w:tcW w:w="1558" w:type="dxa"/>
          </w:tcPr>
          <w:p w:rsidR="006B1E3C" w:rsidRPr="006B1E3C" w:rsidRDefault="006B1E3C" w:rsidP="006B1E3C">
            <w:pPr>
              <w:jc w:val="center"/>
              <w:rPr>
                <w:sz w:val="18"/>
                <w:szCs w:val="20"/>
              </w:rPr>
            </w:pPr>
            <w:r w:rsidRPr="006B1E3C">
              <w:rPr>
                <w:sz w:val="18"/>
                <w:szCs w:val="20"/>
              </w:rPr>
              <w:t>316823.43</w:t>
            </w:r>
          </w:p>
        </w:tc>
        <w:tc>
          <w:tcPr>
            <w:tcW w:w="1562" w:type="dxa"/>
          </w:tcPr>
          <w:p w:rsidR="006B1E3C" w:rsidRPr="006B1E3C" w:rsidRDefault="006B1E3C" w:rsidP="006B1E3C">
            <w:pPr>
              <w:jc w:val="center"/>
              <w:rPr>
                <w:sz w:val="18"/>
                <w:szCs w:val="20"/>
              </w:rPr>
            </w:pPr>
            <w:r w:rsidRPr="006B1E3C">
              <w:rPr>
                <w:sz w:val="18"/>
                <w:szCs w:val="20"/>
              </w:rPr>
              <w:t>1415432.59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412</w:t>
            </w:r>
          </w:p>
        </w:tc>
        <w:tc>
          <w:tcPr>
            <w:tcW w:w="1558" w:type="dxa"/>
          </w:tcPr>
          <w:p w:rsidR="006B1E3C" w:rsidRPr="006B1E3C" w:rsidRDefault="006B1E3C" w:rsidP="006B1E3C">
            <w:pPr>
              <w:jc w:val="center"/>
              <w:rPr>
                <w:sz w:val="18"/>
                <w:szCs w:val="20"/>
              </w:rPr>
            </w:pPr>
            <w:r w:rsidRPr="006B1E3C">
              <w:rPr>
                <w:sz w:val="18"/>
                <w:szCs w:val="20"/>
              </w:rPr>
              <w:t>316878.95</w:t>
            </w:r>
          </w:p>
        </w:tc>
        <w:tc>
          <w:tcPr>
            <w:tcW w:w="1562" w:type="dxa"/>
          </w:tcPr>
          <w:p w:rsidR="006B1E3C" w:rsidRPr="006B1E3C" w:rsidRDefault="006B1E3C" w:rsidP="006B1E3C">
            <w:pPr>
              <w:jc w:val="center"/>
              <w:rPr>
                <w:sz w:val="18"/>
                <w:szCs w:val="20"/>
              </w:rPr>
            </w:pPr>
            <w:r w:rsidRPr="006B1E3C">
              <w:rPr>
                <w:sz w:val="18"/>
                <w:szCs w:val="20"/>
              </w:rPr>
              <w:t>1415432.51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401</w:t>
            </w:r>
          </w:p>
        </w:tc>
        <w:tc>
          <w:tcPr>
            <w:tcW w:w="1558" w:type="dxa"/>
          </w:tcPr>
          <w:p w:rsidR="006B1E3C" w:rsidRPr="006B1E3C" w:rsidRDefault="006B1E3C" w:rsidP="006B1E3C">
            <w:pPr>
              <w:jc w:val="center"/>
              <w:rPr>
                <w:sz w:val="18"/>
                <w:szCs w:val="20"/>
              </w:rPr>
            </w:pPr>
            <w:r w:rsidRPr="006B1E3C">
              <w:rPr>
                <w:sz w:val="18"/>
                <w:szCs w:val="20"/>
              </w:rPr>
              <w:t>317279.14</w:t>
            </w:r>
          </w:p>
        </w:tc>
        <w:tc>
          <w:tcPr>
            <w:tcW w:w="1562" w:type="dxa"/>
          </w:tcPr>
          <w:p w:rsidR="006B1E3C" w:rsidRPr="006B1E3C" w:rsidRDefault="006B1E3C" w:rsidP="006B1E3C">
            <w:pPr>
              <w:jc w:val="center"/>
              <w:rPr>
                <w:sz w:val="18"/>
                <w:szCs w:val="20"/>
              </w:rPr>
            </w:pPr>
            <w:r w:rsidRPr="006B1E3C">
              <w:rPr>
                <w:sz w:val="18"/>
                <w:szCs w:val="20"/>
              </w:rPr>
              <w:t>1415501.34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Зона1(13)</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413</w:t>
            </w:r>
          </w:p>
        </w:tc>
        <w:tc>
          <w:tcPr>
            <w:tcW w:w="1558" w:type="dxa"/>
          </w:tcPr>
          <w:p w:rsidR="006B1E3C" w:rsidRPr="006B1E3C" w:rsidRDefault="006B1E3C" w:rsidP="006B1E3C">
            <w:pPr>
              <w:jc w:val="center"/>
              <w:rPr>
                <w:sz w:val="18"/>
                <w:szCs w:val="20"/>
              </w:rPr>
            </w:pPr>
            <w:r w:rsidRPr="006B1E3C">
              <w:rPr>
                <w:sz w:val="18"/>
                <w:szCs w:val="20"/>
              </w:rPr>
              <w:t>315877.19</w:t>
            </w:r>
          </w:p>
        </w:tc>
        <w:tc>
          <w:tcPr>
            <w:tcW w:w="1562" w:type="dxa"/>
          </w:tcPr>
          <w:p w:rsidR="006B1E3C" w:rsidRPr="006B1E3C" w:rsidRDefault="006B1E3C" w:rsidP="006B1E3C">
            <w:pPr>
              <w:jc w:val="center"/>
              <w:rPr>
                <w:sz w:val="18"/>
                <w:szCs w:val="20"/>
              </w:rPr>
            </w:pPr>
            <w:r w:rsidRPr="006B1E3C">
              <w:rPr>
                <w:sz w:val="18"/>
                <w:szCs w:val="20"/>
              </w:rPr>
              <w:t>1415634.58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414</w:t>
            </w:r>
          </w:p>
        </w:tc>
        <w:tc>
          <w:tcPr>
            <w:tcW w:w="1558" w:type="dxa"/>
          </w:tcPr>
          <w:p w:rsidR="006B1E3C" w:rsidRPr="006B1E3C" w:rsidRDefault="006B1E3C" w:rsidP="006B1E3C">
            <w:pPr>
              <w:jc w:val="center"/>
              <w:rPr>
                <w:sz w:val="18"/>
                <w:szCs w:val="20"/>
              </w:rPr>
            </w:pPr>
            <w:r w:rsidRPr="006B1E3C">
              <w:rPr>
                <w:sz w:val="18"/>
                <w:szCs w:val="20"/>
              </w:rPr>
              <w:t>315877.09</w:t>
            </w:r>
          </w:p>
        </w:tc>
        <w:tc>
          <w:tcPr>
            <w:tcW w:w="1562" w:type="dxa"/>
          </w:tcPr>
          <w:p w:rsidR="006B1E3C" w:rsidRPr="006B1E3C" w:rsidRDefault="006B1E3C" w:rsidP="006B1E3C">
            <w:pPr>
              <w:jc w:val="center"/>
              <w:rPr>
                <w:sz w:val="18"/>
                <w:szCs w:val="20"/>
              </w:rPr>
            </w:pPr>
            <w:r w:rsidRPr="006B1E3C">
              <w:rPr>
                <w:sz w:val="18"/>
                <w:szCs w:val="20"/>
              </w:rPr>
              <w:t>1415635.36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415</w:t>
            </w:r>
          </w:p>
        </w:tc>
        <w:tc>
          <w:tcPr>
            <w:tcW w:w="1558" w:type="dxa"/>
          </w:tcPr>
          <w:p w:rsidR="006B1E3C" w:rsidRPr="006B1E3C" w:rsidRDefault="006B1E3C" w:rsidP="006B1E3C">
            <w:pPr>
              <w:jc w:val="center"/>
              <w:rPr>
                <w:sz w:val="18"/>
                <w:szCs w:val="20"/>
              </w:rPr>
            </w:pPr>
            <w:r w:rsidRPr="006B1E3C">
              <w:rPr>
                <w:sz w:val="18"/>
                <w:szCs w:val="20"/>
              </w:rPr>
              <w:t>315801.80</w:t>
            </w:r>
          </w:p>
        </w:tc>
        <w:tc>
          <w:tcPr>
            <w:tcW w:w="1562" w:type="dxa"/>
          </w:tcPr>
          <w:p w:rsidR="006B1E3C" w:rsidRPr="006B1E3C" w:rsidRDefault="006B1E3C" w:rsidP="006B1E3C">
            <w:pPr>
              <w:jc w:val="center"/>
              <w:rPr>
                <w:sz w:val="18"/>
                <w:szCs w:val="20"/>
              </w:rPr>
            </w:pPr>
            <w:r w:rsidRPr="006B1E3C">
              <w:rPr>
                <w:sz w:val="18"/>
                <w:szCs w:val="20"/>
              </w:rPr>
              <w:t>1416210.57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416</w:t>
            </w:r>
          </w:p>
        </w:tc>
        <w:tc>
          <w:tcPr>
            <w:tcW w:w="1558" w:type="dxa"/>
          </w:tcPr>
          <w:p w:rsidR="006B1E3C" w:rsidRPr="006B1E3C" w:rsidRDefault="006B1E3C" w:rsidP="006B1E3C">
            <w:pPr>
              <w:jc w:val="center"/>
              <w:rPr>
                <w:sz w:val="18"/>
                <w:szCs w:val="20"/>
              </w:rPr>
            </w:pPr>
            <w:r w:rsidRPr="006B1E3C">
              <w:rPr>
                <w:sz w:val="18"/>
                <w:szCs w:val="20"/>
              </w:rPr>
              <w:t>315798.15</w:t>
            </w:r>
          </w:p>
        </w:tc>
        <w:tc>
          <w:tcPr>
            <w:tcW w:w="1562" w:type="dxa"/>
          </w:tcPr>
          <w:p w:rsidR="006B1E3C" w:rsidRPr="006B1E3C" w:rsidRDefault="006B1E3C" w:rsidP="006B1E3C">
            <w:pPr>
              <w:jc w:val="center"/>
              <w:rPr>
                <w:sz w:val="18"/>
                <w:szCs w:val="20"/>
              </w:rPr>
            </w:pPr>
            <w:r w:rsidRPr="006B1E3C">
              <w:rPr>
                <w:sz w:val="18"/>
                <w:szCs w:val="20"/>
              </w:rPr>
              <w:t>1416239.30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417</w:t>
            </w:r>
          </w:p>
        </w:tc>
        <w:tc>
          <w:tcPr>
            <w:tcW w:w="1558" w:type="dxa"/>
          </w:tcPr>
          <w:p w:rsidR="006B1E3C" w:rsidRPr="006B1E3C" w:rsidRDefault="006B1E3C" w:rsidP="006B1E3C">
            <w:pPr>
              <w:jc w:val="center"/>
              <w:rPr>
                <w:sz w:val="18"/>
                <w:szCs w:val="20"/>
              </w:rPr>
            </w:pPr>
            <w:r w:rsidRPr="006B1E3C">
              <w:rPr>
                <w:sz w:val="18"/>
                <w:szCs w:val="20"/>
              </w:rPr>
              <w:t>315797.49</w:t>
            </w:r>
          </w:p>
        </w:tc>
        <w:tc>
          <w:tcPr>
            <w:tcW w:w="1562" w:type="dxa"/>
          </w:tcPr>
          <w:p w:rsidR="006B1E3C" w:rsidRPr="006B1E3C" w:rsidRDefault="006B1E3C" w:rsidP="006B1E3C">
            <w:pPr>
              <w:jc w:val="center"/>
              <w:rPr>
                <w:sz w:val="18"/>
                <w:szCs w:val="20"/>
              </w:rPr>
            </w:pPr>
            <w:r w:rsidRPr="006B1E3C">
              <w:rPr>
                <w:sz w:val="18"/>
                <w:szCs w:val="20"/>
              </w:rPr>
              <w:t>1416243.51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418</w:t>
            </w:r>
          </w:p>
        </w:tc>
        <w:tc>
          <w:tcPr>
            <w:tcW w:w="1558" w:type="dxa"/>
          </w:tcPr>
          <w:p w:rsidR="006B1E3C" w:rsidRPr="006B1E3C" w:rsidRDefault="006B1E3C" w:rsidP="006B1E3C">
            <w:pPr>
              <w:jc w:val="center"/>
              <w:rPr>
                <w:sz w:val="18"/>
                <w:szCs w:val="20"/>
              </w:rPr>
            </w:pPr>
            <w:r w:rsidRPr="006B1E3C">
              <w:rPr>
                <w:sz w:val="18"/>
                <w:szCs w:val="20"/>
              </w:rPr>
              <w:t>315773.31</w:t>
            </w:r>
          </w:p>
        </w:tc>
        <w:tc>
          <w:tcPr>
            <w:tcW w:w="1562" w:type="dxa"/>
          </w:tcPr>
          <w:p w:rsidR="006B1E3C" w:rsidRPr="006B1E3C" w:rsidRDefault="006B1E3C" w:rsidP="006B1E3C">
            <w:pPr>
              <w:jc w:val="center"/>
              <w:rPr>
                <w:sz w:val="18"/>
                <w:szCs w:val="20"/>
              </w:rPr>
            </w:pPr>
            <w:r w:rsidRPr="006B1E3C">
              <w:rPr>
                <w:sz w:val="18"/>
                <w:szCs w:val="20"/>
              </w:rPr>
              <w:t>1416255.11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419</w:t>
            </w:r>
          </w:p>
        </w:tc>
        <w:tc>
          <w:tcPr>
            <w:tcW w:w="1558" w:type="dxa"/>
          </w:tcPr>
          <w:p w:rsidR="006B1E3C" w:rsidRPr="006B1E3C" w:rsidRDefault="006B1E3C" w:rsidP="006B1E3C">
            <w:pPr>
              <w:jc w:val="center"/>
              <w:rPr>
                <w:sz w:val="18"/>
                <w:szCs w:val="20"/>
              </w:rPr>
            </w:pPr>
            <w:r w:rsidRPr="006B1E3C">
              <w:rPr>
                <w:sz w:val="18"/>
                <w:szCs w:val="20"/>
              </w:rPr>
              <w:t>315738.39</w:t>
            </w:r>
          </w:p>
        </w:tc>
        <w:tc>
          <w:tcPr>
            <w:tcW w:w="1562" w:type="dxa"/>
          </w:tcPr>
          <w:p w:rsidR="006B1E3C" w:rsidRPr="006B1E3C" w:rsidRDefault="006B1E3C" w:rsidP="006B1E3C">
            <w:pPr>
              <w:jc w:val="center"/>
              <w:rPr>
                <w:sz w:val="18"/>
                <w:szCs w:val="20"/>
              </w:rPr>
            </w:pPr>
            <w:r w:rsidRPr="006B1E3C">
              <w:rPr>
                <w:sz w:val="18"/>
                <w:szCs w:val="20"/>
              </w:rPr>
              <w:t>1416233.25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420</w:t>
            </w:r>
          </w:p>
        </w:tc>
        <w:tc>
          <w:tcPr>
            <w:tcW w:w="1558" w:type="dxa"/>
          </w:tcPr>
          <w:p w:rsidR="006B1E3C" w:rsidRPr="006B1E3C" w:rsidRDefault="006B1E3C" w:rsidP="006B1E3C">
            <w:pPr>
              <w:jc w:val="center"/>
              <w:rPr>
                <w:sz w:val="18"/>
                <w:szCs w:val="20"/>
              </w:rPr>
            </w:pPr>
            <w:r w:rsidRPr="006B1E3C">
              <w:rPr>
                <w:sz w:val="18"/>
                <w:szCs w:val="20"/>
              </w:rPr>
              <w:t>315713.42</w:t>
            </w:r>
          </w:p>
        </w:tc>
        <w:tc>
          <w:tcPr>
            <w:tcW w:w="1562" w:type="dxa"/>
          </w:tcPr>
          <w:p w:rsidR="006B1E3C" w:rsidRPr="006B1E3C" w:rsidRDefault="006B1E3C" w:rsidP="006B1E3C">
            <w:pPr>
              <w:jc w:val="center"/>
              <w:rPr>
                <w:sz w:val="18"/>
                <w:szCs w:val="20"/>
              </w:rPr>
            </w:pPr>
            <w:r w:rsidRPr="006B1E3C">
              <w:rPr>
                <w:sz w:val="18"/>
                <w:szCs w:val="20"/>
              </w:rPr>
              <w:t>1416226.14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421</w:t>
            </w:r>
          </w:p>
        </w:tc>
        <w:tc>
          <w:tcPr>
            <w:tcW w:w="1558" w:type="dxa"/>
          </w:tcPr>
          <w:p w:rsidR="006B1E3C" w:rsidRPr="006B1E3C" w:rsidRDefault="006B1E3C" w:rsidP="006B1E3C">
            <w:pPr>
              <w:jc w:val="center"/>
              <w:rPr>
                <w:sz w:val="18"/>
                <w:szCs w:val="20"/>
              </w:rPr>
            </w:pPr>
            <w:r w:rsidRPr="006B1E3C">
              <w:rPr>
                <w:sz w:val="18"/>
                <w:szCs w:val="20"/>
              </w:rPr>
              <w:t>315611.72</w:t>
            </w:r>
          </w:p>
        </w:tc>
        <w:tc>
          <w:tcPr>
            <w:tcW w:w="1562" w:type="dxa"/>
          </w:tcPr>
          <w:p w:rsidR="006B1E3C" w:rsidRPr="006B1E3C" w:rsidRDefault="006B1E3C" w:rsidP="006B1E3C">
            <w:pPr>
              <w:jc w:val="center"/>
              <w:rPr>
                <w:sz w:val="18"/>
                <w:szCs w:val="20"/>
              </w:rPr>
            </w:pPr>
            <w:r w:rsidRPr="006B1E3C">
              <w:rPr>
                <w:sz w:val="18"/>
                <w:szCs w:val="20"/>
              </w:rPr>
              <w:t>1416210.18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422</w:t>
            </w:r>
          </w:p>
        </w:tc>
        <w:tc>
          <w:tcPr>
            <w:tcW w:w="1558" w:type="dxa"/>
          </w:tcPr>
          <w:p w:rsidR="006B1E3C" w:rsidRPr="006B1E3C" w:rsidRDefault="006B1E3C" w:rsidP="006B1E3C">
            <w:pPr>
              <w:jc w:val="center"/>
              <w:rPr>
                <w:sz w:val="18"/>
                <w:szCs w:val="20"/>
              </w:rPr>
            </w:pPr>
            <w:r w:rsidRPr="006B1E3C">
              <w:rPr>
                <w:sz w:val="18"/>
                <w:szCs w:val="20"/>
              </w:rPr>
              <w:t>315494.52</w:t>
            </w:r>
          </w:p>
        </w:tc>
        <w:tc>
          <w:tcPr>
            <w:tcW w:w="1562" w:type="dxa"/>
          </w:tcPr>
          <w:p w:rsidR="006B1E3C" w:rsidRPr="006B1E3C" w:rsidRDefault="006B1E3C" w:rsidP="006B1E3C">
            <w:pPr>
              <w:jc w:val="center"/>
              <w:rPr>
                <w:sz w:val="18"/>
                <w:szCs w:val="20"/>
              </w:rPr>
            </w:pPr>
            <w:r w:rsidRPr="006B1E3C">
              <w:rPr>
                <w:sz w:val="18"/>
                <w:szCs w:val="20"/>
              </w:rPr>
              <w:t>1416188.35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lastRenderedPageBreak/>
              <w:t>423</w:t>
            </w:r>
          </w:p>
        </w:tc>
        <w:tc>
          <w:tcPr>
            <w:tcW w:w="1558" w:type="dxa"/>
          </w:tcPr>
          <w:p w:rsidR="006B1E3C" w:rsidRPr="006B1E3C" w:rsidRDefault="006B1E3C" w:rsidP="006B1E3C">
            <w:pPr>
              <w:jc w:val="center"/>
              <w:rPr>
                <w:sz w:val="18"/>
                <w:szCs w:val="20"/>
              </w:rPr>
            </w:pPr>
            <w:r w:rsidRPr="006B1E3C">
              <w:rPr>
                <w:sz w:val="18"/>
                <w:szCs w:val="20"/>
              </w:rPr>
              <w:t>315395.57</w:t>
            </w:r>
          </w:p>
        </w:tc>
        <w:tc>
          <w:tcPr>
            <w:tcW w:w="1562" w:type="dxa"/>
          </w:tcPr>
          <w:p w:rsidR="006B1E3C" w:rsidRPr="006B1E3C" w:rsidRDefault="006B1E3C" w:rsidP="006B1E3C">
            <w:pPr>
              <w:jc w:val="center"/>
              <w:rPr>
                <w:sz w:val="18"/>
                <w:szCs w:val="20"/>
              </w:rPr>
            </w:pPr>
            <w:r w:rsidRPr="006B1E3C">
              <w:rPr>
                <w:sz w:val="18"/>
                <w:szCs w:val="20"/>
              </w:rPr>
              <w:t>1416169.92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424</w:t>
            </w:r>
          </w:p>
        </w:tc>
        <w:tc>
          <w:tcPr>
            <w:tcW w:w="1558" w:type="dxa"/>
          </w:tcPr>
          <w:p w:rsidR="006B1E3C" w:rsidRPr="006B1E3C" w:rsidRDefault="006B1E3C" w:rsidP="006B1E3C">
            <w:pPr>
              <w:jc w:val="center"/>
              <w:rPr>
                <w:sz w:val="18"/>
                <w:szCs w:val="20"/>
              </w:rPr>
            </w:pPr>
            <w:r w:rsidRPr="006B1E3C">
              <w:rPr>
                <w:sz w:val="18"/>
                <w:szCs w:val="20"/>
              </w:rPr>
              <w:t>315377.64</w:t>
            </w:r>
          </w:p>
        </w:tc>
        <w:tc>
          <w:tcPr>
            <w:tcW w:w="1562" w:type="dxa"/>
          </w:tcPr>
          <w:p w:rsidR="006B1E3C" w:rsidRPr="006B1E3C" w:rsidRDefault="006B1E3C" w:rsidP="006B1E3C">
            <w:pPr>
              <w:jc w:val="center"/>
              <w:rPr>
                <w:sz w:val="18"/>
                <w:szCs w:val="20"/>
              </w:rPr>
            </w:pPr>
            <w:r w:rsidRPr="006B1E3C">
              <w:rPr>
                <w:sz w:val="18"/>
                <w:szCs w:val="20"/>
              </w:rPr>
              <w:t>1416160.89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425</w:t>
            </w:r>
          </w:p>
        </w:tc>
        <w:tc>
          <w:tcPr>
            <w:tcW w:w="1558" w:type="dxa"/>
          </w:tcPr>
          <w:p w:rsidR="006B1E3C" w:rsidRPr="006B1E3C" w:rsidRDefault="006B1E3C" w:rsidP="006B1E3C">
            <w:pPr>
              <w:jc w:val="center"/>
              <w:rPr>
                <w:sz w:val="18"/>
                <w:szCs w:val="20"/>
              </w:rPr>
            </w:pPr>
            <w:r w:rsidRPr="006B1E3C">
              <w:rPr>
                <w:sz w:val="18"/>
                <w:szCs w:val="20"/>
              </w:rPr>
              <w:t>315370.62</w:t>
            </w:r>
          </w:p>
        </w:tc>
        <w:tc>
          <w:tcPr>
            <w:tcW w:w="1562" w:type="dxa"/>
          </w:tcPr>
          <w:p w:rsidR="006B1E3C" w:rsidRPr="006B1E3C" w:rsidRDefault="006B1E3C" w:rsidP="006B1E3C">
            <w:pPr>
              <w:jc w:val="center"/>
              <w:rPr>
                <w:sz w:val="18"/>
                <w:szCs w:val="20"/>
              </w:rPr>
            </w:pPr>
            <w:r w:rsidRPr="006B1E3C">
              <w:rPr>
                <w:sz w:val="18"/>
                <w:szCs w:val="20"/>
              </w:rPr>
              <w:t>1416145.74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426</w:t>
            </w:r>
          </w:p>
        </w:tc>
        <w:tc>
          <w:tcPr>
            <w:tcW w:w="1558" w:type="dxa"/>
          </w:tcPr>
          <w:p w:rsidR="006B1E3C" w:rsidRPr="006B1E3C" w:rsidRDefault="006B1E3C" w:rsidP="006B1E3C">
            <w:pPr>
              <w:jc w:val="center"/>
              <w:rPr>
                <w:sz w:val="18"/>
                <w:szCs w:val="20"/>
              </w:rPr>
            </w:pPr>
            <w:r w:rsidRPr="006B1E3C">
              <w:rPr>
                <w:sz w:val="18"/>
                <w:szCs w:val="20"/>
              </w:rPr>
              <w:t>315341.41</w:t>
            </w:r>
          </w:p>
        </w:tc>
        <w:tc>
          <w:tcPr>
            <w:tcW w:w="1562" w:type="dxa"/>
          </w:tcPr>
          <w:p w:rsidR="006B1E3C" w:rsidRPr="006B1E3C" w:rsidRDefault="006B1E3C" w:rsidP="006B1E3C">
            <w:pPr>
              <w:jc w:val="center"/>
              <w:rPr>
                <w:sz w:val="18"/>
                <w:szCs w:val="20"/>
              </w:rPr>
            </w:pPr>
            <w:r w:rsidRPr="006B1E3C">
              <w:rPr>
                <w:sz w:val="18"/>
                <w:szCs w:val="20"/>
              </w:rPr>
              <w:t>1415997.99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427</w:t>
            </w:r>
          </w:p>
        </w:tc>
        <w:tc>
          <w:tcPr>
            <w:tcW w:w="1558" w:type="dxa"/>
          </w:tcPr>
          <w:p w:rsidR="006B1E3C" w:rsidRPr="006B1E3C" w:rsidRDefault="006B1E3C" w:rsidP="006B1E3C">
            <w:pPr>
              <w:jc w:val="center"/>
              <w:rPr>
                <w:sz w:val="18"/>
                <w:szCs w:val="20"/>
              </w:rPr>
            </w:pPr>
            <w:r w:rsidRPr="006B1E3C">
              <w:rPr>
                <w:sz w:val="18"/>
                <w:szCs w:val="20"/>
              </w:rPr>
              <w:t>315288.35</w:t>
            </w:r>
          </w:p>
        </w:tc>
        <w:tc>
          <w:tcPr>
            <w:tcW w:w="1562" w:type="dxa"/>
          </w:tcPr>
          <w:p w:rsidR="006B1E3C" w:rsidRPr="006B1E3C" w:rsidRDefault="006B1E3C" w:rsidP="006B1E3C">
            <w:pPr>
              <w:jc w:val="center"/>
              <w:rPr>
                <w:sz w:val="18"/>
                <w:szCs w:val="20"/>
              </w:rPr>
            </w:pPr>
            <w:r w:rsidRPr="006B1E3C">
              <w:rPr>
                <w:sz w:val="18"/>
                <w:szCs w:val="20"/>
              </w:rPr>
              <w:t>1415539.06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413</w:t>
            </w:r>
          </w:p>
        </w:tc>
        <w:tc>
          <w:tcPr>
            <w:tcW w:w="1558" w:type="dxa"/>
          </w:tcPr>
          <w:p w:rsidR="006B1E3C" w:rsidRPr="006B1E3C" w:rsidRDefault="006B1E3C" w:rsidP="006B1E3C">
            <w:pPr>
              <w:jc w:val="center"/>
              <w:rPr>
                <w:sz w:val="18"/>
                <w:szCs w:val="20"/>
              </w:rPr>
            </w:pPr>
            <w:r w:rsidRPr="006B1E3C">
              <w:rPr>
                <w:sz w:val="18"/>
                <w:szCs w:val="20"/>
              </w:rPr>
              <w:t>315877.19</w:t>
            </w:r>
          </w:p>
        </w:tc>
        <w:tc>
          <w:tcPr>
            <w:tcW w:w="1562" w:type="dxa"/>
          </w:tcPr>
          <w:p w:rsidR="006B1E3C" w:rsidRPr="006B1E3C" w:rsidRDefault="006B1E3C" w:rsidP="006B1E3C">
            <w:pPr>
              <w:jc w:val="center"/>
              <w:rPr>
                <w:sz w:val="18"/>
                <w:szCs w:val="20"/>
              </w:rPr>
            </w:pPr>
            <w:r w:rsidRPr="006B1E3C">
              <w:rPr>
                <w:sz w:val="18"/>
                <w:szCs w:val="20"/>
              </w:rPr>
              <w:t>1415634.58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Зона1(14)</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428</w:t>
            </w:r>
          </w:p>
        </w:tc>
        <w:tc>
          <w:tcPr>
            <w:tcW w:w="1558" w:type="dxa"/>
          </w:tcPr>
          <w:p w:rsidR="006B1E3C" w:rsidRPr="006B1E3C" w:rsidRDefault="006B1E3C" w:rsidP="006B1E3C">
            <w:pPr>
              <w:jc w:val="center"/>
              <w:rPr>
                <w:sz w:val="18"/>
                <w:szCs w:val="20"/>
              </w:rPr>
            </w:pPr>
            <w:r w:rsidRPr="006B1E3C">
              <w:rPr>
                <w:sz w:val="18"/>
                <w:szCs w:val="20"/>
              </w:rPr>
              <w:t>313605.27</w:t>
            </w:r>
          </w:p>
        </w:tc>
        <w:tc>
          <w:tcPr>
            <w:tcW w:w="1562" w:type="dxa"/>
          </w:tcPr>
          <w:p w:rsidR="006B1E3C" w:rsidRPr="006B1E3C" w:rsidRDefault="006B1E3C" w:rsidP="006B1E3C">
            <w:pPr>
              <w:jc w:val="center"/>
              <w:rPr>
                <w:sz w:val="18"/>
                <w:szCs w:val="20"/>
              </w:rPr>
            </w:pPr>
            <w:r w:rsidRPr="006B1E3C">
              <w:rPr>
                <w:sz w:val="18"/>
                <w:szCs w:val="20"/>
              </w:rPr>
              <w:t>1415885.07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429</w:t>
            </w:r>
          </w:p>
        </w:tc>
        <w:tc>
          <w:tcPr>
            <w:tcW w:w="1558" w:type="dxa"/>
          </w:tcPr>
          <w:p w:rsidR="006B1E3C" w:rsidRPr="006B1E3C" w:rsidRDefault="006B1E3C" w:rsidP="006B1E3C">
            <w:pPr>
              <w:jc w:val="center"/>
              <w:rPr>
                <w:sz w:val="18"/>
                <w:szCs w:val="20"/>
              </w:rPr>
            </w:pPr>
            <w:r w:rsidRPr="006B1E3C">
              <w:rPr>
                <w:sz w:val="18"/>
                <w:szCs w:val="20"/>
              </w:rPr>
              <w:t>313714.88</w:t>
            </w:r>
          </w:p>
        </w:tc>
        <w:tc>
          <w:tcPr>
            <w:tcW w:w="1562" w:type="dxa"/>
          </w:tcPr>
          <w:p w:rsidR="006B1E3C" w:rsidRPr="006B1E3C" w:rsidRDefault="006B1E3C" w:rsidP="006B1E3C">
            <w:pPr>
              <w:jc w:val="center"/>
              <w:rPr>
                <w:sz w:val="18"/>
                <w:szCs w:val="20"/>
              </w:rPr>
            </w:pPr>
            <w:r w:rsidRPr="006B1E3C">
              <w:rPr>
                <w:sz w:val="18"/>
                <w:szCs w:val="20"/>
              </w:rPr>
              <w:t>1416280.87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430</w:t>
            </w:r>
          </w:p>
        </w:tc>
        <w:tc>
          <w:tcPr>
            <w:tcW w:w="1558" w:type="dxa"/>
          </w:tcPr>
          <w:p w:rsidR="006B1E3C" w:rsidRPr="006B1E3C" w:rsidRDefault="006B1E3C" w:rsidP="006B1E3C">
            <w:pPr>
              <w:jc w:val="center"/>
              <w:rPr>
                <w:sz w:val="18"/>
                <w:szCs w:val="20"/>
              </w:rPr>
            </w:pPr>
            <w:r w:rsidRPr="006B1E3C">
              <w:rPr>
                <w:sz w:val="18"/>
                <w:szCs w:val="20"/>
              </w:rPr>
              <w:t>313659.54</w:t>
            </w:r>
          </w:p>
        </w:tc>
        <w:tc>
          <w:tcPr>
            <w:tcW w:w="1562" w:type="dxa"/>
          </w:tcPr>
          <w:p w:rsidR="006B1E3C" w:rsidRPr="006B1E3C" w:rsidRDefault="006B1E3C" w:rsidP="006B1E3C">
            <w:pPr>
              <w:jc w:val="center"/>
              <w:rPr>
                <w:sz w:val="18"/>
                <w:szCs w:val="20"/>
              </w:rPr>
            </w:pPr>
            <w:r w:rsidRPr="006B1E3C">
              <w:rPr>
                <w:sz w:val="18"/>
                <w:szCs w:val="20"/>
              </w:rPr>
              <w:t>1416543.38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431</w:t>
            </w:r>
          </w:p>
        </w:tc>
        <w:tc>
          <w:tcPr>
            <w:tcW w:w="1558" w:type="dxa"/>
          </w:tcPr>
          <w:p w:rsidR="006B1E3C" w:rsidRPr="006B1E3C" w:rsidRDefault="006B1E3C" w:rsidP="006B1E3C">
            <w:pPr>
              <w:jc w:val="center"/>
              <w:rPr>
                <w:sz w:val="18"/>
                <w:szCs w:val="20"/>
              </w:rPr>
            </w:pPr>
            <w:r w:rsidRPr="006B1E3C">
              <w:rPr>
                <w:sz w:val="18"/>
                <w:szCs w:val="20"/>
              </w:rPr>
              <w:t>313298.74</w:t>
            </w:r>
          </w:p>
        </w:tc>
        <w:tc>
          <w:tcPr>
            <w:tcW w:w="1562" w:type="dxa"/>
          </w:tcPr>
          <w:p w:rsidR="006B1E3C" w:rsidRPr="006B1E3C" w:rsidRDefault="006B1E3C" w:rsidP="006B1E3C">
            <w:pPr>
              <w:jc w:val="center"/>
              <w:rPr>
                <w:sz w:val="18"/>
                <w:szCs w:val="20"/>
              </w:rPr>
            </w:pPr>
            <w:r w:rsidRPr="006B1E3C">
              <w:rPr>
                <w:sz w:val="18"/>
                <w:szCs w:val="20"/>
              </w:rPr>
              <w:t>1416461.50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432</w:t>
            </w:r>
          </w:p>
        </w:tc>
        <w:tc>
          <w:tcPr>
            <w:tcW w:w="1558" w:type="dxa"/>
          </w:tcPr>
          <w:p w:rsidR="006B1E3C" w:rsidRPr="006B1E3C" w:rsidRDefault="006B1E3C" w:rsidP="006B1E3C">
            <w:pPr>
              <w:jc w:val="center"/>
              <w:rPr>
                <w:sz w:val="18"/>
                <w:szCs w:val="20"/>
              </w:rPr>
            </w:pPr>
            <w:r w:rsidRPr="006B1E3C">
              <w:rPr>
                <w:sz w:val="18"/>
                <w:szCs w:val="20"/>
              </w:rPr>
              <w:t>313307.00</w:t>
            </w:r>
          </w:p>
        </w:tc>
        <w:tc>
          <w:tcPr>
            <w:tcW w:w="1562" w:type="dxa"/>
          </w:tcPr>
          <w:p w:rsidR="006B1E3C" w:rsidRPr="006B1E3C" w:rsidRDefault="006B1E3C" w:rsidP="006B1E3C">
            <w:pPr>
              <w:jc w:val="center"/>
              <w:rPr>
                <w:sz w:val="18"/>
                <w:szCs w:val="20"/>
              </w:rPr>
            </w:pPr>
            <w:r w:rsidRPr="006B1E3C">
              <w:rPr>
                <w:sz w:val="18"/>
                <w:szCs w:val="20"/>
              </w:rPr>
              <w:t>1416393.82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433</w:t>
            </w:r>
          </w:p>
        </w:tc>
        <w:tc>
          <w:tcPr>
            <w:tcW w:w="1558" w:type="dxa"/>
          </w:tcPr>
          <w:p w:rsidR="006B1E3C" w:rsidRPr="006B1E3C" w:rsidRDefault="006B1E3C" w:rsidP="006B1E3C">
            <w:pPr>
              <w:jc w:val="center"/>
              <w:rPr>
                <w:sz w:val="18"/>
                <w:szCs w:val="20"/>
              </w:rPr>
            </w:pPr>
            <w:r w:rsidRPr="006B1E3C">
              <w:rPr>
                <w:sz w:val="18"/>
                <w:szCs w:val="20"/>
              </w:rPr>
              <w:t>313242.09</w:t>
            </w:r>
          </w:p>
        </w:tc>
        <w:tc>
          <w:tcPr>
            <w:tcW w:w="1562" w:type="dxa"/>
          </w:tcPr>
          <w:p w:rsidR="006B1E3C" w:rsidRPr="006B1E3C" w:rsidRDefault="006B1E3C" w:rsidP="006B1E3C">
            <w:pPr>
              <w:jc w:val="center"/>
              <w:rPr>
                <w:sz w:val="18"/>
                <w:szCs w:val="20"/>
              </w:rPr>
            </w:pPr>
            <w:r w:rsidRPr="006B1E3C">
              <w:rPr>
                <w:sz w:val="18"/>
                <w:szCs w:val="20"/>
              </w:rPr>
              <w:t>1416411.80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434</w:t>
            </w:r>
          </w:p>
        </w:tc>
        <w:tc>
          <w:tcPr>
            <w:tcW w:w="1558" w:type="dxa"/>
          </w:tcPr>
          <w:p w:rsidR="006B1E3C" w:rsidRPr="006B1E3C" w:rsidRDefault="006B1E3C" w:rsidP="006B1E3C">
            <w:pPr>
              <w:jc w:val="center"/>
              <w:rPr>
                <w:sz w:val="18"/>
                <w:szCs w:val="20"/>
              </w:rPr>
            </w:pPr>
            <w:r w:rsidRPr="006B1E3C">
              <w:rPr>
                <w:sz w:val="18"/>
                <w:szCs w:val="20"/>
              </w:rPr>
              <w:t>313132.49</w:t>
            </w:r>
          </w:p>
        </w:tc>
        <w:tc>
          <w:tcPr>
            <w:tcW w:w="1562" w:type="dxa"/>
          </w:tcPr>
          <w:p w:rsidR="006B1E3C" w:rsidRPr="006B1E3C" w:rsidRDefault="006B1E3C" w:rsidP="006B1E3C">
            <w:pPr>
              <w:jc w:val="center"/>
              <w:rPr>
                <w:sz w:val="18"/>
                <w:szCs w:val="20"/>
              </w:rPr>
            </w:pPr>
            <w:r w:rsidRPr="006B1E3C">
              <w:rPr>
                <w:sz w:val="18"/>
                <w:szCs w:val="20"/>
              </w:rPr>
              <w:t>1416015.99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428</w:t>
            </w:r>
          </w:p>
        </w:tc>
        <w:tc>
          <w:tcPr>
            <w:tcW w:w="1558" w:type="dxa"/>
          </w:tcPr>
          <w:p w:rsidR="006B1E3C" w:rsidRPr="006B1E3C" w:rsidRDefault="006B1E3C" w:rsidP="006B1E3C">
            <w:pPr>
              <w:jc w:val="center"/>
              <w:rPr>
                <w:sz w:val="18"/>
                <w:szCs w:val="20"/>
              </w:rPr>
            </w:pPr>
            <w:r w:rsidRPr="006B1E3C">
              <w:rPr>
                <w:sz w:val="18"/>
                <w:szCs w:val="20"/>
              </w:rPr>
              <w:t>313605.27</w:t>
            </w:r>
          </w:p>
        </w:tc>
        <w:tc>
          <w:tcPr>
            <w:tcW w:w="1562" w:type="dxa"/>
          </w:tcPr>
          <w:p w:rsidR="006B1E3C" w:rsidRPr="006B1E3C" w:rsidRDefault="006B1E3C" w:rsidP="006B1E3C">
            <w:pPr>
              <w:jc w:val="center"/>
              <w:rPr>
                <w:sz w:val="18"/>
                <w:szCs w:val="20"/>
              </w:rPr>
            </w:pPr>
            <w:r w:rsidRPr="006B1E3C">
              <w:rPr>
                <w:sz w:val="18"/>
                <w:szCs w:val="20"/>
              </w:rPr>
              <w:t>1415885.07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Зона1(15)</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435</w:t>
            </w:r>
          </w:p>
        </w:tc>
        <w:tc>
          <w:tcPr>
            <w:tcW w:w="1558" w:type="dxa"/>
          </w:tcPr>
          <w:p w:rsidR="006B1E3C" w:rsidRPr="006B1E3C" w:rsidRDefault="006B1E3C" w:rsidP="006B1E3C">
            <w:pPr>
              <w:jc w:val="center"/>
              <w:rPr>
                <w:sz w:val="18"/>
                <w:szCs w:val="20"/>
              </w:rPr>
            </w:pPr>
            <w:r w:rsidRPr="006B1E3C">
              <w:rPr>
                <w:sz w:val="18"/>
                <w:szCs w:val="20"/>
              </w:rPr>
              <w:t>329360.81</w:t>
            </w:r>
          </w:p>
        </w:tc>
        <w:tc>
          <w:tcPr>
            <w:tcW w:w="1562" w:type="dxa"/>
          </w:tcPr>
          <w:p w:rsidR="006B1E3C" w:rsidRPr="006B1E3C" w:rsidRDefault="006B1E3C" w:rsidP="006B1E3C">
            <w:pPr>
              <w:jc w:val="center"/>
              <w:rPr>
                <w:sz w:val="18"/>
                <w:szCs w:val="20"/>
              </w:rPr>
            </w:pPr>
            <w:r w:rsidRPr="006B1E3C">
              <w:rPr>
                <w:sz w:val="18"/>
                <w:szCs w:val="20"/>
              </w:rPr>
              <w:t>1416062.20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436</w:t>
            </w:r>
          </w:p>
        </w:tc>
        <w:tc>
          <w:tcPr>
            <w:tcW w:w="1558" w:type="dxa"/>
          </w:tcPr>
          <w:p w:rsidR="006B1E3C" w:rsidRPr="006B1E3C" w:rsidRDefault="006B1E3C" w:rsidP="006B1E3C">
            <w:pPr>
              <w:jc w:val="center"/>
              <w:rPr>
                <w:sz w:val="18"/>
                <w:szCs w:val="20"/>
              </w:rPr>
            </w:pPr>
            <w:r w:rsidRPr="006B1E3C">
              <w:rPr>
                <w:sz w:val="18"/>
                <w:szCs w:val="20"/>
              </w:rPr>
              <w:t>329371.03</w:t>
            </w:r>
          </w:p>
        </w:tc>
        <w:tc>
          <w:tcPr>
            <w:tcW w:w="1562" w:type="dxa"/>
          </w:tcPr>
          <w:p w:rsidR="006B1E3C" w:rsidRPr="006B1E3C" w:rsidRDefault="006B1E3C" w:rsidP="006B1E3C">
            <w:pPr>
              <w:jc w:val="center"/>
              <w:rPr>
                <w:sz w:val="18"/>
                <w:szCs w:val="20"/>
              </w:rPr>
            </w:pPr>
            <w:r w:rsidRPr="006B1E3C">
              <w:rPr>
                <w:sz w:val="18"/>
                <w:szCs w:val="20"/>
              </w:rPr>
              <w:t>1416108.72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437</w:t>
            </w:r>
          </w:p>
        </w:tc>
        <w:tc>
          <w:tcPr>
            <w:tcW w:w="1558" w:type="dxa"/>
          </w:tcPr>
          <w:p w:rsidR="006B1E3C" w:rsidRPr="006B1E3C" w:rsidRDefault="006B1E3C" w:rsidP="006B1E3C">
            <w:pPr>
              <w:jc w:val="center"/>
              <w:rPr>
                <w:sz w:val="18"/>
                <w:szCs w:val="20"/>
              </w:rPr>
            </w:pPr>
            <w:r w:rsidRPr="006B1E3C">
              <w:rPr>
                <w:sz w:val="18"/>
                <w:szCs w:val="20"/>
              </w:rPr>
              <w:t>329322.98</w:t>
            </w:r>
          </w:p>
        </w:tc>
        <w:tc>
          <w:tcPr>
            <w:tcW w:w="1562" w:type="dxa"/>
          </w:tcPr>
          <w:p w:rsidR="006B1E3C" w:rsidRPr="006B1E3C" w:rsidRDefault="006B1E3C" w:rsidP="006B1E3C">
            <w:pPr>
              <w:jc w:val="center"/>
              <w:rPr>
                <w:sz w:val="18"/>
                <w:szCs w:val="20"/>
              </w:rPr>
            </w:pPr>
            <w:r w:rsidRPr="006B1E3C">
              <w:rPr>
                <w:sz w:val="18"/>
                <w:szCs w:val="20"/>
              </w:rPr>
              <w:t>1416339.87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438</w:t>
            </w:r>
          </w:p>
        </w:tc>
        <w:tc>
          <w:tcPr>
            <w:tcW w:w="1558" w:type="dxa"/>
          </w:tcPr>
          <w:p w:rsidR="006B1E3C" w:rsidRPr="006B1E3C" w:rsidRDefault="006B1E3C" w:rsidP="006B1E3C">
            <w:pPr>
              <w:jc w:val="center"/>
              <w:rPr>
                <w:sz w:val="18"/>
                <w:szCs w:val="20"/>
              </w:rPr>
            </w:pPr>
            <w:r w:rsidRPr="006B1E3C">
              <w:rPr>
                <w:sz w:val="18"/>
                <w:szCs w:val="20"/>
              </w:rPr>
              <w:t>329319.75</w:t>
            </w:r>
          </w:p>
        </w:tc>
        <w:tc>
          <w:tcPr>
            <w:tcW w:w="1562" w:type="dxa"/>
          </w:tcPr>
          <w:p w:rsidR="006B1E3C" w:rsidRPr="006B1E3C" w:rsidRDefault="006B1E3C" w:rsidP="006B1E3C">
            <w:pPr>
              <w:jc w:val="center"/>
              <w:rPr>
                <w:sz w:val="18"/>
                <w:szCs w:val="20"/>
              </w:rPr>
            </w:pPr>
            <w:r w:rsidRPr="006B1E3C">
              <w:rPr>
                <w:sz w:val="18"/>
                <w:szCs w:val="20"/>
              </w:rPr>
              <w:t>1416340.96</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439</w:t>
            </w:r>
          </w:p>
        </w:tc>
        <w:tc>
          <w:tcPr>
            <w:tcW w:w="1558" w:type="dxa"/>
          </w:tcPr>
          <w:p w:rsidR="006B1E3C" w:rsidRPr="006B1E3C" w:rsidRDefault="006B1E3C" w:rsidP="006B1E3C">
            <w:pPr>
              <w:jc w:val="center"/>
              <w:rPr>
                <w:sz w:val="18"/>
                <w:szCs w:val="20"/>
              </w:rPr>
            </w:pPr>
            <w:r w:rsidRPr="006B1E3C">
              <w:rPr>
                <w:sz w:val="18"/>
                <w:szCs w:val="20"/>
              </w:rPr>
              <w:t>329318.67</w:t>
            </w:r>
          </w:p>
        </w:tc>
        <w:tc>
          <w:tcPr>
            <w:tcW w:w="1562" w:type="dxa"/>
          </w:tcPr>
          <w:p w:rsidR="006B1E3C" w:rsidRPr="006B1E3C" w:rsidRDefault="006B1E3C" w:rsidP="006B1E3C">
            <w:pPr>
              <w:jc w:val="center"/>
              <w:rPr>
                <w:sz w:val="18"/>
                <w:szCs w:val="20"/>
              </w:rPr>
            </w:pPr>
            <w:r w:rsidRPr="006B1E3C">
              <w:rPr>
                <w:sz w:val="18"/>
                <w:szCs w:val="20"/>
              </w:rPr>
              <w:t>1416336.05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440</w:t>
            </w:r>
          </w:p>
        </w:tc>
        <w:tc>
          <w:tcPr>
            <w:tcW w:w="1558" w:type="dxa"/>
          </w:tcPr>
          <w:p w:rsidR="006B1E3C" w:rsidRPr="006B1E3C" w:rsidRDefault="006B1E3C" w:rsidP="006B1E3C">
            <w:pPr>
              <w:jc w:val="center"/>
              <w:rPr>
                <w:sz w:val="18"/>
                <w:szCs w:val="20"/>
              </w:rPr>
            </w:pPr>
            <w:r w:rsidRPr="006B1E3C">
              <w:rPr>
                <w:sz w:val="18"/>
                <w:szCs w:val="20"/>
              </w:rPr>
              <w:t>329238.29</w:t>
            </w:r>
          </w:p>
        </w:tc>
        <w:tc>
          <w:tcPr>
            <w:tcW w:w="1562" w:type="dxa"/>
          </w:tcPr>
          <w:p w:rsidR="006B1E3C" w:rsidRPr="006B1E3C" w:rsidRDefault="006B1E3C" w:rsidP="006B1E3C">
            <w:pPr>
              <w:jc w:val="center"/>
              <w:rPr>
                <w:sz w:val="18"/>
                <w:szCs w:val="20"/>
              </w:rPr>
            </w:pPr>
            <w:r w:rsidRPr="006B1E3C">
              <w:rPr>
                <w:sz w:val="18"/>
                <w:szCs w:val="20"/>
              </w:rPr>
              <w:t>1416363.30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441</w:t>
            </w:r>
          </w:p>
        </w:tc>
        <w:tc>
          <w:tcPr>
            <w:tcW w:w="1558" w:type="dxa"/>
          </w:tcPr>
          <w:p w:rsidR="006B1E3C" w:rsidRPr="006B1E3C" w:rsidRDefault="006B1E3C" w:rsidP="006B1E3C">
            <w:pPr>
              <w:jc w:val="center"/>
              <w:rPr>
                <w:sz w:val="18"/>
                <w:szCs w:val="20"/>
              </w:rPr>
            </w:pPr>
            <w:r w:rsidRPr="006B1E3C">
              <w:rPr>
                <w:sz w:val="18"/>
                <w:szCs w:val="20"/>
              </w:rPr>
              <w:t>329209.54</w:t>
            </w:r>
          </w:p>
        </w:tc>
        <w:tc>
          <w:tcPr>
            <w:tcW w:w="1562" w:type="dxa"/>
          </w:tcPr>
          <w:p w:rsidR="006B1E3C" w:rsidRPr="006B1E3C" w:rsidRDefault="006B1E3C" w:rsidP="006B1E3C">
            <w:pPr>
              <w:jc w:val="center"/>
              <w:rPr>
                <w:sz w:val="18"/>
                <w:szCs w:val="20"/>
              </w:rPr>
            </w:pPr>
            <w:r w:rsidRPr="006B1E3C">
              <w:rPr>
                <w:sz w:val="18"/>
                <w:szCs w:val="20"/>
              </w:rPr>
              <w:t>1416375.70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442</w:t>
            </w:r>
          </w:p>
        </w:tc>
        <w:tc>
          <w:tcPr>
            <w:tcW w:w="1558" w:type="dxa"/>
          </w:tcPr>
          <w:p w:rsidR="006B1E3C" w:rsidRPr="006B1E3C" w:rsidRDefault="006B1E3C" w:rsidP="006B1E3C">
            <w:pPr>
              <w:jc w:val="center"/>
              <w:rPr>
                <w:sz w:val="18"/>
                <w:szCs w:val="20"/>
              </w:rPr>
            </w:pPr>
            <w:r w:rsidRPr="006B1E3C">
              <w:rPr>
                <w:sz w:val="18"/>
                <w:szCs w:val="20"/>
              </w:rPr>
              <w:t>329012.48</w:t>
            </w:r>
          </w:p>
        </w:tc>
        <w:tc>
          <w:tcPr>
            <w:tcW w:w="1562" w:type="dxa"/>
          </w:tcPr>
          <w:p w:rsidR="006B1E3C" w:rsidRPr="006B1E3C" w:rsidRDefault="006B1E3C" w:rsidP="006B1E3C">
            <w:pPr>
              <w:jc w:val="center"/>
              <w:rPr>
                <w:sz w:val="18"/>
                <w:szCs w:val="20"/>
              </w:rPr>
            </w:pPr>
            <w:r w:rsidRPr="006B1E3C">
              <w:rPr>
                <w:sz w:val="18"/>
                <w:szCs w:val="20"/>
              </w:rPr>
              <w:t>1416239.05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443</w:t>
            </w:r>
          </w:p>
        </w:tc>
        <w:tc>
          <w:tcPr>
            <w:tcW w:w="1558" w:type="dxa"/>
          </w:tcPr>
          <w:p w:rsidR="006B1E3C" w:rsidRPr="006B1E3C" w:rsidRDefault="006B1E3C" w:rsidP="006B1E3C">
            <w:pPr>
              <w:jc w:val="center"/>
              <w:rPr>
                <w:sz w:val="18"/>
                <w:szCs w:val="20"/>
              </w:rPr>
            </w:pPr>
            <w:r w:rsidRPr="006B1E3C">
              <w:rPr>
                <w:sz w:val="18"/>
                <w:szCs w:val="20"/>
              </w:rPr>
              <w:t>329292.96</w:t>
            </w:r>
          </w:p>
        </w:tc>
        <w:tc>
          <w:tcPr>
            <w:tcW w:w="1562" w:type="dxa"/>
          </w:tcPr>
          <w:p w:rsidR="006B1E3C" w:rsidRPr="006B1E3C" w:rsidRDefault="006B1E3C" w:rsidP="006B1E3C">
            <w:pPr>
              <w:jc w:val="center"/>
              <w:rPr>
                <w:sz w:val="18"/>
                <w:szCs w:val="20"/>
              </w:rPr>
            </w:pPr>
            <w:r w:rsidRPr="006B1E3C">
              <w:rPr>
                <w:sz w:val="18"/>
                <w:szCs w:val="20"/>
              </w:rPr>
              <w:t>1416127.04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435</w:t>
            </w:r>
          </w:p>
        </w:tc>
        <w:tc>
          <w:tcPr>
            <w:tcW w:w="1558" w:type="dxa"/>
          </w:tcPr>
          <w:p w:rsidR="006B1E3C" w:rsidRPr="006B1E3C" w:rsidRDefault="006B1E3C" w:rsidP="006B1E3C">
            <w:pPr>
              <w:jc w:val="center"/>
              <w:rPr>
                <w:sz w:val="18"/>
                <w:szCs w:val="20"/>
              </w:rPr>
            </w:pPr>
            <w:r w:rsidRPr="006B1E3C">
              <w:rPr>
                <w:sz w:val="18"/>
                <w:szCs w:val="20"/>
              </w:rPr>
              <w:t>329360.81</w:t>
            </w:r>
          </w:p>
        </w:tc>
        <w:tc>
          <w:tcPr>
            <w:tcW w:w="1562" w:type="dxa"/>
          </w:tcPr>
          <w:p w:rsidR="006B1E3C" w:rsidRPr="006B1E3C" w:rsidRDefault="006B1E3C" w:rsidP="006B1E3C">
            <w:pPr>
              <w:jc w:val="center"/>
              <w:rPr>
                <w:sz w:val="18"/>
                <w:szCs w:val="20"/>
              </w:rPr>
            </w:pPr>
            <w:r w:rsidRPr="006B1E3C">
              <w:rPr>
                <w:sz w:val="18"/>
                <w:szCs w:val="20"/>
              </w:rPr>
              <w:t>1416062.20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Зона1(16)</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444</w:t>
            </w:r>
          </w:p>
        </w:tc>
        <w:tc>
          <w:tcPr>
            <w:tcW w:w="1558" w:type="dxa"/>
          </w:tcPr>
          <w:p w:rsidR="006B1E3C" w:rsidRPr="006B1E3C" w:rsidRDefault="006B1E3C" w:rsidP="006B1E3C">
            <w:pPr>
              <w:jc w:val="center"/>
              <w:rPr>
                <w:sz w:val="18"/>
                <w:szCs w:val="20"/>
              </w:rPr>
            </w:pPr>
            <w:r w:rsidRPr="006B1E3C">
              <w:rPr>
                <w:sz w:val="18"/>
                <w:szCs w:val="20"/>
              </w:rPr>
              <w:t>329897.35</w:t>
            </w:r>
          </w:p>
        </w:tc>
        <w:tc>
          <w:tcPr>
            <w:tcW w:w="1562" w:type="dxa"/>
          </w:tcPr>
          <w:p w:rsidR="006B1E3C" w:rsidRPr="006B1E3C" w:rsidRDefault="006B1E3C" w:rsidP="006B1E3C">
            <w:pPr>
              <w:jc w:val="center"/>
              <w:rPr>
                <w:sz w:val="18"/>
                <w:szCs w:val="20"/>
              </w:rPr>
            </w:pPr>
            <w:r w:rsidRPr="006B1E3C">
              <w:rPr>
                <w:sz w:val="18"/>
                <w:szCs w:val="20"/>
              </w:rPr>
              <w:t>1417468.51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445</w:t>
            </w:r>
          </w:p>
        </w:tc>
        <w:tc>
          <w:tcPr>
            <w:tcW w:w="1558" w:type="dxa"/>
          </w:tcPr>
          <w:p w:rsidR="006B1E3C" w:rsidRPr="006B1E3C" w:rsidRDefault="006B1E3C" w:rsidP="006B1E3C">
            <w:pPr>
              <w:jc w:val="center"/>
              <w:rPr>
                <w:sz w:val="18"/>
                <w:szCs w:val="20"/>
              </w:rPr>
            </w:pPr>
            <w:r w:rsidRPr="006B1E3C">
              <w:rPr>
                <w:sz w:val="18"/>
                <w:szCs w:val="20"/>
              </w:rPr>
              <w:t>329958.70</w:t>
            </w:r>
          </w:p>
        </w:tc>
        <w:tc>
          <w:tcPr>
            <w:tcW w:w="1562" w:type="dxa"/>
          </w:tcPr>
          <w:p w:rsidR="006B1E3C" w:rsidRPr="006B1E3C" w:rsidRDefault="006B1E3C" w:rsidP="006B1E3C">
            <w:pPr>
              <w:jc w:val="center"/>
              <w:rPr>
                <w:sz w:val="18"/>
                <w:szCs w:val="20"/>
              </w:rPr>
            </w:pPr>
            <w:r w:rsidRPr="006B1E3C">
              <w:rPr>
                <w:sz w:val="18"/>
                <w:szCs w:val="20"/>
              </w:rPr>
              <w:t>1417712.93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446</w:t>
            </w:r>
          </w:p>
        </w:tc>
        <w:tc>
          <w:tcPr>
            <w:tcW w:w="1558" w:type="dxa"/>
          </w:tcPr>
          <w:p w:rsidR="006B1E3C" w:rsidRPr="006B1E3C" w:rsidRDefault="006B1E3C" w:rsidP="006B1E3C">
            <w:pPr>
              <w:jc w:val="center"/>
              <w:rPr>
                <w:sz w:val="18"/>
                <w:szCs w:val="20"/>
              </w:rPr>
            </w:pPr>
            <w:r w:rsidRPr="006B1E3C">
              <w:rPr>
                <w:sz w:val="18"/>
                <w:szCs w:val="20"/>
              </w:rPr>
              <w:t>329705.76</w:t>
            </w:r>
          </w:p>
        </w:tc>
        <w:tc>
          <w:tcPr>
            <w:tcW w:w="1562" w:type="dxa"/>
          </w:tcPr>
          <w:p w:rsidR="006B1E3C" w:rsidRPr="006B1E3C" w:rsidRDefault="006B1E3C" w:rsidP="006B1E3C">
            <w:pPr>
              <w:jc w:val="center"/>
              <w:rPr>
                <w:sz w:val="18"/>
                <w:szCs w:val="20"/>
              </w:rPr>
            </w:pPr>
            <w:r w:rsidRPr="006B1E3C">
              <w:rPr>
                <w:sz w:val="18"/>
                <w:szCs w:val="20"/>
              </w:rPr>
              <w:t>1417774.28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447</w:t>
            </w:r>
          </w:p>
        </w:tc>
        <w:tc>
          <w:tcPr>
            <w:tcW w:w="1558" w:type="dxa"/>
          </w:tcPr>
          <w:p w:rsidR="006B1E3C" w:rsidRPr="006B1E3C" w:rsidRDefault="006B1E3C" w:rsidP="006B1E3C">
            <w:pPr>
              <w:jc w:val="center"/>
              <w:rPr>
                <w:sz w:val="18"/>
                <w:szCs w:val="20"/>
              </w:rPr>
            </w:pPr>
            <w:r w:rsidRPr="006B1E3C">
              <w:rPr>
                <w:sz w:val="18"/>
                <w:szCs w:val="20"/>
              </w:rPr>
              <w:t>329663.35</w:t>
            </w:r>
          </w:p>
        </w:tc>
        <w:tc>
          <w:tcPr>
            <w:tcW w:w="1562" w:type="dxa"/>
          </w:tcPr>
          <w:p w:rsidR="006B1E3C" w:rsidRPr="006B1E3C" w:rsidRDefault="006B1E3C" w:rsidP="006B1E3C">
            <w:pPr>
              <w:jc w:val="center"/>
              <w:rPr>
                <w:sz w:val="18"/>
                <w:szCs w:val="20"/>
              </w:rPr>
            </w:pPr>
            <w:r w:rsidRPr="006B1E3C">
              <w:rPr>
                <w:sz w:val="18"/>
                <w:szCs w:val="20"/>
              </w:rPr>
              <w:t>1417593.11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448</w:t>
            </w:r>
          </w:p>
        </w:tc>
        <w:tc>
          <w:tcPr>
            <w:tcW w:w="1558" w:type="dxa"/>
          </w:tcPr>
          <w:p w:rsidR="006B1E3C" w:rsidRPr="006B1E3C" w:rsidRDefault="006B1E3C" w:rsidP="006B1E3C">
            <w:pPr>
              <w:jc w:val="center"/>
              <w:rPr>
                <w:sz w:val="18"/>
                <w:szCs w:val="20"/>
              </w:rPr>
            </w:pPr>
            <w:r w:rsidRPr="006B1E3C">
              <w:rPr>
                <w:sz w:val="18"/>
                <w:szCs w:val="20"/>
              </w:rPr>
              <w:t>329658.25</w:t>
            </w:r>
          </w:p>
        </w:tc>
        <w:tc>
          <w:tcPr>
            <w:tcW w:w="1562" w:type="dxa"/>
          </w:tcPr>
          <w:p w:rsidR="006B1E3C" w:rsidRPr="006B1E3C" w:rsidRDefault="006B1E3C" w:rsidP="006B1E3C">
            <w:pPr>
              <w:jc w:val="center"/>
              <w:rPr>
                <w:sz w:val="18"/>
                <w:szCs w:val="20"/>
              </w:rPr>
            </w:pPr>
            <w:r w:rsidRPr="006B1E3C">
              <w:rPr>
                <w:sz w:val="18"/>
                <w:szCs w:val="20"/>
              </w:rPr>
              <w:t>1417573.37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449</w:t>
            </w:r>
          </w:p>
        </w:tc>
        <w:tc>
          <w:tcPr>
            <w:tcW w:w="1558" w:type="dxa"/>
          </w:tcPr>
          <w:p w:rsidR="006B1E3C" w:rsidRPr="006B1E3C" w:rsidRDefault="006B1E3C" w:rsidP="006B1E3C">
            <w:pPr>
              <w:jc w:val="center"/>
              <w:rPr>
                <w:sz w:val="18"/>
                <w:szCs w:val="20"/>
              </w:rPr>
            </w:pPr>
            <w:r w:rsidRPr="006B1E3C">
              <w:rPr>
                <w:sz w:val="18"/>
                <w:szCs w:val="20"/>
              </w:rPr>
              <w:t>329892.91</w:t>
            </w:r>
          </w:p>
        </w:tc>
        <w:tc>
          <w:tcPr>
            <w:tcW w:w="1562" w:type="dxa"/>
          </w:tcPr>
          <w:p w:rsidR="006B1E3C" w:rsidRPr="006B1E3C" w:rsidRDefault="006B1E3C" w:rsidP="006B1E3C">
            <w:pPr>
              <w:jc w:val="center"/>
              <w:rPr>
                <w:sz w:val="18"/>
                <w:szCs w:val="20"/>
              </w:rPr>
            </w:pPr>
            <w:r w:rsidRPr="006B1E3C">
              <w:rPr>
                <w:sz w:val="18"/>
                <w:szCs w:val="20"/>
              </w:rPr>
              <w:t>1417449.52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444</w:t>
            </w:r>
          </w:p>
        </w:tc>
        <w:tc>
          <w:tcPr>
            <w:tcW w:w="1558" w:type="dxa"/>
          </w:tcPr>
          <w:p w:rsidR="006B1E3C" w:rsidRPr="006B1E3C" w:rsidRDefault="006B1E3C" w:rsidP="006B1E3C">
            <w:pPr>
              <w:jc w:val="center"/>
              <w:rPr>
                <w:sz w:val="18"/>
                <w:szCs w:val="20"/>
              </w:rPr>
            </w:pPr>
            <w:r w:rsidRPr="006B1E3C">
              <w:rPr>
                <w:sz w:val="18"/>
                <w:szCs w:val="20"/>
              </w:rPr>
              <w:t>329897.35</w:t>
            </w:r>
          </w:p>
        </w:tc>
        <w:tc>
          <w:tcPr>
            <w:tcW w:w="1562" w:type="dxa"/>
          </w:tcPr>
          <w:p w:rsidR="006B1E3C" w:rsidRPr="006B1E3C" w:rsidRDefault="006B1E3C" w:rsidP="006B1E3C">
            <w:pPr>
              <w:jc w:val="center"/>
              <w:rPr>
                <w:sz w:val="18"/>
                <w:szCs w:val="20"/>
              </w:rPr>
            </w:pPr>
            <w:r w:rsidRPr="006B1E3C">
              <w:rPr>
                <w:sz w:val="18"/>
                <w:szCs w:val="20"/>
              </w:rPr>
              <w:t>1417468.51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1.00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Зона1(17)</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450</w:t>
            </w:r>
          </w:p>
        </w:tc>
        <w:tc>
          <w:tcPr>
            <w:tcW w:w="1558" w:type="dxa"/>
          </w:tcPr>
          <w:p w:rsidR="006B1E3C" w:rsidRPr="006B1E3C" w:rsidRDefault="006B1E3C" w:rsidP="006B1E3C">
            <w:pPr>
              <w:jc w:val="center"/>
              <w:rPr>
                <w:sz w:val="18"/>
                <w:szCs w:val="20"/>
              </w:rPr>
            </w:pPr>
            <w:r w:rsidRPr="006B1E3C">
              <w:rPr>
                <w:sz w:val="18"/>
                <w:szCs w:val="20"/>
              </w:rPr>
              <w:t>313628.53</w:t>
            </w:r>
          </w:p>
        </w:tc>
        <w:tc>
          <w:tcPr>
            <w:tcW w:w="1562" w:type="dxa"/>
          </w:tcPr>
          <w:p w:rsidR="006B1E3C" w:rsidRPr="006B1E3C" w:rsidRDefault="006B1E3C" w:rsidP="006B1E3C">
            <w:pPr>
              <w:jc w:val="center"/>
              <w:rPr>
                <w:sz w:val="18"/>
                <w:szCs w:val="20"/>
              </w:rPr>
            </w:pPr>
            <w:r w:rsidRPr="006B1E3C">
              <w:rPr>
                <w:sz w:val="18"/>
                <w:szCs w:val="20"/>
              </w:rPr>
              <w:t>1418791.53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451</w:t>
            </w:r>
          </w:p>
        </w:tc>
        <w:tc>
          <w:tcPr>
            <w:tcW w:w="1558" w:type="dxa"/>
          </w:tcPr>
          <w:p w:rsidR="006B1E3C" w:rsidRPr="006B1E3C" w:rsidRDefault="006B1E3C" w:rsidP="006B1E3C">
            <w:pPr>
              <w:jc w:val="center"/>
              <w:rPr>
                <w:sz w:val="18"/>
                <w:szCs w:val="20"/>
              </w:rPr>
            </w:pPr>
            <w:r w:rsidRPr="006B1E3C">
              <w:rPr>
                <w:sz w:val="18"/>
                <w:szCs w:val="20"/>
              </w:rPr>
              <w:t>313489.56</w:t>
            </w:r>
          </w:p>
        </w:tc>
        <w:tc>
          <w:tcPr>
            <w:tcW w:w="1562" w:type="dxa"/>
          </w:tcPr>
          <w:p w:rsidR="006B1E3C" w:rsidRPr="006B1E3C" w:rsidRDefault="006B1E3C" w:rsidP="006B1E3C">
            <w:pPr>
              <w:jc w:val="center"/>
              <w:rPr>
                <w:sz w:val="18"/>
                <w:szCs w:val="20"/>
              </w:rPr>
            </w:pPr>
            <w:r w:rsidRPr="006B1E3C">
              <w:rPr>
                <w:sz w:val="18"/>
                <w:szCs w:val="20"/>
              </w:rPr>
              <w:t>1419257.72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452</w:t>
            </w:r>
          </w:p>
        </w:tc>
        <w:tc>
          <w:tcPr>
            <w:tcW w:w="1558" w:type="dxa"/>
          </w:tcPr>
          <w:p w:rsidR="006B1E3C" w:rsidRPr="006B1E3C" w:rsidRDefault="006B1E3C" w:rsidP="006B1E3C">
            <w:pPr>
              <w:jc w:val="center"/>
              <w:rPr>
                <w:sz w:val="18"/>
                <w:szCs w:val="20"/>
              </w:rPr>
            </w:pPr>
            <w:r w:rsidRPr="006B1E3C">
              <w:rPr>
                <w:sz w:val="18"/>
                <w:szCs w:val="20"/>
              </w:rPr>
              <w:t>313253.82</w:t>
            </w:r>
          </w:p>
        </w:tc>
        <w:tc>
          <w:tcPr>
            <w:tcW w:w="1562" w:type="dxa"/>
          </w:tcPr>
          <w:p w:rsidR="006B1E3C" w:rsidRPr="006B1E3C" w:rsidRDefault="006B1E3C" w:rsidP="006B1E3C">
            <w:pPr>
              <w:jc w:val="center"/>
              <w:rPr>
                <w:sz w:val="18"/>
                <w:szCs w:val="20"/>
              </w:rPr>
            </w:pPr>
            <w:r w:rsidRPr="006B1E3C">
              <w:rPr>
                <w:sz w:val="18"/>
                <w:szCs w:val="20"/>
              </w:rPr>
              <w:t>1419187.45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453</w:t>
            </w:r>
          </w:p>
        </w:tc>
        <w:tc>
          <w:tcPr>
            <w:tcW w:w="1558" w:type="dxa"/>
          </w:tcPr>
          <w:p w:rsidR="006B1E3C" w:rsidRPr="006B1E3C" w:rsidRDefault="006B1E3C" w:rsidP="006B1E3C">
            <w:pPr>
              <w:jc w:val="center"/>
              <w:rPr>
                <w:sz w:val="18"/>
                <w:szCs w:val="20"/>
              </w:rPr>
            </w:pPr>
            <w:r w:rsidRPr="006B1E3C">
              <w:rPr>
                <w:sz w:val="18"/>
                <w:szCs w:val="20"/>
              </w:rPr>
              <w:t>313392.78</w:t>
            </w:r>
          </w:p>
        </w:tc>
        <w:tc>
          <w:tcPr>
            <w:tcW w:w="1562" w:type="dxa"/>
          </w:tcPr>
          <w:p w:rsidR="006B1E3C" w:rsidRPr="006B1E3C" w:rsidRDefault="006B1E3C" w:rsidP="006B1E3C">
            <w:pPr>
              <w:jc w:val="center"/>
              <w:rPr>
                <w:sz w:val="18"/>
                <w:szCs w:val="20"/>
              </w:rPr>
            </w:pPr>
            <w:r w:rsidRPr="006B1E3C">
              <w:rPr>
                <w:sz w:val="18"/>
                <w:szCs w:val="20"/>
              </w:rPr>
              <w:t>1418721.25</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450</w:t>
            </w:r>
          </w:p>
        </w:tc>
        <w:tc>
          <w:tcPr>
            <w:tcW w:w="1558" w:type="dxa"/>
          </w:tcPr>
          <w:p w:rsidR="006B1E3C" w:rsidRPr="006B1E3C" w:rsidRDefault="006B1E3C" w:rsidP="006B1E3C">
            <w:pPr>
              <w:jc w:val="center"/>
              <w:rPr>
                <w:sz w:val="18"/>
                <w:szCs w:val="20"/>
              </w:rPr>
            </w:pPr>
            <w:r w:rsidRPr="006B1E3C">
              <w:rPr>
                <w:sz w:val="18"/>
                <w:szCs w:val="20"/>
              </w:rPr>
              <w:t>313628.53</w:t>
            </w:r>
          </w:p>
        </w:tc>
        <w:tc>
          <w:tcPr>
            <w:tcW w:w="1562" w:type="dxa"/>
          </w:tcPr>
          <w:p w:rsidR="006B1E3C" w:rsidRPr="006B1E3C" w:rsidRDefault="006B1E3C" w:rsidP="006B1E3C">
            <w:pPr>
              <w:jc w:val="center"/>
              <w:rPr>
                <w:sz w:val="18"/>
                <w:szCs w:val="20"/>
              </w:rPr>
            </w:pPr>
            <w:r w:rsidRPr="006B1E3C">
              <w:rPr>
                <w:sz w:val="18"/>
                <w:szCs w:val="20"/>
              </w:rPr>
              <w:t>1418791.53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Зона1(18)</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454</w:t>
            </w:r>
          </w:p>
        </w:tc>
        <w:tc>
          <w:tcPr>
            <w:tcW w:w="1558" w:type="dxa"/>
          </w:tcPr>
          <w:p w:rsidR="006B1E3C" w:rsidRPr="006B1E3C" w:rsidRDefault="006B1E3C" w:rsidP="006B1E3C">
            <w:pPr>
              <w:jc w:val="center"/>
              <w:rPr>
                <w:sz w:val="18"/>
                <w:szCs w:val="20"/>
              </w:rPr>
            </w:pPr>
            <w:r w:rsidRPr="006B1E3C">
              <w:rPr>
                <w:sz w:val="18"/>
                <w:szCs w:val="20"/>
              </w:rPr>
              <w:t>315324.20</w:t>
            </w:r>
          </w:p>
        </w:tc>
        <w:tc>
          <w:tcPr>
            <w:tcW w:w="1562" w:type="dxa"/>
          </w:tcPr>
          <w:p w:rsidR="006B1E3C" w:rsidRPr="006B1E3C" w:rsidRDefault="006B1E3C" w:rsidP="006B1E3C">
            <w:pPr>
              <w:jc w:val="center"/>
              <w:rPr>
                <w:sz w:val="18"/>
                <w:szCs w:val="20"/>
              </w:rPr>
            </w:pPr>
            <w:r w:rsidRPr="006B1E3C">
              <w:rPr>
                <w:sz w:val="18"/>
                <w:szCs w:val="20"/>
              </w:rPr>
              <w:t>1419278.27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455</w:t>
            </w:r>
          </w:p>
        </w:tc>
        <w:tc>
          <w:tcPr>
            <w:tcW w:w="1558" w:type="dxa"/>
          </w:tcPr>
          <w:p w:rsidR="006B1E3C" w:rsidRPr="006B1E3C" w:rsidRDefault="006B1E3C" w:rsidP="006B1E3C">
            <w:pPr>
              <w:jc w:val="center"/>
              <w:rPr>
                <w:sz w:val="18"/>
                <w:szCs w:val="20"/>
              </w:rPr>
            </w:pPr>
            <w:r w:rsidRPr="006B1E3C">
              <w:rPr>
                <w:sz w:val="18"/>
                <w:szCs w:val="20"/>
              </w:rPr>
              <w:t>315320.36</w:t>
            </w:r>
          </w:p>
        </w:tc>
        <w:tc>
          <w:tcPr>
            <w:tcW w:w="1562" w:type="dxa"/>
          </w:tcPr>
          <w:p w:rsidR="006B1E3C" w:rsidRPr="006B1E3C" w:rsidRDefault="006B1E3C" w:rsidP="006B1E3C">
            <w:pPr>
              <w:jc w:val="center"/>
              <w:rPr>
                <w:sz w:val="18"/>
                <w:szCs w:val="20"/>
              </w:rPr>
            </w:pPr>
            <w:r w:rsidRPr="006B1E3C">
              <w:rPr>
                <w:sz w:val="18"/>
                <w:szCs w:val="20"/>
              </w:rPr>
              <w:t>1419361.91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456</w:t>
            </w:r>
          </w:p>
        </w:tc>
        <w:tc>
          <w:tcPr>
            <w:tcW w:w="1558" w:type="dxa"/>
          </w:tcPr>
          <w:p w:rsidR="006B1E3C" w:rsidRPr="006B1E3C" w:rsidRDefault="006B1E3C" w:rsidP="006B1E3C">
            <w:pPr>
              <w:jc w:val="center"/>
              <w:rPr>
                <w:sz w:val="18"/>
                <w:szCs w:val="20"/>
              </w:rPr>
            </w:pPr>
            <w:r w:rsidRPr="006B1E3C">
              <w:rPr>
                <w:sz w:val="18"/>
                <w:szCs w:val="20"/>
              </w:rPr>
              <w:t>315315.99</w:t>
            </w:r>
          </w:p>
        </w:tc>
        <w:tc>
          <w:tcPr>
            <w:tcW w:w="1562" w:type="dxa"/>
          </w:tcPr>
          <w:p w:rsidR="006B1E3C" w:rsidRPr="006B1E3C" w:rsidRDefault="006B1E3C" w:rsidP="006B1E3C">
            <w:pPr>
              <w:jc w:val="center"/>
              <w:rPr>
                <w:sz w:val="18"/>
                <w:szCs w:val="20"/>
              </w:rPr>
            </w:pPr>
            <w:r w:rsidRPr="006B1E3C">
              <w:rPr>
                <w:sz w:val="18"/>
                <w:szCs w:val="20"/>
              </w:rPr>
              <w:t>1419456.93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457</w:t>
            </w:r>
          </w:p>
        </w:tc>
        <w:tc>
          <w:tcPr>
            <w:tcW w:w="1558" w:type="dxa"/>
          </w:tcPr>
          <w:p w:rsidR="006B1E3C" w:rsidRPr="006B1E3C" w:rsidRDefault="006B1E3C" w:rsidP="006B1E3C">
            <w:pPr>
              <w:jc w:val="center"/>
              <w:rPr>
                <w:sz w:val="18"/>
                <w:szCs w:val="20"/>
              </w:rPr>
            </w:pPr>
            <w:r w:rsidRPr="006B1E3C">
              <w:rPr>
                <w:sz w:val="18"/>
                <w:szCs w:val="20"/>
              </w:rPr>
              <w:t>315312.72</w:t>
            </w:r>
          </w:p>
        </w:tc>
        <w:tc>
          <w:tcPr>
            <w:tcW w:w="1562" w:type="dxa"/>
          </w:tcPr>
          <w:p w:rsidR="006B1E3C" w:rsidRPr="006B1E3C" w:rsidRDefault="006B1E3C" w:rsidP="006B1E3C">
            <w:pPr>
              <w:jc w:val="center"/>
              <w:rPr>
                <w:sz w:val="18"/>
                <w:szCs w:val="20"/>
              </w:rPr>
            </w:pPr>
            <w:r w:rsidRPr="006B1E3C">
              <w:rPr>
                <w:sz w:val="18"/>
                <w:szCs w:val="20"/>
              </w:rPr>
              <w:t>1419528.00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458</w:t>
            </w:r>
          </w:p>
        </w:tc>
        <w:tc>
          <w:tcPr>
            <w:tcW w:w="1558" w:type="dxa"/>
          </w:tcPr>
          <w:p w:rsidR="006B1E3C" w:rsidRPr="006B1E3C" w:rsidRDefault="006B1E3C" w:rsidP="006B1E3C">
            <w:pPr>
              <w:jc w:val="center"/>
              <w:rPr>
                <w:sz w:val="18"/>
                <w:szCs w:val="20"/>
              </w:rPr>
            </w:pPr>
            <w:r w:rsidRPr="006B1E3C">
              <w:rPr>
                <w:sz w:val="18"/>
                <w:szCs w:val="20"/>
              </w:rPr>
              <w:t>315219.69</w:t>
            </w:r>
          </w:p>
        </w:tc>
        <w:tc>
          <w:tcPr>
            <w:tcW w:w="1562" w:type="dxa"/>
          </w:tcPr>
          <w:p w:rsidR="006B1E3C" w:rsidRPr="006B1E3C" w:rsidRDefault="006B1E3C" w:rsidP="006B1E3C">
            <w:pPr>
              <w:jc w:val="center"/>
              <w:rPr>
                <w:sz w:val="18"/>
                <w:szCs w:val="20"/>
              </w:rPr>
            </w:pPr>
            <w:r w:rsidRPr="006B1E3C">
              <w:rPr>
                <w:sz w:val="18"/>
                <w:szCs w:val="20"/>
              </w:rPr>
              <w:t>1419523.72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459</w:t>
            </w:r>
          </w:p>
        </w:tc>
        <w:tc>
          <w:tcPr>
            <w:tcW w:w="1558" w:type="dxa"/>
          </w:tcPr>
          <w:p w:rsidR="006B1E3C" w:rsidRPr="006B1E3C" w:rsidRDefault="006B1E3C" w:rsidP="006B1E3C">
            <w:pPr>
              <w:jc w:val="center"/>
              <w:rPr>
                <w:sz w:val="18"/>
                <w:szCs w:val="20"/>
              </w:rPr>
            </w:pPr>
            <w:r w:rsidRPr="006B1E3C">
              <w:rPr>
                <w:sz w:val="18"/>
                <w:szCs w:val="20"/>
              </w:rPr>
              <w:t>315129.23</w:t>
            </w:r>
          </w:p>
        </w:tc>
        <w:tc>
          <w:tcPr>
            <w:tcW w:w="1562" w:type="dxa"/>
          </w:tcPr>
          <w:p w:rsidR="006B1E3C" w:rsidRPr="006B1E3C" w:rsidRDefault="006B1E3C" w:rsidP="006B1E3C">
            <w:pPr>
              <w:jc w:val="center"/>
              <w:rPr>
                <w:sz w:val="18"/>
                <w:szCs w:val="20"/>
              </w:rPr>
            </w:pPr>
            <w:r w:rsidRPr="006B1E3C">
              <w:rPr>
                <w:sz w:val="18"/>
                <w:szCs w:val="20"/>
              </w:rPr>
              <w:t>1419519.57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460</w:t>
            </w:r>
          </w:p>
        </w:tc>
        <w:tc>
          <w:tcPr>
            <w:tcW w:w="1558" w:type="dxa"/>
          </w:tcPr>
          <w:p w:rsidR="006B1E3C" w:rsidRPr="006B1E3C" w:rsidRDefault="006B1E3C" w:rsidP="006B1E3C">
            <w:pPr>
              <w:jc w:val="center"/>
              <w:rPr>
                <w:sz w:val="18"/>
                <w:szCs w:val="20"/>
              </w:rPr>
            </w:pPr>
            <w:r w:rsidRPr="006B1E3C">
              <w:rPr>
                <w:sz w:val="18"/>
                <w:szCs w:val="20"/>
              </w:rPr>
              <w:t>315129.30</w:t>
            </w:r>
          </w:p>
        </w:tc>
        <w:tc>
          <w:tcPr>
            <w:tcW w:w="1562" w:type="dxa"/>
          </w:tcPr>
          <w:p w:rsidR="006B1E3C" w:rsidRPr="006B1E3C" w:rsidRDefault="006B1E3C" w:rsidP="006B1E3C">
            <w:pPr>
              <w:jc w:val="center"/>
              <w:rPr>
                <w:sz w:val="18"/>
                <w:szCs w:val="20"/>
              </w:rPr>
            </w:pPr>
            <w:r w:rsidRPr="006B1E3C">
              <w:rPr>
                <w:sz w:val="18"/>
                <w:szCs w:val="20"/>
              </w:rPr>
              <w:t>1419519.57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461</w:t>
            </w:r>
          </w:p>
        </w:tc>
        <w:tc>
          <w:tcPr>
            <w:tcW w:w="1558" w:type="dxa"/>
          </w:tcPr>
          <w:p w:rsidR="006B1E3C" w:rsidRPr="006B1E3C" w:rsidRDefault="006B1E3C" w:rsidP="006B1E3C">
            <w:pPr>
              <w:jc w:val="center"/>
              <w:rPr>
                <w:sz w:val="18"/>
                <w:szCs w:val="20"/>
              </w:rPr>
            </w:pPr>
            <w:r w:rsidRPr="006B1E3C">
              <w:rPr>
                <w:sz w:val="18"/>
                <w:szCs w:val="20"/>
              </w:rPr>
              <w:t>315063.00</w:t>
            </w:r>
          </w:p>
        </w:tc>
        <w:tc>
          <w:tcPr>
            <w:tcW w:w="1562" w:type="dxa"/>
          </w:tcPr>
          <w:p w:rsidR="006B1E3C" w:rsidRPr="006B1E3C" w:rsidRDefault="006B1E3C" w:rsidP="006B1E3C">
            <w:pPr>
              <w:jc w:val="center"/>
              <w:rPr>
                <w:sz w:val="18"/>
                <w:szCs w:val="20"/>
              </w:rPr>
            </w:pPr>
            <w:r w:rsidRPr="006B1E3C">
              <w:rPr>
                <w:sz w:val="18"/>
                <w:szCs w:val="20"/>
              </w:rPr>
              <w:t>1419516.52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462</w:t>
            </w:r>
          </w:p>
        </w:tc>
        <w:tc>
          <w:tcPr>
            <w:tcW w:w="1558" w:type="dxa"/>
          </w:tcPr>
          <w:p w:rsidR="006B1E3C" w:rsidRPr="006B1E3C" w:rsidRDefault="006B1E3C" w:rsidP="006B1E3C">
            <w:pPr>
              <w:jc w:val="center"/>
              <w:rPr>
                <w:sz w:val="18"/>
                <w:szCs w:val="20"/>
              </w:rPr>
            </w:pPr>
            <w:r w:rsidRPr="006B1E3C">
              <w:rPr>
                <w:sz w:val="18"/>
                <w:szCs w:val="20"/>
              </w:rPr>
              <w:t>315074.48</w:t>
            </w:r>
          </w:p>
        </w:tc>
        <w:tc>
          <w:tcPr>
            <w:tcW w:w="1562" w:type="dxa"/>
          </w:tcPr>
          <w:p w:rsidR="006B1E3C" w:rsidRPr="006B1E3C" w:rsidRDefault="006B1E3C" w:rsidP="006B1E3C">
            <w:pPr>
              <w:jc w:val="center"/>
              <w:rPr>
                <w:sz w:val="18"/>
                <w:szCs w:val="20"/>
              </w:rPr>
            </w:pPr>
            <w:r w:rsidRPr="006B1E3C">
              <w:rPr>
                <w:sz w:val="18"/>
                <w:szCs w:val="20"/>
              </w:rPr>
              <w:t>1419266.79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454</w:t>
            </w:r>
          </w:p>
        </w:tc>
        <w:tc>
          <w:tcPr>
            <w:tcW w:w="1558" w:type="dxa"/>
          </w:tcPr>
          <w:p w:rsidR="006B1E3C" w:rsidRPr="006B1E3C" w:rsidRDefault="006B1E3C" w:rsidP="006B1E3C">
            <w:pPr>
              <w:jc w:val="center"/>
              <w:rPr>
                <w:sz w:val="18"/>
                <w:szCs w:val="20"/>
              </w:rPr>
            </w:pPr>
            <w:r w:rsidRPr="006B1E3C">
              <w:rPr>
                <w:sz w:val="18"/>
                <w:szCs w:val="20"/>
              </w:rPr>
              <w:t>315324.20</w:t>
            </w:r>
          </w:p>
        </w:tc>
        <w:tc>
          <w:tcPr>
            <w:tcW w:w="1562" w:type="dxa"/>
          </w:tcPr>
          <w:p w:rsidR="006B1E3C" w:rsidRPr="006B1E3C" w:rsidRDefault="006B1E3C" w:rsidP="006B1E3C">
            <w:pPr>
              <w:jc w:val="center"/>
              <w:rPr>
                <w:sz w:val="18"/>
                <w:szCs w:val="20"/>
              </w:rPr>
            </w:pPr>
            <w:r w:rsidRPr="006B1E3C">
              <w:rPr>
                <w:sz w:val="18"/>
                <w:szCs w:val="20"/>
              </w:rPr>
              <w:t>1419278.27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2.50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spacing w:after="160" w:line="259" w:lineRule="auto"/>
      </w:pPr>
      <w:r w:rsidRPr="006B1E3C">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caps/>
              </w:rPr>
            </w:pPr>
            <w:r w:rsidRPr="006B1E3C">
              <w:rPr>
                <w:b/>
                <w:caps/>
              </w:rPr>
              <w:lastRenderedPageBreak/>
              <w:t>ГРАФИЧЕСКОЕ ОПИСАНИЕ</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r w:rsidRPr="006B1E3C">
              <w:rPr>
                <w:sz w:val="20"/>
              </w:rPr>
              <w:t xml:space="preserve">местоположения границ населенных пунктов, территориальных зон, </w:t>
            </w:r>
          </w:p>
          <w:p w:rsidR="006B1E3C" w:rsidRPr="006B1E3C" w:rsidRDefault="006B1E3C" w:rsidP="006B1E3C">
            <w:pPr>
              <w:tabs>
                <w:tab w:val="left" w:pos="2738"/>
              </w:tabs>
              <w:jc w:val="center"/>
              <w:rPr>
                <w:sz w:val="20"/>
              </w:rPr>
            </w:pPr>
            <w:r w:rsidRPr="006B1E3C">
              <w:rPr>
                <w:sz w:val="20"/>
              </w:rPr>
              <w:t xml:space="preserve">особо охраняемых природных территорий, </w:t>
            </w:r>
          </w:p>
          <w:p w:rsidR="006B1E3C" w:rsidRPr="006B1E3C" w:rsidRDefault="006B1E3C" w:rsidP="006B1E3C">
            <w:pPr>
              <w:tabs>
                <w:tab w:val="left" w:pos="2738"/>
              </w:tabs>
              <w:jc w:val="center"/>
              <w:rPr>
                <w:caps/>
              </w:rPr>
            </w:pPr>
            <w:r w:rsidRPr="006B1E3C">
              <w:rPr>
                <w:sz w:val="20"/>
              </w:rPr>
              <w:t>зон с особыми условиями использования территории</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rPr>
                <w:sz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jc w:val="center"/>
              <w:rPr>
                <w:b/>
                <w:sz w:val="20"/>
                <w:szCs w:val="20"/>
                <w:u w:val="single"/>
              </w:rPr>
            </w:pPr>
            <w:r w:rsidRPr="006B1E3C">
              <w:rPr>
                <w:b/>
                <w:sz w:val="20"/>
                <w:szCs w:val="20"/>
                <w:u w:val="single"/>
              </w:rPr>
              <w:t>СХ-3 «Производствення зона сельскохозяйственных предприятий»</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tabs>
                <w:tab w:val="left" w:pos="2738"/>
              </w:tabs>
              <w:jc w:val="center"/>
            </w:pPr>
            <w:r w:rsidRPr="006B1E3C">
              <w:rPr>
                <w:sz w:val="20"/>
              </w:rPr>
              <w:t>(наименование объекта, местоположение границ которого описано (далее - объект)</w:t>
            </w: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bottom w:val="nil"/>
              <w:right w:val="nil"/>
            </w:tcBorders>
            <w:vAlign w:val="center"/>
          </w:tcPr>
          <w:p w:rsidR="006B1E3C" w:rsidRPr="006B1E3C" w:rsidRDefault="006B1E3C" w:rsidP="006B1E3C">
            <w:pPr>
              <w:spacing w:line="240" w:lineRule="atLeast"/>
              <w:jc w:val="center"/>
              <w:rPr>
                <w:snapToGrid w:val="0"/>
                <w:szCs w:val="20"/>
              </w:rPr>
            </w:pPr>
          </w:p>
        </w:tc>
      </w:tr>
      <w:tr w:rsidR="006B1E3C" w:rsidRPr="006B1E3C" w:rsidTr="006B1E3C">
        <w:tc>
          <w:tcPr>
            <w:tcW w:w="10349" w:type="dxa"/>
            <w:gridSpan w:val="3"/>
            <w:tcBorders>
              <w:top w:val="nil"/>
              <w:left w:val="nil"/>
              <w:right w:val="nil"/>
            </w:tcBorders>
            <w:vAlign w:val="center"/>
          </w:tcPr>
          <w:p w:rsidR="006B1E3C" w:rsidRPr="006B1E3C" w:rsidRDefault="006B1E3C" w:rsidP="006B1E3C">
            <w:pPr>
              <w:spacing w:line="240" w:lineRule="atLeast"/>
              <w:jc w:val="center"/>
              <w:rPr>
                <w:b/>
                <w:snapToGrid w:val="0"/>
                <w:szCs w:val="20"/>
              </w:rPr>
            </w:pPr>
            <w:r w:rsidRPr="006B1E3C">
              <w:rPr>
                <w:b/>
                <w:snapToGrid w:val="0"/>
                <w:szCs w:val="20"/>
              </w:rPr>
              <w:t>Раздел 1</w:t>
            </w:r>
          </w:p>
        </w:tc>
      </w:tr>
      <w:tr w:rsidR="006B1E3C" w:rsidRPr="006B1E3C" w:rsidTr="006B1E3C">
        <w:trPr>
          <w:trHeight w:hRule="exact" w:val="397"/>
        </w:trPr>
        <w:tc>
          <w:tcPr>
            <w:tcW w:w="10349" w:type="dxa"/>
            <w:gridSpan w:val="3"/>
            <w:vAlign w:val="center"/>
          </w:tcPr>
          <w:p w:rsidR="006B1E3C" w:rsidRPr="006B1E3C" w:rsidRDefault="006B1E3C" w:rsidP="006B1E3C">
            <w:pPr>
              <w:jc w:val="center"/>
              <w:rPr>
                <w:b/>
                <w:snapToGrid w:val="0"/>
                <w:sz w:val="20"/>
              </w:rPr>
            </w:pPr>
            <w:r w:rsidRPr="006B1E3C">
              <w:rPr>
                <w:b/>
                <w:snapToGrid w:val="0"/>
                <w:sz w:val="20"/>
              </w:rPr>
              <w:t>Сведения об объекте</w:t>
            </w:r>
          </w:p>
        </w:tc>
      </w:tr>
      <w:tr w:rsidR="006B1E3C" w:rsidRPr="006B1E3C" w:rsidTr="006B1E3C">
        <w:tblPrEx>
          <w:tblLook w:val="0000" w:firstRow="0" w:lastRow="0" w:firstColumn="0" w:lastColumn="0" w:noHBand="0" w:noVBand="0"/>
        </w:tblPrEx>
        <w:trPr>
          <w:trHeight w:val="246"/>
        </w:trPr>
        <w:tc>
          <w:tcPr>
            <w:tcW w:w="852" w:type="dxa"/>
            <w:vAlign w:val="center"/>
          </w:tcPr>
          <w:p w:rsidR="006B1E3C" w:rsidRPr="006B1E3C" w:rsidRDefault="006B1E3C" w:rsidP="006B1E3C">
            <w:pPr>
              <w:jc w:val="center"/>
              <w:rPr>
                <w:b/>
                <w:snapToGrid w:val="0"/>
                <w:sz w:val="20"/>
              </w:rPr>
            </w:pPr>
            <w:r w:rsidRPr="006B1E3C">
              <w:rPr>
                <w:b/>
                <w:snapToGrid w:val="0"/>
                <w:sz w:val="20"/>
              </w:rPr>
              <w:t>№ п/п</w:t>
            </w:r>
          </w:p>
        </w:tc>
        <w:tc>
          <w:tcPr>
            <w:tcW w:w="4677" w:type="dxa"/>
            <w:vAlign w:val="center"/>
          </w:tcPr>
          <w:p w:rsidR="006B1E3C" w:rsidRPr="006B1E3C" w:rsidRDefault="006B1E3C" w:rsidP="006B1E3C">
            <w:pPr>
              <w:jc w:val="center"/>
              <w:rPr>
                <w:b/>
                <w:snapToGrid w:val="0"/>
                <w:sz w:val="20"/>
              </w:rPr>
            </w:pPr>
            <w:r w:rsidRPr="006B1E3C">
              <w:rPr>
                <w:b/>
                <w:snapToGrid w:val="0"/>
                <w:sz w:val="20"/>
              </w:rPr>
              <w:t>Характеристики объекта</w:t>
            </w:r>
          </w:p>
        </w:tc>
        <w:tc>
          <w:tcPr>
            <w:tcW w:w="4820" w:type="dxa"/>
            <w:vAlign w:val="center"/>
          </w:tcPr>
          <w:p w:rsidR="006B1E3C" w:rsidRPr="006B1E3C" w:rsidRDefault="006B1E3C" w:rsidP="006B1E3C">
            <w:pPr>
              <w:jc w:val="center"/>
              <w:rPr>
                <w:b/>
                <w:snapToGrid w:val="0"/>
                <w:sz w:val="20"/>
              </w:rPr>
            </w:pPr>
            <w:r w:rsidRPr="006B1E3C">
              <w:rPr>
                <w:b/>
                <w:snapToGrid w:val="0"/>
                <w:sz w:val="20"/>
              </w:rPr>
              <w:t>Описание характеристик</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b/>
                <w:snapToGrid w:val="0"/>
                <w:sz w:val="20"/>
              </w:rPr>
            </w:pPr>
            <w:r w:rsidRPr="006B1E3C">
              <w:rPr>
                <w:b/>
                <w:snapToGrid w:val="0"/>
                <w:sz w:val="20"/>
              </w:rPr>
              <w:t>1</w:t>
            </w:r>
          </w:p>
        </w:tc>
        <w:tc>
          <w:tcPr>
            <w:tcW w:w="4677" w:type="dxa"/>
            <w:vAlign w:val="center"/>
          </w:tcPr>
          <w:p w:rsidR="006B1E3C" w:rsidRPr="006B1E3C" w:rsidRDefault="006B1E3C" w:rsidP="006B1E3C">
            <w:pPr>
              <w:jc w:val="center"/>
              <w:rPr>
                <w:b/>
                <w:snapToGrid w:val="0"/>
                <w:sz w:val="20"/>
              </w:rPr>
            </w:pPr>
            <w:r w:rsidRPr="006B1E3C">
              <w:rPr>
                <w:b/>
                <w:snapToGrid w:val="0"/>
                <w:sz w:val="20"/>
              </w:rPr>
              <w:t>2</w:t>
            </w:r>
          </w:p>
        </w:tc>
        <w:tc>
          <w:tcPr>
            <w:tcW w:w="4820" w:type="dxa"/>
            <w:vAlign w:val="center"/>
          </w:tcPr>
          <w:p w:rsidR="006B1E3C" w:rsidRPr="006B1E3C" w:rsidRDefault="006B1E3C" w:rsidP="006B1E3C">
            <w:pPr>
              <w:jc w:val="center"/>
              <w:rPr>
                <w:b/>
                <w:snapToGrid w:val="0"/>
                <w:sz w:val="20"/>
              </w:rPr>
            </w:pPr>
            <w:r w:rsidRPr="006B1E3C">
              <w:rPr>
                <w:b/>
                <w:snapToGrid w:val="0"/>
                <w:sz w:val="20"/>
              </w:rPr>
              <w:t>3</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1</w:t>
            </w:r>
          </w:p>
        </w:tc>
        <w:tc>
          <w:tcPr>
            <w:tcW w:w="4677" w:type="dxa"/>
            <w:vAlign w:val="center"/>
          </w:tcPr>
          <w:p w:rsidR="006B1E3C" w:rsidRPr="006B1E3C" w:rsidRDefault="006B1E3C" w:rsidP="006B1E3C">
            <w:pPr>
              <w:rPr>
                <w:snapToGrid w:val="0"/>
                <w:sz w:val="20"/>
              </w:rPr>
            </w:pPr>
            <w:r w:rsidRPr="006B1E3C">
              <w:rPr>
                <w:snapToGrid w:val="0"/>
                <w:sz w:val="20"/>
              </w:rPr>
              <w:t>Местоположение объекта</w:t>
            </w:r>
          </w:p>
        </w:tc>
        <w:tc>
          <w:tcPr>
            <w:tcW w:w="4820" w:type="dxa"/>
            <w:vAlign w:val="center"/>
          </w:tcPr>
          <w:p w:rsidR="006B1E3C" w:rsidRPr="006B1E3C" w:rsidRDefault="006B1E3C" w:rsidP="006B1E3C">
            <w:pPr>
              <w:rPr>
                <w:snapToGrid w:val="0"/>
                <w:sz w:val="20"/>
              </w:rPr>
            </w:pPr>
            <w:r w:rsidRPr="006B1E3C">
              <w:rPr>
                <w:snapToGrid w:val="0"/>
                <w:sz w:val="20"/>
              </w:rPr>
              <w:t>442840, Пензенская область, муниципальный район Колышлейский, сельское поселение Трескинский сельсовет, село Трескино</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rPr>
            </w:pPr>
            <w:r w:rsidRPr="006B1E3C">
              <w:rPr>
                <w:snapToGrid w:val="0"/>
                <w:sz w:val="20"/>
              </w:rPr>
              <w:t>2</w:t>
            </w:r>
          </w:p>
        </w:tc>
        <w:tc>
          <w:tcPr>
            <w:tcW w:w="4677" w:type="dxa"/>
            <w:vAlign w:val="center"/>
          </w:tcPr>
          <w:p w:rsidR="006B1E3C" w:rsidRPr="006B1E3C" w:rsidRDefault="006B1E3C" w:rsidP="006B1E3C">
            <w:pPr>
              <w:rPr>
                <w:snapToGrid w:val="0"/>
                <w:sz w:val="20"/>
              </w:rPr>
            </w:pPr>
            <w:r w:rsidRPr="006B1E3C">
              <w:rPr>
                <w:snapToGrid w:val="0"/>
                <w:sz w:val="20"/>
              </w:rPr>
              <w:t>Площадь объекта +/- величина погрешности определения площади</w:t>
            </w:r>
          </w:p>
          <w:p w:rsidR="006B1E3C" w:rsidRPr="006B1E3C" w:rsidRDefault="006B1E3C" w:rsidP="006B1E3C">
            <w:pPr>
              <w:rPr>
                <w:snapToGrid w:val="0"/>
                <w:sz w:val="20"/>
              </w:rPr>
            </w:pPr>
            <w:r w:rsidRPr="006B1E3C">
              <w:rPr>
                <w:snapToGrid w:val="0"/>
                <w:sz w:val="20"/>
              </w:rPr>
              <w:t>(Р+/- Дельта Р)</w:t>
            </w:r>
          </w:p>
        </w:tc>
        <w:tc>
          <w:tcPr>
            <w:tcW w:w="4820" w:type="dxa"/>
            <w:vAlign w:val="center"/>
          </w:tcPr>
          <w:p w:rsidR="006B1E3C" w:rsidRPr="006B1E3C" w:rsidRDefault="006B1E3C" w:rsidP="006B1E3C">
            <w:pPr>
              <w:rPr>
                <w:sz w:val="20"/>
              </w:rPr>
            </w:pPr>
            <w:r w:rsidRPr="006B1E3C">
              <w:rPr>
                <w:sz w:val="20"/>
                <w:lang w:val="en-US"/>
              </w:rPr>
              <w:t>264142 кв.м ± 8994.08 кв.м</w:t>
            </w:r>
          </w:p>
        </w:tc>
      </w:tr>
      <w:tr w:rsidR="006B1E3C" w:rsidRPr="006B1E3C" w:rsidTr="006B1E3C">
        <w:tblPrEx>
          <w:tblLook w:val="0000" w:firstRow="0" w:lastRow="0" w:firstColumn="0" w:lastColumn="0" w:noHBand="0" w:noVBand="0"/>
        </w:tblPrEx>
        <w:trPr>
          <w:trHeight w:val="243"/>
        </w:trPr>
        <w:tc>
          <w:tcPr>
            <w:tcW w:w="852" w:type="dxa"/>
            <w:vAlign w:val="center"/>
          </w:tcPr>
          <w:p w:rsidR="006B1E3C" w:rsidRPr="006B1E3C" w:rsidRDefault="006B1E3C" w:rsidP="006B1E3C">
            <w:pPr>
              <w:jc w:val="center"/>
              <w:rPr>
                <w:snapToGrid w:val="0"/>
                <w:sz w:val="20"/>
                <w:lang w:val="en-US"/>
              </w:rPr>
            </w:pPr>
            <w:r w:rsidRPr="006B1E3C">
              <w:rPr>
                <w:snapToGrid w:val="0"/>
                <w:sz w:val="20"/>
              </w:rPr>
              <w:t>3</w:t>
            </w:r>
          </w:p>
        </w:tc>
        <w:tc>
          <w:tcPr>
            <w:tcW w:w="4677" w:type="dxa"/>
            <w:vAlign w:val="center"/>
          </w:tcPr>
          <w:p w:rsidR="006B1E3C" w:rsidRPr="006B1E3C" w:rsidRDefault="006B1E3C" w:rsidP="006B1E3C">
            <w:pPr>
              <w:rPr>
                <w:snapToGrid w:val="0"/>
                <w:sz w:val="20"/>
              </w:rPr>
            </w:pPr>
            <w:r w:rsidRPr="006B1E3C">
              <w:rPr>
                <w:snapToGrid w:val="0"/>
                <w:sz w:val="20"/>
              </w:rPr>
              <w:t>Иные характеристики объекта</w:t>
            </w:r>
          </w:p>
        </w:tc>
        <w:tc>
          <w:tcPr>
            <w:tcW w:w="4820" w:type="dxa"/>
            <w:vAlign w:val="center"/>
          </w:tcPr>
          <w:p w:rsidR="006B1E3C" w:rsidRPr="006B1E3C" w:rsidRDefault="006B1E3C" w:rsidP="006B1E3C">
            <w:pPr>
              <w:rPr>
                <w:snapToGrid w:val="0"/>
                <w:sz w:val="20"/>
                <w:lang w:val="en-US"/>
              </w:rPr>
            </w:pPr>
            <w:r w:rsidRPr="006B1E3C">
              <w:rPr>
                <w:snapToGrid w:val="0"/>
                <w:sz w:val="20"/>
                <w:lang w:val="en-US"/>
              </w:rPr>
              <w:t>–</w:t>
            </w:r>
          </w:p>
        </w:tc>
      </w:tr>
    </w:tbl>
    <w:p w:rsidR="006B1E3C" w:rsidRPr="006B1E3C" w:rsidRDefault="006B1E3C" w:rsidP="006B1E3C">
      <w:pPr>
        <w:sectPr w:rsidR="006B1E3C" w:rsidRPr="006B1E3C" w:rsidSect="006B1E3C">
          <w:footerReference w:type="even" r:id="rId23"/>
          <w:footerReference w:type="default" r:id="rId24"/>
          <w:type w:val="continuous"/>
          <w:pgSz w:w="11906" w:h="16838" w:code="9"/>
          <w:pgMar w:top="1134" w:right="566" w:bottom="1134" w:left="1134" w:header="283" w:footer="283" w:gutter="0"/>
          <w:cols w:space="398"/>
          <w:docGrid w:linePitch="360"/>
        </w:sectPr>
      </w:pPr>
      <w:r w:rsidRPr="006B1E3C">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44"/>
        <w:gridCol w:w="1841"/>
        <w:gridCol w:w="1702"/>
      </w:tblGrid>
      <w:tr w:rsidR="006B1E3C" w:rsidRPr="006B1E3C" w:rsidTr="006B1E3C">
        <w:trPr>
          <w:trHeight w:val="430"/>
        </w:trPr>
        <w:tc>
          <w:tcPr>
            <w:tcW w:w="10632" w:type="dxa"/>
            <w:gridSpan w:val="7"/>
            <w:tcBorders>
              <w:top w:val="nil"/>
              <w:left w:val="nil"/>
              <w:right w:val="nil"/>
            </w:tcBorders>
          </w:tcPr>
          <w:p w:rsidR="006B1E3C" w:rsidRPr="006B1E3C" w:rsidRDefault="006B1E3C" w:rsidP="006B1E3C">
            <w:pPr>
              <w:jc w:val="center"/>
              <w:rPr>
                <w:b/>
                <w:snapToGrid w:val="0"/>
                <w:sz w:val="20"/>
                <w:szCs w:val="20"/>
              </w:rPr>
            </w:pPr>
            <w:r w:rsidRPr="006B1E3C">
              <w:rPr>
                <w:b/>
                <w:snapToGrid w:val="0"/>
                <w:szCs w:val="20"/>
              </w:rPr>
              <w:lastRenderedPageBreak/>
              <w:t>Раздел 2</w:t>
            </w:r>
          </w:p>
        </w:tc>
      </w:tr>
      <w:tr w:rsidR="006B1E3C" w:rsidRPr="006B1E3C" w:rsidTr="006B1E3C">
        <w:trPr>
          <w:trHeight w:val="430"/>
        </w:trPr>
        <w:tc>
          <w:tcPr>
            <w:tcW w:w="10632" w:type="dxa"/>
            <w:gridSpan w:val="7"/>
          </w:tcPr>
          <w:p w:rsidR="006B1E3C" w:rsidRPr="006B1E3C" w:rsidRDefault="006B1E3C" w:rsidP="006B1E3C">
            <w:pPr>
              <w:spacing w:before="120"/>
              <w:jc w:val="center"/>
              <w:rPr>
                <w:b/>
                <w:snapToGrid w:val="0"/>
                <w:sz w:val="20"/>
                <w:szCs w:val="20"/>
              </w:rPr>
            </w:pPr>
            <w:r w:rsidRPr="006B1E3C">
              <w:rPr>
                <w:b/>
                <w:snapToGrid w:val="0"/>
                <w:sz w:val="20"/>
                <w:szCs w:val="20"/>
              </w:rPr>
              <w:t>Сведения о местоположении границ объекта</w:t>
            </w:r>
          </w:p>
        </w:tc>
      </w:tr>
      <w:tr w:rsidR="006B1E3C" w:rsidRPr="006B1E3C" w:rsidTr="006B1E3C">
        <w:trPr>
          <w:trHeight w:hRule="exact" w:val="397"/>
        </w:trPr>
        <w:tc>
          <w:tcPr>
            <w:tcW w:w="10632" w:type="dxa"/>
            <w:gridSpan w:val="7"/>
            <w:vAlign w:val="center"/>
          </w:tcPr>
          <w:p w:rsidR="006B1E3C" w:rsidRPr="006B1E3C" w:rsidRDefault="006B1E3C" w:rsidP="006B1E3C">
            <w:pPr>
              <w:rPr>
                <w:b/>
                <w:snapToGrid w:val="0"/>
                <w:sz w:val="20"/>
                <w:szCs w:val="20"/>
              </w:rPr>
            </w:pPr>
            <w:r w:rsidRPr="006B1E3C">
              <w:rPr>
                <w:b/>
                <w:snapToGrid w:val="0"/>
                <w:sz w:val="20"/>
                <w:szCs w:val="20"/>
              </w:rPr>
              <w:t xml:space="preserve">1. Система координат </w:t>
            </w:r>
            <w:r w:rsidRPr="006B1E3C">
              <w:rPr>
                <w:b/>
                <w:snapToGrid w:val="0"/>
                <w:sz w:val="20"/>
                <w:szCs w:val="20"/>
                <w:u w:val="single"/>
              </w:rPr>
              <w:t>МСК-58, зона 1</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2. Сведения о характерных точках границ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границ</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Средняя квадратическая погрешность положения характерной точки (М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Зона1(1)</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325381.76</w:t>
            </w:r>
          </w:p>
        </w:tc>
        <w:tc>
          <w:tcPr>
            <w:tcW w:w="1562" w:type="dxa"/>
          </w:tcPr>
          <w:p w:rsidR="006B1E3C" w:rsidRPr="006B1E3C" w:rsidRDefault="006B1E3C" w:rsidP="006B1E3C">
            <w:pPr>
              <w:jc w:val="center"/>
              <w:rPr>
                <w:sz w:val="18"/>
                <w:szCs w:val="20"/>
              </w:rPr>
            </w:pPr>
            <w:r w:rsidRPr="006B1E3C">
              <w:rPr>
                <w:sz w:val="18"/>
                <w:szCs w:val="20"/>
              </w:rPr>
              <w:t>1408256.98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w:t>
            </w:r>
          </w:p>
        </w:tc>
        <w:tc>
          <w:tcPr>
            <w:tcW w:w="1558" w:type="dxa"/>
          </w:tcPr>
          <w:p w:rsidR="006B1E3C" w:rsidRPr="006B1E3C" w:rsidRDefault="006B1E3C" w:rsidP="006B1E3C">
            <w:pPr>
              <w:jc w:val="center"/>
              <w:rPr>
                <w:sz w:val="18"/>
                <w:szCs w:val="20"/>
              </w:rPr>
            </w:pPr>
            <w:r w:rsidRPr="006B1E3C">
              <w:rPr>
                <w:sz w:val="18"/>
                <w:szCs w:val="20"/>
              </w:rPr>
              <w:t>325500.24</w:t>
            </w:r>
          </w:p>
        </w:tc>
        <w:tc>
          <w:tcPr>
            <w:tcW w:w="1562" w:type="dxa"/>
          </w:tcPr>
          <w:p w:rsidR="006B1E3C" w:rsidRPr="006B1E3C" w:rsidRDefault="006B1E3C" w:rsidP="006B1E3C">
            <w:pPr>
              <w:jc w:val="center"/>
              <w:rPr>
                <w:sz w:val="18"/>
                <w:szCs w:val="20"/>
              </w:rPr>
            </w:pPr>
            <w:r w:rsidRPr="006B1E3C">
              <w:rPr>
                <w:sz w:val="18"/>
                <w:szCs w:val="20"/>
              </w:rPr>
              <w:t>1408456.29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w:t>
            </w:r>
          </w:p>
        </w:tc>
        <w:tc>
          <w:tcPr>
            <w:tcW w:w="1558" w:type="dxa"/>
          </w:tcPr>
          <w:p w:rsidR="006B1E3C" w:rsidRPr="006B1E3C" w:rsidRDefault="006B1E3C" w:rsidP="006B1E3C">
            <w:pPr>
              <w:jc w:val="center"/>
              <w:rPr>
                <w:sz w:val="18"/>
                <w:szCs w:val="20"/>
              </w:rPr>
            </w:pPr>
            <w:r w:rsidRPr="006B1E3C">
              <w:rPr>
                <w:sz w:val="18"/>
                <w:szCs w:val="20"/>
              </w:rPr>
              <w:t>325421.09</w:t>
            </w:r>
          </w:p>
        </w:tc>
        <w:tc>
          <w:tcPr>
            <w:tcW w:w="1562" w:type="dxa"/>
          </w:tcPr>
          <w:p w:rsidR="006B1E3C" w:rsidRPr="006B1E3C" w:rsidRDefault="006B1E3C" w:rsidP="006B1E3C">
            <w:pPr>
              <w:jc w:val="center"/>
              <w:rPr>
                <w:sz w:val="18"/>
                <w:szCs w:val="20"/>
              </w:rPr>
            </w:pPr>
            <w:r w:rsidRPr="006B1E3C">
              <w:rPr>
                <w:sz w:val="18"/>
                <w:szCs w:val="20"/>
              </w:rPr>
              <w:t>1408544.53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w:t>
            </w:r>
          </w:p>
        </w:tc>
        <w:tc>
          <w:tcPr>
            <w:tcW w:w="1558" w:type="dxa"/>
          </w:tcPr>
          <w:p w:rsidR="006B1E3C" w:rsidRPr="006B1E3C" w:rsidRDefault="006B1E3C" w:rsidP="006B1E3C">
            <w:pPr>
              <w:jc w:val="center"/>
              <w:rPr>
                <w:sz w:val="18"/>
                <w:szCs w:val="20"/>
              </w:rPr>
            </w:pPr>
            <w:r w:rsidRPr="006B1E3C">
              <w:rPr>
                <w:sz w:val="18"/>
                <w:szCs w:val="20"/>
              </w:rPr>
              <w:t>325337.40</w:t>
            </w:r>
          </w:p>
        </w:tc>
        <w:tc>
          <w:tcPr>
            <w:tcW w:w="1562" w:type="dxa"/>
          </w:tcPr>
          <w:p w:rsidR="006B1E3C" w:rsidRPr="006B1E3C" w:rsidRDefault="006B1E3C" w:rsidP="006B1E3C">
            <w:pPr>
              <w:jc w:val="center"/>
              <w:rPr>
                <w:sz w:val="18"/>
                <w:szCs w:val="20"/>
              </w:rPr>
            </w:pPr>
            <w:r w:rsidRPr="006B1E3C">
              <w:rPr>
                <w:sz w:val="18"/>
                <w:szCs w:val="20"/>
              </w:rPr>
              <w:t>1408595.48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5</w:t>
            </w:r>
          </w:p>
        </w:tc>
        <w:tc>
          <w:tcPr>
            <w:tcW w:w="1558" w:type="dxa"/>
          </w:tcPr>
          <w:p w:rsidR="006B1E3C" w:rsidRPr="006B1E3C" w:rsidRDefault="006B1E3C" w:rsidP="006B1E3C">
            <w:pPr>
              <w:jc w:val="center"/>
              <w:rPr>
                <w:sz w:val="18"/>
                <w:szCs w:val="20"/>
              </w:rPr>
            </w:pPr>
            <w:r w:rsidRPr="006B1E3C">
              <w:rPr>
                <w:sz w:val="18"/>
                <w:szCs w:val="20"/>
              </w:rPr>
              <w:t>325264.62</w:t>
            </w:r>
          </w:p>
        </w:tc>
        <w:tc>
          <w:tcPr>
            <w:tcW w:w="1562" w:type="dxa"/>
          </w:tcPr>
          <w:p w:rsidR="006B1E3C" w:rsidRPr="006B1E3C" w:rsidRDefault="006B1E3C" w:rsidP="006B1E3C">
            <w:pPr>
              <w:jc w:val="center"/>
              <w:rPr>
                <w:sz w:val="18"/>
                <w:szCs w:val="20"/>
              </w:rPr>
            </w:pPr>
            <w:r w:rsidRPr="006B1E3C">
              <w:rPr>
                <w:sz w:val="18"/>
                <w:szCs w:val="20"/>
              </w:rPr>
              <w:t>1408614.58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6</w:t>
            </w:r>
          </w:p>
        </w:tc>
        <w:tc>
          <w:tcPr>
            <w:tcW w:w="1558" w:type="dxa"/>
          </w:tcPr>
          <w:p w:rsidR="006B1E3C" w:rsidRPr="006B1E3C" w:rsidRDefault="006B1E3C" w:rsidP="006B1E3C">
            <w:pPr>
              <w:jc w:val="center"/>
              <w:rPr>
                <w:sz w:val="18"/>
                <w:szCs w:val="20"/>
              </w:rPr>
            </w:pPr>
            <w:r w:rsidRPr="006B1E3C">
              <w:rPr>
                <w:sz w:val="18"/>
                <w:szCs w:val="20"/>
              </w:rPr>
              <w:t>325103.41</w:t>
            </w:r>
          </w:p>
        </w:tc>
        <w:tc>
          <w:tcPr>
            <w:tcW w:w="1562" w:type="dxa"/>
          </w:tcPr>
          <w:p w:rsidR="006B1E3C" w:rsidRPr="006B1E3C" w:rsidRDefault="006B1E3C" w:rsidP="006B1E3C">
            <w:pPr>
              <w:jc w:val="center"/>
              <w:rPr>
                <w:sz w:val="18"/>
                <w:szCs w:val="20"/>
              </w:rPr>
            </w:pPr>
            <w:r w:rsidRPr="006B1E3C">
              <w:rPr>
                <w:sz w:val="18"/>
                <w:szCs w:val="20"/>
              </w:rPr>
              <w:t>1408733.21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7</w:t>
            </w:r>
          </w:p>
        </w:tc>
        <w:tc>
          <w:tcPr>
            <w:tcW w:w="1558" w:type="dxa"/>
          </w:tcPr>
          <w:p w:rsidR="006B1E3C" w:rsidRPr="006B1E3C" w:rsidRDefault="006B1E3C" w:rsidP="006B1E3C">
            <w:pPr>
              <w:jc w:val="center"/>
              <w:rPr>
                <w:sz w:val="18"/>
                <w:szCs w:val="20"/>
              </w:rPr>
            </w:pPr>
            <w:r w:rsidRPr="006B1E3C">
              <w:rPr>
                <w:sz w:val="18"/>
                <w:szCs w:val="20"/>
              </w:rPr>
              <w:t>325044.02</w:t>
            </w:r>
          </w:p>
        </w:tc>
        <w:tc>
          <w:tcPr>
            <w:tcW w:w="1562" w:type="dxa"/>
          </w:tcPr>
          <w:p w:rsidR="006B1E3C" w:rsidRPr="006B1E3C" w:rsidRDefault="006B1E3C" w:rsidP="006B1E3C">
            <w:pPr>
              <w:jc w:val="center"/>
              <w:rPr>
                <w:sz w:val="18"/>
                <w:szCs w:val="20"/>
              </w:rPr>
            </w:pPr>
            <w:r w:rsidRPr="006B1E3C">
              <w:rPr>
                <w:sz w:val="18"/>
                <w:szCs w:val="20"/>
              </w:rPr>
              <w:t>1408776.91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8</w:t>
            </w:r>
          </w:p>
        </w:tc>
        <w:tc>
          <w:tcPr>
            <w:tcW w:w="1558" w:type="dxa"/>
          </w:tcPr>
          <w:p w:rsidR="006B1E3C" w:rsidRPr="006B1E3C" w:rsidRDefault="006B1E3C" w:rsidP="006B1E3C">
            <w:pPr>
              <w:jc w:val="center"/>
              <w:rPr>
                <w:sz w:val="18"/>
                <w:szCs w:val="20"/>
              </w:rPr>
            </w:pPr>
            <w:r w:rsidRPr="006B1E3C">
              <w:rPr>
                <w:sz w:val="18"/>
                <w:szCs w:val="20"/>
              </w:rPr>
              <w:t>324949.21</w:t>
            </w:r>
          </w:p>
        </w:tc>
        <w:tc>
          <w:tcPr>
            <w:tcW w:w="1562" w:type="dxa"/>
          </w:tcPr>
          <w:p w:rsidR="006B1E3C" w:rsidRPr="006B1E3C" w:rsidRDefault="006B1E3C" w:rsidP="006B1E3C">
            <w:pPr>
              <w:jc w:val="center"/>
              <w:rPr>
                <w:sz w:val="18"/>
                <w:szCs w:val="20"/>
              </w:rPr>
            </w:pPr>
            <w:r w:rsidRPr="006B1E3C">
              <w:rPr>
                <w:sz w:val="18"/>
                <w:szCs w:val="20"/>
              </w:rPr>
              <w:t>1408618.37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9</w:t>
            </w:r>
          </w:p>
        </w:tc>
        <w:tc>
          <w:tcPr>
            <w:tcW w:w="1558" w:type="dxa"/>
          </w:tcPr>
          <w:p w:rsidR="006B1E3C" w:rsidRPr="006B1E3C" w:rsidRDefault="006B1E3C" w:rsidP="006B1E3C">
            <w:pPr>
              <w:jc w:val="center"/>
              <w:rPr>
                <w:sz w:val="18"/>
                <w:szCs w:val="20"/>
              </w:rPr>
            </w:pPr>
            <w:r w:rsidRPr="006B1E3C">
              <w:rPr>
                <w:sz w:val="18"/>
                <w:szCs w:val="20"/>
              </w:rPr>
              <w:t>325022.98</w:t>
            </w:r>
          </w:p>
        </w:tc>
        <w:tc>
          <w:tcPr>
            <w:tcW w:w="1562" w:type="dxa"/>
          </w:tcPr>
          <w:p w:rsidR="006B1E3C" w:rsidRPr="006B1E3C" w:rsidRDefault="006B1E3C" w:rsidP="006B1E3C">
            <w:pPr>
              <w:jc w:val="center"/>
              <w:rPr>
                <w:sz w:val="18"/>
                <w:szCs w:val="20"/>
              </w:rPr>
            </w:pPr>
            <w:r w:rsidRPr="006B1E3C">
              <w:rPr>
                <w:sz w:val="18"/>
                <w:szCs w:val="20"/>
              </w:rPr>
              <w:t>1408594.01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10</w:t>
            </w:r>
          </w:p>
        </w:tc>
        <w:tc>
          <w:tcPr>
            <w:tcW w:w="1558" w:type="dxa"/>
          </w:tcPr>
          <w:p w:rsidR="006B1E3C" w:rsidRPr="006B1E3C" w:rsidRDefault="006B1E3C" w:rsidP="006B1E3C">
            <w:pPr>
              <w:jc w:val="center"/>
              <w:rPr>
                <w:sz w:val="18"/>
                <w:szCs w:val="20"/>
              </w:rPr>
            </w:pPr>
            <w:r w:rsidRPr="006B1E3C">
              <w:rPr>
                <w:sz w:val="18"/>
                <w:szCs w:val="20"/>
              </w:rPr>
              <w:t>325032.58</w:t>
            </w:r>
          </w:p>
        </w:tc>
        <w:tc>
          <w:tcPr>
            <w:tcW w:w="1562" w:type="dxa"/>
          </w:tcPr>
          <w:p w:rsidR="006B1E3C" w:rsidRPr="006B1E3C" w:rsidRDefault="006B1E3C" w:rsidP="006B1E3C">
            <w:pPr>
              <w:jc w:val="center"/>
              <w:rPr>
                <w:sz w:val="18"/>
                <w:szCs w:val="20"/>
              </w:rPr>
            </w:pPr>
            <w:r w:rsidRPr="006B1E3C">
              <w:rPr>
                <w:sz w:val="18"/>
                <w:szCs w:val="20"/>
              </w:rPr>
              <w:t>1408590.84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11</w:t>
            </w:r>
          </w:p>
        </w:tc>
        <w:tc>
          <w:tcPr>
            <w:tcW w:w="1558" w:type="dxa"/>
          </w:tcPr>
          <w:p w:rsidR="006B1E3C" w:rsidRPr="006B1E3C" w:rsidRDefault="006B1E3C" w:rsidP="006B1E3C">
            <w:pPr>
              <w:jc w:val="center"/>
              <w:rPr>
                <w:sz w:val="18"/>
                <w:szCs w:val="20"/>
              </w:rPr>
            </w:pPr>
            <w:r w:rsidRPr="006B1E3C">
              <w:rPr>
                <w:sz w:val="18"/>
                <w:szCs w:val="20"/>
              </w:rPr>
              <w:t>325211.86</w:t>
            </w:r>
          </w:p>
        </w:tc>
        <w:tc>
          <w:tcPr>
            <w:tcW w:w="1562" w:type="dxa"/>
          </w:tcPr>
          <w:p w:rsidR="006B1E3C" w:rsidRPr="006B1E3C" w:rsidRDefault="006B1E3C" w:rsidP="006B1E3C">
            <w:pPr>
              <w:jc w:val="center"/>
              <w:rPr>
                <w:sz w:val="18"/>
                <w:szCs w:val="20"/>
              </w:rPr>
            </w:pPr>
            <w:r w:rsidRPr="006B1E3C">
              <w:rPr>
                <w:sz w:val="18"/>
                <w:szCs w:val="20"/>
              </w:rPr>
              <w:t>1408491.77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12</w:t>
            </w:r>
          </w:p>
        </w:tc>
        <w:tc>
          <w:tcPr>
            <w:tcW w:w="1558" w:type="dxa"/>
          </w:tcPr>
          <w:p w:rsidR="006B1E3C" w:rsidRPr="006B1E3C" w:rsidRDefault="006B1E3C" w:rsidP="006B1E3C">
            <w:pPr>
              <w:jc w:val="center"/>
              <w:rPr>
                <w:sz w:val="18"/>
                <w:szCs w:val="20"/>
              </w:rPr>
            </w:pPr>
            <w:r w:rsidRPr="006B1E3C">
              <w:rPr>
                <w:sz w:val="18"/>
                <w:szCs w:val="20"/>
              </w:rPr>
              <w:t>325215.86</w:t>
            </w:r>
          </w:p>
        </w:tc>
        <w:tc>
          <w:tcPr>
            <w:tcW w:w="1562" w:type="dxa"/>
          </w:tcPr>
          <w:p w:rsidR="006B1E3C" w:rsidRPr="006B1E3C" w:rsidRDefault="006B1E3C" w:rsidP="006B1E3C">
            <w:pPr>
              <w:jc w:val="center"/>
              <w:rPr>
                <w:sz w:val="18"/>
                <w:szCs w:val="20"/>
              </w:rPr>
            </w:pPr>
            <w:r w:rsidRPr="006B1E3C">
              <w:rPr>
                <w:sz w:val="18"/>
                <w:szCs w:val="20"/>
              </w:rPr>
              <w:t>1408401.64</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13</w:t>
            </w:r>
          </w:p>
        </w:tc>
        <w:tc>
          <w:tcPr>
            <w:tcW w:w="1558" w:type="dxa"/>
          </w:tcPr>
          <w:p w:rsidR="006B1E3C" w:rsidRPr="006B1E3C" w:rsidRDefault="006B1E3C" w:rsidP="006B1E3C">
            <w:pPr>
              <w:jc w:val="center"/>
              <w:rPr>
                <w:sz w:val="18"/>
                <w:szCs w:val="20"/>
              </w:rPr>
            </w:pPr>
            <w:r w:rsidRPr="006B1E3C">
              <w:rPr>
                <w:sz w:val="18"/>
                <w:szCs w:val="20"/>
              </w:rPr>
              <w:t>325366.15</w:t>
            </w:r>
          </w:p>
        </w:tc>
        <w:tc>
          <w:tcPr>
            <w:tcW w:w="1562" w:type="dxa"/>
          </w:tcPr>
          <w:p w:rsidR="006B1E3C" w:rsidRPr="006B1E3C" w:rsidRDefault="006B1E3C" w:rsidP="006B1E3C">
            <w:pPr>
              <w:jc w:val="center"/>
              <w:rPr>
                <w:sz w:val="18"/>
                <w:szCs w:val="20"/>
              </w:rPr>
            </w:pPr>
            <w:r w:rsidRPr="006B1E3C">
              <w:rPr>
                <w:sz w:val="18"/>
                <w:szCs w:val="20"/>
              </w:rPr>
              <w:t>1408253.65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w:t>
            </w:r>
          </w:p>
        </w:tc>
        <w:tc>
          <w:tcPr>
            <w:tcW w:w="1558" w:type="dxa"/>
          </w:tcPr>
          <w:p w:rsidR="006B1E3C" w:rsidRPr="006B1E3C" w:rsidRDefault="006B1E3C" w:rsidP="006B1E3C">
            <w:pPr>
              <w:jc w:val="center"/>
              <w:rPr>
                <w:sz w:val="18"/>
                <w:szCs w:val="20"/>
              </w:rPr>
            </w:pPr>
            <w:r w:rsidRPr="006B1E3C">
              <w:rPr>
                <w:sz w:val="18"/>
                <w:szCs w:val="20"/>
              </w:rPr>
              <w:t>325381.76</w:t>
            </w:r>
          </w:p>
        </w:tc>
        <w:tc>
          <w:tcPr>
            <w:tcW w:w="1562" w:type="dxa"/>
          </w:tcPr>
          <w:p w:rsidR="006B1E3C" w:rsidRPr="006B1E3C" w:rsidRDefault="006B1E3C" w:rsidP="006B1E3C">
            <w:pPr>
              <w:jc w:val="center"/>
              <w:rPr>
                <w:sz w:val="18"/>
                <w:szCs w:val="20"/>
              </w:rPr>
            </w:pPr>
            <w:r w:rsidRPr="006B1E3C">
              <w:rPr>
                <w:sz w:val="18"/>
                <w:szCs w:val="20"/>
              </w:rPr>
              <w:t>1408256.98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w:t>
            </w:r>
          </w:p>
        </w:tc>
        <w:tc>
          <w:tcPr>
            <w:tcW w:w="1558" w:type="dxa"/>
          </w:tcPr>
          <w:p w:rsidR="006B1E3C" w:rsidRPr="006B1E3C" w:rsidRDefault="006B1E3C" w:rsidP="006B1E3C">
            <w:pPr>
              <w:jc w:val="center"/>
              <w:rPr>
                <w:sz w:val="18"/>
                <w:szCs w:val="20"/>
              </w:rPr>
            </w:pPr>
            <w:r w:rsidRPr="006B1E3C">
              <w:rPr>
                <w:sz w:val="18"/>
                <w:szCs w:val="20"/>
              </w:rPr>
              <w:t>–</w:t>
            </w:r>
          </w:p>
        </w:tc>
        <w:tc>
          <w:tcPr>
            <w:tcW w:w="1562" w:type="dxa"/>
          </w:tcPr>
          <w:p w:rsidR="006B1E3C" w:rsidRPr="006B1E3C" w:rsidRDefault="006B1E3C" w:rsidP="006B1E3C">
            <w:pPr>
              <w:jc w:val="center"/>
              <w:rPr>
                <w:sz w:val="18"/>
                <w:szCs w:val="20"/>
              </w:rPr>
            </w:pPr>
            <w:r w:rsidRPr="006B1E3C">
              <w:rPr>
                <w:sz w:val="18"/>
                <w:szCs w:val="20"/>
              </w:rPr>
              <w:t>–</w:t>
            </w:r>
          </w:p>
        </w:tc>
        <w:tc>
          <w:tcPr>
            <w:tcW w:w="2278" w:type="dxa"/>
            <w:gridSpan w:val="2"/>
          </w:tcPr>
          <w:p w:rsidR="006B1E3C" w:rsidRPr="006B1E3C" w:rsidRDefault="006B1E3C" w:rsidP="006B1E3C">
            <w:pPr>
              <w:jc w:val="center"/>
              <w:rPr>
                <w:sz w:val="18"/>
                <w:szCs w:val="20"/>
                <w:lang w:val="en-US"/>
              </w:rPr>
            </w:pPr>
            <w:r w:rsidRPr="006B1E3C">
              <w:rPr>
                <w:sz w:val="18"/>
                <w:szCs w:val="20"/>
              </w:rPr>
              <w:t>–</w:t>
            </w:r>
          </w:p>
        </w:tc>
        <w:tc>
          <w:tcPr>
            <w:tcW w:w="1841" w:type="dxa"/>
          </w:tcPr>
          <w:p w:rsidR="006B1E3C" w:rsidRPr="006B1E3C" w:rsidRDefault="006B1E3C" w:rsidP="006B1E3C">
            <w:pPr>
              <w:jc w:val="center"/>
              <w:rPr>
                <w:sz w:val="18"/>
                <w:szCs w:val="20"/>
              </w:rPr>
            </w:pPr>
            <w:r w:rsidRPr="006B1E3C">
              <w:rPr>
                <w:sz w:val="18"/>
                <w:szCs w:val="20"/>
              </w:rPr>
              <w:t>–</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325267.34</w:t>
            </w:r>
          </w:p>
        </w:tc>
        <w:tc>
          <w:tcPr>
            <w:tcW w:w="1562" w:type="dxa"/>
          </w:tcPr>
          <w:p w:rsidR="006B1E3C" w:rsidRPr="006B1E3C" w:rsidRDefault="006B1E3C" w:rsidP="006B1E3C">
            <w:pPr>
              <w:jc w:val="center"/>
              <w:rPr>
                <w:sz w:val="18"/>
                <w:szCs w:val="20"/>
              </w:rPr>
            </w:pPr>
            <w:r w:rsidRPr="006B1E3C">
              <w:rPr>
                <w:sz w:val="18"/>
                <w:szCs w:val="20"/>
              </w:rPr>
              <w:t>1408543.10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15</w:t>
            </w:r>
          </w:p>
        </w:tc>
        <w:tc>
          <w:tcPr>
            <w:tcW w:w="1558" w:type="dxa"/>
          </w:tcPr>
          <w:p w:rsidR="006B1E3C" w:rsidRPr="006B1E3C" w:rsidRDefault="006B1E3C" w:rsidP="006B1E3C">
            <w:pPr>
              <w:jc w:val="center"/>
              <w:rPr>
                <w:sz w:val="18"/>
                <w:szCs w:val="20"/>
              </w:rPr>
            </w:pPr>
            <w:r w:rsidRPr="006B1E3C">
              <w:rPr>
                <w:sz w:val="18"/>
                <w:szCs w:val="20"/>
              </w:rPr>
              <w:t>325283.63</w:t>
            </w:r>
          </w:p>
        </w:tc>
        <w:tc>
          <w:tcPr>
            <w:tcW w:w="1562" w:type="dxa"/>
          </w:tcPr>
          <w:p w:rsidR="006B1E3C" w:rsidRPr="006B1E3C" w:rsidRDefault="006B1E3C" w:rsidP="006B1E3C">
            <w:pPr>
              <w:jc w:val="center"/>
              <w:rPr>
                <w:sz w:val="18"/>
                <w:szCs w:val="20"/>
              </w:rPr>
            </w:pPr>
            <w:r w:rsidRPr="006B1E3C">
              <w:rPr>
                <w:sz w:val="18"/>
                <w:szCs w:val="20"/>
              </w:rPr>
              <w:t>1408579.74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16</w:t>
            </w:r>
          </w:p>
        </w:tc>
        <w:tc>
          <w:tcPr>
            <w:tcW w:w="1558" w:type="dxa"/>
          </w:tcPr>
          <w:p w:rsidR="006B1E3C" w:rsidRPr="006B1E3C" w:rsidRDefault="006B1E3C" w:rsidP="006B1E3C">
            <w:pPr>
              <w:jc w:val="center"/>
              <w:rPr>
                <w:sz w:val="18"/>
                <w:szCs w:val="20"/>
              </w:rPr>
            </w:pPr>
            <w:r w:rsidRPr="006B1E3C">
              <w:rPr>
                <w:sz w:val="18"/>
                <w:szCs w:val="20"/>
              </w:rPr>
              <w:t>325247.07</w:t>
            </w:r>
          </w:p>
        </w:tc>
        <w:tc>
          <w:tcPr>
            <w:tcW w:w="1562" w:type="dxa"/>
          </w:tcPr>
          <w:p w:rsidR="006B1E3C" w:rsidRPr="006B1E3C" w:rsidRDefault="006B1E3C" w:rsidP="006B1E3C">
            <w:pPr>
              <w:jc w:val="center"/>
              <w:rPr>
                <w:sz w:val="18"/>
                <w:szCs w:val="20"/>
              </w:rPr>
            </w:pPr>
            <w:r w:rsidRPr="006B1E3C">
              <w:rPr>
                <w:sz w:val="18"/>
                <w:szCs w:val="20"/>
              </w:rPr>
              <w:t>1408595.98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17</w:t>
            </w:r>
          </w:p>
        </w:tc>
        <w:tc>
          <w:tcPr>
            <w:tcW w:w="1558" w:type="dxa"/>
          </w:tcPr>
          <w:p w:rsidR="006B1E3C" w:rsidRPr="006B1E3C" w:rsidRDefault="006B1E3C" w:rsidP="006B1E3C">
            <w:pPr>
              <w:jc w:val="center"/>
              <w:rPr>
                <w:sz w:val="18"/>
                <w:szCs w:val="20"/>
              </w:rPr>
            </w:pPr>
            <w:r w:rsidRPr="006B1E3C">
              <w:rPr>
                <w:sz w:val="18"/>
                <w:szCs w:val="20"/>
              </w:rPr>
              <w:t>325230.79</w:t>
            </w:r>
          </w:p>
        </w:tc>
        <w:tc>
          <w:tcPr>
            <w:tcW w:w="1562" w:type="dxa"/>
          </w:tcPr>
          <w:p w:rsidR="006B1E3C" w:rsidRPr="006B1E3C" w:rsidRDefault="006B1E3C" w:rsidP="006B1E3C">
            <w:pPr>
              <w:jc w:val="center"/>
              <w:rPr>
                <w:sz w:val="18"/>
                <w:szCs w:val="20"/>
              </w:rPr>
            </w:pPr>
            <w:r w:rsidRPr="006B1E3C">
              <w:rPr>
                <w:sz w:val="18"/>
                <w:szCs w:val="20"/>
              </w:rPr>
              <w:t>1408559.34</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14</w:t>
            </w:r>
          </w:p>
        </w:tc>
        <w:tc>
          <w:tcPr>
            <w:tcW w:w="1558" w:type="dxa"/>
          </w:tcPr>
          <w:p w:rsidR="006B1E3C" w:rsidRPr="006B1E3C" w:rsidRDefault="006B1E3C" w:rsidP="006B1E3C">
            <w:pPr>
              <w:jc w:val="center"/>
              <w:rPr>
                <w:sz w:val="18"/>
                <w:szCs w:val="20"/>
              </w:rPr>
            </w:pPr>
            <w:r w:rsidRPr="006B1E3C">
              <w:rPr>
                <w:sz w:val="18"/>
                <w:szCs w:val="20"/>
              </w:rPr>
              <w:t>325267.34</w:t>
            </w:r>
          </w:p>
        </w:tc>
        <w:tc>
          <w:tcPr>
            <w:tcW w:w="1562" w:type="dxa"/>
          </w:tcPr>
          <w:p w:rsidR="006B1E3C" w:rsidRPr="006B1E3C" w:rsidRDefault="006B1E3C" w:rsidP="006B1E3C">
            <w:pPr>
              <w:jc w:val="center"/>
              <w:rPr>
                <w:sz w:val="18"/>
                <w:szCs w:val="20"/>
              </w:rPr>
            </w:pPr>
            <w:r w:rsidRPr="006B1E3C">
              <w:rPr>
                <w:sz w:val="18"/>
                <w:szCs w:val="20"/>
              </w:rPr>
              <w:t>1408543.10</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0632" w:type="dxa"/>
            <w:gridSpan w:val="7"/>
          </w:tcPr>
          <w:p w:rsidR="006B1E3C" w:rsidRPr="006B1E3C" w:rsidRDefault="006B1E3C" w:rsidP="006B1E3C">
            <w:pPr>
              <w:jc w:val="center"/>
              <w:rPr>
                <w:sz w:val="18"/>
                <w:szCs w:val="20"/>
              </w:rPr>
            </w:pPr>
            <w:r w:rsidRPr="006B1E3C">
              <w:rPr>
                <w:sz w:val="18"/>
                <w:szCs w:val="20"/>
              </w:rPr>
              <w:t>Зона1(2)</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327381.50</w:t>
            </w:r>
          </w:p>
        </w:tc>
        <w:tc>
          <w:tcPr>
            <w:tcW w:w="1562" w:type="dxa"/>
          </w:tcPr>
          <w:p w:rsidR="006B1E3C" w:rsidRPr="006B1E3C" w:rsidRDefault="006B1E3C" w:rsidP="006B1E3C">
            <w:pPr>
              <w:jc w:val="center"/>
              <w:rPr>
                <w:sz w:val="18"/>
                <w:szCs w:val="20"/>
              </w:rPr>
            </w:pPr>
            <w:r w:rsidRPr="006B1E3C">
              <w:rPr>
                <w:sz w:val="18"/>
                <w:szCs w:val="20"/>
              </w:rPr>
              <w:t>1407581.06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19</w:t>
            </w:r>
          </w:p>
        </w:tc>
        <w:tc>
          <w:tcPr>
            <w:tcW w:w="1558" w:type="dxa"/>
          </w:tcPr>
          <w:p w:rsidR="006B1E3C" w:rsidRPr="006B1E3C" w:rsidRDefault="006B1E3C" w:rsidP="006B1E3C">
            <w:pPr>
              <w:jc w:val="center"/>
              <w:rPr>
                <w:sz w:val="18"/>
                <w:szCs w:val="20"/>
              </w:rPr>
            </w:pPr>
            <w:r w:rsidRPr="006B1E3C">
              <w:rPr>
                <w:sz w:val="18"/>
                <w:szCs w:val="20"/>
              </w:rPr>
              <w:t>327459.15</w:t>
            </w:r>
          </w:p>
        </w:tc>
        <w:tc>
          <w:tcPr>
            <w:tcW w:w="1562" w:type="dxa"/>
          </w:tcPr>
          <w:p w:rsidR="006B1E3C" w:rsidRPr="006B1E3C" w:rsidRDefault="006B1E3C" w:rsidP="006B1E3C">
            <w:pPr>
              <w:jc w:val="center"/>
              <w:rPr>
                <w:sz w:val="18"/>
                <w:szCs w:val="20"/>
              </w:rPr>
            </w:pPr>
            <w:r w:rsidRPr="006B1E3C">
              <w:rPr>
                <w:sz w:val="18"/>
                <w:szCs w:val="20"/>
              </w:rPr>
              <w:t>1407702.89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20</w:t>
            </w:r>
          </w:p>
        </w:tc>
        <w:tc>
          <w:tcPr>
            <w:tcW w:w="1558" w:type="dxa"/>
          </w:tcPr>
          <w:p w:rsidR="006B1E3C" w:rsidRPr="006B1E3C" w:rsidRDefault="006B1E3C" w:rsidP="006B1E3C">
            <w:pPr>
              <w:jc w:val="center"/>
              <w:rPr>
                <w:sz w:val="18"/>
                <w:szCs w:val="20"/>
              </w:rPr>
            </w:pPr>
            <w:r w:rsidRPr="006B1E3C">
              <w:rPr>
                <w:sz w:val="18"/>
                <w:szCs w:val="20"/>
              </w:rPr>
              <w:t>327371.80</w:t>
            </w:r>
          </w:p>
        </w:tc>
        <w:tc>
          <w:tcPr>
            <w:tcW w:w="1562" w:type="dxa"/>
          </w:tcPr>
          <w:p w:rsidR="006B1E3C" w:rsidRPr="006B1E3C" w:rsidRDefault="006B1E3C" w:rsidP="006B1E3C">
            <w:pPr>
              <w:jc w:val="center"/>
              <w:rPr>
                <w:sz w:val="18"/>
                <w:szCs w:val="20"/>
              </w:rPr>
            </w:pPr>
            <w:r w:rsidRPr="006B1E3C">
              <w:rPr>
                <w:sz w:val="18"/>
                <w:szCs w:val="20"/>
              </w:rPr>
              <w:t>1407751.61</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21</w:t>
            </w:r>
          </w:p>
        </w:tc>
        <w:tc>
          <w:tcPr>
            <w:tcW w:w="1558" w:type="dxa"/>
          </w:tcPr>
          <w:p w:rsidR="006B1E3C" w:rsidRPr="006B1E3C" w:rsidRDefault="006B1E3C" w:rsidP="006B1E3C">
            <w:pPr>
              <w:jc w:val="center"/>
              <w:rPr>
                <w:sz w:val="18"/>
                <w:szCs w:val="20"/>
              </w:rPr>
            </w:pPr>
            <w:r w:rsidRPr="006B1E3C">
              <w:rPr>
                <w:sz w:val="18"/>
                <w:szCs w:val="20"/>
              </w:rPr>
              <w:t>327271.45</w:t>
            </w:r>
          </w:p>
        </w:tc>
        <w:tc>
          <w:tcPr>
            <w:tcW w:w="1562" w:type="dxa"/>
          </w:tcPr>
          <w:p w:rsidR="006B1E3C" w:rsidRPr="006B1E3C" w:rsidRDefault="006B1E3C" w:rsidP="006B1E3C">
            <w:pPr>
              <w:jc w:val="center"/>
              <w:rPr>
                <w:sz w:val="18"/>
                <w:szCs w:val="20"/>
              </w:rPr>
            </w:pPr>
            <w:r w:rsidRPr="006B1E3C">
              <w:rPr>
                <w:sz w:val="18"/>
                <w:szCs w:val="20"/>
              </w:rPr>
              <w:t>1407807.88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22</w:t>
            </w:r>
          </w:p>
        </w:tc>
        <w:tc>
          <w:tcPr>
            <w:tcW w:w="1558" w:type="dxa"/>
          </w:tcPr>
          <w:p w:rsidR="006B1E3C" w:rsidRPr="006B1E3C" w:rsidRDefault="006B1E3C" w:rsidP="006B1E3C">
            <w:pPr>
              <w:jc w:val="center"/>
              <w:rPr>
                <w:sz w:val="18"/>
                <w:szCs w:val="20"/>
              </w:rPr>
            </w:pPr>
            <w:r w:rsidRPr="006B1E3C">
              <w:rPr>
                <w:sz w:val="18"/>
                <w:szCs w:val="20"/>
              </w:rPr>
              <w:t>327337.36</w:t>
            </w:r>
          </w:p>
        </w:tc>
        <w:tc>
          <w:tcPr>
            <w:tcW w:w="1562" w:type="dxa"/>
          </w:tcPr>
          <w:p w:rsidR="006B1E3C" w:rsidRPr="006B1E3C" w:rsidRDefault="006B1E3C" w:rsidP="006B1E3C">
            <w:pPr>
              <w:jc w:val="center"/>
              <w:rPr>
                <w:sz w:val="18"/>
                <w:szCs w:val="20"/>
              </w:rPr>
            </w:pPr>
            <w:r w:rsidRPr="006B1E3C">
              <w:rPr>
                <w:sz w:val="18"/>
                <w:szCs w:val="20"/>
              </w:rPr>
              <w:t>1407970.90</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23</w:t>
            </w:r>
          </w:p>
        </w:tc>
        <w:tc>
          <w:tcPr>
            <w:tcW w:w="1558" w:type="dxa"/>
          </w:tcPr>
          <w:p w:rsidR="006B1E3C" w:rsidRPr="006B1E3C" w:rsidRDefault="006B1E3C" w:rsidP="006B1E3C">
            <w:pPr>
              <w:jc w:val="center"/>
              <w:rPr>
                <w:sz w:val="18"/>
                <w:szCs w:val="20"/>
              </w:rPr>
            </w:pPr>
            <w:r w:rsidRPr="006B1E3C">
              <w:rPr>
                <w:sz w:val="18"/>
                <w:szCs w:val="20"/>
              </w:rPr>
              <w:t>327277.83</w:t>
            </w:r>
          </w:p>
        </w:tc>
        <w:tc>
          <w:tcPr>
            <w:tcW w:w="1562" w:type="dxa"/>
          </w:tcPr>
          <w:p w:rsidR="006B1E3C" w:rsidRPr="006B1E3C" w:rsidRDefault="006B1E3C" w:rsidP="006B1E3C">
            <w:pPr>
              <w:jc w:val="center"/>
              <w:rPr>
                <w:sz w:val="18"/>
                <w:szCs w:val="20"/>
              </w:rPr>
            </w:pPr>
            <w:r w:rsidRPr="006B1E3C">
              <w:rPr>
                <w:sz w:val="18"/>
                <w:szCs w:val="20"/>
              </w:rPr>
              <w:t>1408029.18</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24</w:t>
            </w:r>
          </w:p>
        </w:tc>
        <w:tc>
          <w:tcPr>
            <w:tcW w:w="1558" w:type="dxa"/>
          </w:tcPr>
          <w:p w:rsidR="006B1E3C" w:rsidRPr="006B1E3C" w:rsidRDefault="006B1E3C" w:rsidP="006B1E3C">
            <w:pPr>
              <w:jc w:val="center"/>
              <w:rPr>
                <w:sz w:val="18"/>
                <w:szCs w:val="20"/>
              </w:rPr>
            </w:pPr>
            <w:r w:rsidRPr="006B1E3C">
              <w:rPr>
                <w:sz w:val="18"/>
                <w:szCs w:val="20"/>
              </w:rPr>
              <w:t>327213.87</w:t>
            </w:r>
          </w:p>
        </w:tc>
        <w:tc>
          <w:tcPr>
            <w:tcW w:w="1562" w:type="dxa"/>
          </w:tcPr>
          <w:p w:rsidR="006B1E3C" w:rsidRPr="006B1E3C" w:rsidRDefault="006B1E3C" w:rsidP="006B1E3C">
            <w:pPr>
              <w:jc w:val="center"/>
              <w:rPr>
                <w:sz w:val="18"/>
                <w:szCs w:val="20"/>
              </w:rPr>
            </w:pPr>
            <w:r w:rsidRPr="006B1E3C">
              <w:rPr>
                <w:sz w:val="18"/>
                <w:szCs w:val="20"/>
              </w:rPr>
              <w:t>1408040.79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25</w:t>
            </w:r>
          </w:p>
        </w:tc>
        <w:tc>
          <w:tcPr>
            <w:tcW w:w="1558" w:type="dxa"/>
          </w:tcPr>
          <w:p w:rsidR="006B1E3C" w:rsidRPr="006B1E3C" w:rsidRDefault="006B1E3C" w:rsidP="006B1E3C">
            <w:pPr>
              <w:jc w:val="center"/>
              <w:rPr>
                <w:sz w:val="18"/>
                <w:szCs w:val="20"/>
              </w:rPr>
            </w:pPr>
            <w:r w:rsidRPr="006B1E3C">
              <w:rPr>
                <w:sz w:val="18"/>
                <w:szCs w:val="20"/>
              </w:rPr>
              <w:t>327204.94</w:t>
            </w:r>
          </w:p>
        </w:tc>
        <w:tc>
          <w:tcPr>
            <w:tcW w:w="1562" w:type="dxa"/>
          </w:tcPr>
          <w:p w:rsidR="006B1E3C" w:rsidRPr="006B1E3C" w:rsidRDefault="006B1E3C" w:rsidP="006B1E3C">
            <w:pPr>
              <w:jc w:val="center"/>
              <w:rPr>
                <w:sz w:val="18"/>
                <w:szCs w:val="20"/>
              </w:rPr>
            </w:pPr>
            <w:r w:rsidRPr="006B1E3C">
              <w:rPr>
                <w:sz w:val="18"/>
                <w:szCs w:val="20"/>
              </w:rPr>
              <w:t>1407991.59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26</w:t>
            </w:r>
          </w:p>
        </w:tc>
        <w:tc>
          <w:tcPr>
            <w:tcW w:w="1558" w:type="dxa"/>
          </w:tcPr>
          <w:p w:rsidR="006B1E3C" w:rsidRPr="006B1E3C" w:rsidRDefault="006B1E3C" w:rsidP="006B1E3C">
            <w:pPr>
              <w:jc w:val="center"/>
              <w:rPr>
                <w:sz w:val="18"/>
                <w:szCs w:val="20"/>
              </w:rPr>
            </w:pPr>
            <w:r w:rsidRPr="006B1E3C">
              <w:rPr>
                <w:sz w:val="18"/>
                <w:szCs w:val="20"/>
              </w:rPr>
              <w:t>327162.95</w:t>
            </w:r>
          </w:p>
        </w:tc>
        <w:tc>
          <w:tcPr>
            <w:tcW w:w="1562" w:type="dxa"/>
          </w:tcPr>
          <w:p w:rsidR="006B1E3C" w:rsidRPr="006B1E3C" w:rsidRDefault="006B1E3C" w:rsidP="006B1E3C">
            <w:pPr>
              <w:jc w:val="center"/>
              <w:rPr>
                <w:sz w:val="18"/>
                <w:szCs w:val="20"/>
              </w:rPr>
            </w:pPr>
            <w:r w:rsidRPr="006B1E3C">
              <w:rPr>
                <w:sz w:val="18"/>
                <w:szCs w:val="20"/>
              </w:rPr>
              <w:t>1407966.89</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27</w:t>
            </w:r>
          </w:p>
        </w:tc>
        <w:tc>
          <w:tcPr>
            <w:tcW w:w="1558" w:type="dxa"/>
          </w:tcPr>
          <w:p w:rsidR="006B1E3C" w:rsidRPr="006B1E3C" w:rsidRDefault="006B1E3C" w:rsidP="006B1E3C">
            <w:pPr>
              <w:jc w:val="center"/>
              <w:rPr>
                <w:sz w:val="18"/>
                <w:szCs w:val="20"/>
              </w:rPr>
            </w:pPr>
            <w:r w:rsidRPr="006B1E3C">
              <w:rPr>
                <w:sz w:val="18"/>
                <w:szCs w:val="20"/>
              </w:rPr>
              <w:t>327130.31</w:t>
            </w:r>
          </w:p>
        </w:tc>
        <w:tc>
          <w:tcPr>
            <w:tcW w:w="1562" w:type="dxa"/>
          </w:tcPr>
          <w:p w:rsidR="006B1E3C" w:rsidRPr="006B1E3C" w:rsidRDefault="006B1E3C" w:rsidP="006B1E3C">
            <w:pPr>
              <w:jc w:val="center"/>
              <w:rPr>
                <w:sz w:val="18"/>
                <w:szCs w:val="20"/>
              </w:rPr>
            </w:pPr>
            <w:r w:rsidRPr="006B1E3C">
              <w:rPr>
                <w:sz w:val="18"/>
                <w:szCs w:val="20"/>
              </w:rPr>
              <w:t>1407864.98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28</w:t>
            </w:r>
          </w:p>
        </w:tc>
        <w:tc>
          <w:tcPr>
            <w:tcW w:w="1558" w:type="dxa"/>
          </w:tcPr>
          <w:p w:rsidR="006B1E3C" w:rsidRPr="006B1E3C" w:rsidRDefault="006B1E3C" w:rsidP="006B1E3C">
            <w:pPr>
              <w:jc w:val="center"/>
              <w:rPr>
                <w:sz w:val="18"/>
                <w:szCs w:val="20"/>
              </w:rPr>
            </w:pPr>
            <w:r w:rsidRPr="006B1E3C">
              <w:rPr>
                <w:sz w:val="18"/>
                <w:szCs w:val="20"/>
              </w:rPr>
              <w:t>327095.72</w:t>
            </w:r>
          </w:p>
        </w:tc>
        <w:tc>
          <w:tcPr>
            <w:tcW w:w="1562" w:type="dxa"/>
          </w:tcPr>
          <w:p w:rsidR="006B1E3C" w:rsidRPr="006B1E3C" w:rsidRDefault="006B1E3C" w:rsidP="006B1E3C">
            <w:pPr>
              <w:jc w:val="center"/>
              <w:rPr>
                <w:sz w:val="18"/>
                <w:szCs w:val="20"/>
              </w:rPr>
            </w:pPr>
            <w:r w:rsidRPr="006B1E3C">
              <w:rPr>
                <w:sz w:val="18"/>
                <w:szCs w:val="20"/>
              </w:rPr>
              <w:t>1407881.25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29</w:t>
            </w:r>
          </w:p>
        </w:tc>
        <w:tc>
          <w:tcPr>
            <w:tcW w:w="1558" w:type="dxa"/>
          </w:tcPr>
          <w:p w:rsidR="006B1E3C" w:rsidRPr="006B1E3C" w:rsidRDefault="006B1E3C" w:rsidP="006B1E3C">
            <w:pPr>
              <w:jc w:val="center"/>
              <w:rPr>
                <w:sz w:val="18"/>
                <w:szCs w:val="20"/>
              </w:rPr>
            </w:pPr>
            <w:r w:rsidRPr="006B1E3C">
              <w:rPr>
                <w:sz w:val="18"/>
                <w:szCs w:val="20"/>
              </w:rPr>
              <w:t>327041.13</w:t>
            </w:r>
          </w:p>
        </w:tc>
        <w:tc>
          <w:tcPr>
            <w:tcW w:w="1562" w:type="dxa"/>
          </w:tcPr>
          <w:p w:rsidR="006B1E3C" w:rsidRPr="006B1E3C" w:rsidRDefault="006B1E3C" w:rsidP="006B1E3C">
            <w:pPr>
              <w:jc w:val="center"/>
              <w:rPr>
                <w:sz w:val="18"/>
                <w:szCs w:val="20"/>
              </w:rPr>
            </w:pPr>
            <w:r w:rsidRPr="006B1E3C">
              <w:rPr>
                <w:sz w:val="18"/>
                <w:szCs w:val="20"/>
              </w:rPr>
              <w:t>1407765.48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30</w:t>
            </w:r>
          </w:p>
        </w:tc>
        <w:tc>
          <w:tcPr>
            <w:tcW w:w="1558" w:type="dxa"/>
          </w:tcPr>
          <w:p w:rsidR="006B1E3C" w:rsidRPr="006B1E3C" w:rsidRDefault="006B1E3C" w:rsidP="006B1E3C">
            <w:pPr>
              <w:jc w:val="center"/>
              <w:rPr>
                <w:sz w:val="18"/>
                <w:szCs w:val="20"/>
              </w:rPr>
            </w:pPr>
            <w:r w:rsidRPr="006B1E3C">
              <w:rPr>
                <w:sz w:val="18"/>
                <w:szCs w:val="20"/>
              </w:rPr>
              <w:t>327017.04</w:t>
            </w:r>
          </w:p>
        </w:tc>
        <w:tc>
          <w:tcPr>
            <w:tcW w:w="1562" w:type="dxa"/>
          </w:tcPr>
          <w:p w:rsidR="006B1E3C" w:rsidRPr="006B1E3C" w:rsidRDefault="006B1E3C" w:rsidP="006B1E3C">
            <w:pPr>
              <w:jc w:val="center"/>
              <w:rPr>
                <w:sz w:val="18"/>
                <w:szCs w:val="20"/>
              </w:rPr>
            </w:pPr>
            <w:r w:rsidRPr="006B1E3C">
              <w:rPr>
                <w:sz w:val="18"/>
                <w:szCs w:val="20"/>
              </w:rPr>
              <w:t>1407795.31</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31</w:t>
            </w:r>
          </w:p>
        </w:tc>
        <w:tc>
          <w:tcPr>
            <w:tcW w:w="1558" w:type="dxa"/>
          </w:tcPr>
          <w:p w:rsidR="006B1E3C" w:rsidRPr="006B1E3C" w:rsidRDefault="006B1E3C" w:rsidP="006B1E3C">
            <w:pPr>
              <w:jc w:val="center"/>
              <w:rPr>
                <w:sz w:val="18"/>
                <w:szCs w:val="20"/>
              </w:rPr>
            </w:pPr>
            <w:r w:rsidRPr="006B1E3C">
              <w:rPr>
                <w:sz w:val="18"/>
                <w:szCs w:val="20"/>
              </w:rPr>
              <w:t>327008.94</w:t>
            </w:r>
          </w:p>
        </w:tc>
        <w:tc>
          <w:tcPr>
            <w:tcW w:w="1562" w:type="dxa"/>
          </w:tcPr>
          <w:p w:rsidR="006B1E3C" w:rsidRPr="006B1E3C" w:rsidRDefault="006B1E3C" w:rsidP="006B1E3C">
            <w:pPr>
              <w:jc w:val="center"/>
              <w:rPr>
                <w:sz w:val="18"/>
                <w:szCs w:val="20"/>
              </w:rPr>
            </w:pPr>
            <w:r w:rsidRPr="006B1E3C">
              <w:rPr>
                <w:sz w:val="18"/>
                <w:szCs w:val="20"/>
              </w:rPr>
              <w:t>1407820.67</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32</w:t>
            </w:r>
          </w:p>
        </w:tc>
        <w:tc>
          <w:tcPr>
            <w:tcW w:w="1558" w:type="dxa"/>
          </w:tcPr>
          <w:p w:rsidR="006B1E3C" w:rsidRPr="006B1E3C" w:rsidRDefault="006B1E3C" w:rsidP="006B1E3C">
            <w:pPr>
              <w:jc w:val="center"/>
              <w:rPr>
                <w:sz w:val="18"/>
                <w:szCs w:val="20"/>
              </w:rPr>
            </w:pPr>
            <w:r w:rsidRPr="006B1E3C">
              <w:rPr>
                <w:sz w:val="18"/>
                <w:szCs w:val="20"/>
              </w:rPr>
              <w:t>326970.31</w:t>
            </w:r>
          </w:p>
        </w:tc>
        <w:tc>
          <w:tcPr>
            <w:tcW w:w="1562" w:type="dxa"/>
          </w:tcPr>
          <w:p w:rsidR="006B1E3C" w:rsidRPr="006B1E3C" w:rsidRDefault="006B1E3C" w:rsidP="006B1E3C">
            <w:pPr>
              <w:jc w:val="center"/>
              <w:rPr>
                <w:sz w:val="18"/>
                <w:szCs w:val="20"/>
              </w:rPr>
            </w:pPr>
            <w:r w:rsidRPr="006B1E3C">
              <w:rPr>
                <w:sz w:val="18"/>
                <w:szCs w:val="20"/>
              </w:rPr>
              <w:t>1407803.72</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33</w:t>
            </w:r>
          </w:p>
        </w:tc>
        <w:tc>
          <w:tcPr>
            <w:tcW w:w="1558" w:type="dxa"/>
          </w:tcPr>
          <w:p w:rsidR="006B1E3C" w:rsidRPr="006B1E3C" w:rsidRDefault="006B1E3C" w:rsidP="006B1E3C">
            <w:pPr>
              <w:jc w:val="center"/>
              <w:rPr>
                <w:sz w:val="18"/>
                <w:szCs w:val="20"/>
              </w:rPr>
            </w:pPr>
            <w:r w:rsidRPr="006B1E3C">
              <w:rPr>
                <w:sz w:val="18"/>
                <w:szCs w:val="20"/>
              </w:rPr>
              <w:t>326864.29</w:t>
            </w:r>
          </w:p>
        </w:tc>
        <w:tc>
          <w:tcPr>
            <w:tcW w:w="1562" w:type="dxa"/>
          </w:tcPr>
          <w:p w:rsidR="006B1E3C" w:rsidRPr="006B1E3C" w:rsidRDefault="006B1E3C" w:rsidP="006B1E3C">
            <w:pPr>
              <w:jc w:val="center"/>
              <w:rPr>
                <w:sz w:val="18"/>
                <w:szCs w:val="20"/>
              </w:rPr>
            </w:pPr>
            <w:r w:rsidRPr="006B1E3C">
              <w:rPr>
                <w:sz w:val="18"/>
                <w:szCs w:val="20"/>
              </w:rPr>
              <w:t>1407809.92</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34</w:t>
            </w:r>
          </w:p>
        </w:tc>
        <w:tc>
          <w:tcPr>
            <w:tcW w:w="1558" w:type="dxa"/>
          </w:tcPr>
          <w:p w:rsidR="006B1E3C" w:rsidRPr="006B1E3C" w:rsidRDefault="006B1E3C" w:rsidP="006B1E3C">
            <w:pPr>
              <w:jc w:val="center"/>
              <w:rPr>
                <w:sz w:val="18"/>
                <w:szCs w:val="20"/>
              </w:rPr>
            </w:pPr>
            <w:r w:rsidRPr="006B1E3C">
              <w:rPr>
                <w:sz w:val="18"/>
                <w:szCs w:val="20"/>
              </w:rPr>
              <w:t>326834.53</w:t>
            </w:r>
          </w:p>
        </w:tc>
        <w:tc>
          <w:tcPr>
            <w:tcW w:w="1562" w:type="dxa"/>
          </w:tcPr>
          <w:p w:rsidR="006B1E3C" w:rsidRPr="006B1E3C" w:rsidRDefault="006B1E3C" w:rsidP="006B1E3C">
            <w:pPr>
              <w:jc w:val="center"/>
              <w:rPr>
                <w:sz w:val="18"/>
                <w:szCs w:val="20"/>
              </w:rPr>
            </w:pPr>
            <w:r w:rsidRPr="006B1E3C">
              <w:rPr>
                <w:sz w:val="18"/>
                <w:szCs w:val="20"/>
              </w:rPr>
              <w:t>1407797.99</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35</w:t>
            </w:r>
          </w:p>
        </w:tc>
        <w:tc>
          <w:tcPr>
            <w:tcW w:w="1558" w:type="dxa"/>
          </w:tcPr>
          <w:p w:rsidR="006B1E3C" w:rsidRPr="006B1E3C" w:rsidRDefault="006B1E3C" w:rsidP="006B1E3C">
            <w:pPr>
              <w:jc w:val="center"/>
              <w:rPr>
                <w:sz w:val="18"/>
                <w:szCs w:val="20"/>
              </w:rPr>
            </w:pPr>
            <w:r w:rsidRPr="006B1E3C">
              <w:rPr>
                <w:sz w:val="18"/>
                <w:szCs w:val="20"/>
              </w:rPr>
              <w:t>326858.41</w:t>
            </w:r>
          </w:p>
        </w:tc>
        <w:tc>
          <w:tcPr>
            <w:tcW w:w="1562" w:type="dxa"/>
          </w:tcPr>
          <w:p w:rsidR="006B1E3C" w:rsidRPr="006B1E3C" w:rsidRDefault="006B1E3C" w:rsidP="006B1E3C">
            <w:pPr>
              <w:jc w:val="center"/>
              <w:rPr>
                <w:sz w:val="18"/>
                <w:szCs w:val="20"/>
              </w:rPr>
            </w:pPr>
            <w:r w:rsidRPr="006B1E3C">
              <w:rPr>
                <w:sz w:val="18"/>
                <w:szCs w:val="20"/>
              </w:rPr>
              <w:t>1407756.08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36</w:t>
            </w:r>
          </w:p>
        </w:tc>
        <w:tc>
          <w:tcPr>
            <w:tcW w:w="1558" w:type="dxa"/>
          </w:tcPr>
          <w:p w:rsidR="006B1E3C" w:rsidRPr="006B1E3C" w:rsidRDefault="006B1E3C" w:rsidP="006B1E3C">
            <w:pPr>
              <w:jc w:val="center"/>
              <w:rPr>
                <w:sz w:val="18"/>
                <w:szCs w:val="20"/>
              </w:rPr>
            </w:pPr>
            <w:r w:rsidRPr="006B1E3C">
              <w:rPr>
                <w:sz w:val="18"/>
                <w:szCs w:val="20"/>
              </w:rPr>
              <w:t>327016.63</w:t>
            </w:r>
          </w:p>
        </w:tc>
        <w:tc>
          <w:tcPr>
            <w:tcW w:w="1562" w:type="dxa"/>
          </w:tcPr>
          <w:p w:rsidR="006B1E3C" w:rsidRPr="006B1E3C" w:rsidRDefault="006B1E3C" w:rsidP="006B1E3C">
            <w:pPr>
              <w:jc w:val="center"/>
              <w:rPr>
                <w:sz w:val="18"/>
                <w:szCs w:val="20"/>
              </w:rPr>
            </w:pPr>
            <w:r w:rsidRPr="006B1E3C">
              <w:rPr>
                <w:sz w:val="18"/>
                <w:szCs w:val="20"/>
              </w:rPr>
              <w:t>1407557.83</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37</w:t>
            </w:r>
          </w:p>
        </w:tc>
        <w:tc>
          <w:tcPr>
            <w:tcW w:w="1558" w:type="dxa"/>
          </w:tcPr>
          <w:p w:rsidR="006B1E3C" w:rsidRPr="006B1E3C" w:rsidRDefault="006B1E3C" w:rsidP="006B1E3C">
            <w:pPr>
              <w:jc w:val="center"/>
              <w:rPr>
                <w:sz w:val="18"/>
                <w:szCs w:val="20"/>
              </w:rPr>
            </w:pPr>
            <w:r w:rsidRPr="006B1E3C">
              <w:rPr>
                <w:sz w:val="18"/>
                <w:szCs w:val="20"/>
              </w:rPr>
              <w:t>327028.61</w:t>
            </w:r>
          </w:p>
        </w:tc>
        <w:tc>
          <w:tcPr>
            <w:tcW w:w="1562" w:type="dxa"/>
          </w:tcPr>
          <w:p w:rsidR="006B1E3C" w:rsidRPr="006B1E3C" w:rsidRDefault="006B1E3C" w:rsidP="006B1E3C">
            <w:pPr>
              <w:jc w:val="center"/>
              <w:rPr>
                <w:sz w:val="18"/>
                <w:szCs w:val="20"/>
              </w:rPr>
            </w:pPr>
            <w:r w:rsidRPr="006B1E3C">
              <w:rPr>
                <w:sz w:val="18"/>
                <w:szCs w:val="20"/>
              </w:rPr>
              <w:t>1407562.53</w:t>
            </w:r>
          </w:p>
        </w:tc>
        <w:tc>
          <w:tcPr>
            <w:tcW w:w="2278" w:type="dxa"/>
            <w:gridSpan w:val="2"/>
          </w:tcPr>
          <w:p w:rsidR="006B1E3C" w:rsidRPr="006B1E3C" w:rsidRDefault="006B1E3C" w:rsidP="006B1E3C">
            <w:pPr>
              <w:jc w:val="center"/>
              <w:rPr>
                <w:sz w:val="18"/>
                <w:szCs w:val="20"/>
                <w:lang w:val="en-US"/>
              </w:rPr>
            </w:pPr>
            <w:r w:rsidRPr="006B1E3C">
              <w:rPr>
                <w:sz w:val="18"/>
                <w:szCs w:val="20"/>
              </w:rPr>
              <w:t>Аналитический метод</w:t>
            </w:r>
          </w:p>
        </w:tc>
        <w:tc>
          <w:tcPr>
            <w:tcW w:w="1841" w:type="dxa"/>
          </w:tcPr>
          <w:p w:rsidR="006B1E3C" w:rsidRPr="006B1E3C" w:rsidRDefault="006B1E3C" w:rsidP="006B1E3C">
            <w:pPr>
              <w:jc w:val="center"/>
              <w:rPr>
                <w:sz w:val="18"/>
                <w:szCs w:val="20"/>
              </w:rPr>
            </w:pPr>
            <w:r w:rsidRPr="006B1E3C">
              <w:rPr>
                <w:sz w:val="18"/>
                <w:szCs w:val="20"/>
              </w:rPr>
              <w:t>0.10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38</w:t>
            </w:r>
          </w:p>
        </w:tc>
        <w:tc>
          <w:tcPr>
            <w:tcW w:w="1558" w:type="dxa"/>
          </w:tcPr>
          <w:p w:rsidR="006B1E3C" w:rsidRPr="006B1E3C" w:rsidRDefault="006B1E3C" w:rsidP="006B1E3C">
            <w:pPr>
              <w:jc w:val="center"/>
              <w:rPr>
                <w:sz w:val="18"/>
                <w:szCs w:val="20"/>
              </w:rPr>
            </w:pPr>
            <w:r w:rsidRPr="006B1E3C">
              <w:rPr>
                <w:sz w:val="18"/>
                <w:szCs w:val="20"/>
              </w:rPr>
              <w:t>327130.90</w:t>
            </w:r>
          </w:p>
        </w:tc>
        <w:tc>
          <w:tcPr>
            <w:tcW w:w="1562" w:type="dxa"/>
          </w:tcPr>
          <w:p w:rsidR="006B1E3C" w:rsidRPr="006B1E3C" w:rsidRDefault="006B1E3C" w:rsidP="006B1E3C">
            <w:pPr>
              <w:jc w:val="center"/>
              <w:rPr>
                <w:sz w:val="18"/>
                <w:szCs w:val="20"/>
              </w:rPr>
            </w:pPr>
            <w:r w:rsidRPr="006B1E3C">
              <w:rPr>
                <w:sz w:val="18"/>
                <w:szCs w:val="20"/>
              </w:rPr>
              <w:t>1407619.08</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39</w:t>
            </w:r>
          </w:p>
        </w:tc>
        <w:tc>
          <w:tcPr>
            <w:tcW w:w="1558" w:type="dxa"/>
          </w:tcPr>
          <w:p w:rsidR="006B1E3C" w:rsidRPr="006B1E3C" w:rsidRDefault="006B1E3C" w:rsidP="006B1E3C">
            <w:pPr>
              <w:jc w:val="center"/>
              <w:rPr>
                <w:sz w:val="18"/>
                <w:szCs w:val="20"/>
              </w:rPr>
            </w:pPr>
            <w:r w:rsidRPr="006B1E3C">
              <w:rPr>
                <w:sz w:val="18"/>
                <w:szCs w:val="20"/>
              </w:rPr>
              <w:t>327263.16</w:t>
            </w:r>
          </w:p>
        </w:tc>
        <w:tc>
          <w:tcPr>
            <w:tcW w:w="1562" w:type="dxa"/>
          </w:tcPr>
          <w:p w:rsidR="006B1E3C" w:rsidRPr="006B1E3C" w:rsidRDefault="006B1E3C" w:rsidP="006B1E3C">
            <w:pPr>
              <w:jc w:val="center"/>
              <w:rPr>
                <w:sz w:val="18"/>
                <w:szCs w:val="20"/>
              </w:rPr>
            </w:pPr>
            <w:r w:rsidRPr="006B1E3C">
              <w:rPr>
                <w:sz w:val="18"/>
                <w:szCs w:val="20"/>
              </w:rPr>
              <w:t>1407474.97</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40</w:t>
            </w:r>
          </w:p>
        </w:tc>
        <w:tc>
          <w:tcPr>
            <w:tcW w:w="1558" w:type="dxa"/>
          </w:tcPr>
          <w:p w:rsidR="006B1E3C" w:rsidRPr="006B1E3C" w:rsidRDefault="006B1E3C" w:rsidP="006B1E3C">
            <w:pPr>
              <w:jc w:val="center"/>
              <w:rPr>
                <w:sz w:val="18"/>
                <w:szCs w:val="20"/>
              </w:rPr>
            </w:pPr>
            <w:r w:rsidRPr="006B1E3C">
              <w:rPr>
                <w:sz w:val="18"/>
                <w:szCs w:val="20"/>
              </w:rPr>
              <w:t>327293.09</w:t>
            </w:r>
          </w:p>
        </w:tc>
        <w:tc>
          <w:tcPr>
            <w:tcW w:w="1562" w:type="dxa"/>
          </w:tcPr>
          <w:p w:rsidR="006B1E3C" w:rsidRPr="006B1E3C" w:rsidRDefault="006B1E3C" w:rsidP="006B1E3C">
            <w:pPr>
              <w:jc w:val="center"/>
              <w:rPr>
                <w:sz w:val="18"/>
                <w:szCs w:val="20"/>
              </w:rPr>
            </w:pPr>
            <w:r w:rsidRPr="006B1E3C">
              <w:rPr>
                <w:sz w:val="18"/>
                <w:szCs w:val="20"/>
              </w:rPr>
              <w:t>1407442.35</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blPrEx>
          <w:tblLook w:val="0000" w:firstRow="0" w:lastRow="0" w:firstColumn="0" w:lastColumn="0" w:noHBand="0" w:noVBand="0"/>
        </w:tblPrEx>
        <w:trPr>
          <w:trHeight w:val="54"/>
        </w:trPr>
        <w:tc>
          <w:tcPr>
            <w:tcW w:w="1691" w:type="dxa"/>
          </w:tcPr>
          <w:p w:rsidR="006B1E3C" w:rsidRPr="006B1E3C" w:rsidRDefault="006B1E3C" w:rsidP="006B1E3C">
            <w:pPr>
              <w:jc w:val="center"/>
              <w:rPr>
                <w:sz w:val="18"/>
                <w:szCs w:val="20"/>
              </w:rPr>
            </w:pPr>
            <w:r w:rsidRPr="006B1E3C">
              <w:rPr>
                <w:sz w:val="18"/>
                <w:szCs w:val="20"/>
              </w:rPr>
              <w:t>18</w:t>
            </w:r>
          </w:p>
        </w:tc>
        <w:tc>
          <w:tcPr>
            <w:tcW w:w="1558" w:type="dxa"/>
          </w:tcPr>
          <w:p w:rsidR="006B1E3C" w:rsidRPr="006B1E3C" w:rsidRDefault="006B1E3C" w:rsidP="006B1E3C">
            <w:pPr>
              <w:jc w:val="center"/>
              <w:rPr>
                <w:sz w:val="18"/>
                <w:szCs w:val="20"/>
              </w:rPr>
            </w:pPr>
            <w:r w:rsidRPr="006B1E3C">
              <w:rPr>
                <w:sz w:val="18"/>
                <w:szCs w:val="20"/>
              </w:rPr>
              <w:t>327381.50</w:t>
            </w:r>
          </w:p>
        </w:tc>
        <w:tc>
          <w:tcPr>
            <w:tcW w:w="1562" w:type="dxa"/>
          </w:tcPr>
          <w:p w:rsidR="006B1E3C" w:rsidRPr="006B1E3C" w:rsidRDefault="006B1E3C" w:rsidP="006B1E3C">
            <w:pPr>
              <w:jc w:val="center"/>
              <w:rPr>
                <w:sz w:val="18"/>
                <w:szCs w:val="20"/>
              </w:rPr>
            </w:pPr>
            <w:r w:rsidRPr="006B1E3C">
              <w:rPr>
                <w:sz w:val="18"/>
                <w:szCs w:val="20"/>
              </w:rPr>
              <w:t>1407581.06</w:t>
            </w:r>
          </w:p>
        </w:tc>
        <w:tc>
          <w:tcPr>
            <w:tcW w:w="2278" w:type="dxa"/>
            <w:gridSpan w:val="2"/>
          </w:tcPr>
          <w:p w:rsidR="006B1E3C" w:rsidRPr="006B1E3C" w:rsidRDefault="006B1E3C" w:rsidP="006B1E3C">
            <w:pPr>
              <w:jc w:val="center"/>
              <w:rPr>
                <w:sz w:val="18"/>
                <w:szCs w:val="20"/>
                <w:lang w:val="en-US"/>
              </w:rPr>
            </w:pPr>
            <w:r w:rsidRPr="006B1E3C">
              <w:rPr>
                <w:sz w:val="18"/>
                <w:szCs w:val="20"/>
              </w:rPr>
              <w:t>Картометрический метод</w:t>
            </w:r>
          </w:p>
        </w:tc>
        <w:tc>
          <w:tcPr>
            <w:tcW w:w="1841" w:type="dxa"/>
          </w:tcPr>
          <w:p w:rsidR="006B1E3C" w:rsidRPr="006B1E3C" w:rsidRDefault="006B1E3C" w:rsidP="006B1E3C">
            <w:pPr>
              <w:jc w:val="center"/>
              <w:rPr>
                <w:sz w:val="18"/>
                <w:szCs w:val="20"/>
              </w:rPr>
            </w:pPr>
            <w:r w:rsidRPr="006B1E3C">
              <w:rPr>
                <w:sz w:val="18"/>
                <w:szCs w:val="20"/>
              </w:rPr>
              <w:t>5.00</w:t>
            </w:r>
          </w:p>
        </w:tc>
        <w:tc>
          <w:tcPr>
            <w:tcW w:w="1702" w:type="dxa"/>
          </w:tcPr>
          <w:p w:rsidR="006B1E3C" w:rsidRPr="006B1E3C" w:rsidRDefault="006B1E3C" w:rsidP="006B1E3C">
            <w:pPr>
              <w:jc w:val="center"/>
              <w:rPr>
                <w:sz w:val="18"/>
                <w:szCs w:val="20"/>
              </w:rPr>
            </w:pPr>
            <w:r w:rsidRPr="006B1E3C">
              <w:rPr>
                <w:sz w:val="18"/>
                <w:szCs w:val="20"/>
              </w:rPr>
              <w:t>–</w:t>
            </w:r>
          </w:p>
        </w:tc>
      </w:tr>
      <w:tr w:rsidR="006B1E3C" w:rsidRPr="006B1E3C" w:rsidTr="006B1E3C">
        <w:trPr>
          <w:trHeight w:hRule="exact" w:val="397"/>
        </w:trPr>
        <w:tc>
          <w:tcPr>
            <w:tcW w:w="10632" w:type="dxa"/>
            <w:gridSpan w:val="7"/>
            <w:vAlign w:val="center"/>
          </w:tcPr>
          <w:p w:rsidR="006B1E3C" w:rsidRPr="006B1E3C" w:rsidRDefault="006B1E3C" w:rsidP="006B1E3C">
            <w:pPr>
              <w:rPr>
                <w:b/>
                <w:sz w:val="20"/>
                <w:szCs w:val="20"/>
              </w:rPr>
            </w:pPr>
            <w:r w:rsidRPr="006B1E3C">
              <w:rPr>
                <w:b/>
                <w:sz w:val="20"/>
                <w:szCs w:val="20"/>
              </w:rPr>
              <w:t>3. Сведения о характерных точках части (частей) границы объекта</w:t>
            </w:r>
          </w:p>
        </w:tc>
      </w:tr>
      <w:tr w:rsidR="006B1E3C" w:rsidRPr="006B1E3C" w:rsidTr="006B1E3C">
        <w:tblPrEx>
          <w:tblLook w:val="0000" w:firstRow="0" w:lastRow="0" w:firstColumn="0" w:lastColumn="0" w:noHBand="0" w:noVBand="0"/>
        </w:tblPrEx>
        <w:trPr>
          <w:trHeight w:val="54"/>
        </w:trPr>
        <w:tc>
          <w:tcPr>
            <w:tcW w:w="1691" w:type="dxa"/>
            <w:vMerge w:val="restart"/>
            <w:vAlign w:val="center"/>
          </w:tcPr>
          <w:p w:rsidR="006B1E3C" w:rsidRPr="006B1E3C" w:rsidRDefault="006B1E3C" w:rsidP="006B1E3C">
            <w:pPr>
              <w:jc w:val="center"/>
              <w:rPr>
                <w:b/>
                <w:snapToGrid w:val="0"/>
                <w:sz w:val="20"/>
                <w:szCs w:val="20"/>
              </w:rPr>
            </w:pPr>
            <w:r w:rsidRPr="006B1E3C">
              <w:rPr>
                <w:b/>
                <w:snapToGrid w:val="0"/>
                <w:sz w:val="20"/>
                <w:szCs w:val="20"/>
              </w:rPr>
              <w:t>Обозначение</w:t>
            </w:r>
          </w:p>
          <w:p w:rsidR="006B1E3C" w:rsidRPr="006B1E3C" w:rsidRDefault="006B1E3C" w:rsidP="006B1E3C">
            <w:pPr>
              <w:jc w:val="center"/>
              <w:rPr>
                <w:b/>
                <w:snapToGrid w:val="0"/>
                <w:sz w:val="20"/>
                <w:szCs w:val="20"/>
              </w:rPr>
            </w:pPr>
            <w:r w:rsidRPr="006B1E3C">
              <w:rPr>
                <w:b/>
                <w:snapToGrid w:val="0"/>
                <w:sz w:val="20"/>
                <w:szCs w:val="20"/>
              </w:rPr>
              <w:t>характерных точек части границы</w:t>
            </w:r>
          </w:p>
        </w:tc>
        <w:tc>
          <w:tcPr>
            <w:tcW w:w="3120" w:type="dxa"/>
            <w:gridSpan w:val="2"/>
            <w:vAlign w:val="center"/>
          </w:tcPr>
          <w:p w:rsidR="006B1E3C" w:rsidRPr="006B1E3C" w:rsidRDefault="006B1E3C" w:rsidP="006B1E3C">
            <w:pPr>
              <w:jc w:val="center"/>
              <w:rPr>
                <w:b/>
                <w:snapToGrid w:val="0"/>
                <w:sz w:val="20"/>
                <w:szCs w:val="20"/>
              </w:rPr>
            </w:pPr>
            <w:r w:rsidRPr="006B1E3C">
              <w:rPr>
                <w:b/>
                <w:snapToGrid w:val="0"/>
                <w:sz w:val="20"/>
                <w:szCs w:val="20"/>
              </w:rPr>
              <w:t>Координаты, м</w:t>
            </w:r>
          </w:p>
        </w:tc>
        <w:tc>
          <w:tcPr>
            <w:tcW w:w="2134"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Метод определения координат характерной точки </w:t>
            </w:r>
          </w:p>
        </w:tc>
        <w:tc>
          <w:tcPr>
            <w:tcW w:w="1985" w:type="dxa"/>
            <w:gridSpan w:val="2"/>
            <w:vMerge w:val="restart"/>
          </w:tcPr>
          <w:p w:rsidR="006B1E3C" w:rsidRPr="006B1E3C" w:rsidRDefault="006B1E3C" w:rsidP="006B1E3C">
            <w:pPr>
              <w:spacing w:before="60" w:after="60"/>
              <w:jc w:val="center"/>
              <w:rPr>
                <w:b/>
                <w:snapToGrid w:val="0"/>
                <w:sz w:val="20"/>
                <w:szCs w:val="20"/>
              </w:rPr>
            </w:pPr>
            <w:r w:rsidRPr="006B1E3C">
              <w:rPr>
                <w:b/>
                <w:snapToGrid w:val="0"/>
                <w:sz w:val="20"/>
                <w:szCs w:val="20"/>
              </w:rPr>
              <w:t xml:space="preserve">Средняя квадратическая погрешность положения характерной точки </w:t>
            </w:r>
            <w:r w:rsidRPr="006B1E3C">
              <w:rPr>
                <w:b/>
                <w:snapToGrid w:val="0"/>
                <w:sz w:val="20"/>
                <w:szCs w:val="20"/>
              </w:rPr>
              <w:lastRenderedPageBreak/>
              <w:t>(М</w:t>
            </w:r>
            <w:r w:rsidRPr="006B1E3C">
              <w:rPr>
                <w:b/>
                <w:snapToGrid w:val="0"/>
                <w:sz w:val="20"/>
                <w:szCs w:val="20"/>
                <w:vertAlign w:val="subscript"/>
                <w:lang w:val="en-US"/>
              </w:rPr>
              <w:t>t</w:t>
            </w:r>
            <w:r w:rsidRPr="006B1E3C">
              <w:rPr>
                <w:b/>
                <w:snapToGrid w:val="0"/>
                <w:sz w:val="20"/>
                <w:szCs w:val="20"/>
              </w:rPr>
              <w:t>), м</w:t>
            </w:r>
          </w:p>
        </w:tc>
        <w:tc>
          <w:tcPr>
            <w:tcW w:w="1702" w:type="dxa"/>
            <w:vMerge w:val="restart"/>
            <w:vAlign w:val="center"/>
          </w:tcPr>
          <w:p w:rsidR="006B1E3C" w:rsidRPr="006B1E3C" w:rsidRDefault="006B1E3C" w:rsidP="006B1E3C">
            <w:pPr>
              <w:spacing w:before="60" w:after="60"/>
              <w:jc w:val="center"/>
              <w:rPr>
                <w:b/>
                <w:snapToGrid w:val="0"/>
                <w:sz w:val="20"/>
                <w:szCs w:val="20"/>
              </w:rPr>
            </w:pPr>
            <w:r w:rsidRPr="006B1E3C">
              <w:rPr>
                <w:b/>
                <w:snapToGrid w:val="0"/>
                <w:sz w:val="20"/>
                <w:szCs w:val="20"/>
              </w:rPr>
              <w:lastRenderedPageBreak/>
              <w:t>Описание обозначения точки на местности (при наличии)</w:t>
            </w:r>
          </w:p>
        </w:tc>
      </w:tr>
      <w:tr w:rsidR="006B1E3C" w:rsidRPr="006B1E3C" w:rsidTr="006B1E3C">
        <w:tblPrEx>
          <w:tblLook w:val="0000" w:firstRow="0" w:lastRow="0" w:firstColumn="0" w:lastColumn="0" w:noHBand="0" w:noVBand="0"/>
        </w:tblPrEx>
        <w:trPr>
          <w:trHeight w:val="54"/>
        </w:trPr>
        <w:tc>
          <w:tcPr>
            <w:tcW w:w="1691" w:type="dxa"/>
            <w:vMerge/>
            <w:vAlign w:val="center"/>
          </w:tcPr>
          <w:p w:rsidR="006B1E3C" w:rsidRPr="006B1E3C" w:rsidRDefault="006B1E3C" w:rsidP="006B1E3C">
            <w:pPr>
              <w:jc w:val="center"/>
              <w:rPr>
                <w:b/>
                <w:snapToGrid w:val="0"/>
                <w:sz w:val="20"/>
                <w:szCs w:val="20"/>
              </w:rPr>
            </w:pP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Х</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Y</w:t>
            </w:r>
          </w:p>
        </w:tc>
        <w:tc>
          <w:tcPr>
            <w:tcW w:w="2134" w:type="dxa"/>
            <w:vMerge/>
            <w:vAlign w:val="center"/>
          </w:tcPr>
          <w:p w:rsidR="006B1E3C" w:rsidRPr="006B1E3C" w:rsidRDefault="006B1E3C" w:rsidP="006B1E3C">
            <w:pPr>
              <w:jc w:val="center"/>
              <w:rPr>
                <w:b/>
                <w:snapToGrid w:val="0"/>
                <w:sz w:val="20"/>
                <w:szCs w:val="20"/>
              </w:rPr>
            </w:pPr>
          </w:p>
        </w:tc>
        <w:tc>
          <w:tcPr>
            <w:tcW w:w="1985" w:type="dxa"/>
            <w:gridSpan w:val="2"/>
            <w:vMerge/>
          </w:tcPr>
          <w:p w:rsidR="006B1E3C" w:rsidRPr="006B1E3C" w:rsidRDefault="006B1E3C" w:rsidP="006B1E3C">
            <w:pPr>
              <w:jc w:val="center"/>
              <w:rPr>
                <w:b/>
                <w:snapToGrid w:val="0"/>
                <w:sz w:val="20"/>
                <w:szCs w:val="20"/>
              </w:rPr>
            </w:pPr>
          </w:p>
        </w:tc>
        <w:tc>
          <w:tcPr>
            <w:tcW w:w="1702" w:type="dxa"/>
            <w:vMerge/>
            <w:vAlign w:val="center"/>
          </w:tcPr>
          <w:p w:rsidR="006B1E3C" w:rsidRPr="006B1E3C" w:rsidRDefault="006B1E3C" w:rsidP="006B1E3C">
            <w:pPr>
              <w:jc w:val="center"/>
              <w:rPr>
                <w:b/>
                <w:snapToGrid w:val="0"/>
                <w:sz w:val="20"/>
                <w:szCs w:val="20"/>
              </w:rPr>
            </w:pPr>
          </w:p>
        </w:tc>
      </w:tr>
      <w:tr w:rsidR="006B1E3C" w:rsidRPr="006B1E3C" w:rsidTr="006B1E3C">
        <w:tblPrEx>
          <w:tblLook w:val="0000" w:firstRow="0" w:lastRow="0" w:firstColumn="0" w:lastColumn="0" w:noHBand="0" w:noVBand="0"/>
        </w:tblPrEx>
        <w:trPr>
          <w:trHeight w:val="54"/>
        </w:trPr>
        <w:tc>
          <w:tcPr>
            <w:tcW w:w="1691" w:type="dxa"/>
            <w:vAlign w:val="center"/>
          </w:tcPr>
          <w:p w:rsidR="006B1E3C" w:rsidRPr="006B1E3C" w:rsidRDefault="006B1E3C" w:rsidP="006B1E3C">
            <w:pPr>
              <w:jc w:val="center"/>
              <w:rPr>
                <w:b/>
                <w:snapToGrid w:val="0"/>
                <w:sz w:val="20"/>
                <w:szCs w:val="20"/>
              </w:rPr>
            </w:pPr>
            <w:r w:rsidRPr="006B1E3C">
              <w:rPr>
                <w:b/>
                <w:snapToGrid w:val="0"/>
                <w:sz w:val="20"/>
                <w:szCs w:val="20"/>
              </w:rPr>
              <w:t>1</w:t>
            </w:r>
          </w:p>
        </w:tc>
        <w:tc>
          <w:tcPr>
            <w:tcW w:w="1558" w:type="dxa"/>
            <w:vAlign w:val="center"/>
          </w:tcPr>
          <w:p w:rsidR="006B1E3C" w:rsidRPr="006B1E3C" w:rsidRDefault="006B1E3C" w:rsidP="006B1E3C">
            <w:pPr>
              <w:tabs>
                <w:tab w:val="center" w:pos="4677"/>
                <w:tab w:val="right" w:pos="9355"/>
              </w:tabs>
              <w:jc w:val="center"/>
              <w:rPr>
                <w:b/>
                <w:sz w:val="20"/>
                <w:szCs w:val="20"/>
              </w:rPr>
            </w:pPr>
            <w:r w:rsidRPr="006B1E3C">
              <w:rPr>
                <w:b/>
                <w:sz w:val="20"/>
                <w:szCs w:val="20"/>
              </w:rPr>
              <w:t>2</w:t>
            </w:r>
          </w:p>
        </w:tc>
        <w:tc>
          <w:tcPr>
            <w:tcW w:w="1562" w:type="dxa"/>
            <w:vAlign w:val="center"/>
          </w:tcPr>
          <w:p w:rsidR="006B1E3C" w:rsidRPr="006B1E3C" w:rsidRDefault="006B1E3C" w:rsidP="006B1E3C">
            <w:pPr>
              <w:jc w:val="center"/>
              <w:rPr>
                <w:b/>
                <w:snapToGrid w:val="0"/>
                <w:sz w:val="20"/>
                <w:szCs w:val="20"/>
                <w:lang w:val="en-US"/>
              </w:rPr>
            </w:pPr>
            <w:r w:rsidRPr="006B1E3C">
              <w:rPr>
                <w:b/>
                <w:snapToGrid w:val="0"/>
                <w:sz w:val="20"/>
                <w:szCs w:val="20"/>
                <w:lang w:val="en-US"/>
              </w:rPr>
              <w:t>3</w:t>
            </w:r>
          </w:p>
        </w:tc>
        <w:tc>
          <w:tcPr>
            <w:tcW w:w="2134" w:type="dxa"/>
            <w:vAlign w:val="center"/>
          </w:tcPr>
          <w:p w:rsidR="006B1E3C" w:rsidRPr="006B1E3C" w:rsidRDefault="006B1E3C" w:rsidP="006B1E3C">
            <w:pPr>
              <w:jc w:val="center"/>
              <w:rPr>
                <w:b/>
                <w:snapToGrid w:val="0"/>
                <w:sz w:val="20"/>
                <w:szCs w:val="20"/>
              </w:rPr>
            </w:pPr>
            <w:r w:rsidRPr="006B1E3C">
              <w:rPr>
                <w:b/>
                <w:snapToGrid w:val="0"/>
                <w:sz w:val="20"/>
                <w:szCs w:val="20"/>
              </w:rPr>
              <w:t>4</w:t>
            </w:r>
          </w:p>
        </w:tc>
        <w:tc>
          <w:tcPr>
            <w:tcW w:w="1985" w:type="dxa"/>
            <w:gridSpan w:val="2"/>
          </w:tcPr>
          <w:p w:rsidR="006B1E3C" w:rsidRPr="006B1E3C" w:rsidRDefault="006B1E3C" w:rsidP="006B1E3C">
            <w:pPr>
              <w:jc w:val="center"/>
              <w:rPr>
                <w:b/>
                <w:snapToGrid w:val="0"/>
                <w:sz w:val="20"/>
                <w:szCs w:val="20"/>
              </w:rPr>
            </w:pPr>
            <w:r w:rsidRPr="006B1E3C">
              <w:rPr>
                <w:b/>
                <w:snapToGrid w:val="0"/>
                <w:sz w:val="20"/>
                <w:szCs w:val="20"/>
              </w:rPr>
              <w:t>5</w:t>
            </w:r>
          </w:p>
        </w:tc>
        <w:tc>
          <w:tcPr>
            <w:tcW w:w="1702" w:type="dxa"/>
            <w:vAlign w:val="center"/>
          </w:tcPr>
          <w:p w:rsidR="006B1E3C" w:rsidRPr="006B1E3C" w:rsidRDefault="006B1E3C" w:rsidP="006B1E3C">
            <w:pPr>
              <w:jc w:val="center"/>
              <w:rPr>
                <w:b/>
                <w:snapToGrid w:val="0"/>
                <w:sz w:val="20"/>
                <w:szCs w:val="20"/>
              </w:rPr>
            </w:pPr>
            <w:r w:rsidRPr="006B1E3C">
              <w:rPr>
                <w:b/>
                <w:snapToGrid w:val="0"/>
                <w:sz w:val="20"/>
                <w:szCs w:val="20"/>
              </w:rPr>
              <w:t>6</w:t>
            </w:r>
          </w:p>
        </w:tc>
      </w:tr>
      <w:tr w:rsidR="006B1E3C" w:rsidRPr="006B1E3C" w:rsidTr="006B1E3C">
        <w:tblPrEx>
          <w:tblLook w:val="0000" w:firstRow="0" w:lastRow="0" w:firstColumn="0" w:lastColumn="0" w:noHBand="0" w:noVBand="0"/>
        </w:tblPrEx>
        <w:trPr>
          <w:trHeight w:val="243"/>
        </w:trPr>
        <w:tc>
          <w:tcPr>
            <w:tcW w:w="1691" w:type="dxa"/>
            <w:vAlign w:val="center"/>
          </w:tcPr>
          <w:p w:rsidR="006B1E3C" w:rsidRPr="006B1E3C" w:rsidRDefault="006B1E3C" w:rsidP="006B1E3C">
            <w:pPr>
              <w:jc w:val="center"/>
            </w:pPr>
            <w:r w:rsidRPr="006B1E3C">
              <w:rPr>
                <w:sz w:val="18"/>
                <w:szCs w:val="18"/>
              </w:rPr>
              <w:t>–</w:t>
            </w:r>
          </w:p>
        </w:tc>
        <w:tc>
          <w:tcPr>
            <w:tcW w:w="1558" w:type="dxa"/>
            <w:vAlign w:val="center"/>
          </w:tcPr>
          <w:p w:rsidR="006B1E3C" w:rsidRPr="006B1E3C" w:rsidRDefault="006B1E3C" w:rsidP="006B1E3C">
            <w:pPr>
              <w:jc w:val="center"/>
            </w:pPr>
            <w:r w:rsidRPr="006B1E3C">
              <w:rPr>
                <w:sz w:val="18"/>
                <w:szCs w:val="18"/>
              </w:rPr>
              <w:t>–</w:t>
            </w:r>
          </w:p>
        </w:tc>
        <w:tc>
          <w:tcPr>
            <w:tcW w:w="1562" w:type="dxa"/>
            <w:vAlign w:val="center"/>
          </w:tcPr>
          <w:p w:rsidR="006B1E3C" w:rsidRPr="006B1E3C" w:rsidRDefault="006B1E3C" w:rsidP="006B1E3C">
            <w:pPr>
              <w:jc w:val="center"/>
            </w:pPr>
            <w:r w:rsidRPr="006B1E3C">
              <w:rPr>
                <w:sz w:val="18"/>
                <w:szCs w:val="18"/>
              </w:rPr>
              <w:t>–</w:t>
            </w:r>
          </w:p>
        </w:tc>
        <w:tc>
          <w:tcPr>
            <w:tcW w:w="2134" w:type="dxa"/>
            <w:vAlign w:val="center"/>
          </w:tcPr>
          <w:p w:rsidR="006B1E3C" w:rsidRPr="006B1E3C" w:rsidRDefault="006B1E3C" w:rsidP="006B1E3C">
            <w:pPr>
              <w:jc w:val="center"/>
            </w:pPr>
            <w:r w:rsidRPr="006B1E3C">
              <w:rPr>
                <w:sz w:val="18"/>
                <w:szCs w:val="18"/>
                <w:lang w:val="en-US"/>
              </w:rPr>
              <w:t>–</w:t>
            </w:r>
          </w:p>
        </w:tc>
        <w:tc>
          <w:tcPr>
            <w:tcW w:w="1985" w:type="dxa"/>
            <w:gridSpan w:val="2"/>
            <w:vAlign w:val="center"/>
          </w:tcPr>
          <w:p w:rsidR="006B1E3C" w:rsidRPr="006B1E3C" w:rsidRDefault="006B1E3C" w:rsidP="006B1E3C">
            <w:pPr>
              <w:jc w:val="center"/>
            </w:pPr>
            <w:r w:rsidRPr="006B1E3C">
              <w:rPr>
                <w:sz w:val="18"/>
                <w:szCs w:val="18"/>
              </w:rPr>
              <w:t>–</w:t>
            </w:r>
          </w:p>
        </w:tc>
        <w:tc>
          <w:tcPr>
            <w:tcW w:w="1702" w:type="dxa"/>
            <w:vAlign w:val="center"/>
          </w:tcPr>
          <w:p w:rsidR="006B1E3C" w:rsidRPr="006B1E3C" w:rsidRDefault="006B1E3C" w:rsidP="006B1E3C">
            <w:pPr>
              <w:jc w:val="center"/>
            </w:pPr>
            <w:r w:rsidRPr="006B1E3C">
              <w:rPr>
                <w:sz w:val="18"/>
                <w:szCs w:val="18"/>
              </w:rPr>
              <w:t>–</w:t>
            </w:r>
          </w:p>
        </w:tc>
      </w:tr>
    </w:tbl>
    <w:p w:rsidR="006B1E3C" w:rsidRPr="006B1E3C" w:rsidRDefault="006B1E3C" w:rsidP="006B1E3C">
      <w:pPr>
        <w:rPr>
          <w:sz w:val="20"/>
          <w:szCs w:val="20"/>
        </w:rPr>
      </w:pPr>
    </w:p>
    <w:p w:rsidR="00712493" w:rsidRDefault="00712493" w:rsidP="006B1E3C">
      <w:pPr>
        <w:ind w:left="1560"/>
        <w:jc w:val="center"/>
      </w:pPr>
    </w:p>
    <w:sectPr w:rsidR="00712493" w:rsidSect="0099710C">
      <w:footerReference w:type="even" r:id="rId25"/>
      <w:type w:val="continuous"/>
      <w:pgSz w:w="11906" w:h="16838" w:code="9"/>
      <w:pgMar w:top="709" w:right="1085" w:bottom="709"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9C2" w:rsidRDefault="00C919C2" w:rsidP="000C6D26">
      <w:r>
        <w:separator/>
      </w:r>
    </w:p>
  </w:endnote>
  <w:endnote w:type="continuationSeparator" w:id="0">
    <w:p w:rsidR="00C919C2" w:rsidRDefault="00C919C2"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Default="002D215D" w:rsidP="006B1E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D215D" w:rsidRDefault="002D215D" w:rsidP="006B1E3C">
    <w:pPr>
      <w:pStyle w:val="a3"/>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3337"/>
      <w:docPartObj>
        <w:docPartGallery w:val="Page Numbers (Bottom of Page)"/>
        <w:docPartUnique/>
      </w:docPartObj>
    </w:sdtPr>
    <w:sdtEndPr/>
    <w:sdtContent>
      <w:p w:rsidR="002D215D" w:rsidRDefault="002D215D">
        <w:pPr>
          <w:pStyle w:val="a3"/>
          <w:jc w:val="right"/>
        </w:pPr>
        <w:r>
          <w:fldChar w:fldCharType="begin"/>
        </w:r>
        <w:r>
          <w:instrText xml:space="preserve"> PAGE   \* MERGEFORMAT </w:instrText>
        </w:r>
        <w:r>
          <w:fldChar w:fldCharType="separate"/>
        </w:r>
        <w:r w:rsidR="006C7A82">
          <w:rPr>
            <w:noProof/>
          </w:rPr>
          <w:t>41</w:t>
        </w:r>
        <w:r>
          <w:rPr>
            <w:noProof/>
          </w:rPr>
          <w:fldChar w:fldCharType="end"/>
        </w:r>
      </w:p>
    </w:sdtContent>
  </w:sdt>
  <w:p w:rsidR="002D215D" w:rsidRPr="00B73C5C" w:rsidRDefault="002D215D" w:rsidP="006B1E3C">
    <w:pPr>
      <w:pStyle w:val="a3"/>
      <w:jc w:val="center"/>
      <w:rPr>
        <w:i/>
        <w:iCs/>
      </w:rPr>
    </w:pPr>
    <w:r w:rsidRPr="00B73C5C">
      <w:rPr>
        <w:i/>
        <w:iCs/>
        <w:sz w:val="20"/>
        <w:szCs w:val="18"/>
      </w:rPr>
      <w:t>ГБУ «НИИТПУ»</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Default="002D215D" w:rsidP="006B1E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D215D" w:rsidRDefault="002D215D" w:rsidP="006B1E3C">
    <w:pPr>
      <w:pStyle w:val="a3"/>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3355"/>
      <w:docPartObj>
        <w:docPartGallery w:val="Page Numbers (Bottom of Page)"/>
        <w:docPartUnique/>
      </w:docPartObj>
    </w:sdtPr>
    <w:sdtEndPr/>
    <w:sdtContent>
      <w:p w:rsidR="002D215D" w:rsidRDefault="002D215D">
        <w:pPr>
          <w:pStyle w:val="a3"/>
          <w:jc w:val="right"/>
        </w:pPr>
        <w:r>
          <w:fldChar w:fldCharType="begin"/>
        </w:r>
        <w:r>
          <w:instrText xml:space="preserve"> PAGE   \* MERGEFORMAT </w:instrText>
        </w:r>
        <w:r>
          <w:fldChar w:fldCharType="separate"/>
        </w:r>
        <w:r w:rsidR="006C7A82">
          <w:rPr>
            <w:noProof/>
          </w:rPr>
          <w:t>49</w:t>
        </w:r>
        <w:r>
          <w:rPr>
            <w:noProof/>
          </w:rPr>
          <w:fldChar w:fldCharType="end"/>
        </w:r>
      </w:p>
    </w:sdtContent>
  </w:sdt>
  <w:p w:rsidR="002D215D" w:rsidRPr="00B73C5C" w:rsidRDefault="002D215D" w:rsidP="006B1E3C">
    <w:pPr>
      <w:pStyle w:val="a3"/>
      <w:jc w:val="center"/>
      <w:rPr>
        <w:i/>
        <w:iCs/>
      </w:rPr>
    </w:pPr>
    <w:r w:rsidRPr="00B73C5C">
      <w:rPr>
        <w:i/>
        <w:iCs/>
        <w:sz w:val="20"/>
        <w:szCs w:val="18"/>
      </w:rPr>
      <w:t>ГБУ «НИИТПУ»</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Default="002D215D" w:rsidP="006B1E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D215D" w:rsidRDefault="002D215D" w:rsidP="006B1E3C">
    <w:pPr>
      <w:pStyle w:val="a3"/>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3373"/>
      <w:docPartObj>
        <w:docPartGallery w:val="Page Numbers (Bottom of Page)"/>
        <w:docPartUnique/>
      </w:docPartObj>
    </w:sdtPr>
    <w:sdtEndPr/>
    <w:sdtContent>
      <w:p w:rsidR="002D215D" w:rsidRDefault="002D215D">
        <w:pPr>
          <w:pStyle w:val="a3"/>
          <w:jc w:val="right"/>
        </w:pPr>
        <w:r>
          <w:fldChar w:fldCharType="begin"/>
        </w:r>
        <w:r>
          <w:instrText xml:space="preserve"> PAGE   \* MERGEFORMAT </w:instrText>
        </w:r>
        <w:r>
          <w:fldChar w:fldCharType="separate"/>
        </w:r>
        <w:r w:rsidR="006C7A82">
          <w:rPr>
            <w:noProof/>
          </w:rPr>
          <w:t>53</w:t>
        </w:r>
        <w:r>
          <w:rPr>
            <w:noProof/>
          </w:rPr>
          <w:fldChar w:fldCharType="end"/>
        </w:r>
      </w:p>
    </w:sdtContent>
  </w:sdt>
  <w:p w:rsidR="002D215D" w:rsidRPr="00B73C5C" w:rsidRDefault="002D215D" w:rsidP="006B1E3C">
    <w:pPr>
      <w:pStyle w:val="a3"/>
      <w:jc w:val="center"/>
      <w:rPr>
        <w:i/>
        <w:iCs/>
      </w:rPr>
    </w:pPr>
    <w:r w:rsidRPr="00B73C5C">
      <w:rPr>
        <w:i/>
        <w:iCs/>
        <w:sz w:val="20"/>
        <w:szCs w:val="18"/>
      </w:rPr>
      <w:t>ГБУ «НИИТПУ»</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Default="002D215D" w:rsidP="006B1E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D215D" w:rsidRDefault="002D215D" w:rsidP="006B1E3C">
    <w:pPr>
      <w:pStyle w:val="a3"/>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3391"/>
      <w:docPartObj>
        <w:docPartGallery w:val="Page Numbers (Bottom of Page)"/>
        <w:docPartUnique/>
      </w:docPartObj>
    </w:sdtPr>
    <w:sdtEndPr/>
    <w:sdtContent>
      <w:p w:rsidR="002D215D" w:rsidRDefault="002D215D">
        <w:pPr>
          <w:pStyle w:val="a3"/>
          <w:jc w:val="right"/>
        </w:pPr>
        <w:r>
          <w:fldChar w:fldCharType="begin"/>
        </w:r>
        <w:r>
          <w:instrText xml:space="preserve"> PAGE   \* MERGEFORMAT </w:instrText>
        </w:r>
        <w:r>
          <w:fldChar w:fldCharType="separate"/>
        </w:r>
        <w:r w:rsidR="006C7A82">
          <w:rPr>
            <w:noProof/>
          </w:rPr>
          <w:t>72</w:t>
        </w:r>
        <w:r>
          <w:rPr>
            <w:noProof/>
          </w:rPr>
          <w:fldChar w:fldCharType="end"/>
        </w:r>
      </w:p>
    </w:sdtContent>
  </w:sdt>
  <w:p w:rsidR="002D215D" w:rsidRPr="00B73C5C" w:rsidRDefault="002D215D" w:rsidP="006B1E3C">
    <w:pPr>
      <w:pStyle w:val="a3"/>
      <w:jc w:val="center"/>
      <w:rPr>
        <w:i/>
        <w:iCs/>
      </w:rPr>
    </w:pPr>
    <w:r w:rsidRPr="00B73C5C">
      <w:rPr>
        <w:i/>
        <w:iCs/>
        <w:sz w:val="20"/>
        <w:szCs w:val="18"/>
      </w:rPr>
      <w:t>ГБУ «НИИТПУ»</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Default="002D215D"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D215D" w:rsidRDefault="002D215D" w:rsidP="001B71A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3279"/>
      <w:docPartObj>
        <w:docPartGallery w:val="Page Numbers (Bottom of Page)"/>
        <w:docPartUnique/>
      </w:docPartObj>
    </w:sdtPr>
    <w:sdtEndPr/>
    <w:sdtContent>
      <w:p w:rsidR="002D215D" w:rsidRDefault="002D215D">
        <w:pPr>
          <w:pStyle w:val="a3"/>
          <w:jc w:val="right"/>
        </w:pPr>
        <w:r>
          <w:fldChar w:fldCharType="begin"/>
        </w:r>
        <w:r>
          <w:instrText xml:space="preserve"> PAGE   \* MERGEFORMAT </w:instrText>
        </w:r>
        <w:r>
          <w:fldChar w:fldCharType="separate"/>
        </w:r>
        <w:r w:rsidR="006C7A82">
          <w:rPr>
            <w:noProof/>
          </w:rPr>
          <w:t>1</w:t>
        </w:r>
        <w:r>
          <w:rPr>
            <w:noProof/>
          </w:rPr>
          <w:fldChar w:fldCharType="end"/>
        </w:r>
      </w:p>
    </w:sdtContent>
  </w:sdt>
  <w:p w:rsidR="002D215D" w:rsidRDefault="002D215D" w:rsidP="006B1E3C">
    <w:pPr>
      <w:pStyle w:val="a3"/>
      <w:jc w:val="center"/>
    </w:pPr>
    <w:r w:rsidRPr="00B73C5C">
      <w:rPr>
        <w:i/>
        <w:iCs/>
        <w:sz w:val="20"/>
        <w:szCs w:val="18"/>
      </w:rPr>
      <w:t>ГБУ «НИИТПУ»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Default="002D215D" w:rsidP="006B1E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D215D" w:rsidRDefault="002D215D" w:rsidP="006B1E3C">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3283"/>
      <w:docPartObj>
        <w:docPartGallery w:val="Page Numbers (Bottom of Page)"/>
        <w:docPartUnique/>
      </w:docPartObj>
    </w:sdtPr>
    <w:sdtEndPr/>
    <w:sdtContent>
      <w:p w:rsidR="002D215D" w:rsidRDefault="002D215D">
        <w:pPr>
          <w:pStyle w:val="a3"/>
          <w:jc w:val="right"/>
        </w:pPr>
        <w:r>
          <w:fldChar w:fldCharType="begin"/>
        </w:r>
        <w:r>
          <w:instrText xml:space="preserve"> PAGE   \* MERGEFORMAT </w:instrText>
        </w:r>
        <w:r>
          <w:fldChar w:fldCharType="separate"/>
        </w:r>
        <w:r w:rsidR="006C7A82">
          <w:rPr>
            <w:noProof/>
          </w:rPr>
          <w:t>7</w:t>
        </w:r>
        <w:r>
          <w:rPr>
            <w:noProof/>
          </w:rPr>
          <w:fldChar w:fldCharType="end"/>
        </w:r>
      </w:p>
    </w:sdtContent>
  </w:sdt>
  <w:p w:rsidR="002D215D" w:rsidRPr="00B73C5C" w:rsidRDefault="002D215D" w:rsidP="006B1E3C">
    <w:pPr>
      <w:pStyle w:val="a3"/>
      <w:jc w:val="center"/>
      <w:rPr>
        <w:i/>
        <w:iCs/>
      </w:rPr>
    </w:pPr>
    <w:r w:rsidRPr="00B73C5C">
      <w:rPr>
        <w:i/>
        <w:iCs/>
        <w:sz w:val="20"/>
        <w:szCs w:val="18"/>
      </w:rPr>
      <w:t>ГБУ «НИИТПУ»</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Default="002D215D" w:rsidP="006B1E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D215D" w:rsidRDefault="002D215D" w:rsidP="006B1E3C">
    <w:pPr>
      <w:pStyle w:val="a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3301"/>
      <w:docPartObj>
        <w:docPartGallery w:val="Page Numbers (Bottom of Page)"/>
        <w:docPartUnique/>
      </w:docPartObj>
    </w:sdtPr>
    <w:sdtEndPr/>
    <w:sdtContent>
      <w:p w:rsidR="002D215D" w:rsidRDefault="002D215D">
        <w:pPr>
          <w:pStyle w:val="a3"/>
          <w:jc w:val="right"/>
        </w:pPr>
        <w:r>
          <w:fldChar w:fldCharType="begin"/>
        </w:r>
        <w:r>
          <w:instrText xml:space="preserve"> PAGE   \* MERGEFORMAT </w:instrText>
        </w:r>
        <w:r>
          <w:fldChar w:fldCharType="separate"/>
        </w:r>
        <w:r w:rsidR="006C7A82">
          <w:rPr>
            <w:noProof/>
          </w:rPr>
          <w:t>10</w:t>
        </w:r>
        <w:r>
          <w:rPr>
            <w:noProof/>
          </w:rPr>
          <w:fldChar w:fldCharType="end"/>
        </w:r>
      </w:p>
    </w:sdtContent>
  </w:sdt>
  <w:p w:rsidR="002D215D" w:rsidRPr="00B73C5C" w:rsidRDefault="002D215D" w:rsidP="006B1E3C">
    <w:pPr>
      <w:pStyle w:val="a3"/>
      <w:jc w:val="center"/>
      <w:rPr>
        <w:i/>
        <w:iCs/>
      </w:rPr>
    </w:pPr>
    <w:r w:rsidRPr="00B73C5C">
      <w:rPr>
        <w:i/>
        <w:iCs/>
        <w:sz w:val="20"/>
        <w:szCs w:val="18"/>
      </w:rPr>
      <w:t>ГБУ «НИИТПУ»</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Default="002D215D" w:rsidP="006B1E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D215D" w:rsidRDefault="002D215D" w:rsidP="006B1E3C">
    <w:pPr>
      <w:pStyle w:val="a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3319"/>
      <w:docPartObj>
        <w:docPartGallery w:val="Page Numbers (Bottom of Page)"/>
        <w:docPartUnique/>
      </w:docPartObj>
    </w:sdtPr>
    <w:sdtEndPr/>
    <w:sdtContent>
      <w:p w:rsidR="002D215D" w:rsidRDefault="002D215D">
        <w:pPr>
          <w:pStyle w:val="a3"/>
          <w:jc w:val="right"/>
        </w:pPr>
        <w:r>
          <w:fldChar w:fldCharType="begin"/>
        </w:r>
        <w:r>
          <w:instrText xml:space="preserve"> PAGE   \* MERGEFORMAT </w:instrText>
        </w:r>
        <w:r>
          <w:fldChar w:fldCharType="separate"/>
        </w:r>
        <w:r w:rsidR="006C7A82">
          <w:rPr>
            <w:noProof/>
          </w:rPr>
          <w:t>35</w:t>
        </w:r>
        <w:r>
          <w:rPr>
            <w:noProof/>
          </w:rPr>
          <w:fldChar w:fldCharType="end"/>
        </w:r>
      </w:p>
    </w:sdtContent>
  </w:sdt>
  <w:p w:rsidR="002D215D" w:rsidRDefault="002D215D" w:rsidP="006B1E3C">
    <w:pPr>
      <w:pStyle w:val="a3"/>
      <w:jc w:val="center"/>
    </w:pPr>
    <w:r w:rsidRPr="00B73C5C">
      <w:rPr>
        <w:i/>
        <w:iCs/>
        <w:sz w:val="20"/>
        <w:szCs w:val="18"/>
      </w:rPr>
      <w:t>ГБУ «НИИТПУ»</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Default="002D215D" w:rsidP="006B1E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D215D" w:rsidRDefault="002D215D" w:rsidP="006B1E3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9C2" w:rsidRDefault="00C919C2" w:rsidP="000C6D26">
      <w:r>
        <w:separator/>
      </w:r>
    </w:p>
  </w:footnote>
  <w:footnote w:type="continuationSeparator" w:id="0">
    <w:p w:rsidR="00C919C2" w:rsidRDefault="00C919C2"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Pr="005D362E" w:rsidRDefault="002D215D" w:rsidP="006B1E3C">
    <w:pPr>
      <w:pStyle w:val="ab"/>
      <w:jc w:val="center"/>
      <w:rPr>
        <w:i/>
        <w:sz w:val="22"/>
      </w:rPr>
    </w:pPr>
    <w:r w:rsidRPr="005D362E">
      <w:rPr>
        <w:i/>
        <w:sz w:val="22"/>
      </w:rPr>
      <w:t>Правила землепользования и застройки муниципального образования Трескинский сельсовет Колышлейского района 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0DCA"/>
    <w:rsid w:val="000020B8"/>
    <w:rsid w:val="00012604"/>
    <w:rsid w:val="0001375C"/>
    <w:rsid w:val="00014454"/>
    <w:rsid w:val="00015201"/>
    <w:rsid w:val="0001731C"/>
    <w:rsid w:val="0002019A"/>
    <w:rsid w:val="00021E30"/>
    <w:rsid w:val="000267E2"/>
    <w:rsid w:val="00026877"/>
    <w:rsid w:val="000361CD"/>
    <w:rsid w:val="00040734"/>
    <w:rsid w:val="000454FE"/>
    <w:rsid w:val="000464C2"/>
    <w:rsid w:val="00046ED3"/>
    <w:rsid w:val="00054A47"/>
    <w:rsid w:val="00054D20"/>
    <w:rsid w:val="00057F38"/>
    <w:rsid w:val="000655E4"/>
    <w:rsid w:val="00072CC6"/>
    <w:rsid w:val="00072EC8"/>
    <w:rsid w:val="00076986"/>
    <w:rsid w:val="00080DEB"/>
    <w:rsid w:val="0008125C"/>
    <w:rsid w:val="00083B34"/>
    <w:rsid w:val="000853AF"/>
    <w:rsid w:val="0008551A"/>
    <w:rsid w:val="00086FB1"/>
    <w:rsid w:val="0008787D"/>
    <w:rsid w:val="000A4364"/>
    <w:rsid w:val="000A4F2C"/>
    <w:rsid w:val="000A5CEE"/>
    <w:rsid w:val="000C0BB1"/>
    <w:rsid w:val="000C20ED"/>
    <w:rsid w:val="000C2F2F"/>
    <w:rsid w:val="000C4FE7"/>
    <w:rsid w:val="000C6D26"/>
    <w:rsid w:val="000D17B2"/>
    <w:rsid w:val="000D28A7"/>
    <w:rsid w:val="000E2CF9"/>
    <w:rsid w:val="000E3DF9"/>
    <w:rsid w:val="000F10AC"/>
    <w:rsid w:val="000F5E64"/>
    <w:rsid w:val="000F62A1"/>
    <w:rsid w:val="000F63DF"/>
    <w:rsid w:val="000F6C7E"/>
    <w:rsid w:val="00102410"/>
    <w:rsid w:val="00107CB3"/>
    <w:rsid w:val="00110C9B"/>
    <w:rsid w:val="00110DF0"/>
    <w:rsid w:val="001126D8"/>
    <w:rsid w:val="00112952"/>
    <w:rsid w:val="00114A46"/>
    <w:rsid w:val="00124F2B"/>
    <w:rsid w:val="00131061"/>
    <w:rsid w:val="0013462D"/>
    <w:rsid w:val="00135A49"/>
    <w:rsid w:val="001369B5"/>
    <w:rsid w:val="00136CBB"/>
    <w:rsid w:val="00144FAE"/>
    <w:rsid w:val="00145B98"/>
    <w:rsid w:val="00146F84"/>
    <w:rsid w:val="00147918"/>
    <w:rsid w:val="00147D69"/>
    <w:rsid w:val="00151859"/>
    <w:rsid w:val="0015495D"/>
    <w:rsid w:val="0015564A"/>
    <w:rsid w:val="00155941"/>
    <w:rsid w:val="00165138"/>
    <w:rsid w:val="00167B84"/>
    <w:rsid w:val="0017433E"/>
    <w:rsid w:val="0017506E"/>
    <w:rsid w:val="001755CF"/>
    <w:rsid w:val="001771F6"/>
    <w:rsid w:val="0018127F"/>
    <w:rsid w:val="001819DA"/>
    <w:rsid w:val="00192766"/>
    <w:rsid w:val="0019336A"/>
    <w:rsid w:val="001940CA"/>
    <w:rsid w:val="00195ABF"/>
    <w:rsid w:val="001A0F38"/>
    <w:rsid w:val="001A7088"/>
    <w:rsid w:val="001B530B"/>
    <w:rsid w:val="001B5438"/>
    <w:rsid w:val="001B71AB"/>
    <w:rsid w:val="001C5DDF"/>
    <w:rsid w:val="001D0AAE"/>
    <w:rsid w:val="001D6A49"/>
    <w:rsid w:val="001E6EBC"/>
    <w:rsid w:val="001E71C1"/>
    <w:rsid w:val="001F0DAE"/>
    <w:rsid w:val="001F5B54"/>
    <w:rsid w:val="0020163F"/>
    <w:rsid w:val="00201C94"/>
    <w:rsid w:val="00202FC6"/>
    <w:rsid w:val="00204243"/>
    <w:rsid w:val="002056BF"/>
    <w:rsid w:val="002063D1"/>
    <w:rsid w:val="002063E4"/>
    <w:rsid w:val="00206954"/>
    <w:rsid w:val="00211BDA"/>
    <w:rsid w:val="0022287D"/>
    <w:rsid w:val="00230877"/>
    <w:rsid w:val="0023103B"/>
    <w:rsid w:val="00231FB2"/>
    <w:rsid w:val="00234437"/>
    <w:rsid w:val="00240B8C"/>
    <w:rsid w:val="00241F61"/>
    <w:rsid w:val="00245363"/>
    <w:rsid w:val="00247267"/>
    <w:rsid w:val="002511E7"/>
    <w:rsid w:val="002513A4"/>
    <w:rsid w:val="00252FEF"/>
    <w:rsid w:val="00255406"/>
    <w:rsid w:val="00255D77"/>
    <w:rsid w:val="002567E8"/>
    <w:rsid w:val="00256813"/>
    <w:rsid w:val="00257BD5"/>
    <w:rsid w:val="00262373"/>
    <w:rsid w:val="00262A4E"/>
    <w:rsid w:val="00262B58"/>
    <w:rsid w:val="002647B4"/>
    <w:rsid w:val="00265D8E"/>
    <w:rsid w:val="002668EC"/>
    <w:rsid w:val="00270A69"/>
    <w:rsid w:val="002720EA"/>
    <w:rsid w:val="00273539"/>
    <w:rsid w:val="0027560A"/>
    <w:rsid w:val="00275F72"/>
    <w:rsid w:val="00281E3F"/>
    <w:rsid w:val="002827BD"/>
    <w:rsid w:val="00293B4F"/>
    <w:rsid w:val="00294CD9"/>
    <w:rsid w:val="00295A01"/>
    <w:rsid w:val="002A1396"/>
    <w:rsid w:val="002A220E"/>
    <w:rsid w:val="002A6BDB"/>
    <w:rsid w:val="002B7558"/>
    <w:rsid w:val="002B772F"/>
    <w:rsid w:val="002D1426"/>
    <w:rsid w:val="002D215D"/>
    <w:rsid w:val="002D3D7B"/>
    <w:rsid w:val="002D4BBB"/>
    <w:rsid w:val="002E1CA2"/>
    <w:rsid w:val="002E3D7D"/>
    <w:rsid w:val="002E483F"/>
    <w:rsid w:val="002E5560"/>
    <w:rsid w:val="002E7AEC"/>
    <w:rsid w:val="002F1206"/>
    <w:rsid w:val="002F780A"/>
    <w:rsid w:val="00302AB9"/>
    <w:rsid w:val="00303D53"/>
    <w:rsid w:val="00305CF5"/>
    <w:rsid w:val="00306755"/>
    <w:rsid w:val="0031314E"/>
    <w:rsid w:val="003135B8"/>
    <w:rsid w:val="00314915"/>
    <w:rsid w:val="0031496B"/>
    <w:rsid w:val="003174BC"/>
    <w:rsid w:val="00320A3A"/>
    <w:rsid w:val="00320FE4"/>
    <w:rsid w:val="00322A77"/>
    <w:rsid w:val="003264D2"/>
    <w:rsid w:val="00327098"/>
    <w:rsid w:val="003339D8"/>
    <w:rsid w:val="00335103"/>
    <w:rsid w:val="00344421"/>
    <w:rsid w:val="003459D5"/>
    <w:rsid w:val="00351522"/>
    <w:rsid w:val="003568B1"/>
    <w:rsid w:val="00356E31"/>
    <w:rsid w:val="00365872"/>
    <w:rsid w:val="00371CB2"/>
    <w:rsid w:val="00373144"/>
    <w:rsid w:val="003741E4"/>
    <w:rsid w:val="003806F2"/>
    <w:rsid w:val="00390557"/>
    <w:rsid w:val="003951C8"/>
    <w:rsid w:val="003A14D1"/>
    <w:rsid w:val="003A4D57"/>
    <w:rsid w:val="003A599B"/>
    <w:rsid w:val="003B09A3"/>
    <w:rsid w:val="003B6BB9"/>
    <w:rsid w:val="003C41F5"/>
    <w:rsid w:val="003C6D38"/>
    <w:rsid w:val="003C74AB"/>
    <w:rsid w:val="003D048B"/>
    <w:rsid w:val="003D239E"/>
    <w:rsid w:val="003D3265"/>
    <w:rsid w:val="003D328D"/>
    <w:rsid w:val="003D57F7"/>
    <w:rsid w:val="003E070E"/>
    <w:rsid w:val="003E1298"/>
    <w:rsid w:val="003E46F8"/>
    <w:rsid w:val="003E5E9A"/>
    <w:rsid w:val="003F1C01"/>
    <w:rsid w:val="004024CB"/>
    <w:rsid w:val="00404165"/>
    <w:rsid w:val="00404DC7"/>
    <w:rsid w:val="004062CC"/>
    <w:rsid w:val="004072F8"/>
    <w:rsid w:val="0041191F"/>
    <w:rsid w:val="00411D5B"/>
    <w:rsid w:val="0042079F"/>
    <w:rsid w:val="004210BD"/>
    <w:rsid w:val="004278BF"/>
    <w:rsid w:val="0043181E"/>
    <w:rsid w:val="00433DFC"/>
    <w:rsid w:val="004344A9"/>
    <w:rsid w:val="00435E34"/>
    <w:rsid w:val="0043633C"/>
    <w:rsid w:val="004363CD"/>
    <w:rsid w:val="004408E4"/>
    <w:rsid w:val="00441D40"/>
    <w:rsid w:val="00445F4A"/>
    <w:rsid w:val="00447E4D"/>
    <w:rsid w:val="00450D0F"/>
    <w:rsid w:val="00451E99"/>
    <w:rsid w:val="004548F9"/>
    <w:rsid w:val="00463D47"/>
    <w:rsid w:val="00463F94"/>
    <w:rsid w:val="004713A6"/>
    <w:rsid w:val="004722DD"/>
    <w:rsid w:val="004753FD"/>
    <w:rsid w:val="00475DC1"/>
    <w:rsid w:val="00477FBD"/>
    <w:rsid w:val="004804D8"/>
    <w:rsid w:val="00480690"/>
    <w:rsid w:val="00480A6A"/>
    <w:rsid w:val="004839FE"/>
    <w:rsid w:val="0049358E"/>
    <w:rsid w:val="00494032"/>
    <w:rsid w:val="0049574E"/>
    <w:rsid w:val="00496B57"/>
    <w:rsid w:val="004A327B"/>
    <w:rsid w:val="004A3C0C"/>
    <w:rsid w:val="004A43EB"/>
    <w:rsid w:val="004B1163"/>
    <w:rsid w:val="004B6D64"/>
    <w:rsid w:val="004C1899"/>
    <w:rsid w:val="004C30C3"/>
    <w:rsid w:val="004C694E"/>
    <w:rsid w:val="004D4070"/>
    <w:rsid w:val="004D7C3D"/>
    <w:rsid w:val="004E045B"/>
    <w:rsid w:val="004E73CC"/>
    <w:rsid w:val="004F0929"/>
    <w:rsid w:val="004F245F"/>
    <w:rsid w:val="004F6198"/>
    <w:rsid w:val="004F644D"/>
    <w:rsid w:val="00504325"/>
    <w:rsid w:val="00506328"/>
    <w:rsid w:val="005103DD"/>
    <w:rsid w:val="00511C7C"/>
    <w:rsid w:val="005126D4"/>
    <w:rsid w:val="0051288C"/>
    <w:rsid w:val="00512DD2"/>
    <w:rsid w:val="00513905"/>
    <w:rsid w:val="00524976"/>
    <w:rsid w:val="0052744F"/>
    <w:rsid w:val="00527F2A"/>
    <w:rsid w:val="00532089"/>
    <w:rsid w:val="0053297F"/>
    <w:rsid w:val="005330C6"/>
    <w:rsid w:val="005349E6"/>
    <w:rsid w:val="005353AA"/>
    <w:rsid w:val="005358A7"/>
    <w:rsid w:val="00537FFA"/>
    <w:rsid w:val="0054073C"/>
    <w:rsid w:val="00541DBC"/>
    <w:rsid w:val="00542749"/>
    <w:rsid w:val="0054422B"/>
    <w:rsid w:val="00544AE9"/>
    <w:rsid w:val="00545482"/>
    <w:rsid w:val="00546A15"/>
    <w:rsid w:val="00551F52"/>
    <w:rsid w:val="005546A4"/>
    <w:rsid w:val="00561700"/>
    <w:rsid w:val="0056245C"/>
    <w:rsid w:val="0057339A"/>
    <w:rsid w:val="00576C71"/>
    <w:rsid w:val="005835A0"/>
    <w:rsid w:val="005855FC"/>
    <w:rsid w:val="0059264E"/>
    <w:rsid w:val="00594469"/>
    <w:rsid w:val="00596B63"/>
    <w:rsid w:val="00597121"/>
    <w:rsid w:val="00597D18"/>
    <w:rsid w:val="005A66D8"/>
    <w:rsid w:val="005A753B"/>
    <w:rsid w:val="005B1396"/>
    <w:rsid w:val="005B3488"/>
    <w:rsid w:val="005C0267"/>
    <w:rsid w:val="005C458A"/>
    <w:rsid w:val="005D1D5F"/>
    <w:rsid w:val="005E0FB6"/>
    <w:rsid w:val="005E3CDA"/>
    <w:rsid w:val="005E498D"/>
    <w:rsid w:val="005E651B"/>
    <w:rsid w:val="005E6BBE"/>
    <w:rsid w:val="005E774D"/>
    <w:rsid w:val="005F1605"/>
    <w:rsid w:val="005F31F3"/>
    <w:rsid w:val="005F770A"/>
    <w:rsid w:val="005F7B10"/>
    <w:rsid w:val="006013FC"/>
    <w:rsid w:val="00604483"/>
    <w:rsid w:val="006068DE"/>
    <w:rsid w:val="0060713F"/>
    <w:rsid w:val="00607EC1"/>
    <w:rsid w:val="006169F8"/>
    <w:rsid w:val="00620FB6"/>
    <w:rsid w:val="006244A1"/>
    <w:rsid w:val="00624A16"/>
    <w:rsid w:val="00626294"/>
    <w:rsid w:val="00635A55"/>
    <w:rsid w:val="006362FC"/>
    <w:rsid w:val="0064482A"/>
    <w:rsid w:val="0064633C"/>
    <w:rsid w:val="00656082"/>
    <w:rsid w:val="006570D5"/>
    <w:rsid w:val="00667035"/>
    <w:rsid w:val="0066761A"/>
    <w:rsid w:val="0067041A"/>
    <w:rsid w:val="00675B9C"/>
    <w:rsid w:val="00676FB9"/>
    <w:rsid w:val="006813C2"/>
    <w:rsid w:val="006824AA"/>
    <w:rsid w:val="0068543D"/>
    <w:rsid w:val="00685EDF"/>
    <w:rsid w:val="00686A5C"/>
    <w:rsid w:val="00686EDC"/>
    <w:rsid w:val="00687512"/>
    <w:rsid w:val="00694845"/>
    <w:rsid w:val="00695232"/>
    <w:rsid w:val="00696F65"/>
    <w:rsid w:val="00697595"/>
    <w:rsid w:val="006A5B9D"/>
    <w:rsid w:val="006A6B20"/>
    <w:rsid w:val="006B070E"/>
    <w:rsid w:val="006B0B6D"/>
    <w:rsid w:val="006B1A34"/>
    <w:rsid w:val="006B1E3C"/>
    <w:rsid w:val="006B2643"/>
    <w:rsid w:val="006B649F"/>
    <w:rsid w:val="006B6C91"/>
    <w:rsid w:val="006B7587"/>
    <w:rsid w:val="006C2D1A"/>
    <w:rsid w:val="006C3E9D"/>
    <w:rsid w:val="006C7A82"/>
    <w:rsid w:val="006E2532"/>
    <w:rsid w:val="006E2A8D"/>
    <w:rsid w:val="006E535D"/>
    <w:rsid w:val="006F23C9"/>
    <w:rsid w:val="006F37C7"/>
    <w:rsid w:val="006F3C2A"/>
    <w:rsid w:val="006F44A7"/>
    <w:rsid w:val="007005D4"/>
    <w:rsid w:val="00700821"/>
    <w:rsid w:val="00700EA7"/>
    <w:rsid w:val="007024D8"/>
    <w:rsid w:val="007035D5"/>
    <w:rsid w:val="007037F5"/>
    <w:rsid w:val="00703DAD"/>
    <w:rsid w:val="007058B5"/>
    <w:rsid w:val="00706BBB"/>
    <w:rsid w:val="00711A7D"/>
    <w:rsid w:val="00712493"/>
    <w:rsid w:val="00714BD1"/>
    <w:rsid w:val="007151D4"/>
    <w:rsid w:val="00720498"/>
    <w:rsid w:val="007206B8"/>
    <w:rsid w:val="0072206A"/>
    <w:rsid w:val="00731920"/>
    <w:rsid w:val="00734519"/>
    <w:rsid w:val="0073502A"/>
    <w:rsid w:val="00742E1E"/>
    <w:rsid w:val="007538DD"/>
    <w:rsid w:val="00753D19"/>
    <w:rsid w:val="0075428F"/>
    <w:rsid w:val="00757CE6"/>
    <w:rsid w:val="007613BE"/>
    <w:rsid w:val="00761472"/>
    <w:rsid w:val="00764C31"/>
    <w:rsid w:val="007651FB"/>
    <w:rsid w:val="007653A6"/>
    <w:rsid w:val="007665CA"/>
    <w:rsid w:val="00766CD5"/>
    <w:rsid w:val="00770CF8"/>
    <w:rsid w:val="0077130D"/>
    <w:rsid w:val="00781C3C"/>
    <w:rsid w:val="00783969"/>
    <w:rsid w:val="00786561"/>
    <w:rsid w:val="00786E12"/>
    <w:rsid w:val="007909C9"/>
    <w:rsid w:val="0079308F"/>
    <w:rsid w:val="00793170"/>
    <w:rsid w:val="00795DB4"/>
    <w:rsid w:val="007972C8"/>
    <w:rsid w:val="007A37BD"/>
    <w:rsid w:val="007B24EE"/>
    <w:rsid w:val="007C0B5C"/>
    <w:rsid w:val="007C7646"/>
    <w:rsid w:val="007D47ED"/>
    <w:rsid w:val="007D6D4B"/>
    <w:rsid w:val="007D7E0A"/>
    <w:rsid w:val="007E1449"/>
    <w:rsid w:val="007E699F"/>
    <w:rsid w:val="007F7928"/>
    <w:rsid w:val="008102BB"/>
    <w:rsid w:val="00812ECA"/>
    <w:rsid w:val="0081497F"/>
    <w:rsid w:val="008153EE"/>
    <w:rsid w:val="00816090"/>
    <w:rsid w:val="008175A8"/>
    <w:rsid w:val="0082073F"/>
    <w:rsid w:val="00822196"/>
    <w:rsid w:val="00823C76"/>
    <w:rsid w:val="00831F6D"/>
    <w:rsid w:val="00832656"/>
    <w:rsid w:val="0083369B"/>
    <w:rsid w:val="008358D9"/>
    <w:rsid w:val="00835DB1"/>
    <w:rsid w:val="00843CAC"/>
    <w:rsid w:val="00845A00"/>
    <w:rsid w:val="00846116"/>
    <w:rsid w:val="0085258A"/>
    <w:rsid w:val="00855EE0"/>
    <w:rsid w:val="00855FD4"/>
    <w:rsid w:val="00857CF5"/>
    <w:rsid w:val="00861EC8"/>
    <w:rsid w:val="0086278D"/>
    <w:rsid w:val="0087213B"/>
    <w:rsid w:val="0087265F"/>
    <w:rsid w:val="00877C82"/>
    <w:rsid w:val="0088044C"/>
    <w:rsid w:val="0088048A"/>
    <w:rsid w:val="00884FD6"/>
    <w:rsid w:val="00890240"/>
    <w:rsid w:val="00890CE1"/>
    <w:rsid w:val="0089406B"/>
    <w:rsid w:val="00894A9E"/>
    <w:rsid w:val="00897BA4"/>
    <w:rsid w:val="008A244B"/>
    <w:rsid w:val="008A3850"/>
    <w:rsid w:val="008A454C"/>
    <w:rsid w:val="008B09B2"/>
    <w:rsid w:val="008B0A49"/>
    <w:rsid w:val="008B1BD4"/>
    <w:rsid w:val="008B2B62"/>
    <w:rsid w:val="008B2CCC"/>
    <w:rsid w:val="008B4010"/>
    <w:rsid w:val="008B7664"/>
    <w:rsid w:val="008B7F8C"/>
    <w:rsid w:val="008C1613"/>
    <w:rsid w:val="008C5B06"/>
    <w:rsid w:val="008C5F00"/>
    <w:rsid w:val="008D02DA"/>
    <w:rsid w:val="008E16DF"/>
    <w:rsid w:val="008E36EE"/>
    <w:rsid w:val="008E3D1F"/>
    <w:rsid w:val="008E6BE8"/>
    <w:rsid w:val="008E7587"/>
    <w:rsid w:val="008F5BB8"/>
    <w:rsid w:val="0090301F"/>
    <w:rsid w:val="009036AA"/>
    <w:rsid w:val="00907EA8"/>
    <w:rsid w:val="00910868"/>
    <w:rsid w:val="00911EAC"/>
    <w:rsid w:val="0091610B"/>
    <w:rsid w:val="00921643"/>
    <w:rsid w:val="00921F93"/>
    <w:rsid w:val="0092352D"/>
    <w:rsid w:val="00927671"/>
    <w:rsid w:val="00931401"/>
    <w:rsid w:val="0093282D"/>
    <w:rsid w:val="00933ED9"/>
    <w:rsid w:val="0094101A"/>
    <w:rsid w:val="00945C47"/>
    <w:rsid w:val="00946EAA"/>
    <w:rsid w:val="00963BE5"/>
    <w:rsid w:val="00964464"/>
    <w:rsid w:val="00965411"/>
    <w:rsid w:val="00966D25"/>
    <w:rsid w:val="00972F1B"/>
    <w:rsid w:val="0097695C"/>
    <w:rsid w:val="009867DC"/>
    <w:rsid w:val="00986FBF"/>
    <w:rsid w:val="00994AA6"/>
    <w:rsid w:val="0099710C"/>
    <w:rsid w:val="009A2BFA"/>
    <w:rsid w:val="009A2D89"/>
    <w:rsid w:val="009A340D"/>
    <w:rsid w:val="009A459B"/>
    <w:rsid w:val="009A5F2F"/>
    <w:rsid w:val="009A6906"/>
    <w:rsid w:val="009A7341"/>
    <w:rsid w:val="009B0467"/>
    <w:rsid w:val="009B2DFB"/>
    <w:rsid w:val="009B37AB"/>
    <w:rsid w:val="009B5261"/>
    <w:rsid w:val="009B59D6"/>
    <w:rsid w:val="009B71C5"/>
    <w:rsid w:val="009D0266"/>
    <w:rsid w:val="009D537E"/>
    <w:rsid w:val="009D568E"/>
    <w:rsid w:val="009D5EA3"/>
    <w:rsid w:val="009E2DD9"/>
    <w:rsid w:val="009E476E"/>
    <w:rsid w:val="009F1033"/>
    <w:rsid w:val="00A00403"/>
    <w:rsid w:val="00A00954"/>
    <w:rsid w:val="00A01A29"/>
    <w:rsid w:val="00A027C5"/>
    <w:rsid w:val="00A04A67"/>
    <w:rsid w:val="00A04E5E"/>
    <w:rsid w:val="00A04FB1"/>
    <w:rsid w:val="00A16C39"/>
    <w:rsid w:val="00A25604"/>
    <w:rsid w:val="00A25A26"/>
    <w:rsid w:val="00A265DC"/>
    <w:rsid w:val="00A26D1C"/>
    <w:rsid w:val="00A33B3A"/>
    <w:rsid w:val="00A3454A"/>
    <w:rsid w:val="00A40F60"/>
    <w:rsid w:val="00A43CB2"/>
    <w:rsid w:val="00A44250"/>
    <w:rsid w:val="00A53CF7"/>
    <w:rsid w:val="00A56067"/>
    <w:rsid w:val="00A60334"/>
    <w:rsid w:val="00A73887"/>
    <w:rsid w:val="00A8576F"/>
    <w:rsid w:val="00A86E9C"/>
    <w:rsid w:val="00A90F4B"/>
    <w:rsid w:val="00A91D33"/>
    <w:rsid w:val="00A92240"/>
    <w:rsid w:val="00A927E0"/>
    <w:rsid w:val="00A931F8"/>
    <w:rsid w:val="00A9512B"/>
    <w:rsid w:val="00A96850"/>
    <w:rsid w:val="00A97AF1"/>
    <w:rsid w:val="00AA1FFC"/>
    <w:rsid w:val="00AA2CD2"/>
    <w:rsid w:val="00AA3241"/>
    <w:rsid w:val="00AA4442"/>
    <w:rsid w:val="00AA49A3"/>
    <w:rsid w:val="00AA722C"/>
    <w:rsid w:val="00AB335A"/>
    <w:rsid w:val="00AB41D4"/>
    <w:rsid w:val="00AB4599"/>
    <w:rsid w:val="00AB6A7B"/>
    <w:rsid w:val="00AC2F50"/>
    <w:rsid w:val="00AC33B6"/>
    <w:rsid w:val="00AC55E8"/>
    <w:rsid w:val="00AD2DBD"/>
    <w:rsid w:val="00AD3CE3"/>
    <w:rsid w:val="00AD511B"/>
    <w:rsid w:val="00AD7DEF"/>
    <w:rsid w:val="00AF193B"/>
    <w:rsid w:val="00AF5DF6"/>
    <w:rsid w:val="00B00031"/>
    <w:rsid w:val="00B01C1D"/>
    <w:rsid w:val="00B0368F"/>
    <w:rsid w:val="00B06132"/>
    <w:rsid w:val="00B07B1F"/>
    <w:rsid w:val="00B10D17"/>
    <w:rsid w:val="00B10F2E"/>
    <w:rsid w:val="00B11967"/>
    <w:rsid w:val="00B20236"/>
    <w:rsid w:val="00B23C13"/>
    <w:rsid w:val="00B25904"/>
    <w:rsid w:val="00B27AB9"/>
    <w:rsid w:val="00B30911"/>
    <w:rsid w:val="00B367CC"/>
    <w:rsid w:val="00B43E3C"/>
    <w:rsid w:val="00B459EA"/>
    <w:rsid w:val="00B46E2E"/>
    <w:rsid w:val="00B51EAD"/>
    <w:rsid w:val="00B52181"/>
    <w:rsid w:val="00B52718"/>
    <w:rsid w:val="00B52BC6"/>
    <w:rsid w:val="00B604C8"/>
    <w:rsid w:val="00B6287B"/>
    <w:rsid w:val="00B659FA"/>
    <w:rsid w:val="00B703DA"/>
    <w:rsid w:val="00B71CEC"/>
    <w:rsid w:val="00B7772D"/>
    <w:rsid w:val="00B77FBC"/>
    <w:rsid w:val="00B822C2"/>
    <w:rsid w:val="00B8742D"/>
    <w:rsid w:val="00B91367"/>
    <w:rsid w:val="00B91705"/>
    <w:rsid w:val="00B93753"/>
    <w:rsid w:val="00B93F0E"/>
    <w:rsid w:val="00B950CF"/>
    <w:rsid w:val="00BA20A5"/>
    <w:rsid w:val="00BA27FD"/>
    <w:rsid w:val="00BA33AF"/>
    <w:rsid w:val="00BB0167"/>
    <w:rsid w:val="00BB4B7B"/>
    <w:rsid w:val="00BB5308"/>
    <w:rsid w:val="00BB5E7F"/>
    <w:rsid w:val="00BB6531"/>
    <w:rsid w:val="00BB7EEA"/>
    <w:rsid w:val="00BC2B0A"/>
    <w:rsid w:val="00BC342E"/>
    <w:rsid w:val="00BC5F9C"/>
    <w:rsid w:val="00BC6302"/>
    <w:rsid w:val="00BC6F89"/>
    <w:rsid w:val="00BC7357"/>
    <w:rsid w:val="00BD05B6"/>
    <w:rsid w:val="00BD3426"/>
    <w:rsid w:val="00BD4CB1"/>
    <w:rsid w:val="00BD7488"/>
    <w:rsid w:val="00BE1261"/>
    <w:rsid w:val="00BE2748"/>
    <w:rsid w:val="00BE6988"/>
    <w:rsid w:val="00BF015F"/>
    <w:rsid w:val="00BF2FA9"/>
    <w:rsid w:val="00BF6B8A"/>
    <w:rsid w:val="00C009B2"/>
    <w:rsid w:val="00C06339"/>
    <w:rsid w:val="00C07BEC"/>
    <w:rsid w:val="00C123BF"/>
    <w:rsid w:val="00C12692"/>
    <w:rsid w:val="00C1418C"/>
    <w:rsid w:val="00C166A6"/>
    <w:rsid w:val="00C17087"/>
    <w:rsid w:val="00C211C7"/>
    <w:rsid w:val="00C24D4F"/>
    <w:rsid w:val="00C24D5F"/>
    <w:rsid w:val="00C260D9"/>
    <w:rsid w:val="00C33415"/>
    <w:rsid w:val="00C35906"/>
    <w:rsid w:val="00C435B1"/>
    <w:rsid w:val="00C46B94"/>
    <w:rsid w:val="00C627AF"/>
    <w:rsid w:val="00C65728"/>
    <w:rsid w:val="00C67B20"/>
    <w:rsid w:val="00C70F55"/>
    <w:rsid w:val="00C77CE4"/>
    <w:rsid w:val="00C80AD4"/>
    <w:rsid w:val="00C82BD9"/>
    <w:rsid w:val="00C879B7"/>
    <w:rsid w:val="00C915B7"/>
    <w:rsid w:val="00C919C2"/>
    <w:rsid w:val="00C96D41"/>
    <w:rsid w:val="00CA2B81"/>
    <w:rsid w:val="00CB7938"/>
    <w:rsid w:val="00CC2D1C"/>
    <w:rsid w:val="00CC5581"/>
    <w:rsid w:val="00CD2A09"/>
    <w:rsid w:val="00CD2AA6"/>
    <w:rsid w:val="00CD4377"/>
    <w:rsid w:val="00CD7EDC"/>
    <w:rsid w:val="00CE4120"/>
    <w:rsid w:val="00CE5408"/>
    <w:rsid w:val="00CF6683"/>
    <w:rsid w:val="00CF6D68"/>
    <w:rsid w:val="00D02594"/>
    <w:rsid w:val="00D03B02"/>
    <w:rsid w:val="00D070DF"/>
    <w:rsid w:val="00D11DC5"/>
    <w:rsid w:val="00D1412D"/>
    <w:rsid w:val="00D14B61"/>
    <w:rsid w:val="00D1787B"/>
    <w:rsid w:val="00D21721"/>
    <w:rsid w:val="00D221ED"/>
    <w:rsid w:val="00D26A84"/>
    <w:rsid w:val="00D271B9"/>
    <w:rsid w:val="00D3155D"/>
    <w:rsid w:val="00D31C71"/>
    <w:rsid w:val="00D37702"/>
    <w:rsid w:val="00D41633"/>
    <w:rsid w:val="00D43A8B"/>
    <w:rsid w:val="00D43D24"/>
    <w:rsid w:val="00D604AF"/>
    <w:rsid w:val="00D63595"/>
    <w:rsid w:val="00D66994"/>
    <w:rsid w:val="00D71457"/>
    <w:rsid w:val="00D721A3"/>
    <w:rsid w:val="00D77224"/>
    <w:rsid w:val="00D87E87"/>
    <w:rsid w:val="00D91C0F"/>
    <w:rsid w:val="00D96BBD"/>
    <w:rsid w:val="00DA5888"/>
    <w:rsid w:val="00DB0A3C"/>
    <w:rsid w:val="00DB1BEF"/>
    <w:rsid w:val="00DB3F05"/>
    <w:rsid w:val="00DB4CD2"/>
    <w:rsid w:val="00DB62B0"/>
    <w:rsid w:val="00DC6358"/>
    <w:rsid w:val="00DC6EB8"/>
    <w:rsid w:val="00DD7566"/>
    <w:rsid w:val="00DF0ACF"/>
    <w:rsid w:val="00DF12A8"/>
    <w:rsid w:val="00DF26B2"/>
    <w:rsid w:val="00DF4D1F"/>
    <w:rsid w:val="00E0076A"/>
    <w:rsid w:val="00E06BEF"/>
    <w:rsid w:val="00E06E9E"/>
    <w:rsid w:val="00E076D8"/>
    <w:rsid w:val="00E10E45"/>
    <w:rsid w:val="00E11816"/>
    <w:rsid w:val="00E13C26"/>
    <w:rsid w:val="00E1524A"/>
    <w:rsid w:val="00E1600E"/>
    <w:rsid w:val="00E16059"/>
    <w:rsid w:val="00E17393"/>
    <w:rsid w:val="00E17506"/>
    <w:rsid w:val="00E2450B"/>
    <w:rsid w:val="00E26D66"/>
    <w:rsid w:val="00E41B0B"/>
    <w:rsid w:val="00E46FC1"/>
    <w:rsid w:val="00E51C36"/>
    <w:rsid w:val="00E54256"/>
    <w:rsid w:val="00E6235B"/>
    <w:rsid w:val="00E64804"/>
    <w:rsid w:val="00E735C1"/>
    <w:rsid w:val="00E73FFF"/>
    <w:rsid w:val="00E812F1"/>
    <w:rsid w:val="00E814E6"/>
    <w:rsid w:val="00E84089"/>
    <w:rsid w:val="00E84BBD"/>
    <w:rsid w:val="00E85CB4"/>
    <w:rsid w:val="00E941C4"/>
    <w:rsid w:val="00E95BB9"/>
    <w:rsid w:val="00E95EF9"/>
    <w:rsid w:val="00EA5BAA"/>
    <w:rsid w:val="00EA69A5"/>
    <w:rsid w:val="00EA6B22"/>
    <w:rsid w:val="00EB2D29"/>
    <w:rsid w:val="00EB322E"/>
    <w:rsid w:val="00EB37E7"/>
    <w:rsid w:val="00EB5857"/>
    <w:rsid w:val="00EC0C9F"/>
    <w:rsid w:val="00EC6349"/>
    <w:rsid w:val="00EC7487"/>
    <w:rsid w:val="00ED2835"/>
    <w:rsid w:val="00ED32A0"/>
    <w:rsid w:val="00ED71CB"/>
    <w:rsid w:val="00ED7D55"/>
    <w:rsid w:val="00ED7DF4"/>
    <w:rsid w:val="00EE35CF"/>
    <w:rsid w:val="00EE664C"/>
    <w:rsid w:val="00EF5643"/>
    <w:rsid w:val="00EF70F0"/>
    <w:rsid w:val="00F02B12"/>
    <w:rsid w:val="00F053A3"/>
    <w:rsid w:val="00F056FA"/>
    <w:rsid w:val="00F128D9"/>
    <w:rsid w:val="00F14AA0"/>
    <w:rsid w:val="00F16803"/>
    <w:rsid w:val="00F24253"/>
    <w:rsid w:val="00F26A5F"/>
    <w:rsid w:val="00F27533"/>
    <w:rsid w:val="00F33443"/>
    <w:rsid w:val="00F33653"/>
    <w:rsid w:val="00F4064B"/>
    <w:rsid w:val="00F4721F"/>
    <w:rsid w:val="00F50B15"/>
    <w:rsid w:val="00F52B8B"/>
    <w:rsid w:val="00F55057"/>
    <w:rsid w:val="00F56EBC"/>
    <w:rsid w:val="00F573A4"/>
    <w:rsid w:val="00F6458D"/>
    <w:rsid w:val="00F670DF"/>
    <w:rsid w:val="00F708E3"/>
    <w:rsid w:val="00F72DAE"/>
    <w:rsid w:val="00F82E7D"/>
    <w:rsid w:val="00F84973"/>
    <w:rsid w:val="00F85979"/>
    <w:rsid w:val="00F9179E"/>
    <w:rsid w:val="00F92ED6"/>
    <w:rsid w:val="00F9310A"/>
    <w:rsid w:val="00F931ED"/>
    <w:rsid w:val="00F97389"/>
    <w:rsid w:val="00FA141F"/>
    <w:rsid w:val="00FA2206"/>
    <w:rsid w:val="00FA3B3E"/>
    <w:rsid w:val="00FA6893"/>
    <w:rsid w:val="00FA6B7D"/>
    <w:rsid w:val="00FA766E"/>
    <w:rsid w:val="00FA79C9"/>
    <w:rsid w:val="00FB0F32"/>
    <w:rsid w:val="00FB32B6"/>
    <w:rsid w:val="00FB7755"/>
    <w:rsid w:val="00FC7E97"/>
    <w:rsid w:val="00FD0655"/>
    <w:rsid w:val="00FE0AC5"/>
    <w:rsid w:val="00FE202E"/>
    <w:rsid w:val="00FE59C1"/>
    <w:rsid w:val="00FF07BE"/>
    <w:rsid w:val="00FF1A17"/>
    <w:rsid w:val="00FF366F"/>
    <w:rsid w:val="00FF49F5"/>
    <w:rsid w:val="00FF58A5"/>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071E1F-07E2-42AC-8B81-4BAA55A4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F50B15"/>
    <w:pPr>
      <w:widowControl w:val="0"/>
      <w:tabs>
        <w:tab w:val="left" w:pos="0"/>
        <w:tab w:val="right" w:pos="9214"/>
      </w:tabs>
      <w:spacing w:after="100"/>
      <w:jc w:val="center"/>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C260D9"/>
    <w:pPr>
      <w:tabs>
        <w:tab w:val="left" w:pos="540"/>
      </w:tabs>
      <w:spacing w:after="240" w:line="276" w:lineRule="auto"/>
      <w:ind w:firstLine="709"/>
      <w:jc w:val="center"/>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0FB07-102C-422E-955F-81547D5FE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72</Pages>
  <Words>21411</Words>
  <Characters>122049</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11</cp:revision>
  <cp:lastPrinted>2026-06-22T06:32:00Z</cp:lastPrinted>
  <dcterms:created xsi:type="dcterms:W3CDTF">2026-06-19T09:44:00Z</dcterms:created>
  <dcterms:modified xsi:type="dcterms:W3CDTF">2026-06-24T13:51:00Z</dcterms:modified>
</cp:coreProperties>
</file>