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0D1" w:rsidRDefault="00C200D1" w:rsidP="004548F9">
      <w:pPr>
        <w:ind w:left="1701"/>
        <w:jc w:val="center"/>
        <w:rPr>
          <w:sz w:val="32"/>
          <w:szCs w:val="32"/>
        </w:rPr>
      </w:pPr>
    </w:p>
    <w:p w:rsidR="00C200D1" w:rsidRDefault="00C200D1" w:rsidP="00C200D1">
      <w:pPr>
        <w:pStyle w:val="ConsPlusNormal"/>
        <w:tabs>
          <w:tab w:val="left" w:pos="2977"/>
        </w:tabs>
        <w:ind w:left="567" w:firstLine="0"/>
        <w:jc w:val="center"/>
        <w:rPr>
          <w:rFonts w:ascii="Times New Roman" w:hAnsi="Times New Roman"/>
          <w:sz w:val="26"/>
          <w:szCs w:val="26"/>
        </w:rPr>
      </w:pPr>
      <w:r>
        <w:rPr>
          <w:sz w:val="32"/>
          <w:szCs w:val="32"/>
        </w:rPr>
        <w:tab/>
      </w:r>
      <w:bookmarkStart w:id="0" w:name="_GoBack"/>
      <w:bookmarkEnd w:id="0"/>
    </w:p>
    <w:p w:rsidR="00DC6EB8" w:rsidRDefault="00DC6EB8">
      <w:pPr>
        <w:spacing w:after="160" w:line="259" w:lineRule="auto"/>
      </w:pP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50"/>
      </w:tblGrid>
      <w:tr w:rsidR="00DC6EB8" w:rsidTr="00344421">
        <w:tc>
          <w:tcPr>
            <w:tcW w:w="10350" w:type="dxa"/>
            <w:tcBorders>
              <w:top w:val="nil"/>
              <w:left w:val="nil"/>
              <w:bottom w:val="nil"/>
              <w:right w:val="nil"/>
            </w:tcBorders>
            <w:vAlign w:val="center"/>
            <w:hideMark/>
          </w:tcPr>
          <w:p w:rsidR="00DC6EB8" w:rsidRDefault="00DC6EB8" w:rsidP="00013146">
            <w:pPr>
              <w:pStyle w:val="a6"/>
              <w:spacing w:line="256" w:lineRule="auto"/>
              <w:ind w:left="5103"/>
              <w:jc w:val="both"/>
              <w:rPr>
                <w:b/>
                <w:caps/>
                <w:sz w:val="24"/>
                <w:szCs w:val="24"/>
                <w:lang w:eastAsia="en-US"/>
              </w:rPr>
            </w:pPr>
            <w:bookmarkStart w:id="1" w:name="_Toc209613298"/>
            <w:bookmarkStart w:id="2" w:name="_Hlk204183770"/>
            <w:r>
              <w:rPr>
                <w:b/>
                <w:sz w:val="24"/>
                <w:szCs w:val="24"/>
                <w:lang w:eastAsia="en-US"/>
              </w:rPr>
              <w:t xml:space="preserve">Приложение к Правилам землепользования и застройки муниципального образования </w:t>
            </w:r>
            <w:r w:rsidR="0007481C">
              <w:rPr>
                <w:b/>
                <w:sz w:val="24"/>
                <w:szCs w:val="24"/>
                <w:lang w:eastAsia="en-US"/>
              </w:rPr>
              <w:t>Полеологовский</w:t>
            </w:r>
            <w:r>
              <w:rPr>
                <w:b/>
                <w:sz w:val="24"/>
                <w:szCs w:val="24"/>
                <w:lang w:eastAsia="en-US"/>
              </w:rPr>
              <w:t xml:space="preserve"> сельсовет </w:t>
            </w:r>
            <w:r w:rsidR="0007481C">
              <w:rPr>
                <w:b/>
                <w:sz w:val="24"/>
                <w:szCs w:val="24"/>
                <w:lang w:eastAsia="en-US"/>
              </w:rPr>
              <w:t>Бессоновского</w:t>
            </w:r>
            <w:r>
              <w:rPr>
                <w:b/>
                <w:sz w:val="24"/>
                <w:szCs w:val="24"/>
                <w:lang w:eastAsia="en-US"/>
              </w:rPr>
              <w:t xml:space="preserve"> района Пензенской области</w:t>
            </w:r>
            <w:bookmarkEnd w:id="1"/>
            <w:bookmarkEnd w:id="2"/>
          </w:p>
        </w:tc>
      </w:tr>
    </w:tbl>
    <w:p w:rsidR="003E3B78" w:rsidRPr="007A37E2" w:rsidRDefault="003E3B78" w:rsidP="006B070E">
      <w:pPr>
        <w:rPr>
          <w:sz w:val="2"/>
        </w:rPr>
      </w:pPr>
    </w:p>
    <w:tbl>
      <w:tblPr>
        <w:tblpPr w:leftFromText="180" w:rightFromText="180" w:vertAnchor="page" w:horzAnchor="margin" w:tblpY="271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E3B78" w:rsidRPr="005B4876" w:rsidTr="003E3B78">
        <w:tc>
          <w:tcPr>
            <w:tcW w:w="10349" w:type="dxa"/>
            <w:gridSpan w:val="3"/>
            <w:tcBorders>
              <w:top w:val="nil"/>
              <w:left w:val="nil"/>
              <w:bottom w:val="nil"/>
              <w:right w:val="nil"/>
            </w:tcBorders>
            <w:vAlign w:val="center"/>
          </w:tcPr>
          <w:p w:rsidR="003E3B78" w:rsidRPr="004A327B" w:rsidRDefault="003E3B78" w:rsidP="003E3B78">
            <w:pPr>
              <w:pStyle w:val="a6"/>
              <w:jc w:val="center"/>
              <w:rPr>
                <w:b/>
                <w:caps/>
                <w:sz w:val="24"/>
                <w:szCs w:val="24"/>
              </w:rPr>
            </w:pPr>
            <w:r w:rsidRPr="004A327B">
              <w:rPr>
                <w:b/>
                <w:caps/>
                <w:sz w:val="24"/>
                <w:szCs w:val="24"/>
              </w:rPr>
              <w:t>ГРАФИЧЕСКОЕ ОПИСАНИЕ</w:t>
            </w:r>
          </w:p>
        </w:tc>
      </w:tr>
      <w:tr w:rsidR="003E3B78" w:rsidRPr="005B4876" w:rsidTr="003E3B78">
        <w:tc>
          <w:tcPr>
            <w:tcW w:w="10349" w:type="dxa"/>
            <w:gridSpan w:val="3"/>
            <w:tcBorders>
              <w:top w:val="nil"/>
              <w:left w:val="nil"/>
              <w:bottom w:val="nil"/>
              <w:right w:val="nil"/>
            </w:tcBorders>
            <w:vAlign w:val="center"/>
          </w:tcPr>
          <w:p w:rsidR="003E3B78" w:rsidRDefault="003E3B78" w:rsidP="003E3B78">
            <w:pPr>
              <w:tabs>
                <w:tab w:val="left" w:pos="2738"/>
              </w:tabs>
              <w:jc w:val="center"/>
              <w:rPr>
                <w:sz w:val="20"/>
              </w:rPr>
            </w:pPr>
            <w:r>
              <w:rPr>
                <w:sz w:val="20"/>
              </w:rPr>
              <w:t xml:space="preserve">местоположения границ населенных пунктов, территориальных зон, </w:t>
            </w:r>
          </w:p>
          <w:p w:rsidR="003E3B78" w:rsidRDefault="003E3B78" w:rsidP="003E3B78">
            <w:pPr>
              <w:tabs>
                <w:tab w:val="left" w:pos="2738"/>
              </w:tabs>
              <w:jc w:val="center"/>
              <w:rPr>
                <w:sz w:val="20"/>
              </w:rPr>
            </w:pPr>
            <w:r>
              <w:rPr>
                <w:sz w:val="20"/>
              </w:rPr>
              <w:t xml:space="preserve">особо охраняемых природных территорий, </w:t>
            </w:r>
          </w:p>
          <w:p w:rsidR="003E3B78" w:rsidRDefault="003E3B78" w:rsidP="003E3B78">
            <w:pPr>
              <w:tabs>
                <w:tab w:val="left" w:pos="2738"/>
              </w:tabs>
              <w:jc w:val="center"/>
              <w:rPr>
                <w:caps/>
              </w:rPr>
            </w:pPr>
            <w:r>
              <w:rPr>
                <w:sz w:val="20"/>
              </w:rPr>
              <w:t>зон с особыми условиями использования территории</w:t>
            </w:r>
          </w:p>
        </w:tc>
      </w:tr>
      <w:tr w:rsidR="003E3B78" w:rsidRPr="005B4876" w:rsidTr="003E3B78">
        <w:tc>
          <w:tcPr>
            <w:tcW w:w="10349" w:type="dxa"/>
            <w:gridSpan w:val="3"/>
            <w:tcBorders>
              <w:top w:val="nil"/>
              <w:left w:val="nil"/>
              <w:bottom w:val="nil"/>
              <w:right w:val="nil"/>
            </w:tcBorders>
            <w:vAlign w:val="center"/>
          </w:tcPr>
          <w:p w:rsidR="003E3B78" w:rsidRDefault="003E3B78" w:rsidP="003E3B78">
            <w:pPr>
              <w:tabs>
                <w:tab w:val="left" w:pos="2738"/>
              </w:tabs>
              <w:jc w:val="center"/>
              <w:rPr>
                <w:sz w:val="20"/>
              </w:rPr>
            </w:pPr>
          </w:p>
        </w:tc>
      </w:tr>
      <w:tr w:rsidR="003E3B78" w:rsidRPr="005B4876" w:rsidTr="003E3B78">
        <w:tc>
          <w:tcPr>
            <w:tcW w:w="10349" w:type="dxa"/>
            <w:gridSpan w:val="3"/>
            <w:tcBorders>
              <w:top w:val="nil"/>
              <w:left w:val="nil"/>
              <w:bottom w:val="nil"/>
              <w:right w:val="nil"/>
            </w:tcBorders>
            <w:vAlign w:val="center"/>
          </w:tcPr>
          <w:p w:rsidR="003E3B78" w:rsidRPr="005C4138" w:rsidRDefault="003E3B78" w:rsidP="003E3B78">
            <w:pPr>
              <w:pStyle w:val="a6"/>
              <w:jc w:val="center"/>
              <w:rPr>
                <w:b/>
                <w:bCs/>
                <w:u w:val="single"/>
              </w:rPr>
            </w:pPr>
            <w:r w:rsidRPr="005C4138">
              <w:rPr>
                <w:b/>
                <w:bCs/>
                <w:u w:val="single"/>
              </w:rPr>
              <w:t>Ж-1 "Зона застройки индивидуальными жилыми домами"</w:t>
            </w:r>
          </w:p>
        </w:tc>
      </w:tr>
      <w:tr w:rsidR="003E3B78" w:rsidRPr="005B4876" w:rsidTr="003E3B78">
        <w:tc>
          <w:tcPr>
            <w:tcW w:w="10349" w:type="dxa"/>
            <w:gridSpan w:val="3"/>
            <w:tcBorders>
              <w:top w:val="nil"/>
              <w:left w:val="nil"/>
              <w:bottom w:val="nil"/>
              <w:right w:val="nil"/>
            </w:tcBorders>
            <w:vAlign w:val="center"/>
          </w:tcPr>
          <w:p w:rsidR="003E3B78" w:rsidRPr="003C6D38" w:rsidRDefault="003E3B78" w:rsidP="003E3B78">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E3B78" w:rsidRPr="005B4876" w:rsidTr="003E3B78">
        <w:tc>
          <w:tcPr>
            <w:tcW w:w="10349" w:type="dxa"/>
            <w:gridSpan w:val="3"/>
            <w:tcBorders>
              <w:top w:val="nil"/>
              <w:left w:val="nil"/>
              <w:bottom w:val="nil"/>
              <w:right w:val="nil"/>
            </w:tcBorders>
            <w:vAlign w:val="center"/>
          </w:tcPr>
          <w:p w:rsidR="003E3B78" w:rsidRPr="005A5528" w:rsidRDefault="003E3B78" w:rsidP="003E3B78">
            <w:pPr>
              <w:pStyle w:val="12"/>
              <w:spacing w:line="240" w:lineRule="atLeast"/>
              <w:jc w:val="center"/>
            </w:pPr>
          </w:p>
        </w:tc>
      </w:tr>
      <w:tr w:rsidR="003E3B78" w:rsidRPr="005B4876" w:rsidTr="003E3B78">
        <w:tc>
          <w:tcPr>
            <w:tcW w:w="10349" w:type="dxa"/>
            <w:gridSpan w:val="3"/>
            <w:tcBorders>
              <w:top w:val="nil"/>
              <w:left w:val="nil"/>
              <w:bottom w:val="nil"/>
              <w:right w:val="nil"/>
            </w:tcBorders>
            <w:vAlign w:val="center"/>
          </w:tcPr>
          <w:p w:rsidR="003E3B78" w:rsidRPr="005A5528" w:rsidRDefault="003E3B78" w:rsidP="003E3B78">
            <w:pPr>
              <w:pStyle w:val="12"/>
              <w:spacing w:line="240" w:lineRule="atLeast"/>
              <w:jc w:val="center"/>
            </w:pPr>
          </w:p>
        </w:tc>
      </w:tr>
      <w:tr w:rsidR="003E3B78" w:rsidRPr="005B4876" w:rsidTr="003E3B78">
        <w:tc>
          <w:tcPr>
            <w:tcW w:w="10349" w:type="dxa"/>
            <w:gridSpan w:val="3"/>
            <w:tcBorders>
              <w:top w:val="nil"/>
              <w:left w:val="nil"/>
              <w:right w:val="nil"/>
            </w:tcBorders>
            <w:vAlign w:val="center"/>
          </w:tcPr>
          <w:p w:rsidR="003E3B78" w:rsidRPr="005C4138" w:rsidRDefault="003E3B78" w:rsidP="003E3B78">
            <w:pPr>
              <w:pStyle w:val="12"/>
              <w:spacing w:line="240" w:lineRule="atLeast"/>
              <w:jc w:val="center"/>
              <w:rPr>
                <w:b/>
                <w:bCs/>
              </w:rPr>
            </w:pPr>
            <w:r w:rsidRPr="005C4138">
              <w:rPr>
                <w:b/>
                <w:bCs/>
              </w:rPr>
              <w:t>Раздел 1</w:t>
            </w:r>
          </w:p>
        </w:tc>
      </w:tr>
      <w:tr w:rsidR="003E3B78" w:rsidRPr="005B4876" w:rsidTr="003E3B78">
        <w:trPr>
          <w:trHeight w:hRule="exact" w:val="397"/>
        </w:trPr>
        <w:tc>
          <w:tcPr>
            <w:tcW w:w="10349" w:type="dxa"/>
            <w:gridSpan w:val="3"/>
            <w:vAlign w:val="center"/>
          </w:tcPr>
          <w:p w:rsidR="003E3B78" w:rsidRPr="005C4138" w:rsidRDefault="003E3B78" w:rsidP="003E3B78">
            <w:pPr>
              <w:pStyle w:val="12"/>
              <w:jc w:val="center"/>
              <w:rPr>
                <w:b/>
                <w:bCs/>
                <w:sz w:val="20"/>
                <w:szCs w:val="24"/>
              </w:rPr>
            </w:pPr>
            <w:r w:rsidRPr="005C4138">
              <w:rPr>
                <w:b/>
                <w:bCs/>
                <w:sz w:val="20"/>
                <w:szCs w:val="24"/>
              </w:rPr>
              <w:t>Сведения об объекте</w:t>
            </w:r>
          </w:p>
        </w:tc>
      </w:tr>
      <w:tr w:rsidR="003E3B78" w:rsidRPr="005B4876" w:rsidTr="003E3B78">
        <w:tblPrEx>
          <w:tblLook w:val="0000" w:firstRow="0" w:lastRow="0" w:firstColumn="0" w:lastColumn="0" w:noHBand="0" w:noVBand="0"/>
        </w:tblPrEx>
        <w:trPr>
          <w:trHeight w:val="246"/>
        </w:trPr>
        <w:tc>
          <w:tcPr>
            <w:tcW w:w="852" w:type="dxa"/>
            <w:vAlign w:val="center"/>
          </w:tcPr>
          <w:p w:rsidR="003E3B78" w:rsidRPr="005C4138" w:rsidRDefault="003E3B78" w:rsidP="003E3B78">
            <w:pPr>
              <w:pStyle w:val="12"/>
              <w:jc w:val="center"/>
              <w:rPr>
                <w:b/>
                <w:bCs/>
                <w:sz w:val="20"/>
                <w:szCs w:val="24"/>
              </w:rPr>
            </w:pPr>
            <w:r w:rsidRPr="005C4138">
              <w:rPr>
                <w:b/>
                <w:bCs/>
                <w:sz w:val="20"/>
                <w:szCs w:val="24"/>
              </w:rPr>
              <w:t>№ п/п</w:t>
            </w:r>
          </w:p>
        </w:tc>
        <w:tc>
          <w:tcPr>
            <w:tcW w:w="4677" w:type="dxa"/>
            <w:vAlign w:val="center"/>
          </w:tcPr>
          <w:p w:rsidR="003E3B78" w:rsidRPr="005C4138" w:rsidRDefault="003E3B78" w:rsidP="003E3B78">
            <w:pPr>
              <w:pStyle w:val="12"/>
              <w:jc w:val="center"/>
              <w:rPr>
                <w:b/>
                <w:bCs/>
                <w:sz w:val="20"/>
                <w:szCs w:val="24"/>
              </w:rPr>
            </w:pPr>
            <w:r w:rsidRPr="005C4138">
              <w:rPr>
                <w:b/>
                <w:bCs/>
                <w:sz w:val="20"/>
                <w:szCs w:val="24"/>
              </w:rPr>
              <w:t>Характеристики объекта</w:t>
            </w:r>
          </w:p>
        </w:tc>
        <w:tc>
          <w:tcPr>
            <w:tcW w:w="4820" w:type="dxa"/>
            <w:vAlign w:val="center"/>
          </w:tcPr>
          <w:p w:rsidR="003E3B78" w:rsidRPr="005C4138" w:rsidRDefault="003E3B78" w:rsidP="003E3B78">
            <w:pPr>
              <w:pStyle w:val="12"/>
              <w:jc w:val="center"/>
              <w:rPr>
                <w:b/>
                <w:bCs/>
                <w:sz w:val="20"/>
                <w:szCs w:val="24"/>
              </w:rPr>
            </w:pPr>
            <w:r w:rsidRPr="005C4138">
              <w:rPr>
                <w:b/>
                <w:bCs/>
                <w:sz w:val="20"/>
                <w:szCs w:val="24"/>
              </w:rPr>
              <w:t>Описание характеристик</w:t>
            </w:r>
          </w:p>
        </w:tc>
      </w:tr>
      <w:tr w:rsidR="003E3B78" w:rsidRPr="005B4876" w:rsidTr="003E3B78">
        <w:tblPrEx>
          <w:tblLook w:val="0000" w:firstRow="0" w:lastRow="0" w:firstColumn="0" w:lastColumn="0" w:noHBand="0" w:noVBand="0"/>
        </w:tblPrEx>
        <w:trPr>
          <w:trHeight w:val="243"/>
        </w:trPr>
        <w:tc>
          <w:tcPr>
            <w:tcW w:w="852" w:type="dxa"/>
            <w:vAlign w:val="center"/>
          </w:tcPr>
          <w:p w:rsidR="003E3B78" w:rsidRPr="005C4138" w:rsidRDefault="003E3B78" w:rsidP="003E3B78">
            <w:pPr>
              <w:pStyle w:val="12"/>
              <w:jc w:val="center"/>
              <w:rPr>
                <w:b/>
                <w:bCs/>
                <w:sz w:val="20"/>
                <w:szCs w:val="24"/>
              </w:rPr>
            </w:pPr>
            <w:r w:rsidRPr="005C4138">
              <w:rPr>
                <w:b/>
                <w:bCs/>
                <w:sz w:val="20"/>
                <w:szCs w:val="24"/>
              </w:rPr>
              <w:t>1</w:t>
            </w:r>
          </w:p>
        </w:tc>
        <w:tc>
          <w:tcPr>
            <w:tcW w:w="4677" w:type="dxa"/>
            <w:vAlign w:val="center"/>
          </w:tcPr>
          <w:p w:rsidR="003E3B78" w:rsidRPr="005C4138" w:rsidRDefault="003E3B78" w:rsidP="003E3B78">
            <w:pPr>
              <w:pStyle w:val="12"/>
              <w:jc w:val="center"/>
              <w:rPr>
                <w:b/>
                <w:bCs/>
                <w:sz w:val="20"/>
                <w:szCs w:val="24"/>
              </w:rPr>
            </w:pPr>
            <w:r w:rsidRPr="005C4138">
              <w:rPr>
                <w:b/>
                <w:bCs/>
                <w:sz w:val="20"/>
                <w:szCs w:val="24"/>
              </w:rPr>
              <w:t>2</w:t>
            </w:r>
          </w:p>
        </w:tc>
        <w:tc>
          <w:tcPr>
            <w:tcW w:w="4820" w:type="dxa"/>
            <w:vAlign w:val="center"/>
          </w:tcPr>
          <w:p w:rsidR="003E3B78" w:rsidRPr="005C4138" w:rsidRDefault="003E3B78" w:rsidP="003E3B78">
            <w:pPr>
              <w:pStyle w:val="12"/>
              <w:jc w:val="center"/>
              <w:rPr>
                <w:b/>
                <w:bCs/>
                <w:sz w:val="20"/>
                <w:szCs w:val="24"/>
              </w:rPr>
            </w:pPr>
            <w:r w:rsidRPr="005C4138">
              <w:rPr>
                <w:b/>
                <w:bCs/>
                <w:sz w:val="20"/>
                <w:szCs w:val="24"/>
              </w:rPr>
              <w:t>3</w:t>
            </w:r>
          </w:p>
        </w:tc>
      </w:tr>
      <w:tr w:rsidR="00BD2A67" w:rsidRPr="005B4876" w:rsidTr="003E3B78">
        <w:tblPrEx>
          <w:tblLook w:val="0000" w:firstRow="0" w:lastRow="0" w:firstColumn="0" w:lastColumn="0" w:noHBand="0" w:noVBand="0"/>
        </w:tblPrEx>
        <w:trPr>
          <w:trHeight w:val="243"/>
        </w:trPr>
        <w:tc>
          <w:tcPr>
            <w:tcW w:w="852" w:type="dxa"/>
          </w:tcPr>
          <w:p w:rsidR="00BD2A67" w:rsidRPr="005A5528" w:rsidRDefault="00BD2A67" w:rsidP="00BD2A67">
            <w:pPr>
              <w:pStyle w:val="12"/>
              <w:jc w:val="center"/>
              <w:rPr>
                <w:sz w:val="20"/>
                <w:szCs w:val="24"/>
              </w:rPr>
            </w:pPr>
            <w:r w:rsidRPr="005A5528">
              <w:rPr>
                <w:sz w:val="20"/>
                <w:szCs w:val="24"/>
              </w:rPr>
              <w:t>1</w:t>
            </w:r>
          </w:p>
        </w:tc>
        <w:tc>
          <w:tcPr>
            <w:tcW w:w="4677" w:type="dxa"/>
          </w:tcPr>
          <w:p w:rsidR="00BD2A67" w:rsidRPr="005A5528" w:rsidRDefault="00BD2A67" w:rsidP="00BD2A67">
            <w:pPr>
              <w:pStyle w:val="12"/>
              <w:rPr>
                <w:sz w:val="20"/>
                <w:szCs w:val="24"/>
              </w:rPr>
            </w:pPr>
            <w:r w:rsidRPr="005A5528">
              <w:rPr>
                <w:sz w:val="20"/>
                <w:szCs w:val="24"/>
              </w:rPr>
              <w:t>Местоположение объекта</w:t>
            </w:r>
          </w:p>
        </w:tc>
        <w:tc>
          <w:tcPr>
            <w:tcW w:w="4820" w:type="dxa"/>
          </w:tcPr>
          <w:p w:rsidR="00BD2A67" w:rsidRPr="005C4138" w:rsidRDefault="00BD2A67" w:rsidP="00BD2A67">
            <w:pPr>
              <w:pStyle w:val="12"/>
              <w:rPr>
                <w:sz w:val="20"/>
                <w:szCs w:val="24"/>
              </w:rPr>
            </w:pPr>
            <w:r w:rsidRPr="000875E0">
              <w:rPr>
                <w:sz w:val="20"/>
                <w:szCs w:val="24"/>
              </w:rPr>
              <w:t>442772, Пензенская область, муниципальный район Бессоновский, сельское поселение Полеологовский сельсовет, деревня Анновка</w:t>
            </w:r>
          </w:p>
        </w:tc>
      </w:tr>
      <w:tr w:rsidR="00BD2A67" w:rsidRPr="005B4876" w:rsidTr="003E3B78">
        <w:tblPrEx>
          <w:tblLook w:val="0000" w:firstRow="0" w:lastRow="0" w:firstColumn="0" w:lastColumn="0" w:noHBand="0" w:noVBand="0"/>
        </w:tblPrEx>
        <w:trPr>
          <w:trHeight w:val="243"/>
        </w:trPr>
        <w:tc>
          <w:tcPr>
            <w:tcW w:w="852" w:type="dxa"/>
          </w:tcPr>
          <w:p w:rsidR="00BD2A67" w:rsidRPr="005A5528" w:rsidRDefault="00BD2A67" w:rsidP="00BD2A67">
            <w:pPr>
              <w:pStyle w:val="12"/>
              <w:jc w:val="center"/>
              <w:rPr>
                <w:sz w:val="20"/>
                <w:szCs w:val="24"/>
              </w:rPr>
            </w:pPr>
            <w:r w:rsidRPr="005A5528">
              <w:rPr>
                <w:sz w:val="20"/>
                <w:szCs w:val="24"/>
              </w:rPr>
              <w:t>2</w:t>
            </w:r>
          </w:p>
        </w:tc>
        <w:tc>
          <w:tcPr>
            <w:tcW w:w="4677" w:type="dxa"/>
          </w:tcPr>
          <w:p w:rsidR="00BD2A67" w:rsidRPr="005A5528" w:rsidRDefault="00BD2A67" w:rsidP="00BD2A67">
            <w:pPr>
              <w:pStyle w:val="12"/>
              <w:rPr>
                <w:sz w:val="20"/>
                <w:szCs w:val="24"/>
              </w:rPr>
            </w:pPr>
            <w:r w:rsidRPr="005A5528">
              <w:rPr>
                <w:sz w:val="20"/>
                <w:szCs w:val="24"/>
              </w:rPr>
              <w:t>Площадь объекта +/- величина погрешности определения площади</w:t>
            </w:r>
          </w:p>
          <w:p w:rsidR="00BD2A67" w:rsidRPr="005A5528" w:rsidRDefault="00BD2A67" w:rsidP="00BD2A67">
            <w:pPr>
              <w:pStyle w:val="12"/>
              <w:rPr>
                <w:sz w:val="20"/>
                <w:szCs w:val="24"/>
              </w:rPr>
            </w:pPr>
            <w:r w:rsidRPr="005A5528">
              <w:rPr>
                <w:sz w:val="20"/>
                <w:szCs w:val="24"/>
              </w:rPr>
              <w:t>(Р+/- Дельта Р)</w:t>
            </w:r>
          </w:p>
        </w:tc>
        <w:tc>
          <w:tcPr>
            <w:tcW w:w="4820" w:type="dxa"/>
          </w:tcPr>
          <w:p w:rsidR="00BD2A67" w:rsidRPr="005A5528" w:rsidRDefault="00BD2A67" w:rsidP="00BD2A67">
            <w:pPr>
              <w:rPr>
                <w:sz w:val="20"/>
              </w:rPr>
            </w:pPr>
            <w:r w:rsidRPr="005A5528">
              <w:rPr>
                <w:sz w:val="20"/>
                <w:lang w:val="en-US"/>
              </w:rPr>
              <w:t>286464 кв.м ± 9366.40 кв.м</w:t>
            </w:r>
          </w:p>
        </w:tc>
      </w:tr>
      <w:tr w:rsidR="00BD2A67" w:rsidRPr="005B4876" w:rsidTr="003E3B78">
        <w:tblPrEx>
          <w:tblLook w:val="0000" w:firstRow="0" w:lastRow="0" w:firstColumn="0" w:lastColumn="0" w:noHBand="0" w:noVBand="0"/>
        </w:tblPrEx>
        <w:trPr>
          <w:trHeight w:val="243"/>
        </w:trPr>
        <w:tc>
          <w:tcPr>
            <w:tcW w:w="852" w:type="dxa"/>
          </w:tcPr>
          <w:p w:rsidR="00BD2A67" w:rsidRPr="005A5528" w:rsidRDefault="00BD2A67" w:rsidP="00BD2A67">
            <w:pPr>
              <w:pStyle w:val="12"/>
              <w:jc w:val="center"/>
              <w:rPr>
                <w:sz w:val="20"/>
                <w:szCs w:val="24"/>
                <w:lang w:val="en-US"/>
              </w:rPr>
            </w:pPr>
            <w:r w:rsidRPr="005A5528">
              <w:rPr>
                <w:sz w:val="20"/>
                <w:szCs w:val="24"/>
              </w:rPr>
              <w:t>3</w:t>
            </w:r>
          </w:p>
        </w:tc>
        <w:tc>
          <w:tcPr>
            <w:tcW w:w="4677" w:type="dxa"/>
          </w:tcPr>
          <w:p w:rsidR="00BD2A67" w:rsidRPr="005A5528" w:rsidRDefault="00BD2A67" w:rsidP="00BD2A67">
            <w:pPr>
              <w:pStyle w:val="12"/>
              <w:rPr>
                <w:sz w:val="20"/>
                <w:szCs w:val="24"/>
              </w:rPr>
            </w:pPr>
            <w:r w:rsidRPr="005A5528">
              <w:rPr>
                <w:sz w:val="20"/>
                <w:szCs w:val="24"/>
              </w:rPr>
              <w:t>Иные характеристики объекта</w:t>
            </w:r>
          </w:p>
        </w:tc>
        <w:tc>
          <w:tcPr>
            <w:tcW w:w="4820" w:type="dxa"/>
          </w:tcPr>
          <w:p w:rsidR="00BD2A67" w:rsidRPr="005A5528" w:rsidRDefault="00BD2A67" w:rsidP="00BD2A67">
            <w:pPr>
              <w:pStyle w:val="12"/>
              <w:rPr>
                <w:sz w:val="20"/>
                <w:szCs w:val="24"/>
                <w:lang w:val="en-US"/>
              </w:rPr>
            </w:pPr>
            <w:r w:rsidRPr="005A5528">
              <w:rPr>
                <w:sz w:val="20"/>
                <w:szCs w:val="24"/>
                <w:lang w:val="en-US"/>
              </w:rPr>
              <w:t>–</w:t>
            </w:r>
          </w:p>
        </w:tc>
      </w:tr>
    </w:tbl>
    <w:p w:rsidR="003E3B78" w:rsidRDefault="003E3B78">
      <w:pPr>
        <w:sectPr w:rsidR="003E3B78" w:rsidSect="00667F19">
          <w:footerReference w:type="even" r:id="rId8"/>
          <w:type w:val="continuous"/>
          <w:pgSz w:w="11906" w:h="16838" w:code="9"/>
          <w:pgMar w:top="709" w:right="1085" w:bottom="709" w:left="1134" w:header="567" w:footer="567" w:gutter="0"/>
          <w:cols w:space="398"/>
          <w:docGrid w:linePitch="360"/>
        </w:sectPr>
      </w:pPr>
    </w:p>
    <w:p w:rsidR="00BD2A67" w:rsidRDefault="00BD2A67" w:rsidP="0007481C"/>
    <w:p w:rsidR="00BD2A67" w:rsidRDefault="00BD2A67">
      <w:pPr>
        <w:spacing w:after="160" w:line="259" w:lineRule="auto"/>
      </w:pPr>
      <w:r>
        <w:br w:type="page"/>
      </w:r>
    </w:p>
    <w:p w:rsidR="00BD2A67" w:rsidRPr="007A37E2" w:rsidRDefault="00BD2A67" w:rsidP="006B070E">
      <w:pPr>
        <w:rPr>
          <w:sz w:val="2"/>
        </w:rPr>
      </w:pPr>
    </w:p>
    <w:p w:rsidR="00BD2A67" w:rsidRDefault="00BD2A67">
      <w:pPr>
        <w:sectPr w:rsidR="00BD2A67" w:rsidSect="00667F19">
          <w:footerReference w:type="even" r:id="rId9"/>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BD2A67" w:rsidRPr="002E6E74" w:rsidTr="00995C20">
        <w:trPr>
          <w:trHeight w:val="430"/>
        </w:trPr>
        <w:tc>
          <w:tcPr>
            <w:tcW w:w="10632" w:type="dxa"/>
            <w:gridSpan w:val="6"/>
            <w:tcBorders>
              <w:top w:val="nil"/>
              <w:left w:val="nil"/>
              <w:right w:val="nil"/>
            </w:tcBorders>
          </w:tcPr>
          <w:p w:rsidR="00BD2A67" w:rsidRPr="000875E0" w:rsidRDefault="00BD2A67" w:rsidP="00995C20">
            <w:pPr>
              <w:pStyle w:val="12"/>
              <w:jc w:val="center"/>
              <w:rPr>
                <w:b/>
                <w:bCs/>
                <w:sz w:val="20"/>
              </w:rPr>
            </w:pPr>
            <w:r w:rsidRPr="000875E0">
              <w:rPr>
                <w:b/>
                <w:bCs/>
              </w:rPr>
              <w:t>Раздел 2</w:t>
            </w:r>
          </w:p>
        </w:tc>
      </w:tr>
      <w:tr w:rsidR="00BD2A67" w:rsidRPr="002E6E74" w:rsidTr="00995C20">
        <w:trPr>
          <w:trHeight w:val="430"/>
        </w:trPr>
        <w:tc>
          <w:tcPr>
            <w:tcW w:w="10632" w:type="dxa"/>
            <w:gridSpan w:val="6"/>
          </w:tcPr>
          <w:p w:rsidR="00BD2A67" w:rsidRPr="000875E0" w:rsidRDefault="00BD2A67" w:rsidP="00995C20">
            <w:pPr>
              <w:pStyle w:val="12"/>
              <w:spacing w:before="120"/>
              <w:jc w:val="center"/>
              <w:rPr>
                <w:b/>
                <w:bCs/>
                <w:sz w:val="20"/>
              </w:rPr>
            </w:pPr>
            <w:r w:rsidRPr="000875E0">
              <w:rPr>
                <w:b/>
                <w:bCs/>
                <w:sz w:val="20"/>
              </w:rPr>
              <w:t>Сведения о местоположении границ объекта</w:t>
            </w:r>
          </w:p>
        </w:tc>
      </w:tr>
      <w:tr w:rsidR="00BD2A67" w:rsidRPr="002E6E74" w:rsidTr="00995C20">
        <w:trPr>
          <w:trHeight w:hRule="exact" w:val="397"/>
        </w:trPr>
        <w:tc>
          <w:tcPr>
            <w:tcW w:w="10632" w:type="dxa"/>
            <w:gridSpan w:val="6"/>
          </w:tcPr>
          <w:p w:rsidR="00BD2A67" w:rsidRPr="000875E0" w:rsidRDefault="00BD2A67" w:rsidP="00995C20">
            <w:pPr>
              <w:pStyle w:val="12"/>
              <w:rPr>
                <w:b/>
                <w:bCs/>
                <w:sz w:val="20"/>
              </w:rPr>
            </w:pPr>
            <w:r w:rsidRPr="000875E0">
              <w:rPr>
                <w:b/>
                <w:bCs/>
                <w:sz w:val="20"/>
              </w:rPr>
              <w:t xml:space="preserve">1. Система координат </w:t>
            </w:r>
            <w:r w:rsidRPr="000875E0">
              <w:rPr>
                <w:b/>
                <w:bCs/>
                <w:sz w:val="20"/>
                <w:u w:val="single"/>
              </w:rPr>
              <w:t>МСК-58, зона 2</w:t>
            </w:r>
          </w:p>
        </w:tc>
      </w:tr>
      <w:tr w:rsidR="00BD2A67" w:rsidRPr="002E6E74" w:rsidTr="00995C20">
        <w:trPr>
          <w:trHeight w:hRule="exact" w:val="397"/>
        </w:trPr>
        <w:tc>
          <w:tcPr>
            <w:tcW w:w="10632" w:type="dxa"/>
            <w:gridSpan w:val="6"/>
          </w:tcPr>
          <w:p w:rsidR="00BD2A67" w:rsidRPr="000875E0" w:rsidRDefault="00BD2A67" w:rsidP="00995C20">
            <w:pPr>
              <w:rPr>
                <w:b/>
                <w:bCs/>
                <w:sz w:val="20"/>
                <w:szCs w:val="20"/>
              </w:rPr>
            </w:pPr>
            <w:r w:rsidRPr="000875E0">
              <w:rPr>
                <w:b/>
                <w:bCs/>
                <w:sz w:val="20"/>
                <w:szCs w:val="20"/>
              </w:rPr>
              <w:t>2. Сведения о характерных точках границ объекта</w:t>
            </w:r>
          </w:p>
        </w:tc>
      </w:tr>
      <w:tr w:rsidR="00BD2A67" w:rsidRPr="002E6E74" w:rsidTr="00995C20">
        <w:tblPrEx>
          <w:tblLook w:val="0000" w:firstRow="0" w:lastRow="0" w:firstColumn="0" w:lastColumn="0" w:noHBand="0" w:noVBand="0"/>
        </w:tblPrEx>
        <w:trPr>
          <w:trHeight w:val="54"/>
        </w:trPr>
        <w:tc>
          <w:tcPr>
            <w:tcW w:w="1691" w:type="dxa"/>
            <w:vMerge w:val="restart"/>
            <w:vAlign w:val="center"/>
          </w:tcPr>
          <w:p w:rsidR="00BD2A67" w:rsidRPr="000875E0" w:rsidRDefault="00BD2A67" w:rsidP="00995C20">
            <w:pPr>
              <w:pStyle w:val="12"/>
              <w:jc w:val="center"/>
              <w:rPr>
                <w:b/>
                <w:bCs/>
                <w:sz w:val="20"/>
              </w:rPr>
            </w:pPr>
            <w:r w:rsidRPr="000875E0">
              <w:rPr>
                <w:b/>
                <w:bCs/>
                <w:sz w:val="20"/>
              </w:rPr>
              <w:t>Обозначение</w:t>
            </w:r>
          </w:p>
          <w:p w:rsidR="00BD2A67" w:rsidRPr="000875E0" w:rsidRDefault="00BD2A67" w:rsidP="00995C20">
            <w:pPr>
              <w:pStyle w:val="12"/>
              <w:jc w:val="center"/>
              <w:rPr>
                <w:b/>
                <w:bCs/>
                <w:sz w:val="20"/>
              </w:rPr>
            </w:pPr>
            <w:r w:rsidRPr="000875E0">
              <w:rPr>
                <w:b/>
                <w:bCs/>
                <w:sz w:val="20"/>
              </w:rPr>
              <w:t>характерных точек границ</w:t>
            </w:r>
          </w:p>
        </w:tc>
        <w:tc>
          <w:tcPr>
            <w:tcW w:w="3120" w:type="dxa"/>
            <w:gridSpan w:val="2"/>
            <w:vAlign w:val="center"/>
          </w:tcPr>
          <w:p w:rsidR="00BD2A67" w:rsidRPr="000875E0" w:rsidRDefault="00BD2A67" w:rsidP="00995C20">
            <w:pPr>
              <w:pStyle w:val="12"/>
              <w:jc w:val="center"/>
              <w:rPr>
                <w:b/>
                <w:bCs/>
                <w:sz w:val="20"/>
              </w:rPr>
            </w:pPr>
            <w:r w:rsidRPr="000875E0">
              <w:rPr>
                <w:b/>
                <w:bCs/>
                <w:sz w:val="20"/>
              </w:rPr>
              <w:t>Координаты, м</w:t>
            </w:r>
          </w:p>
        </w:tc>
        <w:tc>
          <w:tcPr>
            <w:tcW w:w="2278" w:type="dxa"/>
            <w:vMerge w:val="restart"/>
            <w:vAlign w:val="center"/>
          </w:tcPr>
          <w:p w:rsidR="00BD2A67" w:rsidRPr="000875E0" w:rsidRDefault="00BD2A67" w:rsidP="00995C20">
            <w:pPr>
              <w:pStyle w:val="12"/>
              <w:spacing w:before="60" w:after="60"/>
              <w:jc w:val="center"/>
              <w:rPr>
                <w:b/>
                <w:bCs/>
                <w:sz w:val="20"/>
              </w:rPr>
            </w:pPr>
            <w:r w:rsidRPr="000875E0">
              <w:rPr>
                <w:b/>
                <w:bCs/>
                <w:sz w:val="20"/>
              </w:rPr>
              <w:t xml:space="preserve">Метод определения координат характерной точки </w:t>
            </w:r>
          </w:p>
        </w:tc>
        <w:tc>
          <w:tcPr>
            <w:tcW w:w="1841" w:type="dxa"/>
            <w:vMerge w:val="restart"/>
          </w:tcPr>
          <w:p w:rsidR="00BD2A67" w:rsidRPr="000875E0" w:rsidRDefault="00BD2A67" w:rsidP="00995C20">
            <w:pPr>
              <w:pStyle w:val="12"/>
              <w:spacing w:before="60" w:after="60"/>
              <w:jc w:val="center"/>
              <w:rPr>
                <w:b/>
                <w:bCs/>
                <w:sz w:val="20"/>
              </w:rPr>
            </w:pPr>
            <w:r w:rsidRPr="000875E0">
              <w:rPr>
                <w:b/>
                <w:bCs/>
                <w:sz w:val="20"/>
              </w:rPr>
              <w:t>Средняя квадратическая погрешность положения характерной точки (М</w:t>
            </w:r>
            <w:r w:rsidRPr="000875E0">
              <w:rPr>
                <w:b/>
                <w:bCs/>
                <w:sz w:val="20"/>
                <w:vertAlign w:val="subscript"/>
                <w:lang w:val="en-US"/>
              </w:rPr>
              <w:t>t</w:t>
            </w:r>
            <w:r w:rsidRPr="000875E0">
              <w:rPr>
                <w:b/>
                <w:bCs/>
                <w:sz w:val="20"/>
              </w:rPr>
              <w:t>), м</w:t>
            </w:r>
          </w:p>
        </w:tc>
        <w:tc>
          <w:tcPr>
            <w:tcW w:w="1702" w:type="dxa"/>
            <w:vMerge w:val="restart"/>
            <w:vAlign w:val="center"/>
          </w:tcPr>
          <w:p w:rsidR="00BD2A67" w:rsidRPr="000875E0" w:rsidRDefault="00BD2A67" w:rsidP="00995C20">
            <w:pPr>
              <w:pStyle w:val="12"/>
              <w:spacing w:before="60" w:after="60"/>
              <w:jc w:val="center"/>
              <w:rPr>
                <w:b/>
                <w:bCs/>
                <w:sz w:val="20"/>
              </w:rPr>
            </w:pPr>
            <w:r w:rsidRPr="000875E0">
              <w:rPr>
                <w:b/>
                <w:bCs/>
                <w:sz w:val="20"/>
              </w:rPr>
              <w:t>Описание обозначения точки на местности (при наличии)</w:t>
            </w:r>
          </w:p>
        </w:tc>
      </w:tr>
      <w:tr w:rsidR="00BD2A67" w:rsidRPr="002E6E74" w:rsidTr="00995C20">
        <w:tblPrEx>
          <w:tblLook w:val="0000" w:firstRow="0" w:lastRow="0" w:firstColumn="0" w:lastColumn="0" w:noHBand="0" w:noVBand="0"/>
        </w:tblPrEx>
        <w:trPr>
          <w:trHeight w:val="54"/>
        </w:trPr>
        <w:tc>
          <w:tcPr>
            <w:tcW w:w="1691" w:type="dxa"/>
            <w:vMerge/>
            <w:vAlign w:val="center"/>
          </w:tcPr>
          <w:p w:rsidR="00BD2A67" w:rsidRPr="000875E0" w:rsidRDefault="00BD2A67" w:rsidP="00995C20">
            <w:pPr>
              <w:pStyle w:val="12"/>
              <w:jc w:val="center"/>
              <w:rPr>
                <w:b/>
                <w:bCs/>
                <w:sz w:val="20"/>
              </w:rPr>
            </w:pPr>
          </w:p>
        </w:tc>
        <w:tc>
          <w:tcPr>
            <w:tcW w:w="1558" w:type="dxa"/>
            <w:vAlign w:val="center"/>
          </w:tcPr>
          <w:p w:rsidR="00BD2A67" w:rsidRPr="000875E0" w:rsidRDefault="00BD2A67" w:rsidP="00995C20">
            <w:pPr>
              <w:pStyle w:val="a3"/>
              <w:jc w:val="center"/>
              <w:rPr>
                <w:b/>
                <w:bCs/>
                <w:sz w:val="20"/>
                <w:szCs w:val="20"/>
              </w:rPr>
            </w:pPr>
            <w:r w:rsidRPr="000875E0">
              <w:rPr>
                <w:b/>
                <w:bCs/>
                <w:sz w:val="20"/>
                <w:szCs w:val="20"/>
              </w:rPr>
              <w:t>Х</w:t>
            </w:r>
          </w:p>
        </w:tc>
        <w:tc>
          <w:tcPr>
            <w:tcW w:w="1562" w:type="dxa"/>
            <w:vAlign w:val="center"/>
          </w:tcPr>
          <w:p w:rsidR="00BD2A67" w:rsidRPr="000875E0" w:rsidRDefault="00BD2A67" w:rsidP="00995C20">
            <w:pPr>
              <w:pStyle w:val="12"/>
              <w:jc w:val="center"/>
              <w:rPr>
                <w:b/>
                <w:bCs/>
                <w:sz w:val="20"/>
                <w:lang w:val="en-US"/>
              </w:rPr>
            </w:pPr>
            <w:r w:rsidRPr="000875E0">
              <w:rPr>
                <w:b/>
                <w:bCs/>
                <w:sz w:val="20"/>
                <w:lang w:val="en-US"/>
              </w:rPr>
              <w:t>Y</w:t>
            </w:r>
          </w:p>
        </w:tc>
        <w:tc>
          <w:tcPr>
            <w:tcW w:w="2278" w:type="dxa"/>
            <w:vMerge/>
            <w:vAlign w:val="center"/>
          </w:tcPr>
          <w:p w:rsidR="00BD2A67" w:rsidRPr="000875E0" w:rsidRDefault="00BD2A67" w:rsidP="00995C20">
            <w:pPr>
              <w:pStyle w:val="12"/>
              <w:jc w:val="center"/>
              <w:rPr>
                <w:b/>
                <w:bCs/>
                <w:sz w:val="20"/>
              </w:rPr>
            </w:pPr>
          </w:p>
        </w:tc>
        <w:tc>
          <w:tcPr>
            <w:tcW w:w="1841" w:type="dxa"/>
            <w:vMerge/>
          </w:tcPr>
          <w:p w:rsidR="00BD2A67" w:rsidRPr="000875E0" w:rsidRDefault="00BD2A67" w:rsidP="00995C20">
            <w:pPr>
              <w:pStyle w:val="12"/>
              <w:jc w:val="center"/>
              <w:rPr>
                <w:b/>
                <w:bCs/>
                <w:sz w:val="20"/>
              </w:rPr>
            </w:pPr>
          </w:p>
        </w:tc>
        <w:tc>
          <w:tcPr>
            <w:tcW w:w="1702" w:type="dxa"/>
            <w:vMerge/>
            <w:vAlign w:val="center"/>
          </w:tcPr>
          <w:p w:rsidR="00BD2A67" w:rsidRPr="000875E0" w:rsidRDefault="00BD2A67" w:rsidP="00995C20">
            <w:pPr>
              <w:pStyle w:val="12"/>
              <w:jc w:val="center"/>
              <w:rPr>
                <w:b/>
                <w:bCs/>
                <w:sz w:val="20"/>
              </w:rPr>
            </w:pPr>
          </w:p>
        </w:tc>
      </w:tr>
      <w:tr w:rsidR="00BD2A67" w:rsidRPr="002E6E74" w:rsidTr="00995C20">
        <w:tblPrEx>
          <w:tblLook w:val="0000" w:firstRow="0" w:lastRow="0" w:firstColumn="0" w:lastColumn="0" w:noHBand="0" w:noVBand="0"/>
        </w:tblPrEx>
        <w:trPr>
          <w:trHeight w:val="54"/>
        </w:trPr>
        <w:tc>
          <w:tcPr>
            <w:tcW w:w="1691" w:type="dxa"/>
            <w:vAlign w:val="center"/>
          </w:tcPr>
          <w:p w:rsidR="00BD2A67" w:rsidRPr="000875E0" w:rsidRDefault="00BD2A67" w:rsidP="00995C20">
            <w:pPr>
              <w:pStyle w:val="12"/>
              <w:jc w:val="center"/>
              <w:rPr>
                <w:b/>
                <w:bCs/>
                <w:sz w:val="20"/>
              </w:rPr>
            </w:pPr>
            <w:r w:rsidRPr="000875E0">
              <w:rPr>
                <w:b/>
                <w:bCs/>
                <w:sz w:val="20"/>
              </w:rPr>
              <w:t>1</w:t>
            </w:r>
          </w:p>
        </w:tc>
        <w:tc>
          <w:tcPr>
            <w:tcW w:w="1558" w:type="dxa"/>
            <w:vAlign w:val="center"/>
          </w:tcPr>
          <w:p w:rsidR="00BD2A67" w:rsidRPr="000875E0" w:rsidRDefault="00BD2A67" w:rsidP="00995C20">
            <w:pPr>
              <w:pStyle w:val="a3"/>
              <w:jc w:val="center"/>
              <w:rPr>
                <w:b/>
                <w:bCs/>
                <w:sz w:val="20"/>
                <w:szCs w:val="20"/>
              </w:rPr>
            </w:pPr>
            <w:r w:rsidRPr="000875E0">
              <w:rPr>
                <w:b/>
                <w:bCs/>
                <w:sz w:val="20"/>
                <w:szCs w:val="20"/>
              </w:rPr>
              <w:t>2</w:t>
            </w:r>
          </w:p>
        </w:tc>
        <w:tc>
          <w:tcPr>
            <w:tcW w:w="1562" w:type="dxa"/>
            <w:vAlign w:val="center"/>
          </w:tcPr>
          <w:p w:rsidR="00BD2A67" w:rsidRPr="000875E0" w:rsidRDefault="00BD2A67" w:rsidP="00995C20">
            <w:pPr>
              <w:pStyle w:val="12"/>
              <w:jc w:val="center"/>
              <w:rPr>
                <w:b/>
                <w:bCs/>
                <w:sz w:val="20"/>
                <w:lang w:val="en-US"/>
              </w:rPr>
            </w:pPr>
            <w:r w:rsidRPr="000875E0">
              <w:rPr>
                <w:b/>
                <w:bCs/>
                <w:sz w:val="20"/>
                <w:lang w:val="en-US"/>
              </w:rPr>
              <w:t>3</w:t>
            </w:r>
          </w:p>
        </w:tc>
        <w:tc>
          <w:tcPr>
            <w:tcW w:w="2278" w:type="dxa"/>
            <w:vAlign w:val="center"/>
          </w:tcPr>
          <w:p w:rsidR="00BD2A67" w:rsidRPr="000875E0" w:rsidRDefault="00BD2A67" w:rsidP="00995C20">
            <w:pPr>
              <w:pStyle w:val="12"/>
              <w:jc w:val="center"/>
              <w:rPr>
                <w:b/>
                <w:bCs/>
                <w:sz w:val="20"/>
              </w:rPr>
            </w:pPr>
            <w:r w:rsidRPr="000875E0">
              <w:rPr>
                <w:b/>
                <w:bCs/>
                <w:sz w:val="20"/>
              </w:rPr>
              <w:t>4</w:t>
            </w:r>
          </w:p>
        </w:tc>
        <w:tc>
          <w:tcPr>
            <w:tcW w:w="1841" w:type="dxa"/>
          </w:tcPr>
          <w:p w:rsidR="00BD2A67" w:rsidRPr="000875E0" w:rsidRDefault="00BD2A67" w:rsidP="00995C20">
            <w:pPr>
              <w:pStyle w:val="12"/>
              <w:jc w:val="center"/>
              <w:rPr>
                <w:b/>
                <w:bCs/>
                <w:sz w:val="20"/>
              </w:rPr>
            </w:pPr>
            <w:r w:rsidRPr="000875E0">
              <w:rPr>
                <w:b/>
                <w:bCs/>
                <w:sz w:val="20"/>
              </w:rPr>
              <w:t>5</w:t>
            </w:r>
          </w:p>
        </w:tc>
        <w:tc>
          <w:tcPr>
            <w:tcW w:w="1702" w:type="dxa"/>
            <w:vAlign w:val="center"/>
          </w:tcPr>
          <w:p w:rsidR="00BD2A67" w:rsidRPr="000875E0" w:rsidRDefault="00BD2A67" w:rsidP="00995C20">
            <w:pPr>
              <w:pStyle w:val="12"/>
              <w:jc w:val="center"/>
              <w:rPr>
                <w:b/>
                <w:bCs/>
                <w:sz w:val="20"/>
              </w:rPr>
            </w:pPr>
            <w:r w:rsidRPr="000875E0">
              <w:rPr>
                <w:b/>
                <w:bCs/>
                <w:sz w:val="20"/>
              </w:rPr>
              <w:t>6</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w:t>
            </w:r>
          </w:p>
        </w:tc>
        <w:tc>
          <w:tcPr>
            <w:tcW w:w="1558" w:type="dxa"/>
          </w:tcPr>
          <w:p w:rsidR="00BD2A67" w:rsidRPr="002E6E74" w:rsidRDefault="00BD2A67" w:rsidP="00995C20">
            <w:pPr>
              <w:jc w:val="center"/>
              <w:rPr>
                <w:sz w:val="18"/>
                <w:szCs w:val="20"/>
              </w:rPr>
            </w:pPr>
            <w:r w:rsidRPr="002E6E74">
              <w:rPr>
                <w:sz w:val="18"/>
                <w:szCs w:val="20"/>
              </w:rPr>
              <w:t>401034.08</w:t>
            </w:r>
          </w:p>
        </w:tc>
        <w:tc>
          <w:tcPr>
            <w:tcW w:w="1562" w:type="dxa"/>
          </w:tcPr>
          <w:p w:rsidR="00BD2A67" w:rsidRPr="002E6E74" w:rsidRDefault="00BD2A67" w:rsidP="00995C20">
            <w:pPr>
              <w:jc w:val="center"/>
              <w:rPr>
                <w:sz w:val="18"/>
                <w:szCs w:val="20"/>
              </w:rPr>
            </w:pPr>
            <w:r w:rsidRPr="002E6E74">
              <w:rPr>
                <w:sz w:val="18"/>
                <w:szCs w:val="20"/>
              </w:rPr>
              <w:t>2217888.99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w:t>
            </w:r>
          </w:p>
        </w:tc>
        <w:tc>
          <w:tcPr>
            <w:tcW w:w="1558" w:type="dxa"/>
          </w:tcPr>
          <w:p w:rsidR="00BD2A67" w:rsidRPr="002E6E74" w:rsidRDefault="00BD2A67" w:rsidP="00995C20">
            <w:pPr>
              <w:jc w:val="center"/>
              <w:rPr>
                <w:sz w:val="18"/>
                <w:szCs w:val="20"/>
              </w:rPr>
            </w:pPr>
            <w:r w:rsidRPr="002E6E74">
              <w:rPr>
                <w:sz w:val="18"/>
                <w:szCs w:val="20"/>
              </w:rPr>
              <w:t>400977.42</w:t>
            </w:r>
          </w:p>
        </w:tc>
        <w:tc>
          <w:tcPr>
            <w:tcW w:w="1562" w:type="dxa"/>
          </w:tcPr>
          <w:p w:rsidR="00BD2A67" w:rsidRPr="002E6E74" w:rsidRDefault="00BD2A67" w:rsidP="00995C20">
            <w:pPr>
              <w:jc w:val="center"/>
              <w:rPr>
                <w:sz w:val="18"/>
                <w:szCs w:val="20"/>
              </w:rPr>
            </w:pPr>
            <w:r w:rsidRPr="002E6E74">
              <w:rPr>
                <w:sz w:val="18"/>
                <w:szCs w:val="20"/>
              </w:rPr>
              <w:t>2217802.57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w:t>
            </w:r>
          </w:p>
        </w:tc>
        <w:tc>
          <w:tcPr>
            <w:tcW w:w="1558" w:type="dxa"/>
          </w:tcPr>
          <w:p w:rsidR="00BD2A67" w:rsidRPr="002E6E74" w:rsidRDefault="00BD2A67" w:rsidP="00995C20">
            <w:pPr>
              <w:jc w:val="center"/>
              <w:rPr>
                <w:sz w:val="18"/>
                <w:szCs w:val="20"/>
              </w:rPr>
            </w:pPr>
            <w:r w:rsidRPr="002E6E74">
              <w:rPr>
                <w:sz w:val="18"/>
                <w:szCs w:val="20"/>
              </w:rPr>
              <w:t>401009.30</w:t>
            </w:r>
          </w:p>
        </w:tc>
        <w:tc>
          <w:tcPr>
            <w:tcW w:w="1562" w:type="dxa"/>
          </w:tcPr>
          <w:p w:rsidR="00BD2A67" w:rsidRPr="002E6E74" w:rsidRDefault="00BD2A67" w:rsidP="00995C20">
            <w:pPr>
              <w:jc w:val="center"/>
              <w:rPr>
                <w:sz w:val="18"/>
                <w:szCs w:val="20"/>
              </w:rPr>
            </w:pPr>
            <w:r w:rsidRPr="002E6E74">
              <w:rPr>
                <w:sz w:val="18"/>
                <w:szCs w:val="20"/>
              </w:rPr>
              <w:t>2217784.89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w:t>
            </w:r>
          </w:p>
        </w:tc>
        <w:tc>
          <w:tcPr>
            <w:tcW w:w="1558" w:type="dxa"/>
          </w:tcPr>
          <w:p w:rsidR="00BD2A67" w:rsidRPr="002E6E74" w:rsidRDefault="00BD2A67" w:rsidP="00995C20">
            <w:pPr>
              <w:jc w:val="center"/>
              <w:rPr>
                <w:sz w:val="18"/>
                <w:szCs w:val="20"/>
              </w:rPr>
            </w:pPr>
            <w:r w:rsidRPr="002E6E74">
              <w:rPr>
                <w:sz w:val="18"/>
                <w:szCs w:val="20"/>
              </w:rPr>
              <w:t>401167.15</w:t>
            </w:r>
          </w:p>
        </w:tc>
        <w:tc>
          <w:tcPr>
            <w:tcW w:w="1562" w:type="dxa"/>
          </w:tcPr>
          <w:p w:rsidR="00BD2A67" w:rsidRPr="002E6E74" w:rsidRDefault="00BD2A67" w:rsidP="00995C20">
            <w:pPr>
              <w:jc w:val="center"/>
              <w:rPr>
                <w:sz w:val="18"/>
                <w:szCs w:val="20"/>
              </w:rPr>
            </w:pPr>
            <w:r w:rsidRPr="002E6E74">
              <w:rPr>
                <w:sz w:val="18"/>
                <w:szCs w:val="20"/>
              </w:rPr>
              <w:t>2217621.15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w:t>
            </w:r>
          </w:p>
        </w:tc>
        <w:tc>
          <w:tcPr>
            <w:tcW w:w="1558" w:type="dxa"/>
          </w:tcPr>
          <w:p w:rsidR="00BD2A67" w:rsidRPr="002E6E74" w:rsidRDefault="00BD2A67" w:rsidP="00995C20">
            <w:pPr>
              <w:jc w:val="center"/>
              <w:rPr>
                <w:sz w:val="18"/>
                <w:szCs w:val="20"/>
              </w:rPr>
            </w:pPr>
            <w:r w:rsidRPr="002E6E74">
              <w:rPr>
                <w:sz w:val="18"/>
                <w:szCs w:val="20"/>
              </w:rPr>
              <w:t>401178.43</w:t>
            </w:r>
          </w:p>
        </w:tc>
        <w:tc>
          <w:tcPr>
            <w:tcW w:w="1562" w:type="dxa"/>
          </w:tcPr>
          <w:p w:rsidR="00BD2A67" w:rsidRPr="002E6E74" w:rsidRDefault="00BD2A67" w:rsidP="00995C20">
            <w:pPr>
              <w:jc w:val="center"/>
              <w:rPr>
                <w:sz w:val="18"/>
                <w:szCs w:val="20"/>
              </w:rPr>
            </w:pPr>
            <w:r w:rsidRPr="002E6E74">
              <w:rPr>
                <w:sz w:val="18"/>
                <w:szCs w:val="20"/>
              </w:rPr>
              <w:t>2217617.87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w:t>
            </w:r>
          </w:p>
        </w:tc>
        <w:tc>
          <w:tcPr>
            <w:tcW w:w="1558" w:type="dxa"/>
          </w:tcPr>
          <w:p w:rsidR="00BD2A67" w:rsidRPr="002E6E74" w:rsidRDefault="00BD2A67" w:rsidP="00995C20">
            <w:pPr>
              <w:jc w:val="center"/>
              <w:rPr>
                <w:sz w:val="18"/>
                <w:szCs w:val="20"/>
              </w:rPr>
            </w:pPr>
            <w:r w:rsidRPr="002E6E74">
              <w:rPr>
                <w:sz w:val="18"/>
                <w:szCs w:val="20"/>
              </w:rPr>
              <w:t>401200.11</w:t>
            </w:r>
          </w:p>
        </w:tc>
        <w:tc>
          <w:tcPr>
            <w:tcW w:w="1562" w:type="dxa"/>
          </w:tcPr>
          <w:p w:rsidR="00BD2A67" w:rsidRPr="002E6E74" w:rsidRDefault="00BD2A67" w:rsidP="00995C20">
            <w:pPr>
              <w:jc w:val="center"/>
              <w:rPr>
                <w:sz w:val="18"/>
                <w:szCs w:val="20"/>
              </w:rPr>
            </w:pPr>
            <w:r w:rsidRPr="002E6E74">
              <w:rPr>
                <w:sz w:val="18"/>
                <w:szCs w:val="20"/>
              </w:rPr>
              <w:t>2217605.86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w:t>
            </w:r>
          </w:p>
        </w:tc>
        <w:tc>
          <w:tcPr>
            <w:tcW w:w="1558" w:type="dxa"/>
          </w:tcPr>
          <w:p w:rsidR="00BD2A67" w:rsidRPr="002E6E74" w:rsidRDefault="00BD2A67" w:rsidP="00995C20">
            <w:pPr>
              <w:jc w:val="center"/>
              <w:rPr>
                <w:sz w:val="18"/>
                <w:szCs w:val="20"/>
              </w:rPr>
            </w:pPr>
            <w:r w:rsidRPr="002E6E74">
              <w:rPr>
                <w:sz w:val="18"/>
                <w:szCs w:val="20"/>
              </w:rPr>
              <w:t>401214.90</w:t>
            </w:r>
          </w:p>
        </w:tc>
        <w:tc>
          <w:tcPr>
            <w:tcW w:w="1562" w:type="dxa"/>
          </w:tcPr>
          <w:p w:rsidR="00BD2A67" w:rsidRPr="002E6E74" w:rsidRDefault="00BD2A67" w:rsidP="00995C20">
            <w:pPr>
              <w:jc w:val="center"/>
              <w:rPr>
                <w:sz w:val="18"/>
                <w:szCs w:val="20"/>
              </w:rPr>
            </w:pPr>
            <w:r w:rsidRPr="002E6E74">
              <w:rPr>
                <w:sz w:val="18"/>
                <w:szCs w:val="20"/>
              </w:rPr>
              <w:t>2217593.51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w:t>
            </w:r>
          </w:p>
        </w:tc>
        <w:tc>
          <w:tcPr>
            <w:tcW w:w="1558" w:type="dxa"/>
          </w:tcPr>
          <w:p w:rsidR="00BD2A67" w:rsidRPr="002E6E74" w:rsidRDefault="00BD2A67" w:rsidP="00995C20">
            <w:pPr>
              <w:jc w:val="center"/>
              <w:rPr>
                <w:sz w:val="18"/>
                <w:szCs w:val="20"/>
              </w:rPr>
            </w:pPr>
            <w:r w:rsidRPr="002E6E74">
              <w:rPr>
                <w:sz w:val="18"/>
                <w:szCs w:val="20"/>
              </w:rPr>
              <w:t>401224.02</w:t>
            </w:r>
          </w:p>
        </w:tc>
        <w:tc>
          <w:tcPr>
            <w:tcW w:w="1562" w:type="dxa"/>
          </w:tcPr>
          <w:p w:rsidR="00BD2A67" w:rsidRPr="002E6E74" w:rsidRDefault="00BD2A67" w:rsidP="00995C20">
            <w:pPr>
              <w:jc w:val="center"/>
              <w:rPr>
                <w:sz w:val="18"/>
                <w:szCs w:val="20"/>
              </w:rPr>
            </w:pPr>
            <w:r w:rsidRPr="002E6E74">
              <w:rPr>
                <w:sz w:val="18"/>
                <w:szCs w:val="20"/>
              </w:rPr>
              <w:t>2217584.62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w:t>
            </w:r>
          </w:p>
        </w:tc>
        <w:tc>
          <w:tcPr>
            <w:tcW w:w="1558" w:type="dxa"/>
          </w:tcPr>
          <w:p w:rsidR="00BD2A67" w:rsidRPr="002E6E74" w:rsidRDefault="00BD2A67" w:rsidP="00995C20">
            <w:pPr>
              <w:jc w:val="center"/>
              <w:rPr>
                <w:sz w:val="18"/>
                <w:szCs w:val="20"/>
              </w:rPr>
            </w:pPr>
            <w:r w:rsidRPr="002E6E74">
              <w:rPr>
                <w:sz w:val="18"/>
                <w:szCs w:val="20"/>
              </w:rPr>
              <w:t>401229.91</w:t>
            </w:r>
          </w:p>
        </w:tc>
        <w:tc>
          <w:tcPr>
            <w:tcW w:w="1562" w:type="dxa"/>
          </w:tcPr>
          <w:p w:rsidR="00BD2A67" w:rsidRPr="002E6E74" w:rsidRDefault="00BD2A67" w:rsidP="00995C20">
            <w:pPr>
              <w:jc w:val="center"/>
              <w:rPr>
                <w:sz w:val="18"/>
                <w:szCs w:val="20"/>
              </w:rPr>
            </w:pPr>
            <w:r w:rsidRPr="002E6E74">
              <w:rPr>
                <w:sz w:val="18"/>
                <w:szCs w:val="20"/>
              </w:rPr>
              <w:t>2217573.94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w:t>
            </w:r>
          </w:p>
        </w:tc>
        <w:tc>
          <w:tcPr>
            <w:tcW w:w="1558" w:type="dxa"/>
          </w:tcPr>
          <w:p w:rsidR="00BD2A67" w:rsidRPr="002E6E74" w:rsidRDefault="00BD2A67" w:rsidP="00995C20">
            <w:pPr>
              <w:jc w:val="center"/>
              <w:rPr>
                <w:sz w:val="18"/>
                <w:szCs w:val="20"/>
              </w:rPr>
            </w:pPr>
            <w:r w:rsidRPr="002E6E74">
              <w:rPr>
                <w:sz w:val="18"/>
                <w:szCs w:val="20"/>
              </w:rPr>
              <w:t>401231.14</w:t>
            </w:r>
          </w:p>
        </w:tc>
        <w:tc>
          <w:tcPr>
            <w:tcW w:w="1562" w:type="dxa"/>
          </w:tcPr>
          <w:p w:rsidR="00BD2A67" w:rsidRPr="002E6E74" w:rsidRDefault="00BD2A67" w:rsidP="00995C20">
            <w:pPr>
              <w:jc w:val="center"/>
              <w:rPr>
                <w:sz w:val="18"/>
                <w:szCs w:val="20"/>
              </w:rPr>
            </w:pPr>
            <w:r w:rsidRPr="002E6E74">
              <w:rPr>
                <w:sz w:val="18"/>
                <w:szCs w:val="20"/>
              </w:rPr>
              <w:t>2217563.71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w:t>
            </w:r>
          </w:p>
        </w:tc>
        <w:tc>
          <w:tcPr>
            <w:tcW w:w="1558" w:type="dxa"/>
          </w:tcPr>
          <w:p w:rsidR="00BD2A67" w:rsidRPr="002E6E74" w:rsidRDefault="00BD2A67" w:rsidP="00995C20">
            <w:pPr>
              <w:jc w:val="center"/>
              <w:rPr>
                <w:sz w:val="18"/>
                <w:szCs w:val="20"/>
              </w:rPr>
            </w:pPr>
            <w:r w:rsidRPr="002E6E74">
              <w:rPr>
                <w:sz w:val="18"/>
                <w:szCs w:val="20"/>
              </w:rPr>
              <w:t>401242.26</w:t>
            </w:r>
          </w:p>
        </w:tc>
        <w:tc>
          <w:tcPr>
            <w:tcW w:w="1562" w:type="dxa"/>
          </w:tcPr>
          <w:p w:rsidR="00BD2A67" w:rsidRPr="002E6E74" w:rsidRDefault="00BD2A67" w:rsidP="00995C20">
            <w:pPr>
              <w:jc w:val="center"/>
              <w:rPr>
                <w:sz w:val="18"/>
                <w:szCs w:val="20"/>
              </w:rPr>
            </w:pPr>
            <w:r w:rsidRPr="002E6E74">
              <w:rPr>
                <w:sz w:val="18"/>
                <w:szCs w:val="20"/>
              </w:rPr>
              <w:t>2217550.15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w:t>
            </w:r>
          </w:p>
        </w:tc>
        <w:tc>
          <w:tcPr>
            <w:tcW w:w="1558" w:type="dxa"/>
          </w:tcPr>
          <w:p w:rsidR="00BD2A67" w:rsidRPr="002E6E74" w:rsidRDefault="00BD2A67" w:rsidP="00995C20">
            <w:pPr>
              <w:jc w:val="center"/>
              <w:rPr>
                <w:sz w:val="18"/>
                <w:szCs w:val="20"/>
              </w:rPr>
            </w:pPr>
            <w:r w:rsidRPr="002E6E74">
              <w:rPr>
                <w:sz w:val="18"/>
                <w:szCs w:val="20"/>
              </w:rPr>
              <w:t>401242.70</w:t>
            </w:r>
          </w:p>
        </w:tc>
        <w:tc>
          <w:tcPr>
            <w:tcW w:w="1562" w:type="dxa"/>
          </w:tcPr>
          <w:p w:rsidR="00BD2A67" w:rsidRPr="002E6E74" w:rsidRDefault="00BD2A67" w:rsidP="00995C20">
            <w:pPr>
              <w:jc w:val="center"/>
              <w:rPr>
                <w:sz w:val="18"/>
                <w:szCs w:val="20"/>
              </w:rPr>
            </w:pPr>
            <w:r w:rsidRPr="002E6E74">
              <w:rPr>
                <w:sz w:val="18"/>
                <w:szCs w:val="20"/>
              </w:rPr>
              <w:t>2217522.24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w:t>
            </w:r>
          </w:p>
        </w:tc>
        <w:tc>
          <w:tcPr>
            <w:tcW w:w="1558" w:type="dxa"/>
          </w:tcPr>
          <w:p w:rsidR="00BD2A67" w:rsidRPr="002E6E74" w:rsidRDefault="00BD2A67" w:rsidP="00995C20">
            <w:pPr>
              <w:jc w:val="center"/>
              <w:rPr>
                <w:sz w:val="18"/>
                <w:szCs w:val="20"/>
              </w:rPr>
            </w:pPr>
            <w:r w:rsidRPr="002E6E74">
              <w:rPr>
                <w:sz w:val="18"/>
                <w:szCs w:val="20"/>
              </w:rPr>
              <w:t>401239.48</w:t>
            </w:r>
          </w:p>
        </w:tc>
        <w:tc>
          <w:tcPr>
            <w:tcW w:w="1562" w:type="dxa"/>
          </w:tcPr>
          <w:p w:rsidR="00BD2A67" w:rsidRPr="002E6E74" w:rsidRDefault="00BD2A67" w:rsidP="00995C20">
            <w:pPr>
              <w:jc w:val="center"/>
              <w:rPr>
                <w:sz w:val="18"/>
                <w:szCs w:val="20"/>
              </w:rPr>
            </w:pPr>
            <w:r w:rsidRPr="002E6E74">
              <w:rPr>
                <w:sz w:val="18"/>
                <w:szCs w:val="20"/>
              </w:rPr>
              <w:t>2217495.77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w:t>
            </w:r>
          </w:p>
        </w:tc>
        <w:tc>
          <w:tcPr>
            <w:tcW w:w="1558" w:type="dxa"/>
          </w:tcPr>
          <w:p w:rsidR="00BD2A67" w:rsidRPr="002E6E74" w:rsidRDefault="00BD2A67" w:rsidP="00995C20">
            <w:pPr>
              <w:jc w:val="center"/>
              <w:rPr>
                <w:sz w:val="18"/>
                <w:szCs w:val="20"/>
              </w:rPr>
            </w:pPr>
            <w:r w:rsidRPr="002E6E74">
              <w:rPr>
                <w:sz w:val="18"/>
                <w:szCs w:val="20"/>
              </w:rPr>
              <w:t>401244.74</w:t>
            </w:r>
          </w:p>
        </w:tc>
        <w:tc>
          <w:tcPr>
            <w:tcW w:w="1562" w:type="dxa"/>
          </w:tcPr>
          <w:p w:rsidR="00BD2A67" w:rsidRPr="002E6E74" w:rsidRDefault="00BD2A67" w:rsidP="00995C20">
            <w:pPr>
              <w:jc w:val="center"/>
              <w:rPr>
                <w:sz w:val="18"/>
                <w:szCs w:val="20"/>
              </w:rPr>
            </w:pPr>
            <w:r w:rsidRPr="002E6E74">
              <w:rPr>
                <w:sz w:val="18"/>
                <w:szCs w:val="20"/>
              </w:rPr>
              <w:t>2217486.70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w:t>
            </w:r>
          </w:p>
        </w:tc>
        <w:tc>
          <w:tcPr>
            <w:tcW w:w="1558" w:type="dxa"/>
          </w:tcPr>
          <w:p w:rsidR="00BD2A67" w:rsidRPr="002E6E74" w:rsidRDefault="00BD2A67" w:rsidP="00995C20">
            <w:pPr>
              <w:jc w:val="center"/>
              <w:rPr>
                <w:sz w:val="18"/>
                <w:szCs w:val="20"/>
              </w:rPr>
            </w:pPr>
            <w:r w:rsidRPr="002E6E74">
              <w:rPr>
                <w:sz w:val="18"/>
                <w:szCs w:val="20"/>
              </w:rPr>
              <w:t>401257.27</w:t>
            </w:r>
          </w:p>
        </w:tc>
        <w:tc>
          <w:tcPr>
            <w:tcW w:w="1562" w:type="dxa"/>
          </w:tcPr>
          <w:p w:rsidR="00BD2A67" w:rsidRPr="002E6E74" w:rsidRDefault="00BD2A67" w:rsidP="00995C20">
            <w:pPr>
              <w:jc w:val="center"/>
              <w:rPr>
                <w:sz w:val="18"/>
                <w:szCs w:val="20"/>
              </w:rPr>
            </w:pPr>
            <w:r w:rsidRPr="002E6E74">
              <w:rPr>
                <w:sz w:val="18"/>
                <w:szCs w:val="20"/>
              </w:rPr>
              <w:t>2217458.30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w:t>
            </w:r>
          </w:p>
        </w:tc>
        <w:tc>
          <w:tcPr>
            <w:tcW w:w="1558" w:type="dxa"/>
          </w:tcPr>
          <w:p w:rsidR="00BD2A67" w:rsidRPr="002E6E74" w:rsidRDefault="00BD2A67" w:rsidP="00995C20">
            <w:pPr>
              <w:jc w:val="center"/>
              <w:rPr>
                <w:sz w:val="18"/>
                <w:szCs w:val="20"/>
              </w:rPr>
            </w:pPr>
            <w:r w:rsidRPr="002E6E74">
              <w:rPr>
                <w:sz w:val="18"/>
                <w:szCs w:val="20"/>
              </w:rPr>
              <w:t>401312.09</w:t>
            </w:r>
          </w:p>
        </w:tc>
        <w:tc>
          <w:tcPr>
            <w:tcW w:w="1562" w:type="dxa"/>
          </w:tcPr>
          <w:p w:rsidR="00BD2A67" w:rsidRPr="002E6E74" w:rsidRDefault="00BD2A67" w:rsidP="00995C20">
            <w:pPr>
              <w:jc w:val="center"/>
              <w:rPr>
                <w:sz w:val="18"/>
                <w:szCs w:val="20"/>
              </w:rPr>
            </w:pPr>
            <w:r w:rsidRPr="002E6E74">
              <w:rPr>
                <w:sz w:val="18"/>
                <w:szCs w:val="20"/>
              </w:rPr>
              <w:t>2217386.25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w:t>
            </w:r>
          </w:p>
        </w:tc>
        <w:tc>
          <w:tcPr>
            <w:tcW w:w="1558" w:type="dxa"/>
          </w:tcPr>
          <w:p w:rsidR="00BD2A67" w:rsidRPr="002E6E74" w:rsidRDefault="00BD2A67" w:rsidP="00995C20">
            <w:pPr>
              <w:jc w:val="center"/>
              <w:rPr>
                <w:sz w:val="18"/>
                <w:szCs w:val="20"/>
              </w:rPr>
            </w:pPr>
            <w:r w:rsidRPr="002E6E74">
              <w:rPr>
                <w:sz w:val="18"/>
                <w:szCs w:val="20"/>
              </w:rPr>
              <w:t>401254.71</w:t>
            </w:r>
          </w:p>
        </w:tc>
        <w:tc>
          <w:tcPr>
            <w:tcW w:w="1562" w:type="dxa"/>
          </w:tcPr>
          <w:p w:rsidR="00BD2A67" w:rsidRPr="002E6E74" w:rsidRDefault="00BD2A67" w:rsidP="00995C20">
            <w:pPr>
              <w:jc w:val="center"/>
              <w:rPr>
                <w:sz w:val="18"/>
                <w:szCs w:val="20"/>
              </w:rPr>
            </w:pPr>
            <w:r w:rsidRPr="002E6E74">
              <w:rPr>
                <w:sz w:val="18"/>
                <w:szCs w:val="20"/>
              </w:rPr>
              <w:t>2217390.47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w:t>
            </w:r>
          </w:p>
        </w:tc>
        <w:tc>
          <w:tcPr>
            <w:tcW w:w="1558" w:type="dxa"/>
          </w:tcPr>
          <w:p w:rsidR="00BD2A67" w:rsidRPr="002E6E74" w:rsidRDefault="00BD2A67" w:rsidP="00995C20">
            <w:pPr>
              <w:jc w:val="center"/>
              <w:rPr>
                <w:sz w:val="18"/>
                <w:szCs w:val="20"/>
              </w:rPr>
            </w:pPr>
            <w:r w:rsidRPr="002E6E74">
              <w:rPr>
                <w:sz w:val="18"/>
                <w:szCs w:val="20"/>
              </w:rPr>
              <w:t>401223.91</w:t>
            </w:r>
          </w:p>
        </w:tc>
        <w:tc>
          <w:tcPr>
            <w:tcW w:w="1562" w:type="dxa"/>
          </w:tcPr>
          <w:p w:rsidR="00BD2A67" w:rsidRPr="002E6E74" w:rsidRDefault="00BD2A67" w:rsidP="00995C20">
            <w:pPr>
              <w:jc w:val="center"/>
              <w:rPr>
                <w:sz w:val="18"/>
                <w:szCs w:val="20"/>
              </w:rPr>
            </w:pPr>
            <w:r w:rsidRPr="002E6E74">
              <w:rPr>
                <w:sz w:val="18"/>
                <w:szCs w:val="20"/>
              </w:rPr>
              <w:t>2217409.38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w:t>
            </w:r>
          </w:p>
        </w:tc>
        <w:tc>
          <w:tcPr>
            <w:tcW w:w="1558" w:type="dxa"/>
          </w:tcPr>
          <w:p w:rsidR="00BD2A67" w:rsidRPr="002E6E74" w:rsidRDefault="00BD2A67" w:rsidP="00995C20">
            <w:pPr>
              <w:jc w:val="center"/>
              <w:rPr>
                <w:sz w:val="18"/>
                <w:szCs w:val="20"/>
              </w:rPr>
            </w:pPr>
            <w:r w:rsidRPr="002E6E74">
              <w:rPr>
                <w:sz w:val="18"/>
                <w:szCs w:val="20"/>
              </w:rPr>
              <w:t>401196.00</w:t>
            </w:r>
          </w:p>
        </w:tc>
        <w:tc>
          <w:tcPr>
            <w:tcW w:w="1562" w:type="dxa"/>
          </w:tcPr>
          <w:p w:rsidR="00BD2A67" w:rsidRPr="002E6E74" w:rsidRDefault="00BD2A67" w:rsidP="00995C20">
            <w:pPr>
              <w:jc w:val="center"/>
              <w:rPr>
                <w:sz w:val="18"/>
                <w:szCs w:val="20"/>
              </w:rPr>
            </w:pPr>
            <w:r w:rsidRPr="002E6E74">
              <w:rPr>
                <w:sz w:val="18"/>
                <w:szCs w:val="20"/>
              </w:rPr>
              <w:t>2217458.30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w:t>
            </w:r>
          </w:p>
        </w:tc>
        <w:tc>
          <w:tcPr>
            <w:tcW w:w="1558" w:type="dxa"/>
          </w:tcPr>
          <w:p w:rsidR="00BD2A67" w:rsidRPr="002E6E74" w:rsidRDefault="00BD2A67" w:rsidP="00995C20">
            <w:pPr>
              <w:jc w:val="center"/>
              <w:rPr>
                <w:sz w:val="18"/>
                <w:szCs w:val="20"/>
              </w:rPr>
            </w:pPr>
            <w:r w:rsidRPr="002E6E74">
              <w:rPr>
                <w:sz w:val="18"/>
                <w:szCs w:val="20"/>
              </w:rPr>
              <w:t>401195.72</w:t>
            </w:r>
          </w:p>
        </w:tc>
        <w:tc>
          <w:tcPr>
            <w:tcW w:w="1562" w:type="dxa"/>
          </w:tcPr>
          <w:p w:rsidR="00BD2A67" w:rsidRPr="002E6E74" w:rsidRDefault="00BD2A67" w:rsidP="00995C20">
            <w:pPr>
              <w:jc w:val="center"/>
              <w:rPr>
                <w:sz w:val="18"/>
                <w:szCs w:val="20"/>
              </w:rPr>
            </w:pPr>
            <w:r w:rsidRPr="002E6E74">
              <w:rPr>
                <w:sz w:val="18"/>
                <w:szCs w:val="20"/>
              </w:rPr>
              <w:t>2217458.73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w:t>
            </w:r>
          </w:p>
        </w:tc>
        <w:tc>
          <w:tcPr>
            <w:tcW w:w="1558" w:type="dxa"/>
          </w:tcPr>
          <w:p w:rsidR="00BD2A67" w:rsidRPr="002E6E74" w:rsidRDefault="00BD2A67" w:rsidP="00995C20">
            <w:pPr>
              <w:jc w:val="center"/>
              <w:rPr>
                <w:sz w:val="18"/>
                <w:szCs w:val="20"/>
              </w:rPr>
            </w:pPr>
            <w:r w:rsidRPr="002E6E74">
              <w:rPr>
                <w:sz w:val="18"/>
                <w:szCs w:val="20"/>
              </w:rPr>
              <w:t>401163.07</w:t>
            </w:r>
          </w:p>
        </w:tc>
        <w:tc>
          <w:tcPr>
            <w:tcW w:w="1562" w:type="dxa"/>
          </w:tcPr>
          <w:p w:rsidR="00BD2A67" w:rsidRPr="002E6E74" w:rsidRDefault="00BD2A67" w:rsidP="00995C20">
            <w:pPr>
              <w:jc w:val="center"/>
              <w:rPr>
                <w:sz w:val="18"/>
                <w:szCs w:val="20"/>
              </w:rPr>
            </w:pPr>
            <w:r w:rsidRPr="002E6E74">
              <w:rPr>
                <w:sz w:val="18"/>
                <w:szCs w:val="20"/>
              </w:rPr>
              <w:t>2217429.85</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w:t>
            </w:r>
          </w:p>
        </w:tc>
        <w:tc>
          <w:tcPr>
            <w:tcW w:w="1558" w:type="dxa"/>
          </w:tcPr>
          <w:p w:rsidR="00BD2A67" w:rsidRPr="002E6E74" w:rsidRDefault="00BD2A67" w:rsidP="00995C20">
            <w:pPr>
              <w:jc w:val="center"/>
              <w:rPr>
                <w:sz w:val="18"/>
                <w:szCs w:val="20"/>
              </w:rPr>
            </w:pPr>
            <w:r w:rsidRPr="002E6E74">
              <w:rPr>
                <w:sz w:val="18"/>
                <w:szCs w:val="20"/>
              </w:rPr>
              <w:t>401116.65</w:t>
            </w:r>
          </w:p>
        </w:tc>
        <w:tc>
          <w:tcPr>
            <w:tcW w:w="1562" w:type="dxa"/>
          </w:tcPr>
          <w:p w:rsidR="00BD2A67" w:rsidRPr="002E6E74" w:rsidRDefault="00BD2A67" w:rsidP="00995C20">
            <w:pPr>
              <w:jc w:val="center"/>
              <w:rPr>
                <w:sz w:val="18"/>
                <w:szCs w:val="20"/>
              </w:rPr>
            </w:pPr>
            <w:r w:rsidRPr="002E6E74">
              <w:rPr>
                <w:sz w:val="18"/>
                <w:szCs w:val="20"/>
              </w:rPr>
              <w:t>2217562.96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w:t>
            </w:r>
          </w:p>
        </w:tc>
        <w:tc>
          <w:tcPr>
            <w:tcW w:w="1558" w:type="dxa"/>
          </w:tcPr>
          <w:p w:rsidR="00BD2A67" w:rsidRPr="002E6E74" w:rsidRDefault="00BD2A67" w:rsidP="00995C20">
            <w:pPr>
              <w:jc w:val="center"/>
              <w:rPr>
                <w:sz w:val="18"/>
                <w:szCs w:val="20"/>
              </w:rPr>
            </w:pPr>
            <w:r w:rsidRPr="002E6E74">
              <w:rPr>
                <w:sz w:val="18"/>
                <w:szCs w:val="20"/>
              </w:rPr>
              <w:t>400939.98</w:t>
            </w:r>
          </w:p>
        </w:tc>
        <w:tc>
          <w:tcPr>
            <w:tcW w:w="1562" w:type="dxa"/>
          </w:tcPr>
          <w:p w:rsidR="00BD2A67" w:rsidRPr="002E6E74" w:rsidRDefault="00BD2A67" w:rsidP="00995C20">
            <w:pPr>
              <w:jc w:val="center"/>
              <w:rPr>
                <w:sz w:val="18"/>
                <w:szCs w:val="20"/>
              </w:rPr>
            </w:pPr>
            <w:r w:rsidRPr="002E6E74">
              <w:rPr>
                <w:sz w:val="18"/>
                <w:szCs w:val="20"/>
              </w:rPr>
              <w:t>2217655.49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w:t>
            </w:r>
          </w:p>
        </w:tc>
        <w:tc>
          <w:tcPr>
            <w:tcW w:w="1558" w:type="dxa"/>
          </w:tcPr>
          <w:p w:rsidR="00BD2A67" w:rsidRPr="002E6E74" w:rsidRDefault="00BD2A67" w:rsidP="00995C20">
            <w:pPr>
              <w:jc w:val="center"/>
              <w:rPr>
                <w:sz w:val="18"/>
                <w:szCs w:val="20"/>
              </w:rPr>
            </w:pPr>
            <w:r w:rsidRPr="002E6E74">
              <w:rPr>
                <w:sz w:val="18"/>
                <w:szCs w:val="20"/>
              </w:rPr>
              <w:t>400874.85</w:t>
            </w:r>
          </w:p>
        </w:tc>
        <w:tc>
          <w:tcPr>
            <w:tcW w:w="1562" w:type="dxa"/>
          </w:tcPr>
          <w:p w:rsidR="00BD2A67" w:rsidRPr="002E6E74" w:rsidRDefault="00BD2A67" w:rsidP="00995C20">
            <w:pPr>
              <w:jc w:val="center"/>
              <w:rPr>
                <w:sz w:val="18"/>
                <w:szCs w:val="20"/>
              </w:rPr>
            </w:pPr>
            <w:r w:rsidRPr="002E6E74">
              <w:rPr>
                <w:sz w:val="18"/>
                <w:szCs w:val="20"/>
              </w:rPr>
              <w:t>2217650.81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w:t>
            </w:r>
          </w:p>
        </w:tc>
        <w:tc>
          <w:tcPr>
            <w:tcW w:w="1558" w:type="dxa"/>
          </w:tcPr>
          <w:p w:rsidR="00BD2A67" w:rsidRPr="002E6E74" w:rsidRDefault="00BD2A67" w:rsidP="00995C20">
            <w:pPr>
              <w:jc w:val="center"/>
              <w:rPr>
                <w:sz w:val="18"/>
                <w:szCs w:val="20"/>
              </w:rPr>
            </w:pPr>
            <w:r w:rsidRPr="002E6E74">
              <w:rPr>
                <w:sz w:val="18"/>
                <w:szCs w:val="20"/>
              </w:rPr>
              <w:t>400869.65</w:t>
            </w:r>
          </w:p>
        </w:tc>
        <w:tc>
          <w:tcPr>
            <w:tcW w:w="1562" w:type="dxa"/>
          </w:tcPr>
          <w:p w:rsidR="00BD2A67" w:rsidRPr="002E6E74" w:rsidRDefault="00BD2A67" w:rsidP="00995C20">
            <w:pPr>
              <w:jc w:val="center"/>
              <w:rPr>
                <w:sz w:val="18"/>
                <w:szCs w:val="20"/>
              </w:rPr>
            </w:pPr>
            <w:r w:rsidRPr="002E6E74">
              <w:rPr>
                <w:sz w:val="18"/>
                <w:szCs w:val="20"/>
              </w:rPr>
              <w:t>2217646.03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w:t>
            </w:r>
          </w:p>
        </w:tc>
        <w:tc>
          <w:tcPr>
            <w:tcW w:w="1558" w:type="dxa"/>
          </w:tcPr>
          <w:p w:rsidR="00BD2A67" w:rsidRPr="002E6E74" w:rsidRDefault="00BD2A67" w:rsidP="00995C20">
            <w:pPr>
              <w:jc w:val="center"/>
              <w:rPr>
                <w:sz w:val="18"/>
                <w:szCs w:val="20"/>
              </w:rPr>
            </w:pPr>
            <w:r w:rsidRPr="002E6E74">
              <w:rPr>
                <w:sz w:val="18"/>
                <w:szCs w:val="20"/>
              </w:rPr>
              <w:t>400688.05</w:t>
            </w:r>
          </w:p>
        </w:tc>
        <w:tc>
          <w:tcPr>
            <w:tcW w:w="1562" w:type="dxa"/>
          </w:tcPr>
          <w:p w:rsidR="00BD2A67" w:rsidRPr="002E6E74" w:rsidRDefault="00BD2A67" w:rsidP="00995C20">
            <w:pPr>
              <w:jc w:val="center"/>
              <w:rPr>
                <w:sz w:val="18"/>
                <w:szCs w:val="20"/>
              </w:rPr>
            </w:pPr>
            <w:r w:rsidRPr="002E6E74">
              <w:rPr>
                <w:sz w:val="18"/>
                <w:szCs w:val="20"/>
              </w:rPr>
              <w:t>2217625.32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w:t>
            </w:r>
          </w:p>
        </w:tc>
        <w:tc>
          <w:tcPr>
            <w:tcW w:w="1558" w:type="dxa"/>
          </w:tcPr>
          <w:p w:rsidR="00BD2A67" w:rsidRPr="002E6E74" w:rsidRDefault="00BD2A67" w:rsidP="00995C20">
            <w:pPr>
              <w:jc w:val="center"/>
              <w:rPr>
                <w:sz w:val="18"/>
                <w:szCs w:val="20"/>
              </w:rPr>
            </w:pPr>
            <w:r w:rsidRPr="002E6E74">
              <w:rPr>
                <w:sz w:val="18"/>
                <w:szCs w:val="20"/>
              </w:rPr>
              <w:t>401047.28</w:t>
            </w:r>
          </w:p>
        </w:tc>
        <w:tc>
          <w:tcPr>
            <w:tcW w:w="1562" w:type="dxa"/>
          </w:tcPr>
          <w:p w:rsidR="00BD2A67" w:rsidRPr="002E6E74" w:rsidRDefault="00BD2A67" w:rsidP="00995C20">
            <w:pPr>
              <w:jc w:val="center"/>
              <w:rPr>
                <w:sz w:val="18"/>
                <w:szCs w:val="20"/>
              </w:rPr>
            </w:pPr>
            <w:r w:rsidRPr="002E6E74">
              <w:rPr>
                <w:sz w:val="18"/>
                <w:szCs w:val="20"/>
              </w:rPr>
              <w:t>2217318.24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w:t>
            </w:r>
          </w:p>
        </w:tc>
        <w:tc>
          <w:tcPr>
            <w:tcW w:w="1558" w:type="dxa"/>
          </w:tcPr>
          <w:p w:rsidR="00BD2A67" w:rsidRPr="002E6E74" w:rsidRDefault="00BD2A67" w:rsidP="00995C20">
            <w:pPr>
              <w:jc w:val="center"/>
              <w:rPr>
                <w:sz w:val="18"/>
                <w:szCs w:val="20"/>
              </w:rPr>
            </w:pPr>
            <w:r w:rsidRPr="002E6E74">
              <w:rPr>
                <w:sz w:val="18"/>
                <w:szCs w:val="20"/>
              </w:rPr>
              <w:t>401102.98</w:t>
            </w:r>
          </w:p>
        </w:tc>
        <w:tc>
          <w:tcPr>
            <w:tcW w:w="1562" w:type="dxa"/>
          </w:tcPr>
          <w:p w:rsidR="00BD2A67" w:rsidRPr="002E6E74" w:rsidRDefault="00BD2A67" w:rsidP="00995C20">
            <w:pPr>
              <w:jc w:val="center"/>
              <w:rPr>
                <w:sz w:val="18"/>
                <w:szCs w:val="20"/>
              </w:rPr>
            </w:pPr>
            <w:r w:rsidRPr="002E6E74">
              <w:rPr>
                <w:sz w:val="18"/>
                <w:szCs w:val="20"/>
              </w:rPr>
              <w:t>2217378.38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w:t>
            </w:r>
          </w:p>
        </w:tc>
        <w:tc>
          <w:tcPr>
            <w:tcW w:w="1558" w:type="dxa"/>
          </w:tcPr>
          <w:p w:rsidR="00BD2A67" w:rsidRPr="002E6E74" w:rsidRDefault="00BD2A67" w:rsidP="00995C20">
            <w:pPr>
              <w:jc w:val="center"/>
              <w:rPr>
                <w:sz w:val="18"/>
                <w:szCs w:val="20"/>
              </w:rPr>
            </w:pPr>
            <w:r w:rsidRPr="002E6E74">
              <w:rPr>
                <w:sz w:val="18"/>
                <w:szCs w:val="20"/>
              </w:rPr>
              <w:t>401162.23</w:t>
            </w:r>
          </w:p>
        </w:tc>
        <w:tc>
          <w:tcPr>
            <w:tcW w:w="1562" w:type="dxa"/>
          </w:tcPr>
          <w:p w:rsidR="00BD2A67" w:rsidRPr="002E6E74" w:rsidRDefault="00BD2A67" w:rsidP="00995C20">
            <w:pPr>
              <w:jc w:val="center"/>
              <w:rPr>
                <w:sz w:val="18"/>
                <w:szCs w:val="20"/>
              </w:rPr>
            </w:pPr>
            <w:r w:rsidRPr="002E6E74">
              <w:rPr>
                <w:sz w:val="18"/>
                <w:szCs w:val="20"/>
              </w:rPr>
              <w:t>2217429.87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w:t>
            </w:r>
          </w:p>
        </w:tc>
        <w:tc>
          <w:tcPr>
            <w:tcW w:w="1558" w:type="dxa"/>
          </w:tcPr>
          <w:p w:rsidR="00BD2A67" w:rsidRPr="002E6E74" w:rsidRDefault="00BD2A67" w:rsidP="00995C20">
            <w:pPr>
              <w:jc w:val="center"/>
              <w:rPr>
                <w:sz w:val="18"/>
                <w:szCs w:val="20"/>
              </w:rPr>
            </w:pPr>
            <w:r w:rsidRPr="002E6E74">
              <w:rPr>
                <w:sz w:val="18"/>
                <w:szCs w:val="20"/>
              </w:rPr>
              <w:t>401201.75</w:t>
            </w:r>
          </w:p>
        </w:tc>
        <w:tc>
          <w:tcPr>
            <w:tcW w:w="1562" w:type="dxa"/>
          </w:tcPr>
          <w:p w:rsidR="00BD2A67" w:rsidRPr="002E6E74" w:rsidRDefault="00BD2A67" w:rsidP="00995C20">
            <w:pPr>
              <w:jc w:val="center"/>
              <w:rPr>
                <w:sz w:val="18"/>
                <w:szCs w:val="20"/>
              </w:rPr>
            </w:pPr>
            <w:r w:rsidRPr="002E6E74">
              <w:rPr>
                <w:sz w:val="18"/>
                <w:szCs w:val="20"/>
              </w:rPr>
              <w:t>2217406.53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w:t>
            </w:r>
          </w:p>
        </w:tc>
        <w:tc>
          <w:tcPr>
            <w:tcW w:w="1558" w:type="dxa"/>
          </w:tcPr>
          <w:p w:rsidR="00BD2A67" w:rsidRPr="002E6E74" w:rsidRDefault="00BD2A67" w:rsidP="00995C20">
            <w:pPr>
              <w:jc w:val="center"/>
              <w:rPr>
                <w:sz w:val="18"/>
                <w:szCs w:val="20"/>
              </w:rPr>
            </w:pPr>
            <w:r w:rsidRPr="002E6E74">
              <w:rPr>
                <w:sz w:val="18"/>
                <w:szCs w:val="20"/>
              </w:rPr>
              <w:t>401258.40</w:t>
            </w:r>
          </w:p>
        </w:tc>
        <w:tc>
          <w:tcPr>
            <w:tcW w:w="1562" w:type="dxa"/>
          </w:tcPr>
          <w:p w:rsidR="00BD2A67" w:rsidRPr="002E6E74" w:rsidRDefault="00BD2A67" w:rsidP="00995C20">
            <w:pPr>
              <w:jc w:val="center"/>
              <w:rPr>
                <w:sz w:val="18"/>
                <w:szCs w:val="20"/>
              </w:rPr>
            </w:pPr>
            <w:r w:rsidRPr="002E6E74">
              <w:rPr>
                <w:sz w:val="18"/>
                <w:szCs w:val="20"/>
              </w:rPr>
              <w:t>2217374.87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w:t>
            </w:r>
          </w:p>
        </w:tc>
        <w:tc>
          <w:tcPr>
            <w:tcW w:w="1558" w:type="dxa"/>
          </w:tcPr>
          <w:p w:rsidR="00BD2A67" w:rsidRPr="002E6E74" w:rsidRDefault="00BD2A67" w:rsidP="00995C20">
            <w:pPr>
              <w:jc w:val="center"/>
              <w:rPr>
                <w:sz w:val="18"/>
                <w:szCs w:val="20"/>
              </w:rPr>
            </w:pPr>
            <w:r w:rsidRPr="002E6E74">
              <w:rPr>
                <w:sz w:val="18"/>
                <w:szCs w:val="20"/>
              </w:rPr>
              <w:t>401464.65</w:t>
            </w:r>
          </w:p>
        </w:tc>
        <w:tc>
          <w:tcPr>
            <w:tcW w:w="1562" w:type="dxa"/>
          </w:tcPr>
          <w:p w:rsidR="00BD2A67" w:rsidRPr="002E6E74" w:rsidRDefault="00BD2A67" w:rsidP="00995C20">
            <w:pPr>
              <w:jc w:val="center"/>
              <w:rPr>
                <w:sz w:val="18"/>
                <w:szCs w:val="20"/>
              </w:rPr>
            </w:pPr>
            <w:r w:rsidRPr="002E6E74">
              <w:rPr>
                <w:sz w:val="18"/>
                <w:szCs w:val="20"/>
              </w:rPr>
              <w:t>2217231.38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w:t>
            </w:r>
          </w:p>
        </w:tc>
        <w:tc>
          <w:tcPr>
            <w:tcW w:w="1558" w:type="dxa"/>
          </w:tcPr>
          <w:p w:rsidR="00BD2A67" w:rsidRPr="002E6E74" w:rsidRDefault="00BD2A67" w:rsidP="00995C20">
            <w:pPr>
              <w:jc w:val="center"/>
              <w:rPr>
                <w:sz w:val="18"/>
                <w:szCs w:val="20"/>
              </w:rPr>
            </w:pPr>
            <w:r w:rsidRPr="002E6E74">
              <w:rPr>
                <w:sz w:val="18"/>
                <w:szCs w:val="20"/>
              </w:rPr>
              <w:t>401470.88</w:t>
            </w:r>
          </w:p>
        </w:tc>
        <w:tc>
          <w:tcPr>
            <w:tcW w:w="1562" w:type="dxa"/>
          </w:tcPr>
          <w:p w:rsidR="00BD2A67" w:rsidRPr="002E6E74" w:rsidRDefault="00BD2A67" w:rsidP="00995C20">
            <w:pPr>
              <w:jc w:val="center"/>
              <w:rPr>
                <w:sz w:val="18"/>
                <w:szCs w:val="20"/>
              </w:rPr>
            </w:pPr>
            <w:r w:rsidRPr="002E6E74">
              <w:rPr>
                <w:sz w:val="18"/>
                <w:szCs w:val="20"/>
              </w:rPr>
              <w:t>2217226.27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w:t>
            </w:r>
          </w:p>
        </w:tc>
        <w:tc>
          <w:tcPr>
            <w:tcW w:w="1558" w:type="dxa"/>
          </w:tcPr>
          <w:p w:rsidR="00BD2A67" w:rsidRPr="002E6E74" w:rsidRDefault="00BD2A67" w:rsidP="00995C20">
            <w:pPr>
              <w:jc w:val="center"/>
              <w:rPr>
                <w:sz w:val="18"/>
                <w:szCs w:val="20"/>
              </w:rPr>
            </w:pPr>
            <w:r w:rsidRPr="002E6E74">
              <w:rPr>
                <w:sz w:val="18"/>
                <w:szCs w:val="20"/>
              </w:rPr>
              <w:t>401534.55</w:t>
            </w:r>
          </w:p>
        </w:tc>
        <w:tc>
          <w:tcPr>
            <w:tcW w:w="1562" w:type="dxa"/>
          </w:tcPr>
          <w:p w:rsidR="00BD2A67" w:rsidRPr="002E6E74" w:rsidRDefault="00BD2A67" w:rsidP="00995C20">
            <w:pPr>
              <w:jc w:val="center"/>
              <w:rPr>
                <w:sz w:val="18"/>
                <w:szCs w:val="20"/>
              </w:rPr>
            </w:pPr>
            <w:r w:rsidRPr="002E6E74">
              <w:rPr>
                <w:sz w:val="18"/>
                <w:szCs w:val="20"/>
              </w:rPr>
              <w:t>2217165.82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w:t>
            </w:r>
          </w:p>
        </w:tc>
        <w:tc>
          <w:tcPr>
            <w:tcW w:w="1558" w:type="dxa"/>
          </w:tcPr>
          <w:p w:rsidR="00BD2A67" w:rsidRPr="002E6E74" w:rsidRDefault="00BD2A67" w:rsidP="00995C20">
            <w:pPr>
              <w:jc w:val="center"/>
              <w:rPr>
                <w:sz w:val="18"/>
                <w:szCs w:val="20"/>
              </w:rPr>
            </w:pPr>
            <w:r w:rsidRPr="002E6E74">
              <w:rPr>
                <w:sz w:val="18"/>
                <w:szCs w:val="20"/>
              </w:rPr>
              <w:t>401561.28</w:t>
            </w:r>
          </w:p>
        </w:tc>
        <w:tc>
          <w:tcPr>
            <w:tcW w:w="1562" w:type="dxa"/>
          </w:tcPr>
          <w:p w:rsidR="00BD2A67" w:rsidRPr="002E6E74" w:rsidRDefault="00BD2A67" w:rsidP="00995C20">
            <w:pPr>
              <w:jc w:val="center"/>
              <w:rPr>
                <w:sz w:val="18"/>
                <w:szCs w:val="20"/>
              </w:rPr>
            </w:pPr>
            <w:r w:rsidRPr="002E6E74">
              <w:rPr>
                <w:sz w:val="18"/>
                <w:szCs w:val="20"/>
              </w:rPr>
              <w:t>2217196.41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w:t>
            </w:r>
          </w:p>
        </w:tc>
        <w:tc>
          <w:tcPr>
            <w:tcW w:w="1558" w:type="dxa"/>
          </w:tcPr>
          <w:p w:rsidR="00BD2A67" w:rsidRPr="002E6E74" w:rsidRDefault="00BD2A67" w:rsidP="00995C20">
            <w:pPr>
              <w:jc w:val="center"/>
              <w:rPr>
                <w:sz w:val="18"/>
                <w:szCs w:val="20"/>
              </w:rPr>
            </w:pPr>
            <w:r w:rsidRPr="002E6E74">
              <w:rPr>
                <w:sz w:val="18"/>
                <w:szCs w:val="20"/>
              </w:rPr>
              <w:t>401568.90</w:t>
            </w:r>
          </w:p>
        </w:tc>
        <w:tc>
          <w:tcPr>
            <w:tcW w:w="1562" w:type="dxa"/>
          </w:tcPr>
          <w:p w:rsidR="00BD2A67" w:rsidRPr="002E6E74" w:rsidRDefault="00BD2A67" w:rsidP="00995C20">
            <w:pPr>
              <w:jc w:val="center"/>
              <w:rPr>
                <w:sz w:val="18"/>
                <w:szCs w:val="20"/>
              </w:rPr>
            </w:pPr>
            <w:r w:rsidRPr="002E6E74">
              <w:rPr>
                <w:sz w:val="18"/>
                <w:szCs w:val="20"/>
              </w:rPr>
              <w:t>2217204.25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w:t>
            </w:r>
          </w:p>
        </w:tc>
        <w:tc>
          <w:tcPr>
            <w:tcW w:w="1558" w:type="dxa"/>
          </w:tcPr>
          <w:p w:rsidR="00BD2A67" w:rsidRPr="002E6E74" w:rsidRDefault="00BD2A67" w:rsidP="00995C20">
            <w:pPr>
              <w:jc w:val="center"/>
              <w:rPr>
                <w:sz w:val="18"/>
                <w:szCs w:val="20"/>
              </w:rPr>
            </w:pPr>
            <w:r w:rsidRPr="002E6E74">
              <w:rPr>
                <w:sz w:val="18"/>
                <w:szCs w:val="20"/>
              </w:rPr>
              <w:t>401593.07</w:t>
            </w:r>
          </w:p>
        </w:tc>
        <w:tc>
          <w:tcPr>
            <w:tcW w:w="1562" w:type="dxa"/>
          </w:tcPr>
          <w:p w:rsidR="00BD2A67" w:rsidRPr="002E6E74" w:rsidRDefault="00BD2A67" w:rsidP="00995C20">
            <w:pPr>
              <w:jc w:val="center"/>
              <w:rPr>
                <w:sz w:val="18"/>
                <w:szCs w:val="20"/>
              </w:rPr>
            </w:pPr>
            <w:r w:rsidRPr="002E6E74">
              <w:rPr>
                <w:sz w:val="18"/>
                <w:szCs w:val="20"/>
              </w:rPr>
              <w:t>2217183.59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w:t>
            </w:r>
          </w:p>
        </w:tc>
        <w:tc>
          <w:tcPr>
            <w:tcW w:w="1558" w:type="dxa"/>
          </w:tcPr>
          <w:p w:rsidR="00BD2A67" w:rsidRPr="002E6E74" w:rsidRDefault="00BD2A67" w:rsidP="00995C20">
            <w:pPr>
              <w:jc w:val="center"/>
              <w:rPr>
                <w:sz w:val="18"/>
                <w:szCs w:val="20"/>
              </w:rPr>
            </w:pPr>
            <w:r w:rsidRPr="002E6E74">
              <w:rPr>
                <w:sz w:val="18"/>
                <w:szCs w:val="20"/>
              </w:rPr>
              <w:t>401612.57</w:t>
            </w:r>
          </w:p>
        </w:tc>
        <w:tc>
          <w:tcPr>
            <w:tcW w:w="1562" w:type="dxa"/>
          </w:tcPr>
          <w:p w:rsidR="00BD2A67" w:rsidRPr="002E6E74" w:rsidRDefault="00BD2A67" w:rsidP="00995C20">
            <w:pPr>
              <w:jc w:val="center"/>
              <w:rPr>
                <w:sz w:val="18"/>
                <w:szCs w:val="20"/>
              </w:rPr>
            </w:pPr>
            <w:r w:rsidRPr="002E6E74">
              <w:rPr>
                <w:sz w:val="18"/>
                <w:szCs w:val="20"/>
              </w:rPr>
              <w:t>2217206.39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w:t>
            </w:r>
          </w:p>
        </w:tc>
        <w:tc>
          <w:tcPr>
            <w:tcW w:w="1558" w:type="dxa"/>
          </w:tcPr>
          <w:p w:rsidR="00BD2A67" w:rsidRPr="002E6E74" w:rsidRDefault="00BD2A67" w:rsidP="00995C20">
            <w:pPr>
              <w:jc w:val="center"/>
              <w:rPr>
                <w:sz w:val="18"/>
                <w:szCs w:val="20"/>
              </w:rPr>
            </w:pPr>
            <w:r w:rsidRPr="002E6E74">
              <w:rPr>
                <w:sz w:val="18"/>
                <w:szCs w:val="20"/>
              </w:rPr>
              <w:t>401618.18</w:t>
            </w:r>
          </w:p>
        </w:tc>
        <w:tc>
          <w:tcPr>
            <w:tcW w:w="1562" w:type="dxa"/>
          </w:tcPr>
          <w:p w:rsidR="00BD2A67" w:rsidRPr="002E6E74" w:rsidRDefault="00BD2A67" w:rsidP="00995C20">
            <w:pPr>
              <w:jc w:val="center"/>
              <w:rPr>
                <w:sz w:val="18"/>
                <w:szCs w:val="20"/>
              </w:rPr>
            </w:pPr>
            <w:r w:rsidRPr="002E6E74">
              <w:rPr>
                <w:sz w:val="18"/>
                <w:szCs w:val="20"/>
              </w:rPr>
              <w:t>2217213.09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w:t>
            </w:r>
          </w:p>
        </w:tc>
        <w:tc>
          <w:tcPr>
            <w:tcW w:w="1558" w:type="dxa"/>
          </w:tcPr>
          <w:p w:rsidR="00BD2A67" w:rsidRPr="002E6E74" w:rsidRDefault="00BD2A67" w:rsidP="00995C20">
            <w:pPr>
              <w:jc w:val="center"/>
              <w:rPr>
                <w:sz w:val="18"/>
                <w:szCs w:val="20"/>
              </w:rPr>
            </w:pPr>
            <w:r w:rsidRPr="002E6E74">
              <w:rPr>
                <w:sz w:val="18"/>
                <w:szCs w:val="20"/>
              </w:rPr>
              <w:t>401625.23</w:t>
            </w:r>
          </w:p>
        </w:tc>
        <w:tc>
          <w:tcPr>
            <w:tcW w:w="1562" w:type="dxa"/>
          </w:tcPr>
          <w:p w:rsidR="00BD2A67" w:rsidRPr="002E6E74" w:rsidRDefault="00BD2A67" w:rsidP="00995C20">
            <w:pPr>
              <w:jc w:val="center"/>
              <w:rPr>
                <w:sz w:val="18"/>
                <w:szCs w:val="20"/>
              </w:rPr>
            </w:pPr>
            <w:r w:rsidRPr="002E6E74">
              <w:rPr>
                <w:sz w:val="18"/>
                <w:szCs w:val="20"/>
              </w:rPr>
              <w:t>2217221.43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w:t>
            </w:r>
          </w:p>
        </w:tc>
        <w:tc>
          <w:tcPr>
            <w:tcW w:w="1558" w:type="dxa"/>
          </w:tcPr>
          <w:p w:rsidR="00BD2A67" w:rsidRPr="002E6E74" w:rsidRDefault="00BD2A67" w:rsidP="00995C20">
            <w:pPr>
              <w:jc w:val="center"/>
              <w:rPr>
                <w:sz w:val="18"/>
                <w:szCs w:val="20"/>
              </w:rPr>
            </w:pPr>
            <w:r w:rsidRPr="002E6E74">
              <w:rPr>
                <w:sz w:val="18"/>
                <w:szCs w:val="20"/>
              </w:rPr>
              <w:t>401603.80</w:t>
            </w:r>
          </w:p>
        </w:tc>
        <w:tc>
          <w:tcPr>
            <w:tcW w:w="1562" w:type="dxa"/>
          </w:tcPr>
          <w:p w:rsidR="00BD2A67" w:rsidRPr="002E6E74" w:rsidRDefault="00BD2A67" w:rsidP="00995C20">
            <w:pPr>
              <w:jc w:val="center"/>
              <w:rPr>
                <w:sz w:val="18"/>
                <w:szCs w:val="20"/>
              </w:rPr>
            </w:pPr>
            <w:r w:rsidRPr="002E6E74">
              <w:rPr>
                <w:sz w:val="18"/>
                <w:szCs w:val="20"/>
              </w:rPr>
              <w:t>2217241.34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w:t>
            </w:r>
          </w:p>
        </w:tc>
        <w:tc>
          <w:tcPr>
            <w:tcW w:w="1558" w:type="dxa"/>
          </w:tcPr>
          <w:p w:rsidR="00BD2A67" w:rsidRPr="002E6E74" w:rsidRDefault="00BD2A67" w:rsidP="00995C20">
            <w:pPr>
              <w:jc w:val="center"/>
              <w:rPr>
                <w:sz w:val="18"/>
                <w:szCs w:val="20"/>
              </w:rPr>
            </w:pPr>
            <w:r w:rsidRPr="002E6E74">
              <w:rPr>
                <w:sz w:val="18"/>
                <w:szCs w:val="20"/>
              </w:rPr>
              <w:t>401644.42</w:t>
            </w:r>
          </w:p>
        </w:tc>
        <w:tc>
          <w:tcPr>
            <w:tcW w:w="1562" w:type="dxa"/>
          </w:tcPr>
          <w:p w:rsidR="00BD2A67" w:rsidRPr="002E6E74" w:rsidRDefault="00BD2A67" w:rsidP="00995C20">
            <w:pPr>
              <w:jc w:val="center"/>
              <w:rPr>
                <w:sz w:val="18"/>
                <w:szCs w:val="20"/>
              </w:rPr>
            </w:pPr>
            <w:r w:rsidRPr="002E6E74">
              <w:rPr>
                <w:sz w:val="18"/>
                <w:szCs w:val="20"/>
              </w:rPr>
              <w:t>2217290.03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w:t>
            </w:r>
          </w:p>
        </w:tc>
        <w:tc>
          <w:tcPr>
            <w:tcW w:w="1558" w:type="dxa"/>
          </w:tcPr>
          <w:p w:rsidR="00BD2A67" w:rsidRPr="002E6E74" w:rsidRDefault="00BD2A67" w:rsidP="00995C20">
            <w:pPr>
              <w:jc w:val="center"/>
              <w:rPr>
                <w:sz w:val="18"/>
                <w:szCs w:val="20"/>
              </w:rPr>
            </w:pPr>
            <w:r w:rsidRPr="002E6E74">
              <w:rPr>
                <w:sz w:val="18"/>
                <w:szCs w:val="20"/>
              </w:rPr>
              <w:t>401756.28</w:t>
            </w:r>
          </w:p>
        </w:tc>
        <w:tc>
          <w:tcPr>
            <w:tcW w:w="1562" w:type="dxa"/>
          </w:tcPr>
          <w:p w:rsidR="00BD2A67" w:rsidRPr="002E6E74" w:rsidRDefault="00BD2A67" w:rsidP="00995C20">
            <w:pPr>
              <w:jc w:val="center"/>
              <w:rPr>
                <w:sz w:val="18"/>
                <w:szCs w:val="20"/>
              </w:rPr>
            </w:pPr>
            <w:r w:rsidRPr="002E6E74">
              <w:rPr>
                <w:sz w:val="18"/>
                <w:szCs w:val="20"/>
              </w:rPr>
              <w:t>2217426.90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w:t>
            </w:r>
          </w:p>
        </w:tc>
        <w:tc>
          <w:tcPr>
            <w:tcW w:w="1558" w:type="dxa"/>
          </w:tcPr>
          <w:p w:rsidR="00BD2A67" w:rsidRPr="002E6E74" w:rsidRDefault="00BD2A67" w:rsidP="00995C20">
            <w:pPr>
              <w:jc w:val="center"/>
              <w:rPr>
                <w:sz w:val="18"/>
                <w:szCs w:val="20"/>
              </w:rPr>
            </w:pPr>
            <w:r w:rsidRPr="002E6E74">
              <w:rPr>
                <w:sz w:val="18"/>
                <w:szCs w:val="20"/>
              </w:rPr>
              <w:t>401576.71</w:t>
            </w:r>
          </w:p>
        </w:tc>
        <w:tc>
          <w:tcPr>
            <w:tcW w:w="1562" w:type="dxa"/>
          </w:tcPr>
          <w:p w:rsidR="00BD2A67" w:rsidRPr="002E6E74" w:rsidRDefault="00BD2A67" w:rsidP="00995C20">
            <w:pPr>
              <w:jc w:val="center"/>
              <w:rPr>
                <w:sz w:val="18"/>
                <w:szCs w:val="20"/>
              </w:rPr>
            </w:pPr>
            <w:r w:rsidRPr="002E6E74">
              <w:rPr>
                <w:sz w:val="18"/>
                <w:szCs w:val="20"/>
              </w:rPr>
              <w:t>2217590.09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w:t>
            </w:r>
          </w:p>
        </w:tc>
        <w:tc>
          <w:tcPr>
            <w:tcW w:w="1558" w:type="dxa"/>
          </w:tcPr>
          <w:p w:rsidR="00BD2A67" w:rsidRPr="002E6E74" w:rsidRDefault="00BD2A67" w:rsidP="00995C20">
            <w:pPr>
              <w:jc w:val="center"/>
              <w:rPr>
                <w:sz w:val="18"/>
                <w:szCs w:val="20"/>
              </w:rPr>
            </w:pPr>
            <w:r w:rsidRPr="002E6E74">
              <w:rPr>
                <w:sz w:val="18"/>
                <w:szCs w:val="20"/>
              </w:rPr>
              <w:t>401618.21</w:t>
            </w:r>
          </w:p>
        </w:tc>
        <w:tc>
          <w:tcPr>
            <w:tcW w:w="1562" w:type="dxa"/>
          </w:tcPr>
          <w:p w:rsidR="00BD2A67" w:rsidRPr="002E6E74" w:rsidRDefault="00BD2A67" w:rsidP="00995C20">
            <w:pPr>
              <w:jc w:val="center"/>
              <w:rPr>
                <w:sz w:val="18"/>
                <w:szCs w:val="20"/>
              </w:rPr>
            </w:pPr>
            <w:r w:rsidRPr="002E6E74">
              <w:rPr>
                <w:sz w:val="18"/>
                <w:szCs w:val="20"/>
              </w:rPr>
              <w:t>2217650.98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w:t>
            </w:r>
          </w:p>
        </w:tc>
        <w:tc>
          <w:tcPr>
            <w:tcW w:w="1558" w:type="dxa"/>
          </w:tcPr>
          <w:p w:rsidR="00BD2A67" w:rsidRPr="002E6E74" w:rsidRDefault="00BD2A67" w:rsidP="00995C20">
            <w:pPr>
              <w:jc w:val="center"/>
              <w:rPr>
                <w:sz w:val="18"/>
                <w:szCs w:val="20"/>
              </w:rPr>
            </w:pPr>
            <w:r w:rsidRPr="002E6E74">
              <w:rPr>
                <w:sz w:val="18"/>
                <w:szCs w:val="20"/>
              </w:rPr>
              <w:t>401496.21</w:t>
            </w:r>
          </w:p>
        </w:tc>
        <w:tc>
          <w:tcPr>
            <w:tcW w:w="1562" w:type="dxa"/>
          </w:tcPr>
          <w:p w:rsidR="00BD2A67" w:rsidRPr="002E6E74" w:rsidRDefault="00BD2A67" w:rsidP="00995C20">
            <w:pPr>
              <w:jc w:val="center"/>
              <w:rPr>
                <w:sz w:val="18"/>
                <w:szCs w:val="20"/>
              </w:rPr>
            </w:pPr>
            <w:r w:rsidRPr="002E6E74">
              <w:rPr>
                <w:sz w:val="18"/>
                <w:szCs w:val="20"/>
              </w:rPr>
              <w:t>2217732.89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47</w:t>
            </w:r>
          </w:p>
        </w:tc>
        <w:tc>
          <w:tcPr>
            <w:tcW w:w="1558" w:type="dxa"/>
          </w:tcPr>
          <w:p w:rsidR="00BD2A67" w:rsidRPr="002E6E74" w:rsidRDefault="00BD2A67" w:rsidP="00995C20">
            <w:pPr>
              <w:jc w:val="center"/>
              <w:rPr>
                <w:sz w:val="18"/>
                <w:szCs w:val="20"/>
              </w:rPr>
            </w:pPr>
            <w:r w:rsidRPr="002E6E74">
              <w:rPr>
                <w:sz w:val="18"/>
                <w:szCs w:val="20"/>
              </w:rPr>
              <w:t>401393.85</w:t>
            </w:r>
          </w:p>
        </w:tc>
        <w:tc>
          <w:tcPr>
            <w:tcW w:w="1562" w:type="dxa"/>
          </w:tcPr>
          <w:p w:rsidR="00BD2A67" w:rsidRPr="002E6E74" w:rsidRDefault="00BD2A67" w:rsidP="00995C20">
            <w:pPr>
              <w:jc w:val="center"/>
              <w:rPr>
                <w:sz w:val="18"/>
                <w:szCs w:val="20"/>
              </w:rPr>
            </w:pPr>
            <w:r w:rsidRPr="002E6E74">
              <w:rPr>
                <w:sz w:val="18"/>
                <w:szCs w:val="20"/>
              </w:rPr>
              <w:t>2217609.05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48</w:t>
            </w:r>
          </w:p>
        </w:tc>
        <w:tc>
          <w:tcPr>
            <w:tcW w:w="1558" w:type="dxa"/>
          </w:tcPr>
          <w:p w:rsidR="00BD2A67" w:rsidRPr="002E6E74" w:rsidRDefault="00BD2A67" w:rsidP="00995C20">
            <w:pPr>
              <w:jc w:val="center"/>
              <w:rPr>
                <w:sz w:val="18"/>
                <w:szCs w:val="20"/>
              </w:rPr>
            </w:pPr>
            <w:r w:rsidRPr="002E6E74">
              <w:rPr>
                <w:sz w:val="18"/>
                <w:szCs w:val="20"/>
              </w:rPr>
              <w:t>401365.88</w:t>
            </w:r>
          </w:p>
        </w:tc>
        <w:tc>
          <w:tcPr>
            <w:tcW w:w="1562" w:type="dxa"/>
          </w:tcPr>
          <w:p w:rsidR="00BD2A67" w:rsidRPr="002E6E74" w:rsidRDefault="00BD2A67" w:rsidP="00995C20">
            <w:pPr>
              <w:jc w:val="center"/>
              <w:rPr>
                <w:sz w:val="18"/>
                <w:szCs w:val="20"/>
              </w:rPr>
            </w:pPr>
            <w:r w:rsidRPr="002E6E74">
              <w:rPr>
                <w:sz w:val="18"/>
                <w:szCs w:val="20"/>
              </w:rPr>
              <w:t>2217630.95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49</w:t>
            </w:r>
          </w:p>
        </w:tc>
        <w:tc>
          <w:tcPr>
            <w:tcW w:w="1558" w:type="dxa"/>
          </w:tcPr>
          <w:p w:rsidR="00BD2A67" w:rsidRPr="002E6E74" w:rsidRDefault="00BD2A67" w:rsidP="00995C20">
            <w:pPr>
              <w:jc w:val="center"/>
              <w:rPr>
                <w:sz w:val="18"/>
                <w:szCs w:val="20"/>
              </w:rPr>
            </w:pPr>
            <w:r w:rsidRPr="002E6E74">
              <w:rPr>
                <w:sz w:val="18"/>
                <w:szCs w:val="20"/>
              </w:rPr>
              <w:t>401227.96</w:t>
            </w:r>
          </w:p>
        </w:tc>
        <w:tc>
          <w:tcPr>
            <w:tcW w:w="1562" w:type="dxa"/>
          </w:tcPr>
          <w:p w:rsidR="00BD2A67" w:rsidRPr="002E6E74" w:rsidRDefault="00BD2A67" w:rsidP="00995C20">
            <w:pPr>
              <w:jc w:val="center"/>
              <w:rPr>
                <w:sz w:val="18"/>
                <w:szCs w:val="20"/>
              </w:rPr>
            </w:pPr>
            <w:r w:rsidRPr="002E6E74">
              <w:rPr>
                <w:sz w:val="18"/>
                <w:szCs w:val="20"/>
              </w:rPr>
              <w:t>2217736.71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w:t>
            </w:r>
          </w:p>
        </w:tc>
        <w:tc>
          <w:tcPr>
            <w:tcW w:w="1558" w:type="dxa"/>
          </w:tcPr>
          <w:p w:rsidR="00BD2A67" w:rsidRPr="002E6E74" w:rsidRDefault="00BD2A67" w:rsidP="00995C20">
            <w:pPr>
              <w:jc w:val="center"/>
              <w:rPr>
                <w:sz w:val="18"/>
                <w:szCs w:val="20"/>
              </w:rPr>
            </w:pPr>
            <w:r w:rsidRPr="002E6E74">
              <w:rPr>
                <w:sz w:val="18"/>
                <w:szCs w:val="20"/>
              </w:rPr>
              <w:t>401034.08</w:t>
            </w:r>
          </w:p>
        </w:tc>
        <w:tc>
          <w:tcPr>
            <w:tcW w:w="1562" w:type="dxa"/>
          </w:tcPr>
          <w:p w:rsidR="00BD2A67" w:rsidRPr="002E6E74" w:rsidRDefault="00BD2A67" w:rsidP="00995C20">
            <w:pPr>
              <w:jc w:val="center"/>
              <w:rPr>
                <w:sz w:val="18"/>
                <w:szCs w:val="20"/>
              </w:rPr>
            </w:pPr>
            <w:r w:rsidRPr="002E6E74">
              <w:rPr>
                <w:sz w:val="18"/>
                <w:szCs w:val="20"/>
              </w:rPr>
              <w:t>2217888.99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013146">
        <w:trPr>
          <w:trHeight w:hRule="exact" w:val="397"/>
        </w:trPr>
        <w:tc>
          <w:tcPr>
            <w:tcW w:w="10632" w:type="dxa"/>
            <w:gridSpan w:val="6"/>
            <w:vAlign w:val="center"/>
          </w:tcPr>
          <w:p w:rsidR="00BD2A67" w:rsidRPr="000875E0" w:rsidRDefault="00BD2A67" w:rsidP="00013146">
            <w:pPr>
              <w:rPr>
                <w:b/>
                <w:bCs/>
                <w:sz w:val="20"/>
                <w:szCs w:val="20"/>
              </w:rPr>
            </w:pPr>
            <w:r w:rsidRPr="000875E0">
              <w:rPr>
                <w:b/>
                <w:bCs/>
                <w:sz w:val="20"/>
                <w:szCs w:val="20"/>
              </w:rPr>
              <w:lastRenderedPageBreak/>
              <w:t>3. Сведения о характерных точках части (частей) границы объекта</w:t>
            </w:r>
          </w:p>
        </w:tc>
      </w:tr>
      <w:tr w:rsidR="00BD2A67" w:rsidRPr="002E6E74" w:rsidTr="00995C20">
        <w:tblPrEx>
          <w:tblLook w:val="0000" w:firstRow="0" w:lastRow="0" w:firstColumn="0" w:lastColumn="0" w:noHBand="0" w:noVBand="0"/>
        </w:tblPrEx>
        <w:trPr>
          <w:trHeight w:val="54"/>
        </w:trPr>
        <w:tc>
          <w:tcPr>
            <w:tcW w:w="1691" w:type="dxa"/>
            <w:vMerge w:val="restart"/>
            <w:vAlign w:val="center"/>
          </w:tcPr>
          <w:p w:rsidR="00BD2A67" w:rsidRPr="000875E0" w:rsidRDefault="00BD2A67" w:rsidP="00995C20">
            <w:pPr>
              <w:pStyle w:val="12"/>
              <w:jc w:val="center"/>
              <w:rPr>
                <w:b/>
                <w:bCs/>
                <w:sz w:val="20"/>
              </w:rPr>
            </w:pPr>
            <w:r w:rsidRPr="000875E0">
              <w:rPr>
                <w:b/>
                <w:bCs/>
                <w:sz w:val="20"/>
              </w:rPr>
              <w:t>Обозначение</w:t>
            </w:r>
          </w:p>
          <w:p w:rsidR="00BD2A67" w:rsidRPr="000875E0" w:rsidRDefault="00BD2A67" w:rsidP="00995C20">
            <w:pPr>
              <w:pStyle w:val="12"/>
              <w:jc w:val="center"/>
              <w:rPr>
                <w:b/>
                <w:bCs/>
                <w:sz w:val="20"/>
              </w:rPr>
            </w:pPr>
            <w:r w:rsidRPr="000875E0">
              <w:rPr>
                <w:b/>
                <w:bCs/>
                <w:sz w:val="20"/>
              </w:rPr>
              <w:t>характерных точек части границы</w:t>
            </w:r>
          </w:p>
        </w:tc>
        <w:tc>
          <w:tcPr>
            <w:tcW w:w="3120" w:type="dxa"/>
            <w:gridSpan w:val="2"/>
            <w:vAlign w:val="center"/>
          </w:tcPr>
          <w:p w:rsidR="00BD2A67" w:rsidRPr="000875E0" w:rsidRDefault="00BD2A67" w:rsidP="00995C20">
            <w:pPr>
              <w:pStyle w:val="12"/>
              <w:jc w:val="center"/>
              <w:rPr>
                <w:b/>
                <w:bCs/>
                <w:sz w:val="20"/>
              </w:rPr>
            </w:pPr>
            <w:r w:rsidRPr="000875E0">
              <w:rPr>
                <w:b/>
                <w:bCs/>
                <w:sz w:val="20"/>
              </w:rPr>
              <w:t>Координаты, м</w:t>
            </w:r>
          </w:p>
        </w:tc>
        <w:tc>
          <w:tcPr>
            <w:tcW w:w="2278" w:type="dxa"/>
            <w:vMerge w:val="restart"/>
            <w:vAlign w:val="center"/>
          </w:tcPr>
          <w:p w:rsidR="00BD2A67" w:rsidRPr="000875E0" w:rsidRDefault="00BD2A67" w:rsidP="00995C20">
            <w:pPr>
              <w:pStyle w:val="12"/>
              <w:spacing w:before="60" w:after="60"/>
              <w:jc w:val="center"/>
              <w:rPr>
                <w:b/>
                <w:bCs/>
                <w:sz w:val="20"/>
              </w:rPr>
            </w:pPr>
            <w:r w:rsidRPr="000875E0">
              <w:rPr>
                <w:b/>
                <w:bCs/>
                <w:sz w:val="20"/>
              </w:rPr>
              <w:t xml:space="preserve">Метод определения координат характерной точки </w:t>
            </w:r>
          </w:p>
        </w:tc>
        <w:tc>
          <w:tcPr>
            <w:tcW w:w="1841" w:type="dxa"/>
            <w:vMerge w:val="restart"/>
          </w:tcPr>
          <w:p w:rsidR="00BD2A67" w:rsidRPr="000875E0" w:rsidRDefault="00BD2A67" w:rsidP="00995C20">
            <w:pPr>
              <w:pStyle w:val="12"/>
              <w:spacing w:before="60" w:after="60"/>
              <w:jc w:val="center"/>
              <w:rPr>
                <w:b/>
                <w:bCs/>
                <w:sz w:val="20"/>
              </w:rPr>
            </w:pPr>
            <w:r w:rsidRPr="000875E0">
              <w:rPr>
                <w:b/>
                <w:bCs/>
                <w:sz w:val="20"/>
              </w:rPr>
              <w:t>Средняя квадратическая погрешность положения характерной точки (М</w:t>
            </w:r>
            <w:r w:rsidRPr="000875E0">
              <w:rPr>
                <w:b/>
                <w:bCs/>
                <w:sz w:val="20"/>
                <w:vertAlign w:val="subscript"/>
                <w:lang w:val="en-US"/>
              </w:rPr>
              <w:t>t</w:t>
            </w:r>
            <w:r w:rsidRPr="000875E0">
              <w:rPr>
                <w:b/>
                <w:bCs/>
                <w:sz w:val="20"/>
              </w:rPr>
              <w:t>), м</w:t>
            </w:r>
          </w:p>
        </w:tc>
        <w:tc>
          <w:tcPr>
            <w:tcW w:w="1702" w:type="dxa"/>
            <w:vMerge w:val="restart"/>
            <w:vAlign w:val="center"/>
          </w:tcPr>
          <w:p w:rsidR="00BD2A67" w:rsidRPr="000875E0" w:rsidRDefault="00BD2A67" w:rsidP="00995C20">
            <w:pPr>
              <w:pStyle w:val="12"/>
              <w:spacing w:before="60" w:after="60"/>
              <w:jc w:val="center"/>
              <w:rPr>
                <w:b/>
                <w:bCs/>
                <w:sz w:val="20"/>
              </w:rPr>
            </w:pPr>
            <w:r w:rsidRPr="000875E0">
              <w:rPr>
                <w:b/>
                <w:bCs/>
                <w:sz w:val="20"/>
              </w:rPr>
              <w:t>Описание обозначения точки на местности (при наличии)</w:t>
            </w:r>
          </w:p>
        </w:tc>
      </w:tr>
      <w:tr w:rsidR="00BD2A67" w:rsidRPr="002E6E74" w:rsidTr="00995C20">
        <w:tblPrEx>
          <w:tblLook w:val="0000" w:firstRow="0" w:lastRow="0" w:firstColumn="0" w:lastColumn="0" w:noHBand="0" w:noVBand="0"/>
        </w:tblPrEx>
        <w:trPr>
          <w:trHeight w:val="54"/>
        </w:trPr>
        <w:tc>
          <w:tcPr>
            <w:tcW w:w="1691" w:type="dxa"/>
            <w:vMerge/>
            <w:vAlign w:val="center"/>
          </w:tcPr>
          <w:p w:rsidR="00BD2A67" w:rsidRPr="000875E0" w:rsidRDefault="00BD2A67" w:rsidP="00995C20">
            <w:pPr>
              <w:pStyle w:val="12"/>
              <w:jc w:val="center"/>
              <w:rPr>
                <w:b/>
                <w:bCs/>
                <w:sz w:val="20"/>
              </w:rPr>
            </w:pPr>
          </w:p>
        </w:tc>
        <w:tc>
          <w:tcPr>
            <w:tcW w:w="1558" w:type="dxa"/>
            <w:vAlign w:val="center"/>
          </w:tcPr>
          <w:p w:rsidR="00BD2A67" w:rsidRPr="000875E0" w:rsidRDefault="00BD2A67" w:rsidP="00995C20">
            <w:pPr>
              <w:pStyle w:val="a3"/>
              <w:jc w:val="center"/>
              <w:rPr>
                <w:b/>
                <w:bCs/>
                <w:sz w:val="20"/>
                <w:szCs w:val="20"/>
              </w:rPr>
            </w:pPr>
            <w:r w:rsidRPr="000875E0">
              <w:rPr>
                <w:b/>
                <w:bCs/>
                <w:sz w:val="20"/>
                <w:szCs w:val="20"/>
              </w:rPr>
              <w:t>Х</w:t>
            </w:r>
          </w:p>
        </w:tc>
        <w:tc>
          <w:tcPr>
            <w:tcW w:w="1562" w:type="dxa"/>
            <w:vAlign w:val="center"/>
          </w:tcPr>
          <w:p w:rsidR="00BD2A67" w:rsidRPr="000875E0" w:rsidRDefault="00BD2A67" w:rsidP="00995C20">
            <w:pPr>
              <w:pStyle w:val="12"/>
              <w:jc w:val="center"/>
              <w:rPr>
                <w:b/>
                <w:bCs/>
                <w:sz w:val="20"/>
                <w:lang w:val="en-US"/>
              </w:rPr>
            </w:pPr>
            <w:r w:rsidRPr="000875E0">
              <w:rPr>
                <w:b/>
                <w:bCs/>
                <w:sz w:val="20"/>
                <w:lang w:val="en-US"/>
              </w:rPr>
              <w:t>Y</w:t>
            </w:r>
          </w:p>
        </w:tc>
        <w:tc>
          <w:tcPr>
            <w:tcW w:w="2278" w:type="dxa"/>
            <w:vMerge/>
            <w:vAlign w:val="center"/>
          </w:tcPr>
          <w:p w:rsidR="00BD2A67" w:rsidRPr="000875E0" w:rsidRDefault="00BD2A67" w:rsidP="00995C20">
            <w:pPr>
              <w:pStyle w:val="12"/>
              <w:jc w:val="center"/>
              <w:rPr>
                <w:b/>
                <w:bCs/>
                <w:sz w:val="20"/>
              </w:rPr>
            </w:pPr>
          </w:p>
        </w:tc>
        <w:tc>
          <w:tcPr>
            <w:tcW w:w="1841" w:type="dxa"/>
            <w:vMerge/>
          </w:tcPr>
          <w:p w:rsidR="00BD2A67" w:rsidRPr="000875E0" w:rsidRDefault="00BD2A67" w:rsidP="00995C20">
            <w:pPr>
              <w:pStyle w:val="12"/>
              <w:jc w:val="center"/>
              <w:rPr>
                <w:b/>
                <w:bCs/>
                <w:sz w:val="20"/>
              </w:rPr>
            </w:pPr>
          </w:p>
        </w:tc>
        <w:tc>
          <w:tcPr>
            <w:tcW w:w="1702" w:type="dxa"/>
            <w:vMerge/>
            <w:vAlign w:val="center"/>
          </w:tcPr>
          <w:p w:rsidR="00BD2A67" w:rsidRPr="000875E0" w:rsidRDefault="00BD2A67" w:rsidP="00995C20">
            <w:pPr>
              <w:pStyle w:val="12"/>
              <w:jc w:val="center"/>
              <w:rPr>
                <w:b/>
                <w:bCs/>
                <w:sz w:val="20"/>
              </w:rPr>
            </w:pPr>
          </w:p>
        </w:tc>
      </w:tr>
      <w:tr w:rsidR="00BD2A67" w:rsidRPr="002E6E74" w:rsidTr="00995C20">
        <w:tblPrEx>
          <w:tblLook w:val="0000" w:firstRow="0" w:lastRow="0" w:firstColumn="0" w:lastColumn="0" w:noHBand="0" w:noVBand="0"/>
        </w:tblPrEx>
        <w:trPr>
          <w:trHeight w:val="54"/>
        </w:trPr>
        <w:tc>
          <w:tcPr>
            <w:tcW w:w="1691" w:type="dxa"/>
            <w:vAlign w:val="center"/>
          </w:tcPr>
          <w:p w:rsidR="00BD2A67" w:rsidRPr="000875E0" w:rsidRDefault="00BD2A67" w:rsidP="00995C20">
            <w:pPr>
              <w:pStyle w:val="12"/>
              <w:jc w:val="center"/>
              <w:rPr>
                <w:b/>
                <w:bCs/>
                <w:sz w:val="20"/>
              </w:rPr>
            </w:pPr>
            <w:r w:rsidRPr="000875E0">
              <w:rPr>
                <w:b/>
                <w:bCs/>
                <w:sz w:val="20"/>
              </w:rPr>
              <w:t>1</w:t>
            </w:r>
          </w:p>
        </w:tc>
        <w:tc>
          <w:tcPr>
            <w:tcW w:w="1558" w:type="dxa"/>
            <w:vAlign w:val="center"/>
          </w:tcPr>
          <w:p w:rsidR="00BD2A67" w:rsidRPr="000875E0" w:rsidRDefault="00BD2A67" w:rsidP="00995C20">
            <w:pPr>
              <w:pStyle w:val="a3"/>
              <w:jc w:val="center"/>
              <w:rPr>
                <w:b/>
                <w:bCs/>
                <w:sz w:val="20"/>
                <w:szCs w:val="20"/>
              </w:rPr>
            </w:pPr>
            <w:r w:rsidRPr="000875E0">
              <w:rPr>
                <w:b/>
                <w:bCs/>
                <w:sz w:val="20"/>
                <w:szCs w:val="20"/>
              </w:rPr>
              <w:t>2</w:t>
            </w:r>
          </w:p>
        </w:tc>
        <w:tc>
          <w:tcPr>
            <w:tcW w:w="1562" w:type="dxa"/>
            <w:vAlign w:val="center"/>
          </w:tcPr>
          <w:p w:rsidR="00BD2A67" w:rsidRPr="000875E0" w:rsidRDefault="00BD2A67" w:rsidP="00995C20">
            <w:pPr>
              <w:pStyle w:val="12"/>
              <w:jc w:val="center"/>
              <w:rPr>
                <w:b/>
                <w:bCs/>
                <w:sz w:val="20"/>
                <w:lang w:val="en-US"/>
              </w:rPr>
            </w:pPr>
            <w:r w:rsidRPr="000875E0">
              <w:rPr>
                <w:b/>
                <w:bCs/>
                <w:sz w:val="20"/>
                <w:lang w:val="en-US"/>
              </w:rPr>
              <w:t>3</w:t>
            </w:r>
          </w:p>
        </w:tc>
        <w:tc>
          <w:tcPr>
            <w:tcW w:w="2278" w:type="dxa"/>
            <w:vAlign w:val="center"/>
          </w:tcPr>
          <w:p w:rsidR="00BD2A67" w:rsidRPr="000875E0" w:rsidRDefault="00BD2A67" w:rsidP="00995C20">
            <w:pPr>
              <w:pStyle w:val="12"/>
              <w:jc w:val="center"/>
              <w:rPr>
                <w:b/>
                <w:bCs/>
                <w:sz w:val="20"/>
              </w:rPr>
            </w:pPr>
            <w:r w:rsidRPr="000875E0">
              <w:rPr>
                <w:b/>
                <w:bCs/>
                <w:sz w:val="20"/>
              </w:rPr>
              <w:t>4</w:t>
            </w:r>
          </w:p>
        </w:tc>
        <w:tc>
          <w:tcPr>
            <w:tcW w:w="1841" w:type="dxa"/>
          </w:tcPr>
          <w:p w:rsidR="00BD2A67" w:rsidRPr="000875E0" w:rsidRDefault="00BD2A67" w:rsidP="00995C20">
            <w:pPr>
              <w:pStyle w:val="12"/>
              <w:jc w:val="center"/>
              <w:rPr>
                <w:b/>
                <w:bCs/>
                <w:sz w:val="20"/>
              </w:rPr>
            </w:pPr>
            <w:r w:rsidRPr="000875E0">
              <w:rPr>
                <w:b/>
                <w:bCs/>
                <w:sz w:val="20"/>
              </w:rPr>
              <w:t>5</w:t>
            </w:r>
          </w:p>
        </w:tc>
        <w:tc>
          <w:tcPr>
            <w:tcW w:w="1702" w:type="dxa"/>
            <w:vAlign w:val="center"/>
          </w:tcPr>
          <w:p w:rsidR="00BD2A67" w:rsidRPr="000875E0" w:rsidRDefault="00BD2A67" w:rsidP="00995C20">
            <w:pPr>
              <w:pStyle w:val="12"/>
              <w:jc w:val="center"/>
              <w:rPr>
                <w:b/>
                <w:bCs/>
                <w:sz w:val="20"/>
              </w:rPr>
            </w:pPr>
            <w:r w:rsidRPr="000875E0">
              <w:rPr>
                <w:b/>
                <w:bCs/>
                <w:sz w:val="20"/>
              </w:rPr>
              <w:t>6</w:t>
            </w:r>
          </w:p>
        </w:tc>
      </w:tr>
      <w:tr w:rsidR="00BD2A67" w:rsidRPr="002E6E74" w:rsidTr="00995C20">
        <w:tblPrEx>
          <w:tblLook w:val="0000" w:firstRow="0" w:lastRow="0" w:firstColumn="0" w:lastColumn="0" w:noHBand="0" w:noVBand="0"/>
        </w:tblPrEx>
        <w:trPr>
          <w:trHeight w:val="243"/>
        </w:trPr>
        <w:tc>
          <w:tcPr>
            <w:tcW w:w="1691" w:type="dxa"/>
            <w:vAlign w:val="center"/>
          </w:tcPr>
          <w:p w:rsidR="00BD2A67" w:rsidRPr="002E6E74" w:rsidRDefault="00BD2A67">
            <w:pPr>
              <w:jc w:val="center"/>
            </w:pPr>
            <w:r w:rsidRPr="002E6E74">
              <w:rPr>
                <w:sz w:val="18"/>
                <w:szCs w:val="18"/>
              </w:rPr>
              <w:t>–</w:t>
            </w:r>
          </w:p>
        </w:tc>
        <w:tc>
          <w:tcPr>
            <w:tcW w:w="1558" w:type="dxa"/>
            <w:vAlign w:val="center"/>
          </w:tcPr>
          <w:p w:rsidR="00BD2A67" w:rsidRPr="002E6E74" w:rsidRDefault="00BD2A67">
            <w:pPr>
              <w:jc w:val="center"/>
            </w:pPr>
            <w:r w:rsidRPr="002E6E74">
              <w:rPr>
                <w:sz w:val="18"/>
                <w:szCs w:val="18"/>
              </w:rPr>
              <w:t>–</w:t>
            </w:r>
          </w:p>
        </w:tc>
        <w:tc>
          <w:tcPr>
            <w:tcW w:w="1562" w:type="dxa"/>
            <w:vAlign w:val="center"/>
          </w:tcPr>
          <w:p w:rsidR="00BD2A67" w:rsidRPr="002E6E74" w:rsidRDefault="00BD2A67">
            <w:pPr>
              <w:jc w:val="center"/>
            </w:pPr>
            <w:r w:rsidRPr="002E6E74">
              <w:rPr>
                <w:sz w:val="18"/>
                <w:szCs w:val="18"/>
              </w:rPr>
              <w:t>–</w:t>
            </w:r>
          </w:p>
        </w:tc>
        <w:tc>
          <w:tcPr>
            <w:tcW w:w="2278" w:type="dxa"/>
            <w:vAlign w:val="center"/>
          </w:tcPr>
          <w:p w:rsidR="00BD2A67" w:rsidRPr="002E6E74" w:rsidRDefault="00BD2A67">
            <w:pPr>
              <w:jc w:val="center"/>
            </w:pPr>
            <w:r w:rsidRPr="002E6E74">
              <w:rPr>
                <w:sz w:val="18"/>
                <w:szCs w:val="18"/>
                <w:lang w:val="en-US"/>
              </w:rPr>
              <w:t>–</w:t>
            </w:r>
          </w:p>
        </w:tc>
        <w:tc>
          <w:tcPr>
            <w:tcW w:w="1841" w:type="dxa"/>
            <w:vAlign w:val="center"/>
          </w:tcPr>
          <w:p w:rsidR="00BD2A67" w:rsidRPr="002E6E74" w:rsidRDefault="00BD2A67">
            <w:pPr>
              <w:jc w:val="center"/>
            </w:pPr>
            <w:r w:rsidRPr="002E6E74">
              <w:rPr>
                <w:sz w:val="18"/>
                <w:szCs w:val="18"/>
              </w:rPr>
              <w:t>–</w:t>
            </w:r>
          </w:p>
        </w:tc>
        <w:tc>
          <w:tcPr>
            <w:tcW w:w="1702" w:type="dxa"/>
            <w:vAlign w:val="center"/>
          </w:tcPr>
          <w:p w:rsidR="00BD2A67" w:rsidRPr="002E6E74" w:rsidRDefault="00BD2A67">
            <w:pPr>
              <w:jc w:val="center"/>
            </w:pPr>
            <w:r w:rsidRPr="002E6E74">
              <w:rPr>
                <w:sz w:val="18"/>
                <w:szCs w:val="18"/>
              </w:rPr>
              <w:t>–</w:t>
            </w:r>
          </w:p>
        </w:tc>
      </w:tr>
    </w:tbl>
    <w:p w:rsidR="00BD2A67" w:rsidRDefault="00BD2A67">
      <w:pPr>
        <w:sectPr w:rsidR="00BD2A67" w:rsidSect="00667F19">
          <w:type w:val="continuous"/>
          <w:pgSz w:w="11906" w:h="16838" w:code="9"/>
          <w:pgMar w:top="1134" w:right="1085" w:bottom="1134" w:left="1134" w:header="567" w:footer="567" w:gutter="0"/>
          <w:cols w:space="398"/>
          <w:docGrid w:linePitch="360"/>
        </w:sectPr>
      </w:pPr>
    </w:p>
    <w:p w:rsidR="00BD2A67" w:rsidRDefault="00BD2A67">
      <w:pPr>
        <w:spacing w:after="160" w:line="259" w:lineRule="auto"/>
      </w:pPr>
      <w:r>
        <w:br w:type="page"/>
      </w:r>
    </w:p>
    <w:p w:rsidR="00BD2A67" w:rsidRPr="007A37E2" w:rsidRDefault="00BD2A67"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BD2A67" w:rsidRPr="005B4876" w:rsidTr="00995C20">
        <w:tc>
          <w:tcPr>
            <w:tcW w:w="10349" w:type="dxa"/>
            <w:gridSpan w:val="3"/>
            <w:tcBorders>
              <w:top w:val="nil"/>
              <w:left w:val="nil"/>
              <w:bottom w:val="nil"/>
              <w:right w:val="nil"/>
            </w:tcBorders>
            <w:vAlign w:val="center"/>
          </w:tcPr>
          <w:p w:rsidR="00BD2A67" w:rsidRPr="004A327B" w:rsidRDefault="00BD2A67" w:rsidP="004A327B">
            <w:pPr>
              <w:pStyle w:val="a6"/>
              <w:jc w:val="center"/>
              <w:rPr>
                <w:b/>
                <w:caps/>
                <w:sz w:val="24"/>
                <w:szCs w:val="24"/>
              </w:rPr>
            </w:pPr>
            <w:r w:rsidRPr="004A327B">
              <w:rPr>
                <w:b/>
                <w:caps/>
                <w:sz w:val="24"/>
                <w:szCs w:val="24"/>
              </w:rPr>
              <w:t>ГРАФИЧЕСКОЕ ОПИСАНИЕ</w:t>
            </w:r>
          </w:p>
        </w:tc>
      </w:tr>
      <w:tr w:rsidR="00BD2A67" w:rsidRPr="005B4876" w:rsidTr="00995C20">
        <w:tc>
          <w:tcPr>
            <w:tcW w:w="10349" w:type="dxa"/>
            <w:gridSpan w:val="3"/>
            <w:tcBorders>
              <w:top w:val="nil"/>
              <w:left w:val="nil"/>
              <w:bottom w:val="nil"/>
              <w:right w:val="nil"/>
            </w:tcBorders>
            <w:vAlign w:val="center"/>
          </w:tcPr>
          <w:p w:rsidR="00BD2A67" w:rsidRDefault="00BD2A67" w:rsidP="004A327B">
            <w:pPr>
              <w:tabs>
                <w:tab w:val="left" w:pos="2738"/>
              </w:tabs>
              <w:jc w:val="center"/>
              <w:rPr>
                <w:sz w:val="20"/>
              </w:rPr>
            </w:pPr>
            <w:r>
              <w:rPr>
                <w:sz w:val="20"/>
              </w:rPr>
              <w:t xml:space="preserve">местоположения границ населенных пунктов, территориальных зон, </w:t>
            </w:r>
          </w:p>
          <w:p w:rsidR="00BD2A67" w:rsidRDefault="00BD2A67" w:rsidP="004A327B">
            <w:pPr>
              <w:tabs>
                <w:tab w:val="left" w:pos="2738"/>
              </w:tabs>
              <w:jc w:val="center"/>
              <w:rPr>
                <w:sz w:val="20"/>
              </w:rPr>
            </w:pPr>
            <w:r>
              <w:rPr>
                <w:sz w:val="20"/>
              </w:rPr>
              <w:t xml:space="preserve">особо охраняемых природных территорий, </w:t>
            </w:r>
          </w:p>
          <w:p w:rsidR="00BD2A67" w:rsidRDefault="00BD2A67" w:rsidP="004A327B">
            <w:pPr>
              <w:tabs>
                <w:tab w:val="left" w:pos="2738"/>
              </w:tabs>
              <w:jc w:val="center"/>
              <w:rPr>
                <w:caps/>
              </w:rPr>
            </w:pPr>
            <w:r>
              <w:rPr>
                <w:sz w:val="20"/>
              </w:rPr>
              <w:t>зон с особыми условиями использования территории</w:t>
            </w:r>
          </w:p>
        </w:tc>
      </w:tr>
      <w:tr w:rsidR="00BD2A67" w:rsidRPr="005B4876" w:rsidTr="00995C20">
        <w:tc>
          <w:tcPr>
            <w:tcW w:w="10349" w:type="dxa"/>
            <w:gridSpan w:val="3"/>
            <w:tcBorders>
              <w:top w:val="nil"/>
              <w:left w:val="nil"/>
              <w:bottom w:val="nil"/>
              <w:right w:val="nil"/>
            </w:tcBorders>
            <w:vAlign w:val="center"/>
          </w:tcPr>
          <w:p w:rsidR="00BD2A67" w:rsidRDefault="00BD2A67" w:rsidP="004A327B">
            <w:pPr>
              <w:tabs>
                <w:tab w:val="left" w:pos="2738"/>
              </w:tabs>
              <w:jc w:val="center"/>
              <w:rPr>
                <w:sz w:val="20"/>
              </w:rPr>
            </w:pPr>
          </w:p>
        </w:tc>
      </w:tr>
      <w:tr w:rsidR="00BD2A67" w:rsidRPr="005B4876" w:rsidTr="00995C20">
        <w:tc>
          <w:tcPr>
            <w:tcW w:w="10349" w:type="dxa"/>
            <w:gridSpan w:val="3"/>
            <w:tcBorders>
              <w:top w:val="nil"/>
              <w:left w:val="nil"/>
              <w:bottom w:val="nil"/>
              <w:right w:val="nil"/>
            </w:tcBorders>
            <w:vAlign w:val="center"/>
          </w:tcPr>
          <w:p w:rsidR="00BD2A67" w:rsidRPr="004F668B" w:rsidRDefault="00BD2A67" w:rsidP="00995C20">
            <w:pPr>
              <w:pStyle w:val="a6"/>
              <w:jc w:val="center"/>
              <w:rPr>
                <w:b/>
                <w:bCs/>
                <w:u w:val="single"/>
              </w:rPr>
            </w:pPr>
            <w:r w:rsidRPr="004F668B">
              <w:rPr>
                <w:b/>
                <w:bCs/>
                <w:u w:val="single"/>
              </w:rPr>
              <w:t>Ж-1 "Зона застройки индивидуальными жилыми домами"</w:t>
            </w:r>
          </w:p>
        </w:tc>
      </w:tr>
      <w:tr w:rsidR="00BD2A67" w:rsidRPr="005B4876" w:rsidTr="00995C20">
        <w:tc>
          <w:tcPr>
            <w:tcW w:w="10349" w:type="dxa"/>
            <w:gridSpan w:val="3"/>
            <w:tcBorders>
              <w:top w:val="nil"/>
              <w:left w:val="nil"/>
              <w:bottom w:val="nil"/>
              <w:right w:val="nil"/>
            </w:tcBorders>
            <w:vAlign w:val="center"/>
          </w:tcPr>
          <w:p w:rsidR="00BD2A67" w:rsidRPr="003C6D38" w:rsidRDefault="00BD2A67"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BD2A67" w:rsidRPr="005B4876" w:rsidTr="00995C20">
        <w:tc>
          <w:tcPr>
            <w:tcW w:w="10349" w:type="dxa"/>
            <w:gridSpan w:val="3"/>
            <w:tcBorders>
              <w:top w:val="nil"/>
              <w:left w:val="nil"/>
              <w:bottom w:val="nil"/>
              <w:right w:val="nil"/>
            </w:tcBorders>
            <w:vAlign w:val="center"/>
          </w:tcPr>
          <w:p w:rsidR="00BD2A67" w:rsidRPr="005A5528" w:rsidRDefault="00BD2A67" w:rsidP="00995C20">
            <w:pPr>
              <w:pStyle w:val="12"/>
              <w:spacing w:line="240" w:lineRule="atLeast"/>
              <w:jc w:val="center"/>
            </w:pPr>
          </w:p>
        </w:tc>
      </w:tr>
      <w:tr w:rsidR="00BD2A67" w:rsidRPr="005B4876" w:rsidTr="00995C20">
        <w:tc>
          <w:tcPr>
            <w:tcW w:w="10349" w:type="dxa"/>
            <w:gridSpan w:val="3"/>
            <w:tcBorders>
              <w:top w:val="nil"/>
              <w:left w:val="nil"/>
              <w:bottom w:val="nil"/>
              <w:right w:val="nil"/>
            </w:tcBorders>
            <w:vAlign w:val="center"/>
          </w:tcPr>
          <w:p w:rsidR="00BD2A67" w:rsidRPr="005A5528" w:rsidRDefault="00BD2A67" w:rsidP="00995C20">
            <w:pPr>
              <w:pStyle w:val="12"/>
              <w:spacing w:line="240" w:lineRule="atLeast"/>
              <w:jc w:val="center"/>
            </w:pPr>
          </w:p>
        </w:tc>
      </w:tr>
      <w:tr w:rsidR="00BD2A67" w:rsidRPr="005B4876" w:rsidTr="00995C20">
        <w:tc>
          <w:tcPr>
            <w:tcW w:w="10349" w:type="dxa"/>
            <w:gridSpan w:val="3"/>
            <w:tcBorders>
              <w:top w:val="nil"/>
              <w:left w:val="nil"/>
              <w:right w:val="nil"/>
            </w:tcBorders>
            <w:vAlign w:val="center"/>
          </w:tcPr>
          <w:p w:rsidR="00BD2A67" w:rsidRPr="004F668B" w:rsidRDefault="00BD2A67" w:rsidP="00995C20">
            <w:pPr>
              <w:pStyle w:val="12"/>
              <w:spacing w:line="240" w:lineRule="atLeast"/>
              <w:jc w:val="center"/>
              <w:rPr>
                <w:b/>
                <w:bCs/>
              </w:rPr>
            </w:pPr>
            <w:r w:rsidRPr="004F668B">
              <w:rPr>
                <w:b/>
                <w:bCs/>
              </w:rPr>
              <w:t>Раздел 1</w:t>
            </w:r>
          </w:p>
        </w:tc>
      </w:tr>
      <w:tr w:rsidR="00BD2A67" w:rsidRPr="005B4876" w:rsidTr="00995C20">
        <w:trPr>
          <w:trHeight w:hRule="exact" w:val="397"/>
        </w:trPr>
        <w:tc>
          <w:tcPr>
            <w:tcW w:w="10349" w:type="dxa"/>
            <w:gridSpan w:val="3"/>
            <w:vAlign w:val="center"/>
          </w:tcPr>
          <w:p w:rsidR="00BD2A67" w:rsidRPr="004F668B" w:rsidRDefault="00BD2A67" w:rsidP="00995C20">
            <w:pPr>
              <w:pStyle w:val="12"/>
              <w:jc w:val="center"/>
              <w:rPr>
                <w:b/>
                <w:bCs/>
                <w:sz w:val="20"/>
                <w:szCs w:val="24"/>
              </w:rPr>
            </w:pPr>
            <w:r w:rsidRPr="004F668B">
              <w:rPr>
                <w:b/>
                <w:bCs/>
                <w:sz w:val="20"/>
                <w:szCs w:val="24"/>
              </w:rPr>
              <w:t>Сведения об объекте</w:t>
            </w:r>
          </w:p>
        </w:tc>
      </w:tr>
      <w:tr w:rsidR="00BD2A67" w:rsidRPr="005B4876" w:rsidTr="00995C20">
        <w:tblPrEx>
          <w:tblLook w:val="0000" w:firstRow="0" w:lastRow="0" w:firstColumn="0" w:lastColumn="0" w:noHBand="0" w:noVBand="0"/>
        </w:tblPrEx>
        <w:trPr>
          <w:trHeight w:val="246"/>
        </w:trPr>
        <w:tc>
          <w:tcPr>
            <w:tcW w:w="852" w:type="dxa"/>
            <w:vAlign w:val="center"/>
          </w:tcPr>
          <w:p w:rsidR="00BD2A67" w:rsidRPr="004F668B" w:rsidRDefault="00BD2A67" w:rsidP="00995C20">
            <w:pPr>
              <w:pStyle w:val="12"/>
              <w:jc w:val="center"/>
              <w:rPr>
                <w:b/>
                <w:bCs/>
                <w:sz w:val="20"/>
                <w:szCs w:val="24"/>
              </w:rPr>
            </w:pPr>
            <w:r w:rsidRPr="004F668B">
              <w:rPr>
                <w:b/>
                <w:bCs/>
                <w:sz w:val="20"/>
                <w:szCs w:val="24"/>
              </w:rPr>
              <w:t>№ п/п</w:t>
            </w:r>
          </w:p>
        </w:tc>
        <w:tc>
          <w:tcPr>
            <w:tcW w:w="4677" w:type="dxa"/>
            <w:vAlign w:val="center"/>
          </w:tcPr>
          <w:p w:rsidR="00BD2A67" w:rsidRPr="004F668B" w:rsidRDefault="00BD2A67" w:rsidP="00995C20">
            <w:pPr>
              <w:pStyle w:val="12"/>
              <w:jc w:val="center"/>
              <w:rPr>
                <w:b/>
                <w:bCs/>
                <w:sz w:val="20"/>
                <w:szCs w:val="24"/>
              </w:rPr>
            </w:pPr>
            <w:r w:rsidRPr="004F668B">
              <w:rPr>
                <w:b/>
                <w:bCs/>
                <w:sz w:val="20"/>
                <w:szCs w:val="24"/>
              </w:rPr>
              <w:t>Характеристики объекта</w:t>
            </w:r>
          </w:p>
        </w:tc>
        <w:tc>
          <w:tcPr>
            <w:tcW w:w="4820" w:type="dxa"/>
            <w:vAlign w:val="center"/>
          </w:tcPr>
          <w:p w:rsidR="00BD2A67" w:rsidRPr="004F668B" w:rsidRDefault="00BD2A67" w:rsidP="00995C20">
            <w:pPr>
              <w:pStyle w:val="12"/>
              <w:jc w:val="center"/>
              <w:rPr>
                <w:b/>
                <w:bCs/>
                <w:sz w:val="20"/>
                <w:szCs w:val="24"/>
              </w:rPr>
            </w:pPr>
            <w:r w:rsidRPr="004F668B">
              <w:rPr>
                <w:b/>
                <w:bCs/>
                <w:sz w:val="20"/>
                <w:szCs w:val="24"/>
              </w:rPr>
              <w:t>Описание характеристик</w:t>
            </w:r>
          </w:p>
        </w:tc>
      </w:tr>
      <w:tr w:rsidR="00BD2A67" w:rsidRPr="005B4876" w:rsidTr="00995C20">
        <w:tblPrEx>
          <w:tblLook w:val="0000" w:firstRow="0" w:lastRow="0" w:firstColumn="0" w:lastColumn="0" w:noHBand="0" w:noVBand="0"/>
        </w:tblPrEx>
        <w:trPr>
          <w:trHeight w:val="243"/>
        </w:trPr>
        <w:tc>
          <w:tcPr>
            <w:tcW w:w="852" w:type="dxa"/>
            <w:vAlign w:val="center"/>
          </w:tcPr>
          <w:p w:rsidR="00BD2A67" w:rsidRPr="004F668B" w:rsidRDefault="00BD2A67" w:rsidP="00995C20">
            <w:pPr>
              <w:pStyle w:val="12"/>
              <w:jc w:val="center"/>
              <w:rPr>
                <w:b/>
                <w:bCs/>
                <w:sz w:val="20"/>
                <w:szCs w:val="24"/>
              </w:rPr>
            </w:pPr>
            <w:r w:rsidRPr="004F668B">
              <w:rPr>
                <w:b/>
                <w:bCs/>
                <w:sz w:val="20"/>
                <w:szCs w:val="24"/>
              </w:rPr>
              <w:t>1</w:t>
            </w:r>
          </w:p>
        </w:tc>
        <w:tc>
          <w:tcPr>
            <w:tcW w:w="4677" w:type="dxa"/>
            <w:vAlign w:val="center"/>
          </w:tcPr>
          <w:p w:rsidR="00BD2A67" w:rsidRPr="004F668B" w:rsidRDefault="00BD2A67" w:rsidP="00995C20">
            <w:pPr>
              <w:pStyle w:val="12"/>
              <w:jc w:val="center"/>
              <w:rPr>
                <w:b/>
                <w:bCs/>
                <w:sz w:val="20"/>
                <w:szCs w:val="24"/>
              </w:rPr>
            </w:pPr>
            <w:r w:rsidRPr="004F668B">
              <w:rPr>
                <w:b/>
                <w:bCs/>
                <w:sz w:val="20"/>
                <w:szCs w:val="24"/>
              </w:rPr>
              <w:t>2</w:t>
            </w:r>
          </w:p>
        </w:tc>
        <w:tc>
          <w:tcPr>
            <w:tcW w:w="4820" w:type="dxa"/>
            <w:vAlign w:val="center"/>
          </w:tcPr>
          <w:p w:rsidR="00BD2A67" w:rsidRPr="004F668B" w:rsidRDefault="00BD2A67" w:rsidP="00995C20">
            <w:pPr>
              <w:pStyle w:val="12"/>
              <w:jc w:val="center"/>
              <w:rPr>
                <w:b/>
                <w:bCs/>
                <w:sz w:val="20"/>
                <w:szCs w:val="24"/>
              </w:rPr>
            </w:pPr>
            <w:r w:rsidRPr="004F668B">
              <w:rPr>
                <w:b/>
                <w:bCs/>
                <w:sz w:val="20"/>
                <w:szCs w:val="24"/>
              </w:rPr>
              <w:t>3</w:t>
            </w:r>
          </w:p>
        </w:tc>
      </w:tr>
      <w:tr w:rsidR="00BD2A67" w:rsidRPr="005B4876" w:rsidTr="00995C20">
        <w:tblPrEx>
          <w:tblLook w:val="0000" w:firstRow="0" w:lastRow="0" w:firstColumn="0" w:lastColumn="0" w:noHBand="0" w:noVBand="0"/>
        </w:tblPrEx>
        <w:trPr>
          <w:trHeight w:val="243"/>
        </w:trPr>
        <w:tc>
          <w:tcPr>
            <w:tcW w:w="852" w:type="dxa"/>
          </w:tcPr>
          <w:p w:rsidR="00BD2A67" w:rsidRPr="005A5528" w:rsidRDefault="00BD2A67" w:rsidP="00995C20">
            <w:pPr>
              <w:pStyle w:val="12"/>
              <w:jc w:val="center"/>
              <w:rPr>
                <w:sz w:val="20"/>
                <w:szCs w:val="24"/>
              </w:rPr>
            </w:pPr>
            <w:r w:rsidRPr="005A5528">
              <w:rPr>
                <w:sz w:val="20"/>
                <w:szCs w:val="24"/>
              </w:rPr>
              <w:t>1</w:t>
            </w:r>
          </w:p>
        </w:tc>
        <w:tc>
          <w:tcPr>
            <w:tcW w:w="4677" w:type="dxa"/>
          </w:tcPr>
          <w:p w:rsidR="00BD2A67" w:rsidRPr="005A5528" w:rsidRDefault="00BD2A67" w:rsidP="00995C20">
            <w:pPr>
              <w:pStyle w:val="12"/>
              <w:rPr>
                <w:sz w:val="20"/>
                <w:szCs w:val="24"/>
              </w:rPr>
            </w:pPr>
            <w:r w:rsidRPr="005A5528">
              <w:rPr>
                <w:sz w:val="20"/>
                <w:szCs w:val="24"/>
              </w:rPr>
              <w:t>Местоположение объекта</w:t>
            </w:r>
          </w:p>
        </w:tc>
        <w:tc>
          <w:tcPr>
            <w:tcW w:w="4820" w:type="dxa"/>
          </w:tcPr>
          <w:p w:rsidR="00BD2A67" w:rsidRPr="004F668B" w:rsidRDefault="00BD2A67" w:rsidP="00995C20">
            <w:pPr>
              <w:pStyle w:val="12"/>
              <w:rPr>
                <w:sz w:val="20"/>
                <w:szCs w:val="24"/>
              </w:rPr>
            </w:pPr>
            <w:r w:rsidRPr="004F668B">
              <w:rPr>
                <w:sz w:val="20"/>
                <w:szCs w:val="24"/>
              </w:rPr>
              <w:t>Пензенская область, муниципальный район Бессоновский, сельское поселение Полеологовский сельсовет, село Блохино</w:t>
            </w:r>
          </w:p>
        </w:tc>
      </w:tr>
      <w:tr w:rsidR="00BD2A67" w:rsidRPr="005B4876" w:rsidTr="00995C20">
        <w:tblPrEx>
          <w:tblLook w:val="0000" w:firstRow="0" w:lastRow="0" w:firstColumn="0" w:lastColumn="0" w:noHBand="0" w:noVBand="0"/>
        </w:tblPrEx>
        <w:trPr>
          <w:trHeight w:val="243"/>
        </w:trPr>
        <w:tc>
          <w:tcPr>
            <w:tcW w:w="852" w:type="dxa"/>
          </w:tcPr>
          <w:p w:rsidR="00BD2A67" w:rsidRPr="005A5528" w:rsidRDefault="00BD2A67" w:rsidP="00995C20">
            <w:pPr>
              <w:pStyle w:val="12"/>
              <w:jc w:val="center"/>
              <w:rPr>
                <w:sz w:val="20"/>
                <w:szCs w:val="24"/>
              </w:rPr>
            </w:pPr>
            <w:r w:rsidRPr="005A5528">
              <w:rPr>
                <w:sz w:val="20"/>
                <w:szCs w:val="24"/>
              </w:rPr>
              <w:t>2</w:t>
            </w:r>
          </w:p>
        </w:tc>
        <w:tc>
          <w:tcPr>
            <w:tcW w:w="4677" w:type="dxa"/>
          </w:tcPr>
          <w:p w:rsidR="00BD2A67" w:rsidRPr="005A5528" w:rsidRDefault="00BD2A67" w:rsidP="00995C20">
            <w:pPr>
              <w:pStyle w:val="12"/>
              <w:rPr>
                <w:sz w:val="20"/>
                <w:szCs w:val="24"/>
              </w:rPr>
            </w:pPr>
            <w:r w:rsidRPr="005A5528">
              <w:rPr>
                <w:sz w:val="20"/>
                <w:szCs w:val="24"/>
              </w:rPr>
              <w:t>Площадь объекта +/- величина погрешности определения площади</w:t>
            </w:r>
          </w:p>
          <w:p w:rsidR="00BD2A67" w:rsidRPr="005A5528" w:rsidRDefault="00BD2A67" w:rsidP="00995C20">
            <w:pPr>
              <w:pStyle w:val="12"/>
              <w:rPr>
                <w:sz w:val="20"/>
                <w:szCs w:val="24"/>
              </w:rPr>
            </w:pPr>
            <w:r w:rsidRPr="005A5528">
              <w:rPr>
                <w:sz w:val="20"/>
                <w:szCs w:val="24"/>
              </w:rPr>
              <w:t>(Р+/- Дельта Р)</w:t>
            </w:r>
          </w:p>
        </w:tc>
        <w:tc>
          <w:tcPr>
            <w:tcW w:w="4820" w:type="dxa"/>
          </w:tcPr>
          <w:p w:rsidR="00BD2A67" w:rsidRPr="005A5528" w:rsidRDefault="00BD2A67" w:rsidP="00995C20">
            <w:pPr>
              <w:rPr>
                <w:sz w:val="20"/>
              </w:rPr>
            </w:pPr>
            <w:r w:rsidRPr="005A5528">
              <w:rPr>
                <w:sz w:val="20"/>
                <w:lang w:val="en-US"/>
              </w:rPr>
              <w:t>2481597 кв.м ± 27567.90 кв.м</w:t>
            </w:r>
          </w:p>
        </w:tc>
      </w:tr>
      <w:tr w:rsidR="00BD2A67" w:rsidRPr="005B4876" w:rsidTr="00995C20">
        <w:tblPrEx>
          <w:tblLook w:val="0000" w:firstRow="0" w:lastRow="0" w:firstColumn="0" w:lastColumn="0" w:noHBand="0" w:noVBand="0"/>
        </w:tblPrEx>
        <w:trPr>
          <w:trHeight w:val="243"/>
        </w:trPr>
        <w:tc>
          <w:tcPr>
            <w:tcW w:w="852" w:type="dxa"/>
          </w:tcPr>
          <w:p w:rsidR="00BD2A67" w:rsidRPr="005A5528" w:rsidRDefault="00BD2A67" w:rsidP="00995C20">
            <w:pPr>
              <w:pStyle w:val="12"/>
              <w:jc w:val="center"/>
              <w:rPr>
                <w:sz w:val="20"/>
                <w:szCs w:val="24"/>
                <w:lang w:val="en-US"/>
              </w:rPr>
            </w:pPr>
            <w:r w:rsidRPr="005A5528">
              <w:rPr>
                <w:sz w:val="20"/>
                <w:szCs w:val="24"/>
              </w:rPr>
              <w:t>3</w:t>
            </w:r>
          </w:p>
        </w:tc>
        <w:tc>
          <w:tcPr>
            <w:tcW w:w="4677" w:type="dxa"/>
          </w:tcPr>
          <w:p w:rsidR="00BD2A67" w:rsidRPr="005A5528" w:rsidRDefault="00BD2A67" w:rsidP="00995C20">
            <w:pPr>
              <w:pStyle w:val="12"/>
              <w:rPr>
                <w:sz w:val="20"/>
                <w:szCs w:val="24"/>
              </w:rPr>
            </w:pPr>
            <w:r w:rsidRPr="005A5528">
              <w:rPr>
                <w:sz w:val="20"/>
                <w:szCs w:val="24"/>
              </w:rPr>
              <w:t>Иные характеристики объекта</w:t>
            </w:r>
          </w:p>
        </w:tc>
        <w:tc>
          <w:tcPr>
            <w:tcW w:w="4820" w:type="dxa"/>
          </w:tcPr>
          <w:p w:rsidR="00BD2A67" w:rsidRPr="005A5528" w:rsidRDefault="00BD2A67" w:rsidP="00995C20">
            <w:pPr>
              <w:pStyle w:val="12"/>
              <w:rPr>
                <w:sz w:val="20"/>
                <w:szCs w:val="24"/>
                <w:lang w:val="en-US"/>
              </w:rPr>
            </w:pPr>
            <w:r w:rsidRPr="005A5528">
              <w:rPr>
                <w:sz w:val="20"/>
                <w:szCs w:val="24"/>
                <w:lang w:val="en-US"/>
              </w:rPr>
              <w:t>–</w:t>
            </w:r>
          </w:p>
        </w:tc>
      </w:tr>
    </w:tbl>
    <w:p w:rsidR="00BD2A67" w:rsidRDefault="00BD2A67">
      <w:r>
        <w:br w:type="page"/>
      </w:r>
    </w:p>
    <w:p w:rsidR="00BD2A67" w:rsidRDefault="00BD2A67">
      <w:pPr>
        <w:sectPr w:rsidR="00BD2A67" w:rsidSect="00667F19">
          <w:footerReference w:type="even" r:id="rId10"/>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BD2A67" w:rsidRPr="002E6E74" w:rsidTr="0030276D">
        <w:trPr>
          <w:trHeight w:val="283"/>
        </w:trPr>
        <w:tc>
          <w:tcPr>
            <w:tcW w:w="10632" w:type="dxa"/>
            <w:gridSpan w:val="6"/>
            <w:tcBorders>
              <w:top w:val="nil"/>
              <w:left w:val="nil"/>
              <w:right w:val="nil"/>
            </w:tcBorders>
          </w:tcPr>
          <w:p w:rsidR="00BD2A67" w:rsidRPr="004F668B" w:rsidRDefault="00BD2A67" w:rsidP="00995C20">
            <w:pPr>
              <w:pStyle w:val="12"/>
              <w:jc w:val="center"/>
              <w:rPr>
                <w:b/>
                <w:bCs/>
                <w:sz w:val="20"/>
              </w:rPr>
            </w:pPr>
            <w:r w:rsidRPr="004F668B">
              <w:rPr>
                <w:b/>
                <w:bCs/>
              </w:rPr>
              <w:lastRenderedPageBreak/>
              <w:t>Раздел 2</w:t>
            </w:r>
          </w:p>
        </w:tc>
      </w:tr>
      <w:tr w:rsidR="00BD2A67" w:rsidRPr="002E6E74" w:rsidTr="00271197">
        <w:trPr>
          <w:trHeight w:val="135"/>
        </w:trPr>
        <w:tc>
          <w:tcPr>
            <w:tcW w:w="10632" w:type="dxa"/>
            <w:gridSpan w:val="6"/>
          </w:tcPr>
          <w:p w:rsidR="00BD2A67" w:rsidRPr="004F668B" w:rsidRDefault="00BD2A67" w:rsidP="00271197">
            <w:pPr>
              <w:pStyle w:val="12"/>
              <w:spacing w:before="60"/>
              <w:jc w:val="center"/>
              <w:rPr>
                <w:b/>
                <w:bCs/>
                <w:sz w:val="20"/>
              </w:rPr>
            </w:pPr>
            <w:r w:rsidRPr="004F668B">
              <w:rPr>
                <w:b/>
                <w:bCs/>
                <w:sz w:val="20"/>
              </w:rPr>
              <w:t>Сведения о местоположении границ объекта</w:t>
            </w:r>
          </w:p>
        </w:tc>
      </w:tr>
      <w:tr w:rsidR="00BD2A67" w:rsidRPr="002E6E74" w:rsidTr="00995C20">
        <w:trPr>
          <w:trHeight w:hRule="exact" w:val="397"/>
        </w:trPr>
        <w:tc>
          <w:tcPr>
            <w:tcW w:w="10632" w:type="dxa"/>
            <w:gridSpan w:val="6"/>
          </w:tcPr>
          <w:p w:rsidR="00BD2A67" w:rsidRPr="004F668B" w:rsidRDefault="00BD2A67" w:rsidP="00995C20">
            <w:pPr>
              <w:pStyle w:val="12"/>
              <w:rPr>
                <w:b/>
                <w:bCs/>
                <w:sz w:val="20"/>
              </w:rPr>
            </w:pPr>
            <w:r w:rsidRPr="004F668B">
              <w:rPr>
                <w:b/>
                <w:bCs/>
                <w:sz w:val="20"/>
              </w:rPr>
              <w:t xml:space="preserve">1. Система координат </w:t>
            </w:r>
            <w:r w:rsidRPr="004F668B">
              <w:rPr>
                <w:b/>
                <w:bCs/>
                <w:sz w:val="20"/>
                <w:u w:val="single"/>
              </w:rPr>
              <w:t>МСК-58, зона 2</w:t>
            </w:r>
          </w:p>
        </w:tc>
      </w:tr>
      <w:tr w:rsidR="00BD2A67" w:rsidRPr="002E6E74" w:rsidTr="00995C20">
        <w:trPr>
          <w:trHeight w:hRule="exact" w:val="397"/>
        </w:trPr>
        <w:tc>
          <w:tcPr>
            <w:tcW w:w="10632" w:type="dxa"/>
            <w:gridSpan w:val="6"/>
          </w:tcPr>
          <w:p w:rsidR="00BD2A67" w:rsidRPr="004F668B" w:rsidRDefault="00BD2A67" w:rsidP="00995C20">
            <w:pPr>
              <w:rPr>
                <w:b/>
                <w:bCs/>
                <w:sz w:val="20"/>
                <w:szCs w:val="20"/>
              </w:rPr>
            </w:pPr>
            <w:r w:rsidRPr="004F668B">
              <w:rPr>
                <w:b/>
                <w:bCs/>
                <w:sz w:val="20"/>
                <w:szCs w:val="20"/>
              </w:rPr>
              <w:t>2. Сведения о характерных точках границ объекта</w:t>
            </w:r>
          </w:p>
        </w:tc>
      </w:tr>
      <w:tr w:rsidR="00BD2A67" w:rsidRPr="002E6E74" w:rsidTr="00995C20">
        <w:tblPrEx>
          <w:tblLook w:val="0000" w:firstRow="0" w:lastRow="0" w:firstColumn="0" w:lastColumn="0" w:noHBand="0" w:noVBand="0"/>
        </w:tblPrEx>
        <w:trPr>
          <w:trHeight w:val="54"/>
        </w:trPr>
        <w:tc>
          <w:tcPr>
            <w:tcW w:w="1691" w:type="dxa"/>
            <w:vMerge w:val="restart"/>
            <w:vAlign w:val="center"/>
          </w:tcPr>
          <w:p w:rsidR="00BD2A67" w:rsidRPr="004F668B" w:rsidRDefault="00BD2A67" w:rsidP="00995C20">
            <w:pPr>
              <w:pStyle w:val="12"/>
              <w:jc w:val="center"/>
              <w:rPr>
                <w:b/>
                <w:bCs/>
                <w:sz w:val="20"/>
              </w:rPr>
            </w:pPr>
            <w:r w:rsidRPr="004F668B">
              <w:rPr>
                <w:b/>
                <w:bCs/>
                <w:sz w:val="20"/>
              </w:rPr>
              <w:t>Обозначение</w:t>
            </w:r>
          </w:p>
          <w:p w:rsidR="00BD2A67" w:rsidRPr="004F668B" w:rsidRDefault="00BD2A67" w:rsidP="00995C20">
            <w:pPr>
              <w:pStyle w:val="12"/>
              <w:jc w:val="center"/>
              <w:rPr>
                <w:b/>
                <w:bCs/>
                <w:sz w:val="20"/>
              </w:rPr>
            </w:pPr>
            <w:r w:rsidRPr="004F668B">
              <w:rPr>
                <w:b/>
                <w:bCs/>
                <w:sz w:val="20"/>
              </w:rPr>
              <w:t>характерных точек границ</w:t>
            </w:r>
          </w:p>
        </w:tc>
        <w:tc>
          <w:tcPr>
            <w:tcW w:w="3120" w:type="dxa"/>
            <w:gridSpan w:val="2"/>
            <w:vAlign w:val="center"/>
          </w:tcPr>
          <w:p w:rsidR="00BD2A67" w:rsidRPr="004F668B" w:rsidRDefault="00BD2A67" w:rsidP="00995C20">
            <w:pPr>
              <w:pStyle w:val="12"/>
              <w:jc w:val="center"/>
              <w:rPr>
                <w:b/>
                <w:bCs/>
                <w:sz w:val="20"/>
              </w:rPr>
            </w:pPr>
            <w:r w:rsidRPr="004F668B">
              <w:rPr>
                <w:b/>
                <w:bCs/>
                <w:sz w:val="20"/>
              </w:rPr>
              <w:t>Координаты, м</w:t>
            </w:r>
          </w:p>
        </w:tc>
        <w:tc>
          <w:tcPr>
            <w:tcW w:w="2278" w:type="dxa"/>
            <w:vMerge w:val="restart"/>
            <w:vAlign w:val="center"/>
          </w:tcPr>
          <w:p w:rsidR="00BD2A67" w:rsidRPr="004F668B" w:rsidRDefault="00BD2A67" w:rsidP="00995C20">
            <w:pPr>
              <w:pStyle w:val="12"/>
              <w:spacing w:before="60" w:after="60"/>
              <w:jc w:val="center"/>
              <w:rPr>
                <w:b/>
                <w:bCs/>
                <w:sz w:val="20"/>
              </w:rPr>
            </w:pPr>
            <w:r w:rsidRPr="004F668B">
              <w:rPr>
                <w:b/>
                <w:bCs/>
                <w:sz w:val="20"/>
              </w:rPr>
              <w:t xml:space="preserve">Метод определения координат характерной точки </w:t>
            </w:r>
          </w:p>
        </w:tc>
        <w:tc>
          <w:tcPr>
            <w:tcW w:w="1841" w:type="dxa"/>
            <w:vMerge w:val="restart"/>
          </w:tcPr>
          <w:p w:rsidR="00BD2A67" w:rsidRPr="004F668B" w:rsidRDefault="00BD2A67" w:rsidP="00995C20">
            <w:pPr>
              <w:pStyle w:val="12"/>
              <w:spacing w:before="60" w:after="60"/>
              <w:jc w:val="center"/>
              <w:rPr>
                <w:b/>
                <w:bCs/>
                <w:sz w:val="20"/>
              </w:rPr>
            </w:pPr>
            <w:r w:rsidRPr="004F668B">
              <w:rPr>
                <w:b/>
                <w:bCs/>
                <w:sz w:val="20"/>
              </w:rPr>
              <w:t>Средняя квадратическая погрешность положения характерной точки (М</w:t>
            </w:r>
            <w:r w:rsidRPr="004F668B">
              <w:rPr>
                <w:b/>
                <w:bCs/>
                <w:sz w:val="20"/>
                <w:vertAlign w:val="subscript"/>
                <w:lang w:val="en-US"/>
              </w:rPr>
              <w:t>t</w:t>
            </w:r>
            <w:r w:rsidRPr="004F668B">
              <w:rPr>
                <w:b/>
                <w:bCs/>
                <w:sz w:val="20"/>
              </w:rPr>
              <w:t>), м</w:t>
            </w:r>
          </w:p>
        </w:tc>
        <w:tc>
          <w:tcPr>
            <w:tcW w:w="1702" w:type="dxa"/>
            <w:vMerge w:val="restart"/>
            <w:vAlign w:val="center"/>
          </w:tcPr>
          <w:p w:rsidR="00BD2A67" w:rsidRPr="004F668B" w:rsidRDefault="00BD2A67" w:rsidP="00995C20">
            <w:pPr>
              <w:pStyle w:val="12"/>
              <w:spacing w:before="60" w:after="60"/>
              <w:jc w:val="center"/>
              <w:rPr>
                <w:b/>
                <w:bCs/>
                <w:sz w:val="20"/>
              </w:rPr>
            </w:pPr>
            <w:r w:rsidRPr="004F668B">
              <w:rPr>
                <w:b/>
                <w:bCs/>
                <w:sz w:val="20"/>
              </w:rPr>
              <w:t>Описание обозначения точки на местности (при наличии)</w:t>
            </w:r>
          </w:p>
        </w:tc>
      </w:tr>
      <w:tr w:rsidR="00BD2A67" w:rsidRPr="002E6E74" w:rsidTr="00995C20">
        <w:tblPrEx>
          <w:tblLook w:val="0000" w:firstRow="0" w:lastRow="0" w:firstColumn="0" w:lastColumn="0" w:noHBand="0" w:noVBand="0"/>
        </w:tblPrEx>
        <w:trPr>
          <w:trHeight w:val="54"/>
        </w:trPr>
        <w:tc>
          <w:tcPr>
            <w:tcW w:w="1691" w:type="dxa"/>
            <w:vMerge/>
            <w:vAlign w:val="center"/>
          </w:tcPr>
          <w:p w:rsidR="00BD2A67" w:rsidRPr="004F668B" w:rsidRDefault="00BD2A67" w:rsidP="00995C20">
            <w:pPr>
              <w:pStyle w:val="12"/>
              <w:jc w:val="center"/>
              <w:rPr>
                <w:b/>
                <w:bCs/>
                <w:sz w:val="20"/>
              </w:rPr>
            </w:pPr>
          </w:p>
        </w:tc>
        <w:tc>
          <w:tcPr>
            <w:tcW w:w="1558" w:type="dxa"/>
            <w:vAlign w:val="center"/>
          </w:tcPr>
          <w:p w:rsidR="00BD2A67" w:rsidRPr="004F668B" w:rsidRDefault="00BD2A67" w:rsidP="00995C20">
            <w:pPr>
              <w:pStyle w:val="a3"/>
              <w:jc w:val="center"/>
              <w:rPr>
                <w:b/>
                <w:bCs/>
                <w:sz w:val="20"/>
                <w:szCs w:val="20"/>
              </w:rPr>
            </w:pPr>
            <w:r w:rsidRPr="004F668B">
              <w:rPr>
                <w:b/>
                <w:bCs/>
                <w:sz w:val="20"/>
                <w:szCs w:val="20"/>
              </w:rPr>
              <w:t>Х</w:t>
            </w:r>
          </w:p>
        </w:tc>
        <w:tc>
          <w:tcPr>
            <w:tcW w:w="1562" w:type="dxa"/>
            <w:vAlign w:val="center"/>
          </w:tcPr>
          <w:p w:rsidR="00BD2A67" w:rsidRPr="004F668B" w:rsidRDefault="00BD2A67" w:rsidP="00995C20">
            <w:pPr>
              <w:pStyle w:val="12"/>
              <w:jc w:val="center"/>
              <w:rPr>
                <w:b/>
                <w:bCs/>
                <w:sz w:val="20"/>
                <w:lang w:val="en-US"/>
              </w:rPr>
            </w:pPr>
            <w:r w:rsidRPr="004F668B">
              <w:rPr>
                <w:b/>
                <w:bCs/>
                <w:sz w:val="20"/>
                <w:lang w:val="en-US"/>
              </w:rPr>
              <w:t>Y</w:t>
            </w:r>
          </w:p>
        </w:tc>
        <w:tc>
          <w:tcPr>
            <w:tcW w:w="2278" w:type="dxa"/>
            <w:vMerge/>
            <w:vAlign w:val="center"/>
          </w:tcPr>
          <w:p w:rsidR="00BD2A67" w:rsidRPr="004F668B" w:rsidRDefault="00BD2A67" w:rsidP="00995C20">
            <w:pPr>
              <w:pStyle w:val="12"/>
              <w:jc w:val="center"/>
              <w:rPr>
                <w:b/>
                <w:bCs/>
                <w:sz w:val="20"/>
              </w:rPr>
            </w:pPr>
          </w:p>
        </w:tc>
        <w:tc>
          <w:tcPr>
            <w:tcW w:w="1841" w:type="dxa"/>
            <w:vMerge/>
          </w:tcPr>
          <w:p w:rsidR="00BD2A67" w:rsidRPr="004F668B" w:rsidRDefault="00BD2A67" w:rsidP="00995C20">
            <w:pPr>
              <w:pStyle w:val="12"/>
              <w:jc w:val="center"/>
              <w:rPr>
                <w:b/>
                <w:bCs/>
                <w:sz w:val="20"/>
              </w:rPr>
            </w:pPr>
          </w:p>
        </w:tc>
        <w:tc>
          <w:tcPr>
            <w:tcW w:w="1702" w:type="dxa"/>
            <w:vMerge/>
            <w:vAlign w:val="center"/>
          </w:tcPr>
          <w:p w:rsidR="00BD2A67" w:rsidRPr="004F668B" w:rsidRDefault="00BD2A67" w:rsidP="00995C20">
            <w:pPr>
              <w:pStyle w:val="12"/>
              <w:jc w:val="center"/>
              <w:rPr>
                <w:b/>
                <w:bCs/>
                <w:sz w:val="20"/>
              </w:rPr>
            </w:pPr>
          </w:p>
        </w:tc>
      </w:tr>
      <w:tr w:rsidR="00BD2A67" w:rsidRPr="002E6E74" w:rsidTr="00995C20">
        <w:tblPrEx>
          <w:tblLook w:val="0000" w:firstRow="0" w:lastRow="0" w:firstColumn="0" w:lastColumn="0" w:noHBand="0" w:noVBand="0"/>
        </w:tblPrEx>
        <w:trPr>
          <w:trHeight w:val="54"/>
        </w:trPr>
        <w:tc>
          <w:tcPr>
            <w:tcW w:w="1691" w:type="dxa"/>
            <w:vAlign w:val="center"/>
          </w:tcPr>
          <w:p w:rsidR="00BD2A67" w:rsidRPr="004F668B" w:rsidRDefault="00BD2A67" w:rsidP="00995C20">
            <w:pPr>
              <w:pStyle w:val="12"/>
              <w:jc w:val="center"/>
              <w:rPr>
                <w:b/>
                <w:bCs/>
                <w:sz w:val="20"/>
              </w:rPr>
            </w:pPr>
            <w:r w:rsidRPr="004F668B">
              <w:rPr>
                <w:b/>
                <w:bCs/>
                <w:sz w:val="20"/>
              </w:rPr>
              <w:t>1</w:t>
            </w:r>
          </w:p>
        </w:tc>
        <w:tc>
          <w:tcPr>
            <w:tcW w:w="1558" w:type="dxa"/>
            <w:vAlign w:val="center"/>
          </w:tcPr>
          <w:p w:rsidR="00BD2A67" w:rsidRPr="004F668B" w:rsidRDefault="00BD2A67" w:rsidP="00995C20">
            <w:pPr>
              <w:pStyle w:val="a3"/>
              <w:jc w:val="center"/>
              <w:rPr>
                <w:b/>
                <w:bCs/>
                <w:sz w:val="20"/>
                <w:szCs w:val="20"/>
              </w:rPr>
            </w:pPr>
            <w:r w:rsidRPr="004F668B">
              <w:rPr>
                <w:b/>
                <w:bCs/>
                <w:sz w:val="20"/>
                <w:szCs w:val="20"/>
              </w:rPr>
              <w:t>2</w:t>
            </w:r>
          </w:p>
        </w:tc>
        <w:tc>
          <w:tcPr>
            <w:tcW w:w="1562" w:type="dxa"/>
            <w:vAlign w:val="center"/>
          </w:tcPr>
          <w:p w:rsidR="00BD2A67" w:rsidRPr="004F668B" w:rsidRDefault="00BD2A67" w:rsidP="00995C20">
            <w:pPr>
              <w:pStyle w:val="12"/>
              <w:jc w:val="center"/>
              <w:rPr>
                <w:b/>
                <w:bCs/>
                <w:sz w:val="20"/>
                <w:lang w:val="en-US"/>
              </w:rPr>
            </w:pPr>
            <w:r w:rsidRPr="004F668B">
              <w:rPr>
                <w:b/>
                <w:bCs/>
                <w:sz w:val="20"/>
                <w:lang w:val="en-US"/>
              </w:rPr>
              <w:t>3</w:t>
            </w:r>
          </w:p>
        </w:tc>
        <w:tc>
          <w:tcPr>
            <w:tcW w:w="2278" w:type="dxa"/>
            <w:vAlign w:val="center"/>
          </w:tcPr>
          <w:p w:rsidR="00BD2A67" w:rsidRPr="004F668B" w:rsidRDefault="00BD2A67" w:rsidP="00995C20">
            <w:pPr>
              <w:pStyle w:val="12"/>
              <w:jc w:val="center"/>
              <w:rPr>
                <w:b/>
                <w:bCs/>
                <w:sz w:val="20"/>
              </w:rPr>
            </w:pPr>
            <w:r w:rsidRPr="004F668B">
              <w:rPr>
                <w:b/>
                <w:bCs/>
                <w:sz w:val="20"/>
              </w:rPr>
              <w:t>4</w:t>
            </w:r>
          </w:p>
        </w:tc>
        <w:tc>
          <w:tcPr>
            <w:tcW w:w="1841" w:type="dxa"/>
          </w:tcPr>
          <w:p w:rsidR="00BD2A67" w:rsidRPr="004F668B" w:rsidRDefault="00BD2A67" w:rsidP="00995C20">
            <w:pPr>
              <w:pStyle w:val="12"/>
              <w:jc w:val="center"/>
              <w:rPr>
                <w:b/>
                <w:bCs/>
                <w:sz w:val="20"/>
              </w:rPr>
            </w:pPr>
            <w:r w:rsidRPr="004F668B">
              <w:rPr>
                <w:b/>
                <w:bCs/>
                <w:sz w:val="20"/>
              </w:rPr>
              <w:t>5</w:t>
            </w:r>
          </w:p>
        </w:tc>
        <w:tc>
          <w:tcPr>
            <w:tcW w:w="1702" w:type="dxa"/>
            <w:vAlign w:val="center"/>
          </w:tcPr>
          <w:p w:rsidR="00BD2A67" w:rsidRPr="004F668B" w:rsidRDefault="00BD2A67" w:rsidP="00995C20">
            <w:pPr>
              <w:pStyle w:val="12"/>
              <w:jc w:val="center"/>
              <w:rPr>
                <w:b/>
                <w:bCs/>
                <w:sz w:val="20"/>
              </w:rPr>
            </w:pPr>
            <w:r w:rsidRPr="004F668B">
              <w:rPr>
                <w:b/>
                <w:bCs/>
                <w:sz w:val="20"/>
              </w:rPr>
              <w:t>6</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w:t>
            </w:r>
          </w:p>
        </w:tc>
        <w:tc>
          <w:tcPr>
            <w:tcW w:w="1558" w:type="dxa"/>
          </w:tcPr>
          <w:p w:rsidR="00BD2A67" w:rsidRPr="002E6E74" w:rsidRDefault="00BD2A67" w:rsidP="00995C20">
            <w:pPr>
              <w:jc w:val="center"/>
              <w:rPr>
                <w:sz w:val="18"/>
                <w:szCs w:val="20"/>
              </w:rPr>
            </w:pPr>
            <w:r w:rsidRPr="002E6E74">
              <w:rPr>
                <w:sz w:val="18"/>
                <w:szCs w:val="20"/>
              </w:rPr>
              <w:t>398144.70</w:t>
            </w:r>
          </w:p>
        </w:tc>
        <w:tc>
          <w:tcPr>
            <w:tcW w:w="1562" w:type="dxa"/>
          </w:tcPr>
          <w:p w:rsidR="00BD2A67" w:rsidRPr="002E6E74" w:rsidRDefault="00BD2A67" w:rsidP="00995C20">
            <w:pPr>
              <w:jc w:val="center"/>
              <w:rPr>
                <w:sz w:val="18"/>
                <w:szCs w:val="20"/>
              </w:rPr>
            </w:pPr>
            <w:r w:rsidRPr="002E6E74">
              <w:rPr>
                <w:sz w:val="18"/>
                <w:szCs w:val="20"/>
              </w:rPr>
              <w:t>2225035.79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w:t>
            </w:r>
          </w:p>
        </w:tc>
        <w:tc>
          <w:tcPr>
            <w:tcW w:w="1558" w:type="dxa"/>
          </w:tcPr>
          <w:p w:rsidR="00BD2A67" w:rsidRPr="002E6E74" w:rsidRDefault="00BD2A67" w:rsidP="00995C20">
            <w:pPr>
              <w:jc w:val="center"/>
              <w:rPr>
                <w:sz w:val="18"/>
                <w:szCs w:val="20"/>
              </w:rPr>
            </w:pPr>
            <w:r w:rsidRPr="002E6E74">
              <w:rPr>
                <w:sz w:val="18"/>
                <w:szCs w:val="20"/>
              </w:rPr>
              <w:t>398134.69</w:t>
            </w:r>
          </w:p>
        </w:tc>
        <w:tc>
          <w:tcPr>
            <w:tcW w:w="1562" w:type="dxa"/>
          </w:tcPr>
          <w:p w:rsidR="00BD2A67" w:rsidRPr="002E6E74" w:rsidRDefault="00BD2A67" w:rsidP="00995C20">
            <w:pPr>
              <w:jc w:val="center"/>
              <w:rPr>
                <w:sz w:val="18"/>
                <w:szCs w:val="20"/>
              </w:rPr>
            </w:pPr>
            <w:r w:rsidRPr="002E6E74">
              <w:rPr>
                <w:sz w:val="18"/>
                <w:szCs w:val="20"/>
              </w:rPr>
              <w:t>2224933.82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w:t>
            </w:r>
          </w:p>
        </w:tc>
        <w:tc>
          <w:tcPr>
            <w:tcW w:w="1558" w:type="dxa"/>
          </w:tcPr>
          <w:p w:rsidR="00BD2A67" w:rsidRPr="002E6E74" w:rsidRDefault="00BD2A67" w:rsidP="00995C20">
            <w:pPr>
              <w:jc w:val="center"/>
              <w:rPr>
                <w:sz w:val="18"/>
                <w:szCs w:val="20"/>
              </w:rPr>
            </w:pPr>
            <w:r w:rsidRPr="002E6E74">
              <w:rPr>
                <w:sz w:val="18"/>
                <w:szCs w:val="20"/>
              </w:rPr>
              <w:t>398029.28</w:t>
            </w:r>
          </w:p>
        </w:tc>
        <w:tc>
          <w:tcPr>
            <w:tcW w:w="1562" w:type="dxa"/>
          </w:tcPr>
          <w:p w:rsidR="00BD2A67" w:rsidRPr="002E6E74" w:rsidRDefault="00BD2A67" w:rsidP="00995C20">
            <w:pPr>
              <w:jc w:val="center"/>
              <w:rPr>
                <w:sz w:val="18"/>
                <w:szCs w:val="20"/>
              </w:rPr>
            </w:pPr>
            <w:r w:rsidRPr="002E6E74">
              <w:rPr>
                <w:sz w:val="18"/>
                <w:szCs w:val="20"/>
              </w:rPr>
              <w:t>2224671.74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w:t>
            </w:r>
          </w:p>
        </w:tc>
        <w:tc>
          <w:tcPr>
            <w:tcW w:w="1558" w:type="dxa"/>
          </w:tcPr>
          <w:p w:rsidR="00BD2A67" w:rsidRPr="002E6E74" w:rsidRDefault="00BD2A67" w:rsidP="00995C20">
            <w:pPr>
              <w:jc w:val="center"/>
              <w:rPr>
                <w:sz w:val="18"/>
                <w:szCs w:val="20"/>
              </w:rPr>
            </w:pPr>
            <w:r w:rsidRPr="002E6E74">
              <w:rPr>
                <w:sz w:val="18"/>
                <w:szCs w:val="20"/>
              </w:rPr>
              <w:t>398020.16</w:t>
            </w:r>
          </w:p>
        </w:tc>
        <w:tc>
          <w:tcPr>
            <w:tcW w:w="1562" w:type="dxa"/>
          </w:tcPr>
          <w:p w:rsidR="00BD2A67" w:rsidRPr="002E6E74" w:rsidRDefault="00BD2A67" w:rsidP="00995C20">
            <w:pPr>
              <w:jc w:val="center"/>
              <w:rPr>
                <w:sz w:val="18"/>
                <w:szCs w:val="20"/>
              </w:rPr>
            </w:pPr>
            <w:r w:rsidRPr="002E6E74">
              <w:rPr>
                <w:sz w:val="18"/>
                <w:szCs w:val="20"/>
              </w:rPr>
              <w:t>2224652.17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w:t>
            </w:r>
          </w:p>
        </w:tc>
        <w:tc>
          <w:tcPr>
            <w:tcW w:w="1558" w:type="dxa"/>
          </w:tcPr>
          <w:p w:rsidR="00BD2A67" w:rsidRPr="002E6E74" w:rsidRDefault="00BD2A67" w:rsidP="00995C20">
            <w:pPr>
              <w:jc w:val="center"/>
              <w:rPr>
                <w:sz w:val="18"/>
                <w:szCs w:val="20"/>
              </w:rPr>
            </w:pPr>
            <w:r w:rsidRPr="002E6E74">
              <w:rPr>
                <w:sz w:val="18"/>
                <w:szCs w:val="20"/>
              </w:rPr>
              <w:t>398002.48</w:t>
            </w:r>
          </w:p>
        </w:tc>
        <w:tc>
          <w:tcPr>
            <w:tcW w:w="1562" w:type="dxa"/>
          </w:tcPr>
          <w:p w:rsidR="00BD2A67" w:rsidRPr="002E6E74" w:rsidRDefault="00BD2A67" w:rsidP="00995C20">
            <w:pPr>
              <w:jc w:val="center"/>
              <w:rPr>
                <w:sz w:val="18"/>
                <w:szCs w:val="20"/>
              </w:rPr>
            </w:pPr>
            <w:r w:rsidRPr="002E6E74">
              <w:rPr>
                <w:sz w:val="18"/>
                <w:szCs w:val="20"/>
              </w:rPr>
              <w:t>2224612.69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w:t>
            </w:r>
          </w:p>
        </w:tc>
        <w:tc>
          <w:tcPr>
            <w:tcW w:w="1558" w:type="dxa"/>
          </w:tcPr>
          <w:p w:rsidR="00BD2A67" w:rsidRPr="002E6E74" w:rsidRDefault="00BD2A67" w:rsidP="00995C20">
            <w:pPr>
              <w:jc w:val="center"/>
              <w:rPr>
                <w:sz w:val="18"/>
                <w:szCs w:val="20"/>
              </w:rPr>
            </w:pPr>
            <w:r w:rsidRPr="002E6E74">
              <w:rPr>
                <w:sz w:val="18"/>
                <w:szCs w:val="20"/>
              </w:rPr>
              <w:t>397998.26</w:t>
            </w:r>
          </w:p>
        </w:tc>
        <w:tc>
          <w:tcPr>
            <w:tcW w:w="1562" w:type="dxa"/>
          </w:tcPr>
          <w:p w:rsidR="00BD2A67" w:rsidRPr="002E6E74" w:rsidRDefault="00BD2A67" w:rsidP="00995C20">
            <w:pPr>
              <w:jc w:val="center"/>
              <w:rPr>
                <w:sz w:val="18"/>
                <w:szCs w:val="20"/>
              </w:rPr>
            </w:pPr>
            <w:r w:rsidRPr="002E6E74">
              <w:rPr>
                <w:sz w:val="18"/>
                <w:szCs w:val="20"/>
              </w:rPr>
              <w:t>2224599.68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w:t>
            </w:r>
          </w:p>
        </w:tc>
        <w:tc>
          <w:tcPr>
            <w:tcW w:w="1558" w:type="dxa"/>
          </w:tcPr>
          <w:p w:rsidR="00BD2A67" w:rsidRPr="002E6E74" w:rsidRDefault="00BD2A67" w:rsidP="00995C20">
            <w:pPr>
              <w:jc w:val="center"/>
              <w:rPr>
                <w:sz w:val="18"/>
                <w:szCs w:val="20"/>
              </w:rPr>
            </w:pPr>
            <w:r w:rsidRPr="002E6E74">
              <w:rPr>
                <w:sz w:val="18"/>
                <w:szCs w:val="20"/>
              </w:rPr>
              <w:t>397988.14</w:t>
            </w:r>
          </w:p>
        </w:tc>
        <w:tc>
          <w:tcPr>
            <w:tcW w:w="1562" w:type="dxa"/>
          </w:tcPr>
          <w:p w:rsidR="00BD2A67" w:rsidRPr="002E6E74" w:rsidRDefault="00BD2A67" w:rsidP="00995C20">
            <w:pPr>
              <w:jc w:val="center"/>
              <w:rPr>
                <w:sz w:val="18"/>
                <w:szCs w:val="20"/>
              </w:rPr>
            </w:pPr>
            <w:r w:rsidRPr="002E6E74">
              <w:rPr>
                <w:sz w:val="18"/>
                <w:szCs w:val="20"/>
              </w:rPr>
              <w:t>2224589.23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w:t>
            </w:r>
          </w:p>
        </w:tc>
        <w:tc>
          <w:tcPr>
            <w:tcW w:w="1558" w:type="dxa"/>
          </w:tcPr>
          <w:p w:rsidR="00BD2A67" w:rsidRPr="002E6E74" w:rsidRDefault="00BD2A67" w:rsidP="00995C20">
            <w:pPr>
              <w:jc w:val="center"/>
              <w:rPr>
                <w:sz w:val="18"/>
                <w:szCs w:val="20"/>
              </w:rPr>
            </w:pPr>
            <w:r w:rsidRPr="002E6E74">
              <w:rPr>
                <w:sz w:val="18"/>
                <w:szCs w:val="20"/>
              </w:rPr>
              <w:t>397968.79</w:t>
            </w:r>
          </w:p>
        </w:tc>
        <w:tc>
          <w:tcPr>
            <w:tcW w:w="1562" w:type="dxa"/>
          </w:tcPr>
          <w:p w:rsidR="00BD2A67" w:rsidRPr="002E6E74" w:rsidRDefault="00BD2A67" w:rsidP="00995C20">
            <w:pPr>
              <w:jc w:val="center"/>
              <w:rPr>
                <w:sz w:val="18"/>
                <w:szCs w:val="20"/>
              </w:rPr>
            </w:pPr>
            <w:r w:rsidRPr="002E6E74">
              <w:rPr>
                <w:sz w:val="18"/>
                <w:szCs w:val="20"/>
              </w:rPr>
              <w:t>2224569.88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w:t>
            </w:r>
          </w:p>
        </w:tc>
        <w:tc>
          <w:tcPr>
            <w:tcW w:w="1558" w:type="dxa"/>
          </w:tcPr>
          <w:p w:rsidR="00BD2A67" w:rsidRPr="002E6E74" w:rsidRDefault="00BD2A67" w:rsidP="00995C20">
            <w:pPr>
              <w:jc w:val="center"/>
              <w:rPr>
                <w:sz w:val="18"/>
                <w:szCs w:val="20"/>
              </w:rPr>
            </w:pPr>
            <w:r w:rsidRPr="002E6E74">
              <w:rPr>
                <w:sz w:val="18"/>
                <w:szCs w:val="20"/>
              </w:rPr>
              <w:t>397950.44</w:t>
            </w:r>
          </w:p>
        </w:tc>
        <w:tc>
          <w:tcPr>
            <w:tcW w:w="1562" w:type="dxa"/>
          </w:tcPr>
          <w:p w:rsidR="00BD2A67" w:rsidRPr="002E6E74" w:rsidRDefault="00BD2A67" w:rsidP="00995C20">
            <w:pPr>
              <w:jc w:val="center"/>
              <w:rPr>
                <w:sz w:val="18"/>
                <w:szCs w:val="20"/>
              </w:rPr>
            </w:pPr>
            <w:r w:rsidRPr="002E6E74">
              <w:rPr>
                <w:sz w:val="18"/>
                <w:szCs w:val="20"/>
              </w:rPr>
              <w:t>2224551.98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w:t>
            </w:r>
          </w:p>
        </w:tc>
        <w:tc>
          <w:tcPr>
            <w:tcW w:w="1558" w:type="dxa"/>
          </w:tcPr>
          <w:p w:rsidR="00BD2A67" w:rsidRPr="002E6E74" w:rsidRDefault="00BD2A67" w:rsidP="00995C20">
            <w:pPr>
              <w:jc w:val="center"/>
              <w:rPr>
                <w:sz w:val="18"/>
                <w:szCs w:val="20"/>
              </w:rPr>
            </w:pPr>
            <w:r w:rsidRPr="002E6E74">
              <w:rPr>
                <w:sz w:val="18"/>
                <w:szCs w:val="20"/>
              </w:rPr>
              <w:t>397919.20</w:t>
            </w:r>
          </w:p>
        </w:tc>
        <w:tc>
          <w:tcPr>
            <w:tcW w:w="1562" w:type="dxa"/>
          </w:tcPr>
          <w:p w:rsidR="00BD2A67" w:rsidRPr="002E6E74" w:rsidRDefault="00BD2A67" w:rsidP="00995C20">
            <w:pPr>
              <w:jc w:val="center"/>
              <w:rPr>
                <w:sz w:val="18"/>
                <w:szCs w:val="20"/>
              </w:rPr>
            </w:pPr>
            <w:r w:rsidRPr="002E6E74">
              <w:rPr>
                <w:sz w:val="18"/>
                <w:szCs w:val="20"/>
              </w:rPr>
              <w:t>2224516.73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w:t>
            </w:r>
          </w:p>
        </w:tc>
        <w:tc>
          <w:tcPr>
            <w:tcW w:w="1558" w:type="dxa"/>
          </w:tcPr>
          <w:p w:rsidR="00BD2A67" w:rsidRPr="002E6E74" w:rsidRDefault="00BD2A67" w:rsidP="00995C20">
            <w:pPr>
              <w:jc w:val="center"/>
              <w:rPr>
                <w:sz w:val="18"/>
                <w:szCs w:val="20"/>
              </w:rPr>
            </w:pPr>
            <w:r w:rsidRPr="002E6E74">
              <w:rPr>
                <w:sz w:val="18"/>
                <w:szCs w:val="20"/>
              </w:rPr>
              <w:t>397913.19</w:t>
            </w:r>
          </w:p>
        </w:tc>
        <w:tc>
          <w:tcPr>
            <w:tcW w:w="1562" w:type="dxa"/>
          </w:tcPr>
          <w:p w:rsidR="00BD2A67" w:rsidRPr="002E6E74" w:rsidRDefault="00BD2A67" w:rsidP="00995C20">
            <w:pPr>
              <w:jc w:val="center"/>
              <w:rPr>
                <w:sz w:val="18"/>
                <w:szCs w:val="20"/>
              </w:rPr>
            </w:pPr>
            <w:r w:rsidRPr="002E6E74">
              <w:rPr>
                <w:sz w:val="18"/>
                <w:szCs w:val="20"/>
              </w:rPr>
              <w:t>2224498.94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w:t>
            </w:r>
          </w:p>
        </w:tc>
        <w:tc>
          <w:tcPr>
            <w:tcW w:w="1558" w:type="dxa"/>
          </w:tcPr>
          <w:p w:rsidR="00BD2A67" w:rsidRPr="002E6E74" w:rsidRDefault="00BD2A67" w:rsidP="00995C20">
            <w:pPr>
              <w:jc w:val="center"/>
              <w:rPr>
                <w:sz w:val="18"/>
                <w:szCs w:val="20"/>
              </w:rPr>
            </w:pPr>
            <w:r w:rsidRPr="002E6E74">
              <w:rPr>
                <w:sz w:val="18"/>
                <w:szCs w:val="20"/>
              </w:rPr>
              <w:t>397895.29</w:t>
            </w:r>
          </w:p>
        </w:tc>
        <w:tc>
          <w:tcPr>
            <w:tcW w:w="1562" w:type="dxa"/>
          </w:tcPr>
          <w:p w:rsidR="00BD2A67" w:rsidRPr="002E6E74" w:rsidRDefault="00BD2A67" w:rsidP="00995C20">
            <w:pPr>
              <w:jc w:val="center"/>
              <w:rPr>
                <w:sz w:val="18"/>
                <w:szCs w:val="20"/>
              </w:rPr>
            </w:pPr>
            <w:r w:rsidRPr="002E6E74">
              <w:rPr>
                <w:sz w:val="18"/>
                <w:szCs w:val="20"/>
              </w:rPr>
              <w:t>2224480.15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w:t>
            </w:r>
          </w:p>
        </w:tc>
        <w:tc>
          <w:tcPr>
            <w:tcW w:w="1558" w:type="dxa"/>
          </w:tcPr>
          <w:p w:rsidR="00BD2A67" w:rsidRPr="002E6E74" w:rsidRDefault="00BD2A67" w:rsidP="00995C20">
            <w:pPr>
              <w:jc w:val="center"/>
              <w:rPr>
                <w:sz w:val="18"/>
                <w:szCs w:val="20"/>
              </w:rPr>
            </w:pPr>
            <w:r w:rsidRPr="002E6E74">
              <w:rPr>
                <w:sz w:val="18"/>
                <w:szCs w:val="20"/>
              </w:rPr>
              <w:t>397881.39</w:t>
            </w:r>
          </w:p>
        </w:tc>
        <w:tc>
          <w:tcPr>
            <w:tcW w:w="1562" w:type="dxa"/>
          </w:tcPr>
          <w:p w:rsidR="00BD2A67" w:rsidRPr="002E6E74" w:rsidRDefault="00BD2A67" w:rsidP="00995C20">
            <w:pPr>
              <w:jc w:val="center"/>
              <w:rPr>
                <w:sz w:val="18"/>
                <w:szCs w:val="20"/>
              </w:rPr>
            </w:pPr>
            <w:r w:rsidRPr="002E6E74">
              <w:rPr>
                <w:sz w:val="18"/>
                <w:szCs w:val="20"/>
              </w:rPr>
              <w:t>2224459.35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w:t>
            </w:r>
          </w:p>
        </w:tc>
        <w:tc>
          <w:tcPr>
            <w:tcW w:w="1558" w:type="dxa"/>
          </w:tcPr>
          <w:p w:rsidR="00BD2A67" w:rsidRPr="002E6E74" w:rsidRDefault="00BD2A67" w:rsidP="00995C20">
            <w:pPr>
              <w:jc w:val="center"/>
              <w:rPr>
                <w:sz w:val="18"/>
                <w:szCs w:val="20"/>
              </w:rPr>
            </w:pPr>
            <w:r w:rsidRPr="002E6E74">
              <w:rPr>
                <w:sz w:val="18"/>
                <w:szCs w:val="20"/>
              </w:rPr>
              <w:t>397865.49</w:t>
            </w:r>
          </w:p>
        </w:tc>
        <w:tc>
          <w:tcPr>
            <w:tcW w:w="1562" w:type="dxa"/>
          </w:tcPr>
          <w:p w:rsidR="00BD2A67" w:rsidRPr="002E6E74" w:rsidRDefault="00BD2A67" w:rsidP="00995C20">
            <w:pPr>
              <w:jc w:val="center"/>
              <w:rPr>
                <w:sz w:val="18"/>
                <w:szCs w:val="20"/>
              </w:rPr>
            </w:pPr>
            <w:r w:rsidRPr="002E6E74">
              <w:rPr>
                <w:sz w:val="18"/>
                <w:szCs w:val="20"/>
              </w:rPr>
              <w:t>2224444.45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w:t>
            </w:r>
          </w:p>
        </w:tc>
        <w:tc>
          <w:tcPr>
            <w:tcW w:w="1558" w:type="dxa"/>
          </w:tcPr>
          <w:p w:rsidR="00BD2A67" w:rsidRPr="002E6E74" w:rsidRDefault="00BD2A67" w:rsidP="00995C20">
            <w:pPr>
              <w:jc w:val="center"/>
              <w:rPr>
                <w:sz w:val="18"/>
                <w:szCs w:val="20"/>
              </w:rPr>
            </w:pPr>
            <w:r w:rsidRPr="002E6E74">
              <w:rPr>
                <w:sz w:val="18"/>
                <w:szCs w:val="20"/>
              </w:rPr>
              <w:t>397854.70</w:t>
            </w:r>
          </w:p>
        </w:tc>
        <w:tc>
          <w:tcPr>
            <w:tcW w:w="1562" w:type="dxa"/>
          </w:tcPr>
          <w:p w:rsidR="00BD2A67" w:rsidRPr="002E6E74" w:rsidRDefault="00BD2A67" w:rsidP="00995C20">
            <w:pPr>
              <w:jc w:val="center"/>
              <w:rPr>
                <w:sz w:val="18"/>
                <w:szCs w:val="20"/>
              </w:rPr>
            </w:pPr>
            <w:r w:rsidRPr="002E6E74">
              <w:rPr>
                <w:sz w:val="18"/>
                <w:szCs w:val="20"/>
              </w:rPr>
              <w:t>2224439.45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w:t>
            </w:r>
          </w:p>
        </w:tc>
        <w:tc>
          <w:tcPr>
            <w:tcW w:w="1558" w:type="dxa"/>
          </w:tcPr>
          <w:p w:rsidR="00BD2A67" w:rsidRPr="002E6E74" w:rsidRDefault="00BD2A67" w:rsidP="00995C20">
            <w:pPr>
              <w:jc w:val="center"/>
              <w:rPr>
                <w:sz w:val="18"/>
                <w:szCs w:val="20"/>
              </w:rPr>
            </w:pPr>
            <w:r w:rsidRPr="002E6E74">
              <w:rPr>
                <w:sz w:val="18"/>
                <w:szCs w:val="20"/>
              </w:rPr>
              <w:t>397821.90</w:t>
            </w:r>
          </w:p>
        </w:tc>
        <w:tc>
          <w:tcPr>
            <w:tcW w:w="1562" w:type="dxa"/>
          </w:tcPr>
          <w:p w:rsidR="00BD2A67" w:rsidRPr="002E6E74" w:rsidRDefault="00BD2A67" w:rsidP="00995C20">
            <w:pPr>
              <w:jc w:val="center"/>
              <w:rPr>
                <w:sz w:val="18"/>
                <w:szCs w:val="20"/>
              </w:rPr>
            </w:pPr>
            <w:r w:rsidRPr="002E6E74">
              <w:rPr>
                <w:sz w:val="18"/>
                <w:szCs w:val="20"/>
              </w:rPr>
              <w:t>2224423.99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w:t>
            </w:r>
          </w:p>
        </w:tc>
        <w:tc>
          <w:tcPr>
            <w:tcW w:w="1558" w:type="dxa"/>
          </w:tcPr>
          <w:p w:rsidR="00BD2A67" w:rsidRPr="002E6E74" w:rsidRDefault="00BD2A67" w:rsidP="00995C20">
            <w:pPr>
              <w:jc w:val="center"/>
              <w:rPr>
                <w:sz w:val="18"/>
                <w:szCs w:val="20"/>
              </w:rPr>
            </w:pPr>
            <w:r w:rsidRPr="002E6E74">
              <w:rPr>
                <w:sz w:val="18"/>
                <w:szCs w:val="20"/>
              </w:rPr>
              <w:t>397808.00</w:t>
            </w:r>
          </w:p>
        </w:tc>
        <w:tc>
          <w:tcPr>
            <w:tcW w:w="1562" w:type="dxa"/>
          </w:tcPr>
          <w:p w:rsidR="00BD2A67" w:rsidRPr="002E6E74" w:rsidRDefault="00BD2A67" w:rsidP="00995C20">
            <w:pPr>
              <w:jc w:val="center"/>
              <w:rPr>
                <w:sz w:val="18"/>
                <w:szCs w:val="20"/>
              </w:rPr>
            </w:pPr>
            <w:r w:rsidRPr="002E6E74">
              <w:rPr>
                <w:sz w:val="18"/>
                <w:szCs w:val="20"/>
              </w:rPr>
              <w:t>2224407.65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w:t>
            </w:r>
          </w:p>
        </w:tc>
        <w:tc>
          <w:tcPr>
            <w:tcW w:w="1558" w:type="dxa"/>
          </w:tcPr>
          <w:p w:rsidR="00BD2A67" w:rsidRPr="002E6E74" w:rsidRDefault="00BD2A67" w:rsidP="00995C20">
            <w:pPr>
              <w:jc w:val="center"/>
              <w:rPr>
                <w:sz w:val="18"/>
                <w:szCs w:val="20"/>
              </w:rPr>
            </w:pPr>
            <w:r w:rsidRPr="002E6E74">
              <w:rPr>
                <w:sz w:val="18"/>
                <w:szCs w:val="20"/>
              </w:rPr>
              <w:t>397794.88</w:t>
            </w:r>
          </w:p>
        </w:tc>
        <w:tc>
          <w:tcPr>
            <w:tcW w:w="1562" w:type="dxa"/>
          </w:tcPr>
          <w:p w:rsidR="00BD2A67" w:rsidRPr="002E6E74" w:rsidRDefault="00BD2A67" w:rsidP="00995C20">
            <w:pPr>
              <w:jc w:val="center"/>
              <w:rPr>
                <w:sz w:val="18"/>
                <w:szCs w:val="20"/>
              </w:rPr>
            </w:pPr>
            <w:r w:rsidRPr="002E6E74">
              <w:rPr>
                <w:sz w:val="18"/>
                <w:szCs w:val="20"/>
              </w:rPr>
              <w:t>2224371.73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w:t>
            </w:r>
          </w:p>
        </w:tc>
        <w:tc>
          <w:tcPr>
            <w:tcW w:w="1558" w:type="dxa"/>
          </w:tcPr>
          <w:p w:rsidR="00BD2A67" w:rsidRPr="002E6E74" w:rsidRDefault="00BD2A67" w:rsidP="00995C20">
            <w:pPr>
              <w:jc w:val="center"/>
              <w:rPr>
                <w:sz w:val="18"/>
                <w:szCs w:val="20"/>
              </w:rPr>
            </w:pPr>
            <w:r w:rsidRPr="002E6E74">
              <w:rPr>
                <w:sz w:val="18"/>
                <w:szCs w:val="20"/>
              </w:rPr>
              <w:t>397791.77</w:t>
            </w:r>
          </w:p>
        </w:tc>
        <w:tc>
          <w:tcPr>
            <w:tcW w:w="1562" w:type="dxa"/>
          </w:tcPr>
          <w:p w:rsidR="00BD2A67" w:rsidRPr="002E6E74" w:rsidRDefault="00BD2A67" w:rsidP="00995C20">
            <w:pPr>
              <w:jc w:val="center"/>
              <w:rPr>
                <w:sz w:val="18"/>
                <w:szCs w:val="20"/>
              </w:rPr>
            </w:pPr>
            <w:r w:rsidRPr="002E6E74">
              <w:rPr>
                <w:sz w:val="18"/>
                <w:szCs w:val="20"/>
              </w:rPr>
              <w:t>2224351.05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w:t>
            </w:r>
          </w:p>
        </w:tc>
        <w:tc>
          <w:tcPr>
            <w:tcW w:w="1558" w:type="dxa"/>
          </w:tcPr>
          <w:p w:rsidR="00BD2A67" w:rsidRPr="002E6E74" w:rsidRDefault="00BD2A67" w:rsidP="00995C20">
            <w:pPr>
              <w:jc w:val="center"/>
              <w:rPr>
                <w:sz w:val="18"/>
                <w:szCs w:val="20"/>
              </w:rPr>
            </w:pPr>
            <w:r w:rsidRPr="002E6E74">
              <w:rPr>
                <w:sz w:val="18"/>
                <w:szCs w:val="20"/>
              </w:rPr>
              <w:t>397790.21</w:t>
            </w:r>
          </w:p>
        </w:tc>
        <w:tc>
          <w:tcPr>
            <w:tcW w:w="1562" w:type="dxa"/>
          </w:tcPr>
          <w:p w:rsidR="00BD2A67" w:rsidRPr="002E6E74" w:rsidRDefault="00BD2A67" w:rsidP="00995C20">
            <w:pPr>
              <w:jc w:val="center"/>
              <w:rPr>
                <w:sz w:val="18"/>
                <w:szCs w:val="20"/>
              </w:rPr>
            </w:pPr>
            <w:r w:rsidRPr="002E6E74">
              <w:rPr>
                <w:sz w:val="18"/>
                <w:szCs w:val="20"/>
              </w:rPr>
              <w:t>2224323.14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w:t>
            </w:r>
          </w:p>
        </w:tc>
        <w:tc>
          <w:tcPr>
            <w:tcW w:w="1558" w:type="dxa"/>
          </w:tcPr>
          <w:p w:rsidR="00BD2A67" w:rsidRPr="002E6E74" w:rsidRDefault="00BD2A67" w:rsidP="00995C20">
            <w:pPr>
              <w:jc w:val="center"/>
              <w:rPr>
                <w:sz w:val="18"/>
                <w:szCs w:val="20"/>
              </w:rPr>
            </w:pPr>
            <w:r w:rsidRPr="002E6E74">
              <w:rPr>
                <w:sz w:val="18"/>
                <w:szCs w:val="20"/>
              </w:rPr>
              <w:t>397799.22</w:t>
            </w:r>
          </w:p>
        </w:tc>
        <w:tc>
          <w:tcPr>
            <w:tcW w:w="1562" w:type="dxa"/>
          </w:tcPr>
          <w:p w:rsidR="00BD2A67" w:rsidRPr="002E6E74" w:rsidRDefault="00BD2A67" w:rsidP="00995C20">
            <w:pPr>
              <w:jc w:val="center"/>
              <w:rPr>
                <w:sz w:val="18"/>
                <w:szCs w:val="20"/>
              </w:rPr>
            </w:pPr>
            <w:r w:rsidRPr="002E6E74">
              <w:rPr>
                <w:sz w:val="18"/>
                <w:szCs w:val="20"/>
              </w:rPr>
              <w:t>2224313.47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w:t>
            </w:r>
          </w:p>
        </w:tc>
        <w:tc>
          <w:tcPr>
            <w:tcW w:w="1558" w:type="dxa"/>
          </w:tcPr>
          <w:p w:rsidR="00BD2A67" w:rsidRPr="002E6E74" w:rsidRDefault="00BD2A67" w:rsidP="00995C20">
            <w:pPr>
              <w:jc w:val="center"/>
              <w:rPr>
                <w:sz w:val="18"/>
                <w:szCs w:val="20"/>
              </w:rPr>
            </w:pPr>
            <w:r w:rsidRPr="002E6E74">
              <w:rPr>
                <w:sz w:val="18"/>
                <w:szCs w:val="20"/>
              </w:rPr>
              <w:t>397793.55</w:t>
            </w:r>
          </w:p>
        </w:tc>
        <w:tc>
          <w:tcPr>
            <w:tcW w:w="1562" w:type="dxa"/>
          </w:tcPr>
          <w:p w:rsidR="00BD2A67" w:rsidRPr="002E6E74" w:rsidRDefault="00BD2A67" w:rsidP="00995C20">
            <w:pPr>
              <w:jc w:val="center"/>
              <w:rPr>
                <w:sz w:val="18"/>
                <w:szCs w:val="20"/>
              </w:rPr>
            </w:pPr>
            <w:r w:rsidRPr="002E6E74">
              <w:rPr>
                <w:sz w:val="18"/>
                <w:szCs w:val="20"/>
              </w:rPr>
              <w:t>2224301.12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w:t>
            </w:r>
          </w:p>
        </w:tc>
        <w:tc>
          <w:tcPr>
            <w:tcW w:w="1558" w:type="dxa"/>
          </w:tcPr>
          <w:p w:rsidR="00BD2A67" w:rsidRPr="002E6E74" w:rsidRDefault="00BD2A67" w:rsidP="00995C20">
            <w:pPr>
              <w:jc w:val="center"/>
              <w:rPr>
                <w:sz w:val="18"/>
                <w:szCs w:val="20"/>
              </w:rPr>
            </w:pPr>
            <w:r w:rsidRPr="002E6E74">
              <w:rPr>
                <w:sz w:val="18"/>
                <w:szCs w:val="20"/>
              </w:rPr>
              <w:t>397790.88</w:t>
            </w:r>
          </w:p>
        </w:tc>
        <w:tc>
          <w:tcPr>
            <w:tcW w:w="1562" w:type="dxa"/>
          </w:tcPr>
          <w:p w:rsidR="00BD2A67" w:rsidRPr="002E6E74" w:rsidRDefault="00BD2A67" w:rsidP="00995C20">
            <w:pPr>
              <w:jc w:val="center"/>
              <w:rPr>
                <w:sz w:val="18"/>
                <w:szCs w:val="20"/>
              </w:rPr>
            </w:pPr>
            <w:r w:rsidRPr="002E6E74">
              <w:rPr>
                <w:sz w:val="18"/>
                <w:szCs w:val="20"/>
              </w:rPr>
              <w:t>2224281.55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w:t>
            </w:r>
          </w:p>
        </w:tc>
        <w:tc>
          <w:tcPr>
            <w:tcW w:w="1558" w:type="dxa"/>
          </w:tcPr>
          <w:p w:rsidR="00BD2A67" w:rsidRPr="002E6E74" w:rsidRDefault="00BD2A67" w:rsidP="00995C20">
            <w:pPr>
              <w:jc w:val="center"/>
              <w:rPr>
                <w:sz w:val="18"/>
                <w:szCs w:val="20"/>
              </w:rPr>
            </w:pPr>
            <w:r w:rsidRPr="002E6E74">
              <w:rPr>
                <w:sz w:val="18"/>
                <w:szCs w:val="20"/>
              </w:rPr>
              <w:t>397790.32</w:t>
            </w:r>
          </w:p>
        </w:tc>
        <w:tc>
          <w:tcPr>
            <w:tcW w:w="1562" w:type="dxa"/>
          </w:tcPr>
          <w:p w:rsidR="00BD2A67" w:rsidRPr="002E6E74" w:rsidRDefault="00BD2A67" w:rsidP="00995C20">
            <w:pPr>
              <w:jc w:val="center"/>
              <w:rPr>
                <w:sz w:val="18"/>
                <w:szCs w:val="20"/>
              </w:rPr>
            </w:pPr>
            <w:r w:rsidRPr="002E6E74">
              <w:rPr>
                <w:sz w:val="18"/>
                <w:szCs w:val="20"/>
              </w:rPr>
              <w:t>2224253.64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w:t>
            </w:r>
          </w:p>
        </w:tc>
        <w:tc>
          <w:tcPr>
            <w:tcW w:w="1558" w:type="dxa"/>
          </w:tcPr>
          <w:p w:rsidR="00BD2A67" w:rsidRPr="002E6E74" w:rsidRDefault="00BD2A67" w:rsidP="00995C20">
            <w:pPr>
              <w:jc w:val="center"/>
              <w:rPr>
                <w:sz w:val="18"/>
                <w:szCs w:val="20"/>
              </w:rPr>
            </w:pPr>
            <w:r w:rsidRPr="002E6E74">
              <w:rPr>
                <w:sz w:val="18"/>
                <w:szCs w:val="20"/>
              </w:rPr>
              <w:t>397790.66</w:t>
            </w:r>
          </w:p>
        </w:tc>
        <w:tc>
          <w:tcPr>
            <w:tcW w:w="1562" w:type="dxa"/>
          </w:tcPr>
          <w:p w:rsidR="00BD2A67" w:rsidRPr="002E6E74" w:rsidRDefault="00BD2A67" w:rsidP="00995C20">
            <w:pPr>
              <w:jc w:val="center"/>
              <w:rPr>
                <w:sz w:val="18"/>
                <w:szCs w:val="20"/>
              </w:rPr>
            </w:pPr>
            <w:r w:rsidRPr="002E6E74">
              <w:rPr>
                <w:sz w:val="18"/>
                <w:szCs w:val="20"/>
              </w:rPr>
              <w:t>2224233.63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w:t>
            </w:r>
          </w:p>
        </w:tc>
        <w:tc>
          <w:tcPr>
            <w:tcW w:w="1558" w:type="dxa"/>
          </w:tcPr>
          <w:p w:rsidR="00BD2A67" w:rsidRPr="002E6E74" w:rsidRDefault="00BD2A67" w:rsidP="00995C20">
            <w:pPr>
              <w:jc w:val="center"/>
              <w:rPr>
                <w:sz w:val="18"/>
                <w:szCs w:val="20"/>
              </w:rPr>
            </w:pPr>
            <w:r w:rsidRPr="002E6E74">
              <w:rPr>
                <w:sz w:val="18"/>
                <w:szCs w:val="20"/>
              </w:rPr>
              <w:t>397775.87</w:t>
            </w:r>
          </w:p>
        </w:tc>
        <w:tc>
          <w:tcPr>
            <w:tcW w:w="1562" w:type="dxa"/>
          </w:tcPr>
          <w:p w:rsidR="00BD2A67" w:rsidRPr="002E6E74" w:rsidRDefault="00BD2A67" w:rsidP="00995C20">
            <w:pPr>
              <w:jc w:val="center"/>
              <w:rPr>
                <w:sz w:val="18"/>
                <w:szCs w:val="20"/>
              </w:rPr>
            </w:pPr>
            <w:r w:rsidRPr="002E6E74">
              <w:rPr>
                <w:sz w:val="18"/>
                <w:szCs w:val="20"/>
              </w:rPr>
              <w:t>2224209.39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w:t>
            </w:r>
          </w:p>
        </w:tc>
        <w:tc>
          <w:tcPr>
            <w:tcW w:w="1558" w:type="dxa"/>
          </w:tcPr>
          <w:p w:rsidR="00BD2A67" w:rsidRPr="002E6E74" w:rsidRDefault="00BD2A67" w:rsidP="00995C20">
            <w:pPr>
              <w:jc w:val="center"/>
              <w:rPr>
                <w:sz w:val="18"/>
                <w:szCs w:val="20"/>
              </w:rPr>
            </w:pPr>
            <w:r w:rsidRPr="002E6E74">
              <w:rPr>
                <w:sz w:val="18"/>
                <w:szCs w:val="20"/>
              </w:rPr>
              <w:t>397778.31</w:t>
            </w:r>
          </w:p>
        </w:tc>
        <w:tc>
          <w:tcPr>
            <w:tcW w:w="1562" w:type="dxa"/>
          </w:tcPr>
          <w:p w:rsidR="00BD2A67" w:rsidRPr="002E6E74" w:rsidRDefault="00BD2A67" w:rsidP="00995C20">
            <w:pPr>
              <w:jc w:val="center"/>
              <w:rPr>
                <w:sz w:val="18"/>
                <w:szCs w:val="20"/>
              </w:rPr>
            </w:pPr>
            <w:r w:rsidRPr="002E6E74">
              <w:rPr>
                <w:sz w:val="18"/>
                <w:szCs w:val="20"/>
              </w:rPr>
              <w:t>2224207.61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w:t>
            </w:r>
          </w:p>
        </w:tc>
        <w:tc>
          <w:tcPr>
            <w:tcW w:w="1558" w:type="dxa"/>
          </w:tcPr>
          <w:p w:rsidR="00BD2A67" w:rsidRPr="002E6E74" w:rsidRDefault="00BD2A67" w:rsidP="00995C20">
            <w:pPr>
              <w:jc w:val="center"/>
              <w:rPr>
                <w:sz w:val="18"/>
                <w:szCs w:val="20"/>
              </w:rPr>
            </w:pPr>
            <w:r w:rsidRPr="002E6E74">
              <w:rPr>
                <w:sz w:val="18"/>
                <w:szCs w:val="20"/>
              </w:rPr>
              <w:t>397778.76</w:t>
            </w:r>
          </w:p>
        </w:tc>
        <w:tc>
          <w:tcPr>
            <w:tcW w:w="1562" w:type="dxa"/>
          </w:tcPr>
          <w:p w:rsidR="00BD2A67" w:rsidRPr="002E6E74" w:rsidRDefault="00BD2A67" w:rsidP="00995C20">
            <w:pPr>
              <w:jc w:val="center"/>
              <w:rPr>
                <w:sz w:val="18"/>
                <w:szCs w:val="20"/>
              </w:rPr>
            </w:pPr>
            <w:r w:rsidRPr="002E6E74">
              <w:rPr>
                <w:sz w:val="18"/>
                <w:szCs w:val="20"/>
              </w:rPr>
              <w:t>2224203.49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w:t>
            </w:r>
          </w:p>
        </w:tc>
        <w:tc>
          <w:tcPr>
            <w:tcW w:w="1558" w:type="dxa"/>
          </w:tcPr>
          <w:p w:rsidR="00BD2A67" w:rsidRPr="002E6E74" w:rsidRDefault="00BD2A67" w:rsidP="00995C20">
            <w:pPr>
              <w:jc w:val="center"/>
              <w:rPr>
                <w:sz w:val="18"/>
                <w:szCs w:val="20"/>
              </w:rPr>
            </w:pPr>
            <w:r w:rsidRPr="002E6E74">
              <w:rPr>
                <w:sz w:val="18"/>
                <w:szCs w:val="20"/>
              </w:rPr>
              <w:t>397785.76</w:t>
            </w:r>
          </w:p>
        </w:tc>
        <w:tc>
          <w:tcPr>
            <w:tcW w:w="1562" w:type="dxa"/>
          </w:tcPr>
          <w:p w:rsidR="00BD2A67" w:rsidRPr="002E6E74" w:rsidRDefault="00BD2A67" w:rsidP="00995C20">
            <w:pPr>
              <w:jc w:val="center"/>
              <w:rPr>
                <w:sz w:val="18"/>
                <w:szCs w:val="20"/>
              </w:rPr>
            </w:pPr>
            <w:r w:rsidRPr="002E6E74">
              <w:rPr>
                <w:sz w:val="18"/>
                <w:szCs w:val="20"/>
              </w:rPr>
              <w:t>2224192.15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w:t>
            </w:r>
          </w:p>
        </w:tc>
        <w:tc>
          <w:tcPr>
            <w:tcW w:w="1558" w:type="dxa"/>
          </w:tcPr>
          <w:p w:rsidR="00BD2A67" w:rsidRPr="002E6E74" w:rsidRDefault="00BD2A67" w:rsidP="00995C20">
            <w:pPr>
              <w:jc w:val="center"/>
              <w:rPr>
                <w:sz w:val="18"/>
                <w:szCs w:val="20"/>
              </w:rPr>
            </w:pPr>
            <w:r w:rsidRPr="002E6E74">
              <w:rPr>
                <w:sz w:val="18"/>
                <w:szCs w:val="20"/>
              </w:rPr>
              <w:t>397794.21</w:t>
            </w:r>
          </w:p>
        </w:tc>
        <w:tc>
          <w:tcPr>
            <w:tcW w:w="1562" w:type="dxa"/>
          </w:tcPr>
          <w:p w:rsidR="00BD2A67" w:rsidRPr="002E6E74" w:rsidRDefault="00BD2A67" w:rsidP="00995C20">
            <w:pPr>
              <w:jc w:val="center"/>
              <w:rPr>
                <w:sz w:val="18"/>
                <w:szCs w:val="20"/>
              </w:rPr>
            </w:pPr>
            <w:r w:rsidRPr="002E6E74">
              <w:rPr>
                <w:sz w:val="18"/>
                <w:szCs w:val="20"/>
              </w:rPr>
              <w:t>2224185.48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w:t>
            </w:r>
          </w:p>
        </w:tc>
        <w:tc>
          <w:tcPr>
            <w:tcW w:w="1558" w:type="dxa"/>
          </w:tcPr>
          <w:p w:rsidR="00BD2A67" w:rsidRPr="002E6E74" w:rsidRDefault="00BD2A67" w:rsidP="00995C20">
            <w:pPr>
              <w:jc w:val="center"/>
              <w:rPr>
                <w:sz w:val="18"/>
                <w:szCs w:val="20"/>
              </w:rPr>
            </w:pPr>
            <w:r w:rsidRPr="002E6E74">
              <w:rPr>
                <w:sz w:val="18"/>
                <w:szCs w:val="20"/>
              </w:rPr>
              <w:t>397811.45</w:t>
            </w:r>
          </w:p>
        </w:tc>
        <w:tc>
          <w:tcPr>
            <w:tcW w:w="1562" w:type="dxa"/>
          </w:tcPr>
          <w:p w:rsidR="00BD2A67" w:rsidRPr="002E6E74" w:rsidRDefault="00BD2A67" w:rsidP="00995C20">
            <w:pPr>
              <w:jc w:val="center"/>
              <w:rPr>
                <w:sz w:val="18"/>
                <w:szCs w:val="20"/>
              </w:rPr>
            </w:pPr>
            <w:r w:rsidRPr="002E6E74">
              <w:rPr>
                <w:sz w:val="18"/>
                <w:szCs w:val="20"/>
              </w:rPr>
              <w:t>2224180.81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w:t>
            </w:r>
          </w:p>
        </w:tc>
        <w:tc>
          <w:tcPr>
            <w:tcW w:w="1558" w:type="dxa"/>
          </w:tcPr>
          <w:p w:rsidR="00BD2A67" w:rsidRPr="002E6E74" w:rsidRDefault="00BD2A67" w:rsidP="00995C20">
            <w:pPr>
              <w:jc w:val="center"/>
              <w:rPr>
                <w:sz w:val="18"/>
                <w:szCs w:val="20"/>
              </w:rPr>
            </w:pPr>
            <w:r w:rsidRPr="002E6E74">
              <w:rPr>
                <w:sz w:val="18"/>
                <w:szCs w:val="20"/>
              </w:rPr>
              <w:t>397823.24</w:t>
            </w:r>
          </w:p>
        </w:tc>
        <w:tc>
          <w:tcPr>
            <w:tcW w:w="1562" w:type="dxa"/>
          </w:tcPr>
          <w:p w:rsidR="00BD2A67" w:rsidRPr="002E6E74" w:rsidRDefault="00BD2A67" w:rsidP="00995C20">
            <w:pPr>
              <w:jc w:val="center"/>
              <w:rPr>
                <w:sz w:val="18"/>
                <w:szCs w:val="20"/>
              </w:rPr>
            </w:pPr>
            <w:r w:rsidRPr="002E6E74">
              <w:rPr>
                <w:sz w:val="18"/>
                <w:szCs w:val="20"/>
              </w:rPr>
              <w:t>2224178.92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w:t>
            </w:r>
          </w:p>
        </w:tc>
        <w:tc>
          <w:tcPr>
            <w:tcW w:w="1558" w:type="dxa"/>
          </w:tcPr>
          <w:p w:rsidR="00BD2A67" w:rsidRPr="002E6E74" w:rsidRDefault="00BD2A67" w:rsidP="00995C20">
            <w:pPr>
              <w:jc w:val="center"/>
              <w:rPr>
                <w:sz w:val="18"/>
                <w:szCs w:val="20"/>
              </w:rPr>
            </w:pPr>
            <w:r w:rsidRPr="002E6E74">
              <w:rPr>
                <w:sz w:val="18"/>
                <w:szCs w:val="20"/>
              </w:rPr>
              <w:t>397833.02</w:t>
            </w:r>
          </w:p>
        </w:tc>
        <w:tc>
          <w:tcPr>
            <w:tcW w:w="1562" w:type="dxa"/>
          </w:tcPr>
          <w:p w:rsidR="00BD2A67" w:rsidRPr="002E6E74" w:rsidRDefault="00BD2A67" w:rsidP="00995C20">
            <w:pPr>
              <w:jc w:val="center"/>
              <w:rPr>
                <w:sz w:val="18"/>
                <w:szCs w:val="20"/>
              </w:rPr>
            </w:pPr>
            <w:r w:rsidRPr="002E6E74">
              <w:rPr>
                <w:sz w:val="18"/>
                <w:szCs w:val="20"/>
              </w:rPr>
              <w:t>2224173.47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w:t>
            </w:r>
          </w:p>
        </w:tc>
        <w:tc>
          <w:tcPr>
            <w:tcW w:w="1558" w:type="dxa"/>
          </w:tcPr>
          <w:p w:rsidR="00BD2A67" w:rsidRPr="002E6E74" w:rsidRDefault="00BD2A67" w:rsidP="00995C20">
            <w:pPr>
              <w:jc w:val="center"/>
              <w:rPr>
                <w:sz w:val="18"/>
                <w:szCs w:val="20"/>
              </w:rPr>
            </w:pPr>
            <w:r w:rsidRPr="002E6E74">
              <w:rPr>
                <w:sz w:val="18"/>
                <w:szCs w:val="20"/>
              </w:rPr>
              <w:t>397845.81</w:t>
            </w:r>
          </w:p>
        </w:tc>
        <w:tc>
          <w:tcPr>
            <w:tcW w:w="1562" w:type="dxa"/>
          </w:tcPr>
          <w:p w:rsidR="00BD2A67" w:rsidRPr="002E6E74" w:rsidRDefault="00BD2A67" w:rsidP="00995C20">
            <w:pPr>
              <w:jc w:val="center"/>
              <w:rPr>
                <w:sz w:val="18"/>
                <w:szCs w:val="20"/>
              </w:rPr>
            </w:pPr>
            <w:r w:rsidRPr="002E6E74">
              <w:rPr>
                <w:sz w:val="18"/>
                <w:szCs w:val="20"/>
              </w:rPr>
              <w:t>2224159.02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w:t>
            </w:r>
          </w:p>
        </w:tc>
        <w:tc>
          <w:tcPr>
            <w:tcW w:w="1558" w:type="dxa"/>
          </w:tcPr>
          <w:p w:rsidR="00BD2A67" w:rsidRPr="002E6E74" w:rsidRDefault="00BD2A67" w:rsidP="00995C20">
            <w:pPr>
              <w:jc w:val="center"/>
              <w:rPr>
                <w:sz w:val="18"/>
                <w:szCs w:val="20"/>
              </w:rPr>
            </w:pPr>
            <w:r w:rsidRPr="002E6E74">
              <w:rPr>
                <w:sz w:val="18"/>
                <w:szCs w:val="20"/>
              </w:rPr>
              <w:t>397845.25</w:t>
            </w:r>
          </w:p>
        </w:tc>
        <w:tc>
          <w:tcPr>
            <w:tcW w:w="1562" w:type="dxa"/>
          </w:tcPr>
          <w:p w:rsidR="00BD2A67" w:rsidRPr="002E6E74" w:rsidRDefault="00BD2A67" w:rsidP="00995C20">
            <w:pPr>
              <w:jc w:val="center"/>
              <w:rPr>
                <w:sz w:val="18"/>
                <w:szCs w:val="20"/>
              </w:rPr>
            </w:pPr>
            <w:r w:rsidRPr="002E6E74">
              <w:rPr>
                <w:sz w:val="18"/>
                <w:szCs w:val="20"/>
              </w:rPr>
              <w:t>2224153.79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w:t>
            </w:r>
          </w:p>
        </w:tc>
        <w:tc>
          <w:tcPr>
            <w:tcW w:w="1558" w:type="dxa"/>
          </w:tcPr>
          <w:p w:rsidR="00BD2A67" w:rsidRPr="002E6E74" w:rsidRDefault="00BD2A67" w:rsidP="00995C20">
            <w:pPr>
              <w:jc w:val="center"/>
              <w:rPr>
                <w:sz w:val="18"/>
                <w:szCs w:val="20"/>
              </w:rPr>
            </w:pPr>
            <w:r w:rsidRPr="002E6E74">
              <w:rPr>
                <w:sz w:val="18"/>
                <w:szCs w:val="20"/>
              </w:rPr>
              <w:t>397836.69</w:t>
            </w:r>
          </w:p>
        </w:tc>
        <w:tc>
          <w:tcPr>
            <w:tcW w:w="1562" w:type="dxa"/>
          </w:tcPr>
          <w:p w:rsidR="00BD2A67" w:rsidRPr="002E6E74" w:rsidRDefault="00BD2A67" w:rsidP="00995C20">
            <w:pPr>
              <w:jc w:val="center"/>
              <w:rPr>
                <w:sz w:val="18"/>
                <w:szCs w:val="20"/>
              </w:rPr>
            </w:pPr>
            <w:r w:rsidRPr="002E6E74">
              <w:rPr>
                <w:sz w:val="18"/>
                <w:szCs w:val="20"/>
              </w:rPr>
              <w:t>2224150.68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w:t>
            </w:r>
          </w:p>
        </w:tc>
        <w:tc>
          <w:tcPr>
            <w:tcW w:w="1558" w:type="dxa"/>
          </w:tcPr>
          <w:p w:rsidR="00BD2A67" w:rsidRPr="002E6E74" w:rsidRDefault="00BD2A67" w:rsidP="00995C20">
            <w:pPr>
              <w:jc w:val="center"/>
              <w:rPr>
                <w:sz w:val="18"/>
                <w:szCs w:val="20"/>
              </w:rPr>
            </w:pPr>
            <w:r w:rsidRPr="002E6E74">
              <w:rPr>
                <w:sz w:val="18"/>
                <w:szCs w:val="20"/>
              </w:rPr>
              <w:t>397814.67</w:t>
            </w:r>
          </w:p>
        </w:tc>
        <w:tc>
          <w:tcPr>
            <w:tcW w:w="1562" w:type="dxa"/>
          </w:tcPr>
          <w:p w:rsidR="00BD2A67" w:rsidRPr="002E6E74" w:rsidRDefault="00BD2A67" w:rsidP="00995C20">
            <w:pPr>
              <w:jc w:val="center"/>
              <w:rPr>
                <w:sz w:val="18"/>
                <w:szCs w:val="20"/>
              </w:rPr>
            </w:pPr>
            <w:r w:rsidRPr="002E6E74">
              <w:rPr>
                <w:sz w:val="18"/>
                <w:szCs w:val="20"/>
              </w:rPr>
              <w:t>2224147.01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w:t>
            </w:r>
          </w:p>
        </w:tc>
        <w:tc>
          <w:tcPr>
            <w:tcW w:w="1558" w:type="dxa"/>
          </w:tcPr>
          <w:p w:rsidR="00BD2A67" w:rsidRPr="002E6E74" w:rsidRDefault="00BD2A67" w:rsidP="00995C20">
            <w:pPr>
              <w:jc w:val="center"/>
              <w:rPr>
                <w:sz w:val="18"/>
                <w:szCs w:val="20"/>
              </w:rPr>
            </w:pPr>
            <w:r w:rsidRPr="002E6E74">
              <w:rPr>
                <w:sz w:val="18"/>
                <w:szCs w:val="20"/>
              </w:rPr>
              <w:t>397795.10</w:t>
            </w:r>
          </w:p>
        </w:tc>
        <w:tc>
          <w:tcPr>
            <w:tcW w:w="1562" w:type="dxa"/>
          </w:tcPr>
          <w:p w:rsidR="00BD2A67" w:rsidRPr="002E6E74" w:rsidRDefault="00BD2A67" w:rsidP="00995C20">
            <w:pPr>
              <w:jc w:val="center"/>
              <w:rPr>
                <w:sz w:val="18"/>
                <w:szCs w:val="20"/>
              </w:rPr>
            </w:pPr>
            <w:r w:rsidRPr="002E6E74">
              <w:rPr>
                <w:sz w:val="18"/>
                <w:szCs w:val="20"/>
              </w:rPr>
              <w:t>2224150.90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w:t>
            </w:r>
          </w:p>
        </w:tc>
        <w:tc>
          <w:tcPr>
            <w:tcW w:w="1558" w:type="dxa"/>
          </w:tcPr>
          <w:p w:rsidR="00BD2A67" w:rsidRPr="002E6E74" w:rsidRDefault="00BD2A67" w:rsidP="00995C20">
            <w:pPr>
              <w:jc w:val="center"/>
              <w:rPr>
                <w:sz w:val="18"/>
                <w:szCs w:val="20"/>
              </w:rPr>
            </w:pPr>
            <w:r w:rsidRPr="002E6E74">
              <w:rPr>
                <w:sz w:val="18"/>
                <w:szCs w:val="20"/>
              </w:rPr>
              <w:t>397776.09</w:t>
            </w:r>
          </w:p>
        </w:tc>
        <w:tc>
          <w:tcPr>
            <w:tcW w:w="1562" w:type="dxa"/>
          </w:tcPr>
          <w:p w:rsidR="00BD2A67" w:rsidRPr="002E6E74" w:rsidRDefault="00BD2A67" w:rsidP="00995C20">
            <w:pPr>
              <w:jc w:val="center"/>
              <w:rPr>
                <w:sz w:val="18"/>
                <w:szCs w:val="20"/>
              </w:rPr>
            </w:pPr>
            <w:r w:rsidRPr="002E6E74">
              <w:rPr>
                <w:sz w:val="18"/>
                <w:szCs w:val="20"/>
              </w:rPr>
              <w:t>2224151.68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w:t>
            </w:r>
          </w:p>
        </w:tc>
        <w:tc>
          <w:tcPr>
            <w:tcW w:w="1558" w:type="dxa"/>
          </w:tcPr>
          <w:p w:rsidR="00BD2A67" w:rsidRPr="002E6E74" w:rsidRDefault="00BD2A67" w:rsidP="00995C20">
            <w:pPr>
              <w:jc w:val="center"/>
              <w:rPr>
                <w:sz w:val="18"/>
                <w:szCs w:val="20"/>
              </w:rPr>
            </w:pPr>
            <w:r w:rsidRPr="002E6E74">
              <w:rPr>
                <w:sz w:val="18"/>
                <w:szCs w:val="20"/>
              </w:rPr>
              <w:t>397762.75</w:t>
            </w:r>
          </w:p>
        </w:tc>
        <w:tc>
          <w:tcPr>
            <w:tcW w:w="1562" w:type="dxa"/>
          </w:tcPr>
          <w:p w:rsidR="00BD2A67" w:rsidRPr="002E6E74" w:rsidRDefault="00BD2A67" w:rsidP="00995C20">
            <w:pPr>
              <w:jc w:val="center"/>
              <w:rPr>
                <w:sz w:val="18"/>
                <w:szCs w:val="20"/>
              </w:rPr>
            </w:pPr>
            <w:r w:rsidRPr="002E6E74">
              <w:rPr>
                <w:sz w:val="18"/>
                <w:szCs w:val="20"/>
              </w:rPr>
              <w:t>2224142.23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w:t>
            </w:r>
          </w:p>
        </w:tc>
        <w:tc>
          <w:tcPr>
            <w:tcW w:w="1558" w:type="dxa"/>
          </w:tcPr>
          <w:p w:rsidR="00BD2A67" w:rsidRPr="002E6E74" w:rsidRDefault="00BD2A67" w:rsidP="00995C20">
            <w:pPr>
              <w:jc w:val="center"/>
              <w:rPr>
                <w:sz w:val="18"/>
                <w:szCs w:val="20"/>
              </w:rPr>
            </w:pPr>
            <w:r w:rsidRPr="002E6E74">
              <w:rPr>
                <w:sz w:val="18"/>
                <w:szCs w:val="20"/>
              </w:rPr>
              <w:t>397760.63</w:t>
            </w:r>
          </w:p>
        </w:tc>
        <w:tc>
          <w:tcPr>
            <w:tcW w:w="1562" w:type="dxa"/>
          </w:tcPr>
          <w:p w:rsidR="00BD2A67" w:rsidRPr="002E6E74" w:rsidRDefault="00BD2A67" w:rsidP="00995C20">
            <w:pPr>
              <w:jc w:val="center"/>
              <w:rPr>
                <w:sz w:val="18"/>
                <w:szCs w:val="20"/>
              </w:rPr>
            </w:pPr>
            <w:r w:rsidRPr="002E6E74">
              <w:rPr>
                <w:sz w:val="18"/>
                <w:szCs w:val="20"/>
              </w:rPr>
              <w:t>2224103.64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w:t>
            </w:r>
          </w:p>
        </w:tc>
        <w:tc>
          <w:tcPr>
            <w:tcW w:w="1558" w:type="dxa"/>
          </w:tcPr>
          <w:p w:rsidR="00BD2A67" w:rsidRPr="002E6E74" w:rsidRDefault="00BD2A67" w:rsidP="00995C20">
            <w:pPr>
              <w:jc w:val="center"/>
              <w:rPr>
                <w:sz w:val="18"/>
                <w:szCs w:val="20"/>
              </w:rPr>
            </w:pPr>
            <w:r w:rsidRPr="002E6E74">
              <w:rPr>
                <w:sz w:val="18"/>
                <w:szCs w:val="20"/>
              </w:rPr>
              <w:t>397742.06</w:t>
            </w:r>
          </w:p>
        </w:tc>
        <w:tc>
          <w:tcPr>
            <w:tcW w:w="1562" w:type="dxa"/>
          </w:tcPr>
          <w:p w:rsidR="00BD2A67" w:rsidRPr="002E6E74" w:rsidRDefault="00BD2A67" w:rsidP="00995C20">
            <w:pPr>
              <w:jc w:val="center"/>
              <w:rPr>
                <w:sz w:val="18"/>
                <w:szCs w:val="20"/>
              </w:rPr>
            </w:pPr>
            <w:r w:rsidRPr="002E6E74">
              <w:rPr>
                <w:sz w:val="18"/>
                <w:szCs w:val="20"/>
              </w:rPr>
              <w:t>2224070.06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w:t>
            </w:r>
          </w:p>
        </w:tc>
        <w:tc>
          <w:tcPr>
            <w:tcW w:w="1558" w:type="dxa"/>
          </w:tcPr>
          <w:p w:rsidR="00BD2A67" w:rsidRPr="002E6E74" w:rsidRDefault="00BD2A67" w:rsidP="00995C20">
            <w:pPr>
              <w:jc w:val="center"/>
              <w:rPr>
                <w:sz w:val="18"/>
                <w:szCs w:val="20"/>
              </w:rPr>
            </w:pPr>
            <w:r w:rsidRPr="002E6E74">
              <w:rPr>
                <w:sz w:val="18"/>
                <w:szCs w:val="20"/>
              </w:rPr>
              <w:t>397747.51</w:t>
            </w:r>
          </w:p>
        </w:tc>
        <w:tc>
          <w:tcPr>
            <w:tcW w:w="1562" w:type="dxa"/>
          </w:tcPr>
          <w:p w:rsidR="00BD2A67" w:rsidRPr="002E6E74" w:rsidRDefault="00BD2A67" w:rsidP="00995C20">
            <w:pPr>
              <w:jc w:val="center"/>
              <w:rPr>
                <w:sz w:val="18"/>
                <w:szCs w:val="20"/>
              </w:rPr>
            </w:pPr>
            <w:r w:rsidRPr="002E6E74">
              <w:rPr>
                <w:sz w:val="18"/>
                <w:szCs w:val="20"/>
              </w:rPr>
              <w:t>2224051.49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w:t>
            </w:r>
          </w:p>
        </w:tc>
        <w:tc>
          <w:tcPr>
            <w:tcW w:w="1558" w:type="dxa"/>
          </w:tcPr>
          <w:p w:rsidR="00BD2A67" w:rsidRPr="002E6E74" w:rsidRDefault="00BD2A67" w:rsidP="00995C20">
            <w:pPr>
              <w:jc w:val="center"/>
              <w:rPr>
                <w:sz w:val="18"/>
                <w:szCs w:val="20"/>
              </w:rPr>
            </w:pPr>
            <w:r w:rsidRPr="002E6E74">
              <w:rPr>
                <w:sz w:val="18"/>
                <w:szCs w:val="20"/>
              </w:rPr>
              <w:t>397747.29</w:t>
            </w:r>
          </w:p>
        </w:tc>
        <w:tc>
          <w:tcPr>
            <w:tcW w:w="1562" w:type="dxa"/>
          </w:tcPr>
          <w:p w:rsidR="00BD2A67" w:rsidRPr="002E6E74" w:rsidRDefault="00BD2A67" w:rsidP="00995C20">
            <w:pPr>
              <w:jc w:val="center"/>
              <w:rPr>
                <w:sz w:val="18"/>
                <w:szCs w:val="20"/>
              </w:rPr>
            </w:pPr>
            <w:r w:rsidRPr="002E6E74">
              <w:rPr>
                <w:sz w:val="18"/>
                <w:szCs w:val="20"/>
              </w:rPr>
              <w:t>2224037.37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w:t>
            </w:r>
          </w:p>
        </w:tc>
        <w:tc>
          <w:tcPr>
            <w:tcW w:w="1558" w:type="dxa"/>
          </w:tcPr>
          <w:p w:rsidR="00BD2A67" w:rsidRPr="002E6E74" w:rsidRDefault="00BD2A67" w:rsidP="00995C20">
            <w:pPr>
              <w:jc w:val="center"/>
              <w:rPr>
                <w:sz w:val="18"/>
                <w:szCs w:val="20"/>
              </w:rPr>
            </w:pPr>
            <w:r w:rsidRPr="002E6E74">
              <w:rPr>
                <w:sz w:val="18"/>
                <w:szCs w:val="20"/>
              </w:rPr>
              <w:t>397739.84</w:t>
            </w:r>
          </w:p>
        </w:tc>
        <w:tc>
          <w:tcPr>
            <w:tcW w:w="1562" w:type="dxa"/>
          </w:tcPr>
          <w:p w:rsidR="00BD2A67" w:rsidRPr="002E6E74" w:rsidRDefault="00BD2A67" w:rsidP="00995C20">
            <w:pPr>
              <w:jc w:val="center"/>
              <w:rPr>
                <w:sz w:val="18"/>
                <w:szCs w:val="20"/>
              </w:rPr>
            </w:pPr>
            <w:r w:rsidRPr="002E6E74">
              <w:rPr>
                <w:sz w:val="18"/>
                <w:szCs w:val="20"/>
              </w:rPr>
              <w:t>2224022.69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w:t>
            </w:r>
          </w:p>
        </w:tc>
        <w:tc>
          <w:tcPr>
            <w:tcW w:w="1558" w:type="dxa"/>
          </w:tcPr>
          <w:p w:rsidR="00BD2A67" w:rsidRPr="002E6E74" w:rsidRDefault="00BD2A67" w:rsidP="00995C20">
            <w:pPr>
              <w:jc w:val="center"/>
              <w:rPr>
                <w:sz w:val="18"/>
                <w:szCs w:val="20"/>
              </w:rPr>
            </w:pPr>
            <w:r w:rsidRPr="002E6E74">
              <w:rPr>
                <w:sz w:val="18"/>
                <w:szCs w:val="20"/>
              </w:rPr>
              <w:t>397730.28</w:t>
            </w:r>
          </w:p>
        </w:tc>
        <w:tc>
          <w:tcPr>
            <w:tcW w:w="1562" w:type="dxa"/>
          </w:tcPr>
          <w:p w:rsidR="00BD2A67" w:rsidRPr="002E6E74" w:rsidRDefault="00BD2A67" w:rsidP="00995C20">
            <w:pPr>
              <w:jc w:val="center"/>
              <w:rPr>
                <w:sz w:val="18"/>
                <w:szCs w:val="20"/>
              </w:rPr>
            </w:pPr>
            <w:r w:rsidRPr="002E6E74">
              <w:rPr>
                <w:sz w:val="18"/>
                <w:szCs w:val="20"/>
              </w:rPr>
              <w:t>2224011.02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47</w:t>
            </w:r>
          </w:p>
        </w:tc>
        <w:tc>
          <w:tcPr>
            <w:tcW w:w="1558" w:type="dxa"/>
          </w:tcPr>
          <w:p w:rsidR="00BD2A67" w:rsidRPr="002E6E74" w:rsidRDefault="00BD2A67" w:rsidP="00995C20">
            <w:pPr>
              <w:jc w:val="center"/>
              <w:rPr>
                <w:sz w:val="18"/>
                <w:szCs w:val="20"/>
              </w:rPr>
            </w:pPr>
            <w:r w:rsidRPr="002E6E74">
              <w:rPr>
                <w:sz w:val="18"/>
                <w:szCs w:val="20"/>
              </w:rPr>
              <w:t>397718.49</w:t>
            </w:r>
          </w:p>
        </w:tc>
        <w:tc>
          <w:tcPr>
            <w:tcW w:w="1562" w:type="dxa"/>
          </w:tcPr>
          <w:p w:rsidR="00BD2A67" w:rsidRPr="002E6E74" w:rsidRDefault="00BD2A67" w:rsidP="00995C20">
            <w:pPr>
              <w:jc w:val="center"/>
              <w:rPr>
                <w:sz w:val="18"/>
                <w:szCs w:val="20"/>
              </w:rPr>
            </w:pPr>
            <w:r w:rsidRPr="002E6E74">
              <w:rPr>
                <w:sz w:val="18"/>
                <w:szCs w:val="20"/>
              </w:rPr>
              <w:t>2223988.11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48</w:t>
            </w:r>
          </w:p>
        </w:tc>
        <w:tc>
          <w:tcPr>
            <w:tcW w:w="1558" w:type="dxa"/>
          </w:tcPr>
          <w:p w:rsidR="00BD2A67" w:rsidRPr="002E6E74" w:rsidRDefault="00BD2A67" w:rsidP="00995C20">
            <w:pPr>
              <w:jc w:val="center"/>
              <w:rPr>
                <w:sz w:val="18"/>
                <w:szCs w:val="20"/>
              </w:rPr>
            </w:pPr>
            <w:r w:rsidRPr="002E6E74">
              <w:rPr>
                <w:sz w:val="18"/>
                <w:szCs w:val="20"/>
              </w:rPr>
              <w:t>397716.60</w:t>
            </w:r>
          </w:p>
        </w:tc>
        <w:tc>
          <w:tcPr>
            <w:tcW w:w="1562" w:type="dxa"/>
          </w:tcPr>
          <w:p w:rsidR="00BD2A67" w:rsidRPr="002E6E74" w:rsidRDefault="00BD2A67" w:rsidP="00995C20">
            <w:pPr>
              <w:jc w:val="center"/>
              <w:rPr>
                <w:sz w:val="18"/>
                <w:szCs w:val="20"/>
              </w:rPr>
            </w:pPr>
            <w:r w:rsidRPr="002E6E74">
              <w:rPr>
                <w:sz w:val="18"/>
                <w:szCs w:val="20"/>
              </w:rPr>
              <w:t>2223971.54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49</w:t>
            </w:r>
          </w:p>
        </w:tc>
        <w:tc>
          <w:tcPr>
            <w:tcW w:w="1558" w:type="dxa"/>
          </w:tcPr>
          <w:p w:rsidR="00BD2A67" w:rsidRPr="002E6E74" w:rsidRDefault="00BD2A67" w:rsidP="00995C20">
            <w:pPr>
              <w:jc w:val="center"/>
              <w:rPr>
                <w:sz w:val="18"/>
                <w:szCs w:val="20"/>
              </w:rPr>
            </w:pPr>
            <w:r w:rsidRPr="002E6E74">
              <w:rPr>
                <w:sz w:val="18"/>
                <w:szCs w:val="20"/>
              </w:rPr>
              <w:t>397720.83</w:t>
            </w:r>
          </w:p>
        </w:tc>
        <w:tc>
          <w:tcPr>
            <w:tcW w:w="1562" w:type="dxa"/>
          </w:tcPr>
          <w:p w:rsidR="00BD2A67" w:rsidRPr="002E6E74" w:rsidRDefault="00BD2A67" w:rsidP="00995C20">
            <w:pPr>
              <w:jc w:val="center"/>
              <w:rPr>
                <w:sz w:val="18"/>
                <w:szCs w:val="20"/>
              </w:rPr>
            </w:pPr>
            <w:r w:rsidRPr="002E6E74">
              <w:rPr>
                <w:sz w:val="18"/>
                <w:szCs w:val="20"/>
              </w:rPr>
              <w:t>2223965.65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50</w:t>
            </w:r>
          </w:p>
        </w:tc>
        <w:tc>
          <w:tcPr>
            <w:tcW w:w="1558" w:type="dxa"/>
          </w:tcPr>
          <w:p w:rsidR="00BD2A67" w:rsidRPr="002E6E74" w:rsidRDefault="00BD2A67" w:rsidP="00995C20">
            <w:pPr>
              <w:jc w:val="center"/>
              <w:rPr>
                <w:sz w:val="18"/>
                <w:szCs w:val="20"/>
              </w:rPr>
            </w:pPr>
            <w:r w:rsidRPr="002E6E74">
              <w:rPr>
                <w:sz w:val="18"/>
                <w:szCs w:val="20"/>
              </w:rPr>
              <w:t>397719.60</w:t>
            </w:r>
          </w:p>
        </w:tc>
        <w:tc>
          <w:tcPr>
            <w:tcW w:w="1562" w:type="dxa"/>
          </w:tcPr>
          <w:p w:rsidR="00BD2A67" w:rsidRPr="002E6E74" w:rsidRDefault="00BD2A67" w:rsidP="00995C20">
            <w:pPr>
              <w:jc w:val="center"/>
              <w:rPr>
                <w:sz w:val="18"/>
                <w:szCs w:val="20"/>
              </w:rPr>
            </w:pPr>
            <w:r w:rsidRPr="002E6E74">
              <w:rPr>
                <w:sz w:val="18"/>
                <w:szCs w:val="20"/>
              </w:rPr>
              <w:t>2223958.31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51</w:t>
            </w:r>
          </w:p>
        </w:tc>
        <w:tc>
          <w:tcPr>
            <w:tcW w:w="1558" w:type="dxa"/>
          </w:tcPr>
          <w:p w:rsidR="00BD2A67" w:rsidRPr="002E6E74" w:rsidRDefault="00BD2A67" w:rsidP="00995C20">
            <w:pPr>
              <w:jc w:val="center"/>
              <w:rPr>
                <w:sz w:val="18"/>
                <w:szCs w:val="20"/>
              </w:rPr>
            </w:pPr>
            <w:r w:rsidRPr="002E6E74">
              <w:rPr>
                <w:sz w:val="18"/>
                <w:szCs w:val="20"/>
              </w:rPr>
              <w:t>397714.60</w:t>
            </w:r>
          </w:p>
        </w:tc>
        <w:tc>
          <w:tcPr>
            <w:tcW w:w="1562" w:type="dxa"/>
          </w:tcPr>
          <w:p w:rsidR="00BD2A67" w:rsidRPr="002E6E74" w:rsidRDefault="00BD2A67" w:rsidP="00995C20">
            <w:pPr>
              <w:jc w:val="center"/>
              <w:rPr>
                <w:sz w:val="18"/>
                <w:szCs w:val="20"/>
              </w:rPr>
            </w:pPr>
            <w:r w:rsidRPr="002E6E74">
              <w:rPr>
                <w:sz w:val="18"/>
                <w:szCs w:val="20"/>
              </w:rPr>
              <w:t>2223949.30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52</w:t>
            </w:r>
          </w:p>
        </w:tc>
        <w:tc>
          <w:tcPr>
            <w:tcW w:w="1558" w:type="dxa"/>
          </w:tcPr>
          <w:p w:rsidR="00BD2A67" w:rsidRPr="002E6E74" w:rsidRDefault="00BD2A67" w:rsidP="00995C20">
            <w:pPr>
              <w:jc w:val="center"/>
              <w:rPr>
                <w:sz w:val="18"/>
                <w:szCs w:val="20"/>
              </w:rPr>
            </w:pPr>
            <w:r w:rsidRPr="002E6E74">
              <w:rPr>
                <w:sz w:val="18"/>
                <w:szCs w:val="20"/>
              </w:rPr>
              <w:t>397721.94</w:t>
            </w:r>
          </w:p>
        </w:tc>
        <w:tc>
          <w:tcPr>
            <w:tcW w:w="1562" w:type="dxa"/>
          </w:tcPr>
          <w:p w:rsidR="00BD2A67" w:rsidRPr="002E6E74" w:rsidRDefault="00BD2A67" w:rsidP="00995C20">
            <w:pPr>
              <w:jc w:val="center"/>
              <w:rPr>
                <w:sz w:val="18"/>
                <w:szCs w:val="20"/>
              </w:rPr>
            </w:pPr>
            <w:r w:rsidRPr="002E6E74">
              <w:rPr>
                <w:sz w:val="18"/>
                <w:szCs w:val="20"/>
              </w:rPr>
              <w:t>2223920.39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lastRenderedPageBreak/>
              <w:t>53</w:t>
            </w:r>
          </w:p>
        </w:tc>
        <w:tc>
          <w:tcPr>
            <w:tcW w:w="1558" w:type="dxa"/>
          </w:tcPr>
          <w:p w:rsidR="00BD2A67" w:rsidRPr="002E6E74" w:rsidRDefault="00BD2A67" w:rsidP="00995C20">
            <w:pPr>
              <w:jc w:val="center"/>
              <w:rPr>
                <w:sz w:val="18"/>
                <w:szCs w:val="20"/>
              </w:rPr>
            </w:pPr>
            <w:r w:rsidRPr="002E6E74">
              <w:rPr>
                <w:sz w:val="18"/>
                <w:szCs w:val="20"/>
              </w:rPr>
              <w:t>397725.83</w:t>
            </w:r>
          </w:p>
        </w:tc>
        <w:tc>
          <w:tcPr>
            <w:tcW w:w="1562" w:type="dxa"/>
          </w:tcPr>
          <w:p w:rsidR="00BD2A67" w:rsidRPr="002E6E74" w:rsidRDefault="00BD2A67" w:rsidP="00995C20">
            <w:pPr>
              <w:jc w:val="center"/>
              <w:rPr>
                <w:sz w:val="18"/>
                <w:szCs w:val="20"/>
              </w:rPr>
            </w:pPr>
            <w:r w:rsidRPr="002E6E74">
              <w:rPr>
                <w:sz w:val="18"/>
                <w:szCs w:val="20"/>
              </w:rPr>
              <w:t>2223892.04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54</w:t>
            </w:r>
          </w:p>
        </w:tc>
        <w:tc>
          <w:tcPr>
            <w:tcW w:w="1558" w:type="dxa"/>
          </w:tcPr>
          <w:p w:rsidR="00BD2A67" w:rsidRPr="002E6E74" w:rsidRDefault="00BD2A67" w:rsidP="00995C20">
            <w:pPr>
              <w:jc w:val="center"/>
              <w:rPr>
                <w:sz w:val="18"/>
                <w:szCs w:val="20"/>
              </w:rPr>
            </w:pPr>
            <w:r w:rsidRPr="002E6E74">
              <w:rPr>
                <w:sz w:val="18"/>
                <w:szCs w:val="20"/>
              </w:rPr>
              <w:t>397721.94</w:t>
            </w:r>
          </w:p>
        </w:tc>
        <w:tc>
          <w:tcPr>
            <w:tcW w:w="1562" w:type="dxa"/>
          </w:tcPr>
          <w:p w:rsidR="00BD2A67" w:rsidRPr="002E6E74" w:rsidRDefault="00BD2A67" w:rsidP="00995C20">
            <w:pPr>
              <w:jc w:val="center"/>
              <w:rPr>
                <w:sz w:val="18"/>
                <w:szCs w:val="20"/>
              </w:rPr>
            </w:pPr>
            <w:r w:rsidRPr="002E6E74">
              <w:rPr>
                <w:sz w:val="18"/>
                <w:szCs w:val="20"/>
              </w:rPr>
              <w:t>2223860.46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55</w:t>
            </w:r>
          </w:p>
        </w:tc>
        <w:tc>
          <w:tcPr>
            <w:tcW w:w="1558" w:type="dxa"/>
          </w:tcPr>
          <w:p w:rsidR="00BD2A67" w:rsidRPr="002E6E74" w:rsidRDefault="00BD2A67" w:rsidP="00995C20">
            <w:pPr>
              <w:jc w:val="center"/>
              <w:rPr>
                <w:sz w:val="18"/>
                <w:szCs w:val="20"/>
              </w:rPr>
            </w:pPr>
            <w:r w:rsidRPr="002E6E74">
              <w:rPr>
                <w:sz w:val="18"/>
                <w:szCs w:val="20"/>
              </w:rPr>
              <w:t>397708.82</w:t>
            </w:r>
          </w:p>
        </w:tc>
        <w:tc>
          <w:tcPr>
            <w:tcW w:w="1562" w:type="dxa"/>
          </w:tcPr>
          <w:p w:rsidR="00BD2A67" w:rsidRPr="002E6E74" w:rsidRDefault="00BD2A67" w:rsidP="00995C20">
            <w:pPr>
              <w:jc w:val="center"/>
              <w:rPr>
                <w:sz w:val="18"/>
                <w:szCs w:val="20"/>
              </w:rPr>
            </w:pPr>
            <w:r w:rsidRPr="002E6E74">
              <w:rPr>
                <w:sz w:val="18"/>
                <w:szCs w:val="20"/>
              </w:rPr>
              <w:t>2223829.32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56</w:t>
            </w:r>
          </w:p>
        </w:tc>
        <w:tc>
          <w:tcPr>
            <w:tcW w:w="1558" w:type="dxa"/>
          </w:tcPr>
          <w:p w:rsidR="00BD2A67" w:rsidRPr="002E6E74" w:rsidRDefault="00BD2A67" w:rsidP="00995C20">
            <w:pPr>
              <w:jc w:val="center"/>
              <w:rPr>
                <w:sz w:val="18"/>
                <w:szCs w:val="20"/>
              </w:rPr>
            </w:pPr>
            <w:r w:rsidRPr="002E6E74">
              <w:rPr>
                <w:sz w:val="18"/>
                <w:szCs w:val="20"/>
              </w:rPr>
              <w:t>397677.90</w:t>
            </w:r>
          </w:p>
        </w:tc>
        <w:tc>
          <w:tcPr>
            <w:tcW w:w="1562" w:type="dxa"/>
          </w:tcPr>
          <w:p w:rsidR="00BD2A67" w:rsidRPr="002E6E74" w:rsidRDefault="00BD2A67" w:rsidP="00995C20">
            <w:pPr>
              <w:jc w:val="center"/>
              <w:rPr>
                <w:sz w:val="18"/>
                <w:szCs w:val="20"/>
              </w:rPr>
            </w:pPr>
            <w:r w:rsidRPr="002E6E74">
              <w:rPr>
                <w:sz w:val="18"/>
                <w:szCs w:val="20"/>
              </w:rPr>
              <w:t>2223801.64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57</w:t>
            </w:r>
          </w:p>
        </w:tc>
        <w:tc>
          <w:tcPr>
            <w:tcW w:w="1558" w:type="dxa"/>
          </w:tcPr>
          <w:p w:rsidR="00BD2A67" w:rsidRPr="002E6E74" w:rsidRDefault="00BD2A67" w:rsidP="00995C20">
            <w:pPr>
              <w:jc w:val="center"/>
              <w:rPr>
                <w:sz w:val="18"/>
                <w:szCs w:val="20"/>
              </w:rPr>
            </w:pPr>
            <w:r w:rsidRPr="002E6E74">
              <w:rPr>
                <w:sz w:val="18"/>
                <w:szCs w:val="20"/>
              </w:rPr>
              <w:t>397643.43</w:t>
            </w:r>
          </w:p>
        </w:tc>
        <w:tc>
          <w:tcPr>
            <w:tcW w:w="1562" w:type="dxa"/>
          </w:tcPr>
          <w:p w:rsidR="00BD2A67" w:rsidRPr="002E6E74" w:rsidRDefault="00BD2A67" w:rsidP="00995C20">
            <w:pPr>
              <w:jc w:val="center"/>
              <w:rPr>
                <w:sz w:val="18"/>
                <w:szCs w:val="20"/>
              </w:rPr>
            </w:pPr>
            <w:r w:rsidRPr="002E6E74">
              <w:rPr>
                <w:sz w:val="18"/>
                <w:szCs w:val="20"/>
              </w:rPr>
              <w:t>2223794.96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58</w:t>
            </w:r>
          </w:p>
        </w:tc>
        <w:tc>
          <w:tcPr>
            <w:tcW w:w="1558" w:type="dxa"/>
          </w:tcPr>
          <w:p w:rsidR="00BD2A67" w:rsidRPr="002E6E74" w:rsidRDefault="00BD2A67" w:rsidP="00995C20">
            <w:pPr>
              <w:jc w:val="center"/>
              <w:rPr>
                <w:sz w:val="18"/>
                <w:szCs w:val="20"/>
              </w:rPr>
            </w:pPr>
            <w:r w:rsidRPr="002E6E74">
              <w:rPr>
                <w:sz w:val="18"/>
                <w:szCs w:val="20"/>
              </w:rPr>
              <w:t>397636.98</w:t>
            </w:r>
          </w:p>
        </w:tc>
        <w:tc>
          <w:tcPr>
            <w:tcW w:w="1562" w:type="dxa"/>
          </w:tcPr>
          <w:p w:rsidR="00BD2A67" w:rsidRPr="002E6E74" w:rsidRDefault="00BD2A67" w:rsidP="00995C20">
            <w:pPr>
              <w:jc w:val="center"/>
              <w:rPr>
                <w:sz w:val="18"/>
                <w:szCs w:val="20"/>
              </w:rPr>
            </w:pPr>
            <w:r w:rsidRPr="002E6E74">
              <w:rPr>
                <w:sz w:val="18"/>
                <w:szCs w:val="20"/>
              </w:rPr>
              <w:t>2223790.63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59</w:t>
            </w:r>
          </w:p>
        </w:tc>
        <w:tc>
          <w:tcPr>
            <w:tcW w:w="1558" w:type="dxa"/>
          </w:tcPr>
          <w:p w:rsidR="00BD2A67" w:rsidRPr="002E6E74" w:rsidRDefault="00BD2A67" w:rsidP="00995C20">
            <w:pPr>
              <w:jc w:val="center"/>
              <w:rPr>
                <w:sz w:val="18"/>
                <w:szCs w:val="20"/>
              </w:rPr>
            </w:pPr>
            <w:r w:rsidRPr="002E6E74">
              <w:rPr>
                <w:sz w:val="18"/>
                <w:szCs w:val="20"/>
              </w:rPr>
              <w:t>397638.76</w:t>
            </w:r>
          </w:p>
        </w:tc>
        <w:tc>
          <w:tcPr>
            <w:tcW w:w="1562" w:type="dxa"/>
          </w:tcPr>
          <w:p w:rsidR="00BD2A67" w:rsidRPr="002E6E74" w:rsidRDefault="00BD2A67" w:rsidP="00995C20">
            <w:pPr>
              <w:jc w:val="center"/>
              <w:rPr>
                <w:sz w:val="18"/>
                <w:szCs w:val="20"/>
              </w:rPr>
            </w:pPr>
            <w:r w:rsidRPr="002E6E74">
              <w:rPr>
                <w:sz w:val="18"/>
                <w:szCs w:val="20"/>
              </w:rPr>
              <w:t>2223773.39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60</w:t>
            </w:r>
          </w:p>
        </w:tc>
        <w:tc>
          <w:tcPr>
            <w:tcW w:w="1558" w:type="dxa"/>
          </w:tcPr>
          <w:p w:rsidR="00BD2A67" w:rsidRPr="002E6E74" w:rsidRDefault="00BD2A67" w:rsidP="00995C20">
            <w:pPr>
              <w:jc w:val="center"/>
              <w:rPr>
                <w:sz w:val="18"/>
                <w:szCs w:val="20"/>
              </w:rPr>
            </w:pPr>
            <w:r w:rsidRPr="002E6E74">
              <w:rPr>
                <w:sz w:val="18"/>
                <w:szCs w:val="20"/>
              </w:rPr>
              <w:t>397634.32</w:t>
            </w:r>
          </w:p>
        </w:tc>
        <w:tc>
          <w:tcPr>
            <w:tcW w:w="1562" w:type="dxa"/>
          </w:tcPr>
          <w:p w:rsidR="00BD2A67" w:rsidRPr="002E6E74" w:rsidRDefault="00BD2A67" w:rsidP="00995C20">
            <w:pPr>
              <w:jc w:val="center"/>
              <w:rPr>
                <w:sz w:val="18"/>
                <w:szCs w:val="20"/>
              </w:rPr>
            </w:pPr>
            <w:r w:rsidRPr="002E6E74">
              <w:rPr>
                <w:sz w:val="18"/>
                <w:szCs w:val="20"/>
              </w:rPr>
              <w:t>2223768.17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61</w:t>
            </w:r>
          </w:p>
        </w:tc>
        <w:tc>
          <w:tcPr>
            <w:tcW w:w="1558" w:type="dxa"/>
          </w:tcPr>
          <w:p w:rsidR="00BD2A67" w:rsidRPr="002E6E74" w:rsidRDefault="00BD2A67" w:rsidP="00995C20">
            <w:pPr>
              <w:jc w:val="center"/>
              <w:rPr>
                <w:sz w:val="18"/>
                <w:szCs w:val="20"/>
              </w:rPr>
            </w:pPr>
            <w:r w:rsidRPr="002E6E74">
              <w:rPr>
                <w:sz w:val="18"/>
                <w:szCs w:val="20"/>
              </w:rPr>
              <w:t>397624.98</w:t>
            </w:r>
          </w:p>
        </w:tc>
        <w:tc>
          <w:tcPr>
            <w:tcW w:w="1562" w:type="dxa"/>
          </w:tcPr>
          <w:p w:rsidR="00BD2A67" w:rsidRPr="002E6E74" w:rsidRDefault="00BD2A67" w:rsidP="00995C20">
            <w:pPr>
              <w:jc w:val="center"/>
              <w:rPr>
                <w:sz w:val="18"/>
                <w:szCs w:val="20"/>
              </w:rPr>
            </w:pPr>
            <w:r w:rsidRPr="002E6E74">
              <w:rPr>
                <w:sz w:val="18"/>
                <w:szCs w:val="20"/>
              </w:rPr>
              <w:t>2223763.83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62</w:t>
            </w:r>
          </w:p>
        </w:tc>
        <w:tc>
          <w:tcPr>
            <w:tcW w:w="1558" w:type="dxa"/>
          </w:tcPr>
          <w:p w:rsidR="00BD2A67" w:rsidRPr="002E6E74" w:rsidRDefault="00BD2A67" w:rsidP="00995C20">
            <w:pPr>
              <w:jc w:val="center"/>
              <w:rPr>
                <w:sz w:val="18"/>
                <w:szCs w:val="20"/>
              </w:rPr>
            </w:pPr>
            <w:r w:rsidRPr="002E6E74">
              <w:rPr>
                <w:sz w:val="18"/>
                <w:szCs w:val="20"/>
              </w:rPr>
              <w:t>397617.75</w:t>
            </w:r>
          </w:p>
        </w:tc>
        <w:tc>
          <w:tcPr>
            <w:tcW w:w="1562" w:type="dxa"/>
          </w:tcPr>
          <w:p w:rsidR="00BD2A67" w:rsidRPr="002E6E74" w:rsidRDefault="00BD2A67" w:rsidP="00995C20">
            <w:pPr>
              <w:jc w:val="center"/>
              <w:rPr>
                <w:sz w:val="18"/>
                <w:szCs w:val="20"/>
              </w:rPr>
            </w:pPr>
            <w:r w:rsidRPr="002E6E74">
              <w:rPr>
                <w:sz w:val="18"/>
                <w:szCs w:val="20"/>
              </w:rPr>
              <w:t>2223765.27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63</w:t>
            </w:r>
          </w:p>
        </w:tc>
        <w:tc>
          <w:tcPr>
            <w:tcW w:w="1558" w:type="dxa"/>
          </w:tcPr>
          <w:p w:rsidR="00BD2A67" w:rsidRPr="002E6E74" w:rsidRDefault="00BD2A67" w:rsidP="00995C20">
            <w:pPr>
              <w:jc w:val="center"/>
              <w:rPr>
                <w:sz w:val="18"/>
                <w:szCs w:val="20"/>
              </w:rPr>
            </w:pPr>
            <w:r w:rsidRPr="002E6E74">
              <w:rPr>
                <w:sz w:val="18"/>
                <w:szCs w:val="20"/>
              </w:rPr>
              <w:t>397610.74</w:t>
            </w:r>
          </w:p>
        </w:tc>
        <w:tc>
          <w:tcPr>
            <w:tcW w:w="1562" w:type="dxa"/>
          </w:tcPr>
          <w:p w:rsidR="00BD2A67" w:rsidRPr="002E6E74" w:rsidRDefault="00BD2A67" w:rsidP="00995C20">
            <w:pPr>
              <w:jc w:val="center"/>
              <w:rPr>
                <w:sz w:val="18"/>
                <w:szCs w:val="20"/>
              </w:rPr>
            </w:pPr>
            <w:r w:rsidRPr="002E6E74">
              <w:rPr>
                <w:sz w:val="18"/>
                <w:szCs w:val="20"/>
              </w:rPr>
              <w:t>2223768.61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64</w:t>
            </w:r>
          </w:p>
        </w:tc>
        <w:tc>
          <w:tcPr>
            <w:tcW w:w="1558" w:type="dxa"/>
          </w:tcPr>
          <w:p w:rsidR="00BD2A67" w:rsidRPr="002E6E74" w:rsidRDefault="00BD2A67" w:rsidP="00995C20">
            <w:pPr>
              <w:jc w:val="center"/>
              <w:rPr>
                <w:sz w:val="18"/>
                <w:szCs w:val="20"/>
              </w:rPr>
            </w:pPr>
            <w:r w:rsidRPr="002E6E74">
              <w:rPr>
                <w:sz w:val="18"/>
                <w:szCs w:val="20"/>
              </w:rPr>
              <w:t>397594.73</w:t>
            </w:r>
          </w:p>
        </w:tc>
        <w:tc>
          <w:tcPr>
            <w:tcW w:w="1562" w:type="dxa"/>
          </w:tcPr>
          <w:p w:rsidR="00BD2A67" w:rsidRPr="002E6E74" w:rsidRDefault="00BD2A67" w:rsidP="00995C20">
            <w:pPr>
              <w:jc w:val="center"/>
              <w:rPr>
                <w:sz w:val="18"/>
                <w:szCs w:val="20"/>
              </w:rPr>
            </w:pPr>
            <w:r w:rsidRPr="002E6E74">
              <w:rPr>
                <w:sz w:val="18"/>
                <w:szCs w:val="20"/>
              </w:rPr>
              <w:t>2223783.40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65</w:t>
            </w:r>
          </w:p>
        </w:tc>
        <w:tc>
          <w:tcPr>
            <w:tcW w:w="1558" w:type="dxa"/>
          </w:tcPr>
          <w:p w:rsidR="00BD2A67" w:rsidRPr="002E6E74" w:rsidRDefault="00BD2A67" w:rsidP="00995C20">
            <w:pPr>
              <w:jc w:val="center"/>
              <w:rPr>
                <w:sz w:val="18"/>
                <w:szCs w:val="20"/>
              </w:rPr>
            </w:pPr>
            <w:r w:rsidRPr="002E6E74">
              <w:rPr>
                <w:sz w:val="18"/>
                <w:szCs w:val="20"/>
              </w:rPr>
              <w:t>397588.17</w:t>
            </w:r>
          </w:p>
        </w:tc>
        <w:tc>
          <w:tcPr>
            <w:tcW w:w="1562" w:type="dxa"/>
          </w:tcPr>
          <w:p w:rsidR="00BD2A67" w:rsidRPr="002E6E74" w:rsidRDefault="00BD2A67" w:rsidP="00995C20">
            <w:pPr>
              <w:jc w:val="center"/>
              <w:rPr>
                <w:sz w:val="18"/>
                <w:szCs w:val="20"/>
              </w:rPr>
            </w:pPr>
            <w:r w:rsidRPr="002E6E74">
              <w:rPr>
                <w:sz w:val="18"/>
                <w:szCs w:val="20"/>
              </w:rPr>
              <w:t>2223795.52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66</w:t>
            </w:r>
          </w:p>
        </w:tc>
        <w:tc>
          <w:tcPr>
            <w:tcW w:w="1558" w:type="dxa"/>
          </w:tcPr>
          <w:p w:rsidR="00BD2A67" w:rsidRPr="002E6E74" w:rsidRDefault="00BD2A67" w:rsidP="00995C20">
            <w:pPr>
              <w:jc w:val="center"/>
              <w:rPr>
                <w:sz w:val="18"/>
                <w:szCs w:val="20"/>
              </w:rPr>
            </w:pPr>
            <w:r w:rsidRPr="002E6E74">
              <w:rPr>
                <w:sz w:val="18"/>
                <w:szCs w:val="20"/>
              </w:rPr>
              <w:t>397585.17</w:t>
            </w:r>
          </w:p>
        </w:tc>
        <w:tc>
          <w:tcPr>
            <w:tcW w:w="1562" w:type="dxa"/>
          </w:tcPr>
          <w:p w:rsidR="00BD2A67" w:rsidRPr="002E6E74" w:rsidRDefault="00BD2A67" w:rsidP="00995C20">
            <w:pPr>
              <w:jc w:val="center"/>
              <w:rPr>
                <w:sz w:val="18"/>
                <w:szCs w:val="20"/>
              </w:rPr>
            </w:pPr>
            <w:r w:rsidRPr="002E6E74">
              <w:rPr>
                <w:sz w:val="18"/>
                <w:szCs w:val="20"/>
              </w:rPr>
              <w:t>2223799.52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67</w:t>
            </w:r>
          </w:p>
        </w:tc>
        <w:tc>
          <w:tcPr>
            <w:tcW w:w="1558" w:type="dxa"/>
          </w:tcPr>
          <w:p w:rsidR="00BD2A67" w:rsidRPr="002E6E74" w:rsidRDefault="00BD2A67" w:rsidP="00995C20">
            <w:pPr>
              <w:jc w:val="center"/>
              <w:rPr>
                <w:sz w:val="18"/>
                <w:szCs w:val="20"/>
              </w:rPr>
            </w:pPr>
            <w:r w:rsidRPr="002E6E74">
              <w:rPr>
                <w:sz w:val="18"/>
                <w:szCs w:val="20"/>
              </w:rPr>
              <w:t>397576.05</w:t>
            </w:r>
          </w:p>
        </w:tc>
        <w:tc>
          <w:tcPr>
            <w:tcW w:w="1562" w:type="dxa"/>
          </w:tcPr>
          <w:p w:rsidR="00BD2A67" w:rsidRPr="002E6E74" w:rsidRDefault="00BD2A67" w:rsidP="00995C20">
            <w:pPr>
              <w:jc w:val="center"/>
              <w:rPr>
                <w:sz w:val="18"/>
                <w:szCs w:val="20"/>
              </w:rPr>
            </w:pPr>
            <w:r w:rsidRPr="002E6E74">
              <w:rPr>
                <w:sz w:val="18"/>
                <w:szCs w:val="20"/>
              </w:rPr>
              <w:t>2223805.75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68</w:t>
            </w:r>
          </w:p>
        </w:tc>
        <w:tc>
          <w:tcPr>
            <w:tcW w:w="1558" w:type="dxa"/>
          </w:tcPr>
          <w:p w:rsidR="00BD2A67" w:rsidRPr="002E6E74" w:rsidRDefault="00BD2A67" w:rsidP="00995C20">
            <w:pPr>
              <w:jc w:val="center"/>
              <w:rPr>
                <w:sz w:val="18"/>
                <w:szCs w:val="20"/>
              </w:rPr>
            </w:pPr>
            <w:r w:rsidRPr="002E6E74">
              <w:rPr>
                <w:sz w:val="18"/>
                <w:szCs w:val="20"/>
              </w:rPr>
              <w:t>397563.26</w:t>
            </w:r>
          </w:p>
        </w:tc>
        <w:tc>
          <w:tcPr>
            <w:tcW w:w="1562" w:type="dxa"/>
          </w:tcPr>
          <w:p w:rsidR="00BD2A67" w:rsidRPr="002E6E74" w:rsidRDefault="00BD2A67" w:rsidP="00995C20">
            <w:pPr>
              <w:jc w:val="center"/>
              <w:rPr>
                <w:sz w:val="18"/>
                <w:szCs w:val="20"/>
              </w:rPr>
            </w:pPr>
            <w:r w:rsidRPr="002E6E74">
              <w:rPr>
                <w:sz w:val="18"/>
                <w:szCs w:val="20"/>
              </w:rPr>
              <w:t>2223802.41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69</w:t>
            </w:r>
          </w:p>
        </w:tc>
        <w:tc>
          <w:tcPr>
            <w:tcW w:w="1558" w:type="dxa"/>
          </w:tcPr>
          <w:p w:rsidR="00BD2A67" w:rsidRPr="002E6E74" w:rsidRDefault="00BD2A67" w:rsidP="00995C20">
            <w:pPr>
              <w:jc w:val="center"/>
              <w:rPr>
                <w:sz w:val="18"/>
                <w:szCs w:val="20"/>
              </w:rPr>
            </w:pPr>
            <w:r w:rsidRPr="002E6E74">
              <w:rPr>
                <w:sz w:val="18"/>
                <w:szCs w:val="20"/>
              </w:rPr>
              <w:t>397544.03</w:t>
            </w:r>
          </w:p>
        </w:tc>
        <w:tc>
          <w:tcPr>
            <w:tcW w:w="1562" w:type="dxa"/>
          </w:tcPr>
          <w:p w:rsidR="00BD2A67" w:rsidRPr="002E6E74" w:rsidRDefault="00BD2A67" w:rsidP="00995C20">
            <w:pPr>
              <w:jc w:val="center"/>
              <w:rPr>
                <w:sz w:val="18"/>
                <w:szCs w:val="20"/>
              </w:rPr>
            </w:pPr>
            <w:r w:rsidRPr="002E6E74">
              <w:rPr>
                <w:sz w:val="18"/>
                <w:szCs w:val="20"/>
              </w:rPr>
              <w:t>2223800.52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70</w:t>
            </w:r>
          </w:p>
        </w:tc>
        <w:tc>
          <w:tcPr>
            <w:tcW w:w="1558" w:type="dxa"/>
          </w:tcPr>
          <w:p w:rsidR="00BD2A67" w:rsidRPr="002E6E74" w:rsidRDefault="00BD2A67" w:rsidP="00995C20">
            <w:pPr>
              <w:jc w:val="center"/>
              <w:rPr>
                <w:sz w:val="18"/>
                <w:szCs w:val="20"/>
              </w:rPr>
            </w:pPr>
            <w:r w:rsidRPr="002E6E74">
              <w:rPr>
                <w:sz w:val="18"/>
                <w:szCs w:val="20"/>
              </w:rPr>
              <w:t>397523.01</w:t>
            </w:r>
          </w:p>
        </w:tc>
        <w:tc>
          <w:tcPr>
            <w:tcW w:w="1562" w:type="dxa"/>
          </w:tcPr>
          <w:p w:rsidR="00BD2A67" w:rsidRPr="002E6E74" w:rsidRDefault="00BD2A67" w:rsidP="00995C20">
            <w:pPr>
              <w:jc w:val="center"/>
              <w:rPr>
                <w:sz w:val="18"/>
                <w:szCs w:val="20"/>
              </w:rPr>
            </w:pPr>
            <w:r w:rsidRPr="002E6E74">
              <w:rPr>
                <w:sz w:val="18"/>
                <w:szCs w:val="20"/>
              </w:rPr>
              <w:t>2223799.41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71</w:t>
            </w:r>
          </w:p>
        </w:tc>
        <w:tc>
          <w:tcPr>
            <w:tcW w:w="1558" w:type="dxa"/>
          </w:tcPr>
          <w:p w:rsidR="00BD2A67" w:rsidRPr="002E6E74" w:rsidRDefault="00BD2A67" w:rsidP="00995C20">
            <w:pPr>
              <w:jc w:val="center"/>
              <w:rPr>
                <w:sz w:val="18"/>
                <w:szCs w:val="20"/>
              </w:rPr>
            </w:pPr>
            <w:r w:rsidRPr="002E6E74">
              <w:rPr>
                <w:sz w:val="18"/>
                <w:szCs w:val="20"/>
              </w:rPr>
              <w:t>397488.09</w:t>
            </w:r>
          </w:p>
        </w:tc>
        <w:tc>
          <w:tcPr>
            <w:tcW w:w="1562" w:type="dxa"/>
          </w:tcPr>
          <w:p w:rsidR="00BD2A67" w:rsidRPr="002E6E74" w:rsidRDefault="00BD2A67" w:rsidP="00995C20">
            <w:pPr>
              <w:jc w:val="center"/>
              <w:rPr>
                <w:sz w:val="18"/>
                <w:szCs w:val="20"/>
              </w:rPr>
            </w:pPr>
            <w:r w:rsidRPr="002E6E74">
              <w:rPr>
                <w:sz w:val="18"/>
                <w:szCs w:val="20"/>
              </w:rPr>
              <w:t>2223789.29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72</w:t>
            </w:r>
          </w:p>
        </w:tc>
        <w:tc>
          <w:tcPr>
            <w:tcW w:w="1558" w:type="dxa"/>
          </w:tcPr>
          <w:p w:rsidR="00BD2A67" w:rsidRPr="002E6E74" w:rsidRDefault="00BD2A67" w:rsidP="00995C20">
            <w:pPr>
              <w:jc w:val="center"/>
              <w:rPr>
                <w:sz w:val="18"/>
                <w:szCs w:val="20"/>
              </w:rPr>
            </w:pPr>
            <w:r w:rsidRPr="002E6E74">
              <w:rPr>
                <w:sz w:val="18"/>
                <w:szCs w:val="20"/>
              </w:rPr>
              <w:t>397467.19</w:t>
            </w:r>
          </w:p>
        </w:tc>
        <w:tc>
          <w:tcPr>
            <w:tcW w:w="1562" w:type="dxa"/>
          </w:tcPr>
          <w:p w:rsidR="00BD2A67" w:rsidRPr="002E6E74" w:rsidRDefault="00BD2A67" w:rsidP="00995C20">
            <w:pPr>
              <w:jc w:val="center"/>
              <w:rPr>
                <w:sz w:val="18"/>
                <w:szCs w:val="20"/>
              </w:rPr>
            </w:pPr>
            <w:r w:rsidRPr="002E6E74">
              <w:rPr>
                <w:sz w:val="18"/>
                <w:szCs w:val="20"/>
              </w:rPr>
              <w:t>2223766.61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73</w:t>
            </w:r>
          </w:p>
        </w:tc>
        <w:tc>
          <w:tcPr>
            <w:tcW w:w="1558" w:type="dxa"/>
          </w:tcPr>
          <w:p w:rsidR="00BD2A67" w:rsidRPr="002E6E74" w:rsidRDefault="00BD2A67" w:rsidP="00995C20">
            <w:pPr>
              <w:jc w:val="center"/>
              <w:rPr>
                <w:sz w:val="18"/>
                <w:szCs w:val="20"/>
              </w:rPr>
            </w:pPr>
            <w:r w:rsidRPr="002E6E74">
              <w:rPr>
                <w:sz w:val="18"/>
                <w:szCs w:val="20"/>
              </w:rPr>
              <w:t>397448.95</w:t>
            </w:r>
          </w:p>
        </w:tc>
        <w:tc>
          <w:tcPr>
            <w:tcW w:w="1562" w:type="dxa"/>
          </w:tcPr>
          <w:p w:rsidR="00BD2A67" w:rsidRPr="002E6E74" w:rsidRDefault="00BD2A67" w:rsidP="00995C20">
            <w:pPr>
              <w:jc w:val="center"/>
              <w:rPr>
                <w:sz w:val="18"/>
                <w:szCs w:val="20"/>
              </w:rPr>
            </w:pPr>
            <w:r w:rsidRPr="002E6E74">
              <w:rPr>
                <w:sz w:val="18"/>
                <w:szCs w:val="20"/>
              </w:rPr>
              <w:t>2223739.81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74</w:t>
            </w:r>
          </w:p>
        </w:tc>
        <w:tc>
          <w:tcPr>
            <w:tcW w:w="1558" w:type="dxa"/>
          </w:tcPr>
          <w:p w:rsidR="00BD2A67" w:rsidRPr="002E6E74" w:rsidRDefault="00BD2A67" w:rsidP="00995C20">
            <w:pPr>
              <w:jc w:val="center"/>
              <w:rPr>
                <w:sz w:val="18"/>
                <w:szCs w:val="20"/>
              </w:rPr>
            </w:pPr>
            <w:r w:rsidRPr="002E6E74">
              <w:rPr>
                <w:sz w:val="18"/>
                <w:szCs w:val="20"/>
              </w:rPr>
              <w:t>397445.17</w:t>
            </w:r>
          </w:p>
        </w:tc>
        <w:tc>
          <w:tcPr>
            <w:tcW w:w="1562" w:type="dxa"/>
          </w:tcPr>
          <w:p w:rsidR="00BD2A67" w:rsidRPr="002E6E74" w:rsidRDefault="00BD2A67" w:rsidP="00995C20">
            <w:pPr>
              <w:jc w:val="center"/>
              <w:rPr>
                <w:sz w:val="18"/>
                <w:szCs w:val="20"/>
              </w:rPr>
            </w:pPr>
            <w:r w:rsidRPr="002E6E74">
              <w:rPr>
                <w:sz w:val="18"/>
                <w:szCs w:val="20"/>
              </w:rPr>
              <w:t>2223725.58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75</w:t>
            </w:r>
          </w:p>
        </w:tc>
        <w:tc>
          <w:tcPr>
            <w:tcW w:w="1558" w:type="dxa"/>
          </w:tcPr>
          <w:p w:rsidR="00BD2A67" w:rsidRPr="002E6E74" w:rsidRDefault="00BD2A67" w:rsidP="00995C20">
            <w:pPr>
              <w:jc w:val="center"/>
              <w:rPr>
                <w:sz w:val="18"/>
                <w:szCs w:val="20"/>
              </w:rPr>
            </w:pPr>
            <w:r w:rsidRPr="002E6E74">
              <w:rPr>
                <w:sz w:val="18"/>
                <w:szCs w:val="20"/>
              </w:rPr>
              <w:t>397444.06</w:t>
            </w:r>
          </w:p>
        </w:tc>
        <w:tc>
          <w:tcPr>
            <w:tcW w:w="1562" w:type="dxa"/>
          </w:tcPr>
          <w:p w:rsidR="00BD2A67" w:rsidRPr="002E6E74" w:rsidRDefault="00BD2A67" w:rsidP="00995C20">
            <w:pPr>
              <w:jc w:val="center"/>
              <w:rPr>
                <w:sz w:val="18"/>
                <w:szCs w:val="20"/>
              </w:rPr>
            </w:pPr>
            <w:r w:rsidRPr="002E6E74">
              <w:rPr>
                <w:sz w:val="18"/>
                <w:szCs w:val="20"/>
              </w:rPr>
              <w:t>2223706.79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76</w:t>
            </w:r>
          </w:p>
        </w:tc>
        <w:tc>
          <w:tcPr>
            <w:tcW w:w="1558" w:type="dxa"/>
          </w:tcPr>
          <w:p w:rsidR="00BD2A67" w:rsidRPr="002E6E74" w:rsidRDefault="00BD2A67" w:rsidP="00995C20">
            <w:pPr>
              <w:jc w:val="center"/>
              <w:rPr>
                <w:sz w:val="18"/>
                <w:szCs w:val="20"/>
              </w:rPr>
            </w:pPr>
            <w:r w:rsidRPr="002E6E74">
              <w:rPr>
                <w:sz w:val="18"/>
                <w:szCs w:val="20"/>
              </w:rPr>
              <w:t>397435.94</w:t>
            </w:r>
          </w:p>
        </w:tc>
        <w:tc>
          <w:tcPr>
            <w:tcW w:w="1562" w:type="dxa"/>
          </w:tcPr>
          <w:p w:rsidR="00BD2A67" w:rsidRPr="002E6E74" w:rsidRDefault="00BD2A67" w:rsidP="00995C20">
            <w:pPr>
              <w:jc w:val="center"/>
              <w:rPr>
                <w:sz w:val="18"/>
                <w:szCs w:val="20"/>
              </w:rPr>
            </w:pPr>
            <w:r w:rsidRPr="002E6E74">
              <w:rPr>
                <w:sz w:val="18"/>
                <w:szCs w:val="20"/>
              </w:rPr>
              <w:t>2223656.08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77</w:t>
            </w:r>
          </w:p>
        </w:tc>
        <w:tc>
          <w:tcPr>
            <w:tcW w:w="1558" w:type="dxa"/>
          </w:tcPr>
          <w:p w:rsidR="00BD2A67" w:rsidRPr="002E6E74" w:rsidRDefault="00BD2A67" w:rsidP="00995C20">
            <w:pPr>
              <w:jc w:val="center"/>
              <w:rPr>
                <w:sz w:val="18"/>
                <w:szCs w:val="20"/>
              </w:rPr>
            </w:pPr>
            <w:r w:rsidRPr="002E6E74">
              <w:rPr>
                <w:sz w:val="18"/>
                <w:szCs w:val="20"/>
              </w:rPr>
              <w:t>397429.83</w:t>
            </w:r>
          </w:p>
        </w:tc>
        <w:tc>
          <w:tcPr>
            <w:tcW w:w="1562" w:type="dxa"/>
          </w:tcPr>
          <w:p w:rsidR="00BD2A67" w:rsidRPr="002E6E74" w:rsidRDefault="00BD2A67" w:rsidP="00995C20">
            <w:pPr>
              <w:jc w:val="center"/>
              <w:rPr>
                <w:sz w:val="18"/>
                <w:szCs w:val="20"/>
              </w:rPr>
            </w:pPr>
            <w:r w:rsidRPr="002E6E74">
              <w:rPr>
                <w:sz w:val="18"/>
                <w:szCs w:val="20"/>
              </w:rPr>
              <w:t>2223641.29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78</w:t>
            </w:r>
          </w:p>
        </w:tc>
        <w:tc>
          <w:tcPr>
            <w:tcW w:w="1558" w:type="dxa"/>
          </w:tcPr>
          <w:p w:rsidR="00BD2A67" w:rsidRPr="002E6E74" w:rsidRDefault="00BD2A67" w:rsidP="00995C20">
            <w:pPr>
              <w:jc w:val="center"/>
              <w:rPr>
                <w:sz w:val="18"/>
                <w:szCs w:val="20"/>
              </w:rPr>
            </w:pPr>
            <w:r w:rsidRPr="002E6E74">
              <w:rPr>
                <w:sz w:val="18"/>
                <w:szCs w:val="20"/>
              </w:rPr>
              <w:t>397420.04</w:t>
            </w:r>
          </w:p>
        </w:tc>
        <w:tc>
          <w:tcPr>
            <w:tcW w:w="1562" w:type="dxa"/>
          </w:tcPr>
          <w:p w:rsidR="00BD2A67" w:rsidRPr="002E6E74" w:rsidRDefault="00BD2A67" w:rsidP="00995C20">
            <w:pPr>
              <w:jc w:val="center"/>
              <w:rPr>
                <w:sz w:val="18"/>
                <w:szCs w:val="20"/>
              </w:rPr>
            </w:pPr>
            <w:r w:rsidRPr="002E6E74">
              <w:rPr>
                <w:sz w:val="18"/>
                <w:szCs w:val="20"/>
              </w:rPr>
              <w:t>2223632.17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79</w:t>
            </w:r>
          </w:p>
        </w:tc>
        <w:tc>
          <w:tcPr>
            <w:tcW w:w="1558" w:type="dxa"/>
          </w:tcPr>
          <w:p w:rsidR="00BD2A67" w:rsidRPr="002E6E74" w:rsidRDefault="00BD2A67" w:rsidP="00995C20">
            <w:pPr>
              <w:jc w:val="center"/>
              <w:rPr>
                <w:sz w:val="18"/>
                <w:szCs w:val="20"/>
              </w:rPr>
            </w:pPr>
            <w:r w:rsidRPr="002E6E74">
              <w:rPr>
                <w:sz w:val="18"/>
                <w:szCs w:val="20"/>
              </w:rPr>
              <w:t>397405.03</w:t>
            </w:r>
          </w:p>
        </w:tc>
        <w:tc>
          <w:tcPr>
            <w:tcW w:w="1562" w:type="dxa"/>
          </w:tcPr>
          <w:p w:rsidR="00BD2A67" w:rsidRPr="002E6E74" w:rsidRDefault="00BD2A67" w:rsidP="00995C20">
            <w:pPr>
              <w:jc w:val="center"/>
              <w:rPr>
                <w:sz w:val="18"/>
                <w:szCs w:val="20"/>
              </w:rPr>
            </w:pPr>
            <w:r w:rsidRPr="002E6E74">
              <w:rPr>
                <w:sz w:val="18"/>
                <w:szCs w:val="20"/>
              </w:rPr>
              <w:t>2223630.84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80</w:t>
            </w:r>
          </w:p>
        </w:tc>
        <w:tc>
          <w:tcPr>
            <w:tcW w:w="1558" w:type="dxa"/>
          </w:tcPr>
          <w:p w:rsidR="00BD2A67" w:rsidRPr="002E6E74" w:rsidRDefault="00BD2A67" w:rsidP="00995C20">
            <w:pPr>
              <w:jc w:val="center"/>
              <w:rPr>
                <w:sz w:val="18"/>
                <w:szCs w:val="20"/>
              </w:rPr>
            </w:pPr>
            <w:r w:rsidRPr="002E6E74">
              <w:rPr>
                <w:sz w:val="18"/>
                <w:szCs w:val="20"/>
              </w:rPr>
              <w:t>397380.79</w:t>
            </w:r>
          </w:p>
        </w:tc>
        <w:tc>
          <w:tcPr>
            <w:tcW w:w="1562" w:type="dxa"/>
          </w:tcPr>
          <w:p w:rsidR="00BD2A67" w:rsidRPr="002E6E74" w:rsidRDefault="00BD2A67" w:rsidP="00995C20">
            <w:pPr>
              <w:jc w:val="center"/>
              <w:rPr>
                <w:sz w:val="18"/>
                <w:szCs w:val="20"/>
              </w:rPr>
            </w:pPr>
            <w:r w:rsidRPr="002E6E74">
              <w:rPr>
                <w:sz w:val="18"/>
                <w:szCs w:val="20"/>
              </w:rPr>
              <w:t>2223638.40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81</w:t>
            </w:r>
          </w:p>
        </w:tc>
        <w:tc>
          <w:tcPr>
            <w:tcW w:w="1558" w:type="dxa"/>
          </w:tcPr>
          <w:p w:rsidR="00BD2A67" w:rsidRPr="002E6E74" w:rsidRDefault="00BD2A67" w:rsidP="00995C20">
            <w:pPr>
              <w:jc w:val="center"/>
              <w:rPr>
                <w:sz w:val="18"/>
                <w:szCs w:val="20"/>
              </w:rPr>
            </w:pPr>
            <w:r w:rsidRPr="002E6E74">
              <w:rPr>
                <w:sz w:val="18"/>
                <w:szCs w:val="20"/>
              </w:rPr>
              <w:t>397361.00</w:t>
            </w:r>
          </w:p>
        </w:tc>
        <w:tc>
          <w:tcPr>
            <w:tcW w:w="1562" w:type="dxa"/>
          </w:tcPr>
          <w:p w:rsidR="00BD2A67" w:rsidRPr="002E6E74" w:rsidRDefault="00BD2A67" w:rsidP="00995C20">
            <w:pPr>
              <w:jc w:val="center"/>
              <w:rPr>
                <w:sz w:val="18"/>
                <w:szCs w:val="20"/>
              </w:rPr>
            </w:pPr>
            <w:r w:rsidRPr="002E6E74">
              <w:rPr>
                <w:sz w:val="18"/>
                <w:szCs w:val="20"/>
              </w:rPr>
              <w:t>2223638.85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82</w:t>
            </w:r>
          </w:p>
        </w:tc>
        <w:tc>
          <w:tcPr>
            <w:tcW w:w="1558" w:type="dxa"/>
          </w:tcPr>
          <w:p w:rsidR="00BD2A67" w:rsidRPr="002E6E74" w:rsidRDefault="00BD2A67" w:rsidP="00995C20">
            <w:pPr>
              <w:jc w:val="center"/>
              <w:rPr>
                <w:sz w:val="18"/>
                <w:szCs w:val="20"/>
              </w:rPr>
            </w:pPr>
            <w:r w:rsidRPr="002E6E74">
              <w:rPr>
                <w:sz w:val="18"/>
                <w:szCs w:val="20"/>
              </w:rPr>
              <w:t>397347.10</w:t>
            </w:r>
          </w:p>
        </w:tc>
        <w:tc>
          <w:tcPr>
            <w:tcW w:w="1562" w:type="dxa"/>
          </w:tcPr>
          <w:p w:rsidR="00BD2A67" w:rsidRPr="002E6E74" w:rsidRDefault="00BD2A67" w:rsidP="00995C20">
            <w:pPr>
              <w:jc w:val="center"/>
              <w:rPr>
                <w:sz w:val="18"/>
                <w:szCs w:val="20"/>
              </w:rPr>
            </w:pPr>
            <w:r w:rsidRPr="002E6E74">
              <w:rPr>
                <w:sz w:val="18"/>
                <w:szCs w:val="20"/>
              </w:rPr>
              <w:t>2223636.07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83</w:t>
            </w:r>
          </w:p>
        </w:tc>
        <w:tc>
          <w:tcPr>
            <w:tcW w:w="1558" w:type="dxa"/>
          </w:tcPr>
          <w:p w:rsidR="00BD2A67" w:rsidRPr="002E6E74" w:rsidRDefault="00BD2A67" w:rsidP="00995C20">
            <w:pPr>
              <w:jc w:val="center"/>
              <w:rPr>
                <w:sz w:val="18"/>
                <w:szCs w:val="20"/>
              </w:rPr>
            </w:pPr>
            <w:r w:rsidRPr="002E6E74">
              <w:rPr>
                <w:sz w:val="18"/>
                <w:szCs w:val="20"/>
              </w:rPr>
              <w:t>397323.53</w:t>
            </w:r>
          </w:p>
        </w:tc>
        <w:tc>
          <w:tcPr>
            <w:tcW w:w="1562" w:type="dxa"/>
          </w:tcPr>
          <w:p w:rsidR="00BD2A67" w:rsidRPr="002E6E74" w:rsidRDefault="00BD2A67" w:rsidP="00995C20">
            <w:pPr>
              <w:jc w:val="center"/>
              <w:rPr>
                <w:sz w:val="18"/>
                <w:szCs w:val="20"/>
              </w:rPr>
            </w:pPr>
            <w:r w:rsidRPr="002E6E74">
              <w:rPr>
                <w:sz w:val="18"/>
                <w:szCs w:val="20"/>
              </w:rPr>
              <w:t>2223626.06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84</w:t>
            </w:r>
          </w:p>
        </w:tc>
        <w:tc>
          <w:tcPr>
            <w:tcW w:w="1558" w:type="dxa"/>
          </w:tcPr>
          <w:p w:rsidR="00BD2A67" w:rsidRPr="002E6E74" w:rsidRDefault="00BD2A67" w:rsidP="00995C20">
            <w:pPr>
              <w:jc w:val="center"/>
              <w:rPr>
                <w:sz w:val="18"/>
                <w:szCs w:val="20"/>
              </w:rPr>
            </w:pPr>
            <w:r w:rsidRPr="002E6E74">
              <w:rPr>
                <w:sz w:val="18"/>
                <w:szCs w:val="20"/>
              </w:rPr>
              <w:t>397310.52</w:t>
            </w:r>
          </w:p>
        </w:tc>
        <w:tc>
          <w:tcPr>
            <w:tcW w:w="1562" w:type="dxa"/>
          </w:tcPr>
          <w:p w:rsidR="00BD2A67" w:rsidRPr="002E6E74" w:rsidRDefault="00BD2A67" w:rsidP="00995C20">
            <w:pPr>
              <w:jc w:val="center"/>
              <w:rPr>
                <w:sz w:val="18"/>
                <w:szCs w:val="20"/>
              </w:rPr>
            </w:pPr>
            <w:r w:rsidRPr="002E6E74">
              <w:rPr>
                <w:sz w:val="18"/>
                <w:szCs w:val="20"/>
              </w:rPr>
              <w:t>2223606.38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85</w:t>
            </w:r>
          </w:p>
        </w:tc>
        <w:tc>
          <w:tcPr>
            <w:tcW w:w="1558" w:type="dxa"/>
          </w:tcPr>
          <w:p w:rsidR="00BD2A67" w:rsidRPr="002E6E74" w:rsidRDefault="00BD2A67" w:rsidP="00995C20">
            <w:pPr>
              <w:jc w:val="center"/>
              <w:rPr>
                <w:sz w:val="18"/>
                <w:szCs w:val="20"/>
              </w:rPr>
            </w:pPr>
            <w:r w:rsidRPr="002E6E74">
              <w:rPr>
                <w:sz w:val="18"/>
                <w:szCs w:val="20"/>
              </w:rPr>
              <w:t>397302.73</w:t>
            </w:r>
          </w:p>
        </w:tc>
        <w:tc>
          <w:tcPr>
            <w:tcW w:w="1562" w:type="dxa"/>
          </w:tcPr>
          <w:p w:rsidR="00BD2A67" w:rsidRPr="002E6E74" w:rsidRDefault="00BD2A67" w:rsidP="00995C20">
            <w:pPr>
              <w:jc w:val="center"/>
              <w:rPr>
                <w:sz w:val="18"/>
                <w:szCs w:val="20"/>
              </w:rPr>
            </w:pPr>
            <w:r w:rsidRPr="002E6E74">
              <w:rPr>
                <w:sz w:val="18"/>
                <w:szCs w:val="20"/>
              </w:rPr>
              <w:t>2223574.24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86</w:t>
            </w:r>
          </w:p>
        </w:tc>
        <w:tc>
          <w:tcPr>
            <w:tcW w:w="1558" w:type="dxa"/>
          </w:tcPr>
          <w:p w:rsidR="00BD2A67" w:rsidRPr="002E6E74" w:rsidRDefault="00BD2A67" w:rsidP="00995C20">
            <w:pPr>
              <w:jc w:val="center"/>
              <w:rPr>
                <w:sz w:val="18"/>
                <w:szCs w:val="20"/>
              </w:rPr>
            </w:pPr>
            <w:r w:rsidRPr="002E6E74">
              <w:rPr>
                <w:sz w:val="18"/>
                <w:szCs w:val="20"/>
              </w:rPr>
              <w:t>397303.40</w:t>
            </w:r>
          </w:p>
        </w:tc>
        <w:tc>
          <w:tcPr>
            <w:tcW w:w="1562" w:type="dxa"/>
          </w:tcPr>
          <w:p w:rsidR="00BD2A67" w:rsidRPr="002E6E74" w:rsidRDefault="00BD2A67" w:rsidP="00995C20">
            <w:pPr>
              <w:jc w:val="center"/>
              <w:rPr>
                <w:sz w:val="18"/>
                <w:szCs w:val="20"/>
              </w:rPr>
            </w:pPr>
            <w:r w:rsidRPr="002E6E74">
              <w:rPr>
                <w:sz w:val="18"/>
                <w:szCs w:val="20"/>
              </w:rPr>
              <w:t>2223552.45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87</w:t>
            </w:r>
          </w:p>
        </w:tc>
        <w:tc>
          <w:tcPr>
            <w:tcW w:w="1558" w:type="dxa"/>
          </w:tcPr>
          <w:p w:rsidR="00BD2A67" w:rsidRPr="002E6E74" w:rsidRDefault="00BD2A67" w:rsidP="00995C20">
            <w:pPr>
              <w:jc w:val="center"/>
              <w:rPr>
                <w:sz w:val="18"/>
                <w:szCs w:val="20"/>
              </w:rPr>
            </w:pPr>
            <w:r w:rsidRPr="002E6E74">
              <w:rPr>
                <w:sz w:val="18"/>
                <w:szCs w:val="20"/>
              </w:rPr>
              <w:t>397299.29</w:t>
            </w:r>
          </w:p>
        </w:tc>
        <w:tc>
          <w:tcPr>
            <w:tcW w:w="1562" w:type="dxa"/>
          </w:tcPr>
          <w:p w:rsidR="00BD2A67" w:rsidRPr="002E6E74" w:rsidRDefault="00BD2A67" w:rsidP="00995C20">
            <w:pPr>
              <w:jc w:val="center"/>
              <w:rPr>
                <w:sz w:val="18"/>
                <w:szCs w:val="20"/>
              </w:rPr>
            </w:pPr>
            <w:r w:rsidRPr="002E6E74">
              <w:rPr>
                <w:sz w:val="18"/>
                <w:szCs w:val="20"/>
              </w:rPr>
              <w:t>2223526.65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88</w:t>
            </w:r>
          </w:p>
        </w:tc>
        <w:tc>
          <w:tcPr>
            <w:tcW w:w="1558" w:type="dxa"/>
          </w:tcPr>
          <w:p w:rsidR="00BD2A67" w:rsidRPr="002E6E74" w:rsidRDefault="00BD2A67" w:rsidP="00995C20">
            <w:pPr>
              <w:jc w:val="center"/>
              <w:rPr>
                <w:sz w:val="18"/>
                <w:szCs w:val="20"/>
              </w:rPr>
            </w:pPr>
            <w:r w:rsidRPr="002E6E74">
              <w:rPr>
                <w:sz w:val="18"/>
                <w:szCs w:val="20"/>
              </w:rPr>
              <w:t>397291.61</w:t>
            </w:r>
          </w:p>
        </w:tc>
        <w:tc>
          <w:tcPr>
            <w:tcW w:w="1562" w:type="dxa"/>
          </w:tcPr>
          <w:p w:rsidR="00BD2A67" w:rsidRPr="002E6E74" w:rsidRDefault="00BD2A67" w:rsidP="00995C20">
            <w:pPr>
              <w:jc w:val="center"/>
              <w:rPr>
                <w:sz w:val="18"/>
                <w:szCs w:val="20"/>
              </w:rPr>
            </w:pPr>
            <w:r w:rsidRPr="002E6E74">
              <w:rPr>
                <w:sz w:val="18"/>
                <w:szCs w:val="20"/>
              </w:rPr>
              <w:t>2223515.75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89</w:t>
            </w:r>
          </w:p>
        </w:tc>
        <w:tc>
          <w:tcPr>
            <w:tcW w:w="1558" w:type="dxa"/>
          </w:tcPr>
          <w:p w:rsidR="00BD2A67" w:rsidRPr="002E6E74" w:rsidRDefault="00BD2A67" w:rsidP="00995C20">
            <w:pPr>
              <w:jc w:val="center"/>
              <w:rPr>
                <w:sz w:val="18"/>
                <w:szCs w:val="20"/>
              </w:rPr>
            </w:pPr>
            <w:r w:rsidRPr="002E6E74">
              <w:rPr>
                <w:sz w:val="18"/>
                <w:szCs w:val="20"/>
              </w:rPr>
              <w:t>397277.49</w:t>
            </w:r>
          </w:p>
        </w:tc>
        <w:tc>
          <w:tcPr>
            <w:tcW w:w="1562" w:type="dxa"/>
          </w:tcPr>
          <w:p w:rsidR="00BD2A67" w:rsidRPr="002E6E74" w:rsidRDefault="00BD2A67" w:rsidP="00995C20">
            <w:pPr>
              <w:jc w:val="center"/>
              <w:rPr>
                <w:sz w:val="18"/>
                <w:szCs w:val="20"/>
              </w:rPr>
            </w:pPr>
            <w:r w:rsidRPr="002E6E74">
              <w:rPr>
                <w:sz w:val="18"/>
                <w:szCs w:val="20"/>
              </w:rPr>
              <w:t>2223502.41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90</w:t>
            </w:r>
          </w:p>
        </w:tc>
        <w:tc>
          <w:tcPr>
            <w:tcW w:w="1558" w:type="dxa"/>
          </w:tcPr>
          <w:p w:rsidR="00BD2A67" w:rsidRPr="002E6E74" w:rsidRDefault="00BD2A67" w:rsidP="00995C20">
            <w:pPr>
              <w:jc w:val="center"/>
              <w:rPr>
                <w:sz w:val="18"/>
                <w:szCs w:val="20"/>
              </w:rPr>
            </w:pPr>
            <w:r w:rsidRPr="002E6E74">
              <w:rPr>
                <w:sz w:val="18"/>
                <w:szCs w:val="20"/>
              </w:rPr>
              <w:t>397258.81</w:t>
            </w:r>
          </w:p>
        </w:tc>
        <w:tc>
          <w:tcPr>
            <w:tcW w:w="1562" w:type="dxa"/>
          </w:tcPr>
          <w:p w:rsidR="00BD2A67" w:rsidRPr="002E6E74" w:rsidRDefault="00BD2A67" w:rsidP="00995C20">
            <w:pPr>
              <w:jc w:val="center"/>
              <w:rPr>
                <w:sz w:val="18"/>
                <w:szCs w:val="20"/>
              </w:rPr>
            </w:pPr>
            <w:r w:rsidRPr="002E6E74">
              <w:rPr>
                <w:sz w:val="18"/>
                <w:szCs w:val="20"/>
              </w:rPr>
              <w:t>2223489.07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91</w:t>
            </w:r>
          </w:p>
        </w:tc>
        <w:tc>
          <w:tcPr>
            <w:tcW w:w="1558" w:type="dxa"/>
          </w:tcPr>
          <w:p w:rsidR="00BD2A67" w:rsidRPr="002E6E74" w:rsidRDefault="00BD2A67" w:rsidP="00995C20">
            <w:pPr>
              <w:jc w:val="center"/>
              <w:rPr>
                <w:sz w:val="18"/>
                <w:szCs w:val="20"/>
              </w:rPr>
            </w:pPr>
            <w:r w:rsidRPr="002E6E74">
              <w:rPr>
                <w:sz w:val="18"/>
                <w:szCs w:val="20"/>
              </w:rPr>
              <w:t>397242.13</w:t>
            </w:r>
          </w:p>
        </w:tc>
        <w:tc>
          <w:tcPr>
            <w:tcW w:w="1562" w:type="dxa"/>
          </w:tcPr>
          <w:p w:rsidR="00BD2A67" w:rsidRPr="002E6E74" w:rsidRDefault="00BD2A67" w:rsidP="00995C20">
            <w:pPr>
              <w:jc w:val="center"/>
              <w:rPr>
                <w:sz w:val="18"/>
                <w:szCs w:val="20"/>
              </w:rPr>
            </w:pPr>
            <w:r w:rsidRPr="002E6E74">
              <w:rPr>
                <w:sz w:val="18"/>
                <w:szCs w:val="20"/>
              </w:rPr>
              <w:t>2223479.95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92</w:t>
            </w:r>
          </w:p>
        </w:tc>
        <w:tc>
          <w:tcPr>
            <w:tcW w:w="1558" w:type="dxa"/>
          </w:tcPr>
          <w:p w:rsidR="00BD2A67" w:rsidRPr="002E6E74" w:rsidRDefault="00BD2A67" w:rsidP="00995C20">
            <w:pPr>
              <w:jc w:val="center"/>
              <w:rPr>
                <w:sz w:val="18"/>
                <w:szCs w:val="20"/>
              </w:rPr>
            </w:pPr>
            <w:r w:rsidRPr="002E6E74">
              <w:rPr>
                <w:sz w:val="18"/>
                <w:szCs w:val="20"/>
              </w:rPr>
              <w:t>397226.34</w:t>
            </w:r>
          </w:p>
        </w:tc>
        <w:tc>
          <w:tcPr>
            <w:tcW w:w="1562" w:type="dxa"/>
          </w:tcPr>
          <w:p w:rsidR="00BD2A67" w:rsidRPr="002E6E74" w:rsidRDefault="00BD2A67" w:rsidP="00995C20">
            <w:pPr>
              <w:jc w:val="center"/>
              <w:rPr>
                <w:sz w:val="18"/>
                <w:szCs w:val="20"/>
              </w:rPr>
            </w:pPr>
            <w:r w:rsidRPr="002E6E74">
              <w:rPr>
                <w:sz w:val="18"/>
                <w:szCs w:val="20"/>
              </w:rPr>
              <w:t>2223465.27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93</w:t>
            </w:r>
          </w:p>
        </w:tc>
        <w:tc>
          <w:tcPr>
            <w:tcW w:w="1558" w:type="dxa"/>
          </w:tcPr>
          <w:p w:rsidR="00BD2A67" w:rsidRPr="002E6E74" w:rsidRDefault="00BD2A67" w:rsidP="00995C20">
            <w:pPr>
              <w:jc w:val="center"/>
              <w:rPr>
                <w:sz w:val="18"/>
                <w:szCs w:val="20"/>
              </w:rPr>
            </w:pPr>
            <w:r w:rsidRPr="002E6E74">
              <w:rPr>
                <w:sz w:val="18"/>
                <w:szCs w:val="20"/>
              </w:rPr>
              <w:t>397208.66</w:t>
            </w:r>
          </w:p>
        </w:tc>
        <w:tc>
          <w:tcPr>
            <w:tcW w:w="1562" w:type="dxa"/>
          </w:tcPr>
          <w:p w:rsidR="00BD2A67" w:rsidRPr="002E6E74" w:rsidRDefault="00BD2A67" w:rsidP="00995C20">
            <w:pPr>
              <w:jc w:val="center"/>
              <w:rPr>
                <w:sz w:val="18"/>
                <w:szCs w:val="20"/>
              </w:rPr>
            </w:pPr>
            <w:r w:rsidRPr="002E6E74">
              <w:rPr>
                <w:sz w:val="18"/>
                <w:szCs w:val="20"/>
              </w:rPr>
              <w:t>2223451.26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94</w:t>
            </w:r>
          </w:p>
        </w:tc>
        <w:tc>
          <w:tcPr>
            <w:tcW w:w="1558" w:type="dxa"/>
          </w:tcPr>
          <w:p w:rsidR="00BD2A67" w:rsidRPr="002E6E74" w:rsidRDefault="00BD2A67" w:rsidP="00995C20">
            <w:pPr>
              <w:jc w:val="center"/>
              <w:rPr>
                <w:sz w:val="18"/>
                <w:szCs w:val="20"/>
              </w:rPr>
            </w:pPr>
            <w:r w:rsidRPr="002E6E74">
              <w:rPr>
                <w:sz w:val="18"/>
                <w:szCs w:val="20"/>
              </w:rPr>
              <w:t>397197.65</w:t>
            </w:r>
          </w:p>
        </w:tc>
        <w:tc>
          <w:tcPr>
            <w:tcW w:w="1562" w:type="dxa"/>
          </w:tcPr>
          <w:p w:rsidR="00BD2A67" w:rsidRPr="002E6E74" w:rsidRDefault="00BD2A67" w:rsidP="00995C20">
            <w:pPr>
              <w:jc w:val="center"/>
              <w:rPr>
                <w:sz w:val="18"/>
                <w:szCs w:val="20"/>
              </w:rPr>
            </w:pPr>
            <w:r w:rsidRPr="002E6E74">
              <w:rPr>
                <w:sz w:val="18"/>
                <w:szCs w:val="20"/>
              </w:rPr>
              <w:t>2223450.37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95</w:t>
            </w:r>
          </w:p>
        </w:tc>
        <w:tc>
          <w:tcPr>
            <w:tcW w:w="1558" w:type="dxa"/>
          </w:tcPr>
          <w:p w:rsidR="00BD2A67" w:rsidRPr="002E6E74" w:rsidRDefault="00BD2A67" w:rsidP="00995C20">
            <w:pPr>
              <w:jc w:val="center"/>
              <w:rPr>
                <w:sz w:val="18"/>
                <w:szCs w:val="20"/>
              </w:rPr>
            </w:pPr>
            <w:r w:rsidRPr="002E6E74">
              <w:rPr>
                <w:sz w:val="18"/>
                <w:szCs w:val="20"/>
              </w:rPr>
              <w:t>397189.98</w:t>
            </w:r>
          </w:p>
        </w:tc>
        <w:tc>
          <w:tcPr>
            <w:tcW w:w="1562" w:type="dxa"/>
          </w:tcPr>
          <w:p w:rsidR="00BD2A67" w:rsidRPr="002E6E74" w:rsidRDefault="00BD2A67" w:rsidP="00995C20">
            <w:pPr>
              <w:jc w:val="center"/>
              <w:rPr>
                <w:sz w:val="18"/>
                <w:szCs w:val="20"/>
              </w:rPr>
            </w:pPr>
            <w:r w:rsidRPr="002E6E74">
              <w:rPr>
                <w:sz w:val="18"/>
                <w:szCs w:val="20"/>
              </w:rPr>
              <w:t>2223453.15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96</w:t>
            </w:r>
          </w:p>
        </w:tc>
        <w:tc>
          <w:tcPr>
            <w:tcW w:w="1558" w:type="dxa"/>
          </w:tcPr>
          <w:p w:rsidR="00BD2A67" w:rsidRPr="002E6E74" w:rsidRDefault="00BD2A67" w:rsidP="00995C20">
            <w:pPr>
              <w:jc w:val="center"/>
              <w:rPr>
                <w:sz w:val="18"/>
                <w:szCs w:val="20"/>
              </w:rPr>
            </w:pPr>
            <w:r w:rsidRPr="002E6E74">
              <w:rPr>
                <w:sz w:val="18"/>
                <w:szCs w:val="20"/>
              </w:rPr>
              <w:t>397181.42</w:t>
            </w:r>
          </w:p>
        </w:tc>
        <w:tc>
          <w:tcPr>
            <w:tcW w:w="1562" w:type="dxa"/>
          </w:tcPr>
          <w:p w:rsidR="00BD2A67" w:rsidRPr="002E6E74" w:rsidRDefault="00BD2A67" w:rsidP="00995C20">
            <w:pPr>
              <w:jc w:val="center"/>
              <w:rPr>
                <w:sz w:val="18"/>
                <w:szCs w:val="20"/>
              </w:rPr>
            </w:pPr>
            <w:r w:rsidRPr="002E6E74">
              <w:rPr>
                <w:sz w:val="18"/>
                <w:szCs w:val="20"/>
              </w:rPr>
              <w:t>2223448.15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97</w:t>
            </w:r>
          </w:p>
        </w:tc>
        <w:tc>
          <w:tcPr>
            <w:tcW w:w="1558" w:type="dxa"/>
          </w:tcPr>
          <w:p w:rsidR="00BD2A67" w:rsidRPr="002E6E74" w:rsidRDefault="00BD2A67" w:rsidP="00995C20">
            <w:pPr>
              <w:jc w:val="center"/>
              <w:rPr>
                <w:sz w:val="18"/>
                <w:szCs w:val="20"/>
              </w:rPr>
            </w:pPr>
            <w:r w:rsidRPr="002E6E74">
              <w:rPr>
                <w:sz w:val="18"/>
                <w:szCs w:val="20"/>
              </w:rPr>
              <w:t>397184.42</w:t>
            </w:r>
          </w:p>
        </w:tc>
        <w:tc>
          <w:tcPr>
            <w:tcW w:w="1562" w:type="dxa"/>
          </w:tcPr>
          <w:p w:rsidR="00BD2A67" w:rsidRPr="002E6E74" w:rsidRDefault="00BD2A67" w:rsidP="00995C20">
            <w:pPr>
              <w:jc w:val="center"/>
              <w:rPr>
                <w:sz w:val="18"/>
                <w:szCs w:val="20"/>
              </w:rPr>
            </w:pPr>
            <w:r w:rsidRPr="002E6E74">
              <w:rPr>
                <w:sz w:val="18"/>
                <w:szCs w:val="20"/>
              </w:rPr>
              <w:t>2223434.58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98</w:t>
            </w:r>
          </w:p>
        </w:tc>
        <w:tc>
          <w:tcPr>
            <w:tcW w:w="1558" w:type="dxa"/>
          </w:tcPr>
          <w:p w:rsidR="00BD2A67" w:rsidRPr="002E6E74" w:rsidRDefault="00BD2A67" w:rsidP="00995C20">
            <w:pPr>
              <w:jc w:val="center"/>
              <w:rPr>
                <w:sz w:val="18"/>
                <w:szCs w:val="20"/>
              </w:rPr>
            </w:pPr>
            <w:r w:rsidRPr="002E6E74">
              <w:rPr>
                <w:sz w:val="18"/>
                <w:szCs w:val="20"/>
              </w:rPr>
              <w:t>397190.54</w:t>
            </w:r>
          </w:p>
        </w:tc>
        <w:tc>
          <w:tcPr>
            <w:tcW w:w="1562" w:type="dxa"/>
          </w:tcPr>
          <w:p w:rsidR="00BD2A67" w:rsidRPr="002E6E74" w:rsidRDefault="00BD2A67" w:rsidP="00995C20">
            <w:pPr>
              <w:jc w:val="center"/>
              <w:rPr>
                <w:sz w:val="18"/>
                <w:szCs w:val="20"/>
              </w:rPr>
            </w:pPr>
            <w:r w:rsidRPr="002E6E74">
              <w:rPr>
                <w:sz w:val="18"/>
                <w:szCs w:val="20"/>
              </w:rPr>
              <w:t>2223414.12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99</w:t>
            </w:r>
          </w:p>
        </w:tc>
        <w:tc>
          <w:tcPr>
            <w:tcW w:w="1558" w:type="dxa"/>
          </w:tcPr>
          <w:p w:rsidR="00BD2A67" w:rsidRPr="002E6E74" w:rsidRDefault="00BD2A67" w:rsidP="00995C20">
            <w:pPr>
              <w:jc w:val="center"/>
              <w:rPr>
                <w:sz w:val="18"/>
                <w:szCs w:val="20"/>
              </w:rPr>
            </w:pPr>
            <w:r w:rsidRPr="002E6E74">
              <w:rPr>
                <w:sz w:val="18"/>
                <w:szCs w:val="20"/>
              </w:rPr>
              <w:t>397201.88</w:t>
            </w:r>
          </w:p>
        </w:tc>
        <w:tc>
          <w:tcPr>
            <w:tcW w:w="1562" w:type="dxa"/>
          </w:tcPr>
          <w:p w:rsidR="00BD2A67" w:rsidRPr="002E6E74" w:rsidRDefault="00BD2A67" w:rsidP="00995C20">
            <w:pPr>
              <w:jc w:val="center"/>
              <w:rPr>
                <w:sz w:val="18"/>
                <w:szCs w:val="20"/>
              </w:rPr>
            </w:pPr>
            <w:r w:rsidRPr="002E6E74">
              <w:rPr>
                <w:sz w:val="18"/>
                <w:szCs w:val="20"/>
              </w:rPr>
              <w:t>2223382.88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100</w:t>
            </w:r>
          </w:p>
        </w:tc>
        <w:tc>
          <w:tcPr>
            <w:tcW w:w="1558" w:type="dxa"/>
          </w:tcPr>
          <w:p w:rsidR="00BD2A67" w:rsidRPr="002E6E74" w:rsidRDefault="00BD2A67" w:rsidP="00995C20">
            <w:pPr>
              <w:jc w:val="center"/>
              <w:rPr>
                <w:sz w:val="18"/>
                <w:szCs w:val="20"/>
              </w:rPr>
            </w:pPr>
            <w:r w:rsidRPr="002E6E74">
              <w:rPr>
                <w:sz w:val="18"/>
                <w:szCs w:val="20"/>
              </w:rPr>
              <w:t>397240.69</w:t>
            </w:r>
          </w:p>
        </w:tc>
        <w:tc>
          <w:tcPr>
            <w:tcW w:w="1562" w:type="dxa"/>
          </w:tcPr>
          <w:p w:rsidR="00BD2A67" w:rsidRPr="002E6E74" w:rsidRDefault="00BD2A67" w:rsidP="00995C20">
            <w:pPr>
              <w:jc w:val="center"/>
              <w:rPr>
                <w:sz w:val="18"/>
                <w:szCs w:val="20"/>
              </w:rPr>
            </w:pPr>
            <w:r w:rsidRPr="002E6E74">
              <w:rPr>
                <w:sz w:val="18"/>
                <w:szCs w:val="20"/>
              </w:rPr>
              <w:t>2223347.74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101</w:t>
            </w:r>
          </w:p>
        </w:tc>
        <w:tc>
          <w:tcPr>
            <w:tcW w:w="1558" w:type="dxa"/>
          </w:tcPr>
          <w:p w:rsidR="00BD2A67" w:rsidRPr="002E6E74" w:rsidRDefault="00BD2A67" w:rsidP="00995C20">
            <w:pPr>
              <w:jc w:val="center"/>
              <w:rPr>
                <w:sz w:val="18"/>
                <w:szCs w:val="20"/>
              </w:rPr>
            </w:pPr>
            <w:r w:rsidRPr="002E6E74">
              <w:rPr>
                <w:sz w:val="18"/>
                <w:szCs w:val="20"/>
              </w:rPr>
              <w:t>397250.80</w:t>
            </w:r>
          </w:p>
        </w:tc>
        <w:tc>
          <w:tcPr>
            <w:tcW w:w="1562" w:type="dxa"/>
          </w:tcPr>
          <w:p w:rsidR="00BD2A67" w:rsidRPr="002E6E74" w:rsidRDefault="00BD2A67" w:rsidP="00995C20">
            <w:pPr>
              <w:jc w:val="center"/>
              <w:rPr>
                <w:sz w:val="18"/>
                <w:szCs w:val="20"/>
              </w:rPr>
            </w:pPr>
            <w:r w:rsidRPr="002E6E74">
              <w:rPr>
                <w:sz w:val="18"/>
                <w:szCs w:val="20"/>
              </w:rPr>
              <w:t>2223302.70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102</w:t>
            </w:r>
          </w:p>
        </w:tc>
        <w:tc>
          <w:tcPr>
            <w:tcW w:w="1558" w:type="dxa"/>
          </w:tcPr>
          <w:p w:rsidR="00BD2A67" w:rsidRPr="002E6E74" w:rsidRDefault="00BD2A67" w:rsidP="00995C20">
            <w:pPr>
              <w:jc w:val="center"/>
              <w:rPr>
                <w:sz w:val="18"/>
                <w:szCs w:val="20"/>
              </w:rPr>
            </w:pPr>
            <w:r w:rsidRPr="002E6E74">
              <w:rPr>
                <w:sz w:val="18"/>
                <w:szCs w:val="20"/>
              </w:rPr>
              <w:t>397230.79</w:t>
            </w:r>
          </w:p>
        </w:tc>
        <w:tc>
          <w:tcPr>
            <w:tcW w:w="1562" w:type="dxa"/>
          </w:tcPr>
          <w:p w:rsidR="00BD2A67" w:rsidRPr="002E6E74" w:rsidRDefault="00BD2A67" w:rsidP="00995C20">
            <w:pPr>
              <w:jc w:val="center"/>
              <w:rPr>
                <w:sz w:val="18"/>
                <w:szCs w:val="20"/>
              </w:rPr>
            </w:pPr>
            <w:r w:rsidRPr="002E6E74">
              <w:rPr>
                <w:sz w:val="18"/>
                <w:szCs w:val="20"/>
              </w:rPr>
              <w:t>2223274.91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103</w:t>
            </w:r>
          </w:p>
        </w:tc>
        <w:tc>
          <w:tcPr>
            <w:tcW w:w="1558" w:type="dxa"/>
          </w:tcPr>
          <w:p w:rsidR="00BD2A67" w:rsidRPr="002E6E74" w:rsidRDefault="00BD2A67" w:rsidP="00995C20">
            <w:pPr>
              <w:jc w:val="center"/>
              <w:rPr>
                <w:sz w:val="18"/>
                <w:szCs w:val="20"/>
              </w:rPr>
            </w:pPr>
            <w:r w:rsidRPr="002E6E74">
              <w:rPr>
                <w:sz w:val="18"/>
                <w:szCs w:val="20"/>
              </w:rPr>
              <w:t>397197.43</w:t>
            </w:r>
          </w:p>
        </w:tc>
        <w:tc>
          <w:tcPr>
            <w:tcW w:w="1562" w:type="dxa"/>
          </w:tcPr>
          <w:p w:rsidR="00BD2A67" w:rsidRPr="002E6E74" w:rsidRDefault="00BD2A67" w:rsidP="00995C20">
            <w:pPr>
              <w:jc w:val="center"/>
              <w:rPr>
                <w:sz w:val="18"/>
                <w:szCs w:val="20"/>
              </w:rPr>
            </w:pPr>
            <w:r w:rsidRPr="002E6E74">
              <w:rPr>
                <w:sz w:val="18"/>
                <w:szCs w:val="20"/>
              </w:rPr>
              <w:t>2223248.66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104</w:t>
            </w:r>
          </w:p>
        </w:tc>
        <w:tc>
          <w:tcPr>
            <w:tcW w:w="1558" w:type="dxa"/>
          </w:tcPr>
          <w:p w:rsidR="00BD2A67" w:rsidRPr="002E6E74" w:rsidRDefault="00BD2A67" w:rsidP="00995C20">
            <w:pPr>
              <w:jc w:val="center"/>
              <w:rPr>
                <w:sz w:val="18"/>
                <w:szCs w:val="20"/>
              </w:rPr>
            </w:pPr>
            <w:r w:rsidRPr="002E6E74">
              <w:rPr>
                <w:sz w:val="18"/>
                <w:szCs w:val="20"/>
              </w:rPr>
              <w:t>397170.63</w:t>
            </w:r>
          </w:p>
        </w:tc>
        <w:tc>
          <w:tcPr>
            <w:tcW w:w="1562" w:type="dxa"/>
          </w:tcPr>
          <w:p w:rsidR="00BD2A67" w:rsidRPr="002E6E74" w:rsidRDefault="00BD2A67" w:rsidP="00995C20">
            <w:pPr>
              <w:jc w:val="center"/>
              <w:rPr>
                <w:sz w:val="18"/>
                <w:szCs w:val="20"/>
              </w:rPr>
            </w:pPr>
            <w:r w:rsidRPr="002E6E74">
              <w:rPr>
                <w:sz w:val="18"/>
                <w:szCs w:val="20"/>
              </w:rPr>
              <w:t>2223232.87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105</w:t>
            </w:r>
          </w:p>
        </w:tc>
        <w:tc>
          <w:tcPr>
            <w:tcW w:w="1558" w:type="dxa"/>
          </w:tcPr>
          <w:p w:rsidR="00BD2A67" w:rsidRPr="002E6E74" w:rsidRDefault="00BD2A67" w:rsidP="00995C20">
            <w:pPr>
              <w:jc w:val="center"/>
              <w:rPr>
                <w:sz w:val="18"/>
                <w:szCs w:val="20"/>
              </w:rPr>
            </w:pPr>
            <w:r w:rsidRPr="002E6E74">
              <w:rPr>
                <w:sz w:val="18"/>
                <w:szCs w:val="20"/>
              </w:rPr>
              <w:t>397155.51</w:t>
            </w:r>
          </w:p>
        </w:tc>
        <w:tc>
          <w:tcPr>
            <w:tcW w:w="1562" w:type="dxa"/>
          </w:tcPr>
          <w:p w:rsidR="00BD2A67" w:rsidRPr="002E6E74" w:rsidRDefault="00BD2A67" w:rsidP="00995C20">
            <w:pPr>
              <w:jc w:val="center"/>
              <w:rPr>
                <w:sz w:val="18"/>
                <w:szCs w:val="20"/>
              </w:rPr>
            </w:pPr>
            <w:r w:rsidRPr="002E6E74">
              <w:rPr>
                <w:sz w:val="18"/>
                <w:szCs w:val="20"/>
              </w:rPr>
              <w:t>2223223.09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106</w:t>
            </w:r>
          </w:p>
        </w:tc>
        <w:tc>
          <w:tcPr>
            <w:tcW w:w="1558" w:type="dxa"/>
          </w:tcPr>
          <w:p w:rsidR="00BD2A67" w:rsidRPr="002E6E74" w:rsidRDefault="00BD2A67" w:rsidP="00995C20">
            <w:pPr>
              <w:jc w:val="center"/>
              <w:rPr>
                <w:sz w:val="18"/>
                <w:szCs w:val="20"/>
              </w:rPr>
            </w:pPr>
            <w:r w:rsidRPr="002E6E74">
              <w:rPr>
                <w:sz w:val="18"/>
                <w:szCs w:val="20"/>
              </w:rPr>
              <w:t>397126.38</w:t>
            </w:r>
          </w:p>
        </w:tc>
        <w:tc>
          <w:tcPr>
            <w:tcW w:w="1562" w:type="dxa"/>
          </w:tcPr>
          <w:p w:rsidR="00BD2A67" w:rsidRPr="002E6E74" w:rsidRDefault="00BD2A67" w:rsidP="00995C20">
            <w:pPr>
              <w:jc w:val="center"/>
              <w:rPr>
                <w:sz w:val="18"/>
                <w:szCs w:val="20"/>
              </w:rPr>
            </w:pPr>
            <w:r w:rsidRPr="002E6E74">
              <w:rPr>
                <w:sz w:val="18"/>
                <w:szCs w:val="20"/>
              </w:rPr>
              <w:t>2223251.11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107</w:t>
            </w:r>
          </w:p>
        </w:tc>
        <w:tc>
          <w:tcPr>
            <w:tcW w:w="1558" w:type="dxa"/>
          </w:tcPr>
          <w:p w:rsidR="00BD2A67" w:rsidRPr="002E6E74" w:rsidRDefault="00BD2A67" w:rsidP="00995C20">
            <w:pPr>
              <w:jc w:val="center"/>
              <w:rPr>
                <w:sz w:val="18"/>
                <w:szCs w:val="20"/>
              </w:rPr>
            </w:pPr>
            <w:r w:rsidRPr="002E6E74">
              <w:rPr>
                <w:sz w:val="18"/>
                <w:szCs w:val="20"/>
              </w:rPr>
              <w:t>397124.04</w:t>
            </w:r>
          </w:p>
        </w:tc>
        <w:tc>
          <w:tcPr>
            <w:tcW w:w="1562" w:type="dxa"/>
          </w:tcPr>
          <w:p w:rsidR="00BD2A67" w:rsidRPr="002E6E74" w:rsidRDefault="00BD2A67" w:rsidP="00995C20">
            <w:pPr>
              <w:jc w:val="center"/>
              <w:rPr>
                <w:sz w:val="18"/>
                <w:szCs w:val="20"/>
              </w:rPr>
            </w:pPr>
            <w:r w:rsidRPr="002E6E74">
              <w:rPr>
                <w:sz w:val="18"/>
                <w:szCs w:val="20"/>
              </w:rPr>
              <w:t>2223247.77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108</w:t>
            </w:r>
          </w:p>
        </w:tc>
        <w:tc>
          <w:tcPr>
            <w:tcW w:w="1558" w:type="dxa"/>
          </w:tcPr>
          <w:p w:rsidR="00BD2A67" w:rsidRPr="002E6E74" w:rsidRDefault="00BD2A67" w:rsidP="00995C20">
            <w:pPr>
              <w:jc w:val="center"/>
              <w:rPr>
                <w:sz w:val="18"/>
                <w:szCs w:val="20"/>
              </w:rPr>
            </w:pPr>
            <w:r w:rsidRPr="002E6E74">
              <w:rPr>
                <w:sz w:val="18"/>
                <w:szCs w:val="20"/>
              </w:rPr>
              <w:t>397152.40</w:t>
            </w:r>
          </w:p>
        </w:tc>
        <w:tc>
          <w:tcPr>
            <w:tcW w:w="1562" w:type="dxa"/>
          </w:tcPr>
          <w:p w:rsidR="00BD2A67" w:rsidRPr="002E6E74" w:rsidRDefault="00BD2A67" w:rsidP="00995C20">
            <w:pPr>
              <w:jc w:val="center"/>
              <w:rPr>
                <w:sz w:val="18"/>
                <w:szCs w:val="20"/>
              </w:rPr>
            </w:pPr>
            <w:r w:rsidRPr="002E6E74">
              <w:rPr>
                <w:sz w:val="18"/>
                <w:szCs w:val="20"/>
              </w:rPr>
              <w:t>2223220.98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109</w:t>
            </w:r>
          </w:p>
        </w:tc>
        <w:tc>
          <w:tcPr>
            <w:tcW w:w="1558" w:type="dxa"/>
          </w:tcPr>
          <w:p w:rsidR="00BD2A67" w:rsidRPr="002E6E74" w:rsidRDefault="00BD2A67" w:rsidP="00995C20">
            <w:pPr>
              <w:jc w:val="center"/>
              <w:rPr>
                <w:sz w:val="18"/>
                <w:szCs w:val="20"/>
              </w:rPr>
            </w:pPr>
            <w:r w:rsidRPr="002E6E74">
              <w:rPr>
                <w:sz w:val="18"/>
                <w:szCs w:val="20"/>
              </w:rPr>
              <w:t>397147.95</w:t>
            </w:r>
          </w:p>
        </w:tc>
        <w:tc>
          <w:tcPr>
            <w:tcW w:w="1562" w:type="dxa"/>
          </w:tcPr>
          <w:p w:rsidR="00BD2A67" w:rsidRPr="002E6E74" w:rsidRDefault="00BD2A67" w:rsidP="00995C20">
            <w:pPr>
              <w:jc w:val="center"/>
              <w:rPr>
                <w:sz w:val="18"/>
                <w:szCs w:val="20"/>
              </w:rPr>
            </w:pPr>
            <w:r w:rsidRPr="002E6E74">
              <w:rPr>
                <w:sz w:val="18"/>
                <w:szCs w:val="20"/>
              </w:rPr>
              <w:t>2223204.74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110</w:t>
            </w:r>
          </w:p>
        </w:tc>
        <w:tc>
          <w:tcPr>
            <w:tcW w:w="1558" w:type="dxa"/>
          </w:tcPr>
          <w:p w:rsidR="00BD2A67" w:rsidRPr="002E6E74" w:rsidRDefault="00BD2A67" w:rsidP="00995C20">
            <w:pPr>
              <w:jc w:val="center"/>
              <w:rPr>
                <w:sz w:val="18"/>
                <w:szCs w:val="20"/>
              </w:rPr>
            </w:pPr>
            <w:r w:rsidRPr="002E6E74">
              <w:rPr>
                <w:sz w:val="18"/>
                <w:szCs w:val="20"/>
              </w:rPr>
              <w:t>397138.61</w:t>
            </w:r>
          </w:p>
        </w:tc>
        <w:tc>
          <w:tcPr>
            <w:tcW w:w="1562" w:type="dxa"/>
          </w:tcPr>
          <w:p w:rsidR="00BD2A67" w:rsidRPr="002E6E74" w:rsidRDefault="00BD2A67" w:rsidP="00995C20">
            <w:pPr>
              <w:jc w:val="center"/>
              <w:rPr>
                <w:sz w:val="18"/>
                <w:szCs w:val="20"/>
              </w:rPr>
            </w:pPr>
            <w:r w:rsidRPr="002E6E74">
              <w:rPr>
                <w:sz w:val="18"/>
                <w:szCs w:val="20"/>
              </w:rPr>
              <w:t>2223174.72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111</w:t>
            </w:r>
          </w:p>
        </w:tc>
        <w:tc>
          <w:tcPr>
            <w:tcW w:w="1558" w:type="dxa"/>
          </w:tcPr>
          <w:p w:rsidR="00BD2A67" w:rsidRPr="002E6E74" w:rsidRDefault="00BD2A67" w:rsidP="00995C20">
            <w:pPr>
              <w:jc w:val="center"/>
              <w:rPr>
                <w:sz w:val="18"/>
                <w:szCs w:val="20"/>
              </w:rPr>
            </w:pPr>
            <w:r w:rsidRPr="002E6E74">
              <w:rPr>
                <w:sz w:val="18"/>
                <w:szCs w:val="20"/>
              </w:rPr>
              <w:t>397144.39</w:t>
            </w:r>
          </w:p>
        </w:tc>
        <w:tc>
          <w:tcPr>
            <w:tcW w:w="1562" w:type="dxa"/>
          </w:tcPr>
          <w:p w:rsidR="00BD2A67" w:rsidRPr="002E6E74" w:rsidRDefault="00BD2A67" w:rsidP="00995C20">
            <w:pPr>
              <w:jc w:val="center"/>
              <w:rPr>
                <w:sz w:val="18"/>
                <w:szCs w:val="20"/>
              </w:rPr>
            </w:pPr>
            <w:r w:rsidRPr="002E6E74">
              <w:rPr>
                <w:sz w:val="18"/>
                <w:szCs w:val="20"/>
              </w:rPr>
              <w:t>2223134.13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112</w:t>
            </w:r>
          </w:p>
        </w:tc>
        <w:tc>
          <w:tcPr>
            <w:tcW w:w="1558" w:type="dxa"/>
          </w:tcPr>
          <w:p w:rsidR="00BD2A67" w:rsidRPr="002E6E74" w:rsidRDefault="00BD2A67" w:rsidP="00995C20">
            <w:pPr>
              <w:jc w:val="center"/>
              <w:rPr>
                <w:sz w:val="18"/>
                <w:szCs w:val="20"/>
              </w:rPr>
            </w:pPr>
            <w:r w:rsidRPr="002E6E74">
              <w:rPr>
                <w:sz w:val="18"/>
                <w:szCs w:val="20"/>
              </w:rPr>
              <w:t>397149.40</w:t>
            </w:r>
          </w:p>
        </w:tc>
        <w:tc>
          <w:tcPr>
            <w:tcW w:w="1562" w:type="dxa"/>
          </w:tcPr>
          <w:p w:rsidR="00BD2A67" w:rsidRPr="002E6E74" w:rsidRDefault="00BD2A67" w:rsidP="00995C20">
            <w:pPr>
              <w:jc w:val="center"/>
              <w:rPr>
                <w:sz w:val="18"/>
                <w:szCs w:val="20"/>
              </w:rPr>
            </w:pPr>
            <w:r w:rsidRPr="002E6E74">
              <w:rPr>
                <w:sz w:val="18"/>
                <w:szCs w:val="20"/>
              </w:rPr>
              <w:t>2223137.14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113</w:t>
            </w:r>
          </w:p>
        </w:tc>
        <w:tc>
          <w:tcPr>
            <w:tcW w:w="1558" w:type="dxa"/>
          </w:tcPr>
          <w:p w:rsidR="00BD2A67" w:rsidRPr="002E6E74" w:rsidRDefault="00BD2A67" w:rsidP="00995C20">
            <w:pPr>
              <w:jc w:val="center"/>
              <w:rPr>
                <w:sz w:val="18"/>
                <w:szCs w:val="20"/>
              </w:rPr>
            </w:pPr>
            <w:r w:rsidRPr="002E6E74">
              <w:rPr>
                <w:sz w:val="18"/>
                <w:szCs w:val="20"/>
              </w:rPr>
              <w:t>397143.61</w:t>
            </w:r>
          </w:p>
        </w:tc>
        <w:tc>
          <w:tcPr>
            <w:tcW w:w="1562" w:type="dxa"/>
          </w:tcPr>
          <w:p w:rsidR="00BD2A67" w:rsidRPr="002E6E74" w:rsidRDefault="00BD2A67" w:rsidP="00995C20">
            <w:pPr>
              <w:jc w:val="center"/>
              <w:rPr>
                <w:sz w:val="18"/>
                <w:szCs w:val="20"/>
              </w:rPr>
            </w:pPr>
            <w:r w:rsidRPr="002E6E74">
              <w:rPr>
                <w:sz w:val="18"/>
                <w:szCs w:val="20"/>
              </w:rPr>
              <w:t>2223177.05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114</w:t>
            </w:r>
          </w:p>
        </w:tc>
        <w:tc>
          <w:tcPr>
            <w:tcW w:w="1558" w:type="dxa"/>
          </w:tcPr>
          <w:p w:rsidR="00BD2A67" w:rsidRPr="002E6E74" w:rsidRDefault="00BD2A67" w:rsidP="00995C20">
            <w:pPr>
              <w:jc w:val="center"/>
              <w:rPr>
                <w:sz w:val="18"/>
                <w:szCs w:val="20"/>
              </w:rPr>
            </w:pPr>
            <w:r w:rsidRPr="002E6E74">
              <w:rPr>
                <w:sz w:val="18"/>
                <w:szCs w:val="20"/>
              </w:rPr>
              <w:t>397152.40</w:t>
            </w:r>
          </w:p>
        </w:tc>
        <w:tc>
          <w:tcPr>
            <w:tcW w:w="1562" w:type="dxa"/>
          </w:tcPr>
          <w:p w:rsidR="00BD2A67" w:rsidRPr="002E6E74" w:rsidRDefault="00BD2A67" w:rsidP="00995C20">
            <w:pPr>
              <w:jc w:val="center"/>
              <w:rPr>
                <w:sz w:val="18"/>
                <w:szCs w:val="20"/>
              </w:rPr>
            </w:pPr>
            <w:r w:rsidRPr="002E6E74">
              <w:rPr>
                <w:sz w:val="18"/>
                <w:szCs w:val="20"/>
              </w:rPr>
              <w:t>2223205.19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115</w:t>
            </w:r>
          </w:p>
        </w:tc>
        <w:tc>
          <w:tcPr>
            <w:tcW w:w="1558" w:type="dxa"/>
          </w:tcPr>
          <w:p w:rsidR="00BD2A67" w:rsidRPr="002E6E74" w:rsidRDefault="00BD2A67" w:rsidP="00995C20">
            <w:pPr>
              <w:jc w:val="center"/>
              <w:rPr>
                <w:sz w:val="18"/>
                <w:szCs w:val="20"/>
              </w:rPr>
            </w:pPr>
            <w:r w:rsidRPr="002E6E74">
              <w:rPr>
                <w:sz w:val="18"/>
                <w:szCs w:val="20"/>
              </w:rPr>
              <w:t>397157.62</w:t>
            </w:r>
          </w:p>
        </w:tc>
        <w:tc>
          <w:tcPr>
            <w:tcW w:w="1562" w:type="dxa"/>
          </w:tcPr>
          <w:p w:rsidR="00BD2A67" w:rsidRPr="002E6E74" w:rsidRDefault="00BD2A67" w:rsidP="00995C20">
            <w:pPr>
              <w:jc w:val="center"/>
              <w:rPr>
                <w:sz w:val="18"/>
                <w:szCs w:val="20"/>
              </w:rPr>
            </w:pPr>
            <w:r w:rsidRPr="002E6E74">
              <w:rPr>
                <w:sz w:val="18"/>
                <w:szCs w:val="20"/>
              </w:rPr>
              <w:t>2223214.86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116</w:t>
            </w:r>
          </w:p>
        </w:tc>
        <w:tc>
          <w:tcPr>
            <w:tcW w:w="1558" w:type="dxa"/>
          </w:tcPr>
          <w:p w:rsidR="00BD2A67" w:rsidRPr="002E6E74" w:rsidRDefault="00BD2A67" w:rsidP="00995C20">
            <w:pPr>
              <w:jc w:val="center"/>
              <w:rPr>
                <w:sz w:val="18"/>
                <w:szCs w:val="20"/>
              </w:rPr>
            </w:pPr>
            <w:r w:rsidRPr="002E6E74">
              <w:rPr>
                <w:sz w:val="18"/>
                <w:szCs w:val="20"/>
              </w:rPr>
              <w:t>397173.97</w:t>
            </w:r>
          </w:p>
        </w:tc>
        <w:tc>
          <w:tcPr>
            <w:tcW w:w="1562" w:type="dxa"/>
          </w:tcPr>
          <w:p w:rsidR="00BD2A67" w:rsidRPr="002E6E74" w:rsidRDefault="00BD2A67" w:rsidP="00995C20">
            <w:pPr>
              <w:jc w:val="center"/>
              <w:rPr>
                <w:sz w:val="18"/>
                <w:szCs w:val="20"/>
              </w:rPr>
            </w:pPr>
            <w:r w:rsidRPr="002E6E74">
              <w:rPr>
                <w:sz w:val="18"/>
                <w:szCs w:val="20"/>
              </w:rPr>
              <w:t>2223228.87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117</w:t>
            </w:r>
          </w:p>
        </w:tc>
        <w:tc>
          <w:tcPr>
            <w:tcW w:w="1558" w:type="dxa"/>
          </w:tcPr>
          <w:p w:rsidR="00BD2A67" w:rsidRPr="002E6E74" w:rsidRDefault="00BD2A67" w:rsidP="00995C20">
            <w:pPr>
              <w:jc w:val="center"/>
              <w:rPr>
                <w:sz w:val="18"/>
                <w:szCs w:val="20"/>
              </w:rPr>
            </w:pPr>
            <w:r w:rsidRPr="002E6E74">
              <w:rPr>
                <w:sz w:val="18"/>
                <w:szCs w:val="20"/>
              </w:rPr>
              <w:t>397199.88</w:t>
            </w:r>
          </w:p>
        </w:tc>
        <w:tc>
          <w:tcPr>
            <w:tcW w:w="1562" w:type="dxa"/>
          </w:tcPr>
          <w:p w:rsidR="00BD2A67" w:rsidRPr="002E6E74" w:rsidRDefault="00BD2A67" w:rsidP="00995C20">
            <w:pPr>
              <w:jc w:val="center"/>
              <w:rPr>
                <w:sz w:val="18"/>
                <w:szCs w:val="20"/>
              </w:rPr>
            </w:pPr>
            <w:r w:rsidRPr="002E6E74">
              <w:rPr>
                <w:sz w:val="18"/>
                <w:szCs w:val="20"/>
              </w:rPr>
              <w:t>2223243.88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118</w:t>
            </w:r>
          </w:p>
        </w:tc>
        <w:tc>
          <w:tcPr>
            <w:tcW w:w="1558" w:type="dxa"/>
          </w:tcPr>
          <w:p w:rsidR="00BD2A67" w:rsidRPr="002E6E74" w:rsidRDefault="00BD2A67" w:rsidP="00995C20">
            <w:pPr>
              <w:jc w:val="center"/>
              <w:rPr>
                <w:sz w:val="18"/>
                <w:szCs w:val="20"/>
              </w:rPr>
            </w:pPr>
            <w:r w:rsidRPr="002E6E74">
              <w:rPr>
                <w:sz w:val="18"/>
                <w:szCs w:val="20"/>
              </w:rPr>
              <w:t>397233.24</w:t>
            </w:r>
          </w:p>
        </w:tc>
        <w:tc>
          <w:tcPr>
            <w:tcW w:w="1562" w:type="dxa"/>
          </w:tcPr>
          <w:p w:rsidR="00BD2A67" w:rsidRPr="002E6E74" w:rsidRDefault="00BD2A67" w:rsidP="00995C20">
            <w:pPr>
              <w:jc w:val="center"/>
              <w:rPr>
                <w:sz w:val="18"/>
                <w:szCs w:val="20"/>
              </w:rPr>
            </w:pPr>
            <w:r w:rsidRPr="002E6E74">
              <w:rPr>
                <w:sz w:val="18"/>
                <w:szCs w:val="20"/>
              </w:rPr>
              <w:t>2223271.79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119</w:t>
            </w:r>
          </w:p>
        </w:tc>
        <w:tc>
          <w:tcPr>
            <w:tcW w:w="1558" w:type="dxa"/>
          </w:tcPr>
          <w:p w:rsidR="00BD2A67" w:rsidRPr="002E6E74" w:rsidRDefault="00BD2A67" w:rsidP="00995C20">
            <w:pPr>
              <w:jc w:val="center"/>
              <w:rPr>
                <w:sz w:val="18"/>
                <w:szCs w:val="20"/>
              </w:rPr>
            </w:pPr>
            <w:r w:rsidRPr="002E6E74">
              <w:rPr>
                <w:sz w:val="18"/>
                <w:szCs w:val="20"/>
              </w:rPr>
              <w:t>397254.70</w:t>
            </w:r>
          </w:p>
        </w:tc>
        <w:tc>
          <w:tcPr>
            <w:tcW w:w="1562" w:type="dxa"/>
          </w:tcPr>
          <w:p w:rsidR="00BD2A67" w:rsidRPr="002E6E74" w:rsidRDefault="00BD2A67" w:rsidP="00995C20">
            <w:pPr>
              <w:jc w:val="center"/>
              <w:rPr>
                <w:sz w:val="18"/>
                <w:szCs w:val="20"/>
              </w:rPr>
            </w:pPr>
            <w:r w:rsidRPr="002E6E74">
              <w:rPr>
                <w:sz w:val="18"/>
                <w:szCs w:val="20"/>
              </w:rPr>
              <w:t>2223301.70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lastRenderedPageBreak/>
              <w:t>120</w:t>
            </w:r>
          </w:p>
        </w:tc>
        <w:tc>
          <w:tcPr>
            <w:tcW w:w="1558" w:type="dxa"/>
          </w:tcPr>
          <w:p w:rsidR="00BD2A67" w:rsidRPr="002E6E74" w:rsidRDefault="00BD2A67" w:rsidP="00995C20">
            <w:pPr>
              <w:jc w:val="center"/>
              <w:rPr>
                <w:sz w:val="18"/>
                <w:szCs w:val="20"/>
              </w:rPr>
            </w:pPr>
            <w:r w:rsidRPr="002E6E74">
              <w:rPr>
                <w:sz w:val="18"/>
                <w:szCs w:val="20"/>
              </w:rPr>
              <w:t>397243.13</w:t>
            </w:r>
          </w:p>
        </w:tc>
        <w:tc>
          <w:tcPr>
            <w:tcW w:w="1562" w:type="dxa"/>
          </w:tcPr>
          <w:p w:rsidR="00BD2A67" w:rsidRPr="002E6E74" w:rsidRDefault="00BD2A67" w:rsidP="00995C20">
            <w:pPr>
              <w:jc w:val="center"/>
              <w:rPr>
                <w:sz w:val="18"/>
                <w:szCs w:val="20"/>
              </w:rPr>
            </w:pPr>
            <w:r w:rsidRPr="002E6E74">
              <w:rPr>
                <w:sz w:val="18"/>
                <w:szCs w:val="20"/>
              </w:rPr>
              <w:t>2223349.96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121</w:t>
            </w:r>
          </w:p>
        </w:tc>
        <w:tc>
          <w:tcPr>
            <w:tcW w:w="1558" w:type="dxa"/>
          </w:tcPr>
          <w:p w:rsidR="00BD2A67" w:rsidRPr="002E6E74" w:rsidRDefault="00BD2A67" w:rsidP="00995C20">
            <w:pPr>
              <w:jc w:val="center"/>
              <w:rPr>
                <w:sz w:val="18"/>
                <w:szCs w:val="20"/>
              </w:rPr>
            </w:pPr>
            <w:r w:rsidRPr="002E6E74">
              <w:rPr>
                <w:sz w:val="18"/>
                <w:szCs w:val="20"/>
              </w:rPr>
              <w:t>397205.33</w:t>
            </w:r>
          </w:p>
        </w:tc>
        <w:tc>
          <w:tcPr>
            <w:tcW w:w="1562" w:type="dxa"/>
          </w:tcPr>
          <w:p w:rsidR="00BD2A67" w:rsidRPr="002E6E74" w:rsidRDefault="00BD2A67" w:rsidP="00995C20">
            <w:pPr>
              <w:jc w:val="center"/>
              <w:rPr>
                <w:sz w:val="18"/>
                <w:szCs w:val="20"/>
              </w:rPr>
            </w:pPr>
            <w:r w:rsidRPr="002E6E74">
              <w:rPr>
                <w:sz w:val="18"/>
                <w:szCs w:val="20"/>
              </w:rPr>
              <w:t>2223385.77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122</w:t>
            </w:r>
          </w:p>
        </w:tc>
        <w:tc>
          <w:tcPr>
            <w:tcW w:w="1558" w:type="dxa"/>
          </w:tcPr>
          <w:p w:rsidR="00BD2A67" w:rsidRPr="002E6E74" w:rsidRDefault="00BD2A67" w:rsidP="00995C20">
            <w:pPr>
              <w:jc w:val="center"/>
              <w:rPr>
                <w:sz w:val="18"/>
                <w:szCs w:val="20"/>
              </w:rPr>
            </w:pPr>
            <w:r w:rsidRPr="002E6E74">
              <w:rPr>
                <w:sz w:val="18"/>
                <w:szCs w:val="20"/>
              </w:rPr>
              <w:t>397194.43</w:t>
            </w:r>
          </w:p>
        </w:tc>
        <w:tc>
          <w:tcPr>
            <w:tcW w:w="1562" w:type="dxa"/>
          </w:tcPr>
          <w:p w:rsidR="00BD2A67" w:rsidRPr="002E6E74" w:rsidRDefault="00BD2A67" w:rsidP="00995C20">
            <w:pPr>
              <w:jc w:val="center"/>
              <w:rPr>
                <w:sz w:val="18"/>
                <w:szCs w:val="20"/>
              </w:rPr>
            </w:pPr>
            <w:r w:rsidRPr="002E6E74">
              <w:rPr>
                <w:sz w:val="18"/>
                <w:szCs w:val="20"/>
              </w:rPr>
              <w:t>2223410.23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123</w:t>
            </w:r>
          </w:p>
        </w:tc>
        <w:tc>
          <w:tcPr>
            <w:tcW w:w="1558" w:type="dxa"/>
          </w:tcPr>
          <w:p w:rsidR="00BD2A67" w:rsidRPr="002E6E74" w:rsidRDefault="00BD2A67" w:rsidP="00995C20">
            <w:pPr>
              <w:jc w:val="center"/>
              <w:rPr>
                <w:sz w:val="18"/>
                <w:szCs w:val="20"/>
              </w:rPr>
            </w:pPr>
            <w:r w:rsidRPr="002E6E74">
              <w:rPr>
                <w:sz w:val="18"/>
                <w:szCs w:val="20"/>
              </w:rPr>
              <w:t>397189.54</w:t>
            </w:r>
          </w:p>
        </w:tc>
        <w:tc>
          <w:tcPr>
            <w:tcW w:w="1562" w:type="dxa"/>
          </w:tcPr>
          <w:p w:rsidR="00BD2A67" w:rsidRPr="002E6E74" w:rsidRDefault="00BD2A67" w:rsidP="00995C20">
            <w:pPr>
              <w:jc w:val="center"/>
              <w:rPr>
                <w:sz w:val="18"/>
                <w:szCs w:val="20"/>
              </w:rPr>
            </w:pPr>
            <w:r w:rsidRPr="002E6E74">
              <w:rPr>
                <w:sz w:val="18"/>
                <w:szCs w:val="20"/>
              </w:rPr>
              <w:t>2223430.47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124</w:t>
            </w:r>
          </w:p>
        </w:tc>
        <w:tc>
          <w:tcPr>
            <w:tcW w:w="1558" w:type="dxa"/>
          </w:tcPr>
          <w:p w:rsidR="00BD2A67" w:rsidRPr="002E6E74" w:rsidRDefault="00BD2A67" w:rsidP="00995C20">
            <w:pPr>
              <w:jc w:val="center"/>
              <w:rPr>
                <w:sz w:val="18"/>
                <w:szCs w:val="20"/>
              </w:rPr>
            </w:pPr>
            <w:r w:rsidRPr="002E6E74">
              <w:rPr>
                <w:sz w:val="18"/>
                <w:szCs w:val="20"/>
              </w:rPr>
              <w:t>397186.65</w:t>
            </w:r>
          </w:p>
        </w:tc>
        <w:tc>
          <w:tcPr>
            <w:tcW w:w="1562" w:type="dxa"/>
          </w:tcPr>
          <w:p w:rsidR="00BD2A67" w:rsidRPr="002E6E74" w:rsidRDefault="00BD2A67" w:rsidP="00995C20">
            <w:pPr>
              <w:jc w:val="center"/>
              <w:rPr>
                <w:sz w:val="18"/>
                <w:szCs w:val="20"/>
              </w:rPr>
            </w:pPr>
            <w:r w:rsidRPr="002E6E74">
              <w:rPr>
                <w:sz w:val="18"/>
                <w:szCs w:val="20"/>
              </w:rPr>
              <w:t>2223442.81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125</w:t>
            </w:r>
          </w:p>
        </w:tc>
        <w:tc>
          <w:tcPr>
            <w:tcW w:w="1558" w:type="dxa"/>
          </w:tcPr>
          <w:p w:rsidR="00BD2A67" w:rsidRPr="002E6E74" w:rsidRDefault="00BD2A67" w:rsidP="00995C20">
            <w:pPr>
              <w:jc w:val="center"/>
              <w:rPr>
                <w:sz w:val="18"/>
                <w:szCs w:val="20"/>
              </w:rPr>
            </w:pPr>
            <w:r w:rsidRPr="002E6E74">
              <w:rPr>
                <w:sz w:val="18"/>
                <w:szCs w:val="20"/>
              </w:rPr>
              <w:t>397184.98</w:t>
            </w:r>
          </w:p>
        </w:tc>
        <w:tc>
          <w:tcPr>
            <w:tcW w:w="1562" w:type="dxa"/>
          </w:tcPr>
          <w:p w:rsidR="00BD2A67" w:rsidRPr="002E6E74" w:rsidRDefault="00BD2A67" w:rsidP="00995C20">
            <w:pPr>
              <w:jc w:val="center"/>
              <w:rPr>
                <w:sz w:val="18"/>
                <w:szCs w:val="20"/>
              </w:rPr>
            </w:pPr>
            <w:r w:rsidRPr="002E6E74">
              <w:rPr>
                <w:sz w:val="18"/>
                <w:szCs w:val="20"/>
              </w:rPr>
              <w:t>2223448.04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126</w:t>
            </w:r>
          </w:p>
        </w:tc>
        <w:tc>
          <w:tcPr>
            <w:tcW w:w="1558" w:type="dxa"/>
          </w:tcPr>
          <w:p w:rsidR="00BD2A67" w:rsidRPr="002E6E74" w:rsidRDefault="00BD2A67" w:rsidP="00995C20">
            <w:pPr>
              <w:jc w:val="center"/>
              <w:rPr>
                <w:sz w:val="18"/>
                <w:szCs w:val="20"/>
              </w:rPr>
            </w:pPr>
            <w:r w:rsidRPr="002E6E74">
              <w:rPr>
                <w:sz w:val="18"/>
                <w:szCs w:val="20"/>
              </w:rPr>
              <w:t>397190.20</w:t>
            </w:r>
          </w:p>
        </w:tc>
        <w:tc>
          <w:tcPr>
            <w:tcW w:w="1562" w:type="dxa"/>
          </w:tcPr>
          <w:p w:rsidR="00BD2A67" w:rsidRPr="002E6E74" w:rsidRDefault="00BD2A67" w:rsidP="00995C20">
            <w:pPr>
              <w:jc w:val="center"/>
              <w:rPr>
                <w:sz w:val="18"/>
                <w:szCs w:val="20"/>
              </w:rPr>
            </w:pPr>
            <w:r w:rsidRPr="002E6E74">
              <w:rPr>
                <w:sz w:val="18"/>
                <w:szCs w:val="20"/>
              </w:rPr>
              <w:t>2223449.82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127</w:t>
            </w:r>
          </w:p>
        </w:tc>
        <w:tc>
          <w:tcPr>
            <w:tcW w:w="1558" w:type="dxa"/>
          </w:tcPr>
          <w:p w:rsidR="00BD2A67" w:rsidRPr="002E6E74" w:rsidRDefault="00BD2A67" w:rsidP="00995C20">
            <w:pPr>
              <w:jc w:val="center"/>
              <w:rPr>
                <w:sz w:val="18"/>
                <w:szCs w:val="20"/>
              </w:rPr>
            </w:pPr>
            <w:r w:rsidRPr="002E6E74">
              <w:rPr>
                <w:sz w:val="18"/>
                <w:szCs w:val="20"/>
              </w:rPr>
              <w:t>397196.10</w:t>
            </w:r>
          </w:p>
        </w:tc>
        <w:tc>
          <w:tcPr>
            <w:tcW w:w="1562" w:type="dxa"/>
          </w:tcPr>
          <w:p w:rsidR="00BD2A67" w:rsidRPr="002E6E74" w:rsidRDefault="00BD2A67" w:rsidP="00995C20">
            <w:pPr>
              <w:jc w:val="center"/>
              <w:rPr>
                <w:sz w:val="18"/>
                <w:szCs w:val="20"/>
              </w:rPr>
            </w:pPr>
            <w:r w:rsidRPr="002E6E74">
              <w:rPr>
                <w:sz w:val="18"/>
                <w:szCs w:val="20"/>
              </w:rPr>
              <w:t>2223446.81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128</w:t>
            </w:r>
          </w:p>
        </w:tc>
        <w:tc>
          <w:tcPr>
            <w:tcW w:w="1558" w:type="dxa"/>
          </w:tcPr>
          <w:p w:rsidR="00BD2A67" w:rsidRPr="002E6E74" w:rsidRDefault="00BD2A67" w:rsidP="00995C20">
            <w:pPr>
              <w:jc w:val="center"/>
              <w:rPr>
                <w:sz w:val="18"/>
                <w:szCs w:val="20"/>
              </w:rPr>
            </w:pPr>
            <w:r w:rsidRPr="002E6E74">
              <w:rPr>
                <w:sz w:val="18"/>
                <w:szCs w:val="20"/>
              </w:rPr>
              <w:t>397205.33</w:t>
            </w:r>
          </w:p>
        </w:tc>
        <w:tc>
          <w:tcPr>
            <w:tcW w:w="1562" w:type="dxa"/>
          </w:tcPr>
          <w:p w:rsidR="00BD2A67" w:rsidRPr="002E6E74" w:rsidRDefault="00BD2A67" w:rsidP="00995C20">
            <w:pPr>
              <w:jc w:val="center"/>
              <w:rPr>
                <w:sz w:val="18"/>
                <w:szCs w:val="20"/>
              </w:rPr>
            </w:pPr>
            <w:r w:rsidRPr="002E6E74">
              <w:rPr>
                <w:sz w:val="18"/>
                <w:szCs w:val="20"/>
              </w:rPr>
              <w:t>2223445.14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129</w:t>
            </w:r>
          </w:p>
        </w:tc>
        <w:tc>
          <w:tcPr>
            <w:tcW w:w="1558" w:type="dxa"/>
          </w:tcPr>
          <w:p w:rsidR="00BD2A67" w:rsidRPr="002E6E74" w:rsidRDefault="00BD2A67" w:rsidP="00995C20">
            <w:pPr>
              <w:jc w:val="center"/>
              <w:rPr>
                <w:sz w:val="18"/>
                <w:szCs w:val="20"/>
              </w:rPr>
            </w:pPr>
            <w:r w:rsidRPr="002E6E74">
              <w:rPr>
                <w:sz w:val="18"/>
                <w:szCs w:val="20"/>
              </w:rPr>
              <w:t>397212.33</w:t>
            </w:r>
          </w:p>
        </w:tc>
        <w:tc>
          <w:tcPr>
            <w:tcW w:w="1562" w:type="dxa"/>
          </w:tcPr>
          <w:p w:rsidR="00BD2A67" w:rsidRPr="002E6E74" w:rsidRDefault="00BD2A67" w:rsidP="00995C20">
            <w:pPr>
              <w:jc w:val="center"/>
              <w:rPr>
                <w:sz w:val="18"/>
                <w:szCs w:val="20"/>
              </w:rPr>
            </w:pPr>
            <w:r w:rsidRPr="002E6E74">
              <w:rPr>
                <w:sz w:val="18"/>
                <w:szCs w:val="20"/>
              </w:rPr>
              <w:t>2223447.92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130</w:t>
            </w:r>
          </w:p>
        </w:tc>
        <w:tc>
          <w:tcPr>
            <w:tcW w:w="1558" w:type="dxa"/>
          </w:tcPr>
          <w:p w:rsidR="00BD2A67" w:rsidRPr="002E6E74" w:rsidRDefault="00BD2A67" w:rsidP="00995C20">
            <w:pPr>
              <w:jc w:val="center"/>
              <w:rPr>
                <w:sz w:val="18"/>
                <w:szCs w:val="20"/>
              </w:rPr>
            </w:pPr>
            <w:r w:rsidRPr="002E6E74">
              <w:rPr>
                <w:sz w:val="18"/>
                <w:szCs w:val="20"/>
              </w:rPr>
              <w:t>397223.90</w:t>
            </w:r>
          </w:p>
        </w:tc>
        <w:tc>
          <w:tcPr>
            <w:tcW w:w="1562" w:type="dxa"/>
          </w:tcPr>
          <w:p w:rsidR="00BD2A67" w:rsidRPr="002E6E74" w:rsidRDefault="00BD2A67" w:rsidP="00995C20">
            <w:pPr>
              <w:jc w:val="center"/>
              <w:rPr>
                <w:sz w:val="18"/>
                <w:szCs w:val="20"/>
              </w:rPr>
            </w:pPr>
            <w:r w:rsidRPr="002E6E74">
              <w:rPr>
                <w:sz w:val="18"/>
                <w:szCs w:val="20"/>
              </w:rPr>
              <w:t>2223457.60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131</w:t>
            </w:r>
          </w:p>
        </w:tc>
        <w:tc>
          <w:tcPr>
            <w:tcW w:w="1558" w:type="dxa"/>
          </w:tcPr>
          <w:p w:rsidR="00BD2A67" w:rsidRPr="002E6E74" w:rsidRDefault="00BD2A67" w:rsidP="00995C20">
            <w:pPr>
              <w:jc w:val="center"/>
              <w:rPr>
                <w:sz w:val="18"/>
                <w:szCs w:val="20"/>
              </w:rPr>
            </w:pPr>
            <w:r w:rsidRPr="002E6E74">
              <w:rPr>
                <w:sz w:val="18"/>
                <w:szCs w:val="20"/>
              </w:rPr>
              <w:t>397244.24</w:t>
            </w:r>
          </w:p>
        </w:tc>
        <w:tc>
          <w:tcPr>
            <w:tcW w:w="1562" w:type="dxa"/>
          </w:tcPr>
          <w:p w:rsidR="00BD2A67" w:rsidRPr="002E6E74" w:rsidRDefault="00BD2A67" w:rsidP="00995C20">
            <w:pPr>
              <w:jc w:val="center"/>
              <w:rPr>
                <w:sz w:val="18"/>
                <w:szCs w:val="20"/>
              </w:rPr>
            </w:pPr>
            <w:r w:rsidRPr="002E6E74">
              <w:rPr>
                <w:sz w:val="18"/>
                <w:szCs w:val="20"/>
              </w:rPr>
              <w:t>2223477.61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132</w:t>
            </w:r>
          </w:p>
        </w:tc>
        <w:tc>
          <w:tcPr>
            <w:tcW w:w="1558" w:type="dxa"/>
          </w:tcPr>
          <w:p w:rsidR="00BD2A67" w:rsidRPr="002E6E74" w:rsidRDefault="00BD2A67" w:rsidP="00995C20">
            <w:pPr>
              <w:jc w:val="center"/>
              <w:rPr>
                <w:sz w:val="18"/>
                <w:szCs w:val="20"/>
              </w:rPr>
            </w:pPr>
            <w:r w:rsidRPr="002E6E74">
              <w:rPr>
                <w:sz w:val="18"/>
                <w:szCs w:val="20"/>
              </w:rPr>
              <w:t>397258.37</w:t>
            </w:r>
          </w:p>
        </w:tc>
        <w:tc>
          <w:tcPr>
            <w:tcW w:w="1562" w:type="dxa"/>
          </w:tcPr>
          <w:p w:rsidR="00BD2A67" w:rsidRPr="002E6E74" w:rsidRDefault="00BD2A67" w:rsidP="00995C20">
            <w:pPr>
              <w:jc w:val="center"/>
              <w:rPr>
                <w:sz w:val="18"/>
                <w:szCs w:val="20"/>
              </w:rPr>
            </w:pPr>
            <w:r w:rsidRPr="002E6E74">
              <w:rPr>
                <w:sz w:val="18"/>
                <w:szCs w:val="20"/>
              </w:rPr>
              <w:t>2223485.51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133</w:t>
            </w:r>
          </w:p>
        </w:tc>
        <w:tc>
          <w:tcPr>
            <w:tcW w:w="1558" w:type="dxa"/>
          </w:tcPr>
          <w:p w:rsidR="00BD2A67" w:rsidRPr="002E6E74" w:rsidRDefault="00BD2A67" w:rsidP="00995C20">
            <w:pPr>
              <w:jc w:val="center"/>
              <w:rPr>
                <w:sz w:val="18"/>
                <w:szCs w:val="20"/>
              </w:rPr>
            </w:pPr>
            <w:r w:rsidRPr="002E6E74">
              <w:rPr>
                <w:sz w:val="18"/>
                <w:szCs w:val="20"/>
              </w:rPr>
              <w:t>397278.83</w:t>
            </w:r>
          </w:p>
        </w:tc>
        <w:tc>
          <w:tcPr>
            <w:tcW w:w="1562" w:type="dxa"/>
          </w:tcPr>
          <w:p w:rsidR="00BD2A67" w:rsidRPr="002E6E74" w:rsidRDefault="00BD2A67" w:rsidP="00995C20">
            <w:pPr>
              <w:jc w:val="center"/>
              <w:rPr>
                <w:sz w:val="18"/>
                <w:szCs w:val="20"/>
              </w:rPr>
            </w:pPr>
            <w:r w:rsidRPr="002E6E74">
              <w:rPr>
                <w:sz w:val="18"/>
                <w:szCs w:val="20"/>
              </w:rPr>
              <w:t>2223500.30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134</w:t>
            </w:r>
          </w:p>
        </w:tc>
        <w:tc>
          <w:tcPr>
            <w:tcW w:w="1558" w:type="dxa"/>
          </w:tcPr>
          <w:p w:rsidR="00BD2A67" w:rsidRPr="002E6E74" w:rsidRDefault="00BD2A67" w:rsidP="00995C20">
            <w:pPr>
              <w:jc w:val="center"/>
              <w:rPr>
                <w:sz w:val="18"/>
                <w:szCs w:val="20"/>
              </w:rPr>
            </w:pPr>
            <w:r w:rsidRPr="002E6E74">
              <w:rPr>
                <w:sz w:val="18"/>
                <w:szCs w:val="20"/>
              </w:rPr>
              <w:t>397292.95</w:t>
            </w:r>
          </w:p>
        </w:tc>
        <w:tc>
          <w:tcPr>
            <w:tcW w:w="1562" w:type="dxa"/>
          </w:tcPr>
          <w:p w:rsidR="00BD2A67" w:rsidRPr="002E6E74" w:rsidRDefault="00BD2A67" w:rsidP="00995C20">
            <w:pPr>
              <w:jc w:val="center"/>
              <w:rPr>
                <w:sz w:val="18"/>
                <w:szCs w:val="20"/>
              </w:rPr>
            </w:pPr>
            <w:r w:rsidRPr="002E6E74">
              <w:rPr>
                <w:sz w:val="18"/>
                <w:szCs w:val="20"/>
              </w:rPr>
              <w:t>2223513.31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135</w:t>
            </w:r>
          </w:p>
        </w:tc>
        <w:tc>
          <w:tcPr>
            <w:tcW w:w="1558" w:type="dxa"/>
          </w:tcPr>
          <w:p w:rsidR="00BD2A67" w:rsidRPr="002E6E74" w:rsidRDefault="00BD2A67" w:rsidP="00995C20">
            <w:pPr>
              <w:jc w:val="center"/>
              <w:rPr>
                <w:sz w:val="18"/>
                <w:szCs w:val="20"/>
              </w:rPr>
            </w:pPr>
            <w:r w:rsidRPr="002E6E74">
              <w:rPr>
                <w:sz w:val="18"/>
                <w:szCs w:val="20"/>
              </w:rPr>
              <w:t>397301.73</w:t>
            </w:r>
          </w:p>
        </w:tc>
        <w:tc>
          <w:tcPr>
            <w:tcW w:w="1562" w:type="dxa"/>
          </w:tcPr>
          <w:p w:rsidR="00BD2A67" w:rsidRPr="002E6E74" w:rsidRDefault="00BD2A67" w:rsidP="00995C20">
            <w:pPr>
              <w:jc w:val="center"/>
              <w:rPr>
                <w:sz w:val="18"/>
                <w:szCs w:val="20"/>
              </w:rPr>
            </w:pPr>
            <w:r w:rsidRPr="002E6E74">
              <w:rPr>
                <w:sz w:val="18"/>
                <w:szCs w:val="20"/>
              </w:rPr>
              <w:t>2223524.76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136</w:t>
            </w:r>
          </w:p>
        </w:tc>
        <w:tc>
          <w:tcPr>
            <w:tcW w:w="1558" w:type="dxa"/>
          </w:tcPr>
          <w:p w:rsidR="00BD2A67" w:rsidRPr="002E6E74" w:rsidRDefault="00BD2A67" w:rsidP="00995C20">
            <w:pPr>
              <w:jc w:val="center"/>
              <w:rPr>
                <w:sz w:val="18"/>
                <w:szCs w:val="20"/>
              </w:rPr>
            </w:pPr>
            <w:r w:rsidRPr="002E6E74">
              <w:rPr>
                <w:sz w:val="18"/>
                <w:szCs w:val="20"/>
              </w:rPr>
              <w:t>397305.07</w:t>
            </w:r>
          </w:p>
        </w:tc>
        <w:tc>
          <w:tcPr>
            <w:tcW w:w="1562" w:type="dxa"/>
          </w:tcPr>
          <w:p w:rsidR="00BD2A67" w:rsidRPr="002E6E74" w:rsidRDefault="00BD2A67" w:rsidP="00995C20">
            <w:pPr>
              <w:jc w:val="center"/>
              <w:rPr>
                <w:sz w:val="18"/>
                <w:szCs w:val="20"/>
              </w:rPr>
            </w:pPr>
            <w:r w:rsidRPr="002E6E74">
              <w:rPr>
                <w:sz w:val="18"/>
                <w:szCs w:val="20"/>
              </w:rPr>
              <w:t>2223539.66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137</w:t>
            </w:r>
          </w:p>
        </w:tc>
        <w:tc>
          <w:tcPr>
            <w:tcW w:w="1558" w:type="dxa"/>
          </w:tcPr>
          <w:p w:rsidR="00BD2A67" w:rsidRPr="002E6E74" w:rsidRDefault="00BD2A67" w:rsidP="00995C20">
            <w:pPr>
              <w:jc w:val="center"/>
              <w:rPr>
                <w:sz w:val="18"/>
                <w:szCs w:val="20"/>
              </w:rPr>
            </w:pPr>
            <w:r w:rsidRPr="002E6E74">
              <w:rPr>
                <w:sz w:val="18"/>
                <w:szCs w:val="20"/>
              </w:rPr>
              <w:t>397306.51</w:t>
            </w:r>
          </w:p>
        </w:tc>
        <w:tc>
          <w:tcPr>
            <w:tcW w:w="1562" w:type="dxa"/>
          </w:tcPr>
          <w:p w:rsidR="00BD2A67" w:rsidRPr="002E6E74" w:rsidRDefault="00BD2A67" w:rsidP="00995C20">
            <w:pPr>
              <w:jc w:val="center"/>
              <w:rPr>
                <w:sz w:val="18"/>
                <w:szCs w:val="20"/>
              </w:rPr>
            </w:pPr>
            <w:r w:rsidRPr="002E6E74">
              <w:rPr>
                <w:sz w:val="18"/>
                <w:szCs w:val="20"/>
              </w:rPr>
              <w:t>2223552.34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138</w:t>
            </w:r>
          </w:p>
        </w:tc>
        <w:tc>
          <w:tcPr>
            <w:tcW w:w="1558" w:type="dxa"/>
          </w:tcPr>
          <w:p w:rsidR="00BD2A67" w:rsidRPr="002E6E74" w:rsidRDefault="00BD2A67" w:rsidP="00995C20">
            <w:pPr>
              <w:jc w:val="center"/>
              <w:rPr>
                <w:sz w:val="18"/>
                <w:szCs w:val="20"/>
              </w:rPr>
            </w:pPr>
            <w:r w:rsidRPr="002E6E74">
              <w:rPr>
                <w:sz w:val="18"/>
                <w:szCs w:val="20"/>
              </w:rPr>
              <w:t>397305.40</w:t>
            </w:r>
          </w:p>
        </w:tc>
        <w:tc>
          <w:tcPr>
            <w:tcW w:w="1562" w:type="dxa"/>
          </w:tcPr>
          <w:p w:rsidR="00BD2A67" w:rsidRPr="002E6E74" w:rsidRDefault="00BD2A67" w:rsidP="00995C20">
            <w:pPr>
              <w:jc w:val="center"/>
              <w:rPr>
                <w:sz w:val="18"/>
                <w:szCs w:val="20"/>
              </w:rPr>
            </w:pPr>
            <w:r w:rsidRPr="002E6E74">
              <w:rPr>
                <w:sz w:val="18"/>
                <w:szCs w:val="20"/>
              </w:rPr>
              <w:t>2223564.90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139</w:t>
            </w:r>
          </w:p>
        </w:tc>
        <w:tc>
          <w:tcPr>
            <w:tcW w:w="1558" w:type="dxa"/>
          </w:tcPr>
          <w:p w:rsidR="00BD2A67" w:rsidRPr="002E6E74" w:rsidRDefault="00BD2A67" w:rsidP="00995C20">
            <w:pPr>
              <w:jc w:val="center"/>
              <w:rPr>
                <w:sz w:val="18"/>
                <w:szCs w:val="20"/>
              </w:rPr>
            </w:pPr>
            <w:r w:rsidRPr="002E6E74">
              <w:rPr>
                <w:sz w:val="18"/>
                <w:szCs w:val="20"/>
              </w:rPr>
              <w:t>397305.62</w:t>
            </w:r>
          </w:p>
        </w:tc>
        <w:tc>
          <w:tcPr>
            <w:tcW w:w="1562" w:type="dxa"/>
          </w:tcPr>
          <w:p w:rsidR="00BD2A67" w:rsidRPr="002E6E74" w:rsidRDefault="00BD2A67" w:rsidP="00995C20">
            <w:pPr>
              <w:jc w:val="center"/>
              <w:rPr>
                <w:sz w:val="18"/>
                <w:szCs w:val="20"/>
              </w:rPr>
            </w:pPr>
            <w:r w:rsidRPr="002E6E74">
              <w:rPr>
                <w:sz w:val="18"/>
                <w:szCs w:val="20"/>
              </w:rPr>
              <w:t>2223575.80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140</w:t>
            </w:r>
          </w:p>
        </w:tc>
        <w:tc>
          <w:tcPr>
            <w:tcW w:w="1558" w:type="dxa"/>
          </w:tcPr>
          <w:p w:rsidR="00BD2A67" w:rsidRPr="002E6E74" w:rsidRDefault="00BD2A67" w:rsidP="00995C20">
            <w:pPr>
              <w:jc w:val="center"/>
              <w:rPr>
                <w:sz w:val="18"/>
                <w:szCs w:val="20"/>
              </w:rPr>
            </w:pPr>
            <w:r w:rsidRPr="002E6E74">
              <w:rPr>
                <w:sz w:val="18"/>
                <w:szCs w:val="20"/>
              </w:rPr>
              <w:t>397313.41</w:t>
            </w:r>
          </w:p>
        </w:tc>
        <w:tc>
          <w:tcPr>
            <w:tcW w:w="1562" w:type="dxa"/>
          </w:tcPr>
          <w:p w:rsidR="00BD2A67" w:rsidRPr="002E6E74" w:rsidRDefault="00BD2A67" w:rsidP="00995C20">
            <w:pPr>
              <w:jc w:val="center"/>
              <w:rPr>
                <w:sz w:val="18"/>
                <w:szCs w:val="20"/>
              </w:rPr>
            </w:pPr>
            <w:r w:rsidRPr="002E6E74">
              <w:rPr>
                <w:sz w:val="18"/>
                <w:szCs w:val="20"/>
              </w:rPr>
              <w:t>2223606.38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141</w:t>
            </w:r>
          </w:p>
        </w:tc>
        <w:tc>
          <w:tcPr>
            <w:tcW w:w="1558" w:type="dxa"/>
          </w:tcPr>
          <w:p w:rsidR="00BD2A67" w:rsidRPr="002E6E74" w:rsidRDefault="00BD2A67" w:rsidP="00995C20">
            <w:pPr>
              <w:jc w:val="center"/>
              <w:rPr>
                <w:sz w:val="18"/>
                <w:szCs w:val="20"/>
              </w:rPr>
            </w:pPr>
            <w:r w:rsidRPr="002E6E74">
              <w:rPr>
                <w:sz w:val="18"/>
                <w:szCs w:val="20"/>
              </w:rPr>
              <w:t>397327.08</w:t>
            </w:r>
          </w:p>
        </w:tc>
        <w:tc>
          <w:tcPr>
            <w:tcW w:w="1562" w:type="dxa"/>
          </w:tcPr>
          <w:p w:rsidR="00BD2A67" w:rsidRPr="002E6E74" w:rsidRDefault="00BD2A67" w:rsidP="00995C20">
            <w:pPr>
              <w:jc w:val="center"/>
              <w:rPr>
                <w:sz w:val="18"/>
                <w:szCs w:val="20"/>
              </w:rPr>
            </w:pPr>
            <w:r w:rsidRPr="002E6E74">
              <w:rPr>
                <w:sz w:val="18"/>
                <w:szCs w:val="20"/>
              </w:rPr>
              <w:t>2223623.28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142</w:t>
            </w:r>
          </w:p>
        </w:tc>
        <w:tc>
          <w:tcPr>
            <w:tcW w:w="1558" w:type="dxa"/>
          </w:tcPr>
          <w:p w:rsidR="00BD2A67" w:rsidRPr="002E6E74" w:rsidRDefault="00BD2A67" w:rsidP="00995C20">
            <w:pPr>
              <w:jc w:val="center"/>
              <w:rPr>
                <w:sz w:val="18"/>
                <w:szCs w:val="20"/>
              </w:rPr>
            </w:pPr>
            <w:r w:rsidRPr="002E6E74">
              <w:rPr>
                <w:sz w:val="18"/>
                <w:szCs w:val="20"/>
              </w:rPr>
              <w:t>397349.21</w:t>
            </w:r>
          </w:p>
        </w:tc>
        <w:tc>
          <w:tcPr>
            <w:tcW w:w="1562" w:type="dxa"/>
          </w:tcPr>
          <w:p w:rsidR="00BD2A67" w:rsidRPr="002E6E74" w:rsidRDefault="00BD2A67" w:rsidP="00995C20">
            <w:pPr>
              <w:jc w:val="center"/>
              <w:rPr>
                <w:sz w:val="18"/>
                <w:szCs w:val="20"/>
              </w:rPr>
            </w:pPr>
            <w:r w:rsidRPr="002E6E74">
              <w:rPr>
                <w:sz w:val="18"/>
                <w:szCs w:val="20"/>
              </w:rPr>
              <w:t>2223632.62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143</w:t>
            </w:r>
          </w:p>
        </w:tc>
        <w:tc>
          <w:tcPr>
            <w:tcW w:w="1558" w:type="dxa"/>
          </w:tcPr>
          <w:p w:rsidR="00BD2A67" w:rsidRPr="002E6E74" w:rsidRDefault="00BD2A67" w:rsidP="00995C20">
            <w:pPr>
              <w:jc w:val="center"/>
              <w:rPr>
                <w:sz w:val="18"/>
                <w:szCs w:val="20"/>
              </w:rPr>
            </w:pPr>
            <w:r w:rsidRPr="002E6E74">
              <w:rPr>
                <w:sz w:val="18"/>
                <w:szCs w:val="20"/>
              </w:rPr>
              <w:t>397361.44</w:t>
            </w:r>
          </w:p>
        </w:tc>
        <w:tc>
          <w:tcPr>
            <w:tcW w:w="1562" w:type="dxa"/>
          </w:tcPr>
          <w:p w:rsidR="00BD2A67" w:rsidRPr="002E6E74" w:rsidRDefault="00BD2A67" w:rsidP="00995C20">
            <w:pPr>
              <w:jc w:val="center"/>
              <w:rPr>
                <w:sz w:val="18"/>
                <w:szCs w:val="20"/>
              </w:rPr>
            </w:pPr>
            <w:r w:rsidRPr="002E6E74">
              <w:rPr>
                <w:sz w:val="18"/>
                <w:szCs w:val="20"/>
              </w:rPr>
              <w:t>2223634.84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144</w:t>
            </w:r>
          </w:p>
        </w:tc>
        <w:tc>
          <w:tcPr>
            <w:tcW w:w="1558" w:type="dxa"/>
          </w:tcPr>
          <w:p w:rsidR="00BD2A67" w:rsidRPr="002E6E74" w:rsidRDefault="00BD2A67" w:rsidP="00995C20">
            <w:pPr>
              <w:jc w:val="center"/>
              <w:rPr>
                <w:sz w:val="18"/>
                <w:szCs w:val="20"/>
              </w:rPr>
            </w:pPr>
            <w:r w:rsidRPr="002E6E74">
              <w:rPr>
                <w:sz w:val="18"/>
                <w:szCs w:val="20"/>
              </w:rPr>
              <w:t>397380.35</w:t>
            </w:r>
          </w:p>
        </w:tc>
        <w:tc>
          <w:tcPr>
            <w:tcW w:w="1562" w:type="dxa"/>
          </w:tcPr>
          <w:p w:rsidR="00BD2A67" w:rsidRPr="002E6E74" w:rsidRDefault="00BD2A67" w:rsidP="00995C20">
            <w:pPr>
              <w:jc w:val="center"/>
              <w:rPr>
                <w:sz w:val="18"/>
                <w:szCs w:val="20"/>
              </w:rPr>
            </w:pPr>
            <w:r w:rsidRPr="002E6E74">
              <w:rPr>
                <w:sz w:val="18"/>
                <w:szCs w:val="20"/>
              </w:rPr>
              <w:t>2223635.07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145</w:t>
            </w:r>
          </w:p>
        </w:tc>
        <w:tc>
          <w:tcPr>
            <w:tcW w:w="1558" w:type="dxa"/>
          </w:tcPr>
          <w:p w:rsidR="00BD2A67" w:rsidRPr="002E6E74" w:rsidRDefault="00BD2A67" w:rsidP="00995C20">
            <w:pPr>
              <w:jc w:val="center"/>
              <w:rPr>
                <w:sz w:val="18"/>
                <w:szCs w:val="20"/>
              </w:rPr>
            </w:pPr>
            <w:r w:rsidRPr="002E6E74">
              <w:rPr>
                <w:sz w:val="18"/>
                <w:szCs w:val="20"/>
              </w:rPr>
              <w:t>397404.03</w:t>
            </w:r>
          </w:p>
        </w:tc>
        <w:tc>
          <w:tcPr>
            <w:tcW w:w="1562" w:type="dxa"/>
          </w:tcPr>
          <w:p w:rsidR="00BD2A67" w:rsidRPr="002E6E74" w:rsidRDefault="00BD2A67" w:rsidP="00995C20">
            <w:pPr>
              <w:jc w:val="center"/>
              <w:rPr>
                <w:sz w:val="18"/>
                <w:szCs w:val="20"/>
              </w:rPr>
            </w:pPr>
            <w:r w:rsidRPr="002E6E74">
              <w:rPr>
                <w:sz w:val="18"/>
                <w:szCs w:val="20"/>
              </w:rPr>
              <w:t>2223627.95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146</w:t>
            </w:r>
          </w:p>
        </w:tc>
        <w:tc>
          <w:tcPr>
            <w:tcW w:w="1558" w:type="dxa"/>
          </w:tcPr>
          <w:p w:rsidR="00BD2A67" w:rsidRPr="002E6E74" w:rsidRDefault="00BD2A67" w:rsidP="00995C20">
            <w:pPr>
              <w:jc w:val="center"/>
              <w:rPr>
                <w:sz w:val="18"/>
                <w:szCs w:val="20"/>
              </w:rPr>
            </w:pPr>
            <w:r w:rsidRPr="002E6E74">
              <w:rPr>
                <w:sz w:val="18"/>
                <w:szCs w:val="20"/>
              </w:rPr>
              <w:t>397421.16</w:t>
            </w:r>
          </w:p>
        </w:tc>
        <w:tc>
          <w:tcPr>
            <w:tcW w:w="1562" w:type="dxa"/>
          </w:tcPr>
          <w:p w:rsidR="00BD2A67" w:rsidRPr="002E6E74" w:rsidRDefault="00BD2A67" w:rsidP="00995C20">
            <w:pPr>
              <w:jc w:val="center"/>
              <w:rPr>
                <w:sz w:val="18"/>
                <w:szCs w:val="20"/>
              </w:rPr>
            </w:pPr>
            <w:r w:rsidRPr="002E6E74">
              <w:rPr>
                <w:sz w:val="18"/>
                <w:szCs w:val="20"/>
              </w:rPr>
              <w:t>2223629.73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147</w:t>
            </w:r>
          </w:p>
        </w:tc>
        <w:tc>
          <w:tcPr>
            <w:tcW w:w="1558" w:type="dxa"/>
          </w:tcPr>
          <w:p w:rsidR="00BD2A67" w:rsidRPr="002E6E74" w:rsidRDefault="00BD2A67" w:rsidP="00995C20">
            <w:pPr>
              <w:jc w:val="center"/>
              <w:rPr>
                <w:sz w:val="18"/>
                <w:szCs w:val="20"/>
              </w:rPr>
            </w:pPr>
            <w:r w:rsidRPr="002E6E74">
              <w:rPr>
                <w:sz w:val="18"/>
                <w:szCs w:val="20"/>
              </w:rPr>
              <w:t>397432.05</w:t>
            </w:r>
          </w:p>
        </w:tc>
        <w:tc>
          <w:tcPr>
            <w:tcW w:w="1562" w:type="dxa"/>
          </w:tcPr>
          <w:p w:rsidR="00BD2A67" w:rsidRPr="002E6E74" w:rsidRDefault="00BD2A67" w:rsidP="00995C20">
            <w:pPr>
              <w:jc w:val="center"/>
              <w:rPr>
                <w:sz w:val="18"/>
                <w:szCs w:val="20"/>
              </w:rPr>
            </w:pPr>
            <w:r w:rsidRPr="002E6E74">
              <w:rPr>
                <w:sz w:val="18"/>
                <w:szCs w:val="20"/>
              </w:rPr>
              <w:t>2223639.40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148</w:t>
            </w:r>
          </w:p>
        </w:tc>
        <w:tc>
          <w:tcPr>
            <w:tcW w:w="1558" w:type="dxa"/>
          </w:tcPr>
          <w:p w:rsidR="00BD2A67" w:rsidRPr="002E6E74" w:rsidRDefault="00BD2A67" w:rsidP="00995C20">
            <w:pPr>
              <w:jc w:val="center"/>
              <w:rPr>
                <w:sz w:val="18"/>
                <w:szCs w:val="20"/>
              </w:rPr>
            </w:pPr>
            <w:r w:rsidRPr="002E6E74">
              <w:rPr>
                <w:sz w:val="18"/>
                <w:szCs w:val="20"/>
              </w:rPr>
              <w:t>397439.28</w:t>
            </w:r>
          </w:p>
        </w:tc>
        <w:tc>
          <w:tcPr>
            <w:tcW w:w="1562" w:type="dxa"/>
          </w:tcPr>
          <w:p w:rsidR="00BD2A67" w:rsidRPr="002E6E74" w:rsidRDefault="00BD2A67" w:rsidP="00995C20">
            <w:pPr>
              <w:jc w:val="center"/>
              <w:rPr>
                <w:sz w:val="18"/>
                <w:szCs w:val="20"/>
              </w:rPr>
            </w:pPr>
            <w:r w:rsidRPr="002E6E74">
              <w:rPr>
                <w:sz w:val="18"/>
                <w:szCs w:val="20"/>
              </w:rPr>
              <w:t>2223655.97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149</w:t>
            </w:r>
          </w:p>
        </w:tc>
        <w:tc>
          <w:tcPr>
            <w:tcW w:w="1558" w:type="dxa"/>
          </w:tcPr>
          <w:p w:rsidR="00BD2A67" w:rsidRPr="002E6E74" w:rsidRDefault="00BD2A67" w:rsidP="00995C20">
            <w:pPr>
              <w:jc w:val="center"/>
              <w:rPr>
                <w:sz w:val="18"/>
                <w:szCs w:val="20"/>
              </w:rPr>
            </w:pPr>
            <w:r w:rsidRPr="002E6E74">
              <w:rPr>
                <w:sz w:val="18"/>
                <w:szCs w:val="20"/>
              </w:rPr>
              <w:t>397441.73</w:t>
            </w:r>
          </w:p>
        </w:tc>
        <w:tc>
          <w:tcPr>
            <w:tcW w:w="1562" w:type="dxa"/>
          </w:tcPr>
          <w:p w:rsidR="00BD2A67" w:rsidRPr="002E6E74" w:rsidRDefault="00BD2A67" w:rsidP="00995C20">
            <w:pPr>
              <w:jc w:val="center"/>
              <w:rPr>
                <w:sz w:val="18"/>
                <w:szCs w:val="20"/>
              </w:rPr>
            </w:pPr>
            <w:r w:rsidRPr="002E6E74">
              <w:rPr>
                <w:sz w:val="18"/>
                <w:szCs w:val="20"/>
              </w:rPr>
              <w:t>2223673.76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150</w:t>
            </w:r>
          </w:p>
        </w:tc>
        <w:tc>
          <w:tcPr>
            <w:tcW w:w="1558" w:type="dxa"/>
          </w:tcPr>
          <w:p w:rsidR="00BD2A67" w:rsidRPr="002E6E74" w:rsidRDefault="00BD2A67" w:rsidP="00995C20">
            <w:pPr>
              <w:jc w:val="center"/>
              <w:rPr>
                <w:sz w:val="18"/>
                <w:szCs w:val="20"/>
              </w:rPr>
            </w:pPr>
            <w:r w:rsidRPr="002E6E74">
              <w:rPr>
                <w:sz w:val="18"/>
                <w:szCs w:val="20"/>
              </w:rPr>
              <w:t>397446.62</w:t>
            </w:r>
          </w:p>
        </w:tc>
        <w:tc>
          <w:tcPr>
            <w:tcW w:w="1562" w:type="dxa"/>
          </w:tcPr>
          <w:p w:rsidR="00BD2A67" w:rsidRPr="002E6E74" w:rsidRDefault="00BD2A67" w:rsidP="00995C20">
            <w:pPr>
              <w:jc w:val="center"/>
              <w:rPr>
                <w:sz w:val="18"/>
                <w:szCs w:val="20"/>
              </w:rPr>
            </w:pPr>
            <w:r w:rsidRPr="002E6E74">
              <w:rPr>
                <w:sz w:val="18"/>
                <w:szCs w:val="20"/>
              </w:rPr>
              <w:t>2223706.34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151</w:t>
            </w:r>
          </w:p>
        </w:tc>
        <w:tc>
          <w:tcPr>
            <w:tcW w:w="1558" w:type="dxa"/>
          </w:tcPr>
          <w:p w:rsidR="00BD2A67" w:rsidRPr="002E6E74" w:rsidRDefault="00BD2A67" w:rsidP="00995C20">
            <w:pPr>
              <w:jc w:val="center"/>
              <w:rPr>
                <w:sz w:val="18"/>
                <w:szCs w:val="20"/>
              </w:rPr>
            </w:pPr>
            <w:r w:rsidRPr="002E6E74">
              <w:rPr>
                <w:sz w:val="18"/>
                <w:szCs w:val="20"/>
              </w:rPr>
              <w:t>397447.73</w:t>
            </w:r>
          </w:p>
        </w:tc>
        <w:tc>
          <w:tcPr>
            <w:tcW w:w="1562" w:type="dxa"/>
          </w:tcPr>
          <w:p w:rsidR="00BD2A67" w:rsidRPr="002E6E74" w:rsidRDefault="00BD2A67" w:rsidP="00995C20">
            <w:pPr>
              <w:jc w:val="center"/>
              <w:rPr>
                <w:sz w:val="18"/>
                <w:szCs w:val="20"/>
              </w:rPr>
            </w:pPr>
            <w:r w:rsidRPr="002E6E74">
              <w:rPr>
                <w:sz w:val="18"/>
                <w:szCs w:val="20"/>
              </w:rPr>
              <w:t>2223722.91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152</w:t>
            </w:r>
          </w:p>
        </w:tc>
        <w:tc>
          <w:tcPr>
            <w:tcW w:w="1558" w:type="dxa"/>
          </w:tcPr>
          <w:p w:rsidR="00BD2A67" w:rsidRPr="002E6E74" w:rsidRDefault="00BD2A67" w:rsidP="00995C20">
            <w:pPr>
              <w:jc w:val="center"/>
              <w:rPr>
                <w:sz w:val="18"/>
                <w:szCs w:val="20"/>
              </w:rPr>
            </w:pPr>
            <w:r w:rsidRPr="002E6E74">
              <w:rPr>
                <w:sz w:val="18"/>
                <w:szCs w:val="20"/>
              </w:rPr>
              <w:t>397451.29</w:t>
            </w:r>
          </w:p>
        </w:tc>
        <w:tc>
          <w:tcPr>
            <w:tcW w:w="1562" w:type="dxa"/>
          </w:tcPr>
          <w:p w:rsidR="00BD2A67" w:rsidRPr="002E6E74" w:rsidRDefault="00BD2A67" w:rsidP="00995C20">
            <w:pPr>
              <w:jc w:val="center"/>
              <w:rPr>
                <w:sz w:val="18"/>
                <w:szCs w:val="20"/>
              </w:rPr>
            </w:pPr>
            <w:r w:rsidRPr="002E6E74">
              <w:rPr>
                <w:sz w:val="18"/>
                <w:szCs w:val="20"/>
              </w:rPr>
              <w:t>2223736.92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153</w:t>
            </w:r>
          </w:p>
        </w:tc>
        <w:tc>
          <w:tcPr>
            <w:tcW w:w="1558" w:type="dxa"/>
          </w:tcPr>
          <w:p w:rsidR="00BD2A67" w:rsidRPr="002E6E74" w:rsidRDefault="00BD2A67" w:rsidP="00995C20">
            <w:pPr>
              <w:jc w:val="center"/>
              <w:rPr>
                <w:sz w:val="18"/>
                <w:szCs w:val="20"/>
              </w:rPr>
            </w:pPr>
            <w:r w:rsidRPr="002E6E74">
              <w:rPr>
                <w:sz w:val="18"/>
                <w:szCs w:val="20"/>
              </w:rPr>
              <w:t>397470.75</w:t>
            </w:r>
          </w:p>
        </w:tc>
        <w:tc>
          <w:tcPr>
            <w:tcW w:w="1562" w:type="dxa"/>
          </w:tcPr>
          <w:p w:rsidR="00BD2A67" w:rsidRPr="002E6E74" w:rsidRDefault="00BD2A67" w:rsidP="00995C20">
            <w:pPr>
              <w:jc w:val="center"/>
              <w:rPr>
                <w:sz w:val="18"/>
                <w:szCs w:val="20"/>
              </w:rPr>
            </w:pPr>
            <w:r w:rsidRPr="002E6E74">
              <w:rPr>
                <w:sz w:val="18"/>
                <w:szCs w:val="20"/>
              </w:rPr>
              <w:t>2223765.27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154</w:t>
            </w:r>
          </w:p>
        </w:tc>
        <w:tc>
          <w:tcPr>
            <w:tcW w:w="1558" w:type="dxa"/>
          </w:tcPr>
          <w:p w:rsidR="00BD2A67" w:rsidRPr="002E6E74" w:rsidRDefault="00BD2A67" w:rsidP="00995C20">
            <w:pPr>
              <w:jc w:val="center"/>
              <w:rPr>
                <w:sz w:val="18"/>
                <w:szCs w:val="20"/>
              </w:rPr>
            </w:pPr>
            <w:r w:rsidRPr="002E6E74">
              <w:rPr>
                <w:sz w:val="18"/>
                <w:szCs w:val="20"/>
              </w:rPr>
              <w:t>397491.65</w:t>
            </w:r>
          </w:p>
        </w:tc>
        <w:tc>
          <w:tcPr>
            <w:tcW w:w="1562" w:type="dxa"/>
          </w:tcPr>
          <w:p w:rsidR="00BD2A67" w:rsidRPr="002E6E74" w:rsidRDefault="00BD2A67" w:rsidP="00995C20">
            <w:pPr>
              <w:jc w:val="center"/>
              <w:rPr>
                <w:sz w:val="18"/>
                <w:szCs w:val="20"/>
              </w:rPr>
            </w:pPr>
            <w:r w:rsidRPr="002E6E74">
              <w:rPr>
                <w:sz w:val="18"/>
                <w:szCs w:val="20"/>
              </w:rPr>
              <w:t>2223786.85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155</w:t>
            </w:r>
          </w:p>
        </w:tc>
        <w:tc>
          <w:tcPr>
            <w:tcW w:w="1558" w:type="dxa"/>
          </w:tcPr>
          <w:p w:rsidR="00BD2A67" w:rsidRPr="002E6E74" w:rsidRDefault="00BD2A67" w:rsidP="00995C20">
            <w:pPr>
              <w:jc w:val="center"/>
              <w:rPr>
                <w:sz w:val="18"/>
                <w:szCs w:val="20"/>
              </w:rPr>
            </w:pPr>
            <w:r w:rsidRPr="002E6E74">
              <w:rPr>
                <w:sz w:val="18"/>
                <w:szCs w:val="20"/>
              </w:rPr>
              <w:t>397522.45</w:t>
            </w:r>
          </w:p>
        </w:tc>
        <w:tc>
          <w:tcPr>
            <w:tcW w:w="1562" w:type="dxa"/>
          </w:tcPr>
          <w:p w:rsidR="00BD2A67" w:rsidRPr="002E6E74" w:rsidRDefault="00BD2A67" w:rsidP="00995C20">
            <w:pPr>
              <w:jc w:val="center"/>
              <w:rPr>
                <w:sz w:val="18"/>
                <w:szCs w:val="20"/>
              </w:rPr>
            </w:pPr>
            <w:r w:rsidRPr="002E6E74">
              <w:rPr>
                <w:sz w:val="18"/>
                <w:szCs w:val="20"/>
              </w:rPr>
              <w:t>2223796.19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156</w:t>
            </w:r>
          </w:p>
        </w:tc>
        <w:tc>
          <w:tcPr>
            <w:tcW w:w="1558" w:type="dxa"/>
          </w:tcPr>
          <w:p w:rsidR="00BD2A67" w:rsidRPr="002E6E74" w:rsidRDefault="00BD2A67" w:rsidP="00995C20">
            <w:pPr>
              <w:jc w:val="center"/>
              <w:rPr>
                <w:sz w:val="18"/>
                <w:szCs w:val="20"/>
              </w:rPr>
            </w:pPr>
            <w:r w:rsidRPr="002E6E74">
              <w:rPr>
                <w:sz w:val="18"/>
                <w:szCs w:val="20"/>
              </w:rPr>
              <w:t>397532.24</w:t>
            </w:r>
          </w:p>
        </w:tc>
        <w:tc>
          <w:tcPr>
            <w:tcW w:w="1562" w:type="dxa"/>
          </w:tcPr>
          <w:p w:rsidR="00BD2A67" w:rsidRPr="002E6E74" w:rsidRDefault="00BD2A67" w:rsidP="00995C20">
            <w:pPr>
              <w:jc w:val="center"/>
              <w:rPr>
                <w:sz w:val="18"/>
                <w:szCs w:val="20"/>
              </w:rPr>
            </w:pPr>
            <w:r w:rsidRPr="002E6E74">
              <w:rPr>
                <w:sz w:val="18"/>
                <w:szCs w:val="20"/>
              </w:rPr>
              <w:t>2223796.63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157</w:t>
            </w:r>
          </w:p>
        </w:tc>
        <w:tc>
          <w:tcPr>
            <w:tcW w:w="1558" w:type="dxa"/>
          </w:tcPr>
          <w:p w:rsidR="00BD2A67" w:rsidRPr="002E6E74" w:rsidRDefault="00BD2A67" w:rsidP="00995C20">
            <w:pPr>
              <w:jc w:val="center"/>
              <w:rPr>
                <w:sz w:val="18"/>
                <w:szCs w:val="20"/>
              </w:rPr>
            </w:pPr>
            <w:r w:rsidRPr="002E6E74">
              <w:rPr>
                <w:sz w:val="18"/>
                <w:szCs w:val="20"/>
              </w:rPr>
              <w:t>397544.36</w:t>
            </w:r>
          </w:p>
        </w:tc>
        <w:tc>
          <w:tcPr>
            <w:tcW w:w="1562" w:type="dxa"/>
          </w:tcPr>
          <w:p w:rsidR="00BD2A67" w:rsidRPr="002E6E74" w:rsidRDefault="00BD2A67" w:rsidP="00995C20">
            <w:pPr>
              <w:jc w:val="center"/>
              <w:rPr>
                <w:sz w:val="18"/>
                <w:szCs w:val="20"/>
              </w:rPr>
            </w:pPr>
            <w:r w:rsidRPr="002E6E74">
              <w:rPr>
                <w:sz w:val="18"/>
                <w:szCs w:val="20"/>
              </w:rPr>
              <w:t>2223797.52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158</w:t>
            </w:r>
          </w:p>
        </w:tc>
        <w:tc>
          <w:tcPr>
            <w:tcW w:w="1558" w:type="dxa"/>
          </w:tcPr>
          <w:p w:rsidR="00BD2A67" w:rsidRPr="002E6E74" w:rsidRDefault="00BD2A67" w:rsidP="00995C20">
            <w:pPr>
              <w:jc w:val="center"/>
              <w:rPr>
                <w:sz w:val="18"/>
                <w:szCs w:val="20"/>
              </w:rPr>
            </w:pPr>
            <w:r w:rsidRPr="002E6E74">
              <w:rPr>
                <w:sz w:val="18"/>
                <w:szCs w:val="20"/>
              </w:rPr>
              <w:t>397555.48</w:t>
            </w:r>
          </w:p>
        </w:tc>
        <w:tc>
          <w:tcPr>
            <w:tcW w:w="1562" w:type="dxa"/>
          </w:tcPr>
          <w:p w:rsidR="00BD2A67" w:rsidRPr="002E6E74" w:rsidRDefault="00BD2A67" w:rsidP="00995C20">
            <w:pPr>
              <w:jc w:val="center"/>
              <w:rPr>
                <w:sz w:val="18"/>
                <w:szCs w:val="20"/>
              </w:rPr>
            </w:pPr>
            <w:r w:rsidRPr="002E6E74">
              <w:rPr>
                <w:sz w:val="18"/>
                <w:szCs w:val="20"/>
              </w:rPr>
              <w:t>2223797.86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159</w:t>
            </w:r>
          </w:p>
        </w:tc>
        <w:tc>
          <w:tcPr>
            <w:tcW w:w="1558" w:type="dxa"/>
          </w:tcPr>
          <w:p w:rsidR="00BD2A67" w:rsidRPr="002E6E74" w:rsidRDefault="00BD2A67" w:rsidP="00995C20">
            <w:pPr>
              <w:jc w:val="center"/>
              <w:rPr>
                <w:sz w:val="18"/>
                <w:szCs w:val="20"/>
              </w:rPr>
            </w:pPr>
            <w:r w:rsidRPr="002E6E74">
              <w:rPr>
                <w:sz w:val="18"/>
                <w:szCs w:val="20"/>
              </w:rPr>
              <w:t>397564.26</w:t>
            </w:r>
          </w:p>
        </w:tc>
        <w:tc>
          <w:tcPr>
            <w:tcW w:w="1562" w:type="dxa"/>
          </w:tcPr>
          <w:p w:rsidR="00BD2A67" w:rsidRPr="002E6E74" w:rsidRDefault="00BD2A67" w:rsidP="00995C20">
            <w:pPr>
              <w:jc w:val="center"/>
              <w:rPr>
                <w:sz w:val="18"/>
                <w:szCs w:val="20"/>
              </w:rPr>
            </w:pPr>
            <w:r w:rsidRPr="002E6E74">
              <w:rPr>
                <w:sz w:val="18"/>
                <w:szCs w:val="20"/>
              </w:rPr>
              <w:t>2223799.41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160</w:t>
            </w:r>
          </w:p>
        </w:tc>
        <w:tc>
          <w:tcPr>
            <w:tcW w:w="1558" w:type="dxa"/>
          </w:tcPr>
          <w:p w:rsidR="00BD2A67" w:rsidRPr="002E6E74" w:rsidRDefault="00BD2A67" w:rsidP="00995C20">
            <w:pPr>
              <w:jc w:val="center"/>
              <w:rPr>
                <w:sz w:val="18"/>
                <w:szCs w:val="20"/>
              </w:rPr>
            </w:pPr>
            <w:r w:rsidRPr="002E6E74">
              <w:rPr>
                <w:sz w:val="18"/>
                <w:szCs w:val="20"/>
              </w:rPr>
              <w:t>397569.82</w:t>
            </w:r>
          </w:p>
        </w:tc>
        <w:tc>
          <w:tcPr>
            <w:tcW w:w="1562" w:type="dxa"/>
          </w:tcPr>
          <w:p w:rsidR="00BD2A67" w:rsidRPr="002E6E74" w:rsidRDefault="00BD2A67" w:rsidP="00995C20">
            <w:pPr>
              <w:jc w:val="center"/>
              <w:rPr>
                <w:sz w:val="18"/>
                <w:szCs w:val="20"/>
              </w:rPr>
            </w:pPr>
            <w:r w:rsidRPr="002E6E74">
              <w:rPr>
                <w:sz w:val="18"/>
                <w:szCs w:val="20"/>
              </w:rPr>
              <w:t>2223801.08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161</w:t>
            </w:r>
          </w:p>
        </w:tc>
        <w:tc>
          <w:tcPr>
            <w:tcW w:w="1558" w:type="dxa"/>
          </w:tcPr>
          <w:p w:rsidR="00BD2A67" w:rsidRPr="002E6E74" w:rsidRDefault="00BD2A67" w:rsidP="00995C20">
            <w:pPr>
              <w:jc w:val="center"/>
              <w:rPr>
                <w:sz w:val="18"/>
                <w:szCs w:val="20"/>
              </w:rPr>
            </w:pPr>
            <w:r w:rsidRPr="002E6E74">
              <w:rPr>
                <w:sz w:val="18"/>
                <w:szCs w:val="20"/>
              </w:rPr>
              <w:t>397575.94</w:t>
            </w:r>
          </w:p>
        </w:tc>
        <w:tc>
          <w:tcPr>
            <w:tcW w:w="1562" w:type="dxa"/>
          </w:tcPr>
          <w:p w:rsidR="00BD2A67" w:rsidRPr="002E6E74" w:rsidRDefault="00BD2A67" w:rsidP="00995C20">
            <w:pPr>
              <w:jc w:val="center"/>
              <w:rPr>
                <w:sz w:val="18"/>
                <w:szCs w:val="20"/>
              </w:rPr>
            </w:pPr>
            <w:r w:rsidRPr="002E6E74">
              <w:rPr>
                <w:sz w:val="18"/>
                <w:szCs w:val="20"/>
              </w:rPr>
              <w:t>2223802.75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162</w:t>
            </w:r>
          </w:p>
        </w:tc>
        <w:tc>
          <w:tcPr>
            <w:tcW w:w="1558" w:type="dxa"/>
          </w:tcPr>
          <w:p w:rsidR="00BD2A67" w:rsidRPr="002E6E74" w:rsidRDefault="00BD2A67" w:rsidP="00995C20">
            <w:pPr>
              <w:jc w:val="center"/>
              <w:rPr>
                <w:sz w:val="18"/>
                <w:szCs w:val="20"/>
              </w:rPr>
            </w:pPr>
            <w:r w:rsidRPr="002E6E74">
              <w:rPr>
                <w:sz w:val="18"/>
                <w:szCs w:val="20"/>
              </w:rPr>
              <w:t>397579.16</w:t>
            </w:r>
          </w:p>
        </w:tc>
        <w:tc>
          <w:tcPr>
            <w:tcW w:w="1562" w:type="dxa"/>
          </w:tcPr>
          <w:p w:rsidR="00BD2A67" w:rsidRPr="002E6E74" w:rsidRDefault="00BD2A67" w:rsidP="00995C20">
            <w:pPr>
              <w:jc w:val="center"/>
              <w:rPr>
                <w:sz w:val="18"/>
                <w:szCs w:val="20"/>
              </w:rPr>
            </w:pPr>
            <w:r w:rsidRPr="002E6E74">
              <w:rPr>
                <w:sz w:val="18"/>
                <w:szCs w:val="20"/>
              </w:rPr>
              <w:t>2223800.52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163</w:t>
            </w:r>
          </w:p>
        </w:tc>
        <w:tc>
          <w:tcPr>
            <w:tcW w:w="1558" w:type="dxa"/>
          </w:tcPr>
          <w:p w:rsidR="00BD2A67" w:rsidRPr="002E6E74" w:rsidRDefault="00BD2A67" w:rsidP="00995C20">
            <w:pPr>
              <w:jc w:val="center"/>
              <w:rPr>
                <w:sz w:val="18"/>
                <w:szCs w:val="20"/>
              </w:rPr>
            </w:pPr>
            <w:r w:rsidRPr="002E6E74">
              <w:rPr>
                <w:sz w:val="18"/>
                <w:szCs w:val="20"/>
              </w:rPr>
              <w:t>397584.06</w:t>
            </w:r>
          </w:p>
        </w:tc>
        <w:tc>
          <w:tcPr>
            <w:tcW w:w="1562" w:type="dxa"/>
          </w:tcPr>
          <w:p w:rsidR="00BD2A67" w:rsidRPr="002E6E74" w:rsidRDefault="00BD2A67" w:rsidP="00995C20">
            <w:pPr>
              <w:jc w:val="center"/>
              <w:rPr>
                <w:sz w:val="18"/>
                <w:szCs w:val="20"/>
              </w:rPr>
            </w:pPr>
            <w:r w:rsidRPr="002E6E74">
              <w:rPr>
                <w:sz w:val="18"/>
                <w:szCs w:val="20"/>
              </w:rPr>
              <w:t>2223794.85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164</w:t>
            </w:r>
          </w:p>
        </w:tc>
        <w:tc>
          <w:tcPr>
            <w:tcW w:w="1558" w:type="dxa"/>
          </w:tcPr>
          <w:p w:rsidR="00BD2A67" w:rsidRPr="002E6E74" w:rsidRDefault="00BD2A67" w:rsidP="00995C20">
            <w:pPr>
              <w:jc w:val="center"/>
              <w:rPr>
                <w:sz w:val="18"/>
                <w:szCs w:val="20"/>
              </w:rPr>
            </w:pPr>
            <w:r w:rsidRPr="002E6E74">
              <w:rPr>
                <w:sz w:val="18"/>
                <w:szCs w:val="20"/>
              </w:rPr>
              <w:t>397587.73</w:t>
            </w:r>
          </w:p>
        </w:tc>
        <w:tc>
          <w:tcPr>
            <w:tcW w:w="1562" w:type="dxa"/>
          </w:tcPr>
          <w:p w:rsidR="00BD2A67" w:rsidRPr="002E6E74" w:rsidRDefault="00BD2A67" w:rsidP="00995C20">
            <w:pPr>
              <w:jc w:val="center"/>
              <w:rPr>
                <w:sz w:val="18"/>
                <w:szCs w:val="20"/>
              </w:rPr>
            </w:pPr>
            <w:r w:rsidRPr="002E6E74">
              <w:rPr>
                <w:sz w:val="18"/>
                <w:szCs w:val="20"/>
              </w:rPr>
              <w:t>2223788.63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165</w:t>
            </w:r>
          </w:p>
        </w:tc>
        <w:tc>
          <w:tcPr>
            <w:tcW w:w="1558" w:type="dxa"/>
          </w:tcPr>
          <w:p w:rsidR="00BD2A67" w:rsidRPr="002E6E74" w:rsidRDefault="00BD2A67" w:rsidP="00995C20">
            <w:pPr>
              <w:jc w:val="center"/>
              <w:rPr>
                <w:sz w:val="18"/>
                <w:szCs w:val="20"/>
              </w:rPr>
            </w:pPr>
            <w:r w:rsidRPr="002E6E74">
              <w:rPr>
                <w:sz w:val="18"/>
                <w:szCs w:val="20"/>
              </w:rPr>
              <w:t>397591.51</w:t>
            </w:r>
          </w:p>
        </w:tc>
        <w:tc>
          <w:tcPr>
            <w:tcW w:w="1562" w:type="dxa"/>
          </w:tcPr>
          <w:p w:rsidR="00BD2A67" w:rsidRPr="002E6E74" w:rsidRDefault="00BD2A67" w:rsidP="00995C20">
            <w:pPr>
              <w:jc w:val="center"/>
              <w:rPr>
                <w:sz w:val="18"/>
                <w:szCs w:val="20"/>
              </w:rPr>
            </w:pPr>
            <w:r w:rsidRPr="002E6E74">
              <w:rPr>
                <w:sz w:val="18"/>
                <w:szCs w:val="20"/>
              </w:rPr>
              <w:t>2223780.95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166</w:t>
            </w:r>
          </w:p>
        </w:tc>
        <w:tc>
          <w:tcPr>
            <w:tcW w:w="1558" w:type="dxa"/>
          </w:tcPr>
          <w:p w:rsidR="00BD2A67" w:rsidRPr="002E6E74" w:rsidRDefault="00BD2A67" w:rsidP="00995C20">
            <w:pPr>
              <w:jc w:val="center"/>
              <w:rPr>
                <w:sz w:val="18"/>
                <w:szCs w:val="20"/>
              </w:rPr>
            </w:pPr>
            <w:r w:rsidRPr="002E6E74">
              <w:rPr>
                <w:sz w:val="18"/>
                <w:szCs w:val="20"/>
              </w:rPr>
              <w:t>397600.85</w:t>
            </w:r>
          </w:p>
        </w:tc>
        <w:tc>
          <w:tcPr>
            <w:tcW w:w="1562" w:type="dxa"/>
          </w:tcPr>
          <w:p w:rsidR="00BD2A67" w:rsidRPr="002E6E74" w:rsidRDefault="00BD2A67" w:rsidP="00995C20">
            <w:pPr>
              <w:jc w:val="center"/>
              <w:rPr>
                <w:sz w:val="18"/>
                <w:szCs w:val="20"/>
              </w:rPr>
            </w:pPr>
            <w:r w:rsidRPr="002E6E74">
              <w:rPr>
                <w:sz w:val="18"/>
                <w:szCs w:val="20"/>
              </w:rPr>
              <w:t>2223773.61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167</w:t>
            </w:r>
          </w:p>
        </w:tc>
        <w:tc>
          <w:tcPr>
            <w:tcW w:w="1558" w:type="dxa"/>
          </w:tcPr>
          <w:p w:rsidR="00BD2A67" w:rsidRPr="002E6E74" w:rsidRDefault="00BD2A67" w:rsidP="00995C20">
            <w:pPr>
              <w:jc w:val="center"/>
              <w:rPr>
                <w:sz w:val="18"/>
                <w:szCs w:val="20"/>
              </w:rPr>
            </w:pPr>
            <w:r w:rsidRPr="002E6E74">
              <w:rPr>
                <w:sz w:val="18"/>
                <w:szCs w:val="20"/>
              </w:rPr>
              <w:t>397608.85</w:t>
            </w:r>
          </w:p>
        </w:tc>
        <w:tc>
          <w:tcPr>
            <w:tcW w:w="1562" w:type="dxa"/>
          </w:tcPr>
          <w:p w:rsidR="00BD2A67" w:rsidRPr="002E6E74" w:rsidRDefault="00BD2A67" w:rsidP="00995C20">
            <w:pPr>
              <w:jc w:val="center"/>
              <w:rPr>
                <w:sz w:val="18"/>
                <w:szCs w:val="20"/>
              </w:rPr>
            </w:pPr>
            <w:r w:rsidRPr="002E6E74">
              <w:rPr>
                <w:sz w:val="18"/>
                <w:szCs w:val="20"/>
              </w:rPr>
              <w:t>2223766.16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168</w:t>
            </w:r>
          </w:p>
        </w:tc>
        <w:tc>
          <w:tcPr>
            <w:tcW w:w="1558" w:type="dxa"/>
          </w:tcPr>
          <w:p w:rsidR="00BD2A67" w:rsidRPr="002E6E74" w:rsidRDefault="00BD2A67" w:rsidP="00995C20">
            <w:pPr>
              <w:jc w:val="center"/>
              <w:rPr>
                <w:sz w:val="18"/>
                <w:szCs w:val="20"/>
              </w:rPr>
            </w:pPr>
            <w:r w:rsidRPr="002E6E74">
              <w:rPr>
                <w:sz w:val="18"/>
                <w:szCs w:val="20"/>
              </w:rPr>
              <w:t>397616.19</w:t>
            </w:r>
          </w:p>
        </w:tc>
        <w:tc>
          <w:tcPr>
            <w:tcW w:w="1562" w:type="dxa"/>
          </w:tcPr>
          <w:p w:rsidR="00BD2A67" w:rsidRPr="002E6E74" w:rsidRDefault="00BD2A67" w:rsidP="00995C20">
            <w:pPr>
              <w:jc w:val="center"/>
              <w:rPr>
                <w:sz w:val="18"/>
                <w:szCs w:val="20"/>
              </w:rPr>
            </w:pPr>
            <w:r w:rsidRPr="002E6E74">
              <w:rPr>
                <w:sz w:val="18"/>
                <w:szCs w:val="20"/>
              </w:rPr>
              <w:t>2223762.38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169</w:t>
            </w:r>
          </w:p>
        </w:tc>
        <w:tc>
          <w:tcPr>
            <w:tcW w:w="1558" w:type="dxa"/>
          </w:tcPr>
          <w:p w:rsidR="00BD2A67" w:rsidRPr="002E6E74" w:rsidRDefault="00BD2A67" w:rsidP="00995C20">
            <w:pPr>
              <w:jc w:val="center"/>
              <w:rPr>
                <w:sz w:val="18"/>
                <w:szCs w:val="20"/>
              </w:rPr>
            </w:pPr>
            <w:r w:rsidRPr="002E6E74">
              <w:rPr>
                <w:sz w:val="18"/>
                <w:szCs w:val="20"/>
              </w:rPr>
              <w:t>397623.64</w:t>
            </w:r>
          </w:p>
        </w:tc>
        <w:tc>
          <w:tcPr>
            <w:tcW w:w="1562" w:type="dxa"/>
          </w:tcPr>
          <w:p w:rsidR="00BD2A67" w:rsidRPr="002E6E74" w:rsidRDefault="00BD2A67" w:rsidP="00995C20">
            <w:pPr>
              <w:jc w:val="center"/>
              <w:rPr>
                <w:sz w:val="18"/>
                <w:szCs w:val="20"/>
              </w:rPr>
            </w:pPr>
            <w:r w:rsidRPr="002E6E74">
              <w:rPr>
                <w:sz w:val="18"/>
                <w:szCs w:val="20"/>
              </w:rPr>
              <w:t>2223760.49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170</w:t>
            </w:r>
          </w:p>
        </w:tc>
        <w:tc>
          <w:tcPr>
            <w:tcW w:w="1558" w:type="dxa"/>
          </w:tcPr>
          <w:p w:rsidR="00BD2A67" w:rsidRPr="002E6E74" w:rsidRDefault="00BD2A67" w:rsidP="00995C20">
            <w:pPr>
              <w:jc w:val="center"/>
              <w:rPr>
                <w:sz w:val="18"/>
                <w:szCs w:val="20"/>
              </w:rPr>
            </w:pPr>
            <w:r w:rsidRPr="002E6E74">
              <w:rPr>
                <w:sz w:val="18"/>
                <w:szCs w:val="20"/>
              </w:rPr>
              <w:t>397627.98</w:t>
            </w:r>
          </w:p>
        </w:tc>
        <w:tc>
          <w:tcPr>
            <w:tcW w:w="1562" w:type="dxa"/>
          </w:tcPr>
          <w:p w:rsidR="00BD2A67" w:rsidRPr="002E6E74" w:rsidRDefault="00BD2A67" w:rsidP="00995C20">
            <w:pPr>
              <w:jc w:val="center"/>
              <w:rPr>
                <w:sz w:val="18"/>
                <w:szCs w:val="20"/>
              </w:rPr>
            </w:pPr>
            <w:r w:rsidRPr="002E6E74">
              <w:rPr>
                <w:sz w:val="18"/>
                <w:szCs w:val="20"/>
              </w:rPr>
              <w:t>2223761.16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171</w:t>
            </w:r>
          </w:p>
        </w:tc>
        <w:tc>
          <w:tcPr>
            <w:tcW w:w="1558" w:type="dxa"/>
          </w:tcPr>
          <w:p w:rsidR="00BD2A67" w:rsidRPr="002E6E74" w:rsidRDefault="00BD2A67" w:rsidP="00995C20">
            <w:pPr>
              <w:jc w:val="center"/>
              <w:rPr>
                <w:sz w:val="18"/>
                <w:szCs w:val="20"/>
              </w:rPr>
            </w:pPr>
            <w:r w:rsidRPr="002E6E74">
              <w:rPr>
                <w:sz w:val="18"/>
                <w:szCs w:val="20"/>
              </w:rPr>
              <w:t>397637.10</w:t>
            </w:r>
          </w:p>
        </w:tc>
        <w:tc>
          <w:tcPr>
            <w:tcW w:w="1562" w:type="dxa"/>
          </w:tcPr>
          <w:p w:rsidR="00BD2A67" w:rsidRPr="002E6E74" w:rsidRDefault="00BD2A67" w:rsidP="00995C20">
            <w:pPr>
              <w:jc w:val="center"/>
              <w:rPr>
                <w:sz w:val="18"/>
                <w:szCs w:val="20"/>
              </w:rPr>
            </w:pPr>
            <w:r w:rsidRPr="002E6E74">
              <w:rPr>
                <w:sz w:val="18"/>
                <w:szCs w:val="20"/>
              </w:rPr>
              <w:t>2223765.61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172</w:t>
            </w:r>
          </w:p>
        </w:tc>
        <w:tc>
          <w:tcPr>
            <w:tcW w:w="1558" w:type="dxa"/>
          </w:tcPr>
          <w:p w:rsidR="00BD2A67" w:rsidRPr="002E6E74" w:rsidRDefault="00BD2A67" w:rsidP="00995C20">
            <w:pPr>
              <w:jc w:val="center"/>
              <w:rPr>
                <w:sz w:val="18"/>
                <w:szCs w:val="20"/>
              </w:rPr>
            </w:pPr>
            <w:r w:rsidRPr="002E6E74">
              <w:rPr>
                <w:sz w:val="18"/>
                <w:szCs w:val="20"/>
              </w:rPr>
              <w:t>397640.43</w:t>
            </w:r>
          </w:p>
        </w:tc>
        <w:tc>
          <w:tcPr>
            <w:tcW w:w="1562" w:type="dxa"/>
          </w:tcPr>
          <w:p w:rsidR="00BD2A67" w:rsidRPr="002E6E74" w:rsidRDefault="00BD2A67" w:rsidP="00995C20">
            <w:pPr>
              <w:jc w:val="center"/>
              <w:rPr>
                <w:sz w:val="18"/>
                <w:szCs w:val="20"/>
              </w:rPr>
            </w:pPr>
            <w:r w:rsidRPr="002E6E74">
              <w:rPr>
                <w:sz w:val="18"/>
                <w:szCs w:val="20"/>
              </w:rPr>
              <w:t>2223769.28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173</w:t>
            </w:r>
          </w:p>
        </w:tc>
        <w:tc>
          <w:tcPr>
            <w:tcW w:w="1558" w:type="dxa"/>
          </w:tcPr>
          <w:p w:rsidR="00BD2A67" w:rsidRPr="002E6E74" w:rsidRDefault="00BD2A67" w:rsidP="00995C20">
            <w:pPr>
              <w:jc w:val="center"/>
              <w:rPr>
                <w:sz w:val="18"/>
                <w:szCs w:val="20"/>
              </w:rPr>
            </w:pPr>
            <w:r w:rsidRPr="002E6E74">
              <w:rPr>
                <w:sz w:val="18"/>
                <w:szCs w:val="20"/>
              </w:rPr>
              <w:t>397652.40</w:t>
            </w:r>
          </w:p>
        </w:tc>
        <w:tc>
          <w:tcPr>
            <w:tcW w:w="1562" w:type="dxa"/>
          </w:tcPr>
          <w:p w:rsidR="00BD2A67" w:rsidRPr="002E6E74" w:rsidRDefault="00BD2A67" w:rsidP="00995C20">
            <w:pPr>
              <w:jc w:val="center"/>
              <w:rPr>
                <w:sz w:val="18"/>
                <w:szCs w:val="20"/>
              </w:rPr>
            </w:pPr>
            <w:r w:rsidRPr="002E6E74">
              <w:rPr>
                <w:sz w:val="18"/>
                <w:szCs w:val="20"/>
              </w:rPr>
              <w:t>2223753.53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174</w:t>
            </w:r>
          </w:p>
        </w:tc>
        <w:tc>
          <w:tcPr>
            <w:tcW w:w="1558" w:type="dxa"/>
          </w:tcPr>
          <w:p w:rsidR="00BD2A67" w:rsidRPr="002E6E74" w:rsidRDefault="00BD2A67" w:rsidP="00995C20">
            <w:pPr>
              <w:jc w:val="center"/>
              <w:rPr>
                <w:sz w:val="18"/>
                <w:szCs w:val="20"/>
              </w:rPr>
            </w:pPr>
            <w:r w:rsidRPr="002E6E74">
              <w:rPr>
                <w:sz w:val="18"/>
                <w:szCs w:val="20"/>
              </w:rPr>
              <w:t>397650.45</w:t>
            </w:r>
          </w:p>
        </w:tc>
        <w:tc>
          <w:tcPr>
            <w:tcW w:w="1562" w:type="dxa"/>
          </w:tcPr>
          <w:p w:rsidR="00BD2A67" w:rsidRPr="002E6E74" w:rsidRDefault="00BD2A67" w:rsidP="00995C20">
            <w:pPr>
              <w:jc w:val="center"/>
              <w:rPr>
                <w:sz w:val="18"/>
                <w:szCs w:val="20"/>
              </w:rPr>
            </w:pPr>
            <w:r w:rsidRPr="002E6E74">
              <w:rPr>
                <w:sz w:val="18"/>
                <w:szCs w:val="20"/>
              </w:rPr>
              <w:t>2223740.83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175</w:t>
            </w:r>
          </w:p>
        </w:tc>
        <w:tc>
          <w:tcPr>
            <w:tcW w:w="1558" w:type="dxa"/>
          </w:tcPr>
          <w:p w:rsidR="00BD2A67" w:rsidRPr="002E6E74" w:rsidRDefault="00BD2A67" w:rsidP="00995C20">
            <w:pPr>
              <w:jc w:val="center"/>
              <w:rPr>
                <w:sz w:val="18"/>
                <w:szCs w:val="20"/>
              </w:rPr>
            </w:pPr>
            <w:r w:rsidRPr="002E6E74">
              <w:rPr>
                <w:sz w:val="18"/>
                <w:szCs w:val="20"/>
              </w:rPr>
              <w:t>397635.57</w:t>
            </w:r>
          </w:p>
        </w:tc>
        <w:tc>
          <w:tcPr>
            <w:tcW w:w="1562" w:type="dxa"/>
          </w:tcPr>
          <w:p w:rsidR="00BD2A67" w:rsidRPr="002E6E74" w:rsidRDefault="00BD2A67" w:rsidP="00995C20">
            <w:pPr>
              <w:jc w:val="center"/>
              <w:rPr>
                <w:sz w:val="18"/>
                <w:szCs w:val="20"/>
              </w:rPr>
            </w:pPr>
            <w:r w:rsidRPr="002E6E74">
              <w:rPr>
                <w:sz w:val="18"/>
                <w:szCs w:val="20"/>
              </w:rPr>
              <w:t>2223729.26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176</w:t>
            </w:r>
          </w:p>
        </w:tc>
        <w:tc>
          <w:tcPr>
            <w:tcW w:w="1558" w:type="dxa"/>
          </w:tcPr>
          <w:p w:rsidR="00BD2A67" w:rsidRPr="002E6E74" w:rsidRDefault="00BD2A67" w:rsidP="00995C20">
            <w:pPr>
              <w:jc w:val="center"/>
              <w:rPr>
                <w:sz w:val="18"/>
                <w:szCs w:val="20"/>
              </w:rPr>
            </w:pPr>
            <w:r w:rsidRPr="002E6E74">
              <w:rPr>
                <w:sz w:val="18"/>
                <w:szCs w:val="20"/>
              </w:rPr>
              <w:t>397633.72</w:t>
            </w:r>
          </w:p>
        </w:tc>
        <w:tc>
          <w:tcPr>
            <w:tcW w:w="1562" w:type="dxa"/>
          </w:tcPr>
          <w:p w:rsidR="00BD2A67" w:rsidRPr="002E6E74" w:rsidRDefault="00BD2A67" w:rsidP="00995C20">
            <w:pPr>
              <w:jc w:val="center"/>
              <w:rPr>
                <w:sz w:val="18"/>
                <w:szCs w:val="20"/>
              </w:rPr>
            </w:pPr>
            <w:r w:rsidRPr="002E6E74">
              <w:rPr>
                <w:sz w:val="18"/>
                <w:szCs w:val="20"/>
              </w:rPr>
              <w:t>2223720.15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177</w:t>
            </w:r>
          </w:p>
        </w:tc>
        <w:tc>
          <w:tcPr>
            <w:tcW w:w="1558" w:type="dxa"/>
          </w:tcPr>
          <w:p w:rsidR="00BD2A67" w:rsidRPr="002E6E74" w:rsidRDefault="00BD2A67" w:rsidP="00995C20">
            <w:pPr>
              <w:jc w:val="center"/>
              <w:rPr>
                <w:sz w:val="18"/>
                <w:szCs w:val="20"/>
              </w:rPr>
            </w:pPr>
            <w:r w:rsidRPr="002E6E74">
              <w:rPr>
                <w:sz w:val="18"/>
                <w:szCs w:val="20"/>
              </w:rPr>
              <w:t>397635.02</w:t>
            </w:r>
          </w:p>
        </w:tc>
        <w:tc>
          <w:tcPr>
            <w:tcW w:w="1562" w:type="dxa"/>
          </w:tcPr>
          <w:p w:rsidR="00BD2A67" w:rsidRPr="002E6E74" w:rsidRDefault="00BD2A67" w:rsidP="00995C20">
            <w:pPr>
              <w:jc w:val="center"/>
              <w:rPr>
                <w:sz w:val="18"/>
                <w:szCs w:val="20"/>
              </w:rPr>
            </w:pPr>
            <w:r w:rsidRPr="002E6E74">
              <w:rPr>
                <w:sz w:val="18"/>
                <w:szCs w:val="20"/>
              </w:rPr>
              <w:t>2223713.09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178</w:t>
            </w:r>
          </w:p>
        </w:tc>
        <w:tc>
          <w:tcPr>
            <w:tcW w:w="1558" w:type="dxa"/>
          </w:tcPr>
          <w:p w:rsidR="00BD2A67" w:rsidRPr="002E6E74" w:rsidRDefault="00BD2A67" w:rsidP="00995C20">
            <w:pPr>
              <w:jc w:val="center"/>
              <w:rPr>
                <w:sz w:val="18"/>
                <w:szCs w:val="20"/>
              </w:rPr>
            </w:pPr>
            <w:r w:rsidRPr="002E6E74">
              <w:rPr>
                <w:sz w:val="18"/>
                <w:szCs w:val="20"/>
              </w:rPr>
              <w:t>397648.77</w:t>
            </w:r>
          </w:p>
        </w:tc>
        <w:tc>
          <w:tcPr>
            <w:tcW w:w="1562" w:type="dxa"/>
          </w:tcPr>
          <w:p w:rsidR="00BD2A67" w:rsidRPr="002E6E74" w:rsidRDefault="00BD2A67" w:rsidP="00995C20">
            <w:pPr>
              <w:jc w:val="center"/>
              <w:rPr>
                <w:sz w:val="18"/>
                <w:szCs w:val="20"/>
              </w:rPr>
            </w:pPr>
            <w:r w:rsidRPr="002E6E74">
              <w:rPr>
                <w:sz w:val="18"/>
                <w:szCs w:val="20"/>
              </w:rPr>
              <w:t>2223686.39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179</w:t>
            </w:r>
          </w:p>
        </w:tc>
        <w:tc>
          <w:tcPr>
            <w:tcW w:w="1558" w:type="dxa"/>
          </w:tcPr>
          <w:p w:rsidR="00BD2A67" w:rsidRPr="002E6E74" w:rsidRDefault="00BD2A67" w:rsidP="00995C20">
            <w:pPr>
              <w:jc w:val="center"/>
              <w:rPr>
                <w:sz w:val="18"/>
                <w:szCs w:val="20"/>
              </w:rPr>
            </w:pPr>
            <w:r w:rsidRPr="002E6E74">
              <w:rPr>
                <w:sz w:val="18"/>
                <w:szCs w:val="20"/>
              </w:rPr>
              <w:t>397655.16</w:t>
            </w:r>
          </w:p>
        </w:tc>
        <w:tc>
          <w:tcPr>
            <w:tcW w:w="1562" w:type="dxa"/>
          </w:tcPr>
          <w:p w:rsidR="00BD2A67" w:rsidRPr="002E6E74" w:rsidRDefault="00BD2A67" w:rsidP="00995C20">
            <w:pPr>
              <w:jc w:val="center"/>
              <w:rPr>
                <w:sz w:val="18"/>
                <w:szCs w:val="20"/>
              </w:rPr>
            </w:pPr>
            <w:r w:rsidRPr="002E6E74">
              <w:rPr>
                <w:sz w:val="18"/>
                <w:szCs w:val="20"/>
              </w:rPr>
              <w:t>2223660.94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180</w:t>
            </w:r>
          </w:p>
        </w:tc>
        <w:tc>
          <w:tcPr>
            <w:tcW w:w="1558" w:type="dxa"/>
          </w:tcPr>
          <w:p w:rsidR="00BD2A67" w:rsidRPr="002E6E74" w:rsidRDefault="00BD2A67" w:rsidP="00995C20">
            <w:pPr>
              <w:jc w:val="center"/>
              <w:rPr>
                <w:sz w:val="18"/>
                <w:szCs w:val="20"/>
              </w:rPr>
            </w:pPr>
            <w:r w:rsidRPr="002E6E74">
              <w:rPr>
                <w:sz w:val="18"/>
                <w:szCs w:val="20"/>
              </w:rPr>
              <w:t>397650.77</w:t>
            </w:r>
          </w:p>
        </w:tc>
        <w:tc>
          <w:tcPr>
            <w:tcW w:w="1562" w:type="dxa"/>
          </w:tcPr>
          <w:p w:rsidR="00BD2A67" w:rsidRPr="002E6E74" w:rsidRDefault="00BD2A67" w:rsidP="00995C20">
            <w:pPr>
              <w:jc w:val="center"/>
              <w:rPr>
                <w:sz w:val="18"/>
                <w:szCs w:val="20"/>
              </w:rPr>
            </w:pPr>
            <w:r w:rsidRPr="002E6E74">
              <w:rPr>
                <w:sz w:val="18"/>
                <w:szCs w:val="20"/>
              </w:rPr>
              <w:t>2223640.85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181</w:t>
            </w:r>
          </w:p>
        </w:tc>
        <w:tc>
          <w:tcPr>
            <w:tcW w:w="1558" w:type="dxa"/>
          </w:tcPr>
          <w:p w:rsidR="00BD2A67" w:rsidRPr="002E6E74" w:rsidRDefault="00BD2A67" w:rsidP="00995C20">
            <w:pPr>
              <w:jc w:val="center"/>
              <w:rPr>
                <w:sz w:val="18"/>
                <w:szCs w:val="20"/>
              </w:rPr>
            </w:pPr>
            <w:r w:rsidRPr="002E6E74">
              <w:rPr>
                <w:sz w:val="18"/>
                <w:szCs w:val="20"/>
              </w:rPr>
              <w:t>397645.09</w:t>
            </w:r>
          </w:p>
        </w:tc>
        <w:tc>
          <w:tcPr>
            <w:tcW w:w="1562" w:type="dxa"/>
          </w:tcPr>
          <w:p w:rsidR="00BD2A67" w:rsidRPr="002E6E74" w:rsidRDefault="00BD2A67" w:rsidP="00995C20">
            <w:pPr>
              <w:jc w:val="center"/>
              <w:rPr>
                <w:sz w:val="18"/>
                <w:szCs w:val="20"/>
              </w:rPr>
            </w:pPr>
            <w:r w:rsidRPr="002E6E74">
              <w:rPr>
                <w:sz w:val="18"/>
                <w:szCs w:val="20"/>
              </w:rPr>
              <w:t>2223625.93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182</w:t>
            </w:r>
          </w:p>
        </w:tc>
        <w:tc>
          <w:tcPr>
            <w:tcW w:w="1558" w:type="dxa"/>
          </w:tcPr>
          <w:p w:rsidR="00BD2A67" w:rsidRPr="002E6E74" w:rsidRDefault="00BD2A67" w:rsidP="00995C20">
            <w:pPr>
              <w:jc w:val="center"/>
              <w:rPr>
                <w:sz w:val="18"/>
                <w:szCs w:val="20"/>
              </w:rPr>
            </w:pPr>
            <w:r w:rsidRPr="002E6E74">
              <w:rPr>
                <w:sz w:val="18"/>
                <w:szCs w:val="20"/>
              </w:rPr>
              <w:t>397637.75</w:t>
            </w:r>
          </w:p>
        </w:tc>
        <w:tc>
          <w:tcPr>
            <w:tcW w:w="1562" w:type="dxa"/>
          </w:tcPr>
          <w:p w:rsidR="00BD2A67" w:rsidRPr="002E6E74" w:rsidRDefault="00BD2A67" w:rsidP="00995C20">
            <w:pPr>
              <w:jc w:val="center"/>
              <w:rPr>
                <w:sz w:val="18"/>
                <w:szCs w:val="20"/>
              </w:rPr>
            </w:pPr>
            <w:r w:rsidRPr="002E6E74">
              <w:rPr>
                <w:sz w:val="18"/>
                <w:szCs w:val="20"/>
              </w:rPr>
              <w:t>2223602.02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183</w:t>
            </w:r>
          </w:p>
        </w:tc>
        <w:tc>
          <w:tcPr>
            <w:tcW w:w="1558" w:type="dxa"/>
          </w:tcPr>
          <w:p w:rsidR="00BD2A67" w:rsidRPr="002E6E74" w:rsidRDefault="00BD2A67" w:rsidP="00995C20">
            <w:pPr>
              <w:jc w:val="center"/>
              <w:rPr>
                <w:sz w:val="18"/>
                <w:szCs w:val="20"/>
              </w:rPr>
            </w:pPr>
            <w:r w:rsidRPr="002E6E74">
              <w:rPr>
                <w:sz w:val="18"/>
                <w:szCs w:val="20"/>
              </w:rPr>
              <w:t>397653.59</w:t>
            </w:r>
          </w:p>
        </w:tc>
        <w:tc>
          <w:tcPr>
            <w:tcW w:w="1562" w:type="dxa"/>
          </w:tcPr>
          <w:p w:rsidR="00BD2A67" w:rsidRPr="002E6E74" w:rsidRDefault="00BD2A67" w:rsidP="00995C20">
            <w:pPr>
              <w:jc w:val="center"/>
              <w:rPr>
                <w:sz w:val="18"/>
                <w:szCs w:val="20"/>
              </w:rPr>
            </w:pPr>
            <w:r w:rsidRPr="002E6E74">
              <w:rPr>
                <w:sz w:val="18"/>
                <w:szCs w:val="20"/>
              </w:rPr>
              <w:t>2223571.98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184</w:t>
            </w:r>
          </w:p>
        </w:tc>
        <w:tc>
          <w:tcPr>
            <w:tcW w:w="1558" w:type="dxa"/>
          </w:tcPr>
          <w:p w:rsidR="00BD2A67" w:rsidRPr="002E6E74" w:rsidRDefault="00BD2A67" w:rsidP="00995C20">
            <w:pPr>
              <w:jc w:val="center"/>
              <w:rPr>
                <w:sz w:val="18"/>
                <w:szCs w:val="20"/>
              </w:rPr>
            </w:pPr>
            <w:r w:rsidRPr="002E6E74">
              <w:rPr>
                <w:sz w:val="18"/>
                <w:szCs w:val="20"/>
              </w:rPr>
              <w:t>397642.55</w:t>
            </w:r>
          </w:p>
        </w:tc>
        <w:tc>
          <w:tcPr>
            <w:tcW w:w="1562" w:type="dxa"/>
          </w:tcPr>
          <w:p w:rsidR="00BD2A67" w:rsidRPr="002E6E74" w:rsidRDefault="00BD2A67" w:rsidP="00995C20">
            <w:pPr>
              <w:jc w:val="center"/>
              <w:rPr>
                <w:sz w:val="18"/>
                <w:szCs w:val="20"/>
              </w:rPr>
            </w:pPr>
            <w:r w:rsidRPr="002E6E74">
              <w:rPr>
                <w:sz w:val="18"/>
                <w:szCs w:val="20"/>
              </w:rPr>
              <w:t>2223549.62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185</w:t>
            </w:r>
          </w:p>
        </w:tc>
        <w:tc>
          <w:tcPr>
            <w:tcW w:w="1558" w:type="dxa"/>
          </w:tcPr>
          <w:p w:rsidR="00BD2A67" w:rsidRPr="002E6E74" w:rsidRDefault="00BD2A67" w:rsidP="00995C20">
            <w:pPr>
              <w:jc w:val="center"/>
              <w:rPr>
                <w:sz w:val="18"/>
                <w:szCs w:val="20"/>
              </w:rPr>
            </w:pPr>
            <w:r w:rsidRPr="002E6E74">
              <w:rPr>
                <w:sz w:val="18"/>
                <w:szCs w:val="20"/>
              </w:rPr>
              <w:t>397695.13</w:t>
            </w:r>
          </w:p>
        </w:tc>
        <w:tc>
          <w:tcPr>
            <w:tcW w:w="1562" w:type="dxa"/>
          </w:tcPr>
          <w:p w:rsidR="00BD2A67" w:rsidRPr="002E6E74" w:rsidRDefault="00BD2A67" w:rsidP="00995C20">
            <w:pPr>
              <w:jc w:val="center"/>
              <w:rPr>
                <w:sz w:val="18"/>
                <w:szCs w:val="20"/>
              </w:rPr>
            </w:pPr>
            <w:r w:rsidRPr="002E6E74">
              <w:rPr>
                <w:sz w:val="18"/>
                <w:szCs w:val="20"/>
              </w:rPr>
              <w:t>2223499.21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186</w:t>
            </w:r>
          </w:p>
        </w:tc>
        <w:tc>
          <w:tcPr>
            <w:tcW w:w="1558" w:type="dxa"/>
          </w:tcPr>
          <w:p w:rsidR="00BD2A67" w:rsidRPr="002E6E74" w:rsidRDefault="00BD2A67" w:rsidP="00995C20">
            <w:pPr>
              <w:jc w:val="center"/>
              <w:rPr>
                <w:sz w:val="18"/>
                <w:szCs w:val="20"/>
              </w:rPr>
            </w:pPr>
            <w:r w:rsidRPr="002E6E74">
              <w:rPr>
                <w:sz w:val="18"/>
                <w:szCs w:val="20"/>
              </w:rPr>
              <w:t>397833.69</w:t>
            </w:r>
          </w:p>
        </w:tc>
        <w:tc>
          <w:tcPr>
            <w:tcW w:w="1562" w:type="dxa"/>
          </w:tcPr>
          <w:p w:rsidR="00BD2A67" w:rsidRPr="002E6E74" w:rsidRDefault="00BD2A67" w:rsidP="00995C20">
            <w:pPr>
              <w:jc w:val="center"/>
              <w:rPr>
                <w:sz w:val="18"/>
                <w:szCs w:val="20"/>
              </w:rPr>
            </w:pPr>
            <w:r w:rsidRPr="002E6E74">
              <w:rPr>
                <w:sz w:val="18"/>
                <w:szCs w:val="20"/>
              </w:rPr>
              <w:t>2223432.34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lastRenderedPageBreak/>
              <w:t>187</w:t>
            </w:r>
          </w:p>
        </w:tc>
        <w:tc>
          <w:tcPr>
            <w:tcW w:w="1558" w:type="dxa"/>
          </w:tcPr>
          <w:p w:rsidR="00BD2A67" w:rsidRPr="002E6E74" w:rsidRDefault="00BD2A67" w:rsidP="00995C20">
            <w:pPr>
              <w:jc w:val="center"/>
              <w:rPr>
                <w:sz w:val="18"/>
                <w:szCs w:val="20"/>
              </w:rPr>
            </w:pPr>
            <w:r w:rsidRPr="002E6E74">
              <w:rPr>
                <w:sz w:val="18"/>
                <w:szCs w:val="20"/>
              </w:rPr>
              <w:t>397786.60</w:t>
            </w:r>
          </w:p>
        </w:tc>
        <w:tc>
          <w:tcPr>
            <w:tcW w:w="1562" w:type="dxa"/>
          </w:tcPr>
          <w:p w:rsidR="00BD2A67" w:rsidRPr="002E6E74" w:rsidRDefault="00BD2A67" w:rsidP="00995C20">
            <w:pPr>
              <w:jc w:val="center"/>
              <w:rPr>
                <w:sz w:val="18"/>
                <w:szCs w:val="20"/>
              </w:rPr>
            </w:pPr>
            <w:r w:rsidRPr="002E6E74">
              <w:rPr>
                <w:sz w:val="18"/>
                <w:szCs w:val="20"/>
              </w:rPr>
              <w:t>2223311.81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188</w:t>
            </w:r>
          </w:p>
        </w:tc>
        <w:tc>
          <w:tcPr>
            <w:tcW w:w="1558" w:type="dxa"/>
          </w:tcPr>
          <w:p w:rsidR="00BD2A67" w:rsidRPr="002E6E74" w:rsidRDefault="00BD2A67" w:rsidP="00995C20">
            <w:pPr>
              <w:jc w:val="center"/>
              <w:rPr>
                <w:sz w:val="18"/>
                <w:szCs w:val="20"/>
              </w:rPr>
            </w:pPr>
            <w:r w:rsidRPr="002E6E74">
              <w:rPr>
                <w:sz w:val="18"/>
                <w:szCs w:val="20"/>
              </w:rPr>
              <w:t>397760.25</w:t>
            </w:r>
          </w:p>
        </w:tc>
        <w:tc>
          <w:tcPr>
            <w:tcW w:w="1562" w:type="dxa"/>
          </w:tcPr>
          <w:p w:rsidR="00BD2A67" w:rsidRPr="002E6E74" w:rsidRDefault="00BD2A67" w:rsidP="00995C20">
            <w:pPr>
              <w:jc w:val="center"/>
              <w:rPr>
                <w:sz w:val="18"/>
                <w:szCs w:val="20"/>
              </w:rPr>
            </w:pPr>
            <w:r w:rsidRPr="002E6E74">
              <w:rPr>
                <w:sz w:val="18"/>
                <w:szCs w:val="20"/>
              </w:rPr>
              <w:t>2223249.13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189</w:t>
            </w:r>
          </w:p>
        </w:tc>
        <w:tc>
          <w:tcPr>
            <w:tcW w:w="1558" w:type="dxa"/>
          </w:tcPr>
          <w:p w:rsidR="00BD2A67" w:rsidRPr="002E6E74" w:rsidRDefault="00BD2A67" w:rsidP="00995C20">
            <w:pPr>
              <w:jc w:val="center"/>
              <w:rPr>
                <w:sz w:val="18"/>
                <w:szCs w:val="20"/>
              </w:rPr>
            </w:pPr>
            <w:r w:rsidRPr="002E6E74">
              <w:rPr>
                <w:sz w:val="18"/>
                <w:szCs w:val="20"/>
              </w:rPr>
              <w:t>397741.39</w:t>
            </w:r>
          </w:p>
        </w:tc>
        <w:tc>
          <w:tcPr>
            <w:tcW w:w="1562" w:type="dxa"/>
          </w:tcPr>
          <w:p w:rsidR="00BD2A67" w:rsidRPr="002E6E74" w:rsidRDefault="00BD2A67" w:rsidP="00995C20">
            <w:pPr>
              <w:jc w:val="center"/>
              <w:rPr>
                <w:sz w:val="18"/>
                <w:szCs w:val="20"/>
              </w:rPr>
            </w:pPr>
            <w:r w:rsidRPr="002E6E74">
              <w:rPr>
                <w:sz w:val="18"/>
                <w:szCs w:val="20"/>
              </w:rPr>
              <w:t>2223234.30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190</w:t>
            </w:r>
          </w:p>
        </w:tc>
        <w:tc>
          <w:tcPr>
            <w:tcW w:w="1558" w:type="dxa"/>
          </w:tcPr>
          <w:p w:rsidR="00BD2A67" w:rsidRPr="002E6E74" w:rsidRDefault="00BD2A67" w:rsidP="00995C20">
            <w:pPr>
              <w:jc w:val="center"/>
              <w:rPr>
                <w:sz w:val="18"/>
                <w:szCs w:val="20"/>
              </w:rPr>
            </w:pPr>
            <w:r w:rsidRPr="002E6E74">
              <w:rPr>
                <w:sz w:val="18"/>
                <w:szCs w:val="20"/>
              </w:rPr>
              <w:t>397606.85</w:t>
            </w:r>
          </w:p>
        </w:tc>
        <w:tc>
          <w:tcPr>
            <w:tcW w:w="1562" w:type="dxa"/>
          </w:tcPr>
          <w:p w:rsidR="00BD2A67" w:rsidRPr="002E6E74" w:rsidRDefault="00BD2A67" w:rsidP="00995C20">
            <w:pPr>
              <w:jc w:val="center"/>
              <w:rPr>
                <w:sz w:val="18"/>
                <w:szCs w:val="20"/>
              </w:rPr>
            </w:pPr>
            <w:r w:rsidRPr="002E6E74">
              <w:rPr>
                <w:sz w:val="18"/>
                <w:szCs w:val="20"/>
              </w:rPr>
              <w:t>2223297.93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191</w:t>
            </w:r>
          </w:p>
        </w:tc>
        <w:tc>
          <w:tcPr>
            <w:tcW w:w="1558" w:type="dxa"/>
          </w:tcPr>
          <w:p w:rsidR="00BD2A67" w:rsidRPr="002E6E74" w:rsidRDefault="00BD2A67" w:rsidP="00995C20">
            <w:pPr>
              <w:jc w:val="center"/>
              <w:rPr>
                <w:sz w:val="18"/>
                <w:szCs w:val="20"/>
              </w:rPr>
            </w:pPr>
            <w:r w:rsidRPr="002E6E74">
              <w:rPr>
                <w:sz w:val="18"/>
                <w:szCs w:val="20"/>
              </w:rPr>
              <w:t>397588.53</w:t>
            </w:r>
          </w:p>
        </w:tc>
        <w:tc>
          <w:tcPr>
            <w:tcW w:w="1562" w:type="dxa"/>
          </w:tcPr>
          <w:p w:rsidR="00BD2A67" w:rsidRPr="002E6E74" w:rsidRDefault="00BD2A67" w:rsidP="00995C20">
            <w:pPr>
              <w:jc w:val="center"/>
              <w:rPr>
                <w:sz w:val="18"/>
                <w:szCs w:val="20"/>
              </w:rPr>
            </w:pPr>
            <w:r w:rsidRPr="002E6E74">
              <w:rPr>
                <w:sz w:val="18"/>
                <w:szCs w:val="20"/>
              </w:rPr>
              <w:t>2223284.79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192</w:t>
            </w:r>
          </w:p>
        </w:tc>
        <w:tc>
          <w:tcPr>
            <w:tcW w:w="1558" w:type="dxa"/>
          </w:tcPr>
          <w:p w:rsidR="00BD2A67" w:rsidRPr="002E6E74" w:rsidRDefault="00BD2A67" w:rsidP="00995C20">
            <w:pPr>
              <w:jc w:val="center"/>
              <w:rPr>
                <w:sz w:val="18"/>
                <w:szCs w:val="20"/>
              </w:rPr>
            </w:pPr>
            <w:r w:rsidRPr="002E6E74">
              <w:rPr>
                <w:sz w:val="18"/>
                <w:szCs w:val="20"/>
              </w:rPr>
              <w:t>397575.86</w:t>
            </w:r>
          </w:p>
        </w:tc>
        <w:tc>
          <w:tcPr>
            <w:tcW w:w="1562" w:type="dxa"/>
          </w:tcPr>
          <w:p w:rsidR="00BD2A67" w:rsidRPr="002E6E74" w:rsidRDefault="00BD2A67" w:rsidP="00995C20">
            <w:pPr>
              <w:jc w:val="center"/>
              <w:rPr>
                <w:sz w:val="18"/>
                <w:szCs w:val="20"/>
              </w:rPr>
            </w:pPr>
            <w:r w:rsidRPr="002E6E74">
              <w:rPr>
                <w:sz w:val="18"/>
                <w:szCs w:val="20"/>
              </w:rPr>
              <w:t>2223256.76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193</w:t>
            </w:r>
          </w:p>
        </w:tc>
        <w:tc>
          <w:tcPr>
            <w:tcW w:w="1558" w:type="dxa"/>
          </w:tcPr>
          <w:p w:rsidR="00BD2A67" w:rsidRPr="002E6E74" w:rsidRDefault="00BD2A67" w:rsidP="00995C20">
            <w:pPr>
              <w:jc w:val="center"/>
              <w:rPr>
                <w:sz w:val="18"/>
                <w:szCs w:val="20"/>
              </w:rPr>
            </w:pPr>
            <w:r w:rsidRPr="002E6E74">
              <w:rPr>
                <w:sz w:val="18"/>
                <w:szCs w:val="20"/>
              </w:rPr>
              <w:t>397546.64</w:t>
            </w:r>
          </w:p>
        </w:tc>
        <w:tc>
          <w:tcPr>
            <w:tcW w:w="1562" w:type="dxa"/>
          </w:tcPr>
          <w:p w:rsidR="00BD2A67" w:rsidRPr="002E6E74" w:rsidRDefault="00BD2A67" w:rsidP="00995C20">
            <w:pPr>
              <w:jc w:val="center"/>
              <w:rPr>
                <w:sz w:val="18"/>
                <w:szCs w:val="20"/>
              </w:rPr>
            </w:pPr>
            <w:r w:rsidRPr="002E6E74">
              <w:rPr>
                <w:sz w:val="18"/>
                <w:szCs w:val="20"/>
              </w:rPr>
              <w:t>2223269.25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194</w:t>
            </w:r>
          </w:p>
        </w:tc>
        <w:tc>
          <w:tcPr>
            <w:tcW w:w="1558" w:type="dxa"/>
          </w:tcPr>
          <w:p w:rsidR="00BD2A67" w:rsidRPr="002E6E74" w:rsidRDefault="00BD2A67" w:rsidP="00995C20">
            <w:pPr>
              <w:jc w:val="center"/>
              <w:rPr>
                <w:sz w:val="18"/>
                <w:szCs w:val="20"/>
              </w:rPr>
            </w:pPr>
            <w:r w:rsidRPr="002E6E74">
              <w:rPr>
                <w:sz w:val="18"/>
                <w:szCs w:val="20"/>
              </w:rPr>
              <w:t>397510.20</w:t>
            </w:r>
          </w:p>
        </w:tc>
        <w:tc>
          <w:tcPr>
            <w:tcW w:w="1562" w:type="dxa"/>
          </w:tcPr>
          <w:p w:rsidR="00BD2A67" w:rsidRPr="002E6E74" w:rsidRDefault="00BD2A67" w:rsidP="00995C20">
            <w:pPr>
              <w:jc w:val="center"/>
              <w:rPr>
                <w:sz w:val="18"/>
                <w:szCs w:val="20"/>
              </w:rPr>
            </w:pPr>
            <w:r w:rsidRPr="002E6E74">
              <w:rPr>
                <w:sz w:val="18"/>
                <w:szCs w:val="20"/>
              </w:rPr>
              <w:t>2223279.37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195</w:t>
            </w:r>
          </w:p>
        </w:tc>
        <w:tc>
          <w:tcPr>
            <w:tcW w:w="1558" w:type="dxa"/>
          </w:tcPr>
          <w:p w:rsidR="00BD2A67" w:rsidRPr="002E6E74" w:rsidRDefault="00BD2A67" w:rsidP="00995C20">
            <w:pPr>
              <w:jc w:val="center"/>
              <w:rPr>
                <w:sz w:val="18"/>
                <w:szCs w:val="20"/>
              </w:rPr>
            </w:pPr>
            <w:r w:rsidRPr="002E6E74">
              <w:rPr>
                <w:sz w:val="18"/>
                <w:szCs w:val="20"/>
              </w:rPr>
              <w:t>397426.23</w:t>
            </w:r>
          </w:p>
        </w:tc>
        <w:tc>
          <w:tcPr>
            <w:tcW w:w="1562" w:type="dxa"/>
          </w:tcPr>
          <w:p w:rsidR="00BD2A67" w:rsidRPr="002E6E74" w:rsidRDefault="00BD2A67" w:rsidP="00995C20">
            <w:pPr>
              <w:jc w:val="center"/>
              <w:rPr>
                <w:sz w:val="18"/>
                <w:szCs w:val="20"/>
              </w:rPr>
            </w:pPr>
            <w:r w:rsidRPr="002E6E74">
              <w:rPr>
                <w:sz w:val="18"/>
                <w:szCs w:val="20"/>
              </w:rPr>
              <w:t>2223121.89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196</w:t>
            </w:r>
          </w:p>
        </w:tc>
        <w:tc>
          <w:tcPr>
            <w:tcW w:w="1558" w:type="dxa"/>
          </w:tcPr>
          <w:p w:rsidR="00BD2A67" w:rsidRPr="002E6E74" w:rsidRDefault="00BD2A67" w:rsidP="00995C20">
            <w:pPr>
              <w:jc w:val="center"/>
              <w:rPr>
                <w:sz w:val="18"/>
                <w:szCs w:val="20"/>
              </w:rPr>
            </w:pPr>
            <w:r w:rsidRPr="002E6E74">
              <w:rPr>
                <w:sz w:val="18"/>
                <w:szCs w:val="20"/>
              </w:rPr>
              <w:t>397539.17</w:t>
            </w:r>
          </w:p>
        </w:tc>
        <w:tc>
          <w:tcPr>
            <w:tcW w:w="1562" w:type="dxa"/>
          </w:tcPr>
          <w:p w:rsidR="00BD2A67" w:rsidRPr="002E6E74" w:rsidRDefault="00BD2A67" w:rsidP="00995C20">
            <w:pPr>
              <w:jc w:val="center"/>
              <w:rPr>
                <w:sz w:val="18"/>
                <w:szCs w:val="20"/>
              </w:rPr>
            </w:pPr>
            <w:r w:rsidRPr="002E6E74">
              <w:rPr>
                <w:sz w:val="18"/>
                <w:szCs w:val="20"/>
              </w:rPr>
              <w:t>2223051.97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197</w:t>
            </w:r>
          </w:p>
        </w:tc>
        <w:tc>
          <w:tcPr>
            <w:tcW w:w="1558" w:type="dxa"/>
          </w:tcPr>
          <w:p w:rsidR="00BD2A67" w:rsidRPr="002E6E74" w:rsidRDefault="00BD2A67" w:rsidP="00995C20">
            <w:pPr>
              <w:jc w:val="center"/>
              <w:rPr>
                <w:sz w:val="18"/>
                <w:szCs w:val="20"/>
              </w:rPr>
            </w:pPr>
            <w:r w:rsidRPr="002E6E74">
              <w:rPr>
                <w:sz w:val="18"/>
                <w:szCs w:val="20"/>
              </w:rPr>
              <w:t>397583.86</w:t>
            </w:r>
          </w:p>
        </w:tc>
        <w:tc>
          <w:tcPr>
            <w:tcW w:w="1562" w:type="dxa"/>
          </w:tcPr>
          <w:p w:rsidR="00BD2A67" w:rsidRPr="002E6E74" w:rsidRDefault="00BD2A67" w:rsidP="00995C20">
            <w:pPr>
              <w:jc w:val="center"/>
              <w:rPr>
                <w:sz w:val="18"/>
                <w:szCs w:val="20"/>
              </w:rPr>
            </w:pPr>
            <w:r w:rsidRPr="002E6E74">
              <w:rPr>
                <w:sz w:val="18"/>
                <w:szCs w:val="20"/>
              </w:rPr>
              <w:t>2222999.90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198</w:t>
            </w:r>
          </w:p>
        </w:tc>
        <w:tc>
          <w:tcPr>
            <w:tcW w:w="1558" w:type="dxa"/>
          </w:tcPr>
          <w:p w:rsidR="00BD2A67" w:rsidRPr="002E6E74" w:rsidRDefault="00BD2A67" w:rsidP="00995C20">
            <w:pPr>
              <w:jc w:val="center"/>
              <w:rPr>
                <w:sz w:val="18"/>
                <w:szCs w:val="20"/>
              </w:rPr>
            </w:pPr>
            <w:r w:rsidRPr="002E6E74">
              <w:rPr>
                <w:sz w:val="18"/>
                <w:szCs w:val="20"/>
              </w:rPr>
              <w:t>397573.88</w:t>
            </w:r>
          </w:p>
        </w:tc>
        <w:tc>
          <w:tcPr>
            <w:tcW w:w="1562" w:type="dxa"/>
          </w:tcPr>
          <w:p w:rsidR="00BD2A67" w:rsidRPr="002E6E74" w:rsidRDefault="00BD2A67" w:rsidP="00995C20">
            <w:pPr>
              <w:jc w:val="center"/>
              <w:rPr>
                <w:sz w:val="18"/>
                <w:szCs w:val="20"/>
              </w:rPr>
            </w:pPr>
            <w:r w:rsidRPr="002E6E74">
              <w:rPr>
                <w:sz w:val="18"/>
                <w:szCs w:val="20"/>
              </w:rPr>
              <w:t>2222982.83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199</w:t>
            </w:r>
          </w:p>
        </w:tc>
        <w:tc>
          <w:tcPr>
            <w:tcW w:w="1558" w:type="dxa"/>
          </w:tcPr>
          <w:p w:rsidR="00BD2A67" w:rsidRPr="002E6E74" w:rsidRDefault="00BD2A67" w:rsidP="00995C20">
            <w:pPr>
              <w:jc w:val="center"/>
              <w:rPr>
                <w:sz w:val="18"/>
                <w:szCs w:val="20"/>
              </w:rPr>
            </w:pPr>
            <w:r w:rsidRPr="002E6E74">
              <w:rPr>
                <w:sz w:val="18"/>
                <w:szCs w:val="20"/>
              </w:rPr>
              <w:t>397582.35</w:t>
            </w:r>
          </w:p>
        </w:tc>
        <w:tc>
          <w:tcPr>
            <w:tcW w:w="1562" w:type="dxa"/>
          </w:tcPr>
          <w:p w:rsidR="00BD2A67" w:rsidRPr="002E6E74" w:rsidRDefault="00BD2A67" w:rsidP="00995C20">
            <w:pPr>
              <w:jc w:val="center"/>
              <w:rPr>
                <w:sz w:val="18"/>
                <w:szCs w:val="20"/>
              </w:rPr>
            </w:pPr>
            <w:r w:rsidRPr="002E6E74">
              <w:rPr>
                <w:sz w:val="18"/>
                <w:szCs w:val="20"/>
              </w:rPr>
              <w:t>2222978.03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200</w:t>
            </w:r>
          </w:p>
        </w:tc>
        <w:tc>
          <w:tcPr>
            <w:tcW w:w="1558" w:type="dxa"/>
          </w:tcPr>
          <w:p w:rsidR="00BD2A67" w:rsidRPr="002E6E74" w:rsidRDefault="00BD2A67" w:rsidP="00995C20">
            <w:pPr>
              <w:jc w:val="center"/>
              <w:rPr>
                <w:sz w:val="18"/>
                <w:szCs w:val="20"/>
              </w:rPr>
            </w:pPr>
            <w:r w:rsidRPr="002E6E74">
              <w:rPr>
                <w:sz w:val="18"/>
                <w:szCs w:val="20"/>
              </w:rPr>
              <w:t>397578.02</w:t>
            </w:r>
          </w:p>
        </w:tc>
        <w:tc>
          <w:tcPr>
            <w:tcW w:w="1562" w:type="dxa"/>
          </w:tcPr>
          <w:p w:rsidR="00BD2A67" w:rsidRPr="002E6E74" w:rsidRDefault="00BD2A67" w:rsidP="00995C20">
            <w:pPr>
              <w:jc w:val="center"/>
              <w:rPr>
                <w:sz w:val="18"/>
                <w:szCs w:val="20"/>
              </w:rPr>
            </w:pPr>
            <w:r w:rsidRPr="002E6E74">
              <w:rPr>
                <w:sz w:val="18"/>
                <w:szCs w:val="20"/>
              </w:rPr>
              <w:t>2222970.40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201</w:t>
            </w:r>
          </w:p>
        </w:tc>
        <w:tc>
          <w:tcPr>
            <w:tcW w:w="1558" w:type="dxa"/>
          </w:tcPr>
          <w:p w:rsidR="00BD2A67" w:rsidRPr="002E6E74" w:rsidRDefault="00BD2A67" w:rsidP="00995C20">
            <w:pPr>
              <w:jc w:val="center"/>
              <w:rPr>
                <w:sz w:val="18"/>
                <w:szCs w:val="20"/>
              </w:rPr>
            </w:pPr>
            <w:r w:rsidRPr="002E6E74">
              <w:rPr>
                <w:sz w:val="18"/>
                <w:szCs w:val="20"/>
              </w:rPr>
              <w:t>397587.26</w:t>
            </w:r>
          </w:p>
        </w:tc>
        <w:tc>
          <w:tcPr>
            <w:tcW w:w="1562" w:type="dxa"/>
          </w:tcPr>
          <w:p w:rsidR="00BD2A67" w:rsidRPr="002E6E74" w:rsidRDefault="00BD2A67" w:rsidP="00995C20">
            <w:pPr>
              <w:jc w:val="center"/>
              <w:rPr>
                <w:sz w:val="18"/>
                <w:szCs w:val="20"/>
              </w:rPr>
            </w:pPr>
            <w:r w:rsidRPr="002E6E74">
              <w:rPr>
                <w:sz w:val="18"/>
                <w:szCs w:val="20"/>
              </w:rPr>
              <w:t>2222959.82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202</w:t>
            </w:r>
          </w:p>
        </w:tc>
        <w:tc>
          <w:tcPr>
            <w:tcW w:w="1558" w:type="dxa"/>
          </w:tcPr>
          <w:p w:rsidR="00BD2A67" w:rsidRPr="002E6E74" w:rsidRDefault="00BD2A67" w:rsidP="00995C20">
            <w:pPr>
              <w:jc w:val="center"/>
              <w:rPr>
                <w:sz w:val="18"/>
                <w:szCs w:val="20"/>
              </w:rPr>
            </w:pPr>
            <w:r w:rsidRPr="002E6E74">
              <w:rPr>
                <w:sz w:val="18"/>
                <w:szCs w:val="20"/>
              </w:rPr>
              <w:t>397613.44</w:t>
            </w:r>
          </w:p>
        </w:tc>
        <w:tc>
          <w:tcPr>
            <w:tcW w:w="1562" w:type="dxa"/>
          </w:tcPr>
          <w:p w:rsidR="00BD2A67" w:rsidRPr="002E6E74" w:rsidRDefault="00BD2A67" w:rsidP="00995C20">
            <w:pPr>
              <w:jc w:val="center"/>
              <w:rPr>
                <w:sz w:val="18"/>
                <w:szCs w:val="20"/>
              </w:rPr>
            </w:pPr>
            <w:r w:rsidRPr="002E6E74">
              <w:rPr>
                <w:sz w:val="18"/>
                <w:szCs w:val="20"/>
              </w:rPr>
              <w:t>2222945.05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203</w:t>
            </w:r>
          </w:p>
        </w:tc>
        <w:tc>
          <w:tcPr>
            <w:tcW w:w="1558" w:type="dxa"/>
          </w:tcPr>
          <w:p w:rsidR="00BD2A67" w:rsidRPr="002E6E74" w:rsidRDefault="00BD2A67" w:rsidP="00995C20">
            <w:pPr>
              <w:jc w:val="center"/>
              <w:rPr>
                <w:sz w:val="18"/>
                <w:szCs w:val="20"/>
              </w:rPr>
            </w:pPr>
            <w:r w:rsidRPr="002E6E74">
              <w:rPr>
                <w:sz w:val="18"/>
                <w:szCs w:val="20"/>
              </w:rPr>
              <w:t>397602.99</w:t>
            </w:r>
          </w:p>
        </w:tc>
        <w:tc>
          <w:tcPr>
            <w:tcW w:w="1562" w:type="dxa"/>
          </w:tcPr>
          <w:p w:rsidR="00BD2A67" w:rsidRPr="002E6E74" w:rsidRDefault="00BD2A67" w:rsidP="00995C20">
            <w:pPr>
              <w:jc w:val="center"/>
              <w:rPr>
                <w:sz w:val="18"/>
                <w:szCs w:val="20"/>
              </w:rPr>
            </w:pPr>
            <w:r w:rsidRPr="002E6E74">
              <w:rPr>
                <w:sz w:val="18"/>
                <w:szCs w:val="20"/>
              </w:rPr>
              <w:t>2222923.50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204</w:t>
            </w:r>
          </w:p>
        </w:tc>
        <w:tc>
          <w:tcPr>
            <w:tcW w:w="1558" w:type="dxa"/>
          </w:tcPr>
          <w:p w:rsidR="00BD2A67" w:rsidRPr="002E6E74" w:rsidRDefault="00BD2A67" w:rsidP="00995C20">
            <w:pPr>
              <w:jc w:val="center"/>
              <w:rPr>
                <w:sz w:val="18"/>
                <w:szCs w:val="20"/>
              </w:rPr>
            </w:pPr>
            <w:r w:rsidRPr="002E6E74">
              <w:rPr>
                <w:sz w:val="18"/>
                <w:szCs w:val="20"/>
              </w:rPr>
              <w:t>397584.08</w:t>
            </w:r>
          </w:p>
        </w:tc>
        <w:tc>
          <w:tcPr>
            <w:tcW w:w="1562" w:type="dxa"/>
          </w:tcPr>
          <w:p w:rsidR="00BD2A67" w:rsidRPr="002E6E74" w:rsidRDefault="00BD2A67" w:rsidP="00995C20">
            <w:pPr>
              <w:jc w:val="center"/>
              <w:rPr>
                <w:sz w:val="18"/>
                <w:szCs w:val="20"/>
              </w:rPr>
            </w:pPr>
            <w:r w:rsidRPr="002E6E74">
              <w:rPr>
                <w:sz w:val="18"/>
                <w:szCs w:val="20"/>
              </w:rPr>
              <w:t>2222931.43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205</w:t>
            </w:r>
          </w:p>
        </w:tc>
        <w:tc>
          <w:tcPr>
            <w:tcW w:w="1558" w:type="dxa"/>
          </w:tcPr>
          <w:p w:rsidR="00BD2A67" w:rsidRPr="002E6E74" w:rsidRDefault="00BD2A67" w:rsidP="00995C20">
            <w:pPr>
              <w:jc w:val="center"/>
              <w:rPr>
                <w:sz w:val="18"/>
                <w:szCs w:val="20"/>
              </w:rPr>
            </w:pPr>
            <w:r w:rsidRPr="002E6E74">
              <w:rPr>
                <w:sz w:val="18"/>
                <w:szCs w:val="20"/>
              </w:rPr>
              <w:t>397575.00</w:t>
            </w:r>
          </w:p>
        </w:tc>
        <w:tc>
          <w:tcPr>
            <w:tcW w:w="1562" w:type="dxa"/>
          </w:tcPr>
          <w:p w:rsidR="00BD2A67" w:rsidRPr="002E6E74" w:rsidRDefault="00BD2A67" w:rsidP="00995C20">
            <w:pPr>
              <w:jc w:val="center"/>
              <w:rPr>
                <w:sz w:val="18"/>
                <w:szCs w:val="20"/>
              </w:rPr>
            </w:pPr>
            <w:r w:rsidRPr="002E6E74">
              <w:rPr>
                <w:sz w:val="18"/>
                <w:szCs w:val="20"/>
              </w:rPr>
              <w:t>2222914.85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206</w:t>
            </w:r>
          </w:p>
        </w:tc>
        <w:tc>
          <w:tcPr>
            <w:tcW w:w="1558" w:type="dxa"/>
          </w:tcPr>
          <w:p w:rsidR="00BD2A67" w:rsidRPr="002E6E74" w:rsidRDefault="00BD2A67" w:rsidP="00995C20">
            <w:pPr>
              <w:jc w:val="center"/>
              <w:rPr>
                <w:sz w:val="18"/>
                <w:szCs w:val="20"/>
              </w:rPr>
            </w:pPr>
            <w:r w:rsidRPr="002E6E74">
              <w:rPr>
                <w:sz w:val="18"/>
                <w:szCs w:val="20"/>
              </w:rPr>
              <w:t>397557.56</w:t>
            </w:r>
          </w:p>
        </w:tc>
        <w:tc>
          <w:tcPr>
            <w:tcW w:w="1562" w:type="dxa"/>
          </w:tcPr>
          <w:p w:rsidR="00BD2A67" w:rsidRPr="002E6E74" w:rsidRDefault="00BD2A67" w:rsidP="00995C20">
            <w:pPr>
              <w:jc w:val="center"/>
              <w:rPr>
                <w:sz w:val="18"/>
                <w:szCs w:val="20"/>
              </w:rPr>
            </w:pPr>
            <w:r w:rsidRPr="002E6E74">
              <w:rPr>
                <w:sz w:val="18"/>
                <w:szCs w:val="20"/>
              </w:rPr>
              <w:t>2222877.05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207</w:t>
            </w:r>
          </w:p>
        </w:tc>
        <w:tc>
          <w:tcPr>
            <w:tcW w:w="1558" w:type="dxa"/>
          </w:tcPr>
          <w:p w:rsidR="00BD2A67" w:rsidRPr="002E6E74" w:rsidRDefault="00BD2A67" w:rsidP="00995C20">
            <w:pPr>
              <w:jc w:val="center"/>
              <w:rPr>
                <w:sz w:val="18"/>
                <w:szCs w:val="20"/>
              </w:rPr>
            </w:pPr>
            <w:r w:rsidRPr="002E6E74">
              <w:rPr>
                <w:sz w:val="18"/>
                <w:szCs w:val="20"/>
              </w:rPr>
              <w:t>397539.40</w:t>
            </w:r>
          </w:p>
        </w:tc>
        <w:tc>
          <w:tcPr>
            <w:tcW w:w="1562" w:type="dxa"/>
          </w:tcPr>
          <w:p w:rsidR="00BD2A67" w:rsidRPr="002E6E74" w:rsidRDefault="00BD2A67" w:rsidP="00995C20">
            <w:pPr>
              <w:jc w:val="center"/>
              <w:rPr>
                <w:sz w:val="18"/>
                <w:szCs w:val="20"/>
              </w:rPr>
            </w:pPr>
            <w:r w:rsidRPr="002E6E74">
              <w:rPr>
                <w:sz w:val="18"/>
                <w:szCs w:val="20"/>
              </w:rPr>
              <w:t>2222819.01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208</w:t>
            </w:r>
          </w:p>
        </w:tc>
        <w:tc>
          <w:tcPr>
            <w:tcW w:w="1558" w:type="dxa"/>
          </w:tcPr>
          <w:p w:rsidR="00BD2A67" w:rsidRPr="002E6E74" w:rsidRDefault="00BD2A67" w:rsidP="00995C20">
            <w:pPr>
              <w:jc w:val="center"/>
              <w:rPr>
                <w:sz w:val="18"/>
                <w:szCs w:val="20"/>
              </w:rPr>
            </w:pPr>
            <w:r w:rsidRPr="002E6E74">
              <w:rPr>
                <w:sz w:val="18"/>
                <w:szCs w:val="20"/>
              </w:rPr>
              <w:t>397464.42</w:t>
            </w:r>
          </w:p>
        </w:tc>
        <w:tc>
          <w:tcPr>
            <w:tcW w:w="1562" w:type="dxa"/>
          </w:tcPr>
          <w:p w:rsidR="00BD2A67" w:rsidRPr="002E6E74" w:rsidRDefault="00BD2A67" w:rsidP="00995C20">
            <w:pPr>
              <w:jc w:val="center"/>
              <w:rPr>
                <w:sz w:val="18"/>
                <w:szCs w:val="20"/>
              </w:rPr>
            </w:pPr>
            <w:r w:rsidRPr="002E6E74">
              <w:rPr>
                <w:sz w:val="18"/>
                <w:szCs w:val="20"/>
              </w:rPr>
              <w:t>2222691.29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209</w:t>
            </w:r>
          </w:p>
        </w:tc>
        <w:tc>
          <w:tcPr>
            <w:tcW w:w="1558" w:type="dxa"/>
          </w:tcPr>
          <w:p w:rsidR="00BD2A67" w:rsidRPr="002E6E74" w:rsidRDefault="00BD2A67" w:rsidP="00995C20">
            <w:pPr>
              <w:jc w:val="center"/>
              <w:rPr>
                <w:sz w:val="18"/>
                <w:szCs w:val="20"/>
              </w:rPr>
            </w:pPr>
            <w:r w:rsidRPr="002E6E74">
              <w:rPr>
                <w:sz w:val="18"/>
                <w:szCs w:val="20"/>
              </w:rPr>
              <w:t>397449.63</w:t>
            </w:r>
          </w:p>
        </w:tc>
        <w:tc>
          <w:tcPr>
            <w:tcW w:w="1562" w:type="dxa"/>
          </w:tcPr>
          <w:p w:rsidR="00BD2A67" w:rsidRPr="002E6E74" w:rsidRDefault="00BD2A67" w:rsidP="00995C20">
            <w:pPr>
              <w:jc w:val="center"/>
              <w:rPr>
                <w:sz w:val="18"/>
                <w:szCs w:val="20"/>
              </w:rPr>
            </w:pPr>
            <w:r w:rsidRPr="002E6E74">
              <w:rPr>
                <w:sz w:val="18"/>
                <w:szCs w:val="20"/>
              </w:rPr>
              <w:t>2222675.92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210</w:t>
            </w:r>
          </w:p>
        </w:tc>
        <w:tc>
          <w:tcPr>
            <w:tcW w:w="1558" w:type="dxa"/>
          </w:tcPr>
          <w:p w:rsidR="00BD2A67" w:rsidRPr="002E6E74" w:rsidRDefault="00BD2A67" w:rsidP="00995C20">
            <w:pPr>
              <w:jc w:val="center"/>
              <w:rPr>
                <w:sz w:val="18"/>
                <w:szCs w:val="20"/>
              </w:rPr>
            </w:pPr>
            <w:r w:rsidRPr="002E6E74">
              <w:rPr>
                <w:sz w:val="18"/>
                <w:szCs w:val="20"/>
              </w:rPr>
              <w:t>397436.23</w:t>
            </w:r>
          </w:p>
        </w:tc>
        <w:tc>
          <w:tcPr>
            <w:tcW w:w="1562" w:type="dxa"/>
          </w:tcPr>
          <w:p w:rsidR="00BD2A67" w:rsidRPr="002E6E74" w:rsidRDefault="00BD2A67" w:rsidP="00995C20">
            <w:pPr>
              <w:jc w:val="center"/>
              <w:rPr>
                <w:sz w:val="18"/>
                <w:szCs w:val="20"/>
              </w:rPr>
            </w:pPr>
            <w:r w:rsidRPr="002E6E74">
              <w:rPr>
                <w:sz w:val="18"/>
                <w:szCs w:val="20"/>
              </w:rPr>
              <w:t>2222671.93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211</w:t>
            </w:r>
          </w:p>
        </w:tc>
        <w:tc>
          <w:tcPr>
            <w:tcW w:w="1558" w:type="dxa"/>
          </w:tcPr>
          <w:p w:rsidR="00BD2A67" w:rsidRPr="002E6E74" w:rsidRDefault="00BD2A67" w:rsidP="00995C20">
            <w:pPr>
              <w:jc w:val="center"/>
              <w:rPr>
                <w:sz w:val="18"/>
                <w:szCs w:val="20"/>
              </w:rPr>
            </w:pPr>
            <w:r w:rsidRPr="002E6E74">
              <w:rPr>
                <w:sz w:val="18"/>
                <w:szCs w:val="20"/>
              </w:rPr>
              <w:t>397415.74</w:t>
            </w:r>
          </w:p>
        </w:tc>
        <w:tc>
          <w:tcPr>
            <w:tcW w:w="1562" w:type="dxa"/>
          </w:tcPr>
          <w:p w:rsidR="00BD2A67" w:rsidRPr="002E6E74" w:rsidRDefault="00BD2A67" w:rsidP="00995C20">
            <w:pPr>
              <w:jc w:val="center"/>
              <w:rPr>
                <w:sz w:val="18"/>
                <w:szCs w:val="20"/>
              </w:rPr>
            </w:pPr>
            <w:r w:rsidRPr="002E6E74">
              <w:rPr>
                <w:sz w:val="18"/>
                <w:szCs w:val="20"/>
              </w:rPr>
              <w:t>2222669.66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212</w:t>
            </w:r>
          </w:p>
        </w:tc>
        <w:tc>
          <w:tcPr>
            <w:tcW w:w="1558" w:type="dxa"/>
          </w:tcPr>
          <w:p w:rsidR="00BD2A67" w:rsidRPr="002E6E74" w:rsidRDefault="00BD2A67" w:rsidP="00995C20">
            <w:pPr>
              <w:jc w:val="center"/>
              <w:rPr>
                <w:sz w:val="18"/>
                <w:szCs w:val="20"/>
              </w:rPr>
            </w:pPr>
            <w:r w:rsidRPr="002E6E74">
              <w:rPr>
                <w:sz w:val="18"/>
                <w:szCs w:val="20"/>
              </w:rPr>
              <w:t>397396.94</w:t>
            </w:r>
          </w:p>
        </w:tc>
        <w:tc>
          <w:tcPr>
            <w:tcW w:w="1562" w:type="dxa"/>
          </w:tcPr>
          <w:p w:rsidR="00BD2A67" w:rsidRPr="002E6E74" w:rsidRDefault="00BD2A67" w:rsidP="00995C20">
            <w:pPr>
              <w:jc w:val="center"/>
              <w:rPr>
                <w:sz w:val="18"/>
                <w:szCs w:val="20"/>
              </w:rPr>
            </w:pPr>
            <w:r w:rsidRPr="002E6E74">
              <w:rPr>
                <w:sz w:val="18"/>
                <w:szCs w:val="20"/>
              </w:rPr>
              <w:t>2222668.20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213</w:t>
            </w:r>
          </w:p>
        </w:tc>
        <w:tc>
          <w:tcPr>
            <w:tcW w:w="1558" w:type="dxa"/>
          </w:tcPr>
          <w:p w:rsidR="00BD2A67" w:rsidRPr="002E6E74" w:rsidRDefault="00BD2A67" w:rsidP="00995C20">
            <w:pPr>
              <w:jc w:val="center"/>
              <w:rPr>
                <w:sz w:val="18"/>
                <w:szCs w:val="20"/>
              </w:rPr>
            </w:pPr>
            <w:r w:rsidRPr="002E6E74">
              <w:rPr>
                <w:sz w:val="18"/>
                <w:szCs w:val="20"/>
              </w:rPr>
              <w:t>397377.63</w:t>
            </w:r>
          </w:p>
        </w:tc>
        <w:tc>
          <w:tcPr>
            <w:tcW w:w="1562" w:type="dxa"/>
          </w:tcPr>
          <w:p w:rsidR="00BD2A67" w:rsidRPr="002E6E74" w:rsidRDefault="00BD2A67" w:rsidP="00995C20">
            <w:pPr>
              <w:jc w:val="center"/>
              <w:rPr>
                <w:sz w:val="18"/>
                <w:szCs w:val="20"/>
              </w:rPr>
            </w:pPr>
            <w:r w:rsidRPr="002E6E74">
              <w:rPr>
                <w:sz w:val="18"/>
                <w:szCs w:val="20"/>
              </w:rPr>
              <w:t>2222666.08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214</w:t>
            </w:r>
          </w:p>
        </w:tc>
        <w:tc>
          <w:tcPr>
            <w:tcW w:w="1558" w:type="dxa"/>
          </w:tcPr>
          <w:p w:rsidR="00BD2A67" w:rsidRPr="002E6E74" w:rsidRDefault="00BD2A67" w:rsidP="00995C20">
            <w:pPr>
              <w:jc w:val="center"/>
              <w:rPr>
                <w:sz w:val="18"/>
                <w:szCs w:val="20"/>
              </w:rPr>
            </w:pPr>
            <w:r w:rsidRPr="002E6E74">
              <w:rPr>
                <w:sz w:val="18"/>
                <w:szCs w:val="20"/>
              </w:rPr>
              <w:t>397364.74</w:t>
            </w:r>
          </w:p>
        </w:tc>
        <w:tc>
          <w:tcPr>
            <w:tcW w:w="1562" w:type="dxa"/>
          </w:tcPr>
          <w:p w:rsidR="00BD2A67" w:rsidRPr="002E6E74" w:rsidRDefault="00BD2A67" w:rsidP="00995C20">
            <w:pPr>
              <w:jc w:val="center"/>
              <w:rPr>
                <w:sz w:val="18"/>
                <w:szCs w:val="20"/>
              </w:rPr>
            </w:pPr>
            <w:r w:rsidRPr="002E6E74">
              <w:rPr>
                <w:sz w:val="18"/>
                <w:szCs w:val="20"/>
              </w:rPr>
              <w:t>2222662.23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215</w:t>
            </w:r>
          </w:p>
        </w:tc>
        <w:tc>
          <w:tcPr>
            <w:tcW w:w="1558" w:type="dxa"/>
          </w:tcPr>
          <w:p w:rsidR="00BD2A67" w:rsidRPr="002E6E74" w:rsidRDefault="00BD2A67" w:rsidP="00995C20">
            <w:pPr>
              <w:jc w:val="center"/>
              <w:rPr>
                <w:sz w:val="18"/>
                <w:szCs w:val="20"/>
              </w:rPr>
            </w:pPr>
            <w:r w:rsidRPr="002E6E74">
              <w:rPr>
                <w:sz w:val="18"/>
                <w:szCs w:val="20"/>
              </w:rPr>
              <w:t>397354.36</w:t>
            </w:r>
          </w:p>
        </w:tc>
        <w:tc>
          <w:tcPr>
            <w:tcW w:w="1562" w:type="dxa"/>
          </w:tcPr>
          <w:p w:rsidR="00BD2A67" w:rsidRPr="002E6E74" w:rsidRDefault="00BD2A67" w:rsidP="00995C20">
            <w:pPr>
              <w:jc w:val="center"/>
              <w:rPr>
                <w:sz w:val="18"/>
                <w:szCs w:val="20"/>
              </w:rPr>
            </w:pPr>
            <w:r w:rsidRPr="002E6E74">
              <w:rPr>
                <w:sz w:val="18"/>
                <w:szCs w:val="20"/>
              </w:rPr>
              <w:t>2222657.37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216</w:t>
            </w:r>
          </w:p>
        </w:tc>
        <w:tc>
          <w:tcPr>
            <w:tcW w:w="1558" w:type="dxa"/>
          </w:tcPr>
          <w:p w:rsidR="00BD2A67" w:rsidRPr="002E6E74" w:rsidRDefault="00BD2A67" w:rsidP="00995C20">
            <w:pPr>
              <w:jc w:val="center"/>
              <w:rPr>
                <w:sz w:val="18"/>
                <w:szCs w:val="20"/>
              </w:rPr>
            </w:pPr>
            <w:r w:rsidRPr="002E6E74">
              <w:rPr>
                <w:sz w:val="18"/>
                <w:szCs w:val="20"/>
              </w:rPr>
              <w:t>397342.87</w:t>
            </w:r>
          </w:p>
        </w:tc>
        <w:tc>
          <w:tcPr>
            <w:tcW w:w="1562" w:type="dxa"/>
          </w:tcPr>
          <w:p w:rsidR="00BD2A67" w:rsidRPr="002E6E74" w:rsidRDefault="00BD2A67" w:rsidP="00995C20">
            <w:pPr>
              <w:jc w:val="center"/>
              <w:rPr>
                <w:sz w:val="18"/>
                <w:szCs w:val="20"/>
              </w:rPr>
            </w:pPr>
            <w:r w:rsidRPr="002E6E74">
              <w:rPr>
                <w:sz w:val="18"/>
                <w:szCs w:val="20"/>
              </w:rPr>
              <w:t>2222648.71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217</w:t>
            </w:r>
          </w:p>
        </w:tc>
        <w:tc>
          <w:tcPr>
            <w:tcW w:w="1558" w:type="dxa"/>
          </w:tcPr>
          <w:p w:rsidR="00BD2A67" w:rsidRPr="002E6E74" w:rsidRDefault="00BD2A67" w:rsidP="00995C20">
            <w:pPr>
              <w:jc w:val="center"/>
              <w:rPr>
                <w:sz w:val="18"/>
                <w:szCs w:val="20"/>
              </w:rPr>
            </w:pPr>
            <w:r w:rsidRPr="002E6E74">
              <w:rPr>
                <w:sz w:val="18"/>
                <w:szCs w:val="20"/>
              </w:rPr>
              <w:t>397332.04</w:t>
            </w:r>
          </w:p>
        </w:tc>
        <w:tc>
          <w:tcPr>
            <w:tcW w:w="1562" w:type="dxa"/>
          </w:tcPr>
          <w:p w:rsidR="00BD2A67" w:rsidRPr="002E6E74" w:rsidRDefault="00BD2A67" w:rsidP="00995C20">
            <w:pPr>
              <w:jc w:val="center"/>
              <w:rPr>
                <w:sz w:val="18"/>
                <w:szCs w:val="20"/>
              </w:rPr>
            </w:pPr>
            <w:r w:rsidRPr="002E6E74">
              <w:rPr>
                <w:sz w:val="18"/>
                <w:szCs w:val="20"/>
              </w:rPr>
              <w:t>2222638.75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218</w:t>
            </w:r>
          </w:p>
        </w:tc>
        <w:tc>
          <w:tcPr>
            <w:tcW w:w="1558" w:type="dxa"/>
          </w:tcPr>
          <w:p w:rsidR="00BD2A67" w:rsidRPr="002E6E74" w:rsidRDefault="00BD2A67" w:rsidP="00995C20">
            <w:pPr>
              <w:jc w:val="center"/>
              <w:rPr>
                <w:sz w:val="18"/>
                <w:szCs w:val="20"/>
              </w:rPr>
            </w:pPr>
            <w:r w:rsidRPr="002E6E74">
              <w:rPr>
                <w:sz w:val="18"/>
                <w:szCs w:val="20"/>
              </w:rPr>
              <w:t>397325.00</w:t>
            </w:r>
          </w:p>
        </w:tc>
        <w:tc>
          <w:tcPr>
            <w:tcW w:w="1562" w:type="dxa"/>
          </w:tcPr>
          <w:p w:rsidR="00BD2A67" w:rsidRPr="002E6E74" w:rsidRDefault="00BD2A67" w:rsidP="00995C20">
            <w:pPr>
              <w:jc w:val="center"/>
              <w:rPr>
                <w:sz w:val="18"/>
                <w:szCs w:val="20"/>
              </w:rPr>
            </w:pPr>
            <w:r w:rsidRPr="002E6E74">
              <w:rPr>
                <w:sz w:val="18"/>
                <w:szCs w:val="20"/>
              </w:rPr>
              <w:t>2222629.63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219</w:t>
            </w:r>
          </w:p>
        </w:tc>
        <w:tc>
          <w:tcPr>
            <w:tcW w:w="1558" w:type="dxa"/>
          </w:tcPr>
          <w:p w:rsidR="00BD2A67" w:rsidRPr="002E6E74" w:rsidRDefault="00BD2A67" w:rsidP="00995C20">
            <w:pPr>
              <w:jc w:val="center"/>
              <w:rPr>
                <w:sz w:val="18"/>
                <w:szCs w:val="20"/>
              </w:rPr>
            </w:pPr>
            <w:r w:rsidRPr="002E6E74">
              <w:rPr>
                <w:sz w:val="18"/>
                <w:szCs w:val="20"/>
              </w:rPr>
              <w:t>397318.42</w:t>
            </w:r>
          </w:p>
        </w:tc>
        <w:tc>
          <w:tcPr>
            <w:tcW w:w="1562" w:type="dxa"/>
          </w:tcPr>
          <w:p w:rsidR="00BD2A67" w:rsidRPr="002E6E74" w:rsidRDefault="00BD2A67" w:rsidP="00995C20">
            <w:pPr>
              <w:jc w:val="center"/>
              <w:rPr>
                <w:sz w:val="18"/>
                <w:szCs w:val="20"/>
              </w:rPr>
            </w:pPr>
            <w:r w:rsidRPr="002E6E74">
              <w:rPr>
                <w:sz w:val="18"/>
                <w:szCs w:val="20"/>
              </w:rPr>
              <w:t>2222615.94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220</w:t>
            </w:r>
          </w:p>
        </w:tc>
        <w:tc>
          <w:tcPr>
            <w:tcW w:w="1558" w:type="dxa"/>
          </w:tcPr>
          <w:p w:rsidR="00BD2A67" w:rsidRPr="002E6E74" w:rsidRDefault="00BD2A67" w:rsidP="00995C20">
            <w:pPr>
              <w:jc w:val="center"/>
              <w:rPr>
                <w:sz w:val="18"/>
                <w:szCs w:val="20"/>
              </w:rPr>
            </w:pPr>
            <w:r w:rsidRPr="002E6E74">
              <w:rPr>
                <w:sz w:val="18"/>
                <w:szCs w:val="20"/>
              </w:rPr>
              <w:t>397262.74</w:t>
            </w:r>
          </w:p>
        </w:tc>
        <w:tc>
          <w:tcPr>
            <w:tcW w:w="1562" w:type="dxa"/>
          </w:tcPr>
          <w:p w:rsidR="00BD2A67" w:rsidRPr="002E6E74" w:rsidRDefault="00BD2A67" w:rsidP="00995C20">
            <w:pPr>
              <w:jc w:val="center"/>
              <w:rPr>
                <w:sz w:val="18"/>
                <w:szCs w:val="20"/>
              </w:rPr>
            </w:pPr>
            <w:r w:rsidRPr="002E6E74">
              <w:rPr>
                <w:sz w:val="18"/>
                <w:szCs w:val="20"/>
              </w:rPr>
              <w:t>2222441.12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221</w:t>
            </w:r>
          </w:p>
        </w:tc>
        <w:tc>
          <w:tcPr>
            <w:tcW w:w="1558" w:type="dxa"/>
          </w:tcPr>
          <w:p w:rsidR="00BD2A67" w:rsidRPr="002E6E74" w:rsidRDefault="00BD2A67" w:rsidP="00995C20">
            <w:pPr>
              <w:jc w:val="center"/>
              <w:rPr>
                <w:sz w:val="18"/>
                <w:szCs w:val="20"/>
              </w:rPr>
            </w:pPr>
            <w:r w:rsidRPr="002E6E74">
              <w:rPr>
                <w:sz w:val="18"/>
                <w:szCs w:val="20"/>
              </w:rPr>
              <w:t>397102.37</w:t>
            </w:r>
          </w:p>
        </w:tc>
        <w:tc>
          <w:tcPr>
            <w:tcW w:w="1562" w:type="dxa"/>
          </w:tcPr>
          <w:p w:rsidR="00BD2A67" w:rsidRPr="002E6E74" w:rsidRDefault="00BD2A67" w:rsidP="00995C20">
            <w:pPr>
              <w:jc w:val="center"/>
              <w:rPr>
                <w:sz w:val="18"/>
                <w:szCs w:val="20"/>
              </w:rPr>
            </w:pPr>
            <w:r w:rsidRPr="002E6E74">
              <w:rPr>
                <w:sz w:val="18"/>
                <w:szCs w:val="20"/>
              </w:rPr>
              <w:t>2222484.57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222</w:t>
            </w:r>
          </w:p>
        </w:tc>
        <w:tc>
          <w:tcPr>
            <w:tcW w:w="1558" w:type="dxa"/>
          </w:tcPr>
          <w:p w:rsidR="00BD2A67" w:rsidRPr="002E6E74" w:rsidRDefault="00BD2A67" w:rsidP="00995C20">
            <w:pPr>
              <w:jc w:val="center"/>
              <w:rPr>
                <w:sz w:val="18"/>
                <w:szCs w:val="20"/>
              </w:rPr>
            </w:pPr>
            <w:r w:rsidRPr="002E6E74">
              <w:rPr>
                <w:sz w:val="18"/>
                <w:szCs w:val="20"/>
              </w:rPr>
              <w:t>397101.80</w:t>
            </w:r>
          </w:p>
        </w:tc>
        <w:tc>
          <w:tcPr>
            <w:tcW w:w="1562" w:type="dxa"/>
          </w:tcPr>
          <w:p w:rsidR="00BD2A67" w:rsidRPr="002E6E74" w:rsidRDefault="00BD2A67" w:rsidP="00995C20">
            <w:pPr>
              <w:jc w:val="center"/>
              <w:rPr>
                <w:sz w:val="18"/>
                <w:szCs w:val="20"/>
              </w:rPr>
            </w:pPr>
            <w:r w:rsidRPr="002E6E74">
              <w:rPr>
                <w:sz w:val="18"/>
                <w:szCs w:val="20"/>
              </w:rPr>
              <w:t>2222487.53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223</w:t>
            </w:r>
          </w:p>
        </w:tc>
        <w:tc>
          <w:tcPr>
            <w:tcW w:w="1558" w:type="dxa"/>
          </w:tcPr>
          <w:p w:rsidR="00BD2A67" w:rsidRPr="002E6E74" w:rsidRDefault="00BD2A67" w:rsidP="00995C20">
            <w:pPr>
              <w:jc w:val="center"/>
              <w:rPr>
                <w:sz w:val="18"/>
                <w:szCs w:val="20"/>
              </w:rPr>
            </w:pPr>
            <w:r w:rsidRPr="002E6E74">
              <w:rPr>
                <w:sz w:val="18"/>
                <w:szCs w:val="20"/>
              </w:rPr>
              <w:t>397102.92</w:t>
            </w:r>
          </w:p>
        </w:tc>
        <w:tc>
          <w:tcPr>
            <w:tcW w:w="1562" w:type="dxa"/>
          </w:tcPr>
          <w:p w:rsidR="00BD2A67" w:rsidRPr="002E6E74" w:rsidRDefault="00BD2A67" w:rsidP="00995C20">
            <w:pPr>
              <w:jc w:val="center"/>
              <w:rPr>
                <w:sz w:val="18"/>
                <w:szCs w:val="20"/>
              </w:rPr>
            </w:pPr>
            <w:r w:rsidRPr="002E6E74">
              <w:rPr>
                <w:sz w:val="18"/>
                <w:szCs w:val="20"/>
              </w:rPr>
              <w:t>2222528.79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224</w:t>
            </w:r>
          </w:p>
        </w:tc>
        <w:tc>
          <w:tcPr>
            <w:tcW w:w="1558" w:type="dxa"/>
          </w:tcPr>
          <w:p w:rsidR="00BD2A67" w:rsidRPr="002E6E74" w:rsidRDefault="00BD2A67" w:rsidP="00995C20">
            <w:pPr>
              <w:jc w:val="center"/>
              <w:rPr>
                <w:sz w:val="18"/>
                <w:szCs w:val="20"/>
              </w:rPr>
            </w:pPr>
            <w:r w:rsidRPr="002E6E74">
              <w:rPr>
                <w:sz w:val="18"/>
                <w:szCs w:val="20"/>
              </w:rPr>
              <w:t>397125.27</w:t>
            </w:r>
          </w:p>
        </w:tc>
        <w:tc>
          <w:tcPr>
            <w:tcW w:w="1562" w:type="dxa"/>
          </w:tcPr>
          <w:p w:rsidR="00BD2A67" w:rsidRPr="002E6E74" w:rsidRDefault="00BD2A67" w:rsidP="00995C20">
            <w:pPr>
              <w:jc w:val="center"/>
              <w:rPr>
                <w:sz w:val="18"/>
                <w:szCs w:val="20"/>
              </w:rPr>
            </w:pPr>
            <w:r w:rsidRPr="002E6E74">
              <w:rPr>
                <w:sz w:val="18"/>
                <w:szCs w:val="20"/>
              </w:rPr>
              <w:t>2222578.05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225</w:t>
            </w:r>
          </w:p>
        </w:tc>
        <w:tc>
          <w:tcPr>
            <w:tcW w:w="1558" w:type="dxa"/>
          </w:tcPr>
          <w:p w:rsidR="00BD2A67" w:rsidRPr="002E6E74" w:rsidRDefault="00BD2A67" w:rsidP="00995C20">
            <w:pPr>
              <w:jc w:val="center"/>
              <w:rPr>
                <w:sz w:val="18"/>
                <w:szCs w:val="20"/>
              </w:rPr>
            </w:pPr>
            <w:r w:rsidRPr="002E6E74">
              <w:rPr>
                <w:sz w:val="18"/>
                <w:szCs w:val="20"/>
              </w:rPr>
              <w:t>397139.28</w:t>
            </w:r>
          </w:p>
        </w:tc>
        <w:tc>
          <w:tcPr>
            <w:tcW w:w="1562" w:type="dxa"/>
          </w:tcPr>
          <w:p w:rsidR="00BD2A67" w:rsidRPr="002E6E74" w:rsidRDefault="00BD2A67" w:rsidP="00995C20">
            <w:pPr>
              <w:jc w:val="center"/>
              <w:rPr>
                <w:sz w:val="18"/>
                <w:szCs w:val="20"/>
              </w:rPr>
            </w:pPr>
            <w:r w:rsidRPr="002E6E74">
              <w:rPr>
                <w:sz w:val="18"/>
                <w:szCs w:val="20"/>
              </w:rPr>
              <w:t>2222618.52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226</w:t>
            </w:r>
          </w:p>
        </w:tc>
        <w:tc>
          <w:tcPr>
            <w:tcW w:w="1558" w:type="dxa"/>
          </w:tcPr>
          <w:p w:rsidR="00BD2A67" w:rsidRPr="002E6E74" w:rsidRDefault="00BD2A67" w:rsidP="00995C20">
            <w:pPr>
              <w:jc w:val="center"/>
              <w:rPr>
                <w:sz w:val="18"/>
                <w:szCs w:val="20"/>
              </w:rPr>
            </w:pPr>
            <w:r w:rsidRPr="002E6E74">
              <w:rPr>
                <w:sz w:val="18"/>
                <w:szCs w:val="20"/>
              </w:rPr>
              <w:t>397143.28</w:t>
            </w:r>
          </w:p>
        </w:tc>
        <w:tc>
          <w:tcPr>
            <w:tcW w:w="1562" w:type="dxa"/>
          </w:tcPr>
          <w:p w:rsidR="00BD2A67" w:rsidRPr="002E6E74" w:rsidRDefault="00BD2A67" w:rsidP="00995C20">
            <w:pPr>
              <w:jc w:val="center"/>
              <w:rPr>
                <w:sz w:val="18"/>
                <w:szCs w:val="20"/>
              </w:rPr>
            </w:pPr>
            <w:r w:rsidRPr="002E6E74">
              <w:rPr>
                <w:sz w:val="18"/>
                <w:szCs w:val="20"/>
              </w:rPr>
              <w:t>2222657.00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227</w:t>
            </w:r>
          </w:p>
        </w:tc>
        <w:tc>
          <w:tcPr>
            <w:tcW w:w="1558" w:type="dxa"/>
          </w:tcPr>
          <w:p w:rsidR="00BD2A67" w:rsidRPr="002E6E74" w:rsidRDefault="00BD2A67" w:rsidP="00995C20">
            <w:pPr>
              <w:jc w:val="center"/>
              <w:rPr>
                <w:sz w:val="18"/>
                <w:szCs w:val="20"/>
              </w:rPr>
            </w:pPr>
            <w:r w:rsidRPr="002E6E74">
              <w:rPr>
                <w:sz w:val="18"/>
                <w:szCs w:val="20"/>
              </w:rPr>
              <w:t>397139.72</w:t>
            </w:r>
          </w:p>
        </w:tc>
        <w:tc>
          <w:tcPr>
            <w:tcW w:w="1562" w:type="dxa"/>
          </w:tcPr>
          <w:p w:rsidR="00BD2A67" w:rsidRPr="002E6E74" w:rsidRDefault="00BD2A67" w:rsidP="00995C20">
            <w:pPr>
              <w:jc w:val="center"/>
              <w:rPr>
                <w:sz w:val="18"/>
                <w:szCs w:val="20"/>
              </w:rPr>
            </w:pPr>
            <w:r w:rsidRPr="002E6E74">
              <w:rPr>
                <w:sz w:val="18"/>
                <w:szCs w:val="20"/>
              </w:rPr>
              <w:t>2222677.12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228</w:t>
            </w:r>
          </w:p>
        </w:tc>
        <w:tc>
          <w:tcPr>
            <w:tcW w:w="1558" w:type="dxa"/>
          </w:tcPr>
          <w:p w:rsidR="00BD2A67" w:rsidRPr="002E6E74" w:rsidRDefault="00BD2A67" w:rsidP="00995C20">
            <w:pPr>
              <w:jc w:val="center"/>
              <w:rPr>
                <w:sz w:val="18"/>
                <w:szCs w:val="20"/>
              </w:rPr>
            </w:pPr>
            <w:r w:rsidRPr="002E6E74">
              <w:rPr>
                <w:sz w:val="18"/>
                <w:szCs w:val="20"/>
              </w:rPr>
              <w:t>397134.83</w:t>
            </w:r>
          </w:p>
        </w:tc>
        <w:tc>
          <w:tcPr>
            <w:tcW w:w="1562" w:type="dxa"/>
          </w:tcPr>
          <w:p w:rsidR="00BD2A67" w:rsidRPr="002E6E74" w:rsidRDefault="00BD2A67" w:rsidP="00995C20">
            <w:pPr>
              <w:jc w:val="center"/>
              <w:rPr>
                <w:sz w:val="18"/>
                <w:szCs w:val="20"/>
              </w:rPr>
            </w:pPr>
            <w:r w:rsidRPr="002E6E74">
              <w:rPr>
                <w:sz w:val="18"/>
                <w:szCs w:val="20"/>
              </w:rPr>
              <w:t>2222692.36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229</w:t>
            </w:r>
          </w:p>
        </w:tc>
        <w:tc>
          <w:tcPr>
            <w:tcW w:w="1558" w:type="dxa"/>
          </w:tcPr>
          <w:p w:rsidR="00BD2A67" w:rsidRPr="002E6E74" w:rsidRDefault="00BD2A67" w:rsidP="00995C20">
            <w:pPr>
              <w:jc w:val="center"/>
              <w:rPr>
                <w:sz w:val="18"/>
                <w:szCs w:val="20"/>
              </w:rPr>
            </w:pPr>
            <w:r w:rsidRPr="002E6E74">
              <w:rPr>
                <w:sz w:val="18"/>
                <w:szCs w:val="20"/>
              </w:rPr>
              <w:t>397141.50</w:t>
            </w:r>
          </w:p>
        </w:tc>
        <w:tc>
          <w:tcPr>
            <w:tcW w:w="1562" w:type="dxa"/>
          </w:tcPr>
          <w:p w:rsidR="00BD2A67" w:rsidRPr="002E6E74" w:rsidRDefault="00BD2A67" w:rsidP="00995C20">
            <w:pPr>
              <w:jc w:val="center"/>
              <w:rPr>
                <w:sz w:val="18"/>
                <w:szCs w:val="20"/>
              </w:rPr>
            </w:pPr>
            <w:r w:rsidRPr="002E6E74">
              <w:rPr>
                <w:sz w:val="18"/>
                <w:szCs w:val="20"/>
              </w:rPr>
              <w:t>2222710.37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230</w:t>
            </w:r>
          </w:p>
        </w:tc>
        <w:tc>
          <w:tcPr>
            <w:tcW w:w="1558" w:type="dxa"/>
          </w:tcPr>
          <w:p w:rsidR="00BD2A67" w:rsidRPr="002E6E74" w:rsidRDefault="00BD2A67" w:rsidP="00995C20">
            <w:pPr>
              <w:jc w:val="center"/>
              <w:rPr>
                <w:sz w:val="18"/>
                <w:szCs w:val="20"/>
              </w:rPr>
            </w:pPr>
            <w:r w:rsidRPr="002E6E74">
              <w:rPr>
                <w:sz w:val="18"/>
                <w:szCs w:val="20"/>
              </w:rPr>
              <w:t>397141.83</w:t>
            </w:r>
          </w:p>
        </w:tc>
        <w:tc>
          <w:tcPr>
            <w:tcW w:w="1562" w:type="dxa"/>
          </w:tcPr>
          <w:p w:rsidR="00BD2A67" w:rsidRPr="002E6E74" w:rsidRDefault="00BD2A67" w:rsidP="00995C20">
            <w:pPr>
              <w:jc w:val="center"/>
              <w:rPr>
                <w:sz w:val="18"/>
                <w:szCs w:val="20"/>
              </w:rPr>
            </w:pPr>
            <w:r w:rsidRPr="002E6E74">
              <w:rPr>
                <w:sz w:val="18"/>
                <w:szCs w:val="20"/>
              </w:rPr>
              <w:t>2222735.50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231</w:t>
            </w:r>
          </w:p>
        </w:tc>
        <w:tc>
          <w:tcPr>
            <w:tcW w:w="1558" w:type="dxa"/>
          </w:tcPr>
          <w:p w:rsidR="00BD2A67" w:rsidRPr="002E6E74" w:rsidRDefault="00BD2A67" w:rsidP="00995C20">
            <w:pPr>
              <w:jc w:val="center"/>
              <w:rPr>
                <w:sz w:val="18"/>
                <w:szCs w:val="20"/>
              </w:rPr>
            </w:pPr>
            <w:r w:rsidRPr="002E6E74">
              <w:rPr>
                <w:sz w:val="18"/>
                <w:szCs w:val="20"/>
              </w:rPr>
              <w:t>397153.51</w:t>
            </w:r>
          </w:p>
        </w:tc>
        <w:tc>
          <w:tcPr>
            <w:tcW w:w="1562" w:type="dxa"/>
          </w:tcPr>
          <w:p w:rsidR="00BD2A67" w:rsidRPr="002E6E74" w:rsidRDefault="00BD2A67" w:rsidP="00995C20">
            <w:pPr>
              <w:jc w:val="center"/>
              <w:rPr>
                <w:sz w:val="18"/>
                <w:szCs w:val="20"/>
              </w:rPr>
            </w:pPr>
            <w:r w:rsidRPr="002E6E74">
              <w:rPr>
                <w:sz w:val="18"/>
                <w:szCs w:val="20"/>
              </w:rPr>
              <w:t>2222756.52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232</w:t>
            </w:r>
          </w:p>
        </w:tc>
        <w:tc>
          <w:tcPr>
            <w:tcW w:w="1558" w:type="dxa"/>
          </w:tcPr>
          <w:p w:rsidR="00BD2A67" w:rsidRPr="002E6E74" w:rsidRDefault="00BD2A67" w:rsidP="00995C20">
            <w:pPr>
              <w:jc w:val="center"/>
              <w:rPr>
                <w:sz w:val="18"/>
                <w:szCs w:val="20"/>
              </w:rPr>
            </w:pPr>
            <w:r w:rsidRPr="002E6E74">
              <w:rPr>
                <w:sz w:val="18"/>
                <w:szCs w:val="20"/>
              </w:rPr>
              <w:t>397162.29</w:t>
            </w:r>
          </w:p>
        </w:tc>
        <w:tc>
          <w:tcPr>
            <w:tcW w:w="1562" w:type="dxa"/>
          </w:tcPr>
          <w:p w:rsidR="00BD2A67" w:rsidRPr="002E6E74" w:rsidRDefault="00BD2A67" w:rsidP="00995C20">
            <w:pPr>
              <w:jc w:val="center"/>
              <w:rPr>
                <w:sz w:val="18"/>
                <w:szCs w:val="20"/>
              </w:rPr>
            </w:pPr>
            <w:r w:rsidRPr="002E6E74">
              <w:rPr>
                <w:sz w:val="18"/>
                <w:szCs w:val="20"/>
              </w:rPr>
              <w:t>2222781.87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233</w:t>
            </w:r>
          </w:p>
        </w:tc>
        <w:tc>
          <w:tcPr>
            <w:tcW w:w="1558" w:type="dxa"/>
          </w:tcPr>
          <w:p w:rsidR="00BD2A67" w:rsidRPr="002E6E74" w:rsidRDefault="00BD2A67" w:rsidP="00995C20">
            <w:pPr>
              <w:jc w:val="center"/>
              <w:rPr>
                <w:sz w:val="18"/>
                <w:szCs w:val="20"/>
              </w:rPr>
            </w:pPr>
            <w:r w:rsidRPr="002E6E74">
              <w:rPr>
                <w:sz w:val="18"/>
                <w:szCs w:val="20"/>
              </w:rPr>
              <w:t>397162.18</w:t>
            </w:r>
          </w:p>
        </w:tc>
        <w:tc>
          <w:tcPr>
            <w:tcW w:w="1562" w:type="dxa"/>
          </w:tcPr>
          <w:p w:rsidR="00BD2A67" w:rsidRPr="002E6E74" w:rsidRDefault="00BD2A67" w:rsidP="00995C20">
            <w:pPr>
              <w:jc w:val="center"/>
              <w:rPr>
                <w:sz w:val="18"/>
                <w:szCs w:val="20"/>
              </w:rPr>
            </w:pPr>
            <w:r w:rsidRPr="002E6E74">
              <w:rPr>
                <w:sz w:val="18"/>
                <w:szCs w:val="20"/>
              </w:rPr>
              <w:t>2222810.44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234</w:t>
            </w:r>
          </w:p>
        </w:tc>
        <w:tc>
          <w:tcPr>
            <w:tcW w:w="1558" w:type="dxa"/>
          </w:tcPr>
          <w:p w:rsidR="00BD2A67" w:rsidRPr="002E6E74" w:rsidRDefault="00BD2A67" w:rsidP="00995C20">
            <w:pPr>
              <w:jc w:val="center"/>
              <w:rPr>
                <w:sz w:val="18"/>
                <w:szCs w:val="20"/>
              </w:rPr>
            </w:pPr>
            <w:r w:rsidRPr="002E6E74">
              <w:rPr>
                <w:sz w:val="18"/>
                <w:szCs w:val="20"/>
              </w:rPr>
              <w:t>397180.64</w:t>
            </w:r>
          </w:p>
        </w:tc>
        <w:tc>
          <w:tcPr>
            <w:tcW w:w="1562" w:type="dxa"/>
          </w:tcPr>
          <w:p w:rsidR="00BD2A67" w:rsidRPr="002E6E74" w:rsidRDefault="00BD2A67" w:rsidP="00995C20">
            <w:pPr>
              <w:jc w:val="center"/>
              <w:rPr>
                <w:sz w:val="18"/>
                <w:szCs w:val="20"/>
              </w:rPr>
            </w:pPr>
            <w:r w:rsidRPr="002E6E74">
              <w:rPr>
                <w:sz w:val="18"/>
                <w:szCs w:val="20"/>
              </w:rPr>
              <w:t>2222833.35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235</w:t>
            </w:r>
          </w:p>
        </w:tc>
        <w:tc>
          <w:tcPr>
            <w:tcW w:w="1558" w:type="dxa"/>
          </w:tcPr>
          <w:p w:rsidR="00BD2A67" w:rsidRPr="002E6E74" w:rsidRDefault="00BD2A67" w:rsidP="00995C20">
            <w:pPr>
              <w:jc w:val="center"/>
              <w:rPr>
                <w:sz w:val="18"/>
                <w:szCs w:val="20"/>
              </w:rPr>
            </w:pPr>
            <w:r w:rsidRPr="002E6E74">
              <w:rPr>
                <w:sz w:val="18"/>
                <w:szCs w:val="20"/>
              </w:rPr>
              <w:t>397195.54</w:t>
            </w:r>
          </w:p>
        </w:tc>
        <w:tc>
          <w:tcPr>
            <w:tcW w:w="1562" w:type="dxa"/>
          </w:tcPr>
          <w:p w:rsidR="00BD2A67" w:rsidRPr="002E6E74" w:rsidRDefault="00BD2A67" w:rsidP="00995C20">
            <w:pPr>
              <w:jc w:val="center"/>
              <w:rPr>
                <w:sz w:val="18"/>
                <w:szCs w:val="20"/>
              </w:rPr>
            </w:pPr>
            <w:r w:rsidRPr="002E6E74">
              <w:rPr>
                <w:sz w:val="18"/>
                <w:szCs w:val="20"/>
              </w:rPr>
              <w:t>2222879.16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236</w:t>
            </w:r>
          </w:p>
        </w:tc>
        <w:tc>
          <w:tcPr>
            <w:tcW w:w="1558" w:type="dxa"/>
          </w:tcPr>
          <w:p w:rsidR="00BD2A67" w:rsidRPr="002E6E74" w:rsidRDefault="00BD2A67" w:rsidP="00995C20">
            <w:pPr>
              <w:jc w:val="center"/>
              <w:rPr>
                <w:sz w:val="18"/>
                <w:szCs w:val="20"/>
              </w:rPr>
            </w:pPr>
            <w:r w:rsidRPr="002E6E74">
              <w:rPr>
                <w:sz w:val="18"/>
                <w:szCs w:val="20"/>
              </w:rPr>
              <w:t>397201.77</w:t>
            </w:r>
          </w:p>
        </w:tc>
        <w:tc>
          <w:tcPr>
            <w:tcW w:w="1562" w:type="dxa"/>
          </w:tcPr>
          <w:p w:rsidR="00BD2A67" w:rsidRPr="002E6E74" w:rsidRDefault="00BD2A67" w:rsidP="00995C20">
            <w:pPr>
              <w:jc w:val="center"/>
              <w:rPr>
                <w:sz w:val="18"/>
                <w:szCs w:val="20"/>
              </w:rPr>
            </w:pPr>
            <w:r w:rsidRPr="002E6E74">
              <w:rPr>
                <w:sz w:val="18"/>
                <w:szCs w:val="20"/>
              </w:rPr>
              <w:t>2222919.30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237</w:t>
            </w:r>
          </w:p>
        </w:tc>
        <w:tc>
          <w:tcPr>
            <w:tcW w:w="1558" w:type="dxa"/>
          </w:tcPr>
          <w:p w:rsidR="00BD2A67" w:rsidRPr="002E6E74" w:rsidRDefault="00BD2A67" w:rsidP="00995C20">
            <w:pPr>
              <w:jc w:val="center"/>
              <w:rPr>
                <w:sz w:val="18"/>
                <w:szCs w:val="20"/>
              </w:rPr>
            </w:pPr>
            <w:r w:rsidRPr="002E6E74">
              <w:rPr>
                <w:sz w:val="18"/>
                <w:szCs w:val="20"/>
              </w:rPr>
              <w:t>397198.43</w:t>
            </w:r>
          </w:p>
        </w:tc>
        <w:tc>
          <w:tcPr>
            <w:tcW w:w="1562" w:type="dxa"/>
          </w:tcPr>
          <w:p w:rsidR="00BD2A67" w:rsidRPr="002E6E74" w:rsidRDefault="00BD2A67" w:rsidP="00995C20">
            <w:pPr>
              <w:jc w:val="center"/>
              <w:rPr>
                <w:sz w:val="18"/>
                <w:szCs w:val="20"/>
              </w:rPr>
            </w:pPr>
            <w:r w:rsidRPr="002E6E74">
              <w:rPr>
                <w:sz w:val="18"/>
                <w:szCs w:val="20"/>
              </w:rPr>
              <w:t>2222957.56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238</w:t>
            </w:r>
          </w:p>
        </w:tc>
        <w:tc>
          <w:tcPr>
            <w:tcW w:w="1558" w:type="dxa"/>
          </w:tcPr>
          <w:p w:rsidR="00BD2A67" w:rsidRPr="002E6E74" w:rsidRDefault="00BD2A67" w:rsidP="00995C20">
            <w:pPr>
              <w:jc w:val="center"/>
              <w:rPr>
                <w:sz w:val="18"/>
                <w:szCs w:val="20"/>
              </w:rPr>
            </w:pPr>
            <w:r w:rsidRPr="002E6E74">
              <w:rPr>
                <w:sz w:val="18"/>
                <w:szCs w:val="20"/>
              </w:rPr>
              <w:t>397160.85</w:t>
            </w:r>
          </w:p>
        </w:tc>
        <w:tc>
          <w:tcPr>
            <w:tcW w:w="1562" w:type="dxa"/>
          </w:tcPr>
          <w:p w:rsidR="00BD2A67" w:rsidRPr="002E6E74" w:rsidRDefault="00BD2A67" w:rsidP="00995C20">
            <w:pPr>
              <w:jc w:val="center"/>
              <w:rPr>
                <w:sz w:val="18"/>
                <w:szCs w:val="20"/>
              </w:rPr>
            </w:pPr>
            <w:r w:rsidRPr="002E6E74">
              <w:rPr>
                <w:sz w:val="18"/>
                <w:szCs w:val="20"/>
              </w:rPr>
              <w:t>2223012.37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239</w:t>
            </w:r>
          </w:p>
        </w:tc>
        <w:tc>
          <w:tcPr>
            <w:tcW w:w="1558" w:type="dxa"/>
          </w:tcPr>
          <w:p w:rsidR="00BD2A67" w:rsidRPr="002E6E74" w:rsidRDefault="00BD2A67" w:rsidP="00995C20">
            <w:pPr>
              <w:jc w:val="center"/>
              <w:rPr>
                <w:sz w:val="18"/>
                <w:szCs w:val="20"/>
              </w:rPr>
            </w:pPr>
            <w:r w:rsidRPr="002E6E74">
              <w:rPr>
                <w:sz w:val="18"/>
                <w:szCs w:val="20"/>
              </w:rPr>
              <w:t>397142.95</w:t>
            </w:r>
          </w:p>
        </w:tc>
        <w:tc>
          <w:tcPr>
            <w:tcW w:w="1562" w:type="dxa"/>
          </w:tcPr>
          <w:p w:rsidR="00BD2A67" w:rsidRPr="002E6E74" w:rsidRDefault="00BD2A67" w:rsidP="00995C20">
            <w:pPr>
              <w:jc w:val="center"/>
              <w:rPr>
                <w:sz w:val="18"/>
                <w:szCs w:val="20"/>
              </w:rPr>
            </w:pPr>
            <w:r w:rsidRPr="002E6E74">
              <w:rPr>
                <w:sz w:val="18"/>
                <w:szCs w:val="20"/>
              </w:rPr>
              <w:t>2223056.85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240</w:t>
            </w:r>
          </w:p>
        </w:tc>
        <w:tc>
          <w:tcPr>
            <w:tcW w:w="1558" w:type="dxa"/>
          </w:tcPr>
          <w:p w:rsidR="00BD2A67" w:rsidRPr="002E6E74" w:rsidRDefault="00BD2A67" w:rsidP="00995C20">
            <w:pPr>
              <w:jc w:val="center"/>
              <w:rPr>
                <w:sz w:val="18"/>
                <w:szCs w:val="20"/>
              </w:rPr>
            </w:pPr>
            <w:r w:rsidRPr="002E6E74">
              <w:rPr>
                <w:sz w:val="18"/>
                <w:szCs w:val="20"/>
              </w:rPr>
              <w:t>397140.50</w:t>
            </w:r>
          </w:p>
        </w:tc>
        <w:tc>
          <w:tcPr>
            <w:tcW w:w="1562" w:type="dxa"/>
          </w:tcPr>
          <w:p w:rsidR="00BD2A67" w:rsidRPr="002E6E74" w:rsidRDefault="00BD2A67" w:rsidP="00995C20">
            <w:pPr>
              <w:jc w:val="center"/>
              <w:rPr>
                <w:sz w:val="18"/>
                <w:szCs w:val="20"/>
              </w:rPr>
            </w:pPr>
            <w:r w:rsidRPr="002E6E74">
              <w:rPr>
                <w:sz w:val="18"/>
                <w:szCs w:val="20"/>
              </w:rPr>
              <w:t>2223083.76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241</w:t>
            </w:r>
          </w:p>
        </w:tc>
        <w:tc>
          <w:tcPr>
            <w:tcW w:w="1558" w:type="dxa"/>
          </w:tcPr>
          <w:p w:rsidR="00BD2A67" w:rsidRPr="002E6E74" w:rsidRDefault="00BD2A67" w:rsidP="00995C20">
            <w:pPr>
              <w:jc w:val="center"/>
              <w:rPr>
                <w:sz w:val="18"/>
                <w:szCs w:val="20"/>
              </w:rPr>
            </w:pPr>
            <w:r w:rsidRPr="002E6E74">
              <w:rPr>
                <w:sz w:val="18"/>
                <w:szCs w:val="20"/>
              </w:rPr>
              <w:t>397149.17</w:t>
            </w:r>
          </w:p>
        </w:tc>
        <w:tc>
          <w:tcPr>
            <w:tcW w:w="1562" w:type="dxa"/>
          </w:tcPr>
          <w:p w:rsidR="00BD2A67" w:rsidRPr="002E6E74" w:rsidRDefault="00BD2A67" w:rsidP="00995C20">
            <w:pPr>
              <w:jc w:val="center"/>
              <w:rPr>
                <w:sz w:val="18"/>
                <w:szCs w:val="20"/>
              </w:rPr>
            </w:pPr>
            <w:r w:rsidRPr="002E6E74">
              <w:rPr>
                <w:sz w:val="18"/>
                <w:szCs w:val="20"/>
              </w:rPr>
              <w:t>2223126.24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242</w:t>
            </w:r>
          </w:p>
        </w:tc>
        <w:tc>
          <w:tcPr>
            <w:tcW w:w="1558" w:type="dxa"/>
          </w:tcPr>
          <w:p w:rsidR="00BD2A67" w:rsidRPr="002E6E74" w:rsidRDefault="00BD2A67" w:rsidP="00995C20">
            <w:pPr>
              <w:jc w:val="center"/>
              <w:rPr>
                <w:sz w:val="18"/>
                <w:szCs w:val="20"/>
              </w:rPr>
            </w:pPr>
            <w:r w:rsidRPr="002E6E74">
              <w:rPr>
                <w:sz w:val="18"/>
                <w:szCs w:val="20"/>
              </w:rPr>
              <w:t>397143.39</w:t>
            </w:r>
          </w:p>
        </w:tc>
        <w:tc>
          <w:tcPr>
            <w:tcW w:w="1562" w:type="dxa"/>
          </w:tcPr>
          <w:p w:rsidR="00BD2A67" w:rsidRPr="002E6E74" w:rsidRDefault="00BD2A67" w:rsidP="00995C20">
            <w:pPr>
              <w:jc w:val="center"/>
              <w:rPr>
                <w:sz w:val="18"/>
                <w:szCs w:val="20"/>
              </w:rPr>
            </w:pPr>
            <w:r w:rsidRPr="002E6E74">
              <w:rPr>
                <w:sz w:val="18"/>
                <w:szCs w:val="20"/>
              </w:rPr>
              <w:t>2223122.46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243</w:t>
            </w:r>
          </w:p>
        </w:tc>
        <w:tc>
          <w:tcPr>
            <w:tcW w:w="1558" w:type="dxa"/>
          </w:tcPr>
          <w:p w:rsidR="00BD2A67" w:rsidRPr="002E6E74" w:rsidRDefault="00BD2A67" w:rsidP="00995C20">
            <w:pPr>
              <w:jc w:val="center"/>
              <w:rPr>
                <w:sz w:val="18"/>
                <w:szCs w:val="20"/>
              </w:rPr>
            </w:pPr>
            <w:r w:rsidRPr="002E6E74">
              <w:rPr>
                <w:sz w:val="18"/>
                <w:szCs w:val="20"/>
              </w:rPr>
              <w:t>397135.27</w:t>
            </w:r>
          </w:p>
        </w:tc>
        <w:tc>
          <w:tcPr>
            <w:tcW w:w="1562" w:type="dxa"/>
          </w:tcPr>
          <w:p w:rsidR="00BD2A67" w:rsidRPr="002E6E74" w:rsidRDefault="00BD2A67" w:rsidP="00995C20">
            <w:pPr>
              <w:jc w:val="center"/>
              <w:rPr>
                <w:sz w:val="18"/>
                <w:szCs w:val="20"/>
              </w:rPr>
            </w:pPr>
            <w:r w:rsidRPr="002E6E74">
              <w:rPr>
                <w:sz w:val="18"/>
                <w:szCs w:val="20"/>
              </w:rPr>
              <w:t>2223081.43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244</w:t>
            </w:r>
          </w:p>
        </w:tc>
        <w:tc>
          <w:tcPr>
            <w:tcW w:w="1558" w:type="dxa"/>
          </w:tcPr>
          <w:p w:rsidR="00BD2A67" w:rsidRPr="002E6E74" w:rsidRDefault="00BD2A67" w:rsidP="00995C20">
            <w:pPr>
              <w:jc w:val="center"/>
              <w:rPr>
                <w:sz w:val="18"/>
                <w:szCs w:val="20"/>
              </w:rPr>
            </w:pPr>
            <w:r w:rsidRPr="002E6E74">
              <w:rPr>
                <w:sz w:val="18"/>
                <w:szCs w:val="20"/>
              </w:rPr>
              <w:t>397139.17</w:t>
            </w:r>
          </w:p>
        </w:tc>
        <w:tc>
          <w:tcPr>
            <w:tcW w:w="1562" w:type="dxa"/>
          </w:tcPr>
          <w:p w:rsidR="00BD2A67" w:rsidRPr="002E6E74" w:rsidRDefault="00BD2A67" w:rsidP="00995C20">
            <w:pPr>
              <w:jc w:val="center"/>
              <w:rPr>
                <w:sz w:val="18"/>
                <w:szCs w:val="20"/>
              </w:rPr>
            </w:pPr>
            <w:r w:rsidRPr="002E6E74">
              <w:rPr>
                <w:sz w:val="18"/>
                <w:szCs w:val="20"/>
              </w:rPr>
              <w:t>2223056.07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245</w:t>
            </w:r>
          </w:p>
        </w:tc>
        <w:tc>
          <w:tcPr>
            <w:tcW w:w="1558" w:type="dxa"/>
          </w:tcPr>
          <w:p w:rsidR="00BD2A67" w:rsidRPr="002E6E74" w:rsidRDefault="00BD2A67" w:rsidP="00995C20">
            <w:pPr>
              <w:jc w:val="center"/>
              <w:rPr>
                <w:sz w:val="18"/>
                <w:szCs w:val="20"/>
              </w:rPr>
            </w:pPr>
            <w:r w:rsidRPr="002E6E74">
              <w:rPr>
                <w:sz w:val="18"/>
                <w:szCs w:val="20"/>
              </w:rPr>
              <w:t>397156.73</w:t>
            </w:r>
          </w:p>
        </w:tc>
        <w:tc>
          <w:tcPr>
            <w:tcW w:w="1562" w:type="dxa"/>
          </w:tcPr>
          <w:p w:rsidR="00BD2A67" w:rsidRPr="002E6E74" w:rsidRDefault="00BD2A67" w:rsidP="00995C20">
            <w:pPr>
              <w:jc w:val="center"/>
              <w:rPr>
                <w:sz w:val="18"/>
                <w:szCs w:val="20"/>
              </w:rPr>
            </w:pPr>
            <w:r w:rsidRPr="002E6E74">
              <w:rPr>
                <w:sz w:val="18"/>
                <w:szCs w:val="20"/>
              </w:rPr>
              <w:t>2223010.37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246</w:t>
            </w:r>
          </w:p>
        </w:tc>
        <w:tc>
          <w:tcPr>
            <w:tcW w:w="1558" w:type="dxa"/>
          </w:tcPr>
          <w:p w:rsidR="00BD2A67" w:rsidRPr="002E6E74" w:rsidRDefault="00BD2A67" w:rsidP="00995C20">
            <w:pPr>
              <w:jc w:val="center"/>
              <w:rPr>
                <w:sz w:val="18"/>
                <w:szCs w:val="20"/>
              </w:rPr>
            </w:pPr>
            <w:r w:rsidRPr="002E6E74">
              <w:rPr>
                <w:sz w:val="18"/>
                <w:szCs w:val="20"/>
              </w:rPr>
              <w:t>397194.32</w:t>
            </w:r>
          </w:p>
        </w:tc>
        <w:tc>
          <w:tcPr>
            <w:tcW w:w="1562" w:type="dxa"/>
          </w:tcPr>
          <w:p w:rsidR="00BD2A67" w:rsidRPr="002E6E74" w:rsidRDefault="00BD2A67" w:rsidP="00995C20">
            <w:pPr>
              <w:jc w:val="center"/>
              <w:rPr>
                <w:sz w:val="18"/>
                <w:szCs w:val="20"/>
              </w:rPr>
            </w:pPr>
            <w:r w:rsidRPr="002E6E74">
              <w:rPr>
                <w:sz w:val="18"/>
                <w:szCs w:val="20"/>
              </w:rPr>
              <w:t>2222956.33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247</w:t>
            </w:r>
          </w:p>
        </w:tc>
        <w:tc>
          <w:tcPr>
            <w:tcW w:w="1558" w:type="dxa"/>
          </w:tcPr>
          <w:p w:rsidR="00BD2A67" w:rsidRPr="002E6E74" w:rsidRDefault="00BD2A67" w:rsidP="00995C20">
            <w:pPr>
              <w:jc w:val="center"/>
              <w:rPr>
                <w:sz w:val="18"/>
                <w:szCs w:val="20"/>
              </w:rPr>
            </w:pPr>
            <w:r w:rsidRPr="002E6E74">
              <w:rPr>
                <w:sz w:val="18"/>
                <w:szCs w:val="20"/>
              </w:rPr>
              <w:t>397196.54</w:t>
            </w:r>
          </w:p>
        </w:tc>
        <w:tc>
          <w:tcPr>
            <w:tcW w:w="1562" w:type="dxa"/>
          </w:tcPr>
          <w:p w:rsidR="00BD2A67" w:rsidRPr="002E6E74" w:rsidRDefault="00BD2A67" w:rsidP="00995C20">
            <w:pPr>
              <w:jc w:val="center"/>
              <w:rPr>
                <w:sz w:val="18"/>
                <w:szCs w:val="20"/>
              </w:rPr>
            </w:pPr>
            <w:r w:rsidRPr="002E6E74">
              <w:rPr>
                <w:sz w:val="18"/>
                <w:szCs w:val="20"/>
              </w:rPr>
              <w:t>2222919.64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248</w:t>
            </w:r>
          </w:p>
        </w:tc>
        <w:tc>
          <w:tcPr>
            <w:tcW w:w="1558" w:type="dxa"/>
          </w:tcPr>
          <w:p w:rsidR="00BD2A67" w:rsidRPr="002E6E74" w:rsidRDefault="00BD2A67" w:rsidP="00995C20">
            <w:pPr>
              <w:jc w:val="center"/>
              <w:rPr>
                <w:sz w:val="18"/>
                <w:szCs w:val="20"/>
              </w:rPr>
            </w:pPr>
            <w:r w:rsidRPr="002E6E74">
              <w:rPr>
                <w:sz w:val="18"/>
                <w:szCs w:val="20"/>
              </w:rPr>
              <w:t>397189.65</w:t>
            </w:r>
          </w:p>
        </w:tc>
        <w:tc>
          <w:tcPr>
            <w:tcW w:w="1562" w:type="dxa"/>
          </w:tcPr>
          <w:p w:rsidR="00BD2A67" w:rsidRPr="002E6E74" w:rsidRDefault="00BD2A67" w:rsidP="00995C20">
            <w:pPr>
              <w:jc w:val="center"/>
              <w:rPr>
                <w:sz w:val="18"/>
                <w:szCs w:val="20"/>
              </w:rPr>
            </w:pPr>
            <w:r w:rsidRPr="002E6E74">
              <w:rPr>
                <w:sz w:val="18"/>
                <w:szCs w:val="20"/>
              </w:rPr>
              <w:t>2222880.39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249</w:t>
            </w:r>
          </w:p>
        </w:tc>
        <w:tc>
          <w:tcPr>
            <w:tcW w:w="1558" w:type="dxa"/>
          </w:tcPr>
          <w:p w:rsidR="00BD2A67" w:rsidRPr="002E6E74" w:rsidRDefault="00BD2A67" w:rsidP="00995C20">
            <w:pPr>
              <w:jc w:val="center"/>
              <w:rPr>
                <w:sz w:val="18"/>
                <w:szCs w:val="20"/>
              </w:rPr>
            </w:pPr>
            <w:r w:rsidRPr="002E6E74">
              <w:rPr>
                <w:sz w:val="18"/>
                <w:szCs w:val="20"/>
              </w:rPr>
              <w:t>397175.30</w:t>
            </w:r>
          </w:p>
        </w:tc>
        <w:tc>
          <w:tcPr>
            <w:tcW w:w="1562" w:type="dxa"/>
          </w:tcPr>
          <w:p w:rsidR="00BD2A67" w:rsidRPr="002E6E74" w:rsidRDefault="00BD2A67" w:rsidP="00995C20">
            <w:pPr>
              <w:jc w:val="center"/>
              <w:rPr>
                <w:sz w:val="18"/>
                <w:szCs w:val="20"/>
              </w:rPr>
            </w:pPr>
            <w:r w:rsidRPr="002E6E74">
              <w:rPr>
                <w:sz w:val="18"/>
                <w:szCs w:val="20"/>
              </w:rPr>
              <w:t>2222837.69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250</w:t>
            </w:r>
          </w:p>
        </w:tc>
        <w:tc>
          <w:tcPr>
            <w:tcW w:w="1558" w:type="dxa"/>
          </w:tcPr>
          <w:p w:rsidR="00BD2A67" w:rsidRPr="002E6E74" w:rsidRDefault="00BD2A67" w:rsidP="00995C20">
            <w:pPr>
              <w:jc w:val="center"/>
              <w:rPr>
                <w:sz w:val="18"/>
                <w:szCs w:val="20"/>
              </w:rPr>
            </w:pPr>
            <w:r w:rsidRPr="002E6E74">
              <w:rPr>
                <w:sz w:val="18"/>
                <w:szCs w:val="20"/>
              </w:rPr>
              <w:t>397155.96</w:t>
            </w:r>
          </w:p>
        </w:tc>
        <w:tc>
          <w:tcPr>
            <w:tcW w:w="1562" w:type="dxa"/>
          </w:tcPr>
          <w:p w:rsidR="00BD2A67" w:rsidRPr="002E6E74" w:rsidRDefault="00BD2A67" w:rsidP="00995C20">
            <w:pPr>
              <w:jc w:val="center"/>
              <w:rPr>
                <w:sz w:val="18"/>
                <w:szCs w:val="20"/>
              </w:rPr>
            </w:pPr>
            <w:r w:rsidRPr="002E6E74">
              <w:rPr>
                <w:sz w:val="18"/>
                <w:szCs w:val="20"/>
              </w:rPr>
              <w:t>2222811.33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251</w:t>
            </w:r>
          </w:p>
        </w:tc>
        <w:tc>
          <w:tcPr>
            <w:tcW w:w="1558" w:type="dxa"/>
          </w:tcPr>
          <w:p w:rsidR="00BD2A67" w:rsidRPr="002E6E74" w:rsidRDefault="00BD2A67" w:rsidP="00995C20">
            <w:pPr>
              <w:jc w:val="center"/>
              <w:rPr>
                <w:sz w:val="18"/>
                <w:szCs w:val="20"/>
              </w:rPr>
            </w:pPr>
            <w:r w:rsidRPr="002E6E74">
              <w:rPr>
                <w:sz w:val="18"/>
                <w:szCs w:val="20"/>
              </w:rPr>
              <w:t>397155.62</w:t>
            </w:r>
          </w:p>
        </w:tc>
        <w:tc>
          <w:tcPr>
            <w:tcW w:w="1562" w:type="dxa"/>
          </w:tcPr>
          <w:p w:rsidR="00BD2A67" w:rsidRPr="002E6E74" w:rsidRDefault="00BD2A67" w:rsidP="00995C20">
            <w:pPr>
              <w:jc w:val="center"/>
              <w:rPr>
                <w:sz w:val="18"/>
                <w:szCs w:val="20"/>
              </w:rPr>
            </w:pPr>
            <w:r w:rsidRPr="002E6E74">
              <w:rPr>
                <w:sz w:val="18"/>
                <w:szCs w:val="20"/>
              </w:rPr>
              <w:t>2222782.87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252</w:t>
            </w:r>
          </w:p>
        </w:tc>
        <w:tc>
          <w:tcPr>
            <w:tcW w:w="1558" w:type="dxa"/>
          </w:tcPr>
          <w:p w:rsidR="00BD2A67" w:rsidRPr="002E6E74" w:rsidRDefault="00BD2A67" w:rsidP="00995C20">
            <w:pPr>
              <w:jc w:val="center"/>
              <w:rPr>
                <w:sz w:val="18"/>
                <w:szCs w:val="20"/>
              </w:rPr>
            </w:pPr>
            <w:r w:rsidRPr="002E6E74">
              <w:rPr>
                <w:sz w:val="18"/>
                <w:szCs w:val="20"/>
              </w:rPr>
              <w:t>397147.28</w:t>
            </w:r>
          </w:p>
        </w:tc>
        <w:tc>
          <w:tcPr>
            <w:tcW w:w="1562" w:type="dxa"/>
          </w:tcPr>
          <w:p w:rsidR="00BD2A67" w:rsidRPr="002E6E74" w:rsidRDefault="00BD2A67" w:rsidP="00995C20">
            <w:pPr>
              <w:jc w:val="center"/>
              <w:rPr>
                <w:sz w:val="18"/>
                <w:szCs w:val="20"/>
              </w:rPr>
            </w:pPr>
            <w:r w:rsidRPr="002E6E74">
              <w:rPr>
                <w:sz w:val="18"/>
                <w:szCs w:val="20"/>
              </w:rPr>
              <w:t>2222755.63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253</w:t>
            </w:r>
          </w:p>
        </w:tc>
        <w:tc>
          <w:tcPr>
            <w:tcW w:w="1558" w:type="dxa"/>
          </w:tcPr>
          <w:p w:rsidR="00BD2A67" w:rsidRPr="002E6E74" w:rsidRDefault="00BD2A67" w:rsidP="00995C20">
            <w:pPr>
              <w:jc w:val="center"/>
              <w:rPr>
                <w:sz w:val="18"/>
                <w:szCs w:val="20"/>
              </w:rPr>
            </w:pPr>
            <w:r w:rsidRPr="002E6E74">
              <w:rPr>
                <w:sz w:val="18"/>
                <w:szCs w:val="20"/>
              </w:rPr>
              <w:t>397135.83</w:t>
            </w:r>
          </w:p>
        </w:tc>
        <w:tc>
          <w:tcPr>
            <w:tcW w:w="1562" w:type="dxa"/>
          </w:tcPr>
          <w:p w:rsidR="00BD2A67" w:rsidRPr="002E6E74" w:rsidRDefault="00BD2A67" w:rsidP="00995C20">
            <w:pPr>
              <w:jc w:val="center"/>
              <w:rPr>
                <w:sz w:val="18"/>
                <w:szCs w:val="20"/>
              </w:rPr>
            </w:pPr>
            <w:r w:rsidRPr="002E6E74">
              <w:rPr>
                <w:sz w:val="18"/>
                <w:szCs w:val="20"/>
              </w:rPr>
              <w:t>2222741.73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lastRenderedPageBreak/>
              <w:t>254</w:t>
            </w:r>
          </w:p>
        </w:tc>
        <w:tc>
          <w:tcPr>
            <w:tcW w:w="1558" w:type="dxa"/>
          </w:tcPr>
          <w:p w:rsidR="00BD2A67" w:rsidRPr="002E6E74" w:rsidRDefault="00BD2A67" w:rsidP="00995C20">
            <w:pPr>
              <w:jc w:val="center"/>
              <w:rPr>
                <w:sz w:val="18"/>
                <w:szCs w:val="20"/>
              </w:rPr>
            </w:pPr>
            <w:r w:rsidRPr="002E6E74">
              <w:rPr>
                <w:sz w:val="18"/>
                <w:szCs w:val="20"/>
              </w:rPr>
              <w:t>397129.05</w:t>
            </w:r>
          </w:p>
        </w:tc>
        <w:tc>
          <w:tcPr>
            <w:tcW w:w="1562" w:type="dxa"/>
          </w:tcPr>
          <w:p w:rsidR="00BD2A67" w:rsidRPr="002E6E74" w:rsidRDefault="00BD2A67" w:rsidP="00995C20">
            <w:pPr>
              <w:jc w:val="center"/>
              <w:rPr>
                <w:sz w:val="18"/>
                <w:szCs w:val="20"/>
              </w:rPr>
            </w:pPr>
            <w:r w:rsidRPr="002E6E74">
              <w:rPr>
                <w:sz w:val="18"/>
                <w:szCs w:val="20"/>
              </w:rPr>
              <w:t>2222730.72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255</w:t>
            </w:r>
          </w:p>
        </w:tc>
        <w:tc>
          <w:tcPr>
            <w:tcW w:w="1558" w:type="dxa"/>
          </w:tcPr>
          <w:p w:rsidR="00BD2A67" w:rsidRPr="002E6E74" w:rsidRDefault="00BD2A67" w:rsidP="00995C20">
            <w:pPr>
              <w:jc w:val="center"/>
              <w:rPr>
                <w:sz w:val="18"/>
                <w:szCs w:val="20"/>
              </w:rPr>
            </w:pPr>
            <w:r w:rsidRPr="002E6E74">
              <w:rPr>
                <w:sz w:val="18"/>
                <w:szCs w:val="20"/>
              </w:rPr>
              <w:t>397129.38</w:t>
            </w:r>
          </w:p>
        </w:tc>
        <w:tc>
          <w:tcPr>
            <w:tcW w:w="1562" w:type="dxa"/>
          </w:tcPr>
          <w:p w:rsidR="00BD2A67" w:rsidRPr="002E6E74" w:rsidRDefault="00BD2A67" w:rsidP="00995C20">
            <w:pPr>
              <w:jc w:val="center"/>
              <w:rPr>
                <w:sz w:val="18"/>
                <w:szCs w:val="20"/>
              </w:rPr>
            </w:pPr>
            <w:r w:rsidRPr="002E6E74">
              <w:rPr>
                <w:sz w:val="18"/>
                <w:szCs w:val="20"/>
              </w:rPr>
              <w:t>2222720.71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256</w:t>
            </w:r>
          </w:p>
        </w:tc>
        <w:tc>
          <w:tcPr>
            <w:tcW w:w="1558" w:type="dxa"/>
          </w:tcPr>
          <w:p w:rsidR="00BD2A67" w:rsidRPr="002E6E74" w:rsidRDefault="00BD2A67" w:rsidP="00995C20">
            <w:pPr>
              <w:jc w:val="center"/>
              <w:rPr>
                <w:sz w:val="18"/>
                <w:szCs w:val="20"/>
              </w:rPr>
            </w:pPr>
            <w:r w:rsidRPr="002E6E74">
              <w:rPr>
                <w:sz w:val="18"/>
                <w:szCs w:val="20"/>
              </w:rPr>
              <w:t>397132.49</w:t>
            </w:r>
          </w:p>
        </w:tc>
        <w:tc>
          <w:tcPr>
            <w:tcW w:w="1562" w:type="dxa"/>
          </w:tcPr>
          <w:p w:rsidR="00BD2A67" w:rsidRPr="002E6E74" w:rsidRDefault="00BD2A67" w:rsidP="00995C20">
            <w:pPr>
              <w:jc w:val="center"/>
              <w:rPr>
                <w:sz w:val="18"/>
                <w:szCs w:val="20"/>
              </w:rPr>
            </w:pPr>
            <w:r w:rsidRPr="002E6E74">
              <w:rPr>
                <w:sz w:val="18"/>
                <w:szCs w:val="20"/>
              </w:rPr>
              <w:t>2222707.59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257</w:t>
            </w:r>
          </w:p>
        </w:tc>
        <w:tc>
          <w:tcPr>
            <w:tcW w:w="1558" w:type="dxa"/>
          </w:tcPr>
          <w:p w:rsidR="00BD2A67" w:rsidRPr="002E6E74" w:rsidRDefault="00BD2A67" w:rsidP="00995C20">
            <w:pPr>
              <w:jc w:val="center"/>
              <w:rPr>
                <w:sz w:val="18"/>
                <w:szCs w:val="20"/>
              </w:rPr>
            </w:pPr>
            <w:r w:rsidRPr="002E6E74">
              <w:rPr>
                <w:sz w:val="18"/>
                <w:szCs w:val="20"/>
              </w:rPr>
              <w:t>397128.49</w:t>
            </w:r>
          </w:p>
        </w:tc>
        <w:tc>
          <w:tcPr>
            <w:tcW w:w="1562" w:type="dxa"/>
          </w:tcPr>
          <w:p w:rsidR="00BD2A67" w:rsidRPr="002E6E74" w:rsidRDefault="00BD2A67" w:rsidP="00995C20">
            <w:pPr>
              <w:jc w:val="center"/>
              <w:rPr>
                <w:sz w:val="18"/>
                <w:szCs w:val="20"/>
              </w:rPr>
            </w:pPr>
            <w:r w:rsidRPr="002E6E74">
              <w:rPr>
                <w:sz w:val="18"/>
                <w:szCs w:val="20"/>
              </w:rPr>
              <w:t>2222691.47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258</w:t>
            </w:r>
          </w:p>
        </w:tc>
        <w:tc>
          <w:tcPr>
            <w:tcW w:w="1558" w:type="dxa"/>
          </w:tcPr>
          <w:p w:rsidR="00BD2A67" w:rsidRPr="002E6E74" w:rsidRDefault="00BD2A67" w:rsidP="00995C20">
            <w:pPr>
              <w:jc w:val="center"/>
              <w:rPr>
                <w:sz w:val="18"/>
                <w:szCs w:val="20"/>
              </w:rPr>
            </w:pPr>
            <w:r w:rsidRPr="002E6E74">
              <w:rPr>
                <w:sz w:val="18"/>
                <w:szCs w:val="20"/>
              </w:rPr>
              <w:t>397134.38</w:t>
            </w:r>
          </w:p>
        </w:tc>
        <w:tc>
          <w:tcPr>
            <w:tcW w:w="1562" w:type="dxa"/>
          </w:tcPr>
          <w:p w:rsidR="00BD2A67" w:rsidRPr="002E6E74" w:rsidRDefault="00BD2A67" w:rsidP="00995C20">
            <w:pPr>
              <w:jc w:val="center"/>
              <w:rPr>
                <w:sz w:val="18"/>
                <w:szCs w:val="20"/>
              </w:rPr>
            </w:pPr>
            <w:r w:rsidRPr="002E6E74">
              <w:rPr>
                <w:sz w:val="18"/>
                <w:szCs w:val="20"/>
              </w:rPr>
              <w:t>2222676.68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259</w:t>
            </w:r>
          </w:p>
        </w:tc>
        <w:tc>
          <w:tcPr>
            <w:tcW w:w="1558" w:type="dxa"/>
          </w:tcPr>
          <w:p w:rsidR="00BD2A67" w:rsidRPr="002E6E74" w:rsidRDefault="00BD2A67" w:rsidP="00995C20">
            <w:pPr>
              <w:jc w:val="center"/>
              <w:rPr>
                <w:sz w:val="18"/>
                <w:szCs w:val="20"/>
              </w:rPr>
            </w:pPr>
            <w:r w:rsidRPr="002E6E74">
              <w:rPr>
                <w:sz w:val="18"/>
                <w:szCs w:val="20"/>
              </w:rPr>
              <w:t>397137.39</w:t>
            </w:r>
          </w:p>
        </w:tc>
        <w:tc>
          <w:tcPr>
            <w:tcW w:w="1562" w:type="dxa"/>
          </w:tcPr>
          <w:p w:rsidR="00BD2A67" w:rsidRPr="002E6E74" w:rsidRDefault="00BD2A67" w:rsidP="00995C20">
            <w:pPr>
              <w:jc w:val="center"/>
              <w:rPr>
                <w:sz w:val="18"/>
                <w:szCs w:val="20"/>
              </w:rPr>
            </w:pPr>
            <w:r w:rsidRPr="002E6E74">
              <w:rPr>
                <w:sz w:val="18"/>
                <w:szCs w:val="20"/>
              </w:rPr>
              <w:t>2222655.11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260</w:t>
            </w:r>
          </w:p>
        </w:tc>
        <w:tc>
          <w:tcPr>
            <w:tcW w:w="1558" w:type="dxa"/>
          </w:tcPr>
          <w:p w:rsidR="00BD2A67" w:rsidRPr="002E6E74" w:rsidRDefault="00BD2A67" w:rsidP="00995C20">
            <w:pPr>
              <w:jc w:val="center"/>
              <w:rPr>
                <w:sz w:val="18"/>
                <w:szCs w:val="20"/>
              </w:rPr>
            </w:pPr>
            <w:r w:rsidRPr="002E6E74">
              <w:rPr>
                <w:sz w:val="18"/>
                <w:szCs w:val="20"/>
              </w:rPr>
              <w:t>397133.94</w:t>
            </w:r>
          </w:p>
        </w:tc>
        <w:tc>
          <w:tcPr>
            <w:tcW w:w="1562" w:type="dxa"/>
          </w:tcPr>
          <w:p w:rsidR="00BD2A67" w:rsidRPr="002E6E74" w:rsidRDefault="00BD2A67" w:rsidP="00995C20">
            <w:pPr>
              <w:jc w:val="center"/>
              <w:rPr>
                <w:sz w:val="18"/>
                <w:szCs w:val="20"/>
              </w:rPr>
            </w:pPr>
            <w:r w:rsidRPr="002E6E74">
              <w:rPr>
                <w:sz w:val="18"/>
                <w:szCs w:val="20"/>
              </w:rPr>
              <w:t>2222619.52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261</w:t>
            </w:r>
          </w:p>
        </w:tc>
        <w:tc>
          <w:tcPr>
            <w:tcW w:w="1558" w:type="dxa"/>
          </w:tcPr>
          <w:p w:rsidR="00BD2A67" w:rsidRPr="002E6E74" w:rsidRDefault="00BD2A67" w:rsidP="00995C20">
            <w:pPr>
              <w:jc w:val="center"/>
              <w:rPr>
                <w:sz w:val="18"/>
                <w:szCs w:val="20"/>
              </w:rPr>
            </w:pPr>
            <w:r w:rsidRPr="002E6E74">
              <w:rPr>
                <w:sz w:val="18"/>
                <w:szCs w:val="20"/>
              </w:rPr>
              <w:t>397120.93</w:t>
            </w:r>
          </w:p>
        </w:tc>
        <w:tc>
          <w:tcPr>
            <w:tcW w:w="1562" w:type="dxa"/>
          </w:tcPr>
          <w:p w:rsidR="00BD2A67" w:rsidRPr="002E6E74" w:rsidRDefault="00BD2A67" w:rsidP="00995C20">
            <w:pPr>
              <w:jc w:val="center"/>
              <w:rPr>
                <w:sz w:val="18"/>
                <w:szCs w:val="20"/>
              </w:rPr>
            </w:pPr>
            <w:r w:rsidRPr="002E6E74">
              <w:rPr>
                <w:sz w:val="18"/>
                <w:szCs w:val="20"/>
              </w:rPr>
              <w:t>2222580.60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262</w:t>
            </w:r>
          </w:p>
        </w:tc>
        <w:tc>
          <w:tcPr>
            <w:tcW w:w="1558" w:type="dxa"/>
          </w:tcPr>
          <w:p w:rsidR="00BD2A67" w:rsidRPr="002E6E74" w:rsidRDefault="00BD2A67" w:rsidP="00995C20">
            <w:pPr>
              <w:jc w:val="center"/>
              <w:rPr>
                <w:sz w:val="18"/>
                <w:szCs w:val="20"/>
              </w:rPr>
            </w:pPr>
            <w:r w:rsidRPr="002E6E74">
              <w:rPr>
                <w:sz w:val="18"/>
                <w:szCs w:val="20"/>
              </w:rPr>
              <w:t>397099.80</w:t>
            </w:r>
          </w:p>
        </w:tc>
        <w:tc>
          <w:tcPr>
            <w:tcW w:w="1562" w:type="dxa"/>
          </w:tcPr>
          <w:p w:rsidR="00BD2A67" w:rsidRPr="002E6E74" w:rsidRDefault="00BD2A67" w:rsidP="00995C20">
            <w:pPr>
              <w:jc w:val="center"/>
              <w:rPr>
                <w:sz w:val="18"/>
                <w:szCs w:val="20"/>
              </w:rPr>
            </w:pPr>
            <w:r w:rsidRPr="002E6E74">
              <w:rPr>
                <w:sz w:val="18"/>
                <w:szCs w:val="20"/>
              </w:rPr>
              <w:t>2222529.12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263</w:t>
            </w:r>
          </w:p>
        </w:tc>
        <w:tc>
          <w:tcPr>
            <w:tcW w:w="1558" w:type="dxa"/>
          </w:tcPr>
          <w:p w:rsidR="00BD2A67" w:rsidRPr="002E6E74" w:rsidRDefault="00BD2A67" w:rsidP="00995C20">
            <w:pPr>
              <w:jc w:val="center"/>
              <w:rPr>
                <w:sz w:val="18"/>
                <w:szCs w:val="20"/>
              </w:rPr>
            </w:pPr>
            <w:r w:rsidRPr="002E6E74">
              <w:rPr>
                <w:sz w:val="18"/>
                <w:szCs w:val="20"/>
              </w:rPr>
              <w:t>397098.13</w:t>
            </w:r>
          </w:p>
        </w:tc>
        <w:tc>
          <w:tcPr>
            <w:tcW w:w="1562" w:type="dxa"/>
          </w:tcPr>
          <w:p w:rsidR="00BD2A67" w:rsidRPr="002E6E74" w:rsidRDefault="00BD2A67" w:rsidP="00995C20">
            <w:pPr>
              <w:jc w:val="center"/>
              <w:rPr>
                <w:sz w:val="18"/>
                <w:szCs w:val="20"/>
              </w:rPr>
            </w:pPr>
            <w:r w:rsidRPr="002E6E74">
              <w:rPr>
                <w:sz w:val="18"/>
                <w:szCs w:val="20"/>
              </w:rPr>
              <w:t>2222488.20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264</w:t>
            </w:r>
          </w:p>
        </w:tc>
        <w:tc>
          <w:tcPr>
            <w:tcW w:w="1558" w:type="dxa"/>
          </w:tcPr>
          <w:p w:rsidR="00BD2A67" w:rsidRPr="002E6E74" w:rsidRDefault="00BD2A67" w:rsidP="00995C20">
            <w:pPr>
              <w:jc w:val="center"/>
              <w:rPr>
                <w:sz w:val="18"/>
                <w:szCs w:val="20"/>
              </w:rPr>
            </w:pPr>
            <w:r w:rsidRPr="002E6E74">
              <w:rPr>
                <w:sz w:val="18"/>
                <w:szCs w:val="20"/>
              </w:rPr>
              <w:t>397098.58</w:t>
            </w:r>
          </w:p>
        </w:tc>
        <w:tc>
          <w:tcPr>
            <w:tcW w:w="1562" w:type="dxa"/>
          </w:tcPr>
          <w:p w:rsidR="00BD2A67" w:rsidRPr="002E6E74" w:rsidRDefault="00BD2A67" w:rsidP="00995C20">
            <w:pPr>
              <w:jc w:val="center"/>
              <w:rPr>
                <w:sz w:val="18"/>
                <w:szCs w:val="20"/>
              </w:rPr>
            </w:pPr>
            <w:r w:rsidRPr="002E6E74">
              <w:rPr>
                <w:sz w:val="18"/>
                <w:szCs w:val="20"/>
              </w:rPr>
              <w:t>2222485.59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265</w:t>
            </w:r>
          </w:p>
        </w:tc>
        <w:tc>
          <w:tcPr>
            <w:tcW w:w="1558" w:type="dxa"/>
          </w:tcPr>
          <w:p w:rsidR="00BD2A67" w:rsidRPr="002E6E74" w:rsidRDefault="00BD2A67" w:rsidP="00995C20">
            <w:pPr>
              <w:jc w:val="center"/>
              <w:rPr>
                <w:sz w:val="18"/>
                <w:szCs w:val="20"/>
              </w:rPr>
            </w:pPr>
            <w:r w:rsidRPr="002E6E74">
              <w:rPr>
                <w:sz w:val="18"/>
                <w:szCs w:val="20"/>
              </w:rPr>
              <w:t>397065.75</w:t>
            </w:r>
          </w:p>
        </w:tc>
        <w:tc>
          <w:tcPr>
            <w:tcW w:w="1562" w:type="dxa"/>
          </w:tcPr>
          <w:p w:rsidR="00BD2A67" w:rsidRPr="002E6E74" w:rsidRDefault="00BD2A67" w:rsidP="00995C20">
            <w:pPr>
              <w:jc w:val="center"/>
              <w:rPr>
                <w:sz w:val="18"/>
                <w:szCs w:val="20"/>
              </w:rPr>
            </w:pPr>
            <w:r w:rsidRPr="002E6E74">
              <w:rPr>
                <w:sz w:val="18"/>
                <w:szCs w:val="20"/>
              </w:rPr>
              <w:t>2222494.48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266</w:t>
            </w:r>
          </w:p>
        </w:tc>
        <w:tc>
          <w:tcPr>
            <w:tcW w:w="1558" w:type="dxa"/>
          </w:tcPr>
          <w:p w:rsidR="00BD2A67" w:rsidRPr="002E6E74" w:rsidRDefault="00BD2A67" w:rsidP="00995C20">
            <w:pPr>
              <w:jc w:val="center"/>
              <w:rPr>
                <w:sz w:val="18"/>
                <w:szCs w:val="20"/>
              </w:rPr>
            </w:pPr>
            <w:r w:rsidRPr="002E6E74">
              <w:rPr>
                <w:sz w:val="18"/>
                <w:szCs w:val="20"/>
              </w:rPr>
              <w:t>397063.03</w:t>
            </w:r>
          </w:p>
        </w:tc>
        <w:tc>
          <w:tcPr>
            <w:tcW w:w="1562" w:type="dxa"/>
          </w:tcPr>
          <w:p w:rsidR="00BD2A67" w:rsidRPr="002E6E74" w:rsidRDefault="00BD2A67" w:rsidP="00995C20">
            <w:pPr>
              <w:jc w:val="center"/>
              <w:rPr>
                <w:sz w:val="18"/>
                <w:szCs w:val="20"/>
              </w:rPr>
            </w:pPr>
            <w:r w:rsidRPr="002E6E74">
              <w:rPr>
                <w:sz w:val="18"/>
                <w:szCs w:val="20"/>
              </w:rPr>
              <w:t>2222467.34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267</w:t>
            </w:r>
          </w:p>
        </w:tc>
        <w:tc>
          <w:tcPr>
            <w:tcW w:w="1558" w:type="dxa"/>
          </w:tcPr>
          <w:p w:rsidR="00BD2A67" w:rsidRPr="002E6E74" w:rsidRDefault="00BD2A67" w:rsidP="00995C20">
            <w:pPr>
              <w:jc w:val="center"/>
              <w:rPr>
                <w:sz w:val="18"/>
                <w:szCs w:val="20"/>
              </w:rPr>
            </w:pPr>
            <w:r w:rsidRPr="002E6E74">
              <w:rPr>
                <w:sz w:val="18"/>
                <w:szCs w:val="20"/>
              </w:rPr>
              <w:t>397043.24</w:t>
            </w:r>
          </w:p>
        </w:tc>
        <w:tc>
          <w:tcPr>
            <w:tcW w:w="1562" w:type="dxa"/>
          </w:tcPr>
          <w:p w:rsidR="00BD2A67" w:rsidRPr="002E6E74" w:rsidRDefault="00BD2A67" w:rsidP="00995C20">
            <w:pPr>
              <w:jc w:val="center"/>
              <w:rPr>
                <w:sz w:val="18"/>
                <w:szCs w:val="20"/>
              </w:rPr>
            </w:pPr>
            <w:r w:rsidRPr="002E6E74">
              <w:rPr>
                <w:sz w:val="18"/>
                <w:szCs w:val="20"/>
              </w:rPr>
              <w:t>2222378.12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268</w:t>
            </w:r>
          </w:p>
        </w:tc>
        <w:tc>
          <w:tcPr>
            <w:tcW w:w="1558" w:type="dxa"/>
          </w:tcPr>
          <w:p w:rsidR="00BD2A67" w:rsidRPr="002E6E74" w:rsidRDefault="00BD2A67" w:rsidP="00995C20">
            <w:pPr>
              <w:jc w:val="center"/>
              <w:rPr>
                <w:sz w:val="18"/>
                <w:szCs w:val="20"/>
              </w:rPr>
            </w:pPr>
            <w:r w:rsidRPr="002E6E74">
              <w:rPr>
                <w:sz w:val="18"/>
                <w:szCs w:val="20"/>
              </w:rPr>
              <w:t>396952.52</w:t>
            </w:r>
          </w:p>
        </w:tc>
        <w:tc>
          <w:tcPr>
            <w:tcW w:w="1562" w:type="dxa"/>
          </w:tcPr>
          <w:p w:rsidR="00BD2A67" w:rsidRPr="002E6E74" w:rsidRDefault="00BD2A67" w:rsidP="00995C20">
            <w:pPr>
              <w:jc w:val="center"/>
              <w:rPr>
                <w:sz w:val="18"/>
                <w:szCs w:val="20"/>
              </w:rPr>
            </w:pPr>
            <w:r w:rsidRPr="002E6E74">
              <w:rPr>
                <w:sz w:val="18"/>
                <w:szCs w:val="20"/>
              </w:rPr>
              <w:t>2222387.09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269</w:t>
            </w:r>
          </w:p>
        </w:tc>
        <w:tc>
          <w:tcPr>
            <w:tcW w:w="1558" w:type="dxa"/>
          </w:tcPr>
          <w:p w:rsidR="00BD2A67" w:rsidRPr="002E6E74" w:rsidRDefault="00BD2A67" w:rsidP="00995C20">
            <w:pPr>
              <w:jc w:val="center"/>
              <w:rPr>
                <w:sz w:val="18"/>
                <w:szCs w:val="20"/>
              </w:rPr>
            </w:pPr>
            <w:r w:rsidRPr="002E6E74">
              <w:rPr>
                <w:sz w:val="18"/>
                <w:szCs w:val="20"/>
              </w:rPr>
              <w:t>396941.11</w:t>
            </w:r>
          </w:p>
        </w:tc>
        <w:tc>
          <w:tcPr>
            <w:tcW w:w="1562" w:type="dxa"/>
          </w:tcPr>
          <w:p w:rsidR="00BD2A67" w:rsidRPr="002E6E74" w:rsidRDefault="00BD2A67" w:rsidP="00995C20">
            <w:pPr>
              <w:jc w:val="center"/>
              <w:rPr>
                <w:sz w:val="18"/>
                <w:szCs w:val="20"/>
              </w:rPr>
            </w:pPr>
            <w:r w:rsidRPr="002E6E74">
              <w:rPr>
                <w:sz w:val="18"/>
                <w:szCs w:val="20"/>
              </w:rPr>
              <w:t>2222390.32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270</w:t>
            </w:r>
          </w:p>
        </w:tc>
        <w:tc>
          <w:tcPr>
            <w:tcW w:w="1558" w:type="dxa"/>
          </w:tcPr>
          <w:p w:rsidR="00BD2A67" w:rsidRPr="002E6E74" w:rsidRDefault="00BD2A67" w:rsidP="00995C20">
            <w:pPr>
              <w:jc w:val="center"/>
              <w:rPr>
                <w:sz w:val="18"/>
                <w:szCs w:val="20"/>
              </w:rPr>
            </w:pPr>
            <w:r w:rsidRPr="002E6E74">
              <w:rPr>
                <w:sz w:val="18"/>
                <w:szCs w:val="20"/>
              </w:rPr>
              <w:t>396927.15</w:t>
            </w:r>
          </w:p>
        </w:tc>
        <w:tc>
          <w:tcPr>
            <w:tcW w:w="1562" w:type="dxa"/>
          </w:tcPr>
          <w:p w:rsidR="00BD2A67" w:rsidRPr="002E6E74" w:rsidRDefault="00BD2A67" w:rsidP="00995C20">
            <w:pPr>
              <w:jc w:val="center"/>
              <w:rPr>
                <w:sz w:val="18"/>
                <w:szCs w:val="20"/>
              </w:rPr>
            </w:pPr>
            <w:r w:rsidRPr="002E6E74">
              <w:rPr>
                <w:sz w:val="18"/>
                <w:szCs w:val="20"/>
              </w:rPr>
              <w:t>2222389.92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271</w:t>
            </w:r>
          </w:p>
        </w:tc>
        <w:tc>
          <w:tcPr>
            <w:tcW w:w="1558" w:type="dxa"/>
          </w:tcPr>
          <w:p w:rsidR="00BD2A67" w:rsidRPr="002E6E74" w:rsidRDefault="00BD2A67" w:rsidP="00995C20">
            <w:pPr>
              <w:jc w:val="center"/>
              <w:rPr>
                <w:sz w:val="18"/>
                <w:szCs w:val="20"/>
              </w:rPr>
            </w:pPr>
            <w:r w:rsidRPr="002E6E74">
              <w:rPr>
                <w:sz w:val="18"/>
                <w:szCs w:val="20"/>
              </w:rPr>
              <w:t>396915.67</w:t>
            </w:r>
          </w:p>
        </w:tc>
        <w:tc>
          <w:tcPr>
            <w:tcW w:w="1562" w:type="dxa"/>
          </w:tcPr>
          <w:p w:rsidR="00BD2A67" w:rsidRPr="002E6E74" w:rsidRDefault="00BD2A67" w:rsidP="00995C20">
            <w:pPr>
              <w:jc w:val="center"/>
              <w:rPr>
                <w:sz w:val="18"/>
                <w:szCs w:val="20"/>
              </w:rPr>
            </w:pPr>
            <w:r w:rsidRPr="002E6E74">
              <w:rPr>
                <w:sz w:val="18"/>
                <w:szCs w:val="20"/>
              </w:rPr>
              <w:t>2222391.10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272</w:t>
            </w:r>
          </w:p>
        </w:tc>
        <w:tc>
          <w:tcPr>
            <w:tcW w:w="1558" w:type="dxa"/>
          </w:tcPr>
          <w:p w:rsidR="00BD2A67" w:rsidRPr="002E6E74" w:rsidRDefault="00BD2A67" w:rsidP="00995C20">
            <w:pPr>
              <w:jc w:val="center"/>
              <w:rPr>
                <w:sz w:val="18"/>
                <w:szCs w:val="20"/>
              </w:rPr>
            </w:pPr>
            <w:r w:rsidRPr="002E6E74">
              <w:rPr>
                <w:sz w:val="18"/>
                <w:szCs w:val="20"/>
              </w:rPr>
              <w:t>396913.35</w:t>
            </w:r>
          </w:p>
        </w:tc>
        <w:tc>
          <w:tcPr>
            <w:tcW w:w="1562" w:type="dxa"/>
          </w:tcPr>
          <w:p w:rsidR="00BD2A67" w:rsidRPr="002E6E74" w:rsidRDefault="00BD2A67" w:rsidP="00995C20">
            <w:pPr>
              <w:jc w:val="center"/>
              <w:rPr>
                <w:sz w:val="18"/>
                <w:szCs w:val="20"/>
              </w:rPr>
            </w:pPr>
            <w:r w:rsidRPr="002E6E74">
              <w:rPr>
                <w:sz w:val="18"/>
                <w:szCs w:val="20"/>
              </w:rPr>
              <w:t>2222382.11</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273</w:t>
            </w:r>
          </w:p>
        </w:tc>
        <w:tc>
          <w:tcPr>
            <w:tcW w:w="1558" w:type="dxa"/>
          </w:tcPr>
          <w:p w:rsidR="00BD2A67" w:rsidRPr="002E6E74" w:rsidRDefault="00BD2A67" w:rsidP="00995C20">
            <w:pPr>
              <w:jc w:val="center"/>
              <w:rPr>
                <w:sz w:val="18"/>
                <w:szCs w:val="20"/>
              </w:rPr>
            </w:pPr>
            <w:r w:rsidRPr="002E6E74">
              <w:rPr>
                <w:sz w:val="18"/>
                <w:szCs w:val="20"/>
              </w:rPr>
              <w:t>396865.08</w:t>
            </w:r>
          </w:p>
        </w:tc>
        <w:tc>
          <w:tcPr>
            <w:tcW w:w="1562" w:type="dxa"/>
          </w:tcPr>
          <w:p w:rsidR="00BD2A67" w:rsidRPr="002E6E74" w:rsidRDefault="00BD2A67" w:rsidP="00995C20">
            <w:pPr>
              <w:jc w:val="center"/>
              <w:rPr>
                <w:sz w:val="18"/>
                <w:szCs w:val="20"/>
              </w:rPr>
            </w:pPr>
            <w:r w:rsidRPr="002E6E74">
              <w:rPr>
                <w:sz w:val="18"/>
                <w:szCs w:val="20"/>
              </w:rPr>
              <w:t>2222279.89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274</w:t>
            </w:r>
          </w:p>
        </w:tc>
        <w:tc>
          <w:tcPr>
            <w:tcW w:w="1558" w:type="dxa"/>
          </w:tcPr>
          <w:p w:rsidR="00BD2A67" w:rsidRPr="002E6E74" w:rsidRDefault="00BD2A67" w:rsidP="00995C20">
            <w:pPr>
              <w:jc w:val="center"/>
              <w:rPr>
                <w:sz w:val="18"/>
                <w:szCs w:val="20"/>
              </w:rPr>
            </w:pPr>
            <w:r w:rsidRPr="002E6E74">
              <w:rPr>
                <w:sz w:val="18"/>
                <w:szCs w:val="20"/>
              </w:rPr>
              <w:t>396796.63</w:t>
            </w:r>
          </w:p>
        </w:tc>
        <w:tc>
          <w:tcPr>
            <w:tcW w:w="1562" w:type="dxa"/>
          </w:tcPr>
          <w:p w:rsidR="00BD2A67" w:rsidRPr="002E6E74" w:rsidRDefault="00BD2A67" w:rsidP="00995C20">
            <w:pPr>
              <w:jc w:val="center"/>
              <w:rPr>
                <w:sz w:val="18"/>
                <w:szCs w:val="20"/>
              </w:rPr>
            </w:pPr>
            <w:r w:rsidRPr="002E6E74">
              <w:rPr>
                <w:sz w:val="18"/>
                <w:szCs w:val="20"/>
              </w:rPr>
              <w:t>2222211.07</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275</w:t>
            </w:r>
          </w:p>
        </w:tc>
        <w:tc>
          <w:tcPr>
            <w:tcW w:w="1558" w:type="dxa"/>
          </w:tcPr>
          <w:p w:rsidR="00BD2A67" w:rsidRPr="002E6E74" w:rsidRDefault="00BD2A67" w:rsidP="00995C20">
            <w:pPr>
              <w:jc w:val="center"/>
              <w:rPr>
                <w:sz w:val="18"/>
                <w:szCs w:val="20"/>
              </w:rPr>
            </w:pPr>
            <w:r w:rsidRPr="002E6E74">
              <w:rPr>
                <w:sz w:val="18"/>
                <w:szCs w:val="20"/>
              </w:rPr>
              <w:t>396641.54</w:t>
            </w:r>
          </w:p>
        </w:tc>
        <w:tc>
          <w:tcPr>
            <w:tcW w:w="1562" w:type="dxa"/>
          </w:tcPr>
          <w:p w:rsidR="00BD2A67" w:rsidRPr="002E6E74" w:rsidRDefault="00BD2A67" w:rsidP="00995C20">
            <w:pPr>
              <w:jc w:val="center"/>
              <w:rPr>
                <w:sz w:val="18"/>
                <w:szCs w:val="20"/>
              </w:rPr>
            </w:pPr>
            <w:r w:rsidRPr="002E6E74">
              <w:rPr>
                <w:sz w:val="18"/>
                <w:szCs w:val="20"/>
              </w:rPr>
              <w:t>2222065.01</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276</w:t>
            </w:r>
          </w:p>
        </w:tc>
        <w:tc>
          <w:tcPr>
            <w:tcW w:w="1558" w:type="dxa"/>
          </w:tcPr>
          <w:p w:rsidR="00BD2A67" w:rsidRPr="002E6E74" w:rsidRDefault="00BD2A67" w:rsidP="00995C20">
            <w:pPr>
              <w:jc w:val="center"/>
              <w:rPr>
                <w:sz w:val="18"/>
                <w:szCs w:val="20"/>
              </w:rPr>
            </w:pPr>
            <w:r w:rsidRPr="002E6E74">
              <w:rPr>
                <w:sz w:val="18"/>
                <w:szCs w:val="20"/>
              </w:rPr>
              <w:t>396503.32</w:t>
            </w:r>
          </w:p>
        </w:tc>
        <w:tc>
          <w:tcPr>
            <w:tcW w:w="1562" w:type="dxa"/>
          </w:tcPr>
          <w:p w:rsidR="00BD2A67" w:rsidRPr="002E6E74" w:rsidRDefault="00BD2A67" w:rsidP="00995C20">
            <w:pPr>
              <w:jc w:val="center"/>
              <w:rPr>
                <w:sz w:val="18"/>
                <w:szCs w:val="20"/>
              </w:rPr>
            </w:pPr>
            <w:r w:rsidRPr="002E6E74">
              <w:rPr>
                <w:sz w:val="18"/>
                <w:szCs w:val="20"/>
              </w:rPr>
              <w:t>2221966.13</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277</w:t>
            </w:r>
          </w:p>
        </w:tc>
        <w:tc>
          <w:tcPr>
            <w:tcW w:w="1558" w:type="dxa"/>
          </w:tcPr>
          <w:p w:rsidR="00BD2A67" w:rsidRPr="002E6E74" w:rsidRDefault="00BD2A67" w:rsidP="00995C20">
            <w:pPr>
              <w:jc w:val="center"/>
              <w:rPr>
                <w:sz w:val="18"/>
                <w:szCs w:val="20"/>
              </w:rPr>
            </w:pPr>
            <w:r w:rsidRPr="002E6E74">
              <w:rPr>
                <w:sz w:val="18"/>
                <w:szCs w:val="20"/>
              </w:rPr>
              <w:t>396485.33</w:t>
            </w:r>
          </w:p>
        </w:tc>
        <w:tc>
          <w:tcPr>
            <w:tcW w:w="1562" w:type="dxa"/>
          </w:tcPr>
          <w:p w:rsidR="00BD2A67" w:rsidRPr="002E6E74" w:rsidRDefault="00BD2A67" w:rsidP="00995C20">
            <w:pPr>
              <w:jc w:val="center"/>
              <w:rPr>
                <w:sz w:val="18"/>
                <w:szCs w:val="20"/>
              </w:rPr>
            </w:pPr>
            <w:r w:rsidRPr="002E6E74">
              <w:rPr>
                <w:sz w:val="18"/>
                <w:szCs w:val="20"/>
              </w:rPr>
              <w:t>2221963.72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278</w:t>
            </w:r>
          </w:p>
        </w:tc>
        <w:tc>
          <w:tcPr>
            <w:tcW w:w="1558" w:type="dxa"/>
          </w:tcPr>
          <w:p w:rsidR="00BD2A67" w:rsidRPr="002E6E74" w:rsidRDefault="00BD2A67" w:rsidP="00995C20">
            <w:pPr>
              <w:jc w:val="center"/>
              <w:rPr>
                <w:sz w:val="18"/>
                <w:szCs w:val="20"/>
              </w:rPr>
            </w:pPr>
            <w:r w:rsidRPr="002E6E74">
              <w:rPr>
                <w:sz w:val="18"/>
                <w:szCs w:val="20"/>
              </w:rPr>
              <w:t>396468.63</w:t>
            </w:r>
          </w:p>
        </w:tc>
        <w:tc>
          <w:tcPr>
            <w:tcW w:w="1562" w:type="dxa"/>
          </w:tcPr>
          <w:p w:rsidR="00BD2A67" w:rsidRPr="002E6E74" w:rsidRDefault="00BD2A67" w:rsidP="00995C20">
            <w:pPr>
              <w:jc w:val="center"/>
              <w:rPr>
                <w:sz w:val="18"/>
                <w:szCs w:val="20"/>
              </w:rPr>
            </w:pPr>
            <w:r w:rsidRPr="002E6E74">
              <w:rPr>
                <w:sz w:val="18"/>
                <w:szCs w:val="20"/>
              </w:rPr>
              <w:t>2221984.36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279</w:t>
            </w:r>
          </w:p>
        </w:tc>
        <w:tc>
          <w:tcPr>
            <w:tcW w:w="1558" w:type="dxa"/>
          </w:tcPr>
          <w:p w:rsidR="00BD2A67" w:rsidRPr="002E6E74" w:rsidRDefault="00BD2A67" w:rsidP="00995C20">
            <w:pPr>
              <w:jc w:val="center"/>
              <w:rPr>
                <w:sz w:val="18"/>
                <w:szCs w:val="20"/>
              </w:rPr>
            </w:pPr>
            <w:r w:rsidRPr="002E6E74">
              <w:rPr>
                <w:sz w:val="18"/>
                <w:szCs w:val="20"/>
              </w:rPr>
              <w:t>396466.18</w:t>
            </w:r>
          </w:p>
        </w:tc>
        <w:tc>
          <w:tcPr>
            <w:tcW w:w="1562" w:type="dxa"/>
          </w:tcPr>
          <w:p w:rsidR="00BD2A67" w:rsidRPr="002E6E74" w:rsidRDefault="00BD2A67" w:rsidP="00995C20">
            <w:pPr>
              <w:jc w:val="center"/>
              <w:rPr>
                <w:sz w:val="18"/>
                <w:szCs w:val="20"/>
              </w:rPr>
            </w:pPr>
            <w:r w:rsidRPr="002E6E74">
              <w:rPr>
                <w:sz w:val="18"/>
                <w:szCs w:val="20"/>
              </w:rPr>
              <w:t>2221982.22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280</w:t>
            </w:r>
          </w:p>
        </w:tc>
        <w:tc>
          <w:tcPr>
            <w:tcW w:w="1558" w:type="dxa"/>
          </w:tcPr>
          <w:p w:rsidR="00BD2A67" w:rsidRPr="002E6E74" w:rsidRDefault="00BD2A67" w:rsidP="00995C20">
            <w:pPr>
              <w:jc w:val="center"/>
              <w:rPr>
                <w:sz w:val="18"/>
                <w:szCs w:val="20"/>
              </w:rPr>
            </w:pPr>
            <w:r w:rsidRPr="002E6E74">
              <w:rPr>
                <w:sz w:val="18"/>
                <w:szCs w:val="20"/>
              </w:rPr>
              <w:t>396336.70</w:t>
            </w:r>
          </w:p>
        </w:tc>
        <w:tc>
          <w:tcPr>
            <w:tcW w:w="1562" w:type="dxa"/>
          </w:tcPr>
          <w:p w:rsidR="00BD2A67" w:rsidRPr="002E6E74" w:rsidRDefault="00BD2A67" w:rsidP="00995C20">
            <w:pPr>
              <w:jc w:val="center"/>
              <w:rPr>
                <w:sz w:val="18"/>
                <w:szCs w:val="20"/>
              </w:rPr>
            </w:pPr>
            <w:r w:rsidRPr="002E6E74">
              <w:rPr>
                <w:sz w:val="18"/>
                <w:szCs w:val="20"/>
              </w:rPr>
              <w:t>2222136.76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281</w:t>
            </w:r>
          </w:p>
        </w:tc>
        <w:tc>
          <w:tcPr>
            <w:tcW w:w="1558" w:type="dxa"/>
          </w:tcPr>
          <w:p w:rsidR="00BD2A67" w:rsidRPr="002E6E74" w:rsidRDefault="00BD2A67" w:rsidP="00995C20">
            <w:pPr>
              <w:jc w:val="center"/>
              <w:rPr>
                <w:sz w:val="18"/>
                <w:szCs w:val="20"/>
              </w:rPr>
            </w:pPr>
            <w:r w:rsidRPr="002E6E74">
              <w:rPr>
                <w:sz w:val="18"/>
                <w:szCs w:val="20"/>
              </w:rPr>
              <w:t>396653.82</w:t>
            </w:r>
          </w:p>
        </w:tc>
        <w:tc>
          <w:tcPr>
            <w:tcW w:w="1562" w:type="dxa"/>
          </w:tcPr>
          <w:p w:rsidR="00BD2A67" w:rsidRPr="002E6E74" w:rsidRDefault="00BD2A67" w:rsidP="00995C20">
            <w:pPr>
              <w:jc w:val="center"/>
              <w:rPr>
                <w:sz w:val="18"/>
                <w:szCs w:val="20"/>
              </w:rPr>
            </w:pPr>
            <w:r w:rsidRPr="002E6E74">
              <w:rPr>
                <w:sz w:val="18"/>
                <w:szCs w:val="20"/>
              </w:rPr>
              <w:t>2222392.62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282</w:t>
            </w:r>
          </w:p>
        </w:tc>
        <w:tc>
          <w:tcPr>
            <w:tcW w:w="1558" w:type="dxa"/>
          </w:tcPr>
          <w:p w:rsidR="00BD2A67" w:rsidRPr="002E6E74" w:rsidRDefault="00BD2A67" w:rsidP="00995C20">
            <w:pPr>
              <w:jc w:val="center"/>
              <w:rPr>
                <w:sz w:val="18"/>
                <w:szCs w:val="20"/>
              </w:rPr>
            </w:pPr>
            <w:r w:rsidRPr="002E6E74">
              <w:rPr>
                <w:sz w:val="18"/>
                <w:szCs w:val="20"/>
              </w:rPr>
              <w:t>396759.51</w:t>
            </w:r>
          </w:p>
        </w:tc>
        <w:tc>
          <w:tcPr>
            <w:tcW w:w="1562" w:type="dxa"/>
          </w:tcPr>
          <w:p w:rsidR="00BD2A67" w:rsidRPr="002E6E74" w:rsidRDefault="00BD2A67" w:rsidP="00995C20">
            <w:pPr>
              <w:jc w:val="center"/>
              <w:rPr>
                <w:sz w:val="18"/>
                <w:szCs w:val="20"/>
              </w:rPr>
            </w:pPr>
            <w:r w:rsidRPr="002E6E74">
              <w:rPr>
                <w:sz w:val="18"/>
                <w:szCs w:val="20"/>
              </w:rPr>
              <w:t>2222476.64</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283</w:t>
            </w:r>
          </w:p>
        </w:tc>
        <w:tc>
          <w:tcPr>
            <w:tcW w:w="1558" w:type="dxa"/>
          </w:tcPr>
          <w:p w:rsidR="00BD2A67" w:rsidRPr="002E6E74" w:rsidRDefault="00BD2A67" w:rsidP="00995C20">
            <w:pPr>
              <w:jc w:val="center"/>
              <w:rPr>
                <w:sz w:val="18"/>
                <w:szCs w:val="20"/>
              </w:rPr>
            </w:pPr>
            <w:r w:rsidRPr="002E6E74">
              <w:rPr>
                <w:sz w:val="18"/>
                <w:szCs w:val="20"/>
              </w:rPr>
              <w:t>396846.64</w:t>
            </w:r>
          </w:p>
        </w:tc>
        <w:tc>
          <w:tcPr>
            <w:tcW w:w="1562" w:type="dxa"/>
          </w:tcPr>
          <w:p w:rsidR="00BD2A67" w:rsidRPr="002E6E74" w:rsidRDefault="00BD2A67" w:rsidP="00995C20">
            <w:pPr>
              <w:jc w:val="center"/>
              <w:rPr>
                <w:sz w:val="18"/>
                <w:szCs w:val="20"/>
              </w:rPr>
            </w:pPr>
            <w:r w:rsidRPr="002E6E74">
              <w:rPr>
                <w:sz w:val="18"/>
                <w:szCs w:val="20"/>
              </w:rPr>
              <w:t>2222315.81</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284</w:t>
            </w:r>
          </w:p>
        </w:tc>
        <w:tc>
          <w:tcPr>
            <w:tcW w:w="1558" w:type="dxa"/>
          </w:tcPr>
          <w:p w:rsidR="00BD2A67" w:rsidRPr="002E6E74" w:rsidRDefault="00BD2A67" w:rsidP="00995C20">
            <w:pPr>
              <w:jc w:val="center"/>
              <w:rPr>
                <w:sz w:val="18"/>
                <w:szCs w:val="20"/>
              </w:rPr>
            </w:pPr>
            <w:r w:rsidRPr="002E6E74">
              <w:rPr>
                <w:sz w:val="18"/>
                <w:szCs w:val="20"/>
              </w:rPr>
              <w:t>396888.09</w:t>
            </w:r>
          </w:p>
        </w:tc>
        <w:tc>
          <w:tcPr>
            <w:tcW w:w="1562" w:type="dxa"/>
          </w:tcPr>
          <w:p w:rsidR="00BD2A67" w:rsidRPr="002E6E74" w:rsidRDefault="00BD2A67" w:rsidP="00995C20">
            <w:pPr>
              <w:jc w:val="center"/>
              <w:rPr>
                <w:sz w:val="18"/>
                <w:szCs w:val="20"/>
              </w:rPr>
            </w:pPr>
            <w:r w:rsidRPr="002E6E74">
              <w:rPr>
                <w:sz w:val="18"/>
                <w:szCs w:val="20"/>
              </w:rPr>
              <w:t>2222374.95</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285</w:t>
            </w:r>
          </w:p>
        </w:tc>
        <w:tc>
          <w:tcPr>
            <w:tcW w:w="1558" w:type="dxa"/>
          </w:tcPr>
          <w:p w:rsidR="00BD2A67" w:rsidRPr="002E6E74" w:rsidRDefault="00BD2A67" w:rsidP="00995C20">
            <w:pPr>
              <w:jc w:val="center"/>
              <w:rPr>
                <w:sz w:val="18"/>
                <w:szCs w:val="20"/>
              </w:rPr>
            </w:pPr>
            <w:r w:rsidRPr="002E6E74">
              <w:rPr>
                <w:sz w:val="18"/>
                <w:szCs w:val="20"/>
              </w:rPr>
              <w:t>396891.66</w:t>
            </w:r>
          </w:p>
        </w:tc>
        <w:tc>
          <w:tcPr>
            <w:tcW w:w="1562" w:type="dxa"/>
          </w:tcPr>
          <w:p w:rsidR="00BD2A67" w:rsidRPr="002E6E74" w:rsidRDefault="00BD2A67" w:rsidP="00995C20">
            <w:pPr>
              <w:jc w:val="center"/>
              <w:rPr>
                <w:sz w:val="18"/>
                <w:szCs w:val="20"/>
              </w:rPr>
            </w:pPr>
            <w:r w:rsidRPr="002E6E74">
              <w:rPr>
                <w:sz w:val="18"/>
                <w:szCs w:val="20"/>
              </w:rPr>
              <w:t>2222397.93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286</w:t>
            </w:r>
          </w:p>
        </w:tc>
        <w:tc>
          <w:tcPr>
            <w:tcW w:w="1558" w:type="dxa"/>
          </w:tcPr>
          <w:p w:rsidR="00BD2A67" w:rsidRPr="002E6E74" w:rsidRDefault="00BD2A67" w:rsidP="00995C20">
            <w:pPr>
              <w:jc w:val="center"/>
              <w:rPr>
                <w:sz w:val="18"/>
                <w:szCs w:val="20"/>
              </w:rPr>
            </w:pPr>
            <w:r w:rsidRPr="002E6E74">
              <w:rPr>
                <w:sz w:val="18"/>
                <w:szCs w:val="20"/>
              </w:rPr>
              <w:t>396864.73</w:t>
            </w:r>
          </w:p>
        </w:tc>
        <w:tc>
          <w:tcPr>
            <w:tcW w:w="1562" w:type="dxa"/>
          </w:tcPr>
          <w:p w:rsidR="00BD2A67" w:rsidRPr="002E6E74" w:rsidRDefault="00BD2A67" w:rsidP="00995C20">
            <w:pPr>
              <w:jc w:val="center"/>
              <w:rPr>
                <w:sz w:val="18"/>
                <w:szCs w:val="20"/>
              </w:rPr>
            </w:pPr>
            <w:r w:rsidRPr="002E6E74">
              <w:rPr>
                <w:sz w:val="18"/>
                <w:szCs w:val="20"/>
              </w:rPr>
              <w:t>2222436.63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287</w:t>
            </w:r>
          </w:p>
        </w:tc>
        <w:tc>
          <w:tcPr>
            <w:tcW w:w="1558" w:type="dxa"/>
          </w:tcPr>
          <w:p w:rsidR="00BD2A67" w:rsidRPr="002E6E74" w:rsidRDefault="00BD2A67" w:rsidP="00995C20">
            <w:pPr>
              <w:jc w:val="center"/>
              <w:rPr>
                <w:sz w:val="18"/>
                <w:szCs w:val="20"/>
              </w:rPr>
            </w:pPr>
            <w:r w:rsidRPr="002E6E74">
              <w:rPr>
                <w:sz w:val="18"/>
                <w:szCs w:val="20"/>
              </w:rPr>
              <w:t>396844.73</w:t>
            </w:r>
          </w:p>
        </w:tc>
        <w:tc>
          <w:tcPr>
            <w:tcW w:w="1562" w:type="dxa"/>
          </w:tcPr>
          <w:p w:rsidR="00BD2A67" w:rsidRPr="002E6E74" w:rsidRDefault="00BD2A67" w:rsidP="00995C20">
            <w:pPr>
              <w:jc w:val="center"/>
              <w:rPr>
                <w:sz w:val="18"/>
                <w:szCs w:val="20"/>
              </w:rPr>
            </w:pPr>
            <w:r w:rsidRPr="002E6E74">
              <w:rPr>
                <w:sz w:val="18"/>
                <w:szCs w:val="20"/>
              </w:rPr>
              <w:t>2222476.48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288</w:t>
            </w:r>
          </w:p>
        </w:tc>
        <w:tc>
          <w:tcPr>
            <w:tcW w:w="1558" w:type="dxa"/>
          </w:tcPr>
          <w:p w:rsidR="00BD2A67" w:rsidRPr="002E6E74" w:rsidRDefault="00BD2A67" w:rsidP="00995C20">
            <w:pPr>
              <w:jc w:val="center"/>
              <w:rPr>
                <w:sz w:val="18"/>
                <w:szCs w:val="20"/>
              </w:rPr>
            </w:pPr>
            <w:r w:rsidRPr="002E6E74">
              <w:rPr>
                <w:sz w:val="18"/>
                <w:szCs w:val="20"/>
              </w:rPr>
              <w:t>396789.83</w:t>
            </w:r>
          </w:p>
        </w:tc>
        <w:tc>
          <w:tcPr>
            <w:tcW w:w="1562" w:type="dxa"/>
          </w:tcPr>
          <w:p w:rsidR="00BD2A67" w:rsidRPr="002E6E74" w:rsidRDefault="00BD2A67" w:rsidP="00995C20">
            <w:pPr>
              <w:jc w:val="center"/>
              <w:rPr>
                <w:sz w:val="18"/>
                <w:szCs w:val="20"/>
              </w:rPr>
            </w:pPr>
            <w:r w:rsidRPr="002E6E74">
              <w:rPr>
                <w:sz w:val="18"/>
                <w:szCs w:val="20"/>
              </w:rPr>
              <w:t>2222728.70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289</w:t>
            </w:r>
          </w:p>
        </w:tc>
        <w:tc>
          <w:tcPr>
            <w:tcW w:w="1558" w:type="dxa"/>
          </w:tcPr>
          <w:p w:rsidR="00BD2A67" w:rsidRPr="002E6E74" w:rsidRDefault="00BD2A67" w:rsidP="00995C20">
            <w:pPr>
              <w:jc w:val="center"/>
              <w:rPr>
                <w:sz w:val="18"/>
                <w:szCs w:val="20"/>
              </w:rPr>
            </w:pPr>
            <w:r w:rsidRPr="002E6E74">
              <w:rPr>
                <w:sz w:val="18"/>
                <w:szCs w:val="20"/>
              </w:rPr>
              <w:t>396741.82</w:t>
            </w:r>
          </w:p>
        </w:tc>
        <w:tc>
          <w:tcPr>
            <w:tcW w:w="1562" w:type="dxa"/>
          </w:tcPr>
          <w:p w:rsidR="00BD2A67" w:rsidRPr="002E6E74" w:rsidRDefault="00BD2A67" w:rsidP="00995C20">
            <w:pPr>
              <w:jc w:val="center"/>
              <w:rPr>
                <w:sz w:val="18"/>
                <w:szCs w:val="20"/>
              </w:rPr>
            </w:pPr>
            <w:r w:rsidRPr="002E6E74">
              <w:rPr>
                <w:sz w:val="18"/>
                <w:szCs w:val="20"/>
              </w:rPr>
              <w:t>2222769.72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290</w:t>
            </w:r>
          </w:p>
        </w:tc>
        <w:tc>
          <w:tcPr>
            <w:tcW w:w="1558" w:type="dxa"/>
          </w:tcPr>
          <w:p w:rsidR="00BD2A67" w:rsidRPr="002E6E74" w:rsidRDefault="00BD2A67" w:rsidP="00995C20">
            <w:pPr>
              <w:jc w:val="center"/>
              <w:rPr>
                <w:sz w:val="18"/>
                <w:szCs w:val="20"/>
              </w:rPr>
            </w:pPr>
            <w:r w:rsidRPr="002E6E74">
              <w:rPr>
                <w:sz w:val="18"/>
                <w:szCs w:val="20"/>
              </w:rPr>
              <w:t>396689.93</w:t>
            </w:r>
          </w:p>
        </w:tc>
        <w:tc>
          <w:tcPr>
            <w:tcW w:w="1562" w:type="dxa"/>
          </w:tcPr>
          <w:p w:rsidR="00BD2A67" w:rsidRPr="002E6E74" w:rsidRDefault="00BD2A67" w:rsidP="00995C20">
            <w:pPr>
              <w:jc w:val="center"/>
              <w:rPr>
                <w:sz w:val="18"/>
                <w:szCs w:val="20"/>
              </w:rPr>
            </w:pPr>
            <w:r w:rsidRPr="002E6E74">
              <w:rPr>
                <w:sz w:val="18"/>
                <w:szCs w:val="20"/>
              </w:rPr>
              <w:t>2222800.82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291</w:t>
            </w:r>
          </w:p>
        </w:tc>
        <w:tc>
          <w:tcPr>
            <w:tcW w:w="1558" w:type="dxa"/>
          </w:tcPr>
          <w:p w:rsidR="00BD2A67" w:rsidRPr="002E6E74" w:rsidRDefault="00BD2A67" w:rsidP="00995C20">
            <w:pPr>
              <w:jc w:val="center"/>
              <w:rPr>
                <w:sz w:val="18"/>
                <w:szCs w:val="20"/>
              </w:rPr>
            </w:pPr>
            <w:r w:rsidRPr="002E6E74">
              <w:rPr>
                <w:sz w:val="18"/>
                <w:szCs w:val="20"/>
              </w:rPr>
              <w:t>396673.93</w:t>
            </w:r>
          </w:p>
        </w:tc>
        <w:tc>
          <w:tcPr>
            <w:tcW w:w="1562" w:type="dxa"/>
          </w:tcPr>
          <w:p w:rsidR="00BD2A67" w:rsidRPr="002E6E74" w:rsidRDefault="00BD2A67" w:rsidP="00995C20">
            <w:pPr>
              <w:jc w:val="center"/>
              <w:rPr>
                <w:sz w:val="18"/>
                <w:szCs w:val="20"/>
              </w:rPr>
            </w:pPr>
            <w:r w:rsidRPr="002E6E74">
              <w:rPr>
                <w:sz w:val="18"/>
                <w:szCs w:val="20"/>
              </w:rPr>
              <w:t>2222805.93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292</w:t>
            </w:r>
          </w:p>
        </w:tc>
        <w:tc>
          <w:tcPr>
            <w:tcW w:w="1558" w:type="dxa"/>
          </w:tcPr>
          <w:p w:rsidR="00BD2A67" w:rsidRPr="002E6E74" w:rsidRDefault="00BD2A67" w:rsidP="00995C20">
            <w:pPr>
              <w:jc w:val="center"/>
              <w:rPr>
                <w:sz w:val="18"/>
                <w:szCs w:val="20"/>
              </w:rPr>
            </w:pPr>
            <w:r w:rsidRPr="002E6E74">
              <w:rPr>
                <w:sz w:val="18"/>
                <w:szCs w:val="20"/>
              </w:rPr>
              <w:t>396689.62</w:t>
            </w:r>
          </w:p>
        </w:tc>
        <w:tc>
          <w:tcPr>
            <w:tcW w:w="1562" w:type="dxa"/>
          </w:tcPr>
          <w:p w:rsidR="00BD2A67" w:rsidRPr="002E6E74" w:rsidRDefault="00BD2A67" w:rsidP="00995C20">
            <w:pPr>
              <w:jc w:val="center"/>
              <w:rPr>
                <w:sz w:val="18"/>
                <w:szCs w:val="20"/>
              </w:rPr>
            </w:pPr>
            <w:r w:rsidRPr="002E6E74">
              <w:rPr>
                <w:sz w:val="18"/>
                <w:szCs w:val="20"/>
              </w:rPr>
              <w:t>2222838.41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293</w:t>
            </w:r>
          </w:p>
        </w:tc>
        <w:tc>
          <w:tcPr>
            <w:tcW w:w="1558" w:type="dxa"/>
          </w:tcPr>
          <w:p w:rsidR="00BD2A67" w:rsidRPr="002E6E74" w:rsidRDefault="00BD2A67" w:rsidP="00995C20">
            <w:pPr>
              <w:jc w:val="center"/>
              <w:rPr>
                <w:sz w:val="18"/>
                <w:szCs w:val="20"/>
              </w:rPr>
            </w:pPr>
            <w:r w:rsidRPr="002E6E74">
              <w:rPr>
                <w:sz w:val="18"/>
                <w:szCs w:val="20"/>
              </w:rPr>
              <w:t>396713.64</w:t>
            </w:r>
          </w:p>
        </w:tc>
        <w:tc>
          <w:tcPr>
            <w:tcW w:w="1562" w:type="dxa"/>
          </w:tcPr>
          <w:p w:rsidR="00BD2A67" w:rsidRPr="002E6E74" w:rsidRDefault="00BD2A67" w:rsidP="00995C20">
            <w:pPr>
              <w:jc w:val="center"/>
              <w:rPr>
                <w:sz w:val="18"/>
                <w:szCs w:val="20"/>
              </w:rPr>
            </w:pPr>
            <w:r w:rsidRPr="002E6E74">
              <w:rPr>
                <w:sz w:val="18"/>
                <w:szCs w:val="20"/>
              </w:rPr>
              <w:t>2222846.02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294</w:t>
            </w:r>
          </w:p>
        </w:tc>
        <w:tc>
          <w:tcPr>
            <w:tcW w:w="1558" w:type="dxa"/>
          </w:tcPr>
          <w:p w:rsidR="00BD2A67" w:rsidRPr="002E6E74" w:rsidRDefault="00BD2A67" w:rsidP="00995C20">
            <w:pPr>
              <w:jc w:val="center"/>
              <w:rPr>
                <w:sz w:val="18"/>
                <w:szCs w:val="20"/>
              </w:rPr>
            </w:pPr>
            <w:r w:rsidRPr="002E6E74">
              <w:rPr>
                <w:sz w:val="18"/>
                <w:szCs w:val="20"/>
              </w:rPr>
              <w:t>396749.17</w:t>
            </w:r>
          </w:p>
        </w:tc>
        <w:tc>
          <w:tcPr>
            <w:tcW w:w="1562" w:type="dxa"/>
          </w:tcPr>
          <w:p w:rsidR="00BD2A67" w:rsidRPr="002E6E74" w:rsidRDefault="00BD2A67" w:rsidP="00995C20">
            <w:pPr>
              <w:jc w:val="center"/>
              <w:rPr>
                <w:sz w:val="18"/>
                <w:szCs w:val="20"/>
              </w:rPr>
            </w:pPr>
            <w:r w:rsidRPr="002E6E74">
              <w:rPr>
                <w:sz w:val="18"/>
                <w:szCs w:val="20"/>
              </w:rPr>
              <w:t>2222911.04</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295</w:t>
            </w:r>
          </w:p>
        </w:tc>
        <w:tc>
          <w:tcPr>
            <w:tcW w:w="1558" w:type="dxa"/>
          </w:tcPr>
          <w:p w:rsidR="00BD2A67" w:rsidRPr="002E6E74" w:rsidRDefault="00BD2A67" w:rsidP="00995C20">
            <w:pPr>
              <w:jc w:val="center"/>
              <w:rPr>
                <w:sz w:val="18"/>
                <w:szCs w:val="20"/>
              </w:rPr>
            </w:pPr>
            <w:r w:rsidRPr="002E6E74">
              <w:rPr>
                <w:sz w:val="18"/>
                <w:szCs w:val="20"/>
              </w:rPr>
              <w:t>396759.27</w:t>
            </w:r>
          </w:p>
        </w:tc>
        <w:tc>
          <w:tcPr>
            <w:tcW w:w="1562" w:type="dxa"/>
          </w:tcPr>
          <w:p w:rsidR="00BD2A67" w:rsidRPr="002E6E74" w:rsidRDefault="00BD2A67" w:rsidP="00995C20">
            <w:pPr>
              <w:jc w:val="center"/>
              <w:rPr>
                <w:sz w:val="18"/>
                <w:szCs w:val="20"/>
              </w:rPr>
            </w:pPr>
            <w:r w:rsidRPr="002E6E74">
              <w:rPr>
                <w:sz w:val="18"/>
                <w:szCs w:val="20"/>
              </w:rPr>
              <w:t>2222929.61</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296</w:t>
            </w:r>
          </w:p>
        </w:tc>
        <w:tc>
          <w:tcPr>
            <w:tcW w:w="1558" w:type="dxa"/>
          </w:tcPr>
          <w:p w:rsidR="00BD2A67" w:rsidRPr="002E6E74" w:rsidRDefault="00BD2A67" w:rsidP="00995C20">
            <w:pPr>
              <w:jc w:val="center"/>
              <w:rPr>
                <w:sz w:val="18"/>
                <w:szCs w:val="20"/>
              </w:rPr>
            </w:pPr>
            <w:r w:rsidRPr="002E6E74">
              <w:rPr>
                <w:sz w:val="18"/>
                <w:szCs w:val="20"/>
              </w:rPr>
              <w:t>396731.10</w:t>
            </w:r>
          </w:p>
        </w:tc>
        <w:tc>
          <w:tcPr>
            <w:tcW w:w="1562" w:type="dxa"/>
          </w:tcPr>
          <w:p w:rsidR="00BD2A67" w:rsidRPr="002E6E74" w:rsidRDefault="00BD2A67" w:rsidP="00995C20">
            <w:pPr>
              <w:jc w:val="center"/>
              <w:rPr>
                <w:sz w:val="18"/>
                <w:szCs w:val="20"/>
              </w:rPr>
            </w:pPr>
            <w:r w:rsidRPr="002E6E74">
              <w:rPr>
                <w:sz w:val="18"/>
                <w:szCs w:val="20"/>
              </w:rPr>
              <w:t>2223054.87</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297</w:t>
            </w:r>
          </w:p>
        </w:tc>
        <w:tc>
          <w:tcPr>
            <w:tcW w:w="1558" w:type="dxa"/>
          </w:tcPr>
          <w:p w:rsidR="00BD2A67" w:rsidRPr="002E6E74" w:rsidRDefault="00BD2A67" w:rsidP="00995C20">
            <w:pPr>
              <w:jc w:val="center"/>
              <w:rPr>
                <w:sz w:val="18"/>
                <w:szCs w:val="20"/>
              </w:rPr>
            </w:pPr>
            <w:r w:rsidRPr="002E6E74">
              <w:rPr>
                <w:sz w:val="18"/>
                <w:szCs w:val="20"/>
              </w:rPr>
              <w:t>396718.48</w:t>
            </w:r>
          </w:p>
        </w:tc>
        <w:tc>
          <w:tcPr>
            <w:tcW w:w="1562" w:type="dxa"/>
          </w:tcPr>
          <w:p w:rsidR="00BD2A67" w:rsidRPr="002E6E74" w:rsidRDefault="00BD2A67" w:rsidP="00995C20">
            <w:pPr>
              <w:jc w:val="center"/>
              <w:rPr>
                <w:sz w:val="18"/>
                <w:szCs w:val="20"/>
              </w:rPr>
            </w:pPr>
            <w:r w:rsidRPr="002E6E74">
              <w:rPr>
                <w:sz w:val="18"/>
                <w:szCs w:val="20"/>
              </w:rPr>
              <w:t>2223051.52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298</w:t>
            </w:r>
          </w:p>
        </w:tc>
        <w:tc>
          <w:tcPr>
            <w:tcW w:w="1558" w:type="dxa"/>
          </w:tcPr>
          <w:p w:rsidR="00BD2A67" w:rsidRPr="002E6E74" w:rsidRDefault="00BD2A67" w:rsidP="00995C20">
            <w:pPr>
              <w:jc w:val="center"/>
              <w:rPr>
                <w:sz w:val="18"/>
                <w:szCs w:val="20"/>
              </w:rPr>
            </w:pPr>
            <w:r w:rsidRPr="002E6E74">
              <w:rPr>
                <w:sz w:val="18"/>
                <w:szCs w:val="20"/>
              </w:rPr>
              <w:t>396691.22</w:t>
            </w:r>
          </w:p>
        </w:tc>
        <w:tc>
          <w:tcPr>
            <w:tcW w:w="1562" w:type="dxa"/>
          </w:tcPr>
          <w:p w:rsidR="00BD2A67" w:rsidRPr="002E6E74" w:rsidRDefault="00BD2A67" w:rsidP="00995C20">
            <w:pPr>
              <w:jc w:val="center"/>
              <w:rPr>
                <w:sz w:val="18"/>
                <w:szCs w:val="20"/>
              </w:rPr>
            </w:pPr>
            <w:r w:rsidRPr="002E6E74">
              <w:rPr>
                <w:sz w:val="18"/>
                <w:szCs w:val="20"/>
              </w:rPr>
              <w:t>2223044.32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299</w:t>
            </w:r>
          </w:p>
        </w:tc>
        <w:tc>
          <w:tcPr>
            <w:tcW w:w="1558" w:type="dxa"/>
          </w:tcPr>
          <w:p w:rsidR="00BD2A67" w:rsidRPr="002E6E74" w:rsidRDefault="00BD2A67" w:rsidP="00995C20">
            <w:pPr>
              <w:jc w:val="center"/>
              <w:rPr>
                <w:sz w:val="18"/>
                <w:szCs w:val="20"/>
              </w:rPr>
            </w:pPr>
            <w:r w:rsidRPr="002E6E74">
              <w:rPr>
                <w:sz w:val="18"/>
                <w:szCs w:val="20"/>
              </w:rPr>
              <w:t>396673.73</w:t>
            </w:r>
          </w:p>
        </w:tc>
        <w:tc>
          <w:tcPr>
            <w:tcW w:w="1562" w:type="dxa"/>
          </w:tcPr>
          <w:p w:rsidR="00BD2A67" w:rsidRPr="002E6E74" w:rsidRDefault="00BD2A67" w:rsidP="00995C20">
            <w:pPr>
              <w:jc w:val="center"/>
              <w:rPr>
                <w:sz w:val="18"/>
                <w:szCs w:val="20"/>
              </w:rPr>
            </w:pPr>
            <w:r w:rsidRPr="002E6E74">
              <w:rPr>
                <w:sz w:val="18"/>
                <w:szCs w:val="20"/>
              </w:rPr>
              <w:t>2223041.14</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300</w:t>
            </w:r>
          </w:p>
        </w:tc>
        <w:tc>
          <w:tcPr>
            <w:tcW w:w="1558" w:type="dxa"/>
          </w:tcPr>
          <w:p w:rsidR="00BD2A67" w:rsidRPr="002E6E74" w:rsidRDefault="00BD2A67" w:rsidP="00995C20">
            <w:pPr>
              <w:jc w:val="center"/>
              <w:rPr>
                <w:sz w:val="18"/>
                <w:szCs w:val="20"/>
              </w:rPr>
            </w:pPr>
            <w:r w:rsidRPr="002E6E74">
              <w:rPr>
                <w:sz w:val="18"/>
                <w:szCs w:val="20"/>
              </w:rPr>
              <w:t>396484.33</w:t>
            </w:r>
          </w:p>
        </w:tc>
        <w:tc>
          <w:tcPr>
            <w:tcW w:w="1562" w:type="dxa"/>
          </w:tcPr>
          <w:p w:rsidR="00BD2A67" w:rsidRPr="002E6E74" w:rsidRDefault="00BD2A67" w:rsidP="00995C20">
            <w:pPr>
              <w:jc w:val="center"/>
              <w:rPr>
                <w:sz w:val="18"/>
                <w:szCs w:val="20"/>
              </w:rPr>
            </w:pPr>
            <w:r w:rsidRPr="002E6E74">
              <w:rPr>
                <w:sz w:val="18"/>
                <w:szCs w:val="20"/>
              </w:rPr>
              <w:t>2222983.42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301</w:t>
            </w:r>
          </w:p>
        </w:tc>
        <w:tc>
          <w:tcPr>
            <w:tcW w:w="1558" w:type="dxa"/>
          </w:tcPr>
          <w:p w:rsidR="00BD2A67" w:rsidRPr="002E6E74" w:rsidRDefault="00BD2A67" w:rsidP="00995C20">
            <w:pPr>
              <w:jc w:val="center"/>
              <w:rPr>
                <w:sz w:val="18"/>
                <w:szCs w:val="20"/>
              </w:rPr>
            </w:pPr>
            <w:r w:rsidRPr="002E6E74">
              <w:rPr>
                <w:sz w:val="18"/>
                <w:szCs w:val="20"/>
              </w:rPr>
              <w:t>396488.06</w:t>
            </w:r>
          </w:p>
        </w:tc>
        <w:tc>
          <w:tcPr>
            <w:tcW w:w="1562" w:type="dxa"/>
          </w:tcPr>
          <w:p w:rsidR="00BD2A67" w:rsidRPr="002E6E74" w:rsidRDefault="00BD2A67" w:rsidP="00995C20">
            <w:pPr>
              <w:jc w:val="center"/>
              <w:rPr>
                <w:sz w:val="18"/>
                <w:szCs w:val="20"/>
              </w:rPr>
            </w:pPr>
            <w:r w:rsidRPr="002E6E74">
              <w:rPr>
                <w:sz w:val="18"/>
                <w:szCs w:val="20"/>
              </w:rPr>
              <w:t>2222971.36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302</w:t>
            </w:r>
          </w:p>
        </w:tc>
        <w:tc>
          <w:tcPr>
            <w:tcW w:w="1558" w:type="dxa"/>
          </w:tcPr>
          <w:p w:rsidR="00BD2A67" w:rsidRPr="002E6E74" w:rsidRDefault="00BD2A67" w:rsidP="00995C20">
            <w:pPr>
              <w:jc w:val="center"/>
              <w:rPr>
                <w:sz w:val="18"/>
                <w:szCs w:val="20"/>
              </w:rPr>
            </w:pPr>
            <w:r w:rsidRPr="002E6E74">
              <w:rPr>
                <w:sz w:val="18"/>
                <w:szCs w:val="20"/>
              </w:rPr>
              <w:t>396411.73</w:t>
            </w:r>
          </w:p>
        </w:tc>
        <w:tc>
          <w:tcPr>
            <w:tcW w:w="1562" w:type="dxa"/>
          </w:tcPr>
          <w:p w:rsidR="00BD2A67" w:rsidRPr="002E6E74" w:rsidRDefault="00BD2A67" w:rsidP="00995C20">
            <w:pPr>
              <w:jc w:val="center"/>
              <w:rPr>
                <w:sz w:val="18"/>
                <w:szCs w:val="20"/>
              </w:rPr>
            </w:pPr>
            <w:r w:rsidRPr="002E6E74">
              <w:rPr>
                <w:sz w:val="18"/>
                <w:szCs w:val="20"/>
              </w:rPr>
              <w:t>2222937.46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303</w:t>
            </w:r>
          </w:p>
        </w:tc>
        <w:tc>
          <w:tcPr>
            <w:tcW w:w="1558" w:type="dxa"/>
          </w:tcPr>
          <w:p w:rsidR="00BD2A67" w:rsidRPr="002E6E74" w:rsidRDefault="00BD2A67" w:rsidP="00995C20">
            <w:pPr>
              <w:jc w:val="center"/>
              <w:rPr>
                <w:sz w:val="18"/>
                <w:szCs w:val="20"/>
              </w:rPr>
            </w:pPr>
            <w:r w:rsidRPr="002E6E74">
              <w:rPr>
                <w:sz w:val="18"/>
                <w:szCs w:val="20"/>
              </w:rPr>
              <w:t>396415.87</w:t>
            </w:r>
          </w:p>
        </w:tc>
        <w:tc>
          <w:tcPr>
            <w:tcW w:w="1562" w:type="dxa"/>
          </w:tcPr>
          <w:p w:rsidR="00BD2A67" w:rsidRPr="002E6E74" w:rsidRDefault="00BD2A67" w:rsidP="00995C20">
            <w:pPr>
              <w:jc w:val="center"/>
              <w:rPr>
                <w:sz w:val="18"/>
                <w:szCs w:val="20"/>
              </w:rPr>
            </w:pPr>
            <w:r w:rsidRPr="002E6E74">
              <w:rPr>
                <w:sz w:val="18"/>
                <w:szCs w:val="20"/>
              </w:rPr>
              <w:t>2222918.88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304</w:t>
            </w:r>
          </w:p>
        </w:tc>
        <w:tc>
          <w:tcPr>
            <w:tcW w:w="1558" w:type="dxa"/>
          </w:tcPr>
          <w:p w:rsidR="00BD2A67" w:rsidRPr="002E6E74" w:rsidRDefault="00BD2A67" w:rsidP="00995C20">
            <w:pPr>
              <w:jc w:val="center"/>
              <w:rPr>
                <w:sz w:val="18"/>
                <w:szCs w:val="20"/>
              </w:rPr>
            </w:pPr>
            <w:r w:rsidRPr="002E6E74">
              <w:rPr>
                <w:sz w:val="18"/>
                <w:szCs w:val="20"/>
              </w:rPr>
              <w:t>396430.83</w:t>
            </w:r>
          </w:p>
        </w:tc>
        <w:tc>
          <w:tcPr>
            <w:tcW w:w="1562" w:type="dxa"/>
          </w:tcPr>
          <w:p w:rsidR="00BD2A67" w:rsidRPr="002E6E74" w:rsidRDefault="00BD2A67" w:rsidP="00995C20">
            <w:pPr>
              <w:jc w:val="center"/>
              <w:rPr>
                <w:sz w:val="18"/>
                <w:szCs w:val="20"/>
              </w:rPr>
            </w:pPr>
            <w:r w:rsidRPr="002E6E74">
              <w:rPr>
                <w:sz w:val="18"/>
                <w:szCs w:val="20"/>
              </w:rPr>
              <w:t>2222851.59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305</w:t>
            </w:r>
          </w:p>
        </w:tc>
        <w:tc>
          <w:tcPr>
            <w:tcW w:w="1558" w:type="dxa"/>
          </w:tcPr>
          <w:p w:rsidR="00BD2A67" w:rsidRPr="002E6E74" w:rsidRDefault="00BD2A67" w:rsidP="00995C20">
            <w:pPr>
              <w:jc w:val="center"/>
              <w:rPr>
                <w:sz w:val="18"/>
                <w:szCs w:val="20"/>
              </w:rPr>
            </w:pPr>
            <w:r w:rsidRPr="002E6E74">
              <w:rPr>
                <w:sz w:val="18"/>
                <w:szCs w:val="20"/>
              </w:rPr>
              <w:t>396451.66</w:t>
            </w:r>
          </w:p>
        </w:tc>
        <w:tc>
          <w:tcPr>
            <w:tcW w:w="1562" w:type="dxa"/>
          </w:tcPr>
          <w:p w:rsidR="00BD2A67" w:rsidRPr="002E6E74" w:rsidRDefault="00BD2A67" w:rsidP="00995C20">
            <w:pPr>
              <w:jc w:val="center"/>
              <w:rPr>
                <w:sz w:val="18"/>
                <w:szCs w:val="20"/>
              </w:rPr>
            </w:pPr>
            <w:r w:rsidRPr="002E6E74">
              <w:rPr>
                <w:sz w:val="18"/>
                <w:szCs w:val="20"/>
              </w:rPr>
              <w:t>2222768.45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306</w:t>
            </w:r>
          </w:p>
        </w:tc>
        <w:tc>
          <w:tcPr>
            <w:tcW w:w="1558" w:type="dxa"/>
          </w:tcPr>
          <w:p w:rsidR="00BD2A67" w:rsidRPr="002E6E74" w:rsidRDefault="00BD2A67" w:rsidP="00995C20">
            <w:pPr>
              <w:jc w:val="center"/>
              <w:rPr>
                <w:sz w:val="18"/>
                <w:szCs w:val="20"/>
              </w:rPr>
            </w:pPr>
            <w:r w:rsidRPr="002E6E74">
              <w:rPr>
                <w:sz w:val="18"/>
                <w:szCs w:val="20"/>
              </w:rPr>
              <w:t>396435.89</w:t>
            </w:r>
          </w:p>
        </w:tc>
        <w:tc>
          <w:tcPr>
            <w:tcW w:w="1562" w:type="dxa"/>
          </w:tcPr>
          <w:p w:rsidR="00BD2A67" w:rsidRPr="002E6E74" w:rsidRDefault="00BD2A67" w:rsidP="00995C20">
            <w:pPr>
              <w:jc w:val="center"/>
              <w:rPr>
                <w:sz w:val="18"/>
                <w:szCs w:val="20"/>
              </w:rPr>
            </w:pPr>
            <w:r w:rsidRPr="002E6E74">
              <w:rPr>
                <w:sz w:val="18"/>
                <w:szCs w:val="20"/>
              </w:rPr>
              <w:t>2222763.91</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307</w:t>
            </w:r>
          </w:p>
        </w:tc>
        <w:tc>
          <w:tcPr>
            <w:tcW w:w="1558" w:type="dxa"/>
          </w:tcPr>
          <w:p w:rsidR="00BD2A67" w:rsidRPr="002E6E74" w:rsidRDefault="00BD2A67" w:rsidP="00995C20">
            <w:pPr>
              <w:jc w:val="center"/>
              <w:rPr>
                <w:sz w:val="18"/>
                <w:szCs w:val="20"/>
              </w:rPr>
            </w:pPr>
            <w:r w:rsidRPr="002E6E74">
              <w:rPr>
                <w:sz w:val="18"/>
                <w:szCs w:val="20"/>
              </w:rPr>
              <w:t>396177.61</w:t>
            </w:r>
          </w:p>
        </w:tc>
        <w:tc>
          <w:tcPr>
            <w:tcW w:w="1562" w:type="dxa"/>
          </w:tcPr>
          <w:p w:rsidR="00BD2A67" w:rsidRPr="002E6E74" w:rsidRDefault="00BD2A67" w:rsidP="00995C20">
            <w:pPr>
              <w:jc w:val="center"/>
              <w:rPr>
                <w:sz w:val="18"/>
                <w:szCs w:val="20"/>
              </w:rPr>
            </w:pPr>
            <w:r w:rsidRPr="002E6E74">
              <w:rPr>
                <w:sz w:val="18"/>
                <w:szCs w:val="20"/>
              </w:rPr>
              <w:t>2222689.87</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308</w:t>
            </w:r>
          </w:p>
        </w:tc>
        <w:tc>
          <w:tcPr>
            <w:tcW w:w="1558" w:type="dxa"/>
          </w:tcPr>
          <w:p w:rsidR="00BD2A67" w:rsidRPr="002E6E74" w:rsidRDefault="00BD2A67" w:rsidP="00995C20">
            <w:pPr>
              <w:jc w:val="center"/>
              <w:rPr>
                <w:sz w:val="18"/>
                <w:szCs w:val="20"/>
              </w:rPr>
            </w:pPr>
            <w:r w:rsidRPr="002E6E74">
              <w:rPr>
                <w:sz w:val="18"/>
                <w:szCs w:val="20"/>
              </w:rPr>
              <w:t>395988.87</w:t>
            </w:r>
          </w:p>
        </w:tc>
        <w:tc>
          <w:tcPr>
            <w:tcW w:w="1562" w:type="dxa"/>
          </w:tcPr>
          <w:p w:rsidR="00BD2A67" w:rsidRPr="002E6E74" w:rsidRDefault="00BD2A67" w:rsidP="00995C20">
            <w:pPr>
              <w:jc w:val="center"/>
              <w:rPr>
                <w:sz w:val="18"/>
                <w:szCs w:val="20"/>
              </w:rPr>
            </w:pPr>
            <w:r w:rsidRPr="002E6E74">
              <w:rPr>
                <w:sz w:val="18"/>
                <w:szCs w:val="20"/>
              </w:rPr>
              <w:t>2222646.60</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309</w:t>
            </w:r>
          </w:p>
        </w:tc>
        <w:tc>
          <w:tcPr>
            <w:tcW w:w="1558" w:type="dxa"/>
          </w:tcPr>
          <w:p w:rsidR="00BD2A67" w:rsidRPr="002E6E74" w:rsidRDefault="00BD2A67" w:rsidP="00995C20">
            <w:pPr>
              <w:jc w:val="center"/>
              <w:rPr>
                <w:sz w:val="18"/>
                <w:szCs w:val="20"/>
              </w:rPr>
            </w:pPr>
            <w:r w:rsidRPr="002E6E74">
              <w:rPr>
                <w:sz w:val="18"/>
                <w:szCs w:val="20"/>
              </w:rPr>
              <w:t>395319.44</w:t>
            </w:r>
          </w:p>
        </w:tc>
        <w:tc>
          <w:tcPr>
            <w:tcW w:w="1562" w:type="dxa"/>
          </w:tcPr>
          <w:p w:rsidR="00BD2A67" w:rsidRPr="002E6E74" w:rsidRDefault="00BD2A67" w:rsidP="00995C20">
            <w:pPr>
              <w:jc w:val="center"/>
              <w:rPr>
                <w:sz w:val="18"/>
                <w:szCs w:val="20"/>
              </w:rPr>
            </w:pPr>
            <w:r w:rsidRPr="002E6E74">
              <w:rPr>
                <w:sz w:val="18"/>
                <w:szCs w:val="20"/>
              </w:rPr>
              <w:t>2222467.95</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2.50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310</w:t>
            </w:r>
          </w:p>
        </w:tc>
        <w:tc>
          <w:tcPr>
            <w:tcW w:w="1558" w:type="dxa"/>
          </w:tcPr>
          <w:p w:rsidR="00BD2A67" w:rsidRPr="002E6E74" w:rsidRDefault="00BD2A67" w:rsidP="00995C20">
            <w:pPr>
              <w:jc w:val="center"/>
              <w:rPr>
                <w:sz w:val="18"/>
                <w:szCs w:val="20"/>
              </w:rPr>
            </w:pPr>
            <w:r w:rsidRPr="002E6E74">
              <w:rPr>
                <w:sz w:val="18"/>
                <w:szCs w:val="20"/>
              </w:rPr>
              <w:t>395295.56</w:t>
            </w:r>
          </w:p>
        </w:tc>
        <w:tc>
          <w:tcPr>
            <w:tcW w:w="1562" w:type="dxa"/>
          </w:tcPr>
          <w:p w:rsidR="00BD2A67" w:rsidRPr="002E6E74" w:rsidRDefault="00BD2A67" w:rsidP="00995C20">
            <w:pPr>
              <w:jc w:val="center"/>
              <w:rPr>
                <w:sz w:val="18"/>
                <w:szCs w:val="20"/>
              </w:rPr>
            </w:pPr>
            <w:r w:rsidRPr="002E6E74">
              <w:rPr>
                <w:sz w:val="18"/>
                <w:szCs w:val="20"/>
              </w:rPr>
              <w:t>2222484.16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311</w:t>
            </w:r>
          </w:p>
        </w:tc>
        <w:tc>
          <w:tcPr>
            <w:tcW w:w="1558" w:type="dxa"/>
          </w:tcPr>
          <w:p w:rsidR="00BD2A67" w:rsidRPr="002E6E74" w:rsidRDefault="00BD2A67" w:rsidP="00995C20">
            <w:pPr>
              <w:jc w:val="center"/>
              <w:rPr>
                <w:sz w:val="18"/>
                <w:szCs w:val="20"/>
              </w:rPr>
            </w:pPr>
            <w:r w:rsidRPr="002E6E74">
              <w:rPr>
                <w:sz w:val="18"/>
                <w:szCs w:val="20"/>
              </w:rPr>
              <w:t>395286.02</w:t>
            </w:r>
          </w:p>
        </w:tc>
        <w:tc>
          <w:tcPr>
            <w:tcW w:w="1562" w:type="dxa"/>
          </w:tcPr>
          <w:p w:rsidR="00BD2A67" w:rsidRPr="002E6E74" w:rsidRDefault="00BD2A67" w:rsidP="00995C20">
            <w:pPr>
              <w:jc w:val="center"/>
              <w:rPr>
                <w:sz w:val="18"/>
                <w:szCs w:val="20"/>
              </w:rPr>
            </w:pPr>
            <w:r w:rsidRPr="002E6E74">
              <w:rPr>
                <w:sz w:val="18"/>
                <w:szCs w:val="20"/>
              </w:rPr>
              <w:t>2222521.15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312</w:t>
            </w:r>
          </w:p>
        </w:tc>
        <w:tc>
          <w:tcPr>
            <w:tcW w:w="1558" w:type="dxa"/>
          </w:tcPr>
          <w:p w:rsidR="00BD2A67" w:rsidRPr="002E6E74" w:rsidRDefault="00BD2A67" w:rsidP="00995C20">
            <w:pPr>
              <w:jc w:val="center"/>
              <w:rPr>
                <w:sz w:val="18"/>
                <w:szCs w:val="20"/>
              </w:rPr>
            </w:pPr>
            <w:r w:rsidRPr="002E6E74">
              <w:rPr>
                <w:sz w:val="18"/>
                <w:szCs w:val="20"/>
              </w:rPr>
              <w:t>395363.01</w:t>
            </w:r>
          </w:p>
        </w:tc>
        <w:tc>
          <w:tcPr>
            <w:tcW w:w="1562" w:type="dxa"/>
          </w:tcPr>
          <w:p w:rsidR="00BD2A67" w:rsidRPr="002E6E74" w:rsidRDefault="00BD2A67" w:rsidP="00995C20">
            <w:pPr>
              <w:jc w:val="center"/>
              <w:rPr>
                <w:sz w:val="18"/>
                <w:szCs w:val="20"/>
              </w:rPr>
            </w:pPr>
            <w:r w:rsidRPr="002E6E74">
              <w:rPr>
                <w:sz w:val="18"/>
                <w:szCs w:val="20"/>
              </w:rPr>
              <w:t>2222505.25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313</w:t>
            </w:r>
          </w:p>
        </w:tc>
        <w:tc>
          <w:tcPr>
            <w:tcW w:w="1558" w:type="dxa"/>
          </w:tcPr>
          <w:p w:rsidR="00BD2A67" w:rsidRPr="002E6E74" w:rsidRDefault="00BD2A67" w:rsidP="00995C20">
            <w:pPr>
              <w:jc w:val="center"/>
              <w:rPr>
                <w:sz w:val="18"/>
                <w:szCs w:val="20"/>
              </w:rPr>
            </w:pPr>
            <w:r w:rsidRPr="002E6E74">
              <w:rPr>
                <w:sz w:val="18"/>
                <w:szCs w:val="20"/>
              </w:rPr>
              <w:t>395363.92</w:t>
            </w:r>
          </w:p>
        </w:tc>
        <w:tc>
          <w:tcPr>
            <w:tcW w:w="1562" w:type="dxa"/>
          </w:tcPr>
          <w:p w:rsidR="00BD2A67" w:rsidRPr="002E6E74" w:rsidRDefault="00BD2A67" w:rsidP="00995C20">
            <w:pPr>
              <w:jc w:val="center"/>
              <w:rPr>
                <w:sz w:val="18"/>
                <w:szCs w:val="20"/>
              </w:rPr>
            </w:pPr>
            <w:r w:rsidRPr="002E6E74">
              <w:rPr>
                <w:sz w:val="18"/>
                <w:szCs w:val="20"/>
              </w:rPr>
              <w:t>2222558.36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314</w:t>
            </w:r>
          </w:p>
        </w:tc>
        <w:tc>
          <w:tcPr>
            <w:tcW w:w="1558" w:type="dxa"/>
          </w:tcPr>
          <w:p w:rsidR="00BD2A67" w:rsidRPr="002E6E74" w:rsidRDefault="00BD2A67" w:rsidP="00995C20">
            <w:pPr>
              <w:jc w:val="center"/>
              <w:rPr>
                <w:sz w:val="18"/>
                <w:szCs w:val="20"/>
              </w:rPr>
            </w:pPr>
            <w:r w:rsidRPr="002E6E74">
              <w:rPr>
                <w:sz w:val="18"/>
                <w:szCs w:val="20"/>
              </w:rPr>
              <w:t>395377.56</w:t>
            </w:r>
          </w:p>
        </w:tc>
        <w:tc>
          <w:tcPr>
            <w:tcW w:w="1562" w:type="dxa"/>
          </w:tcPr>
          <w:p w:rsidR="00BD2A67" w:rsidRPr="002E6E74" w:rsidRDefault="00BD2A67" w:rsidP="00995C20">
            <w:pPr>
              <w:jc w:val="center"/>
              <w:rPr>
                <w:sz w:val="18"/>
                <w:szCs w:val="20"/>
              </w:rPr>
            </w:pPr>
            <w:r w:rsidRPr="002E6E74">
              <w:rPr>
                <w:sz w:val="18"/>
                <w:szCs w:val="20"/>
              </w:rPr>
              <w:t>2222602.96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315</w:t>
            </w:r>
          </w:p>
        </w:tc>
        <w:tc>
          <w:tcPr>
            <w:tcW w:w="1558" w:type="dxa"/>
          </w:tcPr>
          <w:p w:rsidR="00BD2A67" w:rsidRPr="002E6E74" w:rsidRDefault="00BD2A67" w:rsidP="00995C20">
            <w:pPr>
              <w:jc w:val="center"/>
              <w:rPr>
                <w:sz w:val="18"/>
                <w:szCs w:val="20"/>
              </w:rPr>
            </w:pPr>
            <w:r w:rsidRPr="002E6E74">
              <w:rPr>
                <w:sz w:val="18"/>
                <w:szCs w:val="20"/>
              </w:rPr>
              <w:t>395406.27</w:t>
            </w:r>
          </w:p>
        </w:tc>
        <w:tc>
          <w:tcPr>
            <w:tcW w:w="1562" w:type="dxa"/>
          </w:tcPr>
          <w:p w:rsidR="00BD2A67" w:rsidRPr="002E6E74" w:rsidRDefault="00BD2A67" w:rsidP="00995C20">
            <w:pPr>
              <w:jc w:val="center"/>
              <w:rPr>
                <w:sz w:val="18"/>
                <w:szCs w:val="20"/>
              </w:rPr>
            </w:pPr>
            <w:r w:rsidRPr="002E6E74">
              <w:rPr>
                <w:sz w:val="18"/>
                <w:szCs w:val="20"/>
              </w:rPr>
              <w:t>2222646.83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316</w:t>
            </w:r>
          </w:p>
        </w:tc>
        <w:tc>
          <w:tcPr>
            <w:tcW w:w="1558" w:type="dxa"/>
          </w:tcPr>
          <w:p w:rsidR="00BD2A67" w:rsidRPr="002E6E74" w:rsidRDefault="00BD2A67" w:rsidP="00995C20">
            <w:pPr>
              <w:jc w:val="center"/>
              <w:rPr>
                <w:sz w:val="18"/>
                <w:szCs w:val="20"/>
              </w:rPr>
            </w:pPr>
            <w:r w:rsidRPr="002E6E74">
              <w:rPr>
                <w:sz w:val="18"/>
                <w:szCs w:val="20"/>
              </w:rPr>
              <w:t>395450.86</w:t>
            </w:r>
          </w:p>
        </w:tc>
        <w:tc>
          <w:tcPr>
            <w:tcW w:w="1562" w:type="dxa"/>
          </w:tcPr>
          <w:p w:rsidR="00BD2A67" w:rsidRPr="002E6E74" w:rsidRDefault="00BD2A67" w:rsidP="00995C20">
            <w:pPr>
              <w:jc w:val="center"/>
              <w:rPr>
                <w:sz w:val="18"/>
                <w:szCs w:val="20"/>
              </w:rPr>
            </w:pPr>
            <w:r w:rsidRPr="002E6E74">
              <w:rPr>
                <w:sz w:val="18"/>
                <w:szCs w:val="20"/>
              </w:rPr>
              <w:t>2222737.57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317</w:t>
            </w:r>
          </w:p>
        </w:tc>
        <w:tc>
          <w:tcPr>
            <w:tcW w:w="1558" w:type="dxa"/>
          </w:tcPr>
          <w:p w:rsidR="00BD2A67" w:rsidRPr="002E6E74" w:rsidRDefault="00BD2A67" w:rsidP="00995C20">
            <w:pPr>
              <w:jc w:val="center"/>
              <w:rPr>
                <w:sz w:val="18"/>
                <w:szCs w:val="20"/>
              </w:rPr>
            </w:pPr>
            <w:r w:rsidRPr="002E6E74">
              <w:rPr>
                <w:sz w:val="18"/>
                <w:szCs w:val="20"/>
              </w:rPr>
              <w:t>395514.21</w:t>
            </w:r>
          </w:p>
        </w:tc>
        <w:tc>
          <w:tcPr>
            <w:tcW w:w="1562" w:type="dxa"/>
          </w:tcPr>
          <w:p w:rsidR="00BD2A67" w:rsidRPr="002E6E74" w:rsidRDefault="00BD2A67" w:rsidP="00995C20">
            <w:pPr>
              <w:jc w:val="center"/>
              <w:rPr>
                <w:sz w:val="18"/>
                <w:szCs w:val="20"/>
              </w:rPr>
            </w:pPr>
            <w:r w:rsidRPr="002E6E74">
              <w:rPr>
                <w:sz w:val="18"/>
                <w:szCs w:val="20"/>
              </w:rPr>
              <w:t>2222774.30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318</w:t>
            </w:r>
          </w:p>
        </w:tc>
        <w:tc>
          <w:tcPr>
            <w:tcW w:w="1558" w:type="dxa"/>
          </w:tcPr>
          <w:p w:rsidR="00BD2A67" w:rsidRPr="002E6E74" w:rsidRDefault="00BD2A67" w:rsidP="00995C20">
            <w:pPr>
              <w:jc w:val="center"/>
              <w:rPr>
                <w:sz w:val="18"/>
                <w:szCs w:val="20"/>
              </w:rPr>
            </w:pPr>
            <w:r w:rsidRPr="002E6E74">
              <w:rPr>
                <w:sz w:val="18"/>
                <w:szCs w:val="20"/>
              </w:rPr>
              <w:t>395594.22</w:t>
            </w:r>
          </w:p>
        </w:tc>
        <w:tc>
          <w:tcPr>
            <w:tcW w:w="1562" w:type="dxa"/>
          </w:tcPr>
          <w:p w:rsidR="00BD2A67" w:rsidRPr="002E6E74" w:rsidRDefault="00BD2A67" w:rsidP="00995C20">
            <w:pPr>
              <w:jc w:val="center"/>
              <w:rPr>
                <w:sz w:val="18"/>
                <w:szCs w:val="20"/>
              </w:rPr>
            </w:pPr>
            <w:r w:rsidRPr="002E6E74">
              <w:rPr>
                <w:sz w:val="18"/>
                <w:szCs w:val="20"/>
              </w:rPr>
              <w:t>2222808.73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319</w:t>
            </w:r>
          </w:p>
        </w:tc>
        <w:tc>
          <w:tcPr>
            <w:tcW w:w="1558" w:type="dxa"/>
          </w:tcPr>
          <w:p w:rsidR="00BD2A67" w:rsidRPr="002E6E74" w:rsidRDefault="00BD2A67" w:rsidP="00995C20">
            <w:pPr>
              <w:jc w:val="center"/>
              <w:rPr>
                <w:sz w:val="18"/>
                <w:szCs w:val="20"/>
              </w:rPr>
            </w:pPr>
            <w:r w:rsidRPr="002E6E74">
              <w:rPr>
                <w:sz w:val="18"/>
                <w:szCs w:val="20"/>
              </w:rPr>
              <w:t>395769.55</w:t>
            </w:r>
          </w:p>
        </w:tc>
        <w:tc>
          <w:tcPr>
            <w:tcW w:w="1562" w:type="dxa"/>
          </w:tcPr>
          <w:p w:rsidR="00BD2A67" w:rsidRPr="002E6E74" w:rsidRDefault="00BD2A67" w:rsidP="00995C20">
            <w:pPr>
              <w:jc w:val="center"/>
              <w:rPr>
                <w:sz w:val="18"/>
                <w:szCs w:val="20"/>
              </w:rPr>
            </w:pPr>
            <w:r w:rsidRPr="002E6E74">
              <w:rPr>
                <w:sz w:val="18"/>
                <w:szCs w:val="20"/>
              </w:rPr>
              <w:t>2222839.48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320</w:t>
            </w:r>
          </w:p>
        </w:tc>
        <w:tc>
          <w:tcPr>
            <w:tcW w:w="1558" w:type="dxa"/>
          </w:tcPr>
          <w:p w:rsidR="00BD2A67" w:rsidRPr="002E6E74" w:rsidRDefault="00BD2A67" w:rsidP="00995C20">
            <w:pPr>
              <w:jc w:val="center"/>
              <w:rPr>
                <w:sz w:val="18"/>
                <w:szCs w:val="20"/>
              </w:rPr>
            </w:pPr>
            <w:r w:rsidRPr="002E6E74">
              <w:rPr>
                <w:sz w:val="18"/>
                <w:szCs w:val="20"/>
              </w:rPr>
              <w:t>396024.87</w:t>
            </w:r>
          </w:p>
        </w:tc>
        <w:tc>
          <w:tcPr>
            <w:tcW w:w="1562" w:type="dxa"/>
          </w:tcPr>
          <w:p w:rsidR="00BD2A67" w:rsidRPr="002E6E74" w:rsidRDefault="00BD2A67" w:rsidP="00995C20">
            <w:pPr>
              <w:jc w:val="center"/>
              <w:rPr>
                <w:sz w:val="18"/>
                <w:szCs w:val="20"/>
              </w:rPr>
            </w:pPr>
            <w:r w:rsidRPr="002E6E74">
              <w:rPr>
                <w:sz w:val="18"/>
                <w:szCs w:val="20"/>
              </w:rPr>
              <w:t>2222858.71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lastRenderedPageBreak/>
              <w:t>321</w:t>
            </w:r>
          </w:p>
        </w:tc>
        <w:tc>
          <w:tcPr>
            <w:tcW w:w="1558" w:type="dxa"/>
          </w:tcPr>
          <w:p w:rsidR="00BD2A67" w:rsidRPr="002E6E74" w:rsidRDefault="00BD2A67" w:rsidP="00995C20">
            <w:pPr>
              <w:jc w:val="center"/>
              <w:rPr>
                <w:sz w:val="18"/>
                <w:szCs w:val="20"/>
              </w:rPr>
            </w:pPr>
            <w:r w:rsidRPr="002E6E74">
              <w:rPr>
                <w:sz w:val="18"/>
                <w:szCs w:val="20"/>
              </w:rPr>
              <w:t>396048.82</w:t>
            </w:r>
          </w:p>
        </w:tc>
        <w:tc>
          <w:tcPr>
            <w:tcW w:w="1562" w:type="dxa"/>
          </w:tcPr>
          <w:p w:rsidR="00BD2A67" w:rsidRPr="002E6E74" w:rsidRDefault="00BD2A67" w:rsidP="00995C20">
            <w:pPr>
              <w:jc w:val="center"/>
              <w:rPr>
                <w:sz w:val="18"/>
                <w:szCs w:val="20"/>
              </w:rPr>
            </w:pPr>
            <w:r w:rsidRPr="002E6E74">
              <w:rPr>
                <w:sz w:val="18"/>
                <w:szCs w:val="20"/>
              </w:rPr>
              <w:t>2222846.89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322</w:t>
            </w:r>
          </w:p>
        </w:tc>
        <w:tc>
          <w:tcPr>
            <w:tcW w:w="1558" w:type="dxa"/>
          </w:tcPr>
          <w:p w:rsidR="00BD2A67" w:rsidRPr="002E6E74" w:rsidRDefault="00BD2A67" w:rsidP="00995C20">
            <w:pPr>
              <w:jc w:val="center"/>
              <w:rPr>
                <w:sz w:val="18"/>
                <w:szCs w:val="20"/>
              </w:rPr>
            </w:pPr>
            <w:r w:rsidRPr="002E6E74">
              <w:rPr>
                <w:sz w:val="18"/>
                <w:szCs w:val="20"/>
              </w:rPr>
              <w:t>396088.23</w:t>
            </w:r>
          </w:p>
        </w:tc>
        <w:tc>
          <w:tcPr>
            <w:tcW w:w="1562" w:type="dxa"/>
          </w:tcPr>
          <w:p w:rsidR="00BD2A67" w:rsidRPr="002E6E74" w:rsidRDefault="00BD2A67" w:rsidP="00995C20">
            <w:pPr>
              <w:jc w:val="center"/>
              <w:rPr>
                <w:sz w:val="18"/>
                <w:szCs w:val="20"/>
              </w:rPr>
            </w:pPr>
            <w:r w:rsidRPr="002E6E74">
              <w:rPr>
                <w:sz w:val="18"/>
                <w:szCs w:val="20"/>
              </w:rPr>
              <w:t>2222715.15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323</w:t>
            </w:r>
          </w:p>
        </w:tc>
        <w:tc>
          <w:tcPr>
            <w:tcW w:w="1558" w:type="dxa"/>
          </w:tcPr>
          <w:p w:rsidR="00BD2A67" w:rsidRPr="002E6E74" w:rsidRDefault="00BD2A67" w:rsidP="00995C20">
            <w:pPr>
              <w:jc w:val="center"/>
              <w:rPr>
                <w:sz w:val="18"/>
                <w:szCs w:val="20"/>
              </w:rPr>
            </w:pPr>
            <w:r w:rsidRPr="002E6E74">
              <w:rPr>
                <w:sz w:val="18"/>
                <w:szCs w:val="20"/>
              </w:rPr>
              <w:t>396167.01</w:t>
            </w:r>
          </w:p>
        </w:tc>
        <w:tc>
          <w:tcPr>
            <w:tcW w:w="1562" w:type="dxa"/>
          </w:tcPr>
          <w:p w:rsidR="00BD2A67" w:rsidRPr="002E6E74" w:rsidRDefault="00BD2A67" w:rsidP="00995C20">
            <w:pPr>
              <w:jc w:val="center"/>
              <w:rPr>
                <w:sz w:val="18"/>
                <w:szCs w:val="20"/>
              </w:rPr>
            </w:pPr>
            <w:r w:rsidRPr="002E6E74">
              <w:rPr>
                <w:sz w:val="18"/>
                <w:szCs w:val="20"/>
              </w:rPr>
              <w:t>2222762.40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324</w:t>
            </w:r>
          </w:p>
        </w:tc>
        <w:tc>
          <w:tcPr>
            <w:tcW w:w="1558" w:type="dxa"/>
          </w:tcPr>
          <w:p w:rsidR="00BD2A67" w:rsidRPr="002E6E74" w:rsidRDefault="00BD2A67" w:rsidP="00995C20">
            <w:pPr>
              <w:jc w:val="center"/>
              <w:rPr>
                <w:sz w:val="18"/>
                <w:szCs w:val="20"/>
              </w:rPr>
            </w:pPr>
            <w:r w:rsidRPr="002E6E74">
              <w:rPr>
                <w:sz w:val="18"/>
                <w:szCs w:val="20"/>
              </w:rPr>
              <w:t>396169.40</w:t>
            </w:r>
          </w:p>
        </w:tc>
        <w:tc>
          <w:tcPr>
            <w:tcW w:w="1562" w:type="dxa"/>
          </w:tcPr>
          <w:p w:rsidR="00BD2A67" w:rsidRPr="002E6E74" w:rsidRDefault="00BD2A67" w:rsidP="00995C20">
            <w:pPr>
              <w:jc w:val="center"/>
              <w:rPr>
                <w:sz w:val="18"/>
                <w:szCs w:val="20"/>
              </w:rPr>
            </w:pPr>
            <w:r w:rsidRPr="002E6E74">
              <w:rPr>
                <w:sz w:val="18"/>
                <w:szCs w:val="20"/>
              </w:rPr>
              <w:t>2222829.80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325</w:t>
            </w:r>
          </w:p>
        </w:tc>
        <w:tc>
          <w:tcPr>
            <w:tcW w:w="1558" w:type="dxa"/>
          </w:tcPr>
          <w:p w:rsidR="00BD2A67" w:rsidRPr="002E6E74" w:rsidRDefault="00BD2A67" w:rsidP="00995C20">
            <w:pPr>
              <w:jc w:val="center"/>
              <w:rPr>
                <w:sz w:val="18"/>
                <w:szCs w:val="20"/>
              </w:rPr>
            </w:pPr>
            <w:r w:rsidRPr="002E6E74">
              <w:rPr>
                <w:sz w:val="18"/>
                <w:szCs w:val="20"/>
              </w:rPr>
              <w:t>396240.95</w:t>
            </w:r>
          </w:p>
        </w:tc>
        <w:tc>
          <w:tcPr>
            <w:tcW w:w="1562" w:type="dxa"/>
          </w:tcPr>
          <w:p w:rsidR="00BD2A67" w:rsidRPr="002E6E74" w:rsidRDefault="00BD2A67" w:rsidP="00995C20">
            <w:pPr>
              <w:jc w:val="center"/>
              <w:rPr>
                <w:sz w:val="18"/>
                <w:szCs w:val="20"/>
              </w:rPr>
            </w:pPr>
            <w:r w:rsidRPr="002E6E74">
              <w:rPr>
                <w:sz w:val="18"/>
                <w:szCs w:val="20"/>
              </w:rPr>
              <w:t>2222860.25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326</w:t>
            </w:r>
          </w:p>
        </w:tc>
        <w:tc>
          <w:tcPr>
            <w:tcW w:w="1558" w:type="dxa"/>
          </w:tcPr>
          <w:p w:rsidR="00BD2A67" w:rsidRPr="002E6E74" w:rsidRDefault="00BD2A67" w:rsidP="00995C20">
            <w:pPr>
              <w:jc w:val="center"/>
              <w:rPr>
                <w:sz w:val="18"/>
                <w:szCs w:val="20"/>
              </w:rPr>
            </w:pPr>
            <w:r w:rsidRPr="002E6E74">
              <w:rPr>
                <w:sz w:val="18"/>
                <w:szCs w:val="20"/>
              </w:rPr>
              <w:t>396247.77</w:t>
            </w:r>
          </w:p>
        </w:tc>
        <w:tc>
          <w:tcPr>
            <w:tcW w:w="1562" w:type="dxa"/>
          </w:tcPr>
          <w:p w:rsidR="00BD2A67" w:rsidRPr="002E6E74" w:rsidRDefault="00BD2A67" w:rsidP="00995C20">
            <w:pPr>
              <w:jc w:val="center"/>
              <w:rPr>
                <w:sz w:val="18"/>
                <w:szCs w:val="20"/>
              </w:rPr>
            </w:pPr>
            <w:r w:rsidRPr="002E6E74">
              <w:rPr>
                <w:sz w:val="18"/>
                <w:szCs w:val="20"/>
              </w:rPr>
              <w:t>2222902.38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327</w:t>
            </w:r>
          </w:p>
        </w:tc>
        <w:tc>
          <w:tcPr>
            <w:tcW w:w="1558" w:type="dxa"/>
          </w:tcPr>
          <w:p w:rsidR="00BD2A67" w:rsidRPr="002E6E74" w:rsidRDefault="00BD2A67" w:rsidP="00995C20">
            <w:pPr>
              <w:jc w:val="center"/>
              <w:rPr>
                <w:sz w:val="18"/>
                <w:szCs w:val="20"/>
              </w:rPr>
            </w:pPr>
            <w:r w:rsidRPr="002E6E74">
              <w:rPr>
                <w:sz w:val="18"/>
                <w:szCs w:val="20"/>
              </w:rPr>
              <w:t>396332.84</w:t>
            </w:r>
          </w:p>
        </w:tc>
        <w:tc>
          <w:tcPr>
            <w:tcW w:w="1562" w:type="dxa"/>
          </w:tcPr>
          <w:p w:rsidR="00BD2A67" w:rsidRPr="002E6E74" w:rsidRDefault="00BD2A67" w:rsidP="00995C20">
            <w:pPr>
              <w:jc w:val="center"/>
              <w:rPr>
                <w:sz w:val="18"/>
                <w:szCs w:val="20"/>
              </w:rPr>
            </w:pPr>
            <w:r w:rsidRPr="002E6E74">
              <w:rPr>
                <w:sz w:val="18"/>
                <w:szCs w:val="20"/>
              </w:rPr>
              <w:t>2222988.88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328</w:t>
            </w:r>
          </w:p>
        </w:tc>
        <w:tc>
          <w:tcPr>
            <w:tcW w:w="1558" w:type="dxa"/>
          </w:tcPr>
          <w:p w:rsidR="00BD2A67" w:rsidRPr="002E6E74" w:rsidRDefault="00BD2A67" w:rsidP="00995C20">
            <w:pPr>
              <w:jc w:val="center"/>
              <w:rPr>
                <w:sz w:val="18"/>
                <w:szCs w:val="20"/>
              </w:rPr>
            </w:pPr>
            <w:r w:rsidRPr="002E6E74">
              <w:rPr>
                <w:sz w:val="18"/>
                <w:szCs w:val="20"/>
              </w:rPr>
              <w:t>396395.28</w:t>
            </w:r>
          </w:p>
        </w:tc>
        <w:tc>
          <w:tcPr>
            <w:tcW w:w="1562" w:type="dxa"/>
          </w:tcPr>
          <w:p w:rsidR="00BD2A67" w:rsidRPr="002E6E74" w:rsidRDefault="00BD2A67" w:rsidP="00995C20">
            <w:pPr>
              <w:jc w:val="center"/>
              <w:rPr>
                <w:sz w:val="18"/>
                <w:szCs w:val="20"/>
              </w:rPr>
            </w:pPr>
            <w:r w:rsidRPr="002E6E74">
              <w:rPr>
                <w:sz w:val="18"/>
                <w:szCs w:val="20"/>
              </w:rPr>
              <w:t>2223034.66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329</w:t>
            </w:r>
          </w:p>
        </w:tc>
        <w:tc>
          <w:tcPr>
            <w:tcW w:w="1558" w:type="dxa"/>
          </w:tcPr>
          <w:p w:rsidR="00BD2A67" w:rsidRPr="002E6E74" w:rsidRDefault="00BD2A67" w:rsidP="00995C20">
            <w:pPr>
              <w:jc w:val="center"/>
              <w:rPr>
                <w:sz w:val="18"/>
                <w:szCs w:val="20"/>
              </w:rPr>
            </w:pPr>
            <w:r w:rsidRPr="002E6E74">
              <w:rPr>
                <w:sz w:val="18"/>
                <w:szCs w:val="20"/>
              </w:rPr>
              <w:t>396480.37</w:t>
            </w:r>
          </w:p>
        </w:tc>
        <w:tc>
          <w:tcPr>
            <w:tcW w:w="1562" w:type="dxa"/>
          </w:tcPr>
          <w:p w:rsidR="00BD2A67" w:rsidRPr="002E6E74" w:rsidRDefault="00BD2A67" w:rsidP="00995C20">
            <w:pPr>
              <w:jc w:val="center"/>
              <w:rPr>
                <w:sz w:val="18"/>
                <w:szCs w:val="20"/>
              </w:rPr>
            </w:pPr>
            <w:r w:rsidRPr="002E6E74">
              <w:rPr>
                <w:sz w:val="18"/>
                <w:szCs w:val="20"/>
              </w:rPr>
              <w:t>2223097.05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330</w:t>
            </w:r>
          </w:p>
        </w:tc>
        <w:tc>
          <w:tcPr>
            <w:tcW w:w="1558" w:type="dxa"/>
          </w:tcPr>
          <w:p w:rsidR="00BD2A67" w:rsidRPr="002E6E74" w:rsidRDefault="00BD2A67" w:rsidP="00995C20">
            <w:pPr>
              <w:jc w:val="center"/>
              <w:rPr>
                <w:sz w:val="18"/>
                <w:szCs w:val="20"/>
              </w:rPr>
            </w:pPr>
            <w:r w:rsidRPr="002E6E74">
              <w:rPr>
                <w:sz w:val="18"/>
                <w:szCs w:val="20"/>
              </w:rPr>
              <w:t>396540.04</w:t>
            </w:r>
          </w:p>
        </w:tc>
        <w:tc>
          <w:tcPr>
            <w:tcW w:w="1562" w:type="dxa"/>
          </w:tcPr>
          <w:p w:rsidR="00BD2A67" w:rsidRPr="002E6E74" w:rsidRDefault="00BD2A67" w:rsidP="00995C20">
            <w:pPr>
              <w:jc w:val="center"/>
              <w:rPr>
                <w:sz w:val="18"/>
                <w:szCs w:val="20"/>
              </w:rPr>
            </w:pPr>
            <w:r w:rsidRPr="002E6E74">
              <w:rPr>
                <w:sz w:val="18"/>
                <w:szCs w:val="20"/>
              </w:rPr>
              <w:t>2223149.78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331</w:t>
            </w:r>
          </w:p>
        </w:tc>
        <w:tc>
          <w:tcPr>
            <w:tcW w:w="1558" w:type="dxa"/>
          </w:tcPr>
          <w:p w:rsidR="00BD2A67" w:rsidRPr="002E6E74" w:rsidRDefault="00BD2A67" w:rsidP="00995C20">
            <w:pPr>
              <w:jc w:val="center"/>
              <w:rPr>
                <w:sz w:val="18"/>
                <w:szCs w:val="20"/>
              </w:rPr>
            </w:pPr>
            <w:r w:rsidRPr="002E6E74">
              <w:rPr>
                <w:sz w:val="18"/>
                <w:szCs w:val="20"/>
              </w:rPr>
              <w:t>396596.26</w:t>
            </w:r>
          </w:p>
        </w:tc>
        <w:tc>
          <w:tcPr>
            <w:tcW w:w="1562" w:type="dxa"/>
          </w:tcPr>
          <w:p w:rsidR="00BD2A67" w:rsidRPr="002E6E74" w:rsidRDefault="00BD2A67" w:rsidP="00995C20">
            <w:pPr>
              <w:jc w:val="center"/>
              <w:rPr>
                <w:sz w:val="18"/>
                <w:szCs w:val="20"/>
              </w:rPr>
            </w:pPr>
            <w:r w:rsidRPr="002E6E74">
              <w:rPr>
                <w:sz w:val="18"/>
                <w:szCs w:val="20"/>
              </w:rPr>
              <w:t>2223166.17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332</w:t>
            </w:r>
          </w:p>
        </w:tc>
        <w:tc>
          <w:tcPr>
            <w:tcW w:w="1558" w:type="dxa"/>
          </w:tcPr>
          <w:p w:rsidR="00BD2A67" w:rsidRPr="002E6E74" w:rsidRDefault="00BD2A67" w:rsidP="00995C20">
            <w:pPr>
              <w:jc w:val="center"/>
              <w:rPr>
                <w:sz w:val="18"/>
                <w:szCs w:val="20"/>
              </w:rPr>
            </w:pPr>
            <w:r w:rsidRPr="002E6E74">
              <w:rPr>
                <w:sz w:val="18"/>
                <w:szCs w:val="20"/>
              </w:rPr>
              <w:t>396602.94</w:t>
            </w:r>
          </w:p>
        </w:tc>
        <w:tc>
          <w:tcPr>
            <w:tcW w:w="1562" w:type="dxa"/>
          </w:tcPr>
          <w:p w:rsidR="00BD2A67" w:rsidRPr="002E6E74" w:rsidRDefault="00BD2A67" w:rsidP="00995C20">
            <w:pPr>
              <w:jc w:val="center"/>
              <w:rPr>
                <w:sz w:val="18"/>
                <w:szCs w:val="20"/>
              </w:rPr>
            </w:pPr>
            <w:r w:rsidRPr="002E6E74">
              <w:rPr>
                <w:sz w:val="18"/>
                <w:szCs w:val="20"/>
              </w:rPr>
              <w:t>2223196.72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333</w:t>
            </w:r>
          </w:p>
        </w:tc>
        <w:tc>
          <w:tcPr>
            <w:tcW w:w="1558" w:type="dxa"/>
          </w:tcPr>
          <w:p w:rsidR="00BD2A67" w:rsidRPr="002E6E74" w:rsidRDefault="00BD2A67" w:rsidP="00995C20">
            <w:pPr>
              <w:jc w:val="center"/>
              <w:rPr>
                <w:sz w:val="18"/>
                <w:szCs w:val="20"/>
              </w:rPr>
            </w:pPr>
            <w:r w:rsidRPr="002E6E74">
              <w:rPr>
                <w:sz w:val="18"/>
                <w:szCs w:val="20"/>
              </w:rPr>
              <w:t>396610.84</w:t>
            </w:r>
          </w:p>
        </w:tc>
        <w:tc>
          <w:tcPr>
            <w:tcW w:w="1562" w:type="dxa"/>
          </w:tcPr>
          <w:p w:rsidR="00BD2A67" w:rsidRPr="002E6E74" w:rsidRDefault="00BD2A67" w:rsidP="00995C20">
            <w:pPr>
              <w:jc w:val="center"/>
              <w:rPr>
                <w:sz w:val="18"/>
                <w:szCs w:val="20"/>
              </w:rPr>
            </w:pPr>
            <w:r w:rsidRPr="002E6E74">
              <w:rPr>
                <w:sz w:val="18"/>
                <w:szCs w:val="20"/>
              </w:rPr>
              <w:t>2223202.76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334</w:t>
            </w:r>
          </w:p>
        </w:tc>
        <w:tc>
          <w:tcPr>
            <w:tcW w:w="1558" w:type="dxa"/>
          </w:tcPr>
          <w:p w:rsidR="00BD2A67" w:rsidRPr="002E6E74" w:rsidRDefault="00BD2A67" w:rsidP="00995C20">
            <w:pPr>
              <w:jc w:val="center"/>
              <w:rPr>
                <w:sz w:val="18"/>
                <w:szCs w:val="20"/>
              </w:rPr>
            </w:pPr>
            <w:r w:rsidRPr="002E6E74">
              <w:rPr>
                <w:sz w:val="18"/>
                <w:szCs w:val="20"/>
              </w:rPr>
              <w:t>396609.11</w:t>
            </w:r>
          </w:p>
        </w:tc>
        <w:tc>
          <w:tcPr>
            <w:tcW w:w="1562" w:type="dxa"/>
          </w:tcPr>
          <w:p w:rsidR="00BD2A67" w:rsidRPr="002E6E74" w:rsidRDefault="00BD2A67" w:rsidP="00995C20">
            <w:pPr>
              <w:jc w:val="center"/>
              <w:rPr>
                <w:sz w:val="18"/>
                <w:szCs w:val="20"/>
              </w:rPr>
            </w:pPr>
            <w:r w:rsidRPr="002E6E74">
              <w:rPr>
                <w:sz w:val="18"/>
                <w:szCs w:val="20"/>
              </w:rPr>
              <w:t>2223212.75</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335</w:t>
            </w:r>
          </w:p>
        </w:tc>
        <w:tc>
          <w:tcPr>
            <w:tcW w:w="1558" w:type="dxa"/>
          </w:tcPr>
          <w:p w:rsidR="00BD2A67" w:rsidRPr="002E6E74" w:rsidRDefault="00BD2A67" w:rsidP="00995C20">
            <w:pPr>
              <w:jc w:val="center"/>
              <w:rPr>
                <w:sz w:val="18"/>
                <w:szCs w:val="20"/>
              </w:rPr>
            </w:pPr>
            <w:r w:rsidRPr="002E6E74">
              <w:rPr>
                <w:sz w:val="18"/>
                <w:szCs w:val="20"/>
              </w:rPr>
              <w:t>396669.29</w:t>
            </w:r>
          </w:p>
        </w:tc>
        <w:tc>
          <w:tcPr>
            <w:tcW w:w="1562" w:type="dxa"/>
          </w:tcPr>
          <w:p w:rsidR="00BD2A67" w:rsidRPr="002E6E74" w:rsidRDefault="00BD2A67" w:rsidP="00995C20">
            <w:pPr>
              <w:jc w:val="center"/>
              <w:rPr>
                <w:sz w:val="18"/>
                <w:szCs w:val="20"/>
              </w:rPr>
            </w:pPr>
            <w:r w:rsidRPr="002E6E74">
              <w:rPr>
                <w:sz w:val="18"/>
                <w:szCs w:val="20"/>
              </w:rPr>
              <w:t>2223206.41</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336</w:t>
            </w:r>
          </w:p>
        </w:tc>
        <w:tc>
          <w:tcPr>
            <w:tcW w:w="1558" w:type="dxa"/>
          </w:tcPr>
          <w:p w:rsidR="00BD2A67" w:rsidRPr="002E6E74" w:rsidRDefault="00BD2A67" w:rsidP="00995C20">
            <w:pPr>
              <w:jc w:val="center"/>
              <w:rPr>
                <w:sz w:val="18"/>
                <w:szCs w:val="20"/>
              </w:rPr>
            </w:pPr>
            <w:r w:rsidRPr="002E6E74">
              <w:rPr>
                <w:sz w:val="18"/>
                <w:szCs w:val="20"/>
              </w:rPr>
              <w:t>396669.00</w:t>
            </w:r>
          </w:p>
        </w:tc>
        <w:tc>
          <w:tcPr>
            <w:tcW w:w="1562" w:type="dxa"/>
          </w:tcPr>
          <w:p w:rsidR="00BD2A67" w:rsidRPr="002E6E74" w:rsidRDefault="00BD2A67" w:rsidP="00995C20">
            <w:pPr>
              <w:jc w:val="center"/>
              <w:rPr>
                <w:sz w:val="18"/>
                <w:szCs w:val="20"/>
              </w:rPr>
            </w:pPr>
            <w:r w:rsidRPr="002E6E74">
              <w:rPr>
                <w:sz w:val="18"/>
                <w:szCs w:val="20"/>
              </w:rPr>
              <w:t>2223199.38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337</w:t>
            </w:r>
          </w:p>
        </w:tc>
        <w:tc>
          <w:tcPr>
            <w:tcW w:w="1558" w:type="dxa"/>
          </w:tcPr>
          <w:p w:rsidR="00BD2A67" w:rsidRPr="002E6E74" w:rsidRDefault="00BD2A67" w:rsidP="00995C20">
            <w:pPr>
              <w:jc w:val="center"/>
              <w:rPr>
                <w:sz w:val="18"/>
                <w:szCs w:val="20"/>
              </w:rPr>
            </w:pPr>
            <w:r w:rsidRPr="002E6E74">
              <w:rPr>
                <w:sz w:val="18"/>
                <w:szCs w:val="20"/>
              </w:rPr>
              <w:t>396679.32</w:t>
            </w:r>
          </w:p>
        </w:tc>
        <w:tc>
          <w:tcPr>
            <w:tcW w:w="1562" w:type="dxa"/>
          </w:tcPr>
          <w:p w:rsidR="00BD2A67" w:rsidRPr="002E6E74" w:rsidRDefault="00BD2A67" w:rsidP="00995C20">
            <w:pPr>
              <w:jc w:val="center"/>
              <w:rPr>
                <w:sz w:val="18"/>
                <w:szCs w:val="20"/>
              </w:rPr>
            </w:pPr>
            <w:r w:rsidRPr="002E6E74">
              <w:rPr>
                <w:sz w:val="18"/>
                <w:szCs w:val="20"/>
              </w:rPr>
              <w:t>2223198.88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338</w:t>
            </w:r>
          </w:p>
        </w:tc>
        <w:tc>
          <w:tcPr>
            <w:tcW w:w="1558" w:type="dxa"/>
          </w:tcPr>
          <w:p w:rsidR="00BD2A67" w:rsidRPr="002E6E74" w:rsidRDefault="00BD2A67" w:rsidP="00995C20">
            <w:pPr>
              <w:jc w:val="center"/>
              <w:rPr>
                <w:sz w:val="18"/>
                <w:szCs w:val="20"/>
              </w:rPr>
            </w:pPr>
            <w:r w:rsidRPr="002E6E74">
              <w:rPr>
                <w:sz w:val="18"/>
                <w:szCs w:val="20"/>
              </w:rPr>
              <w:t>396689.05</w:t>
            </w:r>
          </w:p>
        </w:tc>
        <w:tc>
          <w:tcPr>
            <w:tcW w:w="1562" w:type="dxa"/>
          </w:tcPr>
          <w:p w:rsidR="00BD2A67" w:rsidRPr="002E6E74" w:rsidRDefault="00BD2A67" w:rsidP="00995C20">
            <w:pPr>
              <w:jc w:val="center"/>
              <w:rPr>
                <w:sz w:val="18"/>
                <w:szCs w:val="20"/>
              </w:rPr>
            </w:pPr>
            <w:r w:rsidRPr="002E6E74">
              <w:rPr>
                <w:sz w:val="18"/>
                <w:szCs w:val="20"/>
              </w:rPr>
              <w:t>2223202.23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339</w:t>
            </w:r>
          </w:p>
        </w:tc>
        <w:tc>
          <w:tcPr>
            <w:tcW w:w="1558" w:type="dxa"/>
          </w:tcPr>
          <w:p w:rsidR="00BD2A67" w:rsidRPr="002E6E74" w:rsidRDefault="00BD2A67" w:rsidP="00995C20">
            <w:pPr>
              <w:jc w:val="center"/>
              <w:rPr>
                <w:sz w:val="18"/>
                <w:szCs w:val="20"/>
              </w:rPr>
            </w:pPr>
            <w:r w:rsidRPr="002E6E74">
              <w:rPr>
                <w:sz w:val="18"/>
                <w:szCs w:val="20"/>
              </w:rPr>
              <w:t>396720.29</w:t>
            </w:r>
          </w:p>
        </w:tc>
        <w:tc>
          <w:tcPr>
            <w:tcW w:w="1562" w:type="dxa"/>
          </w:tcPr>
          <w:p w:rsidR="00BD2A67" w:rsidRPr="002E6E74" w:rsidRDefault="00BD2A67" w:rsidP="00995C20">
            <w:pPr>
              <w:jc w:val="center"/>
              <w:rPr>
                <w:sz w:val="18"/>
                <w:szCs w:val="20"/>
              </w:rPr>
            </w:pPr>
            <w:r w:rsidRPr="002E6E74">
              <w:rPr>
                <w:sz w:val="18"/>
                <w:szCs w:val="20"/>
              </w:rPr>
              <w:t>2223202.15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340</w:t>
            </w:r>
          </w:p>
        </w:tc>
        <w:tc>
          <w:tcPr>
            <w:tcW w:w="1558" w:type="dxa"/>
          </w:tcPr>
          <w:p w:rsidR="00BD2A67" w:rsidRPr="002E6E74" w:rsidRDefault="00BD2A67" w:rsidP="00995C20">
            <w:pPr>
              <w:jc w:val="center"/>
              <w:rPr>
                <w:sz w:val="18"/>
                <w:szCs w:val="20"/>
              </w:rPr>
            </w:pPr>
            <w:r w:rsidRPr="002E6E74">
              <w:rPr>
                <w:sz w:val="18"/>
                <w:szCs w:val="20"/>
              </w:rPr>
              <w:t>396718.40</w:t>
            </w:r>
          </w:p>
        </w:tc>
        <w:tc>
          <w:tcPr>
            <w:tcW w:w="1562" w:type="dxa"/>
          </w:tcPr>
          <w:p w:rsidR="00BD2A67" w:rsidRPr="002E6E74" w:rsidRDefault="00BD2A67" w:rsidP="00995C20">
            <w:pPr>
              <w:jc w:val="center"/>
              <w:rPr>
                <w:sz w:val="18"/>
                <w:szCs w:val="20"/>
              </w:rPr>
            </w:pPr>
            <w:r w:rsidRPr="002E6E74">
              <w:rPr>
                <w:sz w:val="18"/>
                <w:szCs w:val="20"/>
              </w:rPr>
              <w:t>2223225.42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341</w:t>
            </w:r>
          </w:p>
        </w:tc>
        <w:tc>
          <w:tcPr>
            <w:tcW w:w="1558" w:type="dxa"/>
          </w:tcPr>
          <w:p w:rsidR="00BD2A67" w:rsidRPr="002E6E74" w:rsidRDefault="00BD2A67" w:rsidP="00995C20">
            <w:pPr>
              <w:jc w:val="center"/>
              <w:rPr>
                <w:sz w:val="18"/>
                <w:szCs w:val="20"/>
              </w:rPr>
            </w:pPr>
            <w:r w:rsidRPr="002E6E74">
              <w:rPr>
                <w:sz w:val="18"/>
                <w:szCs w:val="20"/>
              </w:rPr>
              <w:t>396716.96</w:t>
            </w:r>
          </w:p>
        </w:tc>
        <w:tc>
          <w:tcPr>
            <w:tcW w:w="1562" w:type="dxa"/>
          </w:tcPr>
          <w:p w:rsidR="00BD2A67" w:rsidRPr="002E6E74" w:rsidRDefault="00BD2A67" w:rsidP="00995C20">
            <w:pPr>
              <w:jc w:val="center"/>
              <w:rPr>
                <w:sz w:val="18"/>
                <w:szCs w:val="20"/>
              </w:rPr>
            </w:pPr>
            <w:r w:rsidRPr="002E6E74">
              <w:rPr>
                <w:sz w:val="18"/>
                <w:szCs w:val="20"/>
              </w:rPr>
              <w:t>2223242.44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342</w:t>
            </w:r>
          </w:p>
        </w:tc>
        <w:tc>
          <w:tcPr>
            <w:tcW w:w="1558" w:type="dxa"/>
          </w:tcPr>
          <w:p w:rsidR="00BD2A67" w:rsidRPr="002E6E74" w:rsidRDefault="00BD2A67" w:rsidP="00995C20">
            <w:pPr>
              <w:jc w:val="center"/>
              <w:rPr>
                <w:sz w:val="18"/>
                <w:szCs w:val="20"/>
              </w:rPr>
            </w:pPr>
            <w:r w:rsidRPr="002E6E74">
              <w:rPr>
                <w:sz w:val="18"/>
                <w:szCs w:val="20"/>
              </w:rPr>
              <w:t>396715.85</w:t>
            </w:r>
          </w:p>
        </w:tc>
        <w:tc>
          <w:tcPr>
            <w:tcW w:w="1562" w:type="dxa"/>
          </w:tcPr>
          <w:p w:rsidR="00BD2A67" w:rsidRPr="002E6E74" w:rsidRDefault="00BD2A67" w:rsidP="00995C20">
            <w:pPr>
              <w:jc w:val="center"/>
              <w:rPr>
                <w:sz w:val="18"/>
                <w:szCs w:val="20"/>
              </w:rPr>
            </w:pPr>
            <w:r w:rsidRPr="002E6E74">
              <w:rPr>
                <w:sz w:val="18"/>
                <w:szCs w:val="20"/>
              </w:rPr>
              <w:t>2223248.44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343</w:t>
            </w:r>
          </w:p>
        </w:tc>
        <w:tc>
          <w:tcPr>
            <w:tcW w:w="1558" w:type="dxa"/>
          </w:tcPr>
          <w:p w:rsidR="00BD2A67" w:rsidRPr="002E6E74" w:rsidRDefault="00BD2A67" w:rsidP="00995C20">
            <w:pPr>
              <w:jc w:val="center"/>
              <w:rPr>
                <w:sz w:val="18"/>
                <w:szCs w:val="20"/>
              </w:rPr>
            </w:pPr>
            <w:r w:rsidRPr="002E6E74">
              <w:rPr>
                <w:sz w:val="18"/>
                <w:szCs w:val="20"/>
              </w:rPr>
              <w:t>396711.29</w:t>
            </w:r>
          </w:p>
        </w:tc>
        <w:tc>
          <w:tcPr>
            <w:tcW w:w="1562" w:type="dxa"/>
          </w:tcPr>
          <w:p w:rsidR="00BD2A67" w:rsidRPr="002E6E74" w:rsidRDefault="00BD2A67" w:rsidP="00995C20">
            <w:pPr>
              <w:jc w:val="center"/>
              <w:rPr>
                <w:sz w:val="18"/>
                <w:szCs w:val="20"/>
              </w:rPr>
            </w:pPr>
            <w:r w:rsidRPr="002E6E74">
              <w:rPr>
                <w:sz w:val="18"/>
                <w:szCs w:val="20"/>
              </w:rPr>
              <w:t>2223273.46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344</w:t>
            </w:r>
          </w:p>
        </w:tc>
        <w:tc>
          <w:tcPr>
            <w:tcW w:w="1558" w:type="dxa"/>
          </w:tcPr>
          <w:p w:rsidR="00BD2A67" w:rsidRPr="002E6E74" w:rsidRDefault="00BD2A67" w:rsidP="00995C20">
            <w:pPr>
              <w:jc w:val="center"/>
              <w:rPr>
                <w:sz w:val="18"/>
                <w:szCs w:val="20"/>
              </w:rPr>
            </w:pPr>
            <w:r w:rsidRPr="002E6E74">
              <w:rPr>
                <w:sz w:val="18"/>
                <w:szCs w:val="20"/>
              </w:rPr>
              <w:t>396699.17</w:t>
            </w:r>
          </w:p>
        </w:tc>
        <w:tc>
          <w:tcPr>
            <w:tcW w:w="1562" w:type="dxa"/>
          </w:tcPr>
          <w:p w:rsidR="00BD2A67" w:rsidRPr="002E6E74" w:rsidRDefault="00BD2A67" w:rsidP="00995C20">
            <w:pPr>
              <w:jc w:val="center"/>
              <w:rPr>
                <w:sz w:val="18"/>
                <w:szCs w:val="20"/>
              </w:rPr>
            </w:pPr>
            <w:r w:rsidRPr="002E6E74">
              <w:rPr>
                <w:sz w:val="18"/>
                <w:szCs w:val="20"/>
              </w:rPr>
              <w:t>2223303.25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345</w:t>
            </w:r>
          </w:p>
        </w:tc>
        <w:tc>
          <w:tcPr>
            <w:tcW w:w="1558" w:type="dxa"/>
          </w:tcPr>
          <w:p w:rsidR="00BD2A67" w:rsidRPr="002E6E74" w:rsidRDefault="00BD2A67" w:rsidP="00995C20">
            <w:pPr>
              <w:jc w:val="center"/>
              <w:rPr>
                <w:sz w:val="18"/>
                <w:szCs w:val="20"/>
              </w:rPr>
            </w:pPr>
            <w:r w:rsidRPr="002E6E74">
              <w:rPr>
                <w:sz w:val="18"/>
                <w:szCs w:val="20"/>
              </w:rPr>
              <w:t>396620.84</w:t>
            </w:r>
          </w:p>
        </w:tc>
        <w:tc>
          <w:tcPr>
            <w:tcW w:w="1562" w:type="dxa"/>
          </w:tcPr>
          <w:p w:rsidR="00BD2A67" w:rsidRPr="002E6E74" w:rsidRDefault="00BD2A67" w:rsidP="00995C20">
            <w:pPr>
              <w:jc w:val="center"/>
              <w:rPr>
                <w:sz w:val="18"/>
                <w:szCs w:val="20"/>
              </w:rPr>
            </w:pPr>
            <w:r w:rsidRPr="002E6E74">
              <w:rPr>
                <w:sz w:val="18"/>
                <w:szCs w:val="20"/>
              </w:rPr>
              <w:t>2223426.74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346</w:t>
            </w:r>
          </w:p>
        </w:tc>
        <w:tc>
          <w:tcPr>
            <w:tcW w:w="1558" w:type="dxa"/>
          </w:tcPr>
          <w:p w:rsidR="00BD2A67" w:rsidRPr="002E6E74" w:rsidRDefault="00BD2A67" w:rsidP="00995C20">
            <w:pPr>
              <w:jc w:val="center"/>
              <w:rPr>
                <w:sz w:val="18"/>
                <w:szCs w:val="20"/>
              </w:rPr>
            </w:pPr>
            <w:r w:rsidRPr="002E6E74">
              <w:rPr>
                <w:sz w:val="18"/>
                <w:szCs w:val="20"/>
              </w:rPr>
              <w:t>396618.46</w:t>
            </w:r>
          </w:p>
        </w:tc>
        <w:tc>
          <w:tcPr>
            <w:tcW w:w="1562" w:type="dxa"/>
          </w:tcPr>
          <w:p w:rsidR="00BD2A67" w:rsidRPr="002E6E74" w:rsidRDefault="00BD2A67" w:rsidP="00995C20">
            <w:pPr>
              <w:jc w:val="center"/>
              <w:rPr>
                <w:sz w:val="18"/>
                <w:szCs w:val="20"/>
              </w:rPr>
            </w:pPr>
            <w:r w:rsidRPr="002E6E74">
              <w:rPr>
                <w:sz w:val="18"/>
                <w:szCs w:val="20"/>
              </w:rPr>
              <w:t>2223438.58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347</w:t>
            </w:r>
          </w:p>
        </w:tc>
        <w:tc>
          <w:tcPr>
            <w:tcW w:w="1558" w:type="dxa"/>
          </w:tcPr>
          <w:p w:rsidR="00BD2A67" w:rsidRPr="002E6E74" w:rsidRDefault="00BD2A67" w:rsidP="00995C20">
            <w:pPr>
              <w:jc w:val="center"/>
              <w:rPr>
                <w:sz w:val="18"/>
                <w:szCs w:val="20"/>
              </w:rPr>
            </w:pPr>
            <w:r w:rsidRPr="002E6E74">
              <w:rPr>
                <w:sz w:val="18"/>
                <w:szCs w:val="20"/>
              </w:rPr>
              <w:t>396618.76</w:t>
            </w:r>
          </w:p>
        </w:tc>
        <w:tc>
          <w:tcPr>
            <w:tcW w:w="1562" w:type="dxa"/>
          </w:tcPr>
          <w:p w:rsidR="00BD2A67" w:rsidRPr="002E6E74" w:rsidRDefault="00BD2A67" w:rsidP="00995C20">
            <w:pPr>
              <w:jc w:val="center"/>
              <w:rPr>
                <w:sz w:val="18"/>
                <w:szCs w:val="20"/>
              </w:rPr>
            </w:pPr>
            <w:r w:rsidRPr="002E6E74">
              <w:rPr>
                <w:sz w:val="18"/>
                <w:szCs w:val="20"/>
              </w:rPr>
              <w:t>2223444.58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348</w:t>
            </w:r>
          </w:p>
        </w:tc>
        <w:tc>
          <w:tcPr>
            <w:tcW w:w="1558" w:type="dxa"/>
          </w:tcPr>
          <w:p w:rsidR="00BD2A67" w:rsidRPr="002E6E74" w:rsidRDefault="00BD2A67" w:rsidP="00995C20">
            <w:pPr>
              <w:jc w:val="center"/>
              <w:rPr>
                <w:sz w:val="18"/>
                <w:szCs w:val="20"/>
              </w:rPr>
            </w:pPr>
            <w:r w:rsidRPr="002E6E74">
              <w:rPr>
                <w:sz w:val="18"/>
                <w:szCs w:val="20"/>
              </w:rPr>
              <w:t>396575.55</w:t>
            </w:r>
          </w:p>
        </w:tc>
        <w:tc>
          <w:tcPr>
            <w:tcW w:w="1562" w:type="dxa"/>
          </w:tcPr>
          <w:p w:rsidR="00BD2A67" w:rsidRPr="002E6E74" w:rsidRDefault="00BD2A67" w:rsidP="00995C20">
            <w:pPr>
              <w:jc w:val="center"/>
              <w:rPr>
                <w:sz w:val="18"/>
                <w:szCs w:val="20"/>
              </w:rPr>
            </w:pPr>
            <w:r w:rsidRPr="002E6E74">
              <w:rPr>
                <w:sz w:val="18"/>
                <w:szCs w:val="20"/>
              </w:rPr>
              <w:t>2223453.73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349</w:t>
            </w:r>
          </w:p>
        </w:tc>
        <w:tc>
          <w:tcPr>
            <w:tcW w:w="1558" w:type="dxa"/>
          </w:tcPr>
          <w:p w:rsidR="00BD2A67" w:rsidRPr="002E6E74" w:rsidRDefault="00BD2A67" w:rsidP="00995C20">
            <w:pPr>
              <w:jc w:val="center"/>
              <w:rPr>
                <w:sz w:val="18"/>
                <w:szCs w:val="20"/>
              </w:rPr>
            </w:pPr>
            <w:r w:rsidRPr="002E6E74">
              <w:rPr>
                <w:sz w:val="18"/>
                <w:szCs w:val="20"/>
              </w:rPr>
              <w:t>396537.95</w:t>
            </w:r>
          </w:p>
        </w:tc>
        <w:tc>
          <w:tcPr>
            <w:tcW w:w="1562" w:type="dxa"/>
          </w:tcPr>
          <w:p w:rsidR="00BD2A67" w:rsidRPr="002E6E74" w:rsidRDefault="00BD2A67" w:rsidP="00995C20">
            <w:pPr>
              <w:jc w:val="center"/>
              <w:rPr>
                <w:sz w:val="18"/>
                <w:szCs w:val="20"/>
              </w:rPr>
            </w:pPr>
            <w:r w:rsidRPr="002E6E74">
              <w:rPr>
                <w:sz w:val="18"/>
                <w:szCs w:val="20"/>
              </w:rPr>
              <w:t>2223579.29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350</w:t>
            </w:r>
          </w:p>
        </w:tc>
        <w:tc>
          <w:tcPr>
            <w:tcW w:w="1558" w:type="dxa"/>
          </w:tcPr>
          <w:p w:rsidR="00BD2A67" w:rsidRPr="002E6E74" w:rsidRDefault="00BD2A67" w:rsidP="00995C20">
            <w:pPr>
              <w:jc w:val="center"/>
              <w:rPr>
                <w:sz w:val="18"/>
                <w:szCs w:val="20"/>
              </w:rPr>
            </w:pPr>
            <w:r w:rsidRPr="002E6E74">
              <w:rPr>
                <w:sz w:val="18"/>
                <w:szCs w:val="20"/>
              </w:rPr>
              <w:t>396575.13</w:t>
            </w:r>
          </w:p>
        </w:tc>
        <w:tc>
          <w:tcPr>
            <w:tcW w:w="1562" w:type="dxa"/>
          </w:tcPr>
          <w:p w:rsidR="00BD2A67" w:rsidRPr="002E6E74" w:rsidRDefault="00BD2A67" w:rsidP="00995C20">
            <w:pPr>
              <w:jc w:val="center"/>
              <w:rPr>
                <w:sz w:val="18"/>
                <w:szCs w:val="20"/>
              </w:rPr>
            </w:pPr>
            <w:r w:rsidRPr="002E6E74">
              <w:rPr>
                <w:sz w:val="18"/>
                <w:szCs w:val="20"/>
              </w:rPr>
              <w:t>2223604.67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351</w:t>
            </w:r>
          </w:p>
        </w:tc>
        <w:tc>
          <w:tcPr>
            <w:tcW w:w="1558" w:type="dxa"/>
          </w:tcPr>
          <w:p w:rsidR="00BD2A67" w:rsidRPr="002E6E74" w:rsidRDefault="00BD2A67" w:rsidP="00995C20">
            <w:pPr>
              <w:jc w:val="center"/>
              <w:rPr>
                <w:sz w:val="18"/>
                <w:szCs w:val="20"/>
              </w:rPr>
            </w:pPr>
            <w:r w:rsidRPr="002E6E74">
              <w:rPr>
                <w:sz w:val="18"/>
                <w:szCs w:val="20"/>
              </w:rPr>
              <w:t>396575.00</w:t>
            </w:r>
          </w:p>
        </w:tc>
        <w:tc>
          <w:tcPr>
            <w:tcW w:w="1562" w:type="dxa"/>
          </w:tcPr>
          <w:p w:rsidR="00BD2A67" w:rsidRPr="002E6E74" w:rsidRDefault="00BD2A67" w:rsidP="00995C20">
            <w:pPr>
              <w:jc w:val="center"/>
              <w:rPr>
                <w:sz w:val="18"/>
                <w:szCs w:val="20"/>
              </w:rPr>
            </w:pPr>
            <w:r w:rsidRPr="002E6E74">
              <w:rPr>
                <w:sz w:val="18"/>
                <w:szCs w:val="20"/>
              </w:rPr>
              <w:t>2223674.57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352</w:t>
            </w:r>
          </w:p>
        </w:tc>
        <w:tc>
          <w:tcPr>
            <w:tcW w:w="1558" w:type="dxa"/>
          </w:tcPr>
          <w:p w:rsidR="00BD2A67" w:rsidRPr="002E6E74" w:rsidRDefault="00BD2A67" w:rsidP="00995C20">
            <w:pPr>
              <w:jc w:val="center"/>
              <w:rPr>
                <w:sz w:val="18"/>
                <w:szCs w:val="20"/>
              </w:rPr>
            </w:pPr>
            <w:r w:rsidRPr="002E6E74">
              <w:rPr>
                <w:sz w:val="18"/>
                <w:szCs w:val="20"/>
              </w:rPr>
              <w:t>396576.15</w:t>
            </w:r>
          </w:p>
        </w:tc>
        <w:tc>
          <w:tcPr>
            <w:tcW w:w="1562" w:type="dxa"/>
          </w:tcPr>
          <w:p w:rsidR="00BD2A67" w:rsidRPr="002E6E74" w:rsidRDefault="00BD2A67" w:rsidP="00995C20">
            <w:pPr>
              <w:jc w:val="center"/>
              <w:rPr>
                <w:sz w:val="18"/>
                <w:szCs w:val="20"/>
              </w:rPr>
            </w:pPr>
            <w:r w:rsidRPr="002E6E74">
              <w:rPr>
                <w:sz w:val="18"/>
                <w:szCs w:val="20"/>
              </w:rPr>
              <w:t>2223735.34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353</w:t>
            </w:r>
          </w:p>
        </w:tc>
        <w:tc>
          <w:tcPr>
            <w:tcW w:w="1558" w:type="dxa"/>
          </w:tcPr>
          <w:p w:rsidR="00BD2A67" w:rsidRPr="002E6E74" w:rsidRDefault="00BD2A67" w:rsidP="00995C20">
            <w:pPr>
              <w:jc w:val="center"/>
              <w:rPr>
                <w:sz w:val="18"/>
                <w:szCs w:val="20"/>
              </w:rPr>
            </w:pPr>
            <w:r w:rsidRPr="002E6E74">
              <w:rPr>
                <w:sz w:val="18"/>
                <w:szCs w:val="20"/>
              </w:rPr>
              <w:t>396588.04</w:t>
            </w:r>
          </w:p>
        </w:tc>
        <w:tc>
          <w:tcPr>
            <w:tcW w:w="1562" w:type="dxa"/>
          </w:tcPr>
          <w:p w:rsidR="00BD2A67" w:rsidRPr="002E6E74" w:rsidRDefault="00BD2A67" w:rsidP="00995C20">
            <w:pPr>
              <w:jc w:val="center"/>
              <w:rPr>
                <w:sz w:val="18"/>
                <w:szCs w:val="20"/>
              </w:rPr>
            </w:pPr>
            <w:r w:rsidRPr="002E6E74">
              <w:rPr>
                <w:sz w:val="18"/>
                <w:szCs w:val="20"/>
              </w:rPr>
              <w:t>2223734.18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354</w:t>
            </w:r>
          </w:p>
        </w:tc>
        <w:tc>
          <w:tcPr>
            <w:tcW w:w="1558" w:type="dxa"/>
          </w:tcPr>
          <w:p w:rsidR="00BD2A67" w:rsidRPr="002E6E74" w:rsidRDefault="00BD2A67" w:rsidP="00995C20">
            <w:pPr>
              <w:jc w:val="center"/>
              <w:rPr>
                <w:sz w:val="18"/>
                <w:szCs w:val="20"/>
              </w:rPr>
            </w:pPr>
            <w:r w:rsidRPr="002E6E74">
              <w:rPr>
                <w:sz w:val="18"/>
                <w:szCs w:val="20"/>
              </w:rPr>
              <w:t>396604.50</w:t>
            </w:r>
          </w:p>
        </w:tc>
        <w:tc>
          <w:tcPr>
            <w:tcW w:w="1562" w:type="dxa"/>
          </w:tcPr>
          <w:p w:rsidR="00BD2A67" w:rsidRPr="002E6E74" w:rsidRDefault="00BD2A67" w:rsidP="00995C20">
            <w:pPr>
              <w:jc w:val="center"/>
              <w:rPr>
                <w:sz w:val="18"/>
                <w:szCs w:val="20"/>
              </w:rPr>
            </w:pPr>
            <w:r w:rsidRPr="002E6E74">
              <w:rPr>
                <w:sz w:val="18"/>
                <w:szCs w:val="20"/>
              </w:rPr>
              <w:t>2223749.17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355</w:t>
            </w:r>
          </w:p>
        </w:tc>
        <w:tc>
          <w:tcPr>
            <w:tcW w:w="1558" w:type="dxa"/>
          </w:tcPr>
          <w:p w:rsidR="00BD2A67" w:rsidRPr="002E6E74" w:rsidRDefault="00BD2A67" w:rsidP="00995C20">
            <w:pPr>
              <w:jc w:val="center"/>
              <w:rPr>
                <w:sz w:val="18"/>
                <w:szCs w:val="20"/>
              </w:rPr>
            </w:pPr>
            <w:r w:rsidRPr="002E6E74">
              <w:rPr>
                <w:sz w:val="18"/>
                <w:szCs w:val="20"/>
              </w:rPr>
              <w:t>396604.65</w:t>
            </w:r>
          </w:p>
        </w:tc>
        <w:tc>
          <w:tcPr>
            <w:tcW w:w="1562" w:type="dxa"/>
          </w:tcPr>
          <w:p w:rsidR="00BD2A67" w:rsidRPr="002E6E74" w:rsidRDefault="00BD2A67" w:rsidP="00995C20">
            <w:pPr>
              <w:jc w:val="center"/>
              <w:rPr>
                <w:sz w:val="18"/>
                <w:szCs w:val="20"/>
              </w:rPr>
            </w:pPr>
            <w:r w:rsidRPr="002E6E74">
              <w:rPr>
                <w:sz w:val="18"/>
                <w:szCs w:val="20"/>
              </w:rPr>
              <w:t>2223898.31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356</w:t>
            </w:r>
          </w:p>
        </w:tc>
        <w:tc>
          <w:tcPr>
            <w:tcW w:w="1558" w:type="dxa"/>
          </w:tcPr>
          <w:p w:rsidR="00BD2A67" w:rsidRPr="002E6E74" w:rsidRDefault="00BD2A67" w:rsidP="00995C20">
            <w:pPr>
              <w:jc w:val="center"/>
              <w:rPr>
                <w:sz w:val="18"/>
                <w:szCs w:val="20"/>
              </w:rPr>
            </w:pPr>
            <w:r w:rsidRPr="002E6E74">
              <w:rPr>
                <w:sz w:val="18"/>
                <w:szCs w:val="20"/>
              </w:rPr>
              <w:t>396594.34</w:t>
            </w:r>
          </w:p>
        </w:tc>
        <w:tc>
          <w:tcPr>
            <w:tcW w:w="1562" w:type="dxa"/>
          </w:tcPr>
          <w:p w:rsidR="00BD2A67" w:rsidRPr="002E6E74" w:rsidRDefault="00BD2A67" w:rsidP="00995C20">
            <w:pPr>
              <w:jc w:val="center"/>
              <w:rPr>
                <w:sz w:val="18"/>
                <w:szCs w:val="20"/>
              </w:rPr>
            </w:pPr>
            <w:r w:rsidRPr="002E6E74">
              <w:rPr>
                <w:sz w:val="18"/>
                <w:szCs w:val="20"/>
              </w:rPr>
              <w:t>2223911.71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357</w:t>
            </w:r>
          </w:p>
        </w:tc>
        <w:tc>
          <w:tcPr>
            <w:tcW w:w="1558" w:type="dxa"/>
          </w:tcPr>
          <w:p w:rsidR="00BD2A67" w:rsidRPr="002E6E74" w:rsidRDefault="00BD2A67" w:rsidP="00995C20">
            <w:pPr>
              <w:jc w:val="center"/>
              <w:rPr>
                <w:sz w:val="18"/>
                <w:szCs w:val="20"/>
              </w:rPr>
            </w:pPr>
            <w:r w:rsidRPr="002E6E74">
              <w:rPr>
                <w:sz w:val="18"/>
                <w:szCs w:val="20"/>
              </w:rPr>
              <w:t>396597.77</w:t>
            </w:r>
          </w:p>
        </w:tc>
        <w:tc>
          <w:tcPr>
            <w:tcW w:w="1562" w:type="dxa"/>
          </w:tcPr>
          <w:p w:rsidR="00BD2A67" w:rsidRPr="002E6E74" w:rsidRDefault="00BD2A67" w:rsidP="00995C20">
            <w:pPr>
              <w:jc w:val="center"/>
              <w:rPr>
                <w:sz w:val="18"/>
                <w:szCs w:val="20"/>
              </w:rPr>
            </w:pPr>
            <w:r w:rsidRPr="002E6E74">
              <w:rPr>
                <w:sz w:val="18"/>
                <w:szCs w:val="20"/>
              </w:rPr>
              <w:t>2223923.06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358</w:t>
            </w:r>
          </w:p>
        </w:tc>
        <w:tc>
          <w:tcPr>
            <w:tcW w:w="1558" w:type="dxa"/>
          </w:tcPr>
          <w:p w:rsidR="00BD2A67" w:rsidRPr="002E6E74" w:rsidRDefault="00BD2A67" w:rsidP="00995C20">
            <w:pPr>
              <w:jc w:val="center"/>
              <w:rPr>
                <w:sz w:val="18"/>
                <w:szCs w:val="20"/>
              </w:rPr>
            </w:pPr>
            <w:r w:rsidRPr="002E6E74">
              <w:rPr>
                <w:sz w:val="18"/>
                <w:szCs w:val="20"/>
              </w:rPr>
              <w:t>396843.96</w:t>
            </w:r>
          </w:p>
        </w:tc>
        <w:tc>
          <w:tcPr>
            <w:tcW w:w="1562" w:type="dxa"/>
          </w:tcPr>
          <w:p w:rsidR="00BD2A67" w:rsidRPr="002E6E74" w:rsidRDefault="00BD2A67" w:rsidP="00995C20">
            <w:pPr>
              <w:jc w:val="center"/>
              <w:rPr>
                <w:sz w:val="18"/>
                <w:szCs w:val="20"/>
              </w:rPr>
            </w:pPr>
            <w:r w:rsidRPr="002E6E74">
              <w:rPr>
                <w:sz w:val="18"/>
                <w:szCs w:val="20"/>
              </w:rPr>
              <w:t>2224294.66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359</w:t>
            </w:r>
          </w:p>
        </w:tc>
        <w:tc>
          <w:tcPr>
            <w:tcW w:w="1558" w:type="dxa"/>
          </w:tcPr>
          <w:p w:rsidR="00BD2A67" w:rsidRPr="002E6E74" w:rsidRDefault="00BD2A67" w:rsidP="00995C20">
            <w:pPr>
              <w:jc w:val="center"/>
              <w:rPr>
                <w:sz w:val="18"/>
                <w:szCs w:val="20"/>
              </w:rPr>
            </w:pPr>
            <w:r w:rsidRPr="002E6E74">
              <w:rPr>
                <w:sz w:val="18"/>
                <w:szCs w:val="20"/>
              </w:rPr>
              <w:t>397140.53</w:t>
            </w:r>
          </w:p>
        </w:tc>
        <w:tc>
          <w:tcPr>
            <w:tcW w:w="1562" w:type="dxa"/>
          </w:tcPr>
          <w:p w:rsidR="00BD2A67" w:rsidRPr="002E6E74" w:rsidRDefault="00BD2A67" w:rsidP="00995C20">
            <w:pPr>
              <w:jc w:val="center"/>
              <w:rPr>
                <w:sz w:val="18"/>
                <w:szCs w:val="20"/>
              </w:rPr>
            </w:pPr>
            <w:r w:rsidRPr="002E6E74">
              <w:rPr>
                <w:sz w:val="18"/>
                <w:szCs w:val="20"/>
              </w:rPr>
              <w:t>2224413.47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360</w:t>
            </w:r>
          </w:p>
        </w:tc>
        <w:tc>
          <w:tcPr>
            <w:tcW w:w="1558" w:type="dxa"/>
          </w:tcPr>
          <w:p w:rsidR="00BD2A67" w:rsidRPr="002E6E74" w:rsidRDefault="00BD2A67" w:rsidP="00995C20">
            <w:pPr>
              <w:jc w:val="center"/>
              <w:rPr>
                <w:sz w:val="18"/>
                <w:szCs w:val="20"/>
              </w:rPr>
            </w:pPr>
            <w:r w:rsidRPr="002E6E74">
              <w:rPr>
                <w:sz w:val="18"/>
                <w:szCs w:val="20"/>
              </w:rPr>
              <w:t>397325.99</w:t>
            </w:r>
          </w:p>
        </w:tc>
        <w:tc>
          <w:tcPr>
            <w:tcW w:w="1562" w:type="dxa"/>
          </w:tcPr>
          <w:p w:rsidR="00BD2A67" w:rsidRPr="002E6E74" w:rsidRDefault="00BD2A67" w:rsidP="00995C20">
            <w:pPr>
              <w:jc w:val="center"/>
              <w:rPr>
                <w:sz w:val="18"/>
                <w:szCs w:val="20"/>
              </w:rPr>
            </w:pPr>
            <w:r w:rsidRPr="002E6E74">
              <w:rPr>
                <w:sz w:val="18"/>
                <w:szCs w:val="20"/>
              </w:rPr>
              <w:t>2224470.56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361</w:t>
            </w:r>
          </w:p>
        </w:tc>
        <w:tc>
          <w:tcPr>
            <w:tcW w:w="1558" w:type="dxa"/>
          </w:tcPr>
          <w:p w:rsidR="00BD2A67" w:rsidRPr="002E6E74" w:rsidRDefault="00BD2A67" w:rsidP="00995C20">
            <w:pPr>
              <w:jc w:val="center"/>
              <w:rPr>
                <w:sz w:val="18"/>
                <w:szCs w:val="20"/>
              </w:rPr>
            </w:pPr>
            <w:r w:rsidRPr="002E6E74">
              <w:rPr>
                <w:sz w:val="18"/>
                <w:szCs w:val="20"/>
              </w:rPr>
              <w:t>397407.75</w:t>
            </w:r>
          </w:p>
        </w:tc>
        <w:tc>
          <w:tcPr>
            <w:tcW w:w="1562" w:type="dxa"/>
          </w:tcPr>
          <w:p w:rsidR="00BD2A67" w:rsidRPr="002E6E74" w:rsidRDefault="00BD2A67" w:rsidP="00995C20">
            <w:pPr>
              <w:jc w:val="center"/>
              <w:rPr>
                <w:sz w:val="18"/>
                <w:szCs w:val="20"/>
              </w:rPr>
            </w:pPr>
            <w:r w:rsidRPr="002E6E74">
              <w:rPr>
                <w:sz w:val="18"/>
                <w:szCs w:val="20"/>
              </w:rPr>
              <w:t>2224641.65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362</w:t>
            </w:r>
          </w:p>
        </w:tc>
        <w:tc>
          <w:tcPr>
            <w:tcW w:w="1558" w:type="dxa"/>
          </w:tcPr>
          <w:p w:rsidR="00BD2A67" w:rsidRPr="002E6E74" w:rsidRDefault="00BD2A67" w:rsidP="00995C20">
            <w:pPr>
              <w:jc w:val="center"/>
              <w:rPr>
                <w:sz w:val="18"/>
                <w:szCs w:val="20"/>
              </w:rPr>
            </w:pPr>
            <w:r w:rsidRPr="002E6E74">
              <w:rPr>
                <w:sz w:val="18"/>
                <w:szCs w:val="20"/>
              </w:rPr>
              <w:t>397428.66</w:t>
            </w:r>
          </w:p>
        </w:tc>
        <w:tc>
          <w:tcPr>
            <w:tcW w:w="1562" w:type="dxa"/>
          </w:tcPr>
          <w:p w:rsidR="00BD2A67" w:rsidRPr="002E6E74" w:rsidRDefault="00BD2A67" w:rsidP="00995C20">
            <w:pPr>
              <w:jc w:val="center"/>
              <w:rPr>
                <w:sz w:val="18"/>
                <w:szCs w:val="20"/>
              </w:rPr>
            </w:pPr>
            <w:r w:rsidRPr="002E6E74">
              <w:rPr>
                <w:sz w:val="18"/>
                <w:szCs w:val="20"/>
              </w:rPr>
              <w:t>2224694.51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363</w:t>
            </w:r>
          </w:p>
        </w:tc>
        <w:tc>
          <w:tcPr>
            <w:tcW w:w="1558" w:type="dxa"/>
          </w:tcPr>
          <w:p w:rsidR="00BD2A67" w:rsidRPr="002E6E74" w:rsidRDefault="00BD2A67" w:rsidP="00995C20">
            <w:pPr>
              <w:jc w:val="center"/>
              <w:rPr>
                <w:sz w:val="18"/>
                <w:szCs w:val="20"/>
              </w:rPr>
            </w:pPr>
            <w:r w:rsidRPr="002E6E74">
              <w:rPr>
                <w:sz w:val="18"/>
                <w:szCs w:val="20"/>
              </w:rPr>
              <w:t>397453.26</w:t>
            </w:r>
          </w:p>
        </w:tc>
        <w:tc>
          <w:tcPr>
            <w:tcW w:w="1562" w:type="dxa"/>
          </w:tcPr>
          <w:p w:rsidR="00BD2A67" w:rsidRPr="002E6E74" w:rsidRDefault="00BD2A67" w:rsidP="00995C20">
            <w:pPr>
              <w:jc w:val="center"/>
              <w:rPr>
                <w:sz w:val="18"/>
                <w:szCs w:val="20"/>
              </w:rPr>
            </w:pPr>
            <w:r w:rsidRPr="002E6E74">
              <w:rPr>
                <w:sz w:val="18"/>
                <w:szCs w:val="20"/>
              </w:rPr>
              <w:t>2224755.84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364</w:t>
            </w:r>
          </w:p>
        </w:tc>
        <w:tc>
          <w:tcPr>
            <w:tcW w:w="1558" w:type="dxa"/>
          </w:tcPr>
          <w:p w:rsidR="00BD2A67" w:rsidRPr="002E6E74" w:rsidRDefault="00BD2A67" w:rsidP="00995C20">
            <w:pPr>
              <w:jc w:val="center"/>
              <w:rPr>
                <w:sz w:val="18"/>
                <w:szCs w:val="20"/>
              </w:rPr>
            </w:pPr>
            <w:r w:rsidRPr="002E6E74">
              <w:rPr>
                <w:sz w:val="18"/>
                <w:szCs w:val="20"/>
              </w:rPr>
              <w:t>397473.43</w:t>
            </w:r>
          </w:p>
        </w:tc>
        <w:tc>
          <w:tcPr>
            <w:tcW w:w="1562" w:type="dxa"/>
          </w:tcPr>
          <w:p w:rsidR="00BD2A67" w:rsidRPr="002E6E74" w:rsidRDefault="00BD2A67" w:rsidP="00995C20">
            <w:pPr>
              <w:jc w:val="center"/>
              <w:rPr>
                <w:sz w:val="18"/>
                <w:szCs w:val="20"/>
              </w:rPr>
            </w:pPr>
            <w:r w:rsidRPr="002E6E74">
              <w:rPr>
                <w:sz w:val="18"/>
                <w:szCs w:val="20"/>
              </w:rPr>
              <w:t>2224806.09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365</w:t>
            </w:r>
          </w:p>
        </w:tc>
        <w:tc>
          <w:tcPr>
            <w:tcW w:w="1558" w:type="dxa"/>
          </w:tcPr>
          <w:p w:rsidR="00BD2A67" w:rsidRPr="002E6E74" w:rsidRDefault="00BD2A67" w:rsidP="00995C20">
            <w:pPr>
              <w:jc w:val="center"/>
              <w:rPr>
                <w:sz w:val="18"/>
                <w:szCs w:val="20"/>
              </w:rPr>
            </w:pPr>
            <w:r w:rsidRPr="002E6E74">
              <w:rPr>
                <w:sz w:val="18"/>
                <w:szCs w:val="20"/>
              </w:rPr>
              <w:t>397496.44</w:t>
            </w:r>
          </w:p>
        </w:tc>
        <w:tc>
          <w:tcPr>
            <w:tcW w:w="1562" w:type="dxa"/>
          </w:tcPr>
          <w:p w:rsidR="00BD2A67" w:rsidRPr="002E6E74" w:rsidRDefault="00BD2A67" w:rsidP="00995C20">
            <w:pPr>
              <w:jc w:val="center"/>
              <w:rPr>
                <w:sz w:val="18"/>
                <w:szCs w:val="20"/>
              </w:rPr>
            </w:pPr>
            <w:r w:rsidRPr="002E6E74">
              <w:rPr>
                <w:sz w:val="18"/>
                <w:szCs w:val="20"/>
              </w:rPr>
              <w:t>2224863.24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366</w:t>
            </w:r>
          </w:p>
        </w:tc>
        <w:tc>
          <w:tcPr>
            <w:tcW w:w="1558" w:type="dxa"/>
          </w:tcPr>
          <w:p w:rsidR="00BD2A67" w:rsidRPr="002E6E74" w:rsidRDefault="00BD2A67" w:rsidP="00995C20">
            <w:pPr>
              <w:jc w:val="center"/>
              <w:rPr>
                <w:sz w:val="18"/>
                <w:szCs w:val="20"/>
              </w:rPr>
            </w:pPr>
            <w:r w:rsidRPr="002E6E74">
              <w:rPr>
                <w:sz w:val="18"/>
                <w:szCs w:val="20"/>
              </w:rPr>
              <w:t>397531.91</w:t>
            </w:r>
          </w:p>
        </w:tc>
        <w:tc>
          <w:tcPr>
            <w:tcW w:w="1562" w:type="dxa"/>
          </w:tcPr>
          <w:p w:rsidR="00BD2A67" w:rsidRPr="002E6E74" w:rsidRDefault="00BD2A67" w:rsidP="00995C20">
            <w:pPr>
              <w:jc w:val="center"/>
              <w:rPr>
                <w:sz w:val="18"/>
                <w:szCs w:val="20"/>
              </w:rPr>
            </w:pPr>
            <w:r w:rsidRPr="002E6E74">
              <w:rPr>
                <w:sz w:val="18"/>
                <w:szCs w:val="20"/>
              </w:rPr>
              <w:t>2224949.07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367</w:t>
            </w:r>
          </w:p>
        </w:tc>
        <w:tc>
          <w:tcPr>
            <w:tcW w:w="1558" w:type="dxa"/>
          </w:tcPr>
          <w:p w:rsidR="00BD2A67" w:rsidRPr="002E6E74" w:rsidRDefault="00BD2A67" w:rsidP="00995C20">
            <w:pPr>
              <w:jc w:val="center"/>
              <w:rPr>
                <w:sz w:val="18"/>
                <w:szCs w:val="20"/>
              </w:rPr>
            </w:pPr>
            <w:r w:rsidRPr="002E6E74">
              <w:rPr>
                <w:sz w:val="18"/>
                <w:szCs w:val="20"/>
              </w:rPr>
              <w:t>397549.02</w:t>
            </w:r>
          </w:p>
        </w:tc>
        <w:tc>
          <w:tcPr>
            <w:tcW w:w="1562" w:type="dxa"/>
          </w:tcPr>
          <w:p w:rsidR="00BD2A67" w:rsidRPr="002E6E74" w:rsidRDefault="00BD2A67" w:rsidP="00995C20">
            <w:pPr>
              <w:jc w:val="center"/>
              <w:rPr>
                <w:sz w:val="18"/>
                <w:szCs w:val="20"/>
              </w:rPr>
            </w:pPr>
            <w:r w:rsidRPr="002E6E74">
              <w:rPr>
                <w:sz w:val="18"/>
                <w:szCs w:val="20"/>
              </w:rPr>
              <w:t>2224989.43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368</w:t>
            </w:r>
          </w:p>
        </w:tc>
        <w:tc>
          <w:tcPr>
            <w:tcW w:w="1558" w:type="dxa"/>
          </w:tcPr>
          <w:p w:rsidR="00BD2A67" w:rsidRPr="002E6E74" w:rsidRDefault="00BD2A67" w:rsidP="00995C20">
            <w:pPr>
              <w:jc w:val="center"/>
              <w:rPr>
                <w:sz w:val="18"/>
                <w:szCs w:val="20"/>
              </w:rPr>
            </w:pPr>
            <w:r w:rsidRPr="002E6E74">
              <w:rPr>
                <w:sz w:val="18"/>
                <w:szCs w:val="20"/>
              </w:rPr>
              <w:t>397556.62</w:t>
            </w:r>
          </w:p>
        </w:tc>
        <w:tc>
          <w:tcPr>
            <w:tcW w:w="1562" w:type="dxa"/>
          </w:tcPr>
          <w:p w:rsidR="00BD2A67" w:rsidRPr="002E6E74" w:rsidRDefault="00BD2A67" w:rsidP="00995C20">
            <w:pPr>
              <w:jc w:val="center"/>
              <w:rPr>
                <w:sz w:val="18"/>
                <w:szCs w:val="20"/>
              </w:rPr>
            </w:pPr>
            <w:r w:rsidRPr="002E6E74">
              <w:rPr>
                <w:sz w:val="18"/>
                <w:szCs w:val="20"/>
              </w:rPr>
              <w:t>2225006.83</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369</w:t>
            </w:r>
          </w:p>
        </w:tc>
        <w:tc>
          <w:tcPr>
            <w:tcW w:w="1558" w:type="dxa"/>
          </w:tcPr>
          <w:p w:rsidR="00BD2A67" w:rsidRPr="002E6E74" w:rsidRDefault="00BD2A67" w:rsidP="00995C20">
            <w:pPr>
              <w:jc w:val="center"/>
              <w:rPr>
                <w:sz w:val="18"/>
                <w:szCs w:val="20"/>
              </w:rPr>
            </w:pPr>
            <w:r w:rsidRPr="002E6E74">
              <w:rPr>
                <w:sz w:val="18"/>
                <w:szCs w:val="20"/>
              </w:rPr>
              <w:t>397570.07</w:t>
            </w:r>
          </w:p>
        </w:tc>
        <w:tc>
          <w:tcPr>
            <w:tcW w:w="1562" w:type="dxa"/>
          </w:tcPr>
          <w:p w:rsidR="00BD2A67" w:rsidRPr="002E6E74" w:rsidRDefault="00BD2A67" w:rsidP="00995C20">
            <w:pPr>
              <w:jc w:val="center"/>
              <w:rPr>
                <w:sz w:val="18"/>
                <w:szCs w:val="20"/>
              </w:rPr>
            </w:pPr>
            <w:r w:rsidRPr="002E6E74">
              <w:rPr>
                <w:sz w:val="18"/>
                <w:szCs w:val="20"/>
              </w:rPr>
              <w:t>2225007.63</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370</w:t>
            </w:r>
          </w:p>
        </w:tc>
        <w:tc>
          <w:tcPr>
            <w:tcW w:w="1558" w:type="dxa"/>
          </w:tcPr>
          <w:p w:rsidR="00BD2A67" w:rsidRPr="002E6E74" w:rsidRDefault="00BD2A67" w:rsidP="00995C20">
            <w:pPr>
              <w:jc w:val="center"/>
              <w:rPr>
                <w:sz w:val="18"/>
                <w:szCs w:val="20"/>
              </w:rPr>
            </w:pPr>
            <w:r w:rsidRPr="002E6E74">
              <w:rPr>
                <w:sz w:val="18"/>
                <w:szCs w:val="20"/>
              </w:rPr>
              <w:t>397571.46</w:t>
            </w:r>
          </w:p>
        </w:tc>
        <w:tc>
          <w:tcPr>
            <w:tcW w:w="1562" w:type="dxa"/>
          </w:tcPr>
          <w:p w:rsidR="00BD2A67" w:rsidRPr="002E6E74" w:rsidRDefault="00BD2A67" w:rsidP="00995C20">
            <w:pPr>
              <w:jc w:val="center"/>
              <w:rPr>
                <w:sz w:val="18"/>
                <w:szCs w:val="20"/>
              </w:rPr>
            </w:pPr>
            <w:r w:rsidRPr="002E6E74">
              <w:rPr>
                <w:sz w:val="18"/>
                <w:szCs w:val="20"/>
              </w:rPr>
              <w:t>2225010.63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371</w:t>
            </w:r>
          </w:p>
        </w:tc>
        <w:tc>
          <w:tcPr>
            <w:tcW w:w="1558" w:type="dxa"/>
          </w:tcPr>
          <w:p w:rsidR="00BD2A67" w:rsidRPr="002E6E74" w:rsidRDefault="00BD2A67" w:rsidP="00995C20">
            <w:pPr>
              <w:jc w:val="center"/>
              <w:rPr>
                <w:sz w:val="18"/>
                <w:szCs w:val="20"/>
              </w:rPr>
            </w:pPr>
            <w:r w:rsidRPr="002E6E74">
              <w:rPr>
                <w:sz w:val="18"/>
                <w:szCs w:val="20"/>
              </w:rPr>
              <w:t>397595.83</w:t>
            </w:r>
          </w:p>
        </w:tc>
        <w:tc>
          <w:tcPr>
            <w:tcW w:w="1562" w:type="dxa"/>
          </w:tcPr>
          <w:p w:rsidR="00BD2A67" w:rsidRPr="002E6E74" w:rsidRDefault="00BD2A67" w:rsidP="00995C20">
            <w:pPr>
              <w:jc w:val="center"/>
              <w:rPr>
                <w:sz w:val="18"/>
                <w:szCs w:val="20"/>
              </w:rPr>
            </w:pPr>
            <w:r w:rsidRPr="002E6E74">
              <w:rPr>
                <w:sz w:val="18"/>
                <w:szCs w:val="20"/>
              </w:rPr>
              <w:t>2225011.20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372</w:t>
            </w:r>
          </w:p>
        </w:tc>
        <w:tc>
          <w:tcPr>
            <w:tcW w:w="1558" w:type="dxa"/>
          </w:tcPr>
          <w:p w:rsidR="00BD2A67" w:rsidRPr="002E6E74" w:rsidRDefault="00BD2A67" w:rsidP="00995C20">
            <w:pPr>
              <w:jc w:val="center"/>
              <w:rPr>
                <w:sz w:val="18"/>
                <w:szCs w:val="20"/>
              </w:rPr>
            </w:pPr>
            <w:r w:rsidRPr="002E6E74">
              <w:rPr>
                <w:sz w:val="18"/>
                <w:szCs w:val="20"/>
              </w:rPr>
              <w:t>397595.23</w:t>
            </w:r>
          </w:p>
        </w:tc>
        <w:tc>
          <w:tcPr>
            <w:tcW w:w="1562" w:type="dxa"/>
          </w:tcPr>
          <w:p w:rsidR="00BD2A67" w:rsidRPr="002E6E74" w:rsidRDefault="00BD2A67" w:rsidP="00995C20">
            <w:pPr>
              <w:jc w:val="center"/>
              <w:rPr>
                <w:sz w:val="18"/>
                <w:szCs w:val="20"/>
              </w:rPr>
            </w:pPr>
            <w:r w:rsidRPr="002E6E74">
              <w:rPr>
                <w:sz w:val="18"/>
                <w:szCs w:val="20"/>
              </w:rPr>
              <w:t>2225008.95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1</w:t>
            </w:r>
          </w:p>
        </w:tc>
        <w:tc>
          <w:tcPr>
            <w:tcW w:w="1558" w:type="dxa"/>
          </w:tcPr>
          <w:p w:rsidR="00BD2A67" w:rsidRPr="002E6E74" w:rsidRDefault="00BD2A67" w:rsidP="00995C20">
            <w:pPr>
              <w:jc w:val="center"/>
              <w:rPr>
                <w:sz w:val="18"/>
                <w:szCs w:val="20"/>
              </w:rPr>
            </w:pPr>
            <w:r w:rsidRPr="002E6E74">
              <w:rPr>
                <w:sz w:val="18"/>
                <w:szCs w:val="20"/>
              </w:rPr>
              <w:t>398144.70</w:t>
            </w:r>
          </w:p>
        </w:tc>
        <w:tc>
          <w:tcPr>
            <w:tcW w:w="1562" w:type="dxa"/>
          </w:tcPr>
          <w:p w:rsidR="00BD2A67" w:rsidRPr="002E6E74" w:rsidRDefault="00BD2A67" w:rsidP="00995C20">
            <w:pPr>
              <w:jc w:val="center"/>
              <w:rPr>
                <w:sz w:val="18"/>
                <w:szCs w:val="20"/>
              </w:rPr>
            </w:pPr>
            <w:r w:rsidRPr="002E6E74">
              <w:rPr>
                <w:sz w:val="18"/>
                <w:szCs w:val="20"/>
              </w:rPr>
              <w:t>2225035.79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w:t>
            </w:r>
          </w:p>
        </w:tc>
        <w:tc>
          <w:tcPr>
            <w:tcW w:w="1558" w:type="dxa"/>
          </w:tcPr>
          <w:p w:rsidR="00BD2A67" w:rsidRPr="002E6E74" w:rsidRDefault="00BD2A67" w:rsidP="00995C20">
            <w:pPr>
              <w:jc w:val="center"/>
              <w:rPr>
                <w:sz w:val="18"/>
                <w:szCs w:val="20"/>
              </w:rPr>
            </w:pPr>
            <w:r w:rsidRPr="002E6E74">
              <w:rPr>
                <w:sz w:val="18"/>
                <w:szCs w:val="20"/>
              </w:rPr>
              <w:t>–</w:t>
            </w:r>
          </w:p>
        </w:tc>
        <w:tc>
          <w:tcPr>
            <w:tcW w:w="1562" w:type="dxa"/>
          </w:tcPr>
          <w:p w:rsidR="00BD2A67" w:rsidRPr="002E6E74" w:rsidRDefault="00BD2A67" w:rsidP="00995C20">
            <w:pPr>
              <w:jc w:val="center"/>
              <w:rPr>
                <w:sz w:val="18"/>
                <w:szCs w:val="20"/>
              </w:rPr>
            </w:pPr>
            <w:r w:rsidRPr="002E6E74">
              <w:rPr>
                <w:sz w:val="18"/>
                <w:szCs w:val="20"/>
              </w:rPr>
              <w:t>–</w:t>
            </w:r>
          </w:p>
        </w:tc>
        <w:tc>
          <w:tcPr>
            <w:tcW w:w="2278" w:type="dxa"/>
          </w:tcPr>
          <w:p w:rsidR="00BD2A67" w:rsidRPr="002E6E74" w:rsidRDefault="00BD2A67" w:rsidP="00995C20">
            <w:pPr>
              <w:jc w:val="center"/>
              <w:rPr>
                <w:sz w:val="18"/>
                <w:szCs w:val="20"/>
                <w:lang w:val="en-US"/>
              </w:rPr>
            </w:pPr>
            <w:r w:rsidRPr="002E6E74">
              <w:rPr>
                <w:sz w:val="18"/>
                <w:szCs w:val="20"/>
              </w:rPr>
              <w:t>–</w:t>
            </w:r>
          </w:p>
        </w:tc>
        <w:tc>
          <w:tcPr>
            <w:tcW w:w="1841" w:type="dxa"/>
          </w:tcPr>
          <w:p w:rsidR="00BD2A67" w:rsidRPr="002E6E74" w:rsidRDefault="00BD2A67" w:rsidP="00995C20">
            <w:pPr>
              <w:jc w:val="center"/>
              <w:rPr>
                <w:sz w:val="18"/>
                <w:szCs w:val="20"/>
              </w:rPr>
            </w:pPr>
            <w:r w:rsidRPr="002E6E74">
              <w:rPr>
                <w:sz w:val="18"/>
                <w:szCs w:val="20"/>
              </w:rPr>
              <w:t>–</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373</w:t>
            </w:r>
          </w:p>
        </w:tc>
        <w:tc>
          <w:tcPr>
            <w:tcW w:w="1558" w:type="dxa"/>
          </w:tcPr>
          <w:p w:rsidR="00BD2A67" w:rsidRPr="002E6E74" w:rsidRDefault="00BD2A67" w:rsidP="00995C20">
            <w:pPr>
              <w:jc w:val="center"/>
              <w:rPr>
                <w:sz w:val="18"/>
                <w:szCs w:val="20"/>
              </w:rPr>
            </w:pPr>
            <w:r w:rsidRPr="002E6E74">
              <w:rPr>
                <w:sz w:val="18"/>
                <w:szCs w:val="20"/>
              </w:rPr>
              <w:t>397022.06</w:t>
            </w:r>
          </w:p>
        </w:tc>
        <w:tc>
          <w:tcPr>
            <w:tcW w:w="1562" w:type="dxa"/>
          </w:tcPr>
          <w:p w:rsidR="00BD2A67" w:rsidRPr="002E6E74" w:rsidRDefault="00BD2A67" w:rsidP="00995C20">
            <w:pPr>
              <w:jc w:val="center"/>
              <w:rPr>
                <w:sz w:val="18"/>
                <w:szCs w:val="20"/>
              </w:rPr>
            </w:pPr>
            <w:r w:rsidRPr="002E6E74">
              <w:rPr>
                <w:sz w:val="18"/>
                <w:szCs w:val="20"/>
              </w:rPr>
              <w:t>2223993.19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374</w:t>
            </w:r>
          </w:p>
        </w:tc>
        <w:tc>
          <w:tcPr>
            <w:tcW w:w="1558" w:type="dxa"/>
          </w:tcPr>
          <w:p w:rsidR="00BD2A67" w:rsidRPr="002E6E74" w:rsidRDefault="00BD2A67" w:rsidP="00995C20">
            <w:pPr>
              <w:jc w:val="center"/>
              <w:rPr>
                <w:sz w:val="18"/>
                <w:szCs w:val="20"/>
              </w:rPr>
            </w:pPr>
            <w:r w:rsidRPr="002E6E74">
              <w:rPr>
                <w:sz w:val="18"/>
                <w:szCs w:val="20"/>
              </w:rPr>
              <w:t>396978.32</w:t>
            </w:r>
          </w:p>
        </w:tc>
        <w:tc>
          <w:tcPr>
            <w:tcW w:w="1562" w:type="dxa"/>
          </w:tcPr>
          <w:p w:rsidR="00BD2A67" w:rsidRPr="002E6E74" w:rsidRDefault="00BD2A67" w:rsidP="00995C20">
            <w:pPr>
              <w:jc w:val="center"/>
              <w:rPr>
                <w:sz w:val="18"/>
                <w:szCs w:val="20"/>
              </w:rPr>
            </w:pPr>
            <w:r w:rsidRPr="002E6E74">
              <w:rPr>
                <w:sz w:val="18"/>
                <w:szCs w:val="20"/>
              </w:rPr>
              <w:t>2223938.64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375</w:t>
            </w:r>
          </w:p>
        </w:tc>
        <w:tc>
          <w:tcPr>
            <w:tcW w:w="1558" w:type="dxa"/>
          </w:tcPr>
          <w:p w:rsidR="00BD2A67" w:rsidRPr="002E6E74" w:rsidRDefault="00BD2A67" w:rsidP="00995C20">
            <w:pPr>
              <w:jc w:val="center"/>
              <w:rPr>
                <w:sz w:val="18"/>
                <w:szCs w:val="20"/>
              </w:rPr>
            </w:pPr>
            <w:r w:rsidRPr="002E6E74">
              <w:rPr>
                <w:sz w:val="18"/>
                <w:szCs w:val="20"/>
              </w:rPr>
              <w:t>396980.88</w:t>
            </w:r>
          </w:p>
        </w:tc>
        <w:tc>
          <w:tcPr>
            <w:tcW w:w="1562" w:type="dxa"/>
          </w:tcPr>
          <w:p w:rsidR="00BD2A67" w:rsidRPr="002E6E74" w:rsidRDefault="00BD2A67" w:rsidP="00995C20">
            <w:pPr>
              <w:jc w:val="center"/>
              <w:rPr>
                <w:sz w:val="18"/>
                <w:szCs w:val="20"/>
              </w:rPr>
            </w:pPr>
            <w:r w:rsidRPr="002E6E74">
              <w:rPr>
                <w:sz w:val="18"/>
                <w:szCs w:val="20"/>
              </w:rPr>
              <w:t>2223929.73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376</w:t>
            </w:r>
          </w:p>
        </w:tc>
        <w:tc>
          <w:tcPr>
            <w:tcW w:w="1558" w:type="dxa"/>
          </w:tcPr>
          <w:p w:rsidR="00BD2A67" w:rsidRPr="002E6E74" w:rsidRDefault="00BD2A67" w:rsidP="00995C20">
            <w:pPr>
              <w:jc w:val="center"/>
              <w:rPr>
                <w:sz w:val="18"/>
                <w:szCs w:val="20"/>
              </w:rPr>
            </w:pPr>
            <w:r w:rsidRPr="002E6E74">
              <w:rPr>
                <w:sz w:val="18"/>
                <w:szCs w:val="20"/>
              </w:rPr>
              <w:t>397024.44</w:t>
            </w:r>
          </w:p>
        </w:tc>
        <w:tc>
          <w:tcPr>
            <w:tcW w:w="1562" w:type="dxa"/>
          </w:tcPr>
          <w:p w:rsidR="00BD2A67" w:rsidRPr="002E6E74" w:rsidRDefault="00BD2A67" w:rsidP="00995C20">
            <w:pPr>
              <w:jc w:val="center"/>
              <w:rPr>
                <w:sz w:val="18"/>
                <w:szCs w:val="20"/>
              </w:rPr>
            </w:pPr>
            <w:r w:rsidRPr="002E6E74">
              <w:rPr>
                <w:sz w:val="18"/>
                <w:szCs w:val="20"/>
              </w:rPr>
              <w:t>2223897.22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377</w:t>
            </w:r>
          </w:p>
        </w:tc>
        <w:tc>
          <w:tcPr>
            <w:tcW w:w="1558" w:type="dxa"/>
          </w:tcPr>
          <w:p w:rsidR="00BD2A67" w:rsidRPr="002E6E74" w:rsidRDefault="00BD2A67" w:rsidP="00995C20">
            <w:pPr>
              <w:jc w:val="center"/>
              <w:rPr>
                <w:sz w:val="18"/>
                <w:szCs w:val="20"/>
              </w:rPr>
            </w:pPr>
            <w:r w:rsidRPr="002E6E74">
              <w:rPr>
                <w:sz w:val="18"/>
                <w:szCs w:val="20"/>
              </w:rPr>
              <w:t>397030.45</w:t>
            </w:r>
          </w:p>
        </w:tc>
        <w:tc>
          <w:tcPr>
            <w:tcW w:w="1562" w:type="dxa"/>
          </w:tcPr>
          <w:p w:rsidR="00BD2A67" w:rsidRPr="002E6E74" w:rsidRDefault="00BD2A67" w:rsidP="00995C20">
            <w:pPr>
              <w:jc w:val="center"/>
              <w:rPr>
                <w:sz w:val="18"/>
                <w:szCs w:val="20"/>
              </w:rPr>
            </w:pPr>
            <w:r w:rsidRPr="002E6E74">
              <w:rPr>
                <w:sz w:val="18"/>
                <w:szCs w:val="20"/>
              </w:rPr>
              <w:t>2223898.10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378</w:t>
            </w:r>
          </w:p>
        </w:tc>
        <w:tc>
          <w:tcPr>
            <w:tcW w:w="1558" w:type="dxa"/>
          </w:tcPr>
          <w:p w:rsidR="00BD2A67" w:rsidRPr="002E6E74" w:rsidRDefault="00BD2A67" w:rsidP="00995C20">
            <w:pPr>
              <w:jc w:val="center"/>
              <w:rPr>
                <w:sz w:val="18"/>
                <w:szCs w:val="20"/>
              </w:rPr>
            </w:pPr>
            <w:r w:rsidRPr="002E6E74">
              <w:rPr>
                <w:sz w:val="18"/>
                <w:szCs w:val="20"/>
              </w:rPr>
              <w:t>397037.89</w:t>
            </w:r>
          </w:p>
        </w:tc>
        <w:tc>
          <w:tcPr>
            <w:tcW w:w="1562" w:type="dxa"/>
          </w:tcPr>
          <w:p w:rsidR="00BD2A67" w:rsidRPr="002E6E74" w:rsidRDefault="00BD2A67" w:rsidP="00995C20">
            <w:pPr>
              <w:jc w:val="center"/>
              <w:rPr>
                <w:sz w:val="18"/>
                <w:szCs w:val="20"/>
              </w:rPr>
            </w:pPr>
            <w:r w:rsidRPr="002E6E74">
              <w:rPr>
                <w:sz w:val="18"/>
                <w:szCs w:val="20"/>
              </w:rPr>
              <w:t>2223892.27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379</w:t>
            </w:r>
          </w:p>
        </w:tc>
        <w:tc>
          <w:tcPr>
            <w:tcW w:w="1558" w:type="dxa"/>
          </w:tcPr>
          <w:p w:rsidR="00BD2A67" w:rsidRPr="002E6E74" w:rsidRDefault="00BD2A67" w:rsidP="00995C20">
            <w:pPr>
              <w:jc w:val="center"/>
              <w:rPr>
                <w:sz w:val="18"/>
                <w:szCs w:val="20"/>
              </w:rPr>
            </w:pPr>
            <w:r w:rsidRPr="002E6E74">
              <w:rPr>
                <w:sz w:val="18"/>
                <w:szCs w:val="20"/>
              </w:rPr>
              <w:t>397039.52</w:t>
            </w:r>
          </w:p>
        </w:tc>
        <w:tc>
          <w:tcPr>
            <w:tcW w:w="1562" w:type="dxa"/>
          </w:tcPr>
          <w:p w:rsidR="00BD2A67" w:rsidRPr="002E6E74" w:rsidRDefault="00BD2A67" w:rsidP="00995C20">
            <w:pPr>
              <w:jc w:val="center"/>
              <w:rPr>
                <w:sz w:val="18"/>
                <w:szCs w:val="20"/>
              </w:rPr>
            </w:pPr>
            <w:r w:rsidRPr="002E6E74">
              <w:rPr>
                <w:sz w:val="18"/>
                <w:szCs w:val="20"/>
              </w:rPr>
              <w:t>2223887.69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380</w:t>
            </w:r>
          </w:p>
        </w:tc>
        <w:tc>
          <w:tcPr>
            <w:tcW w:w="1558" w:type="dxa"/>
          </w:tcPr>
          <w:p w:rsidR="00BD2A67" w:rsidRPr="002E6E74" w:rsidRDefault="00BD2A67" w:rsidP="00995C20">
            <w:pPr>
              <w:jc w:val="center"/>
              <w:rPr>
                <w:sz w:val="18"/>
                <w:szCs w:val="20"/>
              </w:rPr>
            </w:pPr>
            <w:r w:rsidRPr="002E6E74">
              <w:rPr>
                <w:sz w:val="18"/>
                <w:szCs w:val="20"/>
              </w:rPr>
              <w:t>397033.49</w:t>
            </w:r>
          </w:p>
        </w:tc>
        <w:tc>
          <w:tcPr>
            <w:tcW w:w="1562" w:type="dxa"/>
          </w:tcPr>
          <w:p w:rsidR="00BD2A67" w:rsidRPr="002E6E74" w:rsidRDefault="00BD2A67" w:rsidP="00995C20">
            <w:pPr>
              <w:jc w:val="center"/>
              <w:rPr>
                <w:sz w:val="18"/>
                <w:szCs w:val="20"/>
              </w:rPr>
            </w:pPr>
            <w:r w:rsidRPr="002E6E74">
              <w:rPr>
                <w:sz w:val="18"/>
                <w:szCs w:val="20"/>
              </w:rPr>
              <w:t>2223878.53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381</w:t>
            </w:r>
          </w:p>
        </w:tc>
        <w:tc>
          <w:tcPr>
            <w:tcW w:w="1558" w:type="dxa"/>
          </w:tcPr>
          <w:p w:rsidR="00BD2A67" w:rsidRPr="002E6E74" w:rsidRDefault="00BD2A67" w:rsidP="00995C20">
            <w:pPr>
              <w:jc w:val="center"/>
              <w:rPr>
                <w:sz w:val="18"/>
                <w:szCs w:val="20"/>
              </w:rPr>
            </w:pPr>
            <w:r w:rsidRPr="002E6E74">
              <w:rPr>
                <w:sz w:val="18"/>
                <w:szCs w:val="20"/>
              </w:rPr>
              <w:t>397028.93</w:t>
            </w:r>
          </w:p>
        </w:tc>
        <w:tc>
          <w:tcPr>
            <w:tcW w:w="1562" w:type="dxa"/>
          </w:tcPr>
          <w:p w:rsidR="00BD2A67" w:rsidRPr="002E6E74" w:rsidRDefault="00BD2A67" w:rsidP="00995C20">
            <w:pPr>
              <w:jc w:val="center"/>
              <w:rPr>
                <w:sz w:val="18"/>
                <w:szCs w:val="20"/>
              </w:rPr>
            </w:pPr>
            <w:r w:rsidRPr="002E6E74">
              <w:rPr>
                <w:sz w:val="18"/>
                <w:szCs w:val="20"/>
              </w:rPr>
              <w:t>2223877.44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382</w:t>
            </w:r>
          </w:p>
        </w:tc>
        <w:tc>
          <w:tcPr>
            <w:tcW w:w="1558" w:type="dxa"/>
          </w:tcPr>
          <w:p w:rsidR="00BD2A67" w:rsidRPr="002E6E74" w:rsidRDefault="00BD2A67" w:rsidP="00995C20">
            <w:pPr>
              <w:jc w:val="center"/>
              <w:rPr>
                <w:sz w:val="18"/>
                <w:szCs w:val="20"/>
              </w:rPr>
            </w:pPr>
            <w:r w:rsidRPr="002E6E74">
              <w:rPr>
                <w:sz w:val="18"/>
                <w:szCs w:val="20"/>
              </w:rPr>
              <w:t>397016.09</w:t>
            </w:r>
          </w:p>
        </w:tc>
        <w:tc>
          <w:tcPr>
            <w:tcW w:w="1562" w:type="dxa"/>
          </w:tcPr>
          <w:p w:rsidR="00BD2A67" w:rsidRPr="002E6E74" w:rsidRDefault="00BD2A67" w:rsidP="00995C20">
            <w:pPr>
              <w:jc w:val="center"/>
              <w:rPr>
                <w:sz w:val="18"/>
                <w:szCs w:val="20"/>
              </w:rPr>
            </w:pPr>
            <w:r w:rsidRPr="002E6E74">
              <w:rPr>
                <w:sz w:val="18"/>
                <w:szCs w:val="20"/>
              </w:rPr>
              <w:t>2223857.46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383</w:t>
            </w:r>
          </w:p>
        </w:tc>
        <w:tc>
          <w:tcPr>
            <w:tcW w:w="1558" w:type="dxa"/>
          </w:tcPr>
          <w:p w:rsidR="00BD2A67" w:rsidRPr="002E6E74" w:rsidRDefault="00BD2A67" w:rsidP="00995C20">
            <w:pPr>
              <w:jc w:val="center"/>
              <w:rPr>
                <w:sz w:val="18"/>
                <w:szCs w:val="20"/>
              </w:rPr>
            </w:pPr>
            <w:r w:rsidRPr="002E6E74">
              <w:rPr>
                <w:sz w:val="18"/>
                <w:szCs w:val="20"/>
              </w:rPr>
              <w:t>397075.61</w:t>
            </w:r>
          </w:p>
        </w:tc>
        <w:tc>
          <w:tcPr>
            <w:tcW w:w="1562" w:type="dxa"/>
          </w:tcPr>
          <w:p w:rsidR="00BD2A67" w:rsidRPr="002E6E74" w:rsidRDefault="00BD2A67" w:rsidP="00995C20">
            <w:pPr>
              <w:jc w:val="center"/>
              <w:rPr>
                <w:sz w:val="18"/>
                <w:szCs w:val="20"/>
              </w:rPr>
            </w:pPr>
            <w:r w:rsidRPr="002E6E74">
              <w:rPr>
                <w:sz w:val="18"/>
                <w:szCs w:val="20"/>
              </w:rPr>
              <w:t>2223823.70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384</w:t>
            </w:r>
          </w:p>
        </w:tc>
        <w:tc>
          <w:tcPr>
            <w:tcW w:w="1558" w:type="dxa"/>
          </w:tcPr>
          <w:p w:rsidR="00BD2A67" w:rsidRPr="002E6E74" w:rsidRDefault="00BD2A67" w:rsidP="00995C20">
            <w:pPr>
              <w:jc w:val="center"/>
              <w:rPr>
                <w:sz w:val="18"/>
                <w:szCs w:val="20"/>
              </w:rPr>
            </w:pPr>
            <w:r w:rsidRPr="002E6E74">
              <w:rPr>
                <w:sz w:val="18"/>
                <w:szCs w:val="20"/>
              </w:rPr>
              <w:t>397070.98</w:t>
            </w:r>
          </w:p>
        </w:tc>
        <w:tc>
          <w:tcPr>
            <w:tcW w:w="1562" w:type="dxa"/>
          </w:tcPr>
          <w:p w:rsidR="00BD2A67" w:rsidRPr="002E6E74" w:rsidRDefault="00BD2A67" w:rsidP="00995C20">
            <w:pPr>
              <w:jc w:val="center"/>
              <w:rPr>
                <w:sz w:val="18"/>
                <w:szCs w:val="20"/>
              </w:rPr>
            </w:pPr>
            <w:r w:rsidRPr="002E6E74">
              <w:rPr>
                <w:sz w:val="18"/>
                <w:szCs w:val="20"/>
              </w:rPr>
              <w:t>2223816.91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385</w:t>
            </w:r>
          </w:p>
        </w:tc>
        <w:tc>
          <w:tcPr>
            <w:tcW w:w="1558" w:type="dxa"/>
          </w:tcPr>
          <w:p w:rsidR="00BD2A67" w:rsidRPr="002E6E74" w:rsidRDefault="00BD2A67" w:rsidP="00995C20">
            <w:pPr>
              <w:jc w:val="center"/>
              <w:rPr>
                <w:sz w:val="18"/>
                <w:szCs w:val="20"/>
              </w:rPr>
            </w:pPr>
            <w:r w:rsidRPr="002E6E74">
              <w:rPr>
                <w:sz w:val="18"/>
                <w:szCs w:val="20"/>
              </w:rPr>
              <w:t>397069.08</w:t>
            </w:r>
          </w:p>
        </w:tc>
        <w:tc>
          <w:tcPr>
            <w:tcW w:w="1562" w:type="dxa"/>
          </w:tcPr>
          <w:p w:rsidR="00BD2A67" w:rsidRPr="002E6E74" w:rsidRDefault="00BD2A67" w:rsidP="00995C20">
            <w:pPr>
              <w:jc w:val="center"/>
              <w:rPr>
                <w:sz w:val="18"/>
                <w:szCs w:val="20"/>
              </w:rPr>
            </w:pPr>
            <w:r w:rsidRPr="002E6E74">
              <w:rPr>
                <w:sz w:val="18"/>
                <w:szCs w:val="20"/>
              </w:rPr>
              <w:t>2223814.17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lastRenderedPageBreak/>
              <w:t>386</w:t>
            </w:r>
          </w:p>
        </w:tc>
        <w:tc>
          <w:tcPr>
            <w:tcW w:w="1558" w:type="dxa"/>
          </w:tcPr>
          <w:p w:rsidR="00BD2A67" w:rsidRPr="002E6E74" w:rsidRDefault="00BD2A67" w:rsidP="00995C20">
            <w:pPr>
              <w:jc w:val="center"/>
              <w:rPr>
                <w:sz w:val="18"/>
                <w:szCs w:val="20"/>
              </w:rPr>
            </w:pPr>
            <w:r w:rsidRPr="002E6E74">
              <w:rPr>
                <w:sz w:val="18"/>
                <w:szCs w:val="20"/>
              </w:rPr>
              <w:t>397052.94</w:t>
            </w:r>
          </w:p>
        </w:tc>
        <w:tc>
          <w:tcPr>
            <w:tcW w:w="1562" w:type="dxa"/>
          </w:tcPr>
          <w:p w:rsidR="00BD2A67" w:rsidRPr="002E6E74" w:rsidRDefault="00BD2A67" w:rsidP="00995C20">
            <w:pPr>
              <w:jc w:val="center"/>
              <w:rPr>
                <w:sz w:val="18"/>
                <w:szCs w:val="20"/>
              </w:rPr>
            </w:pPr>
            <w:r w:rsidRPr="002E6E74">
              <w:rPr>
                <w:sz w:val="18"/>
                <w:szCs w:val="20"/>
              </w:rPr>
              <w:t>2223785.51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387</w:t>
            </w:r>
          </w:p>
        </w:tc>
        <w:tc>
          <w:tcPr>
            <w:tcW w:w="1558" w:type="dxa"/>
          </w:tcPr>
          <w:p w:rsidR="00BD2A67" w:rsidRPr="002E6E74" w:rsidRDefault="00BD2A67" w:rsidP="00995C20">
            <w:pPr>
              <w:jc w:val="center"/>
              <w:rPr>
                <w:sz w:val="18"/>
                <w:szCs w:val="20"/>
              </w:rPr>
            </w:pPr>
            <w:r w:rsidRPr="002E6E74">
              <w:rPr>
                <w:sz w:val="18"/>
                <w:szCs w:val="20"/>
              </w:rPr>
              <w:t>397061.29</w:t>
            </w:r>
          </w:p>
        </w:tc>
        <w:tc>
          <w:tcPr>
            <w:tcW w:w="1562" w:type="dxa"/>
          </w:tcPr>
          <w:p w:rsidR="00BD2A67" w:rsidRPr="002E6E74" w:rsidRDefault="00BD2A67" w:rsidP="00995C20">
            <w:pPr>
              <w:jc w:val="center"/>
              <w:rPr>
                <w:sz w:val="18"/>
                <w:szCs w:val="20"/>
              </w:rPr>
            </w:pPr>
            <w:r w:rsidRPr="002E6E74">
              <w:rPr>
                <w:sz w:val="18"/>
                <w:szCs w:val="20"/>
              </w:rPr>
              <w:t>2223780.21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388</w:t>
            </w:r>
          </w:p>
        </w:tc>
        <w:tc>
          <w:tcPr>
            <w:tcW w:w="1558" w:type="dxa"/>
          </w:tcPr>
          <w:p w:rsidR="00BD2A67" w:rsidRPr="002E6E74" w:rsidRDefault="00BD2A67" w:rsidP="00995C20">
            <w:pPr>
              <w:jc w:val="center"/>
              <w:rPr>
                <w:sz w:val="18"/>
                <w:szCs w:val="20"/>
              </w:rPr>
            </w:pPr>
            <w:r w:rsidRPr="002E6E74">
              <w:rPr>
                <w:sz w:val="18"/>
                <w:szCs w:val="20"/>
              </w:rPr>
              <w:t>397064.65</w:t>
            </w:r>
          </w:p>
        </w:tc>
        <w:tc>
          <w:tcPr>
            <w:tcW w:w="1562" w:type="dxa"/>
          </w:tcPr>
          <w:p w:rsidR="00BD2A67" w:rsidRPr="002E6E74" w:rsidRDefault="00BD2A67" w:rsidP="00995C20">
            <w:pPr>
              <w:jc w:val="center"/>
              <w:rPr>
                <w:sz w:val="18"/>
                <w:szCs w:val="20"/>
              </w:rPr>
            </w:pPr>
            <w:r w:rsidRPr="002E6E74">
              <w:rPr>
                <w:sz w:val="18"/>
                <w:szCs w:val="20"/>
              </w:rPr>
              <w:t>2223784.70</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389</w:t>
            </w:r>
          </w:p>
        </w:tc>
        <w:tc>
          <w:tcPr>
            <w:tcW w:w="1558" w:type="dxa"/>
          </w:tcPr>
          <w:p w:rsidR="00BD2A67" w:rsidRPr="002E6E74" w:rsidRDefault="00BD2A67" w:rsidP="00995C20">
            <w:pPr>
              <w:jc w:val="center"/>
              <w:rPr>
                <w:sz w:val="18"/>
                <w:szCs w:val="20"/>
              </w:rPr>
            </w:pPr>
            <w:r w:rsidRPr="002E6E74">
              <w:rPr>
                <w:sz w:val="18"/>
                <w:szCs w:val="20"/>
              </w:rPr>
              <w:t>397083.59</w:t>
            </w:r>
          </w:p>
        </w:tc>
        <w:tc>
          <w:tcPr>
            <w:tcW w:w="1562" w:type="dxa"/>
          </w:tcPr>
          <w:p w:rsidR="00BD2A67" w:rsidRPr="002E6E74" w:rsidRDefault="00BD2A67" w:rsidP="00995C20">
            <w:pPr>
              <w:jc w:val="center"/>
              <w:rPr>
                <w:sz w:val="18"/>
                <w:szCs w:val="20"/>
              </w:rPr>
            </w:pPr>
            <w:r w:rsidRPr="002E6E74">
              <w:rPr>
                <w:sz w:val="18"/>
                <w:szCs w:val="20"/>
              </w:rPr>
              <w:t>2223773.12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390</w:t>
            </w:r>
          </w:p>
        </w:tc>
        <w:tc>
          <w:tcPr>
            <w:tcW w:w="1558" w:type="dxa"/>
          </w:tcPr>
          <w:p w:rsidR="00BD2A67" w:rsidRPr="002E6E74" w:rsidRDefault="00BD2A67" w:rsidP="00995C20">
            <w:pPr>
              <w:jc w:val="center"/>
              <w:rPr>
                <w:sz w:val="18"/>
                <w:szCs w:val="20"/>
              </w:rPr>
            </w:pPr>
            <w:r w:rsidRPr="002E6E74">
              <w:rPr>
                <w:sz w:val="18"/>
                <w:szCs w:val="20"/>
              </w:rPr>
              <w:t>397080.48</w:t>
            </w:r>
          </w:p>
        </w:tc>
        <w:tc>
          <w:tcPr>
            <w:tcW w:w="1562" w:type="dxa"/>
          </w:tcPr>
          <w:p w:rsidR="00BD2A67" w:rsidRPr="002E6E74" w:rsidRDefault="00BD2A67" w:rsidP="00995C20">
            <w:pPr>
              <w:jc w:val="center"/>
              <w:rPr>
                <w:sz w:val="18"/>
                <w:szCs w:val="20"/>
              </w:rPr>
            </w:pPr>
            <w:r w:rsidRPr="002E6E74">
              <w:rPr>
                <w:sz w:val="18"/>
                <w:szCs w:val="20"/>
              </w:rPr>
              <w:t>2223768.03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391</w:t>
            </w:r>
          </w:p>
        </w:tc>
        <w:tc>
          <w:tcPr>
            <w:tcW w:w="1558" w:type="dxa"/>
          </w:tcPr>
          <w:p w:rsidR="00BD2A67" w:rsidRPr="002E6E74" w:rsidRDefault="00BD2A67" w:rsidP="00995C20">
            <w:pPr>
              <w:jc w:val="center"/>
              <w:rPr>
                <w:sz w:val="18"/>
                <w:szCs w:val="20"/>
              </w:rPr>
            </w:pPr>
            <w:r w:rsidRPr="002E6E74">
              <w:rPr>
                <w:sz w:val="18"/>
                <w:szCs w:val="20"/>
              </w:rPr>
              <w:t>397114.92</w:t>
            </w:r>
          </w:p>
        </w:tc>
        <w:tc>
          <w:tcPr>
            <w:tcW w:w="1562" w:type="dxa"/>
          </w:tcPr>
          <w:p w:rsidR="00BD2A67" w:rsidRPr="002E6E74" w:rsidRDefault="00BD2A67" w:rsidP="00995C20">
            <w:pPr>
              <w:jc w:val="center"/>
              <w:rPr>
                <w:sz w:val="18"/>
                <w:szCs w:val="20"/>
              </w:rPr>
            </w:pPr>
            <w:r w:rsidRPr="002E6E74">
              <w:rPr>
                <w:sz w:val="18"/>
                <w:szCs w:val="20"/>
              </w:rPr>
              <w:t>2223746.16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392</w:t>
            </w:r>
          </w:p>
        </w:tc>
        <w:tc>
          <w:tcPr>
            <w:tcW w:w="1558" w:type="dxa"/>
          </w:tcPr>
          <w:p w:rsidR="00BD2A67" w:rsidRPr="002E6E74" w:rsidRDefault="00BD2A67" w:rsidP="00995C20">
            <w:pPr>
              <w:jc w:val="center"/>
              <w:rPr>
                <w:sz w:val="18"/>
                <w:szCs w:val="20"/>
              </w:rPr>
            </w:pPr>
            <w:r w:rsidRPr="002E6E74">
              <w:rPr>
                <w:sz w:val="18"/>
                <w:szCs w:val="20"/>
              </w:rPr>
              <w:t>397127.68</w:t>
            </w:r>
          </w:p>
        </w:tc>
        <w:tc>
          <w:tcPr>
            <w:tcW w:w="1562" w:type="dxa"/>
          </w:tcPr>
          <w:p w:rsidR="00BD2A67" w:rsidRPr="002E6E74" w:rsidRDefault="00BD2A67" w:rsidP="00995C20">
            <w:pPr>
              <w:jc w:val="center"/>
              <w:rPr>
                <w:sz w:val="18"/>
                <w:szCs w:val="20"/>
              </w:rPr>
            </w:pPr>
            <w:r w:rsidRPr="002E6E74">
              <w:rPr>
                <w:sz w:val="18"/>
                <w:szCs w:val="20"/>
              </w:rPr>
              <w:t>2223737.90</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393</w:t>
            </w:r>
          </w:p>
        </w:tc>
        <w:tc>
          <w:tcPr>
            <w:tcW w:w="1558" w:type="dxa"/>
          </w:tcPr>
          <w:p w:rsidR="00BD2A67" w:rsidRPr="002E6E74" w:rsidRDefault="00BD2A67" w:rsidP="00995C20">
            <w:pPr>
              <w:jc w:val="center"/>
              <w:rPr>
                <w:sz w:val="18"/>
                <w:szCs w:val="20"/>
              </w:rPr>
            </w:pPr>
            <w:r w:rsidRPr="002E6E74">
              <w:rPr>
                <w:sz w:val="18"/>
                <w:szCs w:val="20"/>
              </w:rPr>
              <w:t>397129.47</w:t>
            </w:r>
          </w:p>
        </w:tc>
        <w:tc>
          <w:tcPr>
            <w:tcW w:w="1562" w:type="dxa"/>
          </w:tcPr>
          <w:p w:rsidR="00BD2A67" w:rsidRPr="002E6E74" w:rsidRDefault="00BD2A67" w:rsidP="00995C20">
            <w:pPr>
              <w:jc w:val="center"/>
              <w:rPr>
                <w:sz w:val="18"/>
                <w:szCs w:val="20"/>
              </w:rPr>
            </w:pPr>
            <w:r w:rsidRPr="002E6E74">
              <w:rPr>
                <w:sz w:val="18"/>
                <w:szCs w:val="20"/>
              </w:rPr>
              <w:t>2223740.93</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394</w:t>
            </w:r>
          </w:p>
        </w:tc>
        <w:tc>
          <w:tcPr>
            <w:tcW w:w="1558" w:type="dxa"/>
          </w:tcPr>
          <w:p w:rsidR="00BD2A67" w:rsidRPr="002E6E74" w:rsidRDefault="00BD2A67" w:rsidP="00995C20">
            <w:pPr>
              <w:jc w:val="center"/>
              <w:rPr>
                <w:sz w:val="18"/>
                <w:szCs w:val="20"/>
              </w:rPr>
            </w:pPr>
            <w:r w:rsidRPr="002E6E74">
              <w:rPr>
                <w:sz w:val="18"/>
                <w:szCs w:val="20"/>
              </w:rPr>
              <w:t>397147.78</w:t>
            </w:r>
          </w:p>
        </w:tc>
        <w:tc>
          <w:tcPr>
            <w:tcW w:w="1562" w:type="dxa"/>
          </w:tcPr>
          <w:p w:rsidR="00BD2A67" w:rsidRPr="002E6E74" w:rsidRDefault="00BD2A67" w:rsidP="00995C20">
            <w:pPr>
              <w:jc w:val="center"/>
              <w:rPr>
                <w:sz w:val="18"/>
                <w:szCs w:val="20"/>
              </w:rPr>
            </w:pPr>
            <w:r w:rsidRPr="002E6E74">
              <w:rPr>
                <w:sz w:val="18"/>
                <w:szCs w:val="20"/>
              </w:rPr>
              <w:t>2223762.99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395</w:t>
            </w:r>
          </w:p>
        </w:tc>
        <w:tc>
          <w:tcPr>
            <w:tcW w:w="1558" w:type="dxa"/>
          </w:tcPr>
          <w:p w:rsidR="00BD2A67" w:rsidRPr="002E6E74" w:rsidRDefault="00BD2A67" w:rsidP="00995C20">
            <w:pPr>
              <w:jc w:val="center"/>
              <w:rPr>
                <w:sz w:val="18"/>
                <w:szCs w:val="20"/>
              </w:rPr>
            </w:pPr>
            <w:r w:rsidRPr="002E6E74">
              <w:rPr>
                <w:sz w:val="18"/>
                <w:szCs w:val="20"/>
              </w:rPr>
              <w:t>397188.77</w:t>
            </w:r>
          </w:p>
        </w:tc>
        <w:tc>
          <w:tcPr>
            <w:tcW w:w="1562" w:type="dxa"/>
          </w:tcPr>
          <w:p w:rsidR="00BD2A67" w:rsidRPr="002E6E74" w:rsidRDefault="00BD2A67" w:rsidP="00995C20">
            <w:pPr>
              <w:jc w:val="center"/>
              <w:rPr>
                <w:sz w:val="18"/>
                <w:szCs w:val="20"/>
              </w:rPr>
            </w:pPr>
            <w:r w:rsidRPr="002E6E74">
              <w:rPr>
                <w:sz w:val="18"/>
                <w:szCs w:val="20"/>
              </w:rPr>
              <w:t>2223736.69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396</w:t>
            </w:r>
          </w:p>
        </w:tc>
        <w:tc>
          <w:tcPr>
            <w:tcW w:w="1558" w:type="dxa"/>
          </w:tcPr>
          <w:p w:rsidR="00BD2A67" w:rsidRPr="002E6E74" w:rsidRDefault="00BD2A67" w:rsidP="00995C20">
            <w:pPr>
              <w:jc w:val="center"/>
              <w:rPr>
                <w:sz w:val="18"/>
                <w:szCs w:val="20"/>
              </w:rPr>
            </w:pPr>
            <w:r w:rsidRPr="002E6E74">
              <w:rPr>
                <w:sz w:val="18"/>
                <w:szCs w:val="20"/>
              </w:rPr>
              <w:t>397193.56</w:t>
            </w:r>
          </w:p>
        </w:tc>
        <w:tc>
          <w:tcPr>
            <w:tcW w:w="1562" w:type="dxa"/>
          </w:tcPr>
          <w:p w:rsidR="00BD2A67" w:rsidRPr="002E6E74" w:rsidRDefault="00BD2A67" w:rsidP="00995C20">
            <w:pPr>
              <w:jc w:val="center"/>
              <w:rPr>
                <w:sz w:val="18"/>
                <w:szCs w:val="20"/>
              </w:rPr>
            </w:pPr>
            <w:r w:rsidRPr="002E6E74">
              <w:rPr>
                <w:sz w:val="18"/>
                <w:szCs w:val="20"/>
              </w:rPr>
              <w:t>2223753.41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397</w:t>
            </w:r>
          </w:p>
        </w:tc>
        <w:tc>
          <w:tcPr>
            <w:tcW w:w="1558" w:type="dxa"/>
          </w:tcPr>
          <w:p w:rsidR="00BD2A67" w:rsidRPr="002E6E74" w:rsidRDefault="00BD2A67" w:rsidP="00995C20">
            <w:pPr>
              <w:jc w:val="center"/>
              <w:rPr>
                <w:sz w:val="18"/>
                <w:szCs w:val="20"/>
              </w:rPr>
            </w:pPr>
            <w:r w:rsidRPr="002E6E74">
              <w:rPr>
                <w:sz w:val="18"/>
                <w:szCs w:val="20"/>
              </w:rPr>
              <w:t>397175.67</w:t>
            </w:r>
          </w:p>
        </w:tc>
        <w:tc>
          <w:tcPr>
            <w:tcW w:w="1562" w:type="dxa"/>
          </w:tcPr>
          <w:p w:rsidR="00BD2A67" w:rsidRPr="002E6E74" w:rsidRDefault="00BD2A67" w:rsidP="00995C20">
            <w:pPr>
              <w:jc w:val="center"/>
              <w:rPr>
                <w:sz w:val="18"/>
                <w:szCs w:val="20"/>
              </w:rPr>
            </w:pPr>
            <w:r w:rsidRPr="002E6E74">
              <w:rPr>
                <w:sz w:val="18"/>
                <w:szCs w:val="20"/>
              </w:rPr>
              <w:t>2223782.89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398</w:t>
            </w:r>
          </w:p>
        </w:tc>
        <w:tc>
          <w:tcPr>
            <w:tcW w:w="1558" w:type="dxa"/>
          </w:tcPr>
          <w:p w:rsidR="00BD2A67" w:rsidRPr="002E6E74" w:rsidRDefault="00BD2A67" w:rsidP="00995C20">
            <w:pPr>
              <w:jc w:val="center"/>
              <w:rPr>
                <w:sz w:val="18"/>
                <w:szCs w:val="20"/>
              </w:rPr>
            </w:pPr>
            <w:r w:rsidRPr="002E6E74">
              <w:rPr>
                <w:sz w:val="18"/>
                <w:szCs w:val="20"/>
              </w:rPr>
              <w:t>397150.34</w:t>
            </w:r>
          </w:p>
        </w:tc>
        <w:tc>
          <w:tcPr>
            <w:tcW w:w="1562" w:type="dxa"/>
          </w:tcPr>
          <w:p w:rsidR="00BD2A67" w:rsidRPr="002E6E74" w:rsidRDefault="00BD2A67" w:rsidP="00995C20">
            <w:pPr>
              <w:jc w:val="center"/>
              <w:rPr>
                <w:sz w:val="18"/>
                <w:szCs w:val="20"/>
              </w:rPr>
            </w:pPr>
            <w:r w:rsidRPr="002E6E74">
              <w:rPr>
                <w:sz w:val="18"/>
                <w:szCs w:val="20"/>
              </w:rPr>
              <w:t>2223813.66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399</w:t>
            </w:r>
          </w:p>
        </w:tc>
        <w:tc>
          <w:tcPr>
            <w:tcW w:w="1558" w:type="dxa"/>
          </w:tcPr>
          <w:p w:rsidR="00BD2A67" w:rsidRPr="002E6E74" w:rsidRDefault="00BD2A67" w:rsidP="00995C20">
            <w:pPr>
              <w:jc w:val="center"/>
              <w:rPr>
                <w:sz w:val="18"/>
                <w:szCs w:val="20"/>
              </w:rPr>
            </w:pPr>
            <w:r w:rsidRPr="002E6E74">
              <w:rPr>
                <w:sz w:val="18"/>
                <w:szCs w:val="20"/>
              </w:rPr>
              <w:t>397135.32</w:t>
            </w:r>
          </w:p>
        </w:tc>
        <w:tc>
          <w:tcPr>
            <w:tcW w:w="1562" w:type="dxa"/>
          </w:tcPr>
          <w:p w:rsidR="00BD2A67" w:rsidRPr="002E6E74" w:rsidRDefault="00BD2A67" w:rsidP="00995C20">
            <w:pPr>
              <w:jc w:val="center"/>
              <w:rPr>
                <w:sz w:val="18"/>
                <w:szCs w:val="20"/>
              </w:rPr>
            </w:pPr>
            <w:r w:rsidRPr="002E6E74">
              <w:rPr>
                <w:sz w:val="18"/>
                <w:szCs w:val="20"/>
              </w:rPr>
              <w:t>2223829.64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400</w:t>
            </w:r>
          </w:p>
        </w:tc>
        <w:tc>
          <w:tcPr>
            <w:tcW w:w="1558" w:type="dxa"/>
          </w:tcPr>
          <w:p w:rsidR="00BD2A67" w:rsidRPr="002E6E74" w:rsidRDefault="00BD2A67" w:rsidP="00995C20">
            <w:pPr>
              <w:jc w:val="center"/>
              <w:rPr>
                <w:sz w:val="18"/>
                <w:szCs w:val="20"/>
              </w:rPr>
            </w:pPr>
            <w:r w:rsidRPr="002E6E74">
              <w:rPr>
                <w:sz w:val="18"/>
                <w:szCs w:val="20"/>
              </w:rPr>
              <w:t>397141.69</w:t>
            </w:r>
          </w:p>
        </w:tc>
        <w:tc>
          <w:tcPr>
            <w:tcW w:w="1562" w:type="dxa"/>
          </w:tcPr>
          <w:p w:rsidR="00BD2A67" w:rsidRPr="002E6E74" w:rsidRDefault="00BD2A67" w:rsidP="00995C20">
            <w:pPr>
              <w:jc w:val="center"/>
              <w:rPr>
                <w:sz w:val="18"/>
                <w:szCs w:val="20"/>
              </w:rPr>
            </w:pPr>
            <w:r w:rsidRPr="002E6E74">
              <w:rPr>
                <w:sz w:val="18"/>
                <w:szCs w:val="20"/>
              </w:rPr>
              <w:t>2223845.80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401</w:t>
            </w:r>
          </w:p>
        </w:tc>
        <w:tc>
          <w:tcPr>
            <w:tcW w:w="1558" w:type="dxa"/>
          </w:tcPr>
          <w:p w:rsidR="00BD2A67" w:rsidRPr="002E6E74" w:rsidRDefault="00BD2A67" w:rsidP="00995C20">
            <w:pPr>
              <w:jc w:val="center"/>
              <w:rPr>
                <w:sz w:val="18"/>
                <w:szCs w:val="20"/>
              </w:rPr>
            </w:pPr>
            <w:r w:rsidRPr="002E6E74">
              <w:rPr>
                <w:sz w:val="18"/>
                <w:szCs w:val="20"/>
              </w:rPr>
              <w:t>397135.12</w:t>
            </w:r>
          </w:p>
        </w:tc>
        <w:tc>
          <w:tcPr>
            <w:tcW w:w="1562" w:type="dxa"/>
          </w:tcPr>
          <w:p w:rsidR="00BD2A67" w:rsidRPr="002E6E74" w:rsidRDefault="00BD2A67" w:rsidP="00995C20">
            <w:pPr>
              <w:jc w:val="center"/>
              <w:rPr>
                <w:sz w:val="18"/>
                <w:szCs w:val="20"/>
              </w:rPr>
            </w:pPr>
            <w:r w:rsidRPr="002E6E74">
              <w:rPr>
                <w:sz w:val="18"/>
                <w:szCs w:val="20"/>
              </w:rPr>
              <w:t>2223849.48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402</w:t>
            </w:r>
          </w:p>
        </w:tc>
        <w:tc>
          <w:tcPr>
            <w:tcW w:w="1558" w:type="dxa"/>
          </w:tcPr>
          <w:p w:rsidR="00BD2A67" w:rsidRPr="002E6E74" w:rsidRDefault="00BD2A67" w:rsidP="00995C20">
            <w:pPr>
              <w:jc w:val="center"/>
              <w:rPr>
                <w:sz w:val="18"/>
                <w:szCs w:val="20"/>
              </w:rPr>
            </w:pPr>
            <w:r w:rsidRPr="002E6E74">
              <w:rPr>
                <w:sz w:val="18"/>
                <w:szCs w:val="20"/>
              </w:rPr>
              <w:t>397161.30</w:t>
            </w:r>
          </w:p>
        </w:tc>
        <w:tc>
          <w:tcPr>
            <w:tcW w:w="1562" w:type="dxa"/>
          </w:tcPr>
          <w:p w:rsidR="00BD2A67" w:rsidRPr="002E6E74" w:rsidRDefault="00BD2A67" w:rsidP="00995C20">
            <w:pPr>
              <w:jc w:val="center"/>
              <w:rPr>
                <w:sz w:val="18"/>
                <w:szCs w:val="20"/>
              </w:rPr>
            </w:pPr>
            <w:r w:rsidRPr="002E6E74">
              <w:rPr>
                <w:sz w:val="18"/>
                <w:szCs w:val="20"/>
              </w:rPr>
              <w:t>2223889.97</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403</w:t>
            </w:r>
          </w:p>
        </w:tc>
        <w:tc>
          <w:tcPr>
            <w:tcW w:w="1558" w:type="dxa"/>
          </w:tcPr>
          <w:p w:rsidR="00BD2A67" w:rsidRPr="002E6E74" w:rsidRDefault="00BD2A67" w:rsidP="00995C20">
            <w:pPr>
              <w:jc w:val="center"/>
              <w:rPr>
                <w:sz w:val="18"/>
                <w:szCs w:val="20"/>
              </w:rPr>
            </w:pPr>
            <w:r w:rsidRPr="002E6E74">
              <w:rPr>
                <w:sz w:val="18"/>
                <w:szCs w:val="20"/>
              </w:rPr>
              <w:t>397180.98</w:t>
            </w:r>
          </w:p>
        </w:tc>
        <w:tc>
          <w:tcPr>
            <w:tcW w:w="1562" w:type="dxa"/>
          </w:tcPr>
          <w:p w:rsidR="00BD2A67" w:rsidRPr="002E6E74" w:rsidRDefault="00BD2A67" w:rsidP="00995C20">
            <w:pPr>
              <w:jc w:val="center"/>
              <w:rPr>
                <w:sz w:val="18"/>
                <w:szCs w:val="20"/>
              </w:rPr>
            </w:pPr>
            <w:r w:rsidRPr="002E6E74">
              <w:rPr>
                <w:sz w:val="18"/>
                <w:szCs w:val="20"/>
              </w:rPr>
              <w:t>2223920.61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404</w:t>
            </w:r>
          </w:p>
        </w:tc>
        <w:tc>
          <w:tcPr>
            <w:tcW w:w="1558" w:type="dxa"/>
          </w:tcPr>
          <w:p w:rsidR="00BD2A67" w:rsidRPr="002E6E74" w:rsidRDefault="00BD2A67" w:rsidP="00995C20">
            <w:pPr>
              <w:jc w:val="center"/>
              <w:rPr>
                <w:sz w:val="18"/>
                <w:szCs w:val="20"/>
              </w:rPr>
            </w:pPr>
            <w:r w:rsidRPr="002E6E74">
              <w:rPr>
                <w:sz w:val="18"/>
                <w:szCs w:val="20"/>
              </w:rPr>
              <w:t>397176.20</w:t>
            </w:r>
          </w:p>
        </w:tc>
        <w:tc>
          <w:tcPr>
            <w:tcW w:w="1562" w:type="dxa"/>
          </w:tcPr>
          <w:p w:rsidR="00BD2A67" w:rsidRPr="002E6E74" w:rsidRDefault="00BD2A67" w:rsidP="00995C20">
            <w:pPr>
              <w:jc w:val="center"/>
              <w:rPr>
                <w:sz w:val="18"/>
                <w:szCs w:val="20"/>
              </w:rPr>
            </w:pPr>
            <w:r w:rsidRPr="002E6E74">
              <w:rPr>
                <w:sz w:val="18"/>
                <w:szCs w:val="20"/>
              </w:rPr>
              <w:t>2223923.71</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405</w:t>
            </w:r>
          </w:p>
        </w:tc>
        <w:tc>
          <w:tcPr>
            <w:tcW w:w="1558" w:type="dxa"/>
          </w:tcPr>
          <w:p w:rsidR="00BD2A67" w:rsidRPr="002E6E74" w:rsidRDefault="00BD2A67" w:rsidP="00995C20">
            <w:pPr>
              <w:jc w:val="center"/>
              <w:rPr>
                <w:sz w:val="18"/>
                <w:szCs w:val="20"/>
              </w:rPr>
            </w:pPr>
            <w:r w:rsidRPr="002E6E74">
              <w:rPr>
                <w:sz w:val="18"/>
                <w:szCs w:val="20"/>
              </w:rPr>
              <w:t>397152.05</w:t>
            </w:r>
          </w:p>
        </w:tc>
        <w:tc>
          <w:tcPr>
            <w:tcW w:w="1562" w:type="dxa"/>
          </w:tcPr>
          <w:p w:rsidR="00BD2A67" w:rsidRPr="002E6E74" w:rsidRDefault="00BD2A67" w:rsidP="00995C20">
            <w:pPr>
              <w:jc w:val="center"/>
              <w:rPr>
                <w:sz w:val="18"/>
                <w:szCs w:val="20"/>
              </w:rPr>
            </w:pPr>
            <w:r w:rsidRPr="002E6E74">
              <w:rPr>
                <w:sz w:val="18"/>
                <w:szCs w:val="20"/>
              </w:rPr>
              <w:t>2223940.19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406</w:t>
            </w:r>
          </w:p>
        </w:tc>
        <w:tc>
          <w:tcPr>
            <w:tcW w:w="1558" w:type="dxa"/>
          </w:tcPr>
          <w:p w:rsidR="00BD2A67" w:rsidRPr="002E6E74" w:rsidRDefault="00BD2A67" w:rsidP="00995C20">
            <w:pPr>
              <w:jc w:val="center"/>
              <w:rPr>
                <w:sz w:val="18"/>
                <w:szCs w:val="20"/>
              </w:rPr>
            </w:pPr>
            <w:r w:rsidRPr="002E6E74">
              <w:rPr>
                <w:sz w:val="18"/>
                <w:szCs w:val="20"/>
              </w:rPr>
              <w:t>397147.03</w:t>
            </w:r>
          </w:p>
        </w:tc>
        <w:tc>
          <w:tcPr>
            <w:tcW w:w="1562" w:type="dxa"/>
          </w:tcPr>
          <w:p w:rsidR="00BD2A67" w:rsidRPr="002E6E74" w:rsidRDefault="00BD2A67" w:rsidP="00995C20">
            <w:pPr>
              <w:jc w:val="center"/>
              <w:rPr>
                <w:sz w:val="18"/>
                <w:szCs w:val="20"/>
              </w:rPr>
            </w:pPr>
            <w:r w:rsidRPr="002E6E74">
              <w:rPr>
                <w:sz w:val="18"/>
                <w:szCs w:val="20"/>
              </w:rPr>
              <w:t>2223932.77</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407</w:t>
            </w:r>
          </w:p>
        </w:tc>
        <w:tc>
          <w:tcPr>
            <w:tcW w:w="1558" w:type="dxa"/>
          </w:tcPr>
          <w:p w:rsidR="00BD2A67" w:rsidRPr="002E6E74" w:rsidRDefault="00BD2A67" w:rsidP="00995C20">
            <w:pPr>
              <w:jc w:val="center"/>
              <w:rPr>
                <w:sz w:val="18"/>
                <w:szCs w:val="20"/>
              </w:rPr>
            </w:pPr>
            <w:r w:rsidRPr="002E6E74">
              <w:rPr>
                <w:sz w:val="18"/>
                <w:szCs w:val="20"/>
              </w:rPr>
              <w:t>397138.69</w:t>
            </w:r>
          </w:p>
        </w:tc>
        <w:tc>
          <w:tcPr>
            <w:tcW w:w="1562" w:type="dxa"/>
          </w:tcPr>
          <w:p w:rsidR="00BD2A67" w:rsidRPr="002E6E74" w:rsidRDefault="00BD2A67" w:rsidP="00995C20">
            <w:pPr>
              <w:jc w:val="center"/>
              <w:rPr>
                <w:sz w:val="18"/>
                <w:szCs w:val="20"/>
              </w:rPr>
            </w:pPr>
            <w:r w:rsidRPr="002E6E74">
              <w:rPr>
                <w:sz w:val="18"/>
                <w:szCs w:val="20"/>
              </w:rPr>
              <w:t>2223919.99</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408</w:t>
            </w:r>
          </w:p>
        </w:tc>
        <w:tc>
          <w:tcPr>
            <w:tcW w:w="1558" w:type="dxa"/>
          </w:tcPr>
          <w:p w:rsidR="00BD2A67" w:rsidRPr="002E6E74" w:rsidRDefault="00BD2A67" w:rsidP="00995C20">
            <w:pPr>
              <w:jc w:val="center"/>
              <w:rPr>
                <w:sz w:val="18"/>
                <w:szCs w:val="20"/>
              </w:rPr>
            </w:pPr>
            <w:r w:rsidRPr="002E6E74">
              <w:rPr>
                <w:sz w:val="18"/>
                <w:szCs w:val="20"/>
              </w:rPr>
              <w:t>397136.37</w:t>
            </w:r>
          </w:p>
        </w:tc>
        <w:tc>
          <w:tcPr>
            <w:tcW w:w="1562" w:type="dxa"/>
          </w:tcPr>
          <w:p w:rsidR="00BD2A67" w:rsidRPr="002E6E74" w:rsidRDefault="00BD2A67" w:rsidP="00995C20">
            <w:pPr>
              <w:jc w:val="center"/>
              <w:rPr>
                <w:sz w:val="18"/>
                <w:szCs w:val="20"/>
              </w:rPr>
            </w:pPr>
            <w:r w:rsidRPr="002E6E74">
              <w:rPr>
                <w:sz w:val="18"/>
                <w:szCs w:val="20"/>
              </w:rPr>
              <w:t>2223916.65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409</w:t>
            </w:r>
          </w:p>
        </w:tc>
        <w:tc>
          <w:tcPr>
            <w:tcW w:w="1558" w:type="dxa"/>
          </w:tcPr>
          <w:p w:rsidR="00BD2A67" w:rsidRPr="002E6E74" w:rsidRDefault="00BD2A67" w:rsidP="00995C20">
            <w:pPr>
              <w:jc w:val="center"/>
              <w:rPr>
                <w:sz w:val="18"/>
                <w:szCs w:val="20"/>
              </w:rPr>
            </w:pPr>
            <w:r w:rsidRPr="002E6E74">
              <w:rPr>
                <w:sz w:val="18"/>
                <w:szCs w:val="20"/>
              </w:rPr>
              <w:t>397087.60</w:t>
            </w:r>
          </w:p>
        </w:tc>
        <w:tc>
          <w:tcPr>
            <w:tcW w:w="1562" w:type="dxa"/>
          </w:tcPr>
          <w:p w:rsidR="00BD2A67" w:rsidRPr="002E6E74" w:rsidRDefault="00BD2A67" w:rsidP="00995C20">
            <w:pPr>
              <w:jc w:val="center"/>
              <w:rPr>
                <w:sz w:val="18"/>
                <w:szCs w:val="20"/>
              </w:rPr>
            </w:pPr>
            <w:r w:rsidRPr="002E6E74">
              <w:rPr>
                <w:sz w:val="18"/>
                <w:szCs w:val="20"/>
              </w:rPr>
              <w:t>2223947.02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410</w:t>
            </w:r>
          </w:p>
        </w:tc>
        <w:tc>
          <w:tcPr>
            <w:tcW w:w="1558" w:type="dxa"/>
          </w:tcPr>
          <w:p w:rsidR="00BD2A67" w:rsidRPr="002E6E74" w:rsidRDefault="00BD2A67" w:rsidP="00995C20">
            <w:pPr>
              <w:jc w:val="center"/>
              <w:rPr>
                <w:sz w:val="18"/>
                <w:szCs w:val="20"/>
              </w:rPr>
            </w:pPr>
            <w:r w:rsidRPr="002E6E74">
              <w:rPr>
                <w:sz w:val="18"/>
                <w:szCs w:val="20"/>
              </w:rPr>
              <w:t>397074.18</w:t>
            </w:r>
          </w:p>
        </w:tc>
        <w:tc>
          <w:tcPr>
            <w:tcW w:w="1562" w:type="dxa"/>
          </w:tcPr>
          <w:p w:rsidR="00BD2A67" w:rsidRPr="002E6E74" w:rsidRDefault="00BD2A67" w:rsidP="00995C20">
            <w:pPr>
              <w:jc w:val="center"/>
              <w:rPr>
                <w:sz w:val="18"/>
                <w:szCs w:val="20"/>
              </w:rPr>
            </w:pPr>
            <w:r w:rsidRPr="002E6E74">
              <w:rPr>
                <w:sz w:val="18"/>
                <w:szCs w:val="20"/>
              </w:rPr>
              <w:t>2223955.77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373</w:t>
            </w:r>
          </w:p>
        </w:tc>
        <w:tc>
          <w:tcPr>
            <w:tcW w:w="1558" w:type="dxa"/>
          </w:tcPr>
          <w:p w:rsidR="00BD2A67" w:rsidRPr="002E6E74" w:rsidRDefault="00BD2A67" w:rsidP="00995C20">
            <w:pPr>
              <w:jc w:val="center"/>
              <w:rPr>
                <w:sz w:val="18"/>
                <w:szCs w:val="20"/>
              </w:rPr>
            </w:pPr>
            <w:r w:rsidRPr="002E6E74">
              <w:rPr>
                <w:sz w:val="18"/>
                <w:szCs w:val="20"/>
              </w:rPr>
              <w:t>397022.06</w:t>
            </w:r>
          </w:p>
        </w:tc>
        <w:tc>
          <w:tcPr>
            <w:tcW w:w="1562" w:type="dxa"/>
          </w:tcPr>
          <w:p w:rsidR="00BD2A67" w:rsidRPr="002E6E74" w:rsidRDefault="00BD2A67" w:rsidP="00995C20">
            <w:pPr>
              <w:jc w:val="center"/>
              <w:rPr>
                <w:sz w:val="18"/>
                <w:szCs w:val="20"/>
              </w:rPr>
            </w:pPr>
            <w:r w:rsidRPr="002E6E74">
              <w:rPr>
                <w:sz w:val="18"/>
                <w:szCs w:val="20"/>
              </w:rPr>
              <w:t>2223993.19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w:t>
            </w:r>
          </w:p>
        </w:tc>
        <w:tc>
          <w:tcPr>
            <w:tcW w:w="1558" w:type="dxa"/>
          </w:tcPr>
          <w:p w:rsidR="00BD2A67" w:rsidRPr="002E6E74" w:rsidRDefault="00BD2A67" w:rsidP="00995C20">
            <w:pPr>
              <w:jc w:val="center"/>
              <w:rPr>
                <w:sz w:val="18"/>
                <w:szCs w:val="20"/>
              </w:rPr>
            </w:pPr>
            <w:r w:rsidRPr="002E6E74">
              <w:rPr>
                <w:sz w:val="18"/>
                <w:szCs w:val="20"/>
              </w:rPr>
              <w:t>–</w:t>
            </w:r>
          </w:p>
        </w:tc>
        <w:tc>
          <w:tcPr>
            <w:tcW w:w="1562" w:type="dxa"/>
          </w:tcPr>
          <w:p w:rsidR="00BD2A67" w:rsidRPr="002E6E74" w:rsidRDefault="00BD2A67" w:rsidP="00995C20">
            <w:pPr>
              <w:jc w:val="center"/>
              <w:rPr>
                <w:sz w:val="18"/>
                <w:szCs w:val="20"/>
              </w:rPr>
            </w:pPr>
            <w:r w:rsidRPr="002E6E74">
              <w:rPr>
                <w:sz w:val="18"/>
                <w:szCs w:val="20"/>
              </w:rPr>
              <w:t>–</w:t>
            </w:r>
          </w:p>
        </w:tc>
        <w:tc>
          <w:tcPr>
            <w:tcW w:w="2278" w:type="dxa"/>
          </w:tcPr>
          <w:p w:rsidR="00BD2A67" w:rsidRPr="002E6E74" w:rsidRDefault="00BD2A67" w:rsidP="00995C20">
            <w:pPr>
              <w:jc w:val="center"/>
              <w:rPr>
                <w:sz w:val="18"/>
                <w:szCs w:val="20"/>
                <w:lang w:val="en-US"/>
              </w:rPr>
            </w:pPr>
            <w:r w:rsidRPr="002E6E74">
              <w:rPr>
                <w:sz w:val="18"/>
                <w:szCs w:val="20"/>
              </w:rPr>
              <w:t>–</w:t>
            </w:r>
          </w:p>
        </w:tc>
        <w:tc>
          <w:tcPr>
            <w:tcW w:w="1841" w:type="dxa"/>
          </w:tcPr>
          <w:p w:rsidR="00BD2A67" w:rsidRPr="002E6E74" w:rsidRDefault="00BD2A67" w:rsidP="00995C20">
            <w:pPr>
              <w:jc w:val="center"/>
              <w:rPr>
                <w:sz w:val="18"/>
                <w:szCs w:val="20"/>
              </w:rPr>
            </w:pPr>
            <w:r w:rsidRPr="002E6E74">
              <w:rPr>
                <w:sz w:val="18"/>
                <w:szCs w:val="20"/>
              </w:rPr>
              <w:t>–</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411</w:t>
            </w:r>
          </w:p>
        </w:tc>
        <w:tc>
          <w:tcPr>
            <w:tcW w:w="1558" w:type="dxa"/>
          </w:tcPr>
          <w:p w:rsidR="00BD2A67" w:rsidRPr="002E6E74" w:rsidRDefault="00BD2A67" w:rsidP="00995C20">
            <w:pPr>
              <w:jc w:val="center"/>
              <w:rPr>
                <w:sz w:val="18"/>
                <w:szCs w:val="20"/>
              </w:rPr>
            </w:pPr>
            <w:r w:rsidRPr="002E6E74">
              <w:rPr>
                <w:sz w:val="18"/>
                <w:szCs w:val="20"/>
              </w:rPr>
              <w:t>396837.21</w:t>
            </w:r>
          </w:p>
        </w:tc>
        <w:tc>
          <w:tcPr>
            <w:tcW w:w="1562" w:type="dxa"/>
          </w:tcPr>
          <w:p w:rsidR="00BD2A67" w:rsidRPr="002E6E74" w:rsidRDefault="00BD2A67" w:rsidP="00995C20">
            <w:pPr>
              <w:jc w:val="center"/>
              <w:rPr>
                <w:sz w:val="18"/>
                <w:szCs w:val="20"/>
              </w:rPr>
            </w:pPr>
            <w:r w:rsidRPr="002E6E74">
              <w:rPr>
                <w:sz w:val="18"/>
                <w:szCs w:val="20"/>
              </w:rPr>
              <w:t>2223617.06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412</w:t>
            </w:r>
          </w:p>
        </w:tc>
        <w:tc>
          <w:tcPr>
            <w:tcW w:w="1558" w:type="dxa"/>
          </w:tcPr>
          <w:p w:rsidR="00BD2A67" w:rsidRPr="002E6E74" w:rsidRDefault="00BD2A67" w:rsidP="00995C20">
            <w:pPr>
              <w:jc w:val="center"/>
              <w:rPr>
                <w:sz w:val="18"/>
                <w:szCs w:val="20"/>
              </w:rPr>
            </w:pPr>
            <w:r w:rsidRPr="002E6E74">
              <w:rPr>
                <w:sz w:val="18"/>
                <w:szCs w:val="20"/>
              </w:rPr>
              <w:t>396792.94</w:t>
            </w:r>
          </w:p>
        </w:tc>
        <w:tc>
          <w:tcPr>
            <w:tcW w:w="1562" w:type="dxa"/>
          </w:tcPr>
          <w:p w:rsidR="00BD2A67" w:rsidRPr="002E6E74" w:rsidRDefault="00BD2A67" w:rsidP="00995C20">
            <w:pPr>
              <w:jc w:val="center"/>
              <w:rPr>
                <w:sz w:val="18"/>
                <w:szCs w:val="20"/>
              </w:rPr>
            </w:pPr>
            <w:r w:rsidRPr="002E6E74">
              <w:rPr>
                <w:sz w:val="18"/>
                <w:szCs w:val="20"/>
              </w:rPr>
              <w:t>2223606.35</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413</w:t>
            </w:r>
          </w:p>
        </w:tc>
        <w:tc>
          <w:tcPr>
            <w:tcW w:w="1558" w:type="dxa"/>
          </w:tcPr>
          <w:p w:rsidR="00BD2A67" w:rsidRPr="002E6E74" w:rsidRDefault="00BD2A67" w:rsidP="00995C20">
            <w:pPr>
              <w:jc w:val="center"/>
              <w:rPr>
                <w:sz w:val="18"/>
                <w:szCs w:val="20"/>
              </w:rPr>
            </w:pPr>
            <w:r w:rsidRPr="002E6E74">
              <w:rPr>
                <w:sz w:val="18"/>
                <w:szCs w:val="20"/>
              </w:rPr>
              <w:t>396711.17</w:t>
            </w:r>
          </w:p>
        </w:tc>
        <w:tc>
          <w:tcPr>
            <w:tcW w:w="1562" w:type="dxa"/>
          </w:tcPr>
          <w:p w:rsidR="00BD2A67" w:rsidRPr="002E6E74" w:rsidRDefault="00BD2A67" w:rsidP="00995C20">
            <w:pPr>
              <w:jc w:val="center"/>
              <w:rPr>
                <w:sz w:val="18"/>
                <w:szCs w:val="20"/>
              </w:rPr>
            </w:pPr>
            <w:r w:rsidRPr="002E6E74">
              <w:rPr>
                <w:sz w:val="18"/>
                <w:szCs w:val="20"/>
              </w:rPr>
              <w:t>2223586.58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414</w:t>
            </w:r>
          </w:p>
        </w:tc>
        <w:tc>
          <w:tcPr>
            <w:tcW w:w="1558" w:type="dxa"/>
          </w:tcPr>
          <w:p w:rsidR="00BD2A67" w:rsidRPr="002E6E74" w:rsidRDefault="00BD2A67" w:rsidP="00995C20">
            <w:pPr>
              <w:jc w:val="center"/>
              <w:rPr>
                <w:sz w:val="18"/>
                <w:szCs w:val="20"/>
              </w:rPr>
            </w:pPr>
            <w:r w:rsidRPr="002E6E74">
              <w:rPr>
                <w:sz w:val="18"/>
                <w:szCs w:val="20"/>
              </w:rPr>
              <w:t>396716.76</w:t>
            </w:r>
          </w:p>
        </w:tc>
        <w:tc>
          <w:tcPr>
            <w:tcW w:w="1562" w:type="dxa"/>
          </w:tcPr>
          <w:p w:rsidR="00BD2A67" w:rsidRPr="002E6E74" w:rsidRDefault="00BD2A67" w:rsidP="00995C20">
            <w:pPr>
              <w:jc w:val="center"/>
              <w:rPr>
                <w:sz w:val="18"/>
                <w:szCs w:val="20"/>
              </w:rPr>
            </w:pPr>
            <w:r w:rsidRPr="002E6E74">
              <w:rPr>
                <w:sz w:val="18"/>
                <w:szCs w:val="20"/>
              </w:rPr>
              <w:t>2223544.38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415</w:t>
            </w:r>
          </w:p>
        </w:tc>
        <w:tc>
          <w:tcPr>
            <w:tcW w:w="1558" w:type="dxa"/>
          </w:tcPr>
          <w:p w:rsidR="00BD2A67" w:rsidRPr="002E6E74" w:rsidRDefault="00BD2A67" w:rsidP="00995C20">
            <w:pPr>
              <w:jc w:val="center"/>
              <w:rPr>
                <w:sz w:val="18"/>
                <w:szCs w:val="20"/>
              </w:rPr>
            </w:pPr>
            <w:r w:rsidRPr="002E6E74">
              <w:rPr>
                <w:sz w:val="18"/>
                <w:szCs w:val="20"/>
              </w:rPr>
              <w:t>396724.43</w:t>
            </w:r>
          </w:p>
        </w:tc>
        <w:tc>
          <w:tcPr>
            <w:tcW w:w="1562" w:type="dxa"/>
          </w:tcPr>
          <w:p w:rsidR="00BD2A67" w:rsidRPr="002E6E74" w:rsidRDefault="00BD2A67" w:rsidP="00995C20">
            <w:pPr>
              <w:jc w:val="center"/>
              <w:rPr>
                <w:sz w:val="18"/>
                <w:szCs w:val="20"/>
              </w:rPr>
            </w:pPr>
            <w:r w:rsidRPr="002E6E74">
              <w:rPr>
                <w:sz w:val="18"/>
                <w:szCs w:val="20"/>
              </w:rPr>
              <w:t>2223494.27</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416</w:t>
            </w:r>
          </w:p>
        </w:tc>
        <w:tc>
          <w:tcPr>
            <w:tcW w:w="1558" w:type="dxa"/>
          </w:tcPr>
          <w:p w:rsidR="00BD2A67" w:rsidRPr="002E6E74" w:rsidRDefault="00BD2A67" w:rsidP="00995C20">
            <w:pPr>
              <w:jc w:val="center"/>
              <w:rPr>
                <w:sz w:val="18"/>
                <w:szCs w:val="20"/>
              </w:rPr>
            </w:pPr>
            <w:r w:rsidRPr="002E6E74">
              <w:rPr>
                <w:sz w:val="18"/>
                <w:szCs w:val="20"/>
              </w:rPr>
              <w:t>396726.72</w:t>
            </w:r>
          </w:p>
        </w:tc>
        <w:tc>
          <w:tcPr>
            <w:tcW w:w="1562" w:type="dxa"/>
          </w:tcPr>
          <w:p w:rsidR="00BD2A67" w:rsidRPr="002E6E74" w:rsidRDefault="00BD2A67" w:rsidP="00995C20">
            <w:pPr>
              <w:jc w:val="center"/>
              <w:rPr>
                <w:sz w:val="18"/>
                <w:szCs w:val="20"/>
              </w:rPr>
            </w:pPr>
            <w:r w:rsidRPr="002E6E74">
              <w:rPr>
                <w:sz w:val="18"/>
                <w:szCs w:val="20"/>
              </w:rPr>
              <w:t>2223491.48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417</w:t>
            </w:r>
          </w:p>
        </w:tc>
        <w:tc>
          <w:tcPr>
            <w:tcW w:w="1558" w:type="dxa"/>
          </w:tcPr>
          <w:p w:rsidR="00BD2A67" w:rsidRPr="002E6E74" w:rsidRDefault="00BD2A67" w:rsidP="00995C20">
            <w:pPr>
              <w:jc w:val="center"/>
              <w:rPr>
                <w:sz w:val="18"/>
                <w:szCs w:val="20"/>
              </w:rPr>
            </w:pPr>
            <w:r w:rsidRPr="002E6E74">
              <w:rPr>
                <w:sz w:val="18"/>
                <w:szCs w:val="20"/>
              </w:rPr>
              <w:t>396748.91</w:t>
            </w:r>
          </w:p>
        </w:tc>
        <w:tc>
          <w:tcPr>
            <w:tcW w:w="1562" w:type="dxa"/>
          </w:tcPr>
          <w:p w:rsidR="00BD2A67" w:rsidRPr="002E6E74" w:rsidRDefault="00BD2A67" w:rsidP="00995C20">
            <w:pPr>
              <w:jc w:val="center"/>
              <w:rPr>
                <w:sz w:val="18"/>
                <w:szCs w:val="20"/>
              </w:rPr>
            </w:pPr>
            <w:r w:rsidRPr="002E6E74">
              <w:rPr>
                <w:sz w:val="18"/>
                <w:szCs w:val="20"/>
              </w:rPr>
              <w:t>2223495.16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418</w:t>
            </w:r>
          </w:p>
        </w:tc>
        <w:tc>
          <w:tcPr>
            <w:tcW w:w="1558" w:type="dxa"/>
          </w:tcPr>
          <w:p w:rsidR="00BD2A67" w:rsidRPr="002E6E74" w:rsidRDefault="00BD2A67" w:rsidP="00995C20">
            <w:pPr>
              <w:jc w:val="center"/>
              <w:rPr>
                <w:sz w:val="18"/>
                <w:szCs w:val="20"/>
              </w:rPr>
            </w:pPr>
            <w:r w:rsidRPr="002E6E74">
              <w:rPr>
                <w:sz w:val="18"/>
                <w:szCs w:val="20"/>
              </w:rPr>
              <w:t>396822.78</w:t>
            </w:r>
          </w:p>
        </w:tc>
        <w:tc>
          <w:tcPr>
            <w:tcW w:w="1562" w:type="dxa"/>
          </w:tcPr>
          <w:p w:rsidR="00BD2A67" w:rsidRPr="002E6E74" w:rsidRDefault="00BD2A67" w:rsidP="00995C20">
            <w:pPr>
              <w:jc w:val="center"/>
              <w:rPr>
                <w:sz w:val="18"/>
                <w:szCs w:val="20"/>
              </w:rPr>
            </w:pPr>
            <w:r w:rsidRPr="002E6E74">
              <w:rPr>
                <w:sz w:val="18"/>
                <w:szCs w:val="20"/>
              </w:rPr>
              <w:t>2223456.28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419</w:t>
            </w:r>
          </w:p>
        </w:tc>
        <w:tc>
          <w:tcPr>
            <w:tcW w:w="1558" w:type="dxa"/>
          </w:tcPr>
          <w:p w:rsidR="00BD2A67" w:rsidRPr="002E6E74" w:rsidRDefault="00BD2A67" w:rsidP="00995C20">
            <w:pPr>
              <w:jc w:val="center"/>
              <w:rPr>
                <w:sz w:val="18"/>
                <w:szCs w:val="20"/>
              </w:rPr>
            </w:pPr>
            <w:r w:rsidRPr="002E6E74">
              <w:rPr>
                <w:sz w:val="18"/>
                <w:szCs w:val="20"/>
              </w:rPr>
              <w:t>396833.36</w:t>
            </w:r>
          </w:p>
        </w:tc>
        <w:tc>
          <w:tcPr>
            <w:tcW w:w="1562" w:type="dxa"/>
          </w:tcPr>
          <w:p w:rsidR="00BD2A67" w:rsidRPr="002E6E74" w:rsidRDefault="00BD2A67" w:rsidP="00995C20">
            <w:pPr>
              <w:jc w:val="center"/>
              <w:rPr>
                <w:sz w:val="18"/>
                <w:szCs w:val="20"/>
              </w:rPr>
            </w:pPr>
            <w:r w:rsidRPr="002E6E74">
              <w:rPr>
                <w:sz w:val="18"/>
                <w:szCs w:val="20"/>
              </w:rPr>
              <w:t>2223474.47</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420</w:t>
            </w:r>
          </w:p>
        </w:tc>
        <w:tc>
          <w:tcPr>
            <w:tcW w:w="1558" w:type="dxa"/>
          </w:tcPr>
          <w:p w:rsidR="00BD2A67" w:rsidRPr="002E6E74" w:rsidRDefault="00BD2A67" w:rsidP="00995C20">
            <w:pPr>
              <w:jc w:val="center"/>
              <w:rPr>
                <w:sz w:val="18"/>
                <w:szCs w:val="20"/>
              </w:rPr>
            </w:pPr>
            <w:r w:rsidRPr="002E6E74">
              <w:rPr>
                <w:sz w:val="18"/>
                <w:szCs w:val="20"/>
              </w:rPr>
              <w:t>396848.28</w:t>
            </w:r>
          </w:p>
        </w:tc>
        <w:tc>
          <w:tcPr>
            <w:tcW w:w="1562" w:type="dxa"/>
          </w:tcPr>
          <w:p w:rsidR="00BD2A67" w:rsidRPr="002E6E74" w:rsidRDefault="00BD2A67" w:rsidP="00995C20">
            <w:pPr>
              <w:jc w:val="center"/>
              <w:rPr>
                <w:sz w:val="18"/>
                <w:szCs w:val="20"/>
              </w:rPr>
            </w:pPr>
            <w:r w:rsidRPr="002E6E74">
              <w:rPr>
                <w:sz w:val="18"/>
                <w:szCs w:val="20"/>
              </w:rPr>
              <w:t>2223465.26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421</w:t>
            </w:r>
          </w:p>
        </w:tc>
        <w:tc>
          <w:tcPr>
            <w:tcW w:w="1558" w:type="dxa"/>
          </w:tcPr>
          <w:p w:rsidR="00BD2A67" w:rsidRPr="002E6E74" w:rsidRDefault="00BD2A67" w:rsidP="00995C20">
            <w:pPr>
              <w:jc w:val="center"/>
              <w:rPr>
                <w:sz w:val="18"/>
                <w:szCs w:val="20"/>
              </w:rPr>
            </w:pPr>
            <w:r w:rsidRPr="002E6E74">
              <w:rPr>
                <w:sz w:val="18"/>
                <w:szCs w:val="20"/>
              </w:rPr>
              <w:t>396896.31</w:t>
            </w:r>
          </w:p>
        </w:tc>
        <w:tc>
          <w:tcPr>
            <w:tcW w:w="1562" w:type="dxa"/>
          </w:tcPr>
          <w:p w:rsidR="00BD2A67" w:rsidRPr="002E6E74" w:rsidRDefault="00BD2A67" w:rsidP="00995C20">
            <w:pPr>
              <w:jc w:val="center"/>
              <w:rPr>
                <w:sz w:val="18"/>
                <w:szCs w:val="20"/>
              </w:rPr>
            </w:pPr>
            <w:r w:rsidRPr="002E6E74">
              <w:rPr>
                <w:sz w:val="18"/>
                <w:szCs w:val="20"/>
              </w:rPr>
              <w:t>2223535.78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422</w:t>
            </w:r>
          </w:p>
        </w:tc>
        <w:tc>
          <w:tcPr>
            <w:tcW w:w="1558" w:type="dxa"/>
          </w:tcPr>
          <w:p w:rsidR="00BD2A67" w:rsidRPr="002E6E74" w:rsidRDefault="00BD2A67" w:rsidP="00995C20">
            <w:pPr>
              <w:jc w:val="center"/>
              <w:rPr>
                <w:sz w:val="18"/>
                <w:szCs w:val="20"/>
              </w:rPr>
            </w:pPr>
            <w:r w:rsidRPr="002E6E74">
              <w:rPr>
                <w:sz w:val="18"/>
                <w:szCs w:val="20"/>
              </w:rPr>
              <w:t>396898.35</w:t>
            </w:r>
          </w:p>
        </w:tc>
        <w:tc>
          <w:tcPr>
            <w:tcW w:w="1562" w:type="dxa"/>
          </w:tcPr>
          <w:p w:rsidR="00BD2A67" w:rsidRPr="002E6E74" w:rsidRDefault="00BD2A67" w:rsidP="00995C20">
            <w:pPr>
              <w:jc w:val="center"/>
              <w:rPr>
                <w:sz w:val="18"/>
                <w:szCs w:val="20"/>
              </w:rPr>
            </w:pPr>
            <w:r w:rsidRPr="002E6E74">
              <w:rPr>
                <w:sz w:val="18"/>
                <w:szCs w:val="20"/>
              </w:rPr>
              <w:t>2223538.78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423</w:t>
            </w:r>
          </w:p>
        </w:tc>
        <w:tc>
          <w:tcPr>
            <w:tcW w:w="1558" w:type="dxa"/>
          </w:tcPr>
          <w:p w:rsidR="00BD2A67" w:rsidRPr="002E6E74" w:rsidRDefault="00BD2A67" w:rsidP="00995C20">
            <w:pPr>
              <w:jc w:val="center"/>
              <w:rPr>
                <w:sz w:val="18"/>
                <w:szCs w:val="20"/>
              </w:rPr>
            </w:pPr>
            <w:r w:rsidRPr="002E6E74">
              <w:rPr>
                <w:sz w:val="18"/>
                <w:szCs w:val="20"/>
              </w:rPr>
              <w:t>396898.56</w:t>
            </w:r>
          </w:p>
        </w:tc>
        <w:tc>
          <w:tcPr>
            <w:tcW w:w="1562" w:type="dxa"/>
          </w:tcPr>
          <w:p w:rsidR="00BD2A67" w:rsidRPr="002E6E74" w:rsidRDefault="00BD2A67" w:rsidP="00995C20">
            <w:pPr>
              <w:jc w:val="center"/>
              <w:rPr>
                <w:sz w:val="18"/>
                <w:szCs w:val="20"/>
              </w:rPr>
            </w:pPr>
            <w:r w:rsidRPr="002E6E74">
              <w:rPr>
                <w:sz w:val="18"/>
                <w:szCs w:val="20"/>
              </w:rPr>
              <w:t>2223539.10</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424</w:t>
            </w:r>
          </w:p>
        </w:tc>
        <w:tc>
          <w:tcPr>
            <w:tcW w:w="1558" w:type="dxa"/>
          </w:tcPr>
          <w:p w:rsidR="00BD2A67" w:rsidRPr="002E6E74" w:rsidRDefault="00BD2A67" w:rsidP="00995C20">
            <w:pPr>
              <w:jc w:val="center"/>
              <w:rPr>
                <w:sz w:val="18"/>
                <w:szCs w:val="20"/>
              </w:rPr>
            </w:pPr>
            <w:r w:rsidRPr="002E6E74">
              <w:rPr>
                <w:sz w:val="18"/>
                <w:szCs w:val="20"/>
              </w:rPr>
              <w:t>396914.97</w:t>
            </w:r>
          </w:p>
        </w:tc>
        <w:tc>
          <w:tcPr>
            <w:tcW w:w="1562" w:type="dxa"/>
          </w:tcPr>
          <w:p w:rsidR="00BD2A67" w:rsidRPr="002E6E74" w:rsidRDefault="00BD2A67" w:rsidP="00995C20">
            <w:pPr>
              <w:jc w:val="center"/>
              <w:rPr>
                <w:sz w:val="18"/>
                <w:szCs w:val="20"/>
              </w:rPr>
            </w:pPr>
            <w:r w:rsidRPr="002E6E74">
              <w:rPr>
                <w:sz w:val="18"/>
                <w:szCs w:val="20"/>
              </w:rPr>
              <w:t>2223563.46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425</w:t>
            </w:r>
          </w:p>
        </w:tc>
        <w:tc>
          <w:tcPr>
            <w:tcW w:w="1558" w:type="dxa"/>
          </w:tcPr>
          <w:p w:rsidR="00BD2A67" w:rsidRPr="002E6E74" w:rsidRDefault="00BD2A67" w:rsidP="00995C20">
            <w:pPr>
              <w:jc w:val="center"/>
              <w:rPr>
                <w:sz w:val="18"/>
                <w:szCs w:val="20"/>
              </w:rPr>
            </w:pPr>
            <w:r w:rsidRPr="002E6E74">
              <w:rPr>
                <w:sz w:val="18"/>
                <w:szCs w:val="20"/>
              </w:rPr>
              <w:t>396895.14</w:t>
            </w:r>
          </w:p>
        </w:tc>
        <w:tc>
          <w:tcPr>
            <w:tcW w:w="1562" w:type="dxa"/>
          </w:tcPr>
          <w:p w:rsidR="00BD2A67" w:rsidRPr="002E6E74" w:rsidRDefault="00BD2A67" w:rsidP="00995C20">
            <w:pPr>
              <w:jc w:val="center"/>
              <w:rPr>
                <w:sz w:val="18"/>
                <w:szCs w:val="20"/>
              </w:rPr>
            </w:pPr>
            <w:r w:rsidRPr="002E6E74">
              <w:rPr>
                <w:sz w:val="18"/>
                <w:szCs w:val="20"/>
              </w:rPr>
              <w:t>2223577.46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411</w:t>
            </w:r>
          </w:p>
        </w:tc>
        <w:tc>
          <w:tcPr>
            <w:tcW w:w="1558" w:type="dxa"/>
          </w:tcPr>
          <w:p w:rsidR="00BD2A67" w:rsidRPr="002E6E74" w:rsidRDefault="00BD2A67" w:rsidP="00995C20">
            <w:pPr>
              <w:jc w:val="center"/>
              <w:rPr>
                <w:sz w:val="18"/>
                <w:szCs w:val="20"/>
              </w:rPr>
            </w:pPr>
            <w:r w:rsidRPr="002E6E74">
              <w:rPr>
                <w:sz w:val="18"/>
                <w:szCs w:val="20"/>
              </w:rPr>
              <w:t>396837.21</w:t>
            </w:r>
          </w:p>
        </w:tc>
        <w:tc>
          <w:tcPr>
            <w:tcW w:w="1562" w:type="dxa"/>
          </w:tcPr>
          <w:p w:rsidR="00BD2A67" w:rsidRPr="002E6E74" w:rsidRDefault="00BD2A67" w:rsidP="00995C20">
            <w:pPr>
              <w:jc w:val="center"/>
              <w:rPr>
                <w:sz w:val="18"/>
                <w:szCs w:val="20"/>
              </w:rPr>
            </w:pPr>
            <w:r w:rsidRPr="002E6E74">
              <w:rPr>
                <w:sz w:val="18"/>
                <w:szCs w:val="20"/>
              </w:rPr>
              <w:t>2223617.06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w:t>
            </w:r>
          </w:p>
        </w:tc>
        <w:tc>
          <w:tcPr>
            <w:tcW w:w="1558" w:type="dxa"/>
          </w:tcPr>
          <w:p w:rsidR="00BD2A67" w:rsidRPr="002E6E74" w:rsidRDefault="00BD2A67" w:rsidP="00995C20">
            <w:pPr>
              <w:jc w:val="center"/>
              <w:rPr>
                <w:sz w:val="18"/>
                <w:szCs w:val="20"/>
              </w:rPr>
            </w:pPr>
            <w:r w:rsidRPr="002E6E74">
              <w:rPr>
                <w:sz w:val="18"/>
                <w:szCs w:val="20"/>
              </w:rPr>
              <w:t>–</w:t>
            </w:r>
          </w:p>
        </w:tc>
        <w:tc>
          <w:tcPr>
            <w:tcW w:w="1562" w:type="dxa"/>
          </w:tcPr>
          <w:p w:rsidR="00BD2A67" w:rsidRPr="002E6E74" w:rsidRDefault="00BD2A67" w:rsidP="00995C20">
            <w:pPr>
              <w:jc w:val="center"/>
              <w:rPr>
                <w:sz w:val="18"/>
                <w:szCs w:val="20"/>
              </w:rPr>
            </w:pPr>
            <w:r w:rsidRPr="002E6E74">
              <w:rPr>
                <w:sz w:val="18"/>
                <w:szCs w:val="20"/>
              </w:rPr>
              <w:t>–</w:t>
            </w:r>
          </w:p>
        </w:tc>
        <w:tc>
          <w:tcPr>
            <w:tcW w:w="2278" w:type="dxa"/>
          </w:tcPr>
          <w:p w:rsidR="00BD2A67" w:rsidRPr="002E6E74" w:rsidRDefault="00BD2A67" w:rsidP="00995C20">
            <w:pPr>
              <w:jc w:val="center"/>
              <w:rPr>
                <w:sz w:val="18"/>
                <w:szCs w:val="20"/>
                <w:lang w:val="en-US"/>
              </w:rPr>
            </w:pPr>
            <w:r w:rsidRPr="002E6E74">
              <w:rPr>
                <w:sz w:val="18"/>
                <w:szCs w:val="20"/>
              </w:rPr>
              <w:t>–</w:t>
            </w:r>
          </w:p>
        </w:tc>
        <w:tc>
          <w:tcPr>
            <w:tcW w:w="1841" w:type="dxa"/>
          </w:tcPr>
          <w:p w:rsidR="00BD2A67" w:rsidRPr="002E6E74" w:rsidRDefault="00BD2A67" w:rsidP="00995C20">
            <w:pPr>
              <w:jc w:val="center"/>
              <w:rPr>
                <w:sz w:val="18"/>
                <w:szCs w:val="20"/>
              </w:rPr>
            </w:pPr>
            <w:r w:rsidRPr="002E6E74">
              <w:rPr>
                <w:sz w:val="18"/>
                <w:szCs w:val="20"/>
              </w:rPr>
              <w:t>–</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426</w:t>
            </w:r>
          </w:p>
        </w:tc>
        <w:tc>
          <w:tcPr>
            <w:tcW w:w="1558" w:type="dxa"/>
          </w:tcPr>
          <w:p w:rsidR="00BD2A67" w:rsidRPr="002E6E74" w:rsidRDefault="00BD2A67" w:rsidP="00995C20">
            <w:pPr>
              <w:jc w:val="center"/>
              <w:rPr>
                <w:sz w:val="18"/>
                <w:szCs w:val="20"/>
              </w:rPr>
            </w:pPr>
            <w:r w:rsidRPr="002E6E74">
              <w:rPr>
                <w:sz w:val="18"/>
                <w:szCs w:val="20"/>
              </w:rPr>
              <w:t>396726.32</w:t>
            </w:r>
          </w:p>
        </w:tc>
        <w:tc>
          <w:tcPr>
            <w:tcW w:w="1562" w:type="dxa"/>
          </w:tcPr>
          <w:p w:rsidR="00BD2A67" w:rsidRPr="002E6E74" w:rsidRDefault="00BD2A67" w:rsidP="00995C20">
            <w:pPr>
              <w:jc w:val="center"/>
              <w:rPr>
                <w:sz w:val="18"/>
                <w:szCs w:val="20"/>
              </w:rPr>
            </w:pPr>
            <w:r w:rsidRPr="002E6E74">
              <w:rPr>
                <w:sz w:val="18"/>
                <w:szCs w:val="20"/>
              </w:rPr>
              <w:t>2223820.90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427</w:t>
            </w:r>
          </w:p>
        </w:tc>
        <w:tc>
          <w:tcPr>
            <w:tcW w:w="1558" w:type="dxa"/>
          </w:tcPr>
          <w:p w:rsidR="00BD2A67" w:rsidRPr="002E6E74" w:rsidRDefault="00BD2A67" w:rsidP="00995C20">
            <w:pPr>
              <w:jc w:val="center"/>
              <w:rPr>
                <w:sz w:val="18"/>
                <w:szCs w:val="20"/>
              </w:rPr>
            </w:pPr>
            <w:r w:rsidRPr="002E6E74">
              <w:rPr>
                <w:sz w:val="18"/>
                <w:szCs w:val="20"/>
              </w:rPr>
              <w:t>396677.94</w:t>
            </w:r>
          </w:p>
        </w:tc>
        <w:tc>
          <w:tcPr>
            <w:tcW w:w="1562" w:type="dxa"/>
          </w:tcPr>
          <w:p w:rsidR="00BD2A67" w:rsidRPr="002E6E74" w:rsidRDefault="00BD2A67" w:rsidP="00995C20">
            <w:pPr>
              <w:jc w:val="center"/>
              <w:rPr>
                <w:sz w:val="18"/>
                <w:szCs w:val="20"/>
              </w:rPr>
            </w:pPr>
            <w:r w:rsidRPr="002E6E74">
              <w:rPr>
                <w:sz w:val="18"/>
                <w:szCs w:val="20"/>
              </w:rPr>
              <w:t>2223747.02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428</w:t>
            </w:r>
          </w:p>
        </w:tc>
        <w:tc>
          <w:tcPr>
            <w:tcW w:w="1558" w:type="dxa"/>
          </w:tcPr>
          <w:p w:rsidR="00BD2A67" w:rsidRPr="002E6E74" w:rsidRDefault="00BD2A67" w:rsidP="00995C20">
            <w:pPr>
              <w:jc w:val="center"/>
              <w:rPr>
                <w:sz w:val="18"/>
                <w:szCs w:val="20"/>
              </w:rPr>
            </w:pPr>
            <w:r w:rsidRPr="002E6E74">
              <w:rPr>
                <w:sz w:val="18"/>
                <w:szCs w:val="20"/>
              </w:rPr>
              <w:t>396710.61</w:t>
            </w:r>
          </w:p>
        </w:tc>
        <w:tc>
          <w:tcPr>
            <w:tcW w:w="1562" w:type="dxa"/>
          </w:tcPr>
          <w:p w:rsidR="00BD2A67" w:rsidRPr="002E6E74" w:rsidRDefault="00BD2A67" w:rsidP="00995C20">
            <w:pPr>
              <w:jc w:val="center"/>
              <w:rPr>
                <w:sz w:val="18"/>
                <w:szCs w:val="20"/>
              </w:rPr>
            </w:pPr>
            <w:r w:rsidRPr="002E6E74">
              <w:rPr>
                <w:sz w:val="18"/>
                <w:szCs w:val="20"/>
              </w:rPr>
              <w:t>2223722.92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429</w:t>
            </w:r>
          </w:p>
        </w:tc>
        <w:tc>
          <w:tcPr>
            <w:tcW w:w="1558" w:type="dxa"/>
          </w:tcPr>
          <w:p w:rsidR="00BD2A67" w:rsidRPr="002E6E74" w:rsidRDefault="00BD2A67" w:rsidP="00995C20">
            <w:pPr>
              <w:jc w:val="center"/>
              <w:rPr>
                <w:sz w:val="18"/>
                <w:szCs w:val="20"/>
              </w:rPr>
            </w:pPr>
            <w:r w:rsidRPr="002E6E74">
              <w:rPr>
                <w:sz w:val="18"/>
                <w:szCs w:val="20"/>
              </w:rPr>
              <w:t>396696.03</w:t>
            </w:r>
          </w:p>
        </w:tc>
        <w:tc>
          <w:tcPr>
            <w:tcW w:w="1562" w:type="dxa"/>
          </w:tcPr>
          <w:p w:rsidR="00BD2A67" w:rsidRPr="002E6E74" w:rsidRDefault="00BD2A67" w:rsidP="00995C20">
            <w:pPr>
              <w:jc w:val="center"/>
              <w:rPr>
                <w:sz w:val="18"/>
                <w:szCs w:val="20"/>
              </w:rPr>
            </w:pPr>
            <w:r w:rsidRPr="002E6E74">
              <w:rPr>
                <w:sz w:val="18"/>
                <w:szCs w:val="20"/>
              </w:rPr>
              <w:t>2223694.60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430</w:t>
            </w:r>
          </w:p>
        </w:tc>
        <w:tc>
          <w:tcPr>
            <w:tcW w:w="1558" w:type="dxa"/>
          </w:tcPr>
          <w:p w:rsidR="00BD2A67" w:rsidRPr="002E6E74" w:rsidRDefault="00BD2A67" w:rsidP="00995C20">
            <w:pPr>
              <w:jc w:val="center"/>
              <w:rPr>
                <w:sz w:val="18"/>
                <w:szCs w:val="20"/>
              </w:rPr>
            </w:pPr>
            <w:r w:rsidRPr="002E6E74">
              <w:rPr>
                <w:sz w:val="18"/>
                <w:szCs w:val="20"/>
              </w:rPr>
              <w:t>396727.14</w:t>
            </w:r>
          </w:p>
        </w:tc>
        <w:tc>
          <w:tcPr>
            <w:tcW w:w="1562" w:type="dxa"/>
          </w:tcPr>
          <w:p w:rsidR="00BD2A67" w:rsidRPr="002E6E74" w:rsidRDefault="00BD2A67" w:rsidP="00995C20">
            <w:pPr>
              <w:jc w:val="center"/>
              <w:rPr>
                <w:sz w:val="18"/>
                <w:szCs w:val="20"/>
              </w:rPr>
            </w:pPr>
            <w:r w:rsidRPr="002E6E74">
              <w:rPr>
                <w:sz w:val="18"/>
                <w:szCs w:val="20"/>
              </w:rPr>
              <w:t>2223675.48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431</w:t>
            </w:r>
          </w:p>
        </w:tc>
        <w:tc>
          <w:tcPr>
            <w:tcW w:w="1558" w:type="dxa"/>
          </w:tcPr>
          <w:p w:rsidR="00BD2A67" w:rsidRPr="002E6E74" w:rsidRDefault="00BD2A67" w:rsidP="00995C20">
            <w:pPr>
              <w:jc w:val="center"/>
              <w:rPr>
                <w:sz w:val="18"/>
                <w:szCs w:val="20"/>
              </w:rPr>
            </w:pPr>
            <w:r w:rsidRPr="002E6E74">
              <w:rPr>
                <w:sz w:val="18"/>
                <w:szCs w:val="20"/>
              </w:rPr>
              <w:t>396796.86</w:t>
            </w:r>
          </w:p>
        </w:tc>
        <w:tc>
          <w:tcPr>
            <w:tcW w:w="1562" w:type="dxa"/>
          </w:tcPr>
          <w:p w:rsidR="00BD2A67" w:rsidRPr="002E6E74" w:rsidRDefault="00BD2A67" w:rsidP="00995C20">
            <w:pPr>
              <w:jc w:val="center"/>
              <w:rPr>
                <w:sz w:val="18"/>
                <w:szCs w:val="20"/>
              </w:rPr>
            </w:pPr>
            <w:r w:rsidRPr="002E6E74">
              <w:rPr>
                <w:sz w:val="18"/>
                <w:szCs w:val="20"/>
              </w:rPr>
              <w:t>2223780.66</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426</w:t>
            </w:r>
          </w:p>
        </w:tc>
        <w:tc>
          <w:tcPr>
            <w:tcW w:w="1558" w:type="dxa"/>
          </w:tcPr>
          <w:p w:rsidR="00BD2A67" w:rsidRPr="002E6E74" w:rsidRDefault="00BD2A67" w:rsidP="00995C20">
            <w:pPr>
              <w:jc w:val="center"/>
              <w:rPr>
                <w:sz w:val="18"/>
                <w:szCs w:val="20"/>
              </w:rPr>
            </w:pPr>
            <w:r w:rsidRPr="002E6E74">
              <w:rPr>
                <w:sz w:val="18"/>
                <w:szCs w:val="20"/>
              </w:rPr>
              <w:t>396726.32</w:t>
            </w:r>
          </w:p>
        </w:tc>
        <w:tc>
          <w:tcPr>
            <w:tcW w:w="1562" w:type="dxa"/>
          </w:tcPr>
          <w:p w:rsidR="00BD2A67" w:rsidRPr="002E6E74" w:rsidRDefault="00BD2A67" w:rsidP="00995C20">
            <w:pPr>
              <w:jc w:val="center"/>
              <w:rPr>
                <w:sz w:val="18"/>
                <w:szCs w:val="20"/>
              </w:rPr>
            </w:pPr>
            <w:r w:rsidRPr="002E6E74">
              <w:rPr>
                <w:sz w:val="18"/>
                <w:szCs w:val="20"/>
              </w:rPr>
              <w:t>2223820.90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w:t>
            </w:r>
          </w:p>
        </w:tc>
        <w:tc>
          <w:tcPr>
            <w:tcW w:w="1558" w:type="dxa"/>
          </w:tcPr>
          <w:p w:rsidR="00BD2A67" w:rsidRPr="002E6E74" w:rsidRDefault="00BD2A67" w:rsidP="00995C20">
            <w:pPr>
              <w:jc w:val="center"/>
              <w:rPr>
                <w:sz w:val="18"/>
                <w:szCs w:val="20"/>
              </w:rPr>
            </w:pPr>
            <w:r w:rsidRPr="002E6E74">
              <w:rPr>
                <w:sz w:val="18"/>
                <w:szCs w:val="20"/>
              </w:rPr>
              <w:t>–</w:t>
            </w:r>
          </w:p>
        </w:tc>
        <w:tc>
          <w:tcPr>
            <w:tcW w:w="1562" w:type="dxa"/>
          </w:tcPr>
          <w:p w:rsidR="00BD2A67" w:rsidRPr="002E6E74" w:rsidRDefault="00BD2A67" w:rsidP="00995C20">
            <w:pPr>
              <w:jc w:val="center"/>
              <w:rPr>
                <w:sz w:val="18"/>
                <w:szCs w:val="20"/>
              </w:rPr>
            </w:pPr>
            <w:r w:rsidRPr="002E6E74">
              <w:rPr>
                <w:sz w:val="18"/>
                <w:szCs w:val="20"/>
              </w:rPr>
              <w:t>–</w:t>
            </w:r>
          </w:p>
        </w:tc>
        <w:tc>
          <w:tcPr>
            <w:tcW w:w="2278" w:type="dxa"/>
          </w:tcPr>
          <w:p w:rsidR="00BD2A67" w:rsidRPr="002E6E74" w:rsidRDefault="00BD2A67" w:rsidP="00995C20">
            <w:pPr>
              <w:jc w:val="center"/>
              <w:rPr>
                <w:sz w:val="18"/>
                <w:szCs w:val="20"/>
                <w:lang w:val="en-US"/>
              </w:rPr>
            </w:pPr>
            <w:r w:rsidRPr="002E6E74">
              <w:rPr>
                <w:sz w:val="18"/>
                <w:szCs w:val="20"/>
              </w:rPr>
              <w:t>–</w:t>
            </w:r>
          </w:p>
        </w:tc>
        <w:tc>
          <w:tcPr>
            <w:tcW w:w="1841" w:type="dxa"/>
          </w:tcPr>
          <w:p w:rsidR="00BD2A67" w:rsidRPr="002E6E74" w:rsidRDefault="00BD2A67" w:rsidP="00995C20">
            <w:pPr>
              <w:jc w:val="center"/>
              <w:rPr>
                <w:sz w:val="18"/>
                <w:szCs w:val="20"/>
              </w:rPr>
            </w:pPr>
            <w:r w:rsidRPr="002E6E74">
              <w:rPr>
                <w:sz w:val="18"/>
                <w:szCs w:val="20"/>
              </w:rPr>
              <w:t>–</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432</w:t>
            </w:r>
          </w:p>
        </w:tc>
        <w:tc>
          <w:tcPr>
            <w:tcW w:w="1558" w:type="dxa"/>
          </w:tcPr>
          <w:p w:rsidR="00BD2A67" w:rsidRPr="002E6E74" w:rsidRDefault="00BD2A67" w:rsidP="00995C20">
            <w:pPr>
              <w:jc w:val="center"/>
              <w:rPr>
                <w:sz w:val="18"/>
                <w:szCs w:val="20"/>
              </w:rPr>
            </w:pPr>
            <w:r w:rsidRPr="002E6E74">
              <w:rPr>
                <w:sz w:val="18"/>
                <w:szCs w:val="20"/>
              </w:rPr>
              <w:t>397092.27</w:t>
            </w:r>
          </w:p>
        </w:tc>
        <w:tc>
          <w:tcPr>
            <w:tcW w:w="1562" w:type="dxa"/>
          </w:tcPr>
          <w:p w:rsidR="00BD2A67" w:rsidRPr="002E6E74" w:rsidRDefault="00BD2A67" w:rsidP="00995C20">
            <w:pPr>
              <w:jc w:val="center"/>
              <w:rPr>
                <w:sz w:val="18"/>
                <w:szCs w:val="20"/>
              </w:rPr>
            </w:pPr>
            <w:r w:rsidRPr="002E6E74">
              <w:rPr>
                <w:sz w:val="18"/>
                <w:szCs w:val="20"/>
              </w:rPr>
              <w:t>2224068.56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433</w:t>
            </w:r>
          </w:p>
        </w:tc>
        <w:tc>
          <w:tcPr>
            <w:tcW w:w="1558" w:type="dxa"/>
          </w:tcPr>
          <w:p w:rsidR="00BD2A67" w:rsidRPr="002E6E74" w:rsidRDefault="00BD2A67" w:rsidP="00995C20">
            <w:pPr>
              <w:jc w:val="center"/>
              <w:rPr>
                <w:sz w:val="18"/>
                <w:szCs w:val="20"/>
              </w:rPr>
            </w:pPr>
            <w:r w:rsidRPr="002E6E74">
              <w:rPr>
                <w:sz w:val="18"/>
                <w:szCs w:val="20"/>
              </w:rPr>
              <w:t>397057.04</w:t>
            </w:r>
          </w:p>
        </w:tc>
        <w:tc>
          <w:tcPr>
            <w:tcW w:w="1562" w:type="dxa"/>
          </w:tcPr>
          <w:p w:rsidR="00BD2A67" w:rsidRPr="002E6E74" w:rsidRDefault="00BD2A67" w:rsidP="00995C20">
            <w:pPr>
              <w:jc w:val="center"/>
              <w:rPr>
                <w:sz w:val="18"/>
                <w:szCs w:val="20"/>
              </w:rPr>
            </w:pPr>
            <w:r w:rsidRPr="002E6E74">
              <w:rPr>
                <w:sz w:val="18"/>
                <w:szCs w:val="20"/>
              </w:rPr>
              <w:t>2224020.18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434</w:t>
            </w:r>
          </w:p>
        </w:tc>
        <w:tc>
          <w:tcPr>
            <w:tcW w:w="1558" w:type="dxa"/>
          </w:tcPr>
          <w:p w:rsidR="00BD2A67" w:rsidRPr="002E6E74" w:rsidRDefault="00BD2A67" w:rsidP="00995C20">
            <w:pPr>
              <w:jc w:val="center"/>
              <w:rPr>
                <w:sz w:val="18"/>
                <w:szCs w:val="20"/>
              </w:rPr>
            </w:pPr>
            <w:r w:rsidRPr="002E6E74">
              <w:rPr>
                <w:sz w:val="18"/>
                <w:szCs w:val="20"/>
              </w:rPr>
              <w:t>397067.25</w:t>
            </w:r>
          </w:p>
        </w:tc>
        <w:tc>
          <w:tcPr>
            <w:tcW w:w="1562" w:type="dxa"/>
          </w:tcPr>
          <w:p w:rsidR="00BD2A67" w:rsidRPr="002E6E74" w:rsidRDefault="00BD2A67" w:rsidP="00995C20">
            <w:pPr>
              <w:jc w:val="center"/>
              <w:rPr>
                <w:sz w:val="18"/>
                <w:szCs w:val="20"/>
              </w:rPr>
            </w:pPr>
            <w:r w:rsidRPr="002E6E74">
              <w:rPr>
                <w:sz w:val="18"/>
                <w:szCs w:val="20"/>
              </w:rPr>
              <w:t>2224013.26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435</w:t>
            </w:r>
          </w:p>
        </w:tc>
        <w:tc>
          <w:tcPr>
            <w:tcW w:w="1558" w:type="dxa"/>
          </w:tcPr>
          <w:p w:rsidR="00BD2A67" w:rsidRPr="002E6E74" w:rsidRDefault="00BD2A67" w:rsidP="00995C20">
            <w:pPr>
              <w:jc w:val="center"/>
              <w:rPr>
                <w:sz w:val="18"/>
                <w:szCs w:val="20"/>
              </w:rPr>
            </w:pPr>
            <w:r w:rsidRPr="002E6E74">
              <w:rPr>
                <w:sz w:val="18"/>
                <w:szCs w:val="20"/>
              </w:rPr>
              <w:t>397095.21</w:t>
            </w:r>
          </w:p>
        </w:tc>
        <w:tc>
          <w:tcPr>
            <w:tcW w:w="1562" w:type="dxa"/>
          </w:tcPr>
          <w:p w:rsidR="00BD2A67" w:rsidRPr="002E6E74" w:rsidRDefault="00BD2A67" w:rsidP="00995C20">
            <w:pPr>
              <w:jc w:val="center"/>
              <w:rPr>
                <w:sz w:val="18"/>
                <w:szCs w:val="20"/>
              </w:rPr>
            </w:pPr>
            <w:r w:rsidRPr="002E6E74">
              <w:rPr>
                <w:sz w:val="18"/>
                <w:szCs w:val="20"/>
              </w:rPr>
              <w:t>2223994.37</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436</w:t>
            </w:r>
          </w:p>
        </w:tc>
        <w:tc>
          <w:tcPr>
            <w:tcW w:w="1558" w:type="dxa"/>
          </w:tcPr>
          <w:p w:rsidR="00BD2A67" w:rsidRPr="002E6E74" w:rsidRDefault="00BD2A67" w:rsidP="00995C20">
            <w:pPr>
              <w:jc w:val="center"/>
              <w:rPr>
                <w:sz w:val="18"/>
                <w:szCs w:val="20"/>
              </w:rPr>
            </w:pPr>
            <w:r w:rsidRPr="002E6E74">
              <w:rPr>
                <w:sz w:val="18"/>
                <w:szCs w:val="20"/>
              </w:rPr>
              <w:t>397133.50</w:t>
            </w:r>
          </w:p>
        </w:tc>
        <w:tc>
          <w:tcPr>
            <w:tcW w:w="1562" w:type="dxa"/>
          </w:tcPr>
          <w:p w:rsidR="00BD2A67" w:rsidRPr="002E6E74" w:rsidRDefault="00BD2A67" w:rsidP="00995C20">
            <w:pPr>
              <w:jc w:val="center"/>
              <w:rPr>
                <w:sz w:val="18"/>
                <w:szCs w:val="20"/>
              </w:rPr>
            </w:pPr>
            <w:r w:rsidRPr="002E6E74">
              <w:rPr>
                <w:sz w:val="18"/>
                <w:szCs w:val="20"/>
              </w:rPr>
              <w:t>2223968.48</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437</w:t>
            </w:r>
          </w:p>
        </w:tc>
        <w:tc>
          <w:tcPr>
            <w:tcW w:w="1558" w:type="dxa"/>
          </w:tcPr>
          <w:p w:rsidR="00BD2A67" w:rsidRPr="002E6E74" w:rsidRDefault="00BD2A67" w:rsidP="00995C20">
            <w:pPr>
              <w:jc w:val="center"/>
              <w:rPr>
                <w:sz w:val="18"/>
                <w:szCs w:val="20"/>
              </w:rPr>
            </w:pPr>
            <w:r w:rsidRPr="002E6E74">
              <w:rPr>
                <w:sz w:val="18"/>
                <w:szCs w:val="20"/>
              </w:rPr>
              <w:t>397166.23</w:t>
            </w:r>
          </w:p>
        </w:tc>
        <w:tc>
          <w:tcPr>
            <w:tcW w:w="1562" w:type="dxa"/>
          </w:tcPr>
          <w:p w:rsidR="00BD2A67" w:rsidRPr="002E6E74" w:rsidRDefault="00BD2A67" w:rsidP="00995C20">
            <w:pPr>
              <w:jc w:val="center"/>
              <w:rPr>
                <w:sz w:val="18"/>
                <w:szCs w:val="20"/>
              </w:rPr>
            </w:pPr>
            <w:r w:rsidRPr="002E6E74">
              <w:rPr>
                <w:sz w:val="18"/>
                <w:szCs w:val="20"/>
              </w:rPr>
              <w:t>2224018.54</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438</w:t>
            </w:r>
          </w:p>
        </w:tc>
        <w:tc>
          <w:tcPr>
            <w:tcW w:w="1558" w:type="dxa"/>
          </w:tcPr>
          <w:p w:rsidR="00BD2A67" w:rsidRPr="002E6E74" w:rsidRDefault="00BD2A67" w:rsidP="00995C20">
            <w:pPr>
              <w:jc w:val="center"/>
              <w:rPr>
                <w:sz w:val="18"/>
                <w:szCs w:val="20"/>
              </w:rPr>
            </w:pPr>
            <w:r w:rsidRPr="002E6E74">
              <w:rPr>
                <w:sz w:val="18"/>
                <w:szCs w:val="20"/>
              </w:rPr>
              <w:t>397160.12</w:t>
            </w:r>
          </w:p>
        </w:tc>
        <w:tc>
          <w:tcPr>
            <w:tcW w:w="1562" w:type="dxa"/>
          </w:tcPr>
          <w:p w:rsidR="00BD2A67" w:rsidRPr="002E6E74" w:rsidRDefault="00BD2A67" w:rsidP="00995C20">
            <w:pPr>
              <w:jc w:val="center"/>
              <w:rPr>
                <w:sz w:val="18"/>
                <w:szCs w:val="20"/>
              </w:rPr>
            </w:pPr>
            <w:r w:rsidRPr="002E6E74">
              <w:rPr>
                <w:sz w:val="18"/>
                <w:szCs w:val="20"/>
              </w:rPr>
              <w:t>2224022.06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439</w:t>
            </w:r>
          </w:p>
        </w:tc>
        <w:tc>
          <w:tcPr>
            <w:tcW w:w="1558" w:type="dxa"/>
          </w:tcPr>
          <w:p w:rsidR="00BD2A67" w:rsidRPr="002E6E74" w:rsidRDefault="00BD2A67" w:rsidP="00995C20">
            <w:pPr>
              <w:jc w:val="center"/>
              <w:rPr>
                <w:sz w:val="18"/>
                <w:szCs w:val="20"/>
              </w:rPr>
            </w:pPr>
            <w:r w:rsidRPr="002E6E74">
              <w:rPr>
                <w:sz w:val="18"/>
                <w:szCs w:val="20"/>
              </w:rPr>
              <w:t>397156.85</w:t>
            </w:r>
          </w:p>
        </w:tc>
        <w:tc>
          <w:tcPr>
            <w:tcW w:w="1562" w:type="dxa"/>
          </w:tcPr>
          <w:p w:rsidR="00BD2A67" w:rsidRPr="002E6E74" w:rsidRDefault="00BD2A67" w:rsidP="00995C20">
            <w:pPr>
              <w:jc w:val="center"/>
              <w:rPr>
                <w:sz w:val="18"/>
                <w:szCs w:val="20"/>
              </w:rPr>
            </w:pPr>
            <w:r w:rsidRPr="002E6E74">
              <w:rPr>
                <w:sz w:val="18"/>
                <w:szCs w:val="20"/>
              </w:rPr>
              <w:t>2224024.15</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440</w:t>
            </w:r>
          </w:p>
        </w:tc>
        <w:tc>
          <w:tcPr>
            <w:tcW w:w="1558" w:type="dxa"/>
          </w:tcPr>
          <w:p w:rsidR="00BD2A67" w:rsidRPr="002E6E74" w:rsidRDefault="00BD2A67" w:rsidP="00995C20">
            <w:pPr>
              <w:jc w:val="center"/>
              <w:rPr>
                <w:sz w:val="18"/>
                <w:szCs w:val="20"/>
              </w:rPr>
            </w:pPr>
            <w:r w:rsidRPr="002E6E74">
              <w:rPr>
                <w:sz w:val="18"/>
                <w:szCs w:val="20"/>
              </w:rPr>
              <w:t>397155.68</w:t>
            </w:r>
          </w:p>
        </w:tc>
        <w:tc>
          <w:tcPr>
            <w:tcW w:w="1562" w:type="dxa"/>
          </w:tcPr>
          <w:p w:rsidR="00BD2A67" w:rsidRPr="002E6E74" w:rsidRDefault="00BD2A67" w:rsidP="00995C20">
            <w:pPr>
              <w:jc w:val="center"/>
              <w:rPr>
                <w:sz w:val="18"/>
                <w:szCs w:val="20"/>
              </w:rPr>
            </w:pPr>
            <w:r w:rsidRPr="002E6E74">
              <w:rPr>
                <w:sz w:val="18"/>
                <w:szCs w:val="20"/>
              </w:rPr>
              <w:t>2224025.34</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432</w:t>
            </w:r>
          </w:p>
        </w:tc>
        <w:tc>
          <w:tcPr>
            <w:tcW w:w="1558" w:type="dxa"/>
          </w:tcPr>
          <w:p w:rsidR="00BD2A67" w:rsidRPr="002E6E74" w:rsidRDefault="00BD2A67" w:rsidP="00995C20">
            <w:pPr>
              <w:jc w:val="center"/>
              <w:rPr>
                <w:sz w:val="18"/>
                <w:szCs w:val="20"/>
              </w:rPr>
            </w:pPr>
            <w:r w:rsidRPr="002E6E74">
              <w:rPr>
                <w:sz w:val="18"/>
                <w:szCs w:val="20"/>
              </w:rPr>
              <w:t>397092.27</w:t>
            </w:r>
          </w:p>
        </w:tc>
        <w:tc>
          <w:tcPr>
            <w:tcW w:w="1562" w:type="dxa"/>
          </w:tcPr>
          <w:p w:rsidR="00BD2A67" w:rsidRPr="002E6E74" w:rsidRDefault="00BD2A67" w:rsidP="00995C20">
            <w:pPr>
              <w:jc w:val="center"/>
              <w:rPr>
                <w:sz w:val="18"/>
                <w:szCs w:val="20"/>
              </w:rPr>
            </w:pPr>
            <w:r w:rsidRPr="002E6E74">
              <w:rPr>
                <w:sz w:val="18"/>
                <w:szCs w:val="20"/>
              </w:rPr>
              <w:t>2224068.56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w:t>
            </w:r>
          </w:p>
        </w:tc>
        <w:tc>
          <w:tcPr>
            <w:tcW w:w="1558" w:type="dxa"/>
          </w:tcPr>
          <w:p w:rsidR="00BD2A67" w:rsidRPr="002E6E74" w:rsidRDefault="00BD2A67" w:rsidP="00995C20">
            <w:pPr>
              <w:jc w:val="center"/>
              <w:rPr>
                <w:sz w:val="18"/>
                <w:szCs w:val="20"/>
              </w:rPr>
            </w:pPr>
            <w:r w:rsidRPr="002E6E74">
              <w:rPr>
                <w:sz w:val="18"/>
                <w:szCs w:val="20"/>
              </w:rPr>
              <w:t>–</w:t>
            </w:r>
          </w:p>
        </w:tc>
        <w:tc>
          <w:tcPr>
            <w:tcW w:w="1562" w:type="dxa"/>
          </w:tcPr>
          <w:p w:rsidR="00BD2A67" w:rsidRPr="002E6E74" w:rsidRDefault="00BD2A67" w:rsidP="00995C20">
            <w:pPr>
              <w:jc w:val="center"/>
              <w:rPr>
                <w:sz w:val="18"/>
                <w:szCs w:val="20"/>
              </w:rPr>
            </w:pPr>
            <w:r w:rsidRPr="002E6E74">
              <w:rPr>
                <w:sz w:val="18"/>
                <w:szCs w:val="20"/>
              </w:rPr>
              <w:t>–</w:t>
            </w:r>
          </w:p>
        </w:tc>
        <w:tc>
          <w:tcPr>
            <w:tcW w:w="2278" w:type="dxa"/>
          </w:tcPr>
          <w:p w:rsidR="00BD2A67" w:rsidRPr="002E6E74" w:rsidRDefault="00BD2A67" w:rsidP="00995C20">
            <w:pPr>
              <w:jc w:val="center"/>
              <w:rPr>
                <w:sz w:val="18"/>
                <w:szCs w:val="20"/>
                <w:lang w:val="en-US"/>
              </w:rPr>
            </w:pPr>
            <w:r w:rsidRPr="002E6E74">
              <w:rPr>
                <w:sz w:val="18"/>
                <w:szCs w:val="20"/>
              </w:rPr>
              <w:t>–</w:t>
            </w:r>
          </w:p>
        </w:tc>
        <w:tc>
          <w:tcPr>
            <w:tcW w:w="1841" w:type="dxa"/>
          </w:tcPr>
          <w:p w:rsidR="00BD2A67" w:rsidRPr="002E6E74" w:rsidRDefault="00BD2A67" w:rsidP="00995C20">
            <w:pPr>
              <w:jc w:val="center"/>
              <w:rPr>
                <w:sz w:val="18"/>
                <w:szCs w:val="20"/>
              </w:rPr>
            </w:pPr>
            <w:r w:rsidRPr="002E6E74">
              <w:rPr>
                <w:sz w:val="18"/>
                <w:szCs w:val="20"/>
              </w:rPr>
              <w:t>–</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441</w:t>
            </w:r>
          </w:p>
        </w:tc>
        <w:tc>
          <w:tcPr>
            <w:tcW w:w="1558" w:type="dxa"/>
          </w:tcPr>
          <w:p w:rsidR="00BD2A67" w:rsidRPr="002E6E74" w:rsidRDefault="00BD2A67" w:rsidP="00995C20">
            <w:pPr>
              <w:jc w:val="center"/>
              <w:rPr>
                <w:sz w:val="18"/>
                <w:szCs w:val="20"/>
              </w:rPr>
            </w:pPr>
            <w:r w:rsidRPr="002E6E74">
              <w:rPr>
                <w:sz w:val="18"/>
                <w:szCs w:val="20"/>
              </w:rPr>
              <w:t>396911.77</w:t>
            </w:r>
          </w:p>
        </w:tc>
        <w:tc>
          <w:tcPr>
            <w:tcW w:w="1562" w:type="dxa"/>
          </w:tcPr>
          <w:p w:rsidR="00BD2A67" w:rsidRPr="002E6E74" w:rsidRDefault="00BD2A67" w:rsidP="00995C20">
            <w:pPr>
              <w:jc w:val="center"/>
              <w:rPr>
                <w:sz w:val="18"/>
                <w:szCs w:val="20"/>
              </w:rPr>
            </w:pPr>
            <w:r w:rsidRPr="002E6E74">
              <w:rPr>
                <w:sz w:val="18"/>
                <w:szCs w:val="20"/>
              </w:rPr>
              <w:t>2223331.28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442</w:t>
            </w:r>
          </w:p>
        </w:tc>
        <w:tc>
          <w:tcPr>
            <w:tcW w:w="1558" w:type="dxa"/>
          </w:tcPr>
          <w:p w:rsidR="00BD2A67" w:rsidRPr="002E6E74" w:rsidRDefault="00BD2A67" w:rsidP="00995C20">
            <w:pPr>
              <w:jc w:val="center"/>
              <w:rPr>
                <w:sz w:val="18"/>
                <w:szCs w:val="20"/>
              </w:rPr>
            </w:pPr>
            <w:r w:rsidRPr="002E6E74">
              <w:rPr>
                <w:sz w:val="18"/>
                <w:szCs w:val="20"/>
              </w:rPr>
              <w:t>396868.07</w:t>
            </w:r>
          </w:p>
        </w:tc>
        <w:tc>
          <w:tcPr>
            <w:tcW w:w="1562" w:type="dxa"/>
          </w:tcPr>
          <w:p w:rsidR="00BD2A67" w:rsidRPr="002E6E74" w:rsidRDefault="00BD2A67" w:rsidP="00995C20">
            <w:pPr>
              <w:jc w:val="center"/>
              <w:rPr>
                <w:sz w:val="18"/>
                <w:szCs w:val="20"/>
              </w:rPr>
            </w:pPr>
            <w:r w:rsidRPr="002E6E74">
              <w:rPr>
                <w:sz w:val="18"/>
                <w:szCs w:val="20"/>
              </w:rPr>
              <w:t>2223319.49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443</w:t>
            </w:r>
          </w:p>
        </w:tc>
        <w:tc>
          <w:tcPr>
            <w:tcW w:w="1558" w:type="dxa"/>
          </w:tcPr>
          <w:p w:rsidR="00BD2A67" w:rsidRPr="002E6E74" w:rsidRDefault="00BD2A67" w:rsidP="00995C20">
            <w:pPr>
              <w:jc w:val="center"/>
              <w:rPr>
                <w:sz w:val="18"/>
                <w:szCs w:val="20"/>
              </w:rPr>
            </w:pPr>
            <w:r w:rsidRPr="002E6E74">
              <w:rPr>
                <w:sz w:val="18"/>
                <w:szCs w:val="20"/>
              </w:rPr>
              <w:t>396820.81</w:t>
            </w:r>
          </w:p>
        </w:tc>
        <w:tc>
          <w:tcPr>
            <w:tcW w:w="1562" w:type="dxa"/>
          </w:tcPr>
          <w:p w:rsidR="00BD2A67" w:rsidRPr="002E6E74" w:rsidRDefault="00BD2A67" w:rsidP="00995C20">
            <w:pPr>
              <w:jc w:val="center"/>
              <w:rPr>
                <w:sz w:val="18"/>
                <w:szCs w:val="20"/>
              </w:rPr>
            </w:pPr>
            <w:r w:rsidRPr="002E6E74">
              <w:rPr>
                <w:sz w:val="18"/>
                <w:szCs w:val="20"/>
              </w:rPr>
              <w:t>2223311.82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444</w:t>
            </w:r>
          </w:p>
        </w:tc>
        <w:tc>
          <w:tcPr>
            <w:tcW w:w="1558" w:type="dxa"/>
          </w:tcPr>
          <w:p w:rsidR="00BD2A67" w:rsidRPr="002E6E74" w:rsidRDefault="00BD2A67" w:rsidP="00995C20">
            <w:pPr>
              <w:jc w:val="center"/>
              <w:rPr>
                <w:sz w:val="18"/>
                <w:szCs w:val="20"/>
              </w:rPr>
            </w:pPr>
            <w:r w:rsidRPr="002E6E74">
              <w:rPr>
                <w:sz w:val="18"/>
                <w:szCs w:val="20"/>
              </w:rPr>
              <w:t>396765.11</w:t>
            </w:r>
          </w:p>
        </w:tc>
        <w:tc>
          <w:tcPr>
            <w:tcW w:w="1562" w:type="dxa"/>
          </w:tcPr>
          <w:p w:rsidR="00BD2A67" w:rsidRPr="002E6E74" w:rsidRDefault="00BD2A67" w:rsidP="00995C20">
            <w:pPr>
              <w:jc w:val="center"/>
              <w:rPr>
                <w:sz w:val="18"/>
                <w:szCs w:val="20"/>
              </w:rPr>
            </w:pPr>
            <w:r w:rsidRPr="002E6E74">
              <w:rPr>
                <w:sz w:val="18"/>
                <w:szCs w:val="20"/>
              </w:rPr>
              <w:t>2223265.12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lastRenderedPageBreak/>
              <w:t>445</w:t>
            </w:r>
          </w:p>
        </w:tc>
        <w:tc>
          <w:tcPr>
            <w:tcW w:w="1558" w:type="dxa"/>
          </w:tcPr>
          <w:p w:rsidR="00BD2A67" w:rsidRPr="002E6E74" w:rsidRDefault="00BD2A67" w:rsidP="00995C20">
            <w:pPr>
              <w:jc w:val="center"/>
              <w:rPr>
                <w:sz w:val="18"/>
                <w:szCs w:val="20"/>
              </w:rPr>
            </w:pPr>
            <w:r w:rsidRPr="002E6E74">
              <w:rPr>
                <w:sz w:val="18"/>
                <w:szCs w:val="20"/>
              </w:rPr>
              <w:t>396727.30</w:t>
            </w:r>
          </w:p>
        </w:tc>
        <w:tc>
          <w:tcPr>
            <w:tcW w:w="1562" w:type="dxa"/>
          </w:tcPr>
          <w:p w:rsidR="00BD2A67" w:rsidRPr="002E6E74" w:rsidRDefault="00BD2A67" w:rsidP="00995C20">
            <w:pPr>
              <w:jc w:val="center"/>
              <w:rPr>
                <w:sz w:val="18"/>
                <w:szCs w:val="20"/>
              </w:rPr>
            </w:pPr>
            <w:r w:rsidRPr="002E6E74">
              <w:rPr>
                <w:sz w:val="18"/>
                <w:szCs w:val="20"/>
              </w:rPr>
              <w:t>2223251.67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446</w:t>
            </w:r>
          </w:p>
        </w:tc>
        <w:tc>
          <w:tcPr>
            <w:tcW w:w="1558" w:type="dxa"/>
          </w:tcPr>
          <w:p w:rsidR="00BD2A67" w:rsidRPr="002E6E74" w:rsidRDefault="00BD2A67" w:rsidP="00995C20">
            <w:pPr>
              <w:jc w:val="center"/>
              <w:rPr>
                <w:sz w:val="18"/>
                <w:szCs w:val="20"/>
              </w:rPr>
            </w:pPr>
            <w:r w:rsidRPr="002E6E74">
              <w:rPr>
                <w:sz w:val="18"/>
                <w:szCs w:val="20"/>
              </w:rPr>
              <w:t>396727.63</w:t>
            </w:r>
          </w:p>
        </w:tc>
        <w:tc>
          <w:tcPr>
            <w:tcW w:w="1562" w:type="dxa"/>
          </w:tcPr>
          <w:p w:rsidR="00BD2A67" w:rsidRPr="002E6E74" w:rsidRDefault="00BD2A67" w:rsidP="00995C20">
            <w:pPr>
              <w:jc w:val="center"/>
              <w:rPr>
                <w:sz w:val="18"/>
                <w:szCs w:val="20"/>
              </w:rPr>
            </w:pPr>
            <w:r w:rsidRPr="002E6E74">
              <w:rPr>
                <w:sz w:val="18"/>
                <w:szCs w:val="20"/>
              </w:rPr>
              <w:t>2223246.77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447</w:t>
            </w:r>
          </w:p>
        </w:tc>
        <w:tc>
          <w:tcPr>
            <w:tcW w:w="1558" w:type="dxa"/>
          </w:tcPr>
          <w:p w:rsidR="00BD2A67" w:rsidRPr="002E6E74" w:rsidRDefault="00BD2A67" w:rsidP="00995C20">
            <w:pPr>
              <w:jc w:val="center"/>
              <w:rPr>
                <w:sz w:val="18"/>
                <w:szCs w:val="20"/>
              </w:rPr>
            </w:pPr>
            <w:r w:rsidRPr="002E6E74">
              <w:rPr>
                <w:sz w:val="18"/>
                <w:szCs w:val="20"/>
              </w:rPr>
              <w:t>396766.55</w:t>
            </w:r>
          </w:p>
        </w:tc>
        <w:tc>
          <w:tcPr>
            <w:tcW w:w="1562" w:type="dxa"/>
          </w:tcPr>
          <w:p w:rsidR="00BD2A67" w:rsidRPr="002E6E74" w:rsidRDefault="00BD2A67" w:rsidP="00995C20">
            <w:pPr>
              <w:jc w:val="center"/>
              <w:rPr>
                <w:sz w:val="18"/>
                <w:szCs w:val="20"/>
              </w:rPr>
            </w:pPr>
            <w:r w:rsidRPr="002E6E74">
              <w:rPr>
                <w:sz w:val="18"/>
                <w:szCs w:val="20"/>
              </w:rPr>
              <w:t>2223262.01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448</w:t>
            </w:r>
          </w:p>
        </w:tc>
        <w:tc>
          <w:tcPr>
            <w:tcW w:w="1558" w:type="dxa"/>
          </w:tcPr>
          <w:p w:rsidR="00BD2A67" w:rsidRPr="002E6E74" w:rsidRDefault="00BD2A67" w:rsidP="00995C20">
            <w:pPr>
              <w:jc w:val="center"/>
              <w:rPr>
                <w:sz w:val="18"/>
                <w:szCs w:val="20"/>
              </w:rPr>
            </w:pPr>
            <w:r w:rsidRPr="002E6E74">
              <w:rPr>
                <w:sz w:val="18"/>
                <w:szCs w:val="20"/>
              </w:rPr>
              <w:t>396822.26</w:t>
            </w:r>
          </w:p>
        </w:tc>
        <w:tc>
          <w:tcPr>
            <w:tcW w:w="1562" w:type="dxa"/>
          </w:tcPr>
          <w:p w:rsidR="00BD2A67" w:rsidRPr="002E6E74" w:rsidRDefault="00BD2A67" w:rsidP="00995C20">
            <w:pPr>
              <w:jc w:val="center"/>
              <w:rPr>
                <w:sz w:val="18"/>
                <w:szCs w:val="20"/>
              </w:rPr>
            </w:pPr>
            <w:r w:rsidRPr="002E6E74">
              <w:rPr>
                <w:sz w:val="18"/>
                <w:szCs w:val="20"/>
              </w:rPr>
              <w:t>2223308.04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449</w:t>
            </w:r>
          </w:p>
        </w:tc>
        <w:tc>
          <w:tcPr>
            <w:tcW w:w="1558" w:type="dxa"/>
          </w:tcPr>
          <w:p w:rsidR="00BD2A67" w:rsidRPr="002E6E74" w:rsidRDefault="00BD2A67" w:rsidP="00995C20">
            <w:pPr>
              <w:jc w:val="center"/>
              <w:rPr>
                <w:sz w:val="18"/>
                <w:szCs w:val="20"/>
              </w:rPr>
            </w:pPr>
            <w:r w:rsidRPr="002E6E74">
              <w:rPr>
                <w:sz w:val="18"/>
                <w:szCs w:val="20"/>
              </w:rPr>
              <w:t>396869.18</w:t>
            </w:r>
          </w:p>
        </w:tc>
        <w:tc>
          <w:tcPr>
            <w:tcW w:w="1562" w:type="dxa"/>
          </w:tcPr>
          <w:p w:rsidR="00BD2A67" w:rsidRPr="002E6E74" w:rsidRDefault="00BD2A67" w:rsidP="00995C20">
            <w:pPr>
              <w:jc w:val="center"/>
              <w:rPr>
                <w:sz w:val="18"/>
                <w:szCs w:val="20"/>
              </w:rPr>
            </w:pPr>
            <w:r w:rsidRPr="002E6E74">
              <w:rPr>
                <w:sz w:val="18"/>
                <w:szCs w:val="20"/>
              </w:rPr>
              <w:t>2223316.05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450</w:t>
            </w:r>
          </w:p>
        </w:tc>
        <w:tc>
          <w:tcPr>
            <w:tcW w:w="1558" w:type="dxa"/>
          </w:tcPr>
          <w:p w:rsidR="00BD2A67" w:rsidRPr="002E6E74" w:rsidRDefault="00BD2A67" w:rsidP="00995C20">
            <w:pPr>
              <w:jc w:val="center"/>
              <w:rPr>
                <w:sz w:val="18"/>
                <w:szCs w:val="20"/>
              </w:rPr>
            </w:pPr>
            <w:r w:rsidRPr="002E6E74">
              <w:rPr>
                <w:sz w:val="18"/>
                <w:szCs w:val="20"/>
              </w:rPr>
              <w:t>396912.11</w:t>
            </w:r>
          </w:p>
        </w:tc>
        <w:tc>
          <w:tcPr>
            <w:tcW w:w="1562" w:type="dxa"/>
          </w:tcPr>
          <w:p w:rsidR="00BD2A67" w:rsidRPr="002E6E74" w:rsidRDefault="00BD2A67" w:rsidP="00995C20">
            <w:pPr>
              <w:jc w:val="center"/>
              <w:rPr>
                <w:sz w:val="18"/>
                <w:szCs w:val="20"/>
              </w:rPr>
            </w:pPr>
            <w:r w:rsidRPr="002E6E74">
              <w:rPr>
                <w:sz w:val="18"/>
                <w:szCs w:val="20"/>
              </w:rPr>
              <w:t>2223327.83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451</w:t>
            </w:r>
          </w:p>
        </w:tc>
        <w:tc>
          <w:tcPr>
            <w:tcW w:w="1558" w:type="dxa"/>
          </w:tcPr>
          <w:p w:rsidR="00BD2A67" w:rsidRPr="002E6E74" w:rsidRDefault="00BD2A67" w:rsidP="00995C20">
            <w:pPr>
              <w:jc w:val="center"/>
              <w:rPr>
                <w:sz w:val="18"/>
                <w:szCs w:val="20"/>
              </w:rPr>
            </w:pPr>
            <w:r w:rsidRPr="002E6E74">
              <w:rPr>
                <w:sz w:val="18"/>
                <w:szCs w:val="20"/>
              </w:rPr>
              <w:t>396938.35</w:t>
            </w:r>
          </w:p>
        </w:tc>
        <w:tc>
          <w:tcPr>
            <w:tcW w:w="1562" w:type="dxa"/>
          </w:tcPr>
          <w:p w:rsidR="00BD2A67" w:rsidRPr="002E6E74" w:rsidRDefault="00BD2A67" w:rsidP="00995C20">
            <w:pPr>
              <w:jc w:val="center"/>
              <w:rPr>
                <w:sz w:val="18"/>
                <w:szCs w:val="20"/>
              </w:rPr>
            </w:pPr>
            <w:r w:rsidRPr="002E6E74">
              <w:rPr>
                <w:sz w:val="18"/>
                <w:szCs w:val="20"/>
              </w:rPr>
              <w:t>2223319.61</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452</w:t>
            </w:r>
          </w:p>
        </w:tc>
        <w:tc>
          <w:tcPr>
            <w:tcW w:w="1558" w:type="dxa"/>
          </w:tcPr>
          <w:p w:rsidR="00BD2A67" w:rsidRPr="002E6E74" w:rsidRDefault="00BD2A67" w:rsidP="00995C20">
            <w:pPr>
              <w:jc w:val="center"/>
              <w:rPr>
                <w:sz w:val="18"/>
                <w:szCs w:val="20"/>
              </w:rPr>
            </w:pPr>
            <w:r w:rsidRPr="002E6E74">
              <w:rPr>
                <w:sz w:val="18"/>
                <w:szCs w:val="20"/>
              </w:rPr>
              <w:t>396976.04</w:t>
            </w:r>
          </w:p>
        </w:tc>
        <w:tc>
          <w:tcPr>
            <w:tcW w:w="1562" w:type="dxa"/>
          </w:tcPr>
          <w:p w:rsidR="00BD2A67" w:rsidRPr="002E6E74" w:rsidRDefault="00BD2A67" w:rsidP="00995C20">
            <w:pPr>
              <w:jc w:val="center"/>
              <w:rPr>
                <w:sz w:val="18"/>
                <w:szCs w:val="20"/>
              </w:rPr>
            </w:pPr>
            <w:r w:rsidRPr="002E6E74">
              <w:rPr>
                <w:sz w:val="18"/>
                <w:szCs w:val="20"/>
              </w:rPr>
              <w:t>2223273.79</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453</w:t>
            </w:r>
          </w:p>
        </w:tc>
        <w:tc>
          <w:tcPr>
            <w:tcW w:w="1558" w:type="dxa"/>
          </w:tcPr>
          <w:p w:rsidR="00BD2A67" w:rsidRPr="002E6E74" w:rsidRDefault="00BD2A67" w:rsidP="00995C20">
            <w:pPr>
              <w:jc w:val="center"/>
              <w:rPr>
                <w:sz w:val="18"/>
                <w:szCs w:val="20"/>
              </w:rPr>
            </w:pPr>
            <w:r w:rsidRPr="002E6E74">
              <w:rPr>
                <w:sz w:val="18"/>
                <w:szCs w:val="20"/>
              </w:rPr>
              <w:t>397007.51</w:t>
            </w:r>
          </w:p>
        </w:tc>
        <w:tc>
          <w:tcPr>
            <w:tcW w:w="1562" w:type="dxa"/>
          </w:tcPr>
          <w:p w:rsidR="00BD2A67" w:rsidRPr="002E6E74" w:rsidRDefault="00BD2A67" w:rsidP="00995C20">
            <w:pPr>
              <w:jc w:val="center"/>
              <w:rPr>
                <w:sz w:val="18"/>
                <w:szCs w:val="20"/>
              </w:rPr>
            </w:pPr>
            <w:r w:rsidRPr="002E6E74">
              <w:rPr>
                <w:sz w:val="18"/>
                <w:szCs w:val="20"/>
              </w:rPr>
              <w:t>2223259.12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454</w:t>
            </w:r>
          </w:p>
        </w:tc>
        <w:tc>
          <w:tcPr>
            <w:tcW w:w="1558" w:type="dxa"/>
          </w:tcPr>
          <w:p w:rsidR="00BD2A67" w:rsidRPr="002E6E74" w:rsidRDefault="00BD2A67" w:rsidP="00995C20">
            <w:pPr>
              <w:jc w:val="center"/>
              <w:rPr>
                <w:sz w:val="18"/>
                <w:szCs w:val="20"/>
              </w:rPr>
            </w:pPr>
            <w:r w:rsidRPr="002E6E74">
              <w:rPr>
                <w:sz w:val="18"/>
                <w:szCs w:val="20"/>
              </w:rPr>
              <w:t>397052.10</w:t>
            </w:r>
          </w:p>
        </w:tc>
        <w:tc>
          <w:tcPr>
            <w:tcW w:w="1562" w:type="dxa"/>
          </w:tcPr>
          <w:p w:rsidR="00BD2A67" w:rsidRPr="002E6E74" w:rsidRDefault="00BD2A67" w:rsidP="00995C20">
            <w:pPr>
              <w:jc w:val="center"/>
              <w:rPr>
                <w:sz w:val="18"/>
                <w:szCs w:val="20"/>
              </w:rPr>
            </w:pPr>
            <w:r w:rsidRPr="002E6E74">
              <w:rPr>
                <w:sz w:val="18"/>
                <w:szCs w:val="20"/>
              </w:rPr>
              <w:t>2223258.45</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455</w:t>
            </w:r>
          </w:p>
        </w:tc>
        <w:tc>
          <w:tcPr>
            <w:tcW w:w="1558" w:type="dxa"/>
          </w:tcPr>
          <w:p w:rsidR="00BD2A67" w:rsidRPr="002E6E74" w:rsidRDefault="00BD2A67" w:rsidP="00995C20">
            <w:pPr>
              <w:jc w:val="center"/>
              <w:rPr>
                <w:sz w:val="18"/>
                <w:szCs w:val="20"/>
              </w:rPr>
            </w:pPr>
            <w:r w:rsidRPr="002E6E74">
              <w:rPr>
                <w:sz w:val="18"/>
                <w:szCs w:val="20"/>
              </w:rPr>
              <w:t>397079.45</w:t>
            </w:r>
          </w:p>
        </w:tc>
        <w:tc>
          <w:tcPr>
            <w:tcW w:w="1562" w:type="dxa"/>
          </w:tcPr>
          <w:p w:rsidR="00BD2A67" w:rsidRPr="002E6E74" w:rsidRDefault="00BD2A67" w:rsidP="00995C20">
            <w:pPr>
              <w:jc w:val="center"/>
              <w:rPr>
                <w:sz w:val="18"/>
                <w:szCs w:val="20"/>
              </w:rPr>
            </w:pPr>
            <w:r w:rsidRPr="002E6E74">
              <w:rPr>
                <w:sz w:val="18"/>
                <w:szCs w:val="20"/>
              </w:rPr>
              <w:t>2223268.90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456</w:t>
            </w:r>
          </w:p>
        </w:tc>
        <w:tc>
          <w:tcPr>
            <w:tcW w:w="1558" w:type="dxa"/>
          </w:tcPr>
          <w:p w:rsidR="00BD2A67" w:rsidRPr="002E6E74" w:rsidRDefault="00BD2A67" w:rsidP="00995C20">
            <w:pPr>
              <w:jc w:val="center"/>
              <w:rPr>
                <w:sz w:val="18"/>
                <w:szCs w:val="20"/>
              </w:rPr>
            </w:pPr>
            <w:r w:rsidRPr="002E6E74">
              <w:rPr>
                <w:sz w:val="18"/>
                <w:szCs w:val="20"/>
              </w:rPr>
              <w:t>397096.91</w:t>
            </w:r>
          </w:p>
        </w:tc>
        <w:tc>
          <w:tcPr>
            <w:tcW w:w="1562" w:type="dxa"/>
          </w:tcPr>
          <w:p w:rsidR="00BD2A67" w:rsidRPr="002E6E74" w:rsidRDefault="00BD2A67" w:rsidP="00995C20">
            <w:pPr>
              <w:jc w:val="center"/>
              <w:rPr>
                <w:sz w:val="18"/>
                <w:szCs w:val="20"/>
              </w:rPr>
            </w:pPr>
            <w:r w:rsidRPr="002E6E74">
              <w:rPr>
                <w:sz w:val="18"/>
                <w:szCs w:val="20"/>
              </w:rPr>
              <w:t>2223272.24</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457</w:t>
            </w:r>
          </w:p>
        </w:tc>
        <w:tc>
          <w:tcPr>
            <w:tcW w:w="1558" w:type="dxa"/>
          </w:tcPr>
          <w:p w:rsidR="00BD2A67" w:rsidRPr="002E6E74" w:rsidRDefault="00BD2A67" w:rsidP="00995C20">
            <w:pPr>
              <w:jc w:val="center"/>
              <w:rPr>
                <w:sz w:val="18"/>
                <w:szCs w:val="20"/>
              </w:rPr>
            </w:pPr>
            <w:r w:rsidRPr="002E6E74">
              <w:rPr>
                <w:sz w:val="18"/>
                <w:szCs w:val="20"/>
              </w:rPr>
              <w:t>397116.37</w:t>
            </w:r>
          </w:p>
        </w:tc>
        <w:tc>
          <w:tcPr>
            <w:tcW w:w="1562" w:type="dxa"/>
          </w:tcPr>
          <w:p w:rsidR="00BD2A67" w:rsidRPr="002E6E74" w:rsidRDefault="00BD2A67" w:rsidP="00995C20">
            <w:pPr>
              <w:jc w:val="center"/>
              <w:rPr>
                <w:sz w:val="18"/>
                <w:szCs w:val="20"/>
              </w:rPr>
            </w:pPr>
            <w:r w:rsidRPr="002E6E74">
              <w:rPr>
                <w:sz w:val="18"/>
                <w:szCs w:val="20"/>
              </w:rPr>
              <w:t>2223251.00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458</w:t>
            </w:r>
          </w:p>
        </w:tc>
        <w:tc>
          <w:tcPr>
            <w:tcW w:w="1558" w:type="dxa"/>
          </w:tcPr>
          <w:p w:rsidR="00BD2A67" w:rsidRPr="002E6E74" w:rsidRDefault="00BD2A67" w:rsidP="00995C20">
            <w:pPr>
              <w:jc w:val="center"/>
              <w:rPr>
                <w:sz w:val="18"/>
                <w:szCs w:val="20"/>
              </w:rPr>
            </w:pPr>
            <w:r w:rsidRPr="002E6E74">
              <w:rPr>
                <w:sz w:val="18"/>
                <w:szCs w:val="20"/>
              </w:rPr>
              <w:t>397118.26</w:t>
            </w:r>
          </w:p>
        </w:tc>
        <w:tc>
          <w:tcPr>
            <w:tcW w:w="1562" w:type="dxa"/>
          </w:tcPr>
          <w:p w:rsidR="00BD2A67" w:rsidRPr="002E6E74" w:rsidRDefault="00BD2A67" w:rsidP="00995C20">
            <w:pPr>
              <w:jc w:val="center"/>
              <w:rPr>
                <w:sz w:val="18"/>
                <w:szCs w:val="20"/>
              </w:rPr>
            </w:pPr>
            <w:r w:rsidRPr="002E6E74">
              <w:rPr>
                <w:sz w:val="18"/>
                <w:szCs w:val="20"/>
              </w:rPr>
              <w:t>2223256.00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459</w:t>
            </w:r>
          </w:p>
        </w:tc>
        <w:tc>
          <w:tcPr>
            <w:tcW w:w="1558" w:type="dxa"/>
          </w:tcPr>
          <w:p w:rsidR="00BD2A67" w:rsidRPr="002E6E74" w:rsidRDefault="00BD2A67" w:rsidP="00995C20">
            <w:pPr>
              <w:jc w:val="center"/>
              <w:rPr>
                <w:sz w:val="18"/>
                <w:szCs w:val="20"/>
              </w:rPr>
            </w:pPr>
            <w:r w:rsidRPr="002E6E74">
              <w:rPr>
                <w:sz w:val="18"/>
                <w:szCs w:val="20"/>
              </w:rPr>
              <w:t>397099.14</w:t>
            </w:r>
          </w:p>
        </w:tc>
        <w:tc>
          <w:tcPr>
            <w:tcW w:w="1562" w:type="dxa"/>
          </w:tcPr>
          <w:p w:rsidR="00BD2A67" w:rsidRPr="002E6E74" w:rsidRDefault="00BD2A67" w:rsidP="00995C20">
            <w:pPr>
              <w:jc w:val="center"/>
              <w:rPr>
                <w:sz w:val="18"/>
                <w:szCs w:val="20"/>
              </w:rPr>
            </w:pPr>
            <w:r w:rsidRPr="002E6E74">
              <w:rPr>
                <w:sz w:val="18"/>
                <w:szCs w:val="20"/>
              </w:rPr>
              <w:t>2223277.02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460</w:t>
            </w:r>
          </w:p>
        </w:tc>
        <w:tc>
          <w:tcPr>
            <w:tcW w:w="1558" w:type="dxa"/>
          </w:tcPr>
          <w:p w:rsidR="00BD2A67" w:rsidRPr="002E6E74" w:rsidRDefault="00BD2A67" w:rsidP="00995C20">
            <w:pPr>
              <w:jc w:val="center"/>
              <w:rPr>
                <w:sz w:val="18"/>
                <w:szCs w:val="20"/>
              </w:rPr>
            </w:pPr>
            <w:r w:rsidRPr="002E6E74">
              <w:rPr>
                <w:sz w:val="18"/>
                <w:szCs w:val="20"/>
              </w:rPr>
              <w:t>397077.45</w:t>
            </w:r>
          </w:p>
        </w:tc>
        <w:tc>
          <w:tcPr>
            <w:tcW w:w="1562" w:type="dxa"/>
          </w:tcPr>
          <w:p w:rsidR="00BD2A67" w:rsidRPr="002E6E74" w:rsidRDefault="00BD2A67" w:rsidP="00995C20">
            <w:pPr>
              <w:jc w:val="center"/>
              <w:rPr>
                <w:sz w:val="18"/>
                <w:szCs w:val="20"/>
              </w:rPr>
            </w:pPr>
            <w:r w:rsidRPr="002E6E74">
              <w:rPr>
                <w:sz w:val="18"/>
                <w:szCs w:val="20"/>
              </w:rPr>
              <w:t>2223273.13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461</w:t>
            </w:r>
          </w:p>
        </w:tc>
        <w:tc>
          <w:tcPr>
            <w:tcW w:w="1558" w:type="dxa"/>
          </w:tcPr>
          <w:p w:rsidR="00BD2A67" w:rsidRPr="002E6E74" w:rsidRDefault="00BD2A67" w:rsidP="00995C20">
            <w:pPr>
              <w:jc w:val="center"/>
              <w:rPr>
                <w:sz w:val="18"/>
                <w:szCs w:val="20"/>
              </w:rPr>
            </w:pPr>
            <w:r w:rsidRPr="002E6E74">
              <w:rPr>
                <w:sz w:val="18"/>
                <w:szCs w:val="20"/>
              </w:rPr>
              <w:t>397050.54</w:t>
            </w:r>
          </w:p>
        </w:tc>
        <w:tc>
          <w:tcPr>
            <w:tcW w:w="1562" w:type="dxa"/>
          </w:tcPr>
          <w:p w:rsidR="00BD2A67" w:rsidRPr="002E6E74" w:rsidRDefault="00BD2A67" w:rsidP="00995C20">
            <w:pPr>
              <w:jc w:val="center"/>
              <w:rPr>
                <w:sz w:val="18"/>
                <w:szCs w:val="20"/>
              </w:rPr>
            </w:pPr>
            <w:r w:rsidRPr="002E6E74">
              <w:rPr>
                <w:sz w:val="18"/>
                <w:szCs w:val="20"/>
              </w:rPr>
              <w:t>2223262.23</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462</w:t>
            </w:r>
          </w:p>
        </w:tc>
        <w:tc>
          <w:tcPr>
            <w:tcW w:w="1558" w:type="dxa"/>
          </w:tcPr>
          <w:p w:rsidR="00BD2A67" w:rsidRPr="002E6E74" w:rsidRDefault="00BD2A67" w:rsidP="00995C20">
            <w:pPr>
              <w:jc w:val="center"/>
              <w:rPr>
                <w:sz w:val="18"/>
                <w:szCs w:val="20"/>
              </w:rPr>
            </w:pPr>
            <w:r w:rsidRPr="002E6E74">
              <w:rPr>
                <w:sz w:val="18"/>
                <w:szCs w:val="20"/>
              </w:rPr>
              <w:t>397008.96</w:t>
            </w:r>
          </w:p>
        </w:tc>
        <w:tc>
          <w:tcPr>
            <w:tcW w:w="1562" w:type="dxa"/>
          </w:tcPr>
          <w:p w:rsidR="00BD2A67" w:rsidRPr="002E6E74" w:rsidRDefault="00BD2A67" w:rsidP="00995C20">
            <w:pPr>
              <w:jc w:val="center"/>
              <w:rPr>
                <w:sz w:val="18"/>
                <w:szCs w:val="20"/>
              </w:rPr>
            </w:pPr>
            <w:r w:rsidRPr="002E6E74">
              <w:rPr>
                <w:sz w:val="18"/>
                <w:szCs w:val="20"/>
              </w:rPr>
              <w:t>2223262.90</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463</w:t>
            </w:r>
          </w:p>
        </w:tc>
        <w:tc>
          <w:tcPr>
            <w:tcW w:w="1558" w:type="dxa"/>
          </w:tcPr>
          <w:p w:rsidR="00BD2A67" w:rsidRPr="002E6E74" w:rsidRDefault="00BD2A67" w:rsidP="00995C20">
            <w:pPr>
              <w:jc w:val="center"/>
              <w:rPr>
                <w:sz w:val="18"/>
                <w:szCs w:val="20"/>
              </w:rPr>
            </w:pPr>
            <w:r w:rsidRPr="002E6E74">
              <w:rPr>
                <w:sz w:val="18"/>
                <w:szCs w:val="20"/>
              </w:rPr>
              <w:t>396978.04</w:t>
            </w:r>
          </w:p>
        </w:tc>
        <w:tc>
          <w:tcPr>
            <w:tcW w:w="1562" w:type="dxa"/>
          </w:tcPr>
          <w:p w:rsidR="00BD2A67" w:rsidRPr="002E6E74" w:rsidRDefault="00BD2A67" w:rsidP="00995C20">
            <w:pPr>
              <w:jc w:val="center"/>
              <w:rPr>
                <w:sz w:val="18"/>
                <w:szCs w:val="20"/>
              </w:rPr>
            </w:pPr>
            <w:r w:rsidRPr="002E6E74">
              <w:rPr>
                <w:sz w:val="18"/>
                <w:szCs w:val="20"/>
              </w:rPr>
              <w:t>2223277.57</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464</w:t>
            </w:r>
          </w:p>
        </w:tc>
        <w:tc>
          <w:tcPr>
            <w:tcW w:w="1558" w:type="dxa"/>
          </w:tcPr>
          <w:p w:rsidR="00BD2A67" w:rsidRPr="002E6E74" w:rsidRDefault="00BD2A67" w:rsidP="00995C20">
            <w:pPr>
              <w:jc w:val="center"/>
              <w:rPr>
                <w:sz w:val="18"/>
                <w:szCs w:val="20"/>
              </w:rPr>
            </w:pPr>
            <w:r w:rsidRPr="002E6E74">
              <w:rPr>
                <w:sz w:val="18"/>
                <w:szCs w:val="20"/>
              </w:rPr>
              <w:t>396939.35</w:t>
            </w:r>
          </w:p>
        </w:tc>
        <w:tc>
          <w:tcPr>
            <w:tcW w:w="1562" w:type="dxa"/>
          </w:tcPr>
          <w:p w:rsidR="00BD2A67" w:rsidRPr="002E6E74" w:rsidRDefault="00BD2A67" w:rsidP="00995C20">
            <w:pPr>
              <w:jc w:val="center"/>
              <w:rPr>
                <w:sz w:val="18"/>
                <w:szCs w:val="20"/>
              </w:rPr>
            </w:pPr>
            <w:r w:rsidRPr="002E6E74">
              <w:rPr>
                <w:sz w:val="18"/>
                <w:szCs w:val="20"/>
              </w:rPr>
              <w:t>2223322.72</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441</w:t>
            </w:r>
          </w:p>
        </w:tc>
        <w:tc>
          <w:tcPr>
            <w:tcW w:w="1558" w:type="dxa"/>
          </w:tcPr>
          <w:p w:rsidR="00BD2A67" w:rsidRPr="002E6E74" w:rsidRDefault="00BD2A67" w:rsidP="00995C20">
            <w:pPr>
              <w:jc w:val="center"/>
              <w:rPr>
                <w:sz w:val="18"/>
                <w:szCs w:val="20"/>
              </w:rPr>
            </w:pPr>
            <w:r w:rsidRPr="002E6E74">
              <w:rPr>
                <w:sz w:val="18"/>
                <w:szCs w:val="20"/>
              </w:rPr>
              <w:t>396911.77</w:t>
            </w:r>
          </w:p>
        </w:tc>
        <w:tc>
          <w:tcPr>
            <w:tcW w:w="1562" w:type="dxa"/>
          </w:tcPr>
          <w:p w:rsidR="00BD2A67" w:rsidRPr="002E6E74" w:rsidRDefault="00BD2A67" w:rsidP="00995C20">
            <w:pPr>
              <w:jc w:val="center"/>
              <w:rPr>
                <w:sz w:val="18"/>
                <w:szCs w:val="20"/>
              </w:rPr>
            </w:pPr>
            <w:r w:rsidRPr="002E6E74">
              <w:rPr>
                <w:sz w:val="18"/>
                <w:szCs w:val="20"/>
              </w:rPr>
              <w:t>2223331.28</w:t>
            </w:r>
          </w:p>
        </w:tc>
        <w:tc>
          <w:tcPr>
            <w:tcW w:w="2278" w:type="dxa"/>
          </w:tcPr>
          <w:p w:rsidR="00BD2A67" w:rsidRPr="002E6E74" w:rsidRDefault="00BD2A67" w:rsidP="00995C20">
            <w:pPr>
              <w:jc w:val="center"/>
              <w:rPr>
                <w:sz w:val="18"/>
                <w:szCs w:val="20"/>
                <w:lang w:val="en-US"/>
              </w:rPr>
            </w:pPr>
            <w:r w:rsidRPr="002E6E74">
              <w:rPr>
                <w:sz w:val="18"/>
                <w:szCs w:val="20"/>
              </w:rPr>
              <w:t>Картометрический метод</w:t>
            </w:r>
          </w:p>
        </w:tc>
        <w:tc>
          <w:tcPr>
            <w:tcW w:w="1841" w:type="dxa"/>
          </w:tcPr>
          <w:p w:rsidR="00BD2A67" w:rsidRPr="002E6E74" w:rsidRDefault="00BD2A67" w:rsidP="00995C20">
            <w:pPr>
              <w:jc w:val="center"/>
              <w:rPr>
                <w:sz w:val="18"/>
                <w:szCs w:val="20"/>
              </w:rPr>
            </w:pPr>
            <w:r w:rsidRPr="002E6E74">
              <w:rPr>
                <w:sz w:val="18"/>
                <w:szCs w:val="20"/>
              </w:rPr>
              <w:t>5.00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w:t>
            </w:r>
          </w:p>
        </w:tc>
        <w:tc>
          <w:tcPr>
            <w:tcW w:w="1558" w:type="dxa"/>
          </w:tcPr>
          <w:p w:rsidR="00BD2A67" w:rsidRPr="002E6E74" w:rsidRDefault="00BD2A67" w:rsidP="00995C20">
            <w:pPr>
              <w:jc w:val="center"/>
              <w:rPr>
                <w:sz w:val="18"/>
                <w:szCs w:val="20"/>
              </w:rPr>
            </w:pPr>
            <w:r w:rsidRPr="002E6E74">
              <w:rPr>
                <w:sz w:val="18"/>
                <w:szCs w:val="20"/>
              </w:rPr>
              <w:t>–</w:t>
            </w:r>
          </w:p>
        </w:tc>
        <w:tc>
          <w:tcPr>
            <w:tcW w:w="1562" w:type="dxa"/>
          </w:tcPr>
          <w:p w:rsidR="00BD2A67" w:rsidRPr="002E6E74" w:rsidRDefault="00BD2A67" w:rsidP="00995C20">
            <w:pPr>
              <w:jc w:val="center"/>
              <w:rPr>
                <w:sz w:val="18"/>
                <w:szCs w:val="20"/>
              </w:rPr>
            </w:pPr>
            <w:r w:rsidRPr="002E6E74">
              <w:rPr>
                <w:sz w:val="18"/>
                <w:szCs w:val="20"/>
              </w:rPr>
              <w:t>–</w:t>
            </w:r>
          </w:p>
        </w:tc>
        <w:tc>
          <w:tcPr>
            <w:tcW w:w="2278" w:type="dxa"/>
          </w:tcPr>
          <w:p w:rsidR="00BD2A67" w:rsidRPr="002E6E74" w:rsidRDefault="00BD2A67" w:rsidP="00995C20">
            <w:pPr>
              <w:jc w:val="center"/>
              <w:rPr>
                <w:sz w:val="18"/>
                <w:szCs w:val="20"/>
                <w:lang w:val="en-US"/>
              </w:rPr>
            </w:pPr>
            <w:r w:rsidRPr="002E6E74">
              <w:rPr>
                <w:sz w:val="18"/>
                <w:szCs w:val="20"/>
              </w:rPr>
              <w:t>–</w:t>
            </w:r>
          </w:p>
        </w:tc>
        <w:tc>
          <w:tcPr>
            <w:tcW w:w="1841" w:type="dxa"/>
          </w:tcPr>
          <w:p w:rsidR="00BD2A67" w:rsidRPr="002E6E74" w:rsidRDefault="00BD2A67" w:rsidP="00995C20">
            <w:pPr>
              <w:jc w:val="center"/>
              <w:rPr>
                <w:sz w:val="18"/>
                <w:szCs w:val="20"/>
              </w:rPr>
            </w:pPr>
            <w:r w:rsidRPr="002E6E74">
              <w:rPr>
                <w:sz w:val="18"/>
                <w:szCs w:val="20"/>
              </w:rPr>
              <w:t>–</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465</w:t>
            </w:r>
          </w:p>
        </w:tc>
        <w:tc>
          <w:tcPr>
            <w:tcW w:w="1558" w:type="dxa"/>
          </w:tcPr>
          <w:p w:rsidR="00BD2A67" w:rsidRPr="002E6E74" w:rsidRDefault="00BD2A67" w:rsidP="00995C20">
            <w:pPr>
              <w:jc w:val="center"/>
              <w:rPr>
                <w:sz w:val="18"/>
                <w:szCs w:val="20"/>
              </w:rPr>
            </w:pPr>
            <w:r w:rsidRPr="002E6E74">
              <w:rPr>
                <w:sz w:val="18"/>
                <w:szCs w:val="20"/>
              </w:rPr>
              <w:t>397158.91</w:t>
            </w:r>
          </w:p>
        </w:tc>
        <w:tc>
          <w:tcPr>
            <w:tcW w:w="1562" w:type="dxa"/>
          </w:tcPr>
          <w:p w:rsidR="00BD2A67" w:rsidRPr="002E6E74" w:rsidRDefault="00BD2A67" w:rsidP="00995C20">
            <w:pPr>
              <w:jc w:val="center"/>
              <w:rPr>
                <w:sz w:val="18"/>
                <w:szCs w:val="20"/>
              </w:rPr>
            </w:pPr>
            <w:r w:rsidRPr="002E6E74">
              <w:rPr>
                <w:sz w:val="18"/>
                <w:szCs w:val="20"/>
              </w:rPr>
              <w:t>2223862.96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466</w:t>
            </w:r>
          </w:p>
        </w:tc>
        <w:tc>
          <w:tcPr>
            <w:tcW w:w="1558" w:type="dxa"/>
          </w:tcPr>
          <w:p w:rsidR="00BD2A67" w:rsidRPr="002E6E74" w:rsidRDefault="00BD2A67" w:rsidP="00995C20">
            <w:pPr>
              <w:jc w:val="center"/>
              <w:rPr>
                <w:sz w:val="18"/>
                <w:szCs w:val="20"/>
              </w:rPr>
            </w:pPr>
            <w:r w:rsidRPr="002E6E74">
              <w:rPr>
                <w:sz w:val="18"/>
                <w:szCs w:val="20"/>
              </w:rPr>
              <w:t>397149.85</w:t>
            </w:r>
          </w:p>
        </w:tc>
        <w:tc>
          <w:tcPr>
            <w:tcW w:w="1562" w:type="dxa"/>
          </w:tcPr>
          <w:p w:rsidR="00BD2A67" w:rsidRPr="002E6E74" w:rsidRDefault="00BD2A67" w:rsidP="00995C20">
            <w:pPr>
              <w:jc w:val="center"/>
              <w:rPr>
                <w:sz w:val="18"/>
                <w:szCs w:val="20"/>
              </w:rPr>
            </w:pPr>
            <w:r w:rsidRPr="002E6E74">
              <w:rPr>
                <w:sz w:val="18"/>
                <w:szCs w:val="20"/>
              </w:rPr>
              <w:t>2223851.01</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467</w:t>
            </w:r>
          </w:p>
        </w:tc>
        <w:tc>
          <w:tcPr>
            <w:tcW w:w="1558" w:type="dxa"/>
          </w:tcPr>
          <w:p w:rsidR="00BD2A67" w:rsidRPr="002E6E74" w:rsidRDefault="00BD2A67" w:rsidP="00995C20">
            <w:pPr>
              <w:jc w:val="center"/>
              <w:rPr>
                <w:sz w:val="18"/>
                <w:szCs w:val="20"/>
              </w:rPr>
            </w:pPr>
            <w:r w:rsidRPr="002E6E74">
              <w:rPr>
                <w:sz w:val="18"/>
                <w:szCs w:val="20"/>
              </w:rPr>
              <w:t>397167.78</w:t>
            </w:r>
          </w:p>
        </w:tc>
        <w:tc>
          <w:tcPr>
            <w:tcW w:w="1562" w:type="dxa"/>
          </w:tcPr>
          <w:p w:rsidR="00BD2A67" w:rsidRPr="002E6E74" w:rsidRDefault="00BD2A67" w:rsidP="00995C20">
            <w:pPr>
              <w:jc w:val="center"/>
              <w:rPr>
                <w:sz w:val="18"/>
                <w:szCs w:val="20"/>
              </w:rPr>
            </w:pPr>
            <w:r w:rsidRPr="002E6E74">
              <w:rPr>
                <w:sz w:val="18"/>
                <w:szCs w:val="20"/>
              </w:rPr>
              <w:t>2223837.42</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468</w:t>
            </w:r>
          </w:p>
        </w:tc>
        <w:tc>
          <w:tcPr>
            <w:tcW w:w="1558" w:type="dxa"/>
          </w:tcPr>
          <w:p w:rsidR="00BD2A67" w:rsidRPr="002E6E74" w:rsidRDefault="00BD2A67" w:rsidP="00995C20">
            <w:pPr>
              <w:jc w:val="center"/>
              <w:rPr>
                <w:sz w:val="18"/>
                <w:szCs w:val="20"/>
              </w:rPr>
            </w:pPr>
            <w:r w:rsidRPr="002E6E74">
              <w:rPr>
                <w:sz w:val="18"/>
                <w:szCs w:val="20"/>
              </w:rPr>
              <w:t>397176.84</w:t>
            </w:r>
          </w:p>
        </w:tc>
        <w:tc>
          <w:tcPr>
            <w:tcW w:w="1562" w:type="dxa"/>
          </w:tcPr>
          <w:p w:rsidR="00BD2A67" w:rsidRPr="002E6E74" w:rsidRDefault="00BD2A67" w:rsidP="00995C20">
            <w:pPr>
              <w:jc w:val="center"/>
              <w:rPr>
                <w:sz w:val="18"/>
                <w:szCs w:val="20"/>
              </w:rPr>
            </w:pPr>
            <w:r w:rsidRPr="002E6E74">
              <w:rPr>
                <w:sz w:val="18"/>
                <w:szCs w:val="20"/>
              </w:rPr>
              <w:t>2223849.37</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blPrEx>
          <w:tblLook w:val="0000" w:firstRow="0" w:lastRow="0" w:firstColumn="0" w:lastColumn="0" w:noHBand="0" w:noVBand="0"/>
        </w:tblPrEx>
        <w:trPr>
          <w:trHeight w:val="54"/>
        </w:trPr>
        <w:tc>
          <w:tcPr>
            <w:tcW w:w="1691" w:type="dxa"/>
          </w:tcPr>
          <w:p w:rsidR="00BD2A67" w:rsidRPr="002E6E74" w:rsidRDefault="00BD2A67" w:rsidP="00995C20">
            <w:pPr>
              <w:jc w:val="center"/>
              <w:rPr>
                <w:sz w:val="18"/>
                <w:szCs w:val="20"/>
              </w:rPr>
            </w:pPr>
            <w:r w:rsidRPr="002E6E74">
              <w:rPr>
                <w:sz w:val="18"/>
                <w:szCs w:val="20"/>
              </w:rPr>
              <w:t>465</w:t>
            </w:r>
          </w:p>
        </w:tc>
        <w:tc>
          <w:tcPr>
            <w:tcW w:w="1558" w:type="dxa"/>
          </w:tcPr>
          <w:p w:rsidR="00BD2A67" w:rsidRPr="002E6E74" w:rsidRDefault="00BD2A67" w:rsidP="00995C20">
            <w:pPr>
              <w:jc w:val="center"/>
              <w:rPr>
                <w:sz w:val="18"/>
                <w:szCs w:val="20"/>
              </w:rPr>
            </w:pPr>
            <w:r w:rsidRPr="002E6E74">
              <w:rPr>
                <w:sz w:val="18"/>
                <w:szCs w:val="20"/>
              </w:rPr>
              <w:t>397158.91</w:t>
            </w:r>
          </w:p>
        </w:tc>
        <w:tc>
          <w:tcPr>
            <w:tcW w:w="1562" w:type="dxa"/>
          </w:tcPr>
          <w:p w:rsidR="00BD2A67" w:rsidRPr="002E6E74" w:rsidRDefault="00BD2A67" w:rsidP="00995C20">
            <w:pPr>
              <w:jc w:val="center"/>
              <w:rPr>
                <w:sz w:val="18"/>
                <w:szCs w:val="20"/>
              </w:rPr>
            </w:pPr>
            <w:r w:rsidRPr="002E6E74">
              <w:rPr>
                <w:sz w:val="18"/>
                <w:szCs w:val="20"/>
              </w:rPr>
              <w:t>2223862.96</w:t>
            </w:r>
          </w:p>
        </w:tc>
        <w:tc>
          <w:tcPr>
            <w:tcW w:w="2278" w:type="dxa"/>
          </w:tcPr>
          <w:p w:rsidR="00BD2A67" w:rsidRPr="002E6E74" w:rsidRDefault="00BD2A67" w:rsidP="00995C20">
            <w:pPr>
              <w:jc w:val="center"/>
              <w:rPr>
                <w:sz w:val="18"/>
                <w:szCs w:val="20"/>
                <w:lang w:val="en-US"/>
              </w:rPr>
            </w:pPr>
            <w:r w:rsidRPr="002E6E74">
              <w:rPr>
                <w:sz w:val="18"/>
                <w:szCs w:val="20"/>
              </w:rPr>
              <w:t>Аналитический метод</w:t>
            </w:r>
          </w:p>
        </w:tc>
        <w:tc>
          <w:tcPr>
            <w:tcW w:w="1841" w:type="dxa"/>
          </w:tcPr>
          <w:p w:rsidR="00BD2A67" w:rsidRPr="002E6E74" w:rsidRDefault="00BD2A67" w:rsidP="00995C20">
            <w:pPr>
              <w:jc w:val="center"/>
              <w:rPr>
                <w:sz w:val="18"/>
                <w:szCs w:val="20"/>
              </w:rPr>
            </w:pPr>
            <w:r w:rsidRPr="002E6E74">
              <w:rPr>
                <w:sz w:val="18"/>
                <w:szCs w:val="20"/>
              </w:rPr>
              <w:t>0.10</w:t>
            </w:r>
          </w:p>
        </w:tc>
        <w:tc>
          <w:tcPr>
            <w:tcW w:w="1702" w:type="dxa"/>
          </w:tcPr>
          <w:p w:rsidR="00BD2A67" w:rsidRPr="002E6E74" w:rsidRDefault="00BD2A67" w:rsidP="00995C20">
            <w:pPr>
              <w:jc w:val="center"/>
              <w:rPr>
                <w:sz w:val="18"/>
                <w:szCs w:val="20"/>
              </w:rPr>
            </w:pPr>
            <w:r w:rsidRPr="002E6E74">
              <w:rPr>
                <w:sz w:val="18"/>
                <w:szCs w:val="20"/>
              </w:rPr>
              <w:t>–</w:t>
            </w:r>
          </w:p>
        </w:tc>
      </w:tr>
      <w:tr w:rsidR="00BD2A67" w:rsidRPr="002E6E74" w:rsidTr="00995C20">
        <w:trPr>
          <w:trHeight w:hRule="exact" w:val="397"/>
        </w:trPr>
        <w:tc>
          <w:tcPr>
            <w:tcW w:w="10632" w:type="dxa"/>
            <w:gridSpan w:val="6"/>
          </w:tcPr>
          <w:p w:rsidR="00BD2A67" w:rsidRPr="004F668B" w:rsidRDefault="00BD2A67" w:rsidP="00995C20">
            <w:pPr>
              <w:rPr>
                <w:b/>
                <w:bCs/>
                <w:sz w:val="20"/>
                <w:szCs w:val="20"/>
              </w:rPr>
            </w:pPr>
            <w:r w:rsidRPr="004F668B">
              <w:rPr>
                <w:b/>
                <w:bCs/>
                <w:sz w:val="20"/>
                <w:szCs w:val="20"/>
              </w:rPr>
              <w:t>3. Сведения о характерных точках части (частей) границы объекта</w:t>
            </w:r>
          </w:p>
        </w:tc>
      </w:tr>
      <w:tr w:rsidR="00BD2A67" w:rsidRPr="002E6E74" w:rsidTr="00995C20">
        <w:tblPrEx>
          <w:tblLook w:val="0000" w:firstRow="0" w:lastRow="0" w:firstColumn="0" w:lastColumn="0" w:noHBand="0" w:noVBand="0"/>
        </w:tblPrEx>
        <w:trPr>
          <w:trHeight w:val="54"/>
        </w:trPr>
        <w:tc>
          <w:tcPr>
            <w:tcW w:w="1691" w:type="dxa"/>
            <w:vMerge w:val="restart"/>
            <w:vAlign w:val="center"/>
          </w:tcPr>
          <w:p w:rsidR="00BD2A67" w:rsidRPr="004F668B" w:rsidRDefault="00BD2A67" w:rsidP="00995C20">
            <w:pPr>
              <w:pStyle w:val="12"/>
              <w:jc w:val="center"/>
              <w:rPr>
                <w:b/>
                <w:bCs/>
                <w:sz w:val="20"/>
              </w:rPr>
            </w:pPr>
            <w:r w:rsidRPr="004F668B">
              <w:rPr>
                <w:b/>
                <w:bCs/>
                <w:sz w:val="20"/>
              </w:rPr>
              <w:t>Обозначение</w:t>
            </w:r>
          </w:p>
          <w:p w:rsidR="00BD2A67" w:rsidRPr="004F668B" w:rsidRDefault="00BD2A67" w:rsidP="00995C20">
            <w:pPr>
              <w:pStyle w:val="12"/>
              <w:jc w:val="center"/>
              <w:rPr>
                <w:b/>
                <w:bCs/>
                <w:sz w:val="20"/>
              </w:rPr>
            </w:pPr>
            <w:r w:rsidRPr="004F668B">
              <w:rPr>
                <w:b/>
                <w:bCs/>
                <w:sz w:val="20"/>
              </w:rPr>
              <w:t>характерных точек части границы</w:t>
            </w:r>
          </w:p>
        </w:tc>
        <w:tc>
          <w:tcPr>
            <w:tcW w:w="3120" w:type="dxa"/>
            <w:gridSpan w:val="2"/>
            <w:vAlign w:val="center"/>
          </w:tcPr>
          <w:p w:rsidR="00BD2A67" w:rsidRPr="004F668B" w:rsidRDefault="00BD2A67" w:rsidP="00995C20">
            <w:pPr>
              <w:pStyle w:val="12"/>
              <w:jc w:val="center"/>
              <w:rPr>
                <w:b/>
                <w:bCs/>
                <w:sz w:val="20"/>
              </w:rPr>
            </w:pPr>
            <w:r w:rsidRPr="004F668B">
              <w:rPr>
                <w:b/>
                <w:bCs/>
                <w:sz w:val="20"/>
              </w:rPr>
              <w:t>Координаты, м</w:t>
            </w:r>
          </w:p>
        </w:tc>
        <w:tc>
          <w:tcPr>
            <w:tcW w:w="2278" w:type="dxa"/>
            <w:vMerge w:val="restart"/>
            <w:vAlign w:val="center"/>
          </w:tcPr>
          <w:p w:rsidR="00BD2A67" w:rsidRPr="004F668B" w:rsidRDefault="00BD2A67" w:rsidP="00995C20">
            <w:pPr>
              <w:pStyle w:val="12"/>
              <w:spacing w:before="60" w:after="60"/>
              <w:jc w:val="center"/>
              <w:rPr>
                <w:b/>
                <w:bCs/>
                <w:sz w:val="20"/>
              </w:rPr>
            </w:pPr>
            <w:r w:rsidRPr="004F668B">
              <w:rPr>
                <w:b/>
                <w:bCs/>
                <w:sz w:val="20"/>
              </w:rPr>
              <w:t xml:space="preserve">Метод определения координат характерной точки </w:t>
            </w:r>
          </w:p>
        </w:tc>
        <w:tc>
          <w:tcPr>
            <w:tcW w:w="1841" w:type="dxa"/>
            <w:vMerge w:val="restart"/>
          </w:tcPr>
          <w:p w:rsidR="00BD2A67" w:rsidRPr="004F668B" w:rsidRDefault="00BD2A67" w:rsidP="00995C20">
            <w:pPr>
              <w:pStyle w:val="12"/>
              <w:spacing w:before="60" w:after="60"/>
              <w:jc w:val="center"/>
              <w:rPr>
                <w:b/>
                <w:bCs/>
                <w:sz w:val="20"/>
              </w:rPr>
            </w:pPr>
            <w:r w:rsidRPr="004F668B">
              <w:rPr>
                <w:b/>
                <w:bCs/>
                <w:sz w:val="20"/>
              </w:rPr>
              <w:t>Средняя квадратическая погрешность положения характерной точки (М</w:t>
            </w:r>
            <w:r w:rsidRPr="004F668B">
              <w:rPr>
                <w:b/>
                <w:bCs/>
                <w:sz w:val="20"/>
                <w:vertAlign w:val="subscript"/>
                <w:lang w:val="en-US"/>
              </w:rPr>
              <w:t>t</w:t>
            </w:r>
            <w:r w:rsidRPr="004F668B">
              <w:rPr>
                <w:b/>
                <w:bCs/>
                <w:sz w:val="20"/>
              </w:rPr>
              <w:t>), м</w:t>
            </w:r>
          </w:p>
        </w:tc>
        <w:tc>
          <w:tcPr>
            <w:tcW w:w="1702" w:type="dxa"/>
            <w:vMerge w:val="restart"/>
            <w:vAlign w:val="center"/>
          </w:tcPr>
          <w:p w:rsidR="00BD2A67" w:rsidRPr="004F668B" w:rsidRDefault="00BD2A67" w:rsidP="00995C20">
            <w:pPr>
              <w:pStyle w:val="12"/>
              <w:spacing w:before="60" w:after="60"/>
              <w:jc w:val="center"/>
              <w:rPr>
                <w:b/>
                <w:bCs/>
                <w:sz w:val="20"/>
              </w:rPr>
            </w:pPr>
            <w:r w:rsidRPr="004F668B">
              <w:rPr>
                <w:b/>
                <w:bCs/>
                <w:sz w:val="20"/>
              </w:rPr>
              <w:t>Описание обозначения точки на местности (при наличии)</w:t>
            </w:r>
          </w:p>
        </w:tc>
      </w:tr>
      <w:tr w:rsidR="00BD2A67" w:rsidRPr="002E6E74" w:rsidTr="00995C20">
        <w:tblPrEx>
          <w:tblLook w:val="0000" w:firstRow="0" w:lastRow="0" w:firstColumn="0" w:lastColumn="0" w:noHBand="0" w:noVBand="0"/>
        </w:tblPrEx>
        <w:trPr>
          <w:trHeight w:val="54"/>
        </w:trPr>
        <w:tc>
          <w:tcPr>
            <w:tcW w:w="1691" w:type="dxa"/>
            <w:vMerge/>
            <w:vAlign w:val="center"/>
          </w:tcPr>
          <w:p w:rsidR="00BD2A67" w:rsidRPr="004F668B" w:rsidRDefault="00BD2A67" w:rsidP="00995C20">
            <w:pPr>
              <w:pStyle w:val="12"/>
              <w:jc w:val="center"/>
              <w:rPr>
                <w:b/>
                <w:bCs/>
                <w:sz w:val="20"/>
              </w:rPr>
            </w:pPr>
          </w:p>
        </w:tc>
        <w:tc>
          <w:tcPr>
            <w:tcW w:w="1558" w:type="dxa"/>
            <w:vAlign w:val="center"/>
          </w:tcPr>
          <w:p w:rsidR="00BD2A67" w:rsidRPr="004F668B" w:rsidRDefault="00BD2A67" w:rsidP="00995C20">
            <w:pPr>
              <w:pStyle w:val="a3"/>
              <w:jc w:val="center"/>
              <w:rPr>
                <w:b/>
                <w:bCs/>
                <w:sz w:val="20"/>
                <w:szCs w:val="20"/>
              </w:rPr>
            </w:pPr>
            <w:r w:rsidRPr="004F668B">
              <w:rPr>
                <w:b/>
                <w:bCs/>
                <w:sz w:val="20"/>
                <w:szCs w:val="20"/>
              </w:rPr>
              <w:t>Х</w:t>
            </w:r>
          </w:p>
        </w:tc>
        <w:tc>
          <w:tcPr>
            <w:tcW w:w="1562" w:type="dxa"/>
            <w:vAlign w:val="center"/>
          </w:tcPr>
          <w:p w:rsidR="00BD2A67" w:rsidRPr="004F668B" w:rsidRDefault="00BD2A67" w:rsidP="00995C20">
            <w:pPr>
              <w:pStyle w:val="12"/>
              <w:jc w:val="center"/>
              <w:rPr>
                <w:b/>
                <w:bCs/>
                <w:sz w:val="20"/>
                <w:lang w:val="en-US"/>
              </w:rPr>
            </w:pPr>
            <w:r w:rsidRPr="004F668B">
              <w:rPr>
                <w:b/>
                <w:bCs/>
                <w:sz w:val="20"/>
                <w:lang w:val="en-US"/>
              </w:rPr>
              <w:t>Y</w:t>
            </w:r>
          </w:p>
        </w:tc>
        <w:tc>
          <w:tcPr>
            <w:tcW w:w="2278" w:type="dxa"/>
            <w:vMerge/>
            <w:vAlign w:val="center"/>
          </w:tcPr>
          <w:p w:rsidR="00BD2A67" w:rsidRPr="004F668B" w:rsidRDefault="00BD2A67" w:rsidP="00995C20">
            <w:pPr>
              <w:pStyle w:val="12"/>
              <w:jc w:val="center"/>
              <w:rPr>
                <w:b/>
                <w:bCs/>
                <w:sz w:val="20"/>
              </w:rPr>
            </w:pPr>
          </w:p>
        </w:tc>
        <w:tc>
          <w:tcPr>
            <w:tcW w:w="1841" w:type="dxa"/>
            <w:vMerge/>
          </w:tcPr>
          <w:p w:rsidR="00BD2A67" w:rsidRPr="004F668B" w:rsidRDefault="00BD2A67" w:rsidP="00995C20">
            <w:pPr>
              <w:pStyle w:val="12"/>
              <w:jc w:val="center"/>
              <w:rPr>
                <w:b/>
                <w:bCs/>
                <w:sz w:val="20"/>
              </w:rPr>
            </w:pPr>
          </w:p>
        </w:tc>
        <w:tc>
          <w:tcPr>
            <w:tcW w:w="1702" w:type="dxa"/>
            <w:vMerge/>
            <w:vAlign w:val="center"/>
          </w:tcPr>
          <w:p w:rsidR="00BD2A67" w:rsidRPr="004F668B" w:rsidRDefault="00BD2A67" w:rsidP="00995C20">
            <w:pPr>
              <w:pStyle w:val="12"/>
              <w:jc w:val="center"/>
              <w:rPr>
                <w:b/>
                <w:bCs/>
                <w:sz w:val="20"/>
              </w:rPr>
            </w:pPr>
          </w:p>
        </w:tc>
      </w:tr>
      <w:tr w:rsidR="00BD2A67" w:rsidRPr="002E6E74" w:rsidTr="00995C20">
        <w:tblPrEx>
          <w:tblLook w:val="0000" w:firstRow="0" w:lastRow="0" w:firstColumn="0" w:lastColumn="0" w:noHBand="0" w:noVBand="0"/>
        </w:tblPrEx>
        <w:trPr>
          <w:trHeight w:val="54"/>
        </w:trPr>
        <w:tc>
          <w:tcPr>
            <w:tcW w:w="1691" w:type="dxa"/>
            <w:vAlign w:val="center"/>
          </w:tcPr>
          <w:p w:rsidR="00BD2A67" w:rsidRPr="004F668B" w:rsidRDefault="00BD2A67" w:rsidP="00995C20">
            <w:pPr>
              <w:pStyle w:val="12"/>
              <w:jc w:val="center"/>
              <w:rPr>
                <w:b/>
                <w:bCs/>
                <w:sz w:val="20"/>
              </w:rPr>
            </w:pPr>
            <w:r w:rsidRPr="004F668B">
              <w:rPr>
                <w:b/>
                <w:bCs/>
                <w:sz w:val="20"/>
              </w:rPr>
              <w:t>1</w:t>
            </w:r>
          </w:p>
        </w:tc>
        <w:tc>
          <w:tcPr>
            <w:tcW w:w="1558" w:type="dxa"/>
            <w:vAlign w:val="center"/>
          </w:tcPr>
          <w:p w:rsidR="00BD2A67" w:rsidRPr="004F668B" w:rsidRDefault="00BD2A67" w:rsidP="00995C20">
            <w:pPr>
              <w:pStyle w:val="a3"/>
              <w:jc w:val="center"/>
              <w:rPr>
                <w:b/>
                <w:bCs/>
                <w:sz w:val="20"/>
                <w:szCs w:val="20"/>
              </w:rPr>
            </w:pPr>
            <w:r w:rsidRPr="004F668B">
              <w:rPr>
                <w:b/>
                <w:bCs/>
                <w:sz w:val="20"/>
                <w:szCs w:val="20"/>
              </w:rPr>
              <w:t>2</w:t>
            </w:r>
          </w:p>
        </w:tc>
        <w:tc>
          <w:tcPr>
            <w:tcW w:w="1562" w:type="dxa"/>
            <w:vAlign w:val="center"/>
          </w:tcPr>
          <w:p w:rsidR="00BD2A67" w:rsidRPr="004F668B" w:rsidRDefault="00BD2A67" w:rsidP="00995C20">
            <w:pPr>
              <w:pStyle w:val="12"/>
              <w:jc w:val="center"/>
              <w:rPr>
                <w:b/>
                <w:bCs/>
                <w:sz w:val="20"/>
                <w:lang w:val="en-US"/>
              </w:rPr>
            </w:pPr>
            <w:r w:rsidRPr="004F668B">
              <w:rPr>
                <w:b/>
                <w:bCs/>
                <w:sz w:val="20"/>
                <w:lang w:val="en-US"/>
              </w:rPr>
              <w:t>3</w:t>
            </w:r>
          </w:p>
        </w:tc>
        <w:tc>
          <w:tcPr>
            <w:tcW w:w="2278" w:type="dxa"/>
            <w:vAlign w:val="center"/>
          </w:tcPr>
          <w:p w:rsidR="00BD2A67" w:rsidRPr="004F668B" w:rsidRDefault="00BD2A67" w:rsidP="00995C20">
            <w:pPr>
              <w:pStyle w:val="12"/>
              <w:jc w:val="center"/>
              <w:rPr>
                <w:b/>
                <w:bCs/>
                <w:sz w:val="20"/>
              </w:rPr>
            </w:pPr>
            <w:r w:rsidRPr="004F668B">
              <w:rPr>
                <w:b/>
                <w:bCs/>
                <w:sz w:val="20"/>
              </w:rPr>
              <w:t>4</w:t>
            </w:r>
          </w:p>
        </w:tc>
        <w:tc>
          <w:tcPr>
            <w:tcW w:w="1841" w:type="dxa"/>
          </w:tcPr>
          <w:p w:rsidR="00BD2A67" w:rsidRPr="004F668B" w:rsidRDefault="00BD2A67" w:rsidP="00995C20">
            <w:pPr>
              <w:pStyle w:val="12"/>
              <w:jc w:val="center"/>
              <w:rPr>
                <w:b/>
                <w:bCs/>
                <w:sz w:val="20"/>
              </w:rPr>
            </w:pPr>
            <w:r w:rsidRPr="004F668B">
              <w:rPr>
                <w:b/>
                <w:bCs/>
                <w:sz w:val="20"/>
              </w:rPr>
              <w:t>5</w:t>
            </w:r>
          </w:p>
        </w:tc>
        <w:tc>
          <w:tcPr>
            <w:tcW w:w="1702" w:type="dxa"/>
            <w:vAlign w:val="center"/>
          </w:tcPr>
          <w:p w:rsidR="00BD2A67" w:rsidRPr="004F668B" w:rsidRDefault="00BD2A67" w:rsidP="00995C20">
            <w:pPr>
              <w:pStyle w:val="12"/>
              <w:jc w:val="center"/>
              <w:rPr>
                <w:b/>
                <w:bCs/>
                <w:sz w:val="20"/>
              </w:rPr>
            </w:pPr>
            <w:r w:rsidRPr="004F668B">
              <w:rPr>
                <w:b/>
                <w:bCs/>
                <w:sz w:val="20"/>
              </w:rPr>
              <w:t>6</w:t>
            </w:r>
          </w:p>
        </w:tc>
      </w:tr>
      <w:tr w:rsidR="00BD2A67" w:rsidRPr="002E6E74" w:rsidTr="00995C20">
        <w:tblPrEx>
          <w:tblLook w:val="0000" w:firstRow="0" w:lastRow="0" w:firstColumn="0" w:lastColumn="0" w:noHBand="0" w:noVBand="0"/>
        </w:tblPrEx>
        <w:trPr>
          <w:trHeight w:val="243"/>
        </w:trPr>
        <w:tc>
          <w:tcPr>
            <w:tcW w:w="1691" w:type="dxa"/>
            <w:vAlign w:val="center"/>
          </w:tcPr>
          <w:p w:rsidR="00BD2A67" w:rsidRPr="002E6E74" w:rsidRDefault="00BD2A67">
            <w:pPr>
              <w:jc w:val="center"/>
            </w:pPr>
            <w:r w:rsidRPr="002E6E74">
              <w:rPr>
                <w:sz w:val="18"/>
                <w:szCs w:val="18"/>
              </w:rPr>
              <w:t>–</w:t>
            </w:r>
          </w:p>
        </w:tc>
        <w:tc>
          <w:tcPr>
            <w:tcW w:w="1558" w:type="dxa"/>
            <w:vAlign w:val="center"/>
          </w:tcPr>
          <w:p w:rsidR="00BD2A67" w:rsidRPr="002E6E74" w:rsidRDefault="00BD2A67">
            <w:pPr>
              <w:jc w:val="center"/>
            </w:pPr>
            <w:r w:rsidRPr="002E6E74">
              <w:rPr>
                <w:sz w:val="18"/>
                <w:szCs w:val="18"/>
              </w:rPr>
              <w:t>–</w:t>
            </w:r>
          </w:p>
        </w:tc>
        <w:tc>
          <w:tcPr>
            <w:tcW w:w="1562" w:type="dxa"/>
            <w:vAlign w:val="center"/>
          </w:tcPr>
          <w:p w:rsidR="00BD2A67" w:rsidRPr="002E6E74" w:rsidRDefault="00BD2A67">
            <w:pPr>
              <w:jc w:val="center"/>
            </w:pPr>
            <w:r w:rsidRPr="002E6E74">
              <w:rPr>
                <w:sz w:val="18"/>
                <w:szCs w:val="18"/>
              </w:rPr>
              <w:t>–</w:t>
            </w:r>
          </w:p>
        </w:tc>
        <w:tc>
          <w:tcPr>
            <w:tcW w:w="2278" w:type="dxa"/>
            <w:vAlign w:val="center"/>
          </w:tcPr>
          <w:p w:rsidR="00BD2A67" w:rsidRPr="002E6E74" w:rsidRDefault="00BD2A67">
            <w:pPr>
              <w:jc w:val="center"/>
            </w:pPr>
            <w:r w:rsidRPr="002E6E74">
              <w:rPr>
                <w:sz w:val="18"/>
                <w:szCs w:val="18"/>
                <w:lang w:val="en-US"/>
              </w:rPr>
              <w:t>–</w:t>
            </w:r>
          </w:p>
        </w:tc>
        <w:tc>
          <w:tcPr>
            <w:tcW w:w="1841" w:type="dxa"/>
            <w:vAlign w:val="center"/>
          </w:tcPr>
          <w:p w:rsidR="00BD2A67" w:rsidRPr="002E6E74" w:rsidRDefault="00BD2A67">
            <w:pPr>
              <w:jc w:val="center"/>
            </w:pPr>
            <w:r w:rsidRPr="002E6E74">
              <w:rPr>
                <w:sz w:val="18"/>
                <w:szCs w:val="18"/>
              </w:rPr>
              <w:t>–</w:t>
            </w:r>
          </w:p>
        </w:tc>
        <w:tc>
          <w:tcPr>
            <w:tcW w:w="1702" w:type="dxa"/>
            <w:vAlign w:val="center"/>
          </w:tcPr>
          <w:p w:rsidR="00BD2A67" w:rsidRPr="002E6E74" w:rsidRDefault="00BD2A67">
            <w:pPr>
              <w:jc w:val="center"/>
            </w:pPr>
            <w:r w:rsidRPr="002E6E74">
              <w:rPr>
                <w:sz w:val="18"/>
                <w:szCs w:val="18"/>
              </w:rPr>
              <w:t>–</w:t>
            </w:r>
          </w:p>
        </w:tc>
      </w:tr>
    </w:tbl>
    <w:p w:rsidR="00BD2A67" w:rsidRDefault="00BD2A67">
      <w:pPr>
        <w:sectPr w:rsidR="00BD2A67" w:rsidSect="00667F19">
          <w:type w:val="continuous"/>
          <w:pgSz w:w="11906" w:h="16838" w:code="9"/>
          <w:pgMar w:top="1134" w:right="1085" w:bottom="1134" w:left="1134" w:header="567" w:footer="567" w:gutter="0"/>
          <w:cols w:space="398"/>
          <w:docGrid w:linePitch="360"/>
        </w:sectPr>
      </w:pPr>
    </w:p>
    <w:p w:rsidR="007051AE" w:rsidRDefault="007051AE">
      <w:pPr>
        <w:spacing w:after="160" w:line="259" w:lineRule="auto"/>
      </w:pPr>
      <w:r>
        <w:lastRenderedPageBreak/>
        <w:br w:type="page"/>
      </w:r>
    </w:p>
    <w:p w:rsidR="007051AE" w:rsidRPr="007A37E2" w:rsidRDefault="007051AE"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051AE" w:rsidRPr="005B4876" w:rsidTr="00995C20">
        <w:tc>
          <w:tcPr>
            <w:tcW w:w="10349" w:type="dxa"/>
            <w:gridSpan w:val="3"/>
            <w:tcBorders>
              <w:top w:val="nil"/>
              <w:left w:val="nil"/>
              <w:bottom w:val="nil"/>
              <w:right w:val="nil"/>
            </w:tcBorders>
            <w:vAlign w:val="center"/>
          </w:tcPr>
          <w:p w:rsidR="007051AE" w:rsidRPr="004A327B" w:rsidRDefault="007051AE" w:rsidP="004A327B">
            <w:pPr>
              <w:pStyle w:val="a6"/>
              <w:jc w:val="center"/>
              <w:rPr>
                <w:b/>
                <w:caps/>
                <w:sz w:val="24"/>
                <w:szCs w:val="24"/>
              </w:rPr>
            </w:pPr>
            <w:r w:rsidRPr="004A327B">
              <w:rPr>
                <w:b/>
                <w:caps/>
                <w:sz w:val="24"/>
                <w:szCs w:val="24"/>
              </w:rPr>
              <w:t>ГРАФИЧЕСКОЕ ОПИСАНИЕ</w:t>
            </w:r>
          </w:p>
        </w:tc>
      </w:tr>
      <w:tr w:rsidR="007051AE" w:rsidRPr="005B4876" w:rsidTr="00995C20">
        <w:tc>
          <w:tcPr>
            <w:tcW w:w="10349" w:type="dxa"/>
            <w:gridSpan w:val="3"/>
            <w:tcBorders>
              <w:top w:val="nil"/>
              <w:left w:val="nil"/>
              <w:bottom w:val="nil"/>
              <w:right w:val="nil"/>
            </w:tcBorders>
            <w:vAlign w:val="center"/>
          </w:tcPr>
          <w:p w:rsidR="007051AE" w:rsidRDefault="007051AE" w:rsidP="004A327B">
            <w:pPr>
              <w:tabs>
                <w:tab w:val="left" w:pos="2738"/>
              </w:tabs>
              <w:jc w:val="center"/>
              <w:rPr>
                <w:sz w:val="20"/>
              </w:rPr>
            </w:pPr>
            <w:r>
              <w:rPr>
                <w:sz w:val="20"/>
              </w:rPr>
              <w:t xml:space="preserve">местоположения границ населенных пунктов, территориальных зон, </w:t>
            </w:r>
          </w:p>
          <w:p w:rsidR="007051AE" w:rsidRDefault="007051AE" w:rsidP="004A327B">
            <w:pPr>
              <w:tabs>
                <w:tab w:val="left" w:pos="2738"/>
              </w:tabs>
              <w:jc w:val="center"/>
              <w:rPr>
                <w:sz w:val="20"/>
              </w:rPr>
            </w:pPr>
            <w:r>
              <w:rPr>
                <w:sz w:val="20"/>
              </w:rPr>
              <w:t xml:space="preserve">особо охраняемых природных территорий, </w:t>
            </w:r>
          </w:p>
          <w:p w:rsidR="007051AE" w:rsidRDefault="007051AE" w:rsidP="004A327B">
            <w:pPr>
              <w:tabs>
                <w:tab w:val="left" w:pos="2738"/>
              </w:tabs>
              <w:jc w:val="center"/>
              <w:rPr>
                <w:caps/>
              </w:rPr>
            </w:pPr>
            <w:r>
              <w:rPr>
                <w:sz w:val="20"/>
              </w:rPr>
              <w:t>зон с особыми условиями использования территории</w:t>
            </w:r>
          </w:p>
        </w:tc>
      </w:tr>
      <w:tr w:rsidR="007051AE" w:rsidRPr="005B4876" w:rsidTr="00995C20">
        <w:tc>
          <w:tcPr>
            <w:tcW w:w="10349" w:type="dxa"/>
            <w:gridSpan w:val="3"/>
            <w:tcBorders>
              <w:top w:val="nil"/>
              <w:left w:val="nil"/>
              <w:bottom w:val="nil"/>
              <w:right w:val="nil"/>
            </w:tcBorders>
            <w:vAlign w:val="center"/>
          </w:tcPr>
          <w:p w:rsidR="007051AE" w:rsidRDefault="007051AE" w:rsidP="004A327B">
            <w:pPr>
              <w:tabs>
                <w:tab w:val="left" w:pos="2738"/>
              </w:tabs>
              <w:jc w:val="center"/>
              <w:rPr>
                <w:sz w:val="20"/>
              </w:rPr>
            </w:pPr>
          </w:p>
        </w:tc>
      </w:tr>
      <w:tr w:rsidR="007051AE" w:rsidRPr="005B4876" w:rsidTr="00995C20">
        <w:tc>
          <w:tcPr>
            <w:tcW w:w="10349" w:type="dxa"/>
            <w:gridSpan w:val="3"/>
            <w:tcBorders>
              <w:top w:val="nil"/>
              <w:left w:val="nil"/>
              <w:bottom w:val="nil"/>
              <w:right w:val="nil"/>
            </w:tcBorders>
            <w:vAlign w:val="center"/>
          </w:tcPr>
          <w:p w:rsidR="007051AE" w:rsidRPr="00200A0F" w:rsidRDefault="007051AE" w:rsidP="00995C20">
            <w:pPr>
              <w:pStyle w:val="a6"/>
              <w:jc w:val="center"/>
              <w:rPr>
                <w:b/>
                <w:bCs/>
                <w:u w:val="single"/>
              </w:rPr>
            </w:pPr>
            <w:r w:rsidRPr="00200A0F">
              <w:rPr>
                <w:b/>
                <w:bCs/>
                <w:u w:val="single"/>
              </w:rPr>
              <w:t>Ж-1 "Зона застройки индивидуальными жилыми домами"</w:t>
            </w:r>
          </w:p>
        </w:tc>
      </w:tr>
      <w:tr w:rsidR="007051AE" w:rsidRPr="005B4876" w:rsidTr="00995C20">
        <w:tc>
          <w:tcPr>
            <w:tcW w:w="10349" w:type="dxa"/>
            <w:gridSpan w:val="3"/>
            <w:tcBorders>
              <w:top w:val="nil"/>
              <w:left w:val="nil"/>
              <w:bottom w:val="nil"/>
              <w:right w:val="nil"/>
            </w:tcBorders>
            <w:vAlign w:val="center"/>
          </w:tcPr>
          <w:p w:rsidR="007051AE" w:rsidRPr="003C6D38" w:rsidRDefault="007051AE"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051AE" w:rsidRPr="005B4876" w:rsidTr="00995C20">
        <w:tc>
          <w:tcPr>
            <w:tcW w:w="10349" w:type="dxa"/>
            <w:gridSpan w:val="3"/>
            <w:tcBorders>
              <w:top w:val="nil"/>
              <w:left w:val="nil"/>
              <w:bottom w:val="nil"/>
              <w:right w:val="nil"/>
            </w:tcBorders>
            <w:vAlign w:val="center"/>
          </w:tcPr>
          <w:p w:rsidR="007051AE" w:rsidRPr="005A5528" w:rsidRDefault="007051AE" w:rsidP="00995C20">
            <w:pPr>
              <w:pStyle w:val="12"/>
              <w:spacing w:line="240" w:lineRule="atLeast"/>
              <w:jc w:val="center"/>
            </w:pPr>
          </w:p>
        </w:tc>
      </w:tr>
      <w:tr w:rsidR="007051AE" w:rsidRPr="005B4876" w:rsidTr="00995C20">
        <w:tc>
          <w:tcPr>
            <w:tcW w:w="10349" w:type="dxa"/>
            <w:gridSpan w:val="3"/>
            <w:tcBorders>
              <w:top w:val="nil"/>
              <w:left w:val="nil"/>
              <w:bottom w:val="nil"/>
              <w:right w:val="nil"/>
            </w:tcBorders>
            <w:vAlign w:val="center"/>
          </w:tcPr>
          <w:p w:rsidR="007051AE" w:rsidRPr="005A5528" w:rsidRDefault="007051AE" w:rsidP="00995C20">
            <w:pPr>
              <w:pStyle w:val="12"/>
              <w:spacing w:line="240" w:lineRule="atLeast"/>
              <w:jc w:val="center"/>
            </w:pPr>
          </w:p>
        </w:tc>
      </w:tr>
      <w:tr w:rsidR="007051AE" w:rsidRPr="005B4876" w:rsidTr="00995C20">
        <w:tc>
          <w:tcPr>
            <w:tcW w:w="10349" w:type="dxa"/>
            <w:gridSpan w:val="3"/>
            <w:tcBorders>
              <w:top w:val="nil"/>
              <w:left w:val="nil"/>
              <w:right w:val="nil"/>
            </w:tcBorders>
            <w:vAlign w:val="center"/>
          </w:tcPr>
          <w:p w:rsidR="007051AE" w:rsidRPr="00200A0F" w:rsidRDefault="007051AE" w:rsidP="00995C20">
            <w:pPr>
              <w:pStyle w:val="12"/>
              <w:spacing w:line="240" w:lineRule="atLeast"/>
              <w:jc w:val="center"/>
              <w:rPr>
                <w:b/>
                <w:bCs/>
              </w:rPr>
            </w:pPr>
            <w:r w:rsidRPr="00200A0F">
              <w:rPr>
                <w:b/>
                <w:bCs/>
              </w:rPr>
              <w:t>Раздел 1</w:t>
            </w:r>
          </w:p>
        </w:tc>
      </w:tr>
      <w:tr w:rsidR="007051AE" w:rsidRPr="005B4876" w:rsidTr="00995C20">
        <w:trPr>
          <w:trHeight w:hRule="exact" w:val="397"/>
        </w:trPr>
        <w:tc>
          <w:tcPr>
            <w:tcW w:w="10349" w:type="dxa"/>
            <w:gridSpan w:val="3"/>
            <w:vAlign w:val="center"/>
          </w:tcPr>
          <w:p w:rsidR="007051AE" w:rsidRPr="00200A0F" w:rsidRDefault="007051AE" w:rsidP="00995C20">
            <w:pPr>
              <w:pStyle w:val="12"/>
              <w:jc w:val="center"/>
              <w:rPr>
                <w:b/>
                <w:bCs/>
                <w:sz w:val="20"/>
                <w:szCs w:val="24"/>
              </w:rPr>
            </w:pPr>
            <w:r w:rsidRPr="00200A0F">
              <w:rPr>
                <w:b/>
                <w:bCs/>
                <w:sz w:val="20"/>
                <w:szCs w:val="24"/>
              </w:rPr>
              <w:t>Сведения об объекте</w:t>
            </w:r>
          </w:p>
        </w:tc>
      </w:tr>
      <w:tr w:rsidR="007051AE" w:rsidRPr="005B4876" w:rsidTr="00995C20">
        <w:tblPrEx>
          <w:tblLook w:val="0000" w:firstRow="0" w:lastRow="0" w:firstColumn="0" w:lastColumn="0" w:noHBand="0" w:noVBand="0"/>
        </w:tblPrEx>
        <w:trPr>
          <w:trHeight w:val="246"/>
        </w:trPr>
        <w:tc>
          <w:tcPr>
            <w:tcW w:w="852" w:type="dxa"/>
            <w:vAlign w:val="center"/>
          </w:tcPr>
          <w:p w:rsidR="007051AE" w:rsidRPr="00200A0F" w:rsidRDefault="007051AE" w:rsidP="00995C20">
            <w:pPr>
              <w:pStyle w:val="12"/>
              <w:jc w:val="center"/>
              <w:rPr>
                <w:b/>
                <w:bCs/>
                <w:sz w:val="20"/>
                <w:szCs w:val="24"/>
              </w:rPr>
            </w:pPr>
            <w:r w:rsidRPr="00200A0F">
              <w:rPr>
                <w:b/>
                <w:bCs/>
                <w:sz w:val="20"/>
                <w:szCs w:val="24"/>
              </w:rPr>
              <w:t>№ п/п</w:t>
            </w:r>
          </w:p>
        </w:tc>
        <w:tc>
          <w:tcPr>
            <w:tcW w:w="4677" w:type="dxa"/>
            <w:vAlign w:val="center"/>
          </w:tcPr>
          <w:p w:rsidR="007051AE" w:rsidRPr="00200A0F" w:rsidRDefault="007051AE" w:rsidP="00995C20">
            <w:pPr>
              <w:pStyle w:val="12"/>
              <w:jc w:val="center"/>
              <w:rPr>
                <w:b/>
                <w:bCs/>
                <w:sz w:val="20"/>
                <w:szCs w:val="24"/>
              </w:rPr>
            </w:pPr>
            <w:r w:rsidRPr="00200A0F">
              <w:rPr>
                <w:b/>
                <w:bCs/>
                <w:sz w:val="20"/>
                <w:szCs w:val="24"/>
              </w:rPr>
              <w:t>Характеристики объекта</w:t>
            </w:r>
          </w:p>
        </w:tc>
        <w:tc>
          <w:tcPr>
            <w:tcW w:w="4820" w:type="dxa"/>
            <w:vAlign w:val="center"/>
          </w:tcPr>
          <w:p w:rsidR="007051AE" w:rsidRPr="00200A0F" w:rsidRDefault="007051AE" w:rsidP="00995C20">
            <w:pPr>
              <w:pStyle w:val="12"/>
              <w:jc w:val="center"/>
              <w:rPr>
                <w:b/>
                <w:bCs/>
                <w:sz w:val="20"/>
                <w:szCs w:val="24"/>
              </w:rPr>
            </w:pPr>
            <w:r w:rsidRPr="00200A0F">
              <w:rPr>
                <w:b/>
                <w:bCs/>
                <w:sz w:val="20"/>
                <w:szCs w:val="24"/>
              </w:rPr>
              <w:t>Описание характеристик</w:t>
            </w:r>
          </w:p>
        </w:tc>
      </w:tr>
      <w:tr w:rsidR="007051AE" w:rsidRPr="005B4876" w:rsidTr="00995C20">
        <w:tblPrEx>
          <w:tblLook w:val="0000" w:firstRow="0" w:lastRow="0" w:firstColumn="0" w:lastColumn="0" w:noHBand="0" w:noVBand="0"/>
        </w:tblPrEx>
        <w:trPr>
          <w:trHeight w:val="243"/>
        </w:trPr>
        <w:tc>
          <w:tcPr>
            <w:tcW w:w="852" w:type="dxa"/>
            <w:vAlign w:val="center"/>
          </w:tcPr>
          <w:p w:rsidR="007051AE" w:rsidRPr="00200A0F" w:rsidRDefault="007051AE" w:rsidP="00995C20">
            <w:pPr>
              <w:pStyle w:val="12"/>
              <w:jc w:val="center"/>
              <w:rPr>
                <w:b/>
                <w:bCs/>
                <w:sz w:val="20"/>
                <w:szCs w:val="24"/>
              </w:rPr>
            </w:pPr>
            <w:r w:rsidRPr="00200A0F">
              <w:rPr>
                <w:b/>
                <w:bCs/>
                <w:sz w:val="20"/>
                <w:szCs w:val="24"/>
              </w:rPr>
              <w:t>1</w:t>
            </w:r>
          </w:p>
        </w:tc>
        <w:tc>
          <w:tcPr>
            <w:tcW w:w="4677" w:type="dxa"/>
            <w:vAlign w:val="center"/>
          </w:tcPr>
          <w:p w:rsidR="007051AE" w:rsidRPr="00200A0F" w:rsidRDefault="007051AE" w:rsidP="00995C20">
            <w:pPr>
              <w:pStyle w:val="12"/>
              <w:jc w:val="center"/>
              <w:rPr>
                <w:b/>
                <w:bCs/>
                <w:sz w:val="20"/>
                <w:szCs w:val="24"/>
              </w:rPr>
            </w:pPr>
            <w:r w:rsidRPr="00200A0F">
              <w:rPr>
                <w:b/>
                <w:bCs/>
                <w:sz w:val="20"/>
                <w:szCs w:val="24"/>
              </w:rPr>
              <w:t>2</w:t>
            </w:r>
          </w:p>
        </w:tc>
        <w:tc>
          <w:tcPr>
            <w:tcW w:w="4820" w:type="dxa"/>
            <w:vAlign w:val="center"/>
          </w:tcPr>
          <w:p w:rsidR="007051AE" w:rsidRPr="00200A0F" w:rsidRDefault="007051AE" w:rsidP="00995C20">
            <w:pPr>
              <w:pStyle w:val="12"/>
              <w:jc w:val="center"/>
              <w:rPr>
                <w:b/>
                <w:bCs/>
                <w:sz w:val="20"/>
                <w:szCs w:val="24"/>
              </w:rPr>
            </w:pPr>
            <w:r w:rsidRPr="00200A0F">
              <w:rPr>
                <w:b/>
                <w:bCs/>
                <w:sz w:val="20"/>
                <w:szCs w:val="24"/>
              </w:rPr>
              <w:t>3</w:t>
            </w:r>
          </w:p>
        </w:tc>
      </w:tr>
      <w:tr w:rsidR="007051AE" w:rsidRPr="005B4876" w:rsidTr="00995C20">
        <w:tblPrEx>
          <w:tblLook w:val="0000" w:firstRow="0" w:lastRow="0" w:firstColumn="0" w:lastColumn="0" w:noHBand="0" w:noVBand="0"/>
        </w:tblPrEx>
        <w:trPr>
          <w:trHeight w:val="243"/>
        </w:trPr>
        <w:tc>
          <w:tcPr>
            <w:tcW w:w="852" w:type="dxa"/>
          </w:tcPr>
          <w:p w:rsidR="007051AE" w:rsidRPr="005A5528" w:rsidRDefault="007051AE" w:rsidP="00995C20">
            <w:pPr>
              <w:pStyle w:val="12"/>
              <w:jc w:val="center"/>
              <w:rPr>
                <w:sz w:val="20"/>
                <w:szCs w:val="24"/>
              </w:rPr>
            </w:pPr>
            <w:r w:rsidRPr="005A5528">
              <w:rPr>
                <w:sz w:val="20"/>
                <w:szCs w:val="24"/>
              </w:rPr>
              <w:t>1</w:t>
            </w:r>
          </w:p>
        </w:tc>
        <w:tc>
          <w:tcPr>
            <w:tcW w:w="4677" w:type="dxa"/>
          </w:tcPr>
          <w:p w:rsidR="007051AE" w:rsidRPr="005A5528" w:rsidRDefault="007051AE" w:rsidP="00995C20">
            <w:pPr>
              <w:pStyle w:val="12"/>
              <w:rPr>
                <w:sz w:val="20"/>
                <w:szCs w:val="24"/>
              </w:rPr>
            </w:pPr>
            <w:r w:rsidRPr="005A5528">
              <w:rPr>
                <w:sz w:val="20"/>
                <w:szCs w:val="24"/>
              </w:rPr>
              <w:t>Местоположение объекта</w:t>
            </w:r>
          </w:p>
        </w:tc>
        <w:tc>
          <w:tcPr>
            <w:tcW w:w="4820" w:type="dxa"/>
          </w:tcPr>
          <w:p w:rsidR="007051AE" w:rsidRPr="00200A0F" w:rsidRDefault="007051AE" w:rsidP="00995C20">
            <w:pPr>
              <w:pStyle w:val="12"/>
              <w:rPr>
                <w:sz w:val="20"/>
                <w:szCs w:val="24"/>
              </w:rPr>
            </w:pPr>
            <w:r w:rsidRPr="00200A0F">
              <w:rPr>
                <w:sz w:val="20"/>
                <w:szCs w:val="24"/>
              </w:rPr>
              <w:t>442772, Пензенская область, муниципальный район Бессоновский, сельское поселение Полеологовский сельсовет, село Кроптово</w:t>
            </w:r>
          </w:p>
        </w:tc>
      </w:tr>
      <w:tr w:rsidR="007051AE" w:rsidRPr="005B4876" w:rsidTr="00995C20">
        <w:tblPrEx>
          <w:tblLook w:val="0000" w:firstRow="0" w:lastRow="0" w:firstColumn="0" w:lastColumn="0" w:noHBand="0" w:noVBand="0"/>
        </w:tblPrEx>
        <w:trPr>
          <w:trHeight w:val="243"/>
        </w:trPr>
        <w:tc>
          <w:tcPr>
            <w:tcW w:w="852" w:type="dxa"/>
          </w:tcPr>
          <w:p w:rsidR="007051AE" w:rsidRPr="005A5528" w:rsidRDefault="007051AE" w:rsidP="00995C20">
            <w:pPr>
              <w:pStyle w:val="12"/>
              <w:jc w:val="center"/>
              <w:rPr>
                <w:sz w:val="20"/>
                <w:szCs w:val="24"/>
              </w:rPr>
            </w:pPr>
            <w:r w:rsidRPr="005A5528">
              <w:rPr>
                <w:sz w:val="20"/>
                <w:szCs w:val="24"/>
              </w:rPr>
              <w:t>2</w:t>
            </w:r>
          </w:p>
        </w:tc>
        <w:tc>
          <w:tcPr>
            <w:tcW w:w="4677" w:type="dxa"/>
          </w:tcPr>
          <w:p w:rsidR="007051AE" w:rsidRPr="005A5528" w:rsidRDefault="007051AE" w:rsidP="00995C20">
            <w:pPr>
              <w:pStyle w:val="12"/>
              <w:rPr>
                <w:sz w:val="20"/>
                <w:szCs w:val="24"/>
              </w:rPr>
            </w:pPr>
            <w:r w:rsidRPr="005A5528">
              <w:rPr>
                <w:sz w:val="20"/>
                <w:szCs w:val="24"/>
              </w:rPr>
              <w:t>Площадь объекта +/- величина погрешности определения площади</w:t>
            </w:r>
          </w:p>
          <w:p w:rsidR="007051AE" w:rsidRPr="005A5528" w:rsidRDefault="007051AE" w:rsidP="00995C20">
            <w:pPr>
              <w:pStyle w:val="12"/>
              <w:rPr>
                <w:sz w:val="20"/>
                <w:szCs w:val="24"/>
              </w:rPr>
            </w:pPr>
            <w:r w:rsidRPr="005A5528">
              <w:rPr>
                <w:sz w:val="20"/>
                <w:szCs w:val="24"/>
              </w:rPr>
              <w:t>(Р+/- Дельта Р)</w:t>
            </w:r>
          </w:p>
        </w:tc>
        <w:tc>
          <w:tcPr>
            <w:tcW w:w="4820" w:type="dxa"/>
          </w:tcPr>
          <w:p w:rsidR="007051AE" w:rsidRPr="005A5528" w:rsidRDefault="007051AE" w:rsidP="00995C20">
            <w:pPr>
              <w:rPr>
                <w:sz w:val="20"/>
              </w:rPr>
            </w:pPr>
            <w:r w:rsidRPr="005A5528">
              <w:rPr>
                <w:sz w:val="20"/>
                <w:lang w:val="en-US"/>
              </w:rPr>
              <w:t>1377459 кв.м ± 20538.91 кв.м</w:t>
            </w:r>
          </w:p>
        </w:tc>
      </w:tr>
      <w:tr w:rsidR="007051AE" w:rsidRPr="005B4876" w:rsidTr="00995C20">
        <w:tblPrEx>
          <w:tblLook w:val="0000" w:firstRow="0" w:lastRow="0" w:firstColumn="0" w:lastColumn="0" w:noHBand="0" w:noVBand="0"/>
        </w:tblPrEx>
        <w:trPr>
          <w:trHeight w:val="243"/>
        </w:trPr>
        <w:tc>
          <w:tcPr>
            <w:tcW w:w="852" w:type="dxa"/>
          </w:tcPr>
          <w:p w:rsidR="007051AE" w:rsidRPr="005A5528" w:rsidRDefault="007051AE" w:rsidP="00995C20">
            <w:pPr>
              <w:pStyle w:val="12"/>
              <w:jc w:val="center"/>
              <w:rPr>
                <w:sz w:val="20"/>
                <w:szCs w:val="24"/>
                <w:lang w:val="en-US"/>
              </w:rPr>
            </w:pPr>
            <w:r w:rsidRPr="005A5528">
              <w:rPr>
                <w:sz w:val="20"/>
                <w:szCs w:val="24"/>
              </w:rPr>
              <w:t>3</w:t>
            </w:r>
          </w:p>
        </w:tc>
        <w:tc>
          <w:tcPr>
            <w:tcW w:w="4677" w:type="dxa"/>
          </w:tcPr>
          <w:p w:rsidR="007051AE" w:rsidRPr="005A5528" w:rsidRDefault="007051AE" w:rsidP="00995C20">
            <w:pPr>
              <w:pStyle w:val="12"/>
              <w:rPr>
                <w:sz w:val="20"/>
                <w:szCs w:val="24"/>
              </w:rPr>
            </w:pPr>
            <w:r w:rsidRPr="005A5528">
              <w:rPr>
                <w:sz w:val="20"/>
                <w:szCs w:val="24"/>
              </w:rPr>
              <w:t>Иные характеристики объекта</w:t>
            </w:r>
          </w:p>
        </w:tc>
        <w:tc>
          <w:tcPr>
            <w:tcW w:w="4820" w:type="dxa"/>
          </w:tcPr>
          <w:p w:rsidR="007051AE" w:rsidRPr="005A5528" w:rsidRDefault="007051AE" w:rsidP="00995C20">
            <w:pPr>
              <w:pStyle w:val="12"/>
              <w:rPr>
                <w:sz w:val="20"/>
                <w:szCs w:val="24"/>
                <w:lang w:val="en-US"/>
              </w:rPr>
            </w:pPr>
            <w:r w:rsidRPr="005A5528">
              <w:rPr>
                <w:sz w:val="20"/>
                <w:szCs w:val="24"/>
                <w:lang w:val="en-US"/>
              </w:rPr>
              <w:t>–</w:t>
            </w:r>
          </w:p>
        </w:tc>
      </w:tr>
    </w:tbl>
    <w:p w:rsidR="007051AE" w:rsidRDefault="007051AE">
      <w:r>
        <w:br w:type="page"/>
      </w:r>
    </w:p>
    <w:p w:rsidR="007051AE" w:rsidRDefault="007051AE">
      <w:pPr>
        <w:sectPr w:rsidR="007051AE" w:rsidSect="00667F19">
          <w:footerReference w:type="even" r:id="rId11"/>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051AE" w:rsidRPr="002E6E74" w:rsidTr="00627E7D">
        <w:trPr>
          <w:trHeight w:val="283"/>
        </w:trPr>
        <w:tc>
          <w:tcPr>
            <w:tcW w:w="10632" w:type="dxa"/>
            <w:gridSpan w:val="6"/>
            <w:tcBorders>
              <w:top w:val="nil"/>
              <w:left w:val="nil"/>
              <w:right w:val="nil"/>
            </w:tcBorders>
          </w:tcPr>
          <w:p w:rsidR="007051AE" w:rsidRPr="00200A0F" w:rsidRDefault="007051AE" w:rsidP="00271197">
            <w:pPr>
              <w:pStyle w:val="12"/>
              <w:spacing w:before="60"/>
              <w:jc w:val="center"/>
              <w:rPr>
                <w:b/>
                <w:bCs/>
                <w:sz w:val="20"/>
              </w:rPr>
            </w:pPr>
            <w:r w:rsidRPr="00200A0F">
              <w:rPr>
                <w:b/>
                <w:bCs/>
              </w:rPr>
              <w:lastRenderedPageBreak/>
              <w:t>Раздел 2</w:t>
            </w:r>
          </w:p>
        </w:tc>
      </w:tr>
      <w:tr w:rsidR="007051AE" w:rsidRPr="002E6E74" w:rsidTr="00627E7D">
        <w:trPr>
          <w:trHeight w:val="278"/>
        </w:trPr>
        <w:tc>
          <w:tcPr>
            <w:tcW w:w="10632" w:type="dxa"/>
            <w:gridSpan w:val="6"/>
          </w:tcPr>
          <w:p w:rsidR="007051AE" w:rsidRPr="00200A0F" w:rsidRDefault="007051AE" w:rsidP="00271197">
            <w:pPr>
              <w:pStyle w:val="12"/>
              <w:spacing w:before="60"/>
              <w:jc w:val="center"/>
              <w:rPr>
                <w:b/>
                <w:bCs/>
                <w:sz w:val="20"/>
              </w:rPr>
            </w:pPr>
            <w:r w:rsidRPr="00200A0F">
              <w:rPr>
                <w:b/>
                <w:bCs/>
                <w:sz w:val="20"/>
              </w:rPr>
              <w:t>Сведения о местоположении границ объекта</w:t>
            </w:r>
          </w:p>
        </w:tc>
      </w:tr>
      <w:tr w:rsidR="007051AE" w:rsidRPr="002E6E74" w:rsidTr="00995C20">
        <w:trPr>
          <w:trHeight w:hRule="exact" w:val="397"/>
        </w:trPr>
        <w:tc>
          <w:tcPr>
            <w:tcW w:w="10632" w:type="dxa"/>
            <w:gridSpan w:val="6"/>
          </w:tcPr>
          <w:p w:rsidR="007051AE" w:rsidRPr="00200A0F" w:rsidRDefault="007051AE" w:rsidP="00995C20">
            <w:pPr>
              <w:pStyle w:val="12"/>
              <w:rPr>
                <w:b/>
                <w:bCs/>
                <w:sz w:val="20"/>
              </w:rPr>
            </w:pPr>
            <w:r w:rsidRPr="00200A0F">
              <w:rPr>
                <w:b/>
                <w:bCs/>
                <w:sz w:val="20"/>
              </w:rPr>
              <w:t xml:space="preserve">1. Система координат </w:t>
            </w:r>
            <w:r w:rsidRPr="00200A0F">
              <w:rPr>
                <w:b/>
                <w:bCs/>
                <w:sz w:val="20"/>
                <w:u w:val="single"/>
              </w:rPr>
              <w:t>МСК-58, зона 2</w:t>
            </w:r>
          </w:p>
        </w:tc>
      </w:tr>
      <w:tr w:rsidR="007051AE" w:rsidRPr="002E6E74" w:rsidTr="00995C20">
        <w:trPr>
          <w:trHeight w:hRule="exact" w:val="397"/>
        </w:trPr>
        <w:tc>
          <w:tcPr>
            <w:tcW w:w="10632" w:type="dxa"/>
            <w:gridSpan w:val="6"/>
          </w:tcPr>
          <w:p w:rsidR="007051AE" w:rsidRPr="00200A0F" w:rsidRDefault="007051AE" w:rsidP="00995C20">
            <w:pPr>
              <w:rPr>
                <w:b/>
                <w:bCs/>
                <w:sz w:val="20"/>
                <w:szCs w:val="20"/>
              </w:rPr>
            </w:pPr>
            <w:r w:rsidRPr="00200A0F">
              <w:rPr>
                <w:b/>
                <w:bCs/>
                <w:sz w:val="20"/>
                <w:szCs w:val="20"/>
              </w:rPr>
              <w:t>2. Сведения о характерных точках границ объекта</w:t>
            </w:r>
          </w:p>
        </w:tc>
      </w:tr>
      <w:tr w:rsidR="007051AE" w:rsidRPr="002E6E74" w:rsidTr="00995C20">
        <w:tblPrEx>
          <w:tblLook w:val="0000" w:firstRow="0" w:lastRow="0" w:firstColumn="0" w:lastColumn="0" w:noHBand="0" w:noVBand="0"/>
        </w:tblPrEx>
        <w:trPr>
          <w:trHeight w:val="54"/>
        </w:trPr>
        <w:tc>
          <w:tcPr>
            <w:tcW w:w="1691" w:type="dxa"/>
            <w:vMerge w:val="restart"/>
            <w:vAlign w:val="center"/>
          </w:tcPr>
          <w:p w:rsidR="007051AE" w:rsidRPr="00200A0F" w:rsidRDefault="007051AE" w:rsidP="00995C20">
            <w:pPr>
              <w:pStyle w:val="12"/>
              <w:jc w:val="center"/>
              <w:rPr>
                <w:b/>
                <w:bCs/>
                <w:sz w:val="20"/>
              </w:rPr>
            </w:pPr>
            <w:r w:rsidRPr="00200A0F">
              <w:rPr>
                <w:b/>
                <w:bCs/>
                <w:sz w:val="20"/>
              </w:rPr>
              <w:t>Обозначение</w:t>
            </w:r>
          </w:p>
          <w:p w:rsidR="007051AE" w:rsidRPr="00200A0F" w:rsidRDefault="007051AE" w:rsidP="00995C20">
            <w:pPr>
              <w:pStyle w:val="12"/>
              <w:jc w:val="center"/>
              <w:rPr>
                <w:b/>
                <w:bCs/>
                <w:sz w:val="20"/>
              </w:rPr>
            </w:pPr>
            <w:r w:rsidRPr="00200A0F">
              <w:rPr>
                <w:b/>
                <w:bCs/>
                <w:sz w:val="20"/>
              </w:rPr>
              <w:t>характерных точек границ</w:t>
            </w:r>
          </w:p>
        </w:tc>
        <w:tc>
          <w:tcPr>
            <w:tcW w:w="3120" w:type="dxa"/>
            <w:gridSpan w:val="2"/>
            <w:vAlign w:val="center"/>
          </w:tcPr>
          <w:p w:rsidR="007051AE" w:rsidRPr="00200A0F" w:rsidRDefault="007051AE" w:rsidP="00995C20">
            <w:pPr>
              <w:pStyle w:val="12"/>
              <w:jc w:val="center"/>
              <w:rPr>
                <w:b/>
                <w:bCs/>
                <w:sz w:val="20"/>
              </w:rPr>
            </w:pPr>
            <w:r w:rsidRPr="00200A0F">
              <w:rPr>
                <w:b/>
                <w:bCs/>
                <w:sz w:val="20"/>
              </w:rPr>
              <w:t>Координаты, м</w:t>
            </w:r>
          </w:p>
        </w:tc>
        <w:tc>
          <w:tcPr>
            <w:tcW w:w="2278" w:type="dxa"/>
            <w:vMerge w:val="restart"/>
            <w:vAlign w:val="center"/>
          </w:tcPr>
          <w:p w:rsidR="007051AE" w:rsidRPr="00200A0F" w:rsidRDefault="007051AE" w:rsidP="00995C20">
            <w:pPr>
              <w:pStyle w:val="12"/>
              <w:spacing w:before="60" w:after="60"/>
              <w:jc w:val="center"/>
              <w:rPr>
                <w:b/>
                <w:bCs/>
                <w:sz w:val="20"/>
              </w:rPr>
            </w:pPr>
            <w:r w:rsidRPr="00200A0F">
              <w:rPr>
                <w:b/>
                <w:bCs/>
                <w:sz w:val="20"/>
              </w:rPr>
              <w:t xml:space="preserve">Метод определения координат характерной точки </w:t>
            </w:r>
          </w:p>
        </w:tc>
        <w:tc>
          <w:tcPr>
            <w:tcW w:w="1841" w:type="dxa"/>
            <w:vMerge w:val="restart"/>
          </w:tcPr>
          <w:p w:rsidR="007051AE" w:rsidRPr="00200A0F" w:rsidRDefault="007051AE" w:rsidP="00995C20">
            <w:pPr>
              <w:pStyle w:val="12"/>
              <w:spacing w:before="60" w:after="60"/>
              <w:jc w:val="center"/>
              <w:rPr>
                <w:b/>
                <w:bCs/>
                <w:sz w:val="20"/>
              </w:rPr>
            </w:pPr>
            <w:r w:rsidRPr="00200A0F">
              <w:rPr>
                <w:b/>
                <w:bCs/>
                <w:sz w:val="20"/>
              </w:rPr>
              <w:t>Средняя квадратическая погрешность положения характерной точки (М</w:t>
            </w:r>
            <w:r w:rsidRPr="00200A0F">
              <w:rPr>
                <w:b/>
                <w:bCs/>
                <w:sz w:val="20"/>
                <w:vertAlign w:val="subscript"/>
                <w:lang w:val="en-US"/>
              </w:rPr>
              <w:t>t</w:t>
            </w:r>
            <w:r w:rsidRPr="00200A0F">
              <w:rPr>
                <w:b/>
                <w:bCs/>
                <w:sz w:val="20"/>
              </w:rPr>
              <w:t>), м</w:t>
            </w:r>
          </w:p>
        </w:tc>
        <w:tc>
          <w:tcPr>
            <w:tcW w:w="1702" w:type="dxa"/>
            <w:vMerge w:val="restart"/>
            <w:vAlign w:val="center"/>
          </w:tcPr>
          <w:p w:rsidR="007051AE" w:rsidRPr="00200A0F" w:rsidRDefault="007051AE" w:rsidP="00995C20">
            <w:pPr>
              <w:pStyle w:val="12"/>
              <w:spacing w:before="60" w:after="60"/>
              <w:jc w:val="center"/>
              <w:rPr>
                <w:b/>
                <w:bCs/>
                <w:sz w:val="20"/>
              </w:rPr>
            </w:pPr>
            <w:r w:rsidRPr="00200A0F">
              <w:rPr>
                <w:b/>
                <w:bCs/>
                <w:sz w:val="20"/>
              </w:rPr>
              <w:t>Описание обозначения точки на местности (при наличии)</w:t>
            </w:r>
          </w:p>
        </w:tc>
      </w:tr>
      <w:tr w:rsidR="007051AE" w:rsidRPr="002E6E74" w:rsidTr="00995C20">
        <w:tblPrEx>
          <w:tblLook w:val="0000" w:firstRow="0" w:lastRow="0" w:firstColumn="0" w:lastColumn="0" w:noHBand="0" w:noVBand="0"/>
        </w:tblPrEx>
        <w:trPr>
          <w:trHeight w:val="54"/>
        </w:trPr>
        <w:tc>
          <w:tcPr>
            <w:tcW w:w="1691" w:type="dxa"/>
            <w:vMerge/>
            <w:vAlign w:val="center"/>
          </w:tcPr>
          <w:p w:rsidR="007051AE" w:rsidRPr="00200A0F" w:rsidRDefault="007051AE" w:rsidP="00995C20">
            <w:pPr>
              <w:pStyle w:val="12"/>
              <w:jc w:val="center"/>
              <w:rPr>
                <w:b/>
                <w:bCs/>
                <w:sz w:val="20"/>
              </w:rPr>
            </w:pPr>
          </w:p>
        </w:tc>
        <w:tc>
          <w:tcPr>
            <w:tcW w:w="1558" w:type="dxa"/>
            <w:vAlign w:val="center"/>
          </w:tcPr>
          <w:p w:rsidR="007051AE" w:rsidRPr="00200A0F" w:rsidRDefault="007051AE" w:rsidP="00995C20">
            <w:pPr>
              <w:pStyle w:val="a3"/>
              <w:jc w:val="center"/>
              <w:rPr>
                <w:b/>
                <w:bCs/>
                <w:sz w:val="20"/>
                <w:szCs w:val="20"/>
              </w:rPr>
            </w:pPr>
            <w:r w:rsidRPr="00200A0F">
              <w:rPr>
                <w:b/>
                <w:bCs/>
                <w:sz w:val="20"/>
                <w:szCs w:val="20"/>
              </w:rPr>
              <w:t>Х</w:t>
            </w:r>
          </w:p>
        </w:tc>
        <w:tc>
          <w:tcPr>
            <w:tcW w:w="1562" w:type="dxa"/>
            <w:vAlign w:val="center"/>
          </w:tcPr>
          <w:p w:rsidR="007051AE" w:rsidRPr="00200A0F" w:rsidRDefault="007051AE" w:rsidP="00995C20">
            <w:pPr>
              <w:pStyle w:val="12"/>
              <w:jc w:val="center"/>
              <w:rPr>
                <w:b/>
                <w:bCs/>
                <w:sz w:val="20"/>
                <w:lang w:val="en-US"/>
              </w:rPr>
            </w:pPr>
            <w:r w:rsidRPr="00200A0F">
              <w:rPr>
                <w:b/>
                <w:bCs/>
                <w:sz w:val="20"/>
                <w:lang w:val="en-US"/>
              </w:rPr>
              <w:t>Y</w:t>
            </w:r>
          </w:p>
        </w:tc>
        <w:tc>
          <w:tcPr>
            <w:tcW w:w="2278" w:type="dxa"/>
            <w:vMerge/>
            <w:vAlign w:val="center"/>
          </w:tcPr>
          <w:p w:rsidR="007051AE" w:rsidRPr="00200A0F" w:rsidRDefault="007051AE" w:rsidP="00995C20">
            <w:pPr>
              <w:pStyle w:val="12"/>
              <w:jc w:val="center"/>
              <w:rPr>
                <w:b/>
                <w:bCs/>
                <w:sz w:val="20"/>
              </w:rPr>
            </w:pPr>
          </w:p>
        </w:tc>
        <w:tc>
          <w:tcPr>
            <w:tcW w:w="1841" w:type="dxa"/>
            <w:vMerge/>
          </w:tcPr>
          <w:p w:rsidR="007051AE" w:rsidRPr="00200A0F" w:rsidRDefault="007051AE" w:rsidP="00995C20">
            <w:pPr>
              <w:pStyle w:val="12"/>
              <w:jc w:val="center"/>
              <w:rPr>
                <w:b/>
                <w:bCs/>
                <w:sz w:val="20"/>
              </w:rPr>
            </w:pPr>
          </w:p>
        </w:tc>
        <w:tc>
          <w:tcPr>
            <w:tcW w:w="1702" w:type="dxa"/>
            <w:vMerge/>
            <w:vAlign w:val="center"/>
          </w:tcPr>
          <w:p w:rsidR="007051AE" w:rsidRPr="00200A0F" w:rsidRDefault="007051AE" w:rsidP="00995C20">
            <w:pPr>
              <w:pStyle w:val="12"/>
              <w:jc w:val="center"/>
              <w:rPr>
                <w:b/>
                <w:bCs/>
                <w:sz w:val="20"/>
              </w:rPr>
            </w:pPr>
          </w:p>
        </w:tc>
      </w:tr>
      <w:tr w:rsidR="007051AE" w:rsidRPr="002E6E74" w:rsidTr="00995C20">
        <w:tblPrEx>
          <w:tblLook w:val="0000" w:firstRow="0" w:lastRow="0" w:firstColumn="0" w:lastColumn="0" w:noHBand="0" w:noVBand="0"/>
        </w:tblPrEx>
        <w:trPr>
          <w:trHeight w:val="54"/>
        </w:trPr>
        <w:tc>
          <w:tcPr>
            <w:tcW w:w="1691" w:type="dxa"/>
            <w:vAlign w:val="center"/>
          </w:tcPr>
          <w:p w:rsidR="007051AE" w:rsidRPr="00200A0F" w:rsidRDefault="007051AE" w:rsidP="00995C20">
            <w:pPr>
              <w:pStyle w:val="12"/>
              <w:jc w:val="center"/>
              <w:rPr>
                <w:b/>
                <w:bCs/>
                <w:sz w:val="20"/>
              </w:rPr>
            </w:pPr>
            <w:r w:rsidRPr="00200A0F">
              <w:rPr>
                <w:b/>
                <w:bCs/>
                <w:sz w:val="20"/>
              </w:rPr>
              <w:t>1</w:t>
            </w:r>
          </w:p>
        </w:tc>
        <w:tc>
          <w:tcPr>
            <w:tcW w:w="1558" w:type="dxa"/>
            <w:vAlign w:val="center"/>
          </w:tcPr>
          <w:p w:rsidR="007051AE" w:rsidRPr="00200A0F" w:rsidRDefault="007051AE" w:rsidP="00995C20">
            <w:pPr>
              <w:pStyle w:val="a3"/>
              <w:jc w:val="center"/>
              <w:rPr>
                <w:b/>
                <w:bCs/>
                <w:sz w:val="20"/>
                <w:szCs w:val="20"/>
              </w:rPr>
            </w:pPr>
            <w:r w:rsidRPr="00200A0F">
              <w:rPr>
                <w:b/>
                <w:bCs/>
                <w:sz w:val="20"/>
                <w:szCs w:val="20"/>
              </w:rPr>
              <w:t>2</w:t>
            </w:r>
          </w:p>
        </w:tc>
        <w:tc>
          <w:tcPr>
            <w:tcW w:w="1562" w:type="dxa"/>
            <w:vAlign w:val="center"/>
          </w:tcPr>
          <w:p w:rsidR="007051AE" w:rsidRPr="00200A0F" w:rsidRDefault="007051AE" w:rsidP="00995C20">
            <w:pPr>
              <w:pStyle w:val="12"/>
              <w:jc w:val="center"/>
              <w:rPr>
                <w:b/>
                <w:bCs/>
                <w:sz w:val="20"/>
                <w:lang w:val="en-US"/>
              </w:rPr>
            </w:pPr>
            <w:r w:rsidRPr="00200A0F">
              <w:rPr>
                <w:b/>
                <w:bCs/>
                <w:sz w:val="20"/>
                <w:lang w:val="en-US"/>
              </w:rPr>
              <w:t>3</w:t>
            </w:r>
          </w:p>
        </w:tc>
        <w:tc>
          <w:tcPr>
            <w:tcW w:w="2278" w:type="dxa"/>
            <w:vAlign w:val="center"/>
          </w:tcPr>
          <w:p w:rsidR="007051AE" w:rsidRPr="00200A0F" w:rsidRDefault="007051AE" w:rsidP="00995C20">
            <w:pPr>
              <w:pStyle w:val="12"/>
              <w:jc w:val="center"/>
              <w:rPr>
                <w:b/>
                <w:bCs/>
                <w:sz w:val="20"/>
              </w:rPr>
            </w:pPr>
            <w:r w:rsidRPr="00200A0F">
              <w:rPr>
                <w:b/>
                <w:bCs/>
                <w:sz w:val="20"/>
              </w:rPr>
              <w:t>4</w:t>
            </w:r>
          </w:p>
        </w:tc>
        <w:tc>
          <w:tcPr>
            <w:tcW w:w="1841" w:type="dxa"/>
          </w:tcPr>
          <w:p w:rsidR="007051AE" w:rsidRPr="00200A0F" w:rsidRDefault="007051AE" w:rsidP="00995C20">
            <w:pPr>
              <w:pStyle w:val="12"/>
              <w:jc w:val="center"/>
              <w:rPr>
                <w:b/>
                <w:bCs/>
                <w:sz w:val="20"/>
              </w:rPr>
            </w:pPr>
            <w:r w:rsidRPr="00200A0F">
              <w:rPr>
                <w:b/>
                <w:bCs/>
                <w:sz w:val="20"/>
              </w:rPr>
              <w:t>5</w:t>
            </w:r>
          </w:p>
        </w:tc>
        <w:tc>
          <w:tcPr>
            <w:tcW w:w="1702" w:type="dxa"/>
            <w:vAlign w:val="center"/>
          </w:tcPr>
          <w:p w:rsidR="007051AE" w:rsidRPr="00200A0F" w:rsidRDefault="007051AE" w:rsidP="00995C20">
            <w:pPr>
              <w:pStyle w:val="12"/>
              <w:jc w:val="center"/>
              <w:rPr>
                <w:b/>
                <w:bCs/>
                <w:sz w:val="20"/>
              </w:rPr>
            </w:pPr>
            <w:r w:rsidRPr="00200A0F">
              <w:rPr>
                <w:b/>
                <w:bCs/>
                <w:sz w:val="20"/>
              </w:rPr>
              <w:t>6</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w:t>
            </w:r>
          </w:p>
        </w:tc>
        <w:tc>
          <w:tcPr>
            <w:tcW w:w="1558" w:type="dxa"/>
          </w:tcPr>
          <w:p w:rsidR="007051AE" w:rsidRPr="002E6E74" w:rsidRDefault="007051AE" w:rsidP="00995C20">
            <w:pPr>
              <w:jc w:val="center"/>
              <w:rPr>
                <w:sz w:val="18"/>
                <w:szCs w:val="20"/>
              </w:rPr>
            </w:pPr>
            <w:r w:rsidRPr="002E6E74">
              <w:rPr>
                <w:sz w:val="18"/>
                <w:szCs w:val="20"/>
              </w:rPr>
              <w:t>401723.38</w:t>
            </w:r>
          </w:p>
        </w:tc>
        <w:tc>
          <w:tcPr>
            <w:tcW w:w="1562" w:type="dxa"/>
          </w:tcPr>
          <w:p w:rsidR="007051AE" w:rsidRPr="002E6E74" w:rsidRDefault="007051AE" w:rsidP="00995C20">
            <w:pPr>
              <w:jc w:val="center"/>
              <w:rPr>
                <w:sz w:val="18"/>
                <w:szCs w:val="20"/>
              </w:rPr>
            </w:pPr>
            <w:r w:rsidRPr="002E6E74">
              <w:rPr>
                <w:sz w:val="18"/>
                <w:szCs w:val="20"/>
              </w:rPr>
              <w:t>2226034.66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w:t>
            </w:r>
          </w:p>
        </w:tc>
        <w:tc>
          <w:tcPr>
            <w:tcW w:w="1558" w:type="dxa"/>
          </w:tcPr>
          <w:p w:rsidR="007051AE" w:rsidRPr="002E6E74" w:rsidRDefault="007051AE" w:rsidP="00995C20">
            <w:pPr>
              <w:jc w:val="center"/>
              <w:rPr>
                <w:sz w:val="18"/>
                <w:szCs w:val="20"/>
              </w:rPr>
            </w:pPr>
            <w:r w:rsidRPr="002E6E74">
              <w:rPr>
                <w:sz w:val="18"/>
                <w:szCs w:val="20"/>
              </w:rPr>
              <w:t>401735.31</w:t>
            </w:r>
          </w:p>
        </w:tc>
        <w:tc>
          <w:tcPr>
            <w:tcW w:w="1562" w:type="dxa"/>
          </w:tcPr>
          <w:p w:rsidR="007051AE" w:rsidRPr="002E6E74" w:rsidRDefault="007051AE" w:rsidP="00995C20">
            <w:pPr>
              <w:jc w:val="center"/>
              <w:rPr>
                <w:sz w:val="18"/>
                <w:szCs w:val="20"/>
              </w:rPr>
            </w:pPr>
            <w:r w:rsidRPr="002E6E74">
              <w:rPr>
                <w:sz w:val="18"/>
                <w:szCs w:val="20"/>
              </w:rPr>
              <w:t>2225758.23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w:t>
            </w:r>
          </w:p>
        </w:tc>
        <w:tc>
          <w:tcPr>
            <w:tcW w:w="1558" w:type="dxa"/>
          </w:tcPr>
          <w:p w:rsidR="007051AE" w:rsidRPr="002E6E74" w:rsidRDefault="007051AE" w:rsidP="00995C20">
            <w:pPr>
              <w:jc w:val="center"/>
              <w:rPr>
                <w:sz w:val="18"/>
                <w:szCs w:val="20"/>
              </w:rPr>
            </w:pPr>
            <w:r w:rsidRPr="002E6E74">
              <w:rPr>
                <w:sz w:val="18"/>
                <w:szCs w:val="20"/>
              </w:rPr>
              <w:t>401737.47</w:t>
            </w:r>
          </w:p>
        </w:tc>
        <w:tc>
          <w:tcPr>
            <w:tcW w:w="1562" w:type="dxa"/>
          </w:tcPr>
          <w:p w:rsidR="007051AE" w:rsidRPr="002E6E74" w:rsidRDefault="007051AE" w:rsidP="00995C20">
            <w:pPr>
              <w:jc w:val="center"/>
              <w:rPr>
                <w:sz w:val="18"/>
                <w:szCs w:val="20"/>
              </w:rPr>
            </w:pPr>
            <w:r w:rsidRPr="002E6E74">
              <w:rPr>
                <w:sz w:val="18"/>
                <w:szCs w:val="20"/>
              </w:rPr>
              <w:t>2225618.53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w:t>
            </w:r>
          </w:p>
        </w:tc>
        <w:tc>
          <w:tcPr>
            <w:tcW w:w="1558" w:type="dxa"/>
          </w:tcPr>
          <w:p w:rsidR="007051AE" w:rsidRPr="002E6E74" w:rsidRDefault="007051AE" w:rsidP="00995C20">
            <w:pPr>
              <w:jc w:val="center"/>
              <w:rPr>
                <w:sz w:val="18"/>
                <w:szCs w:val="20"/>
              </w:rPr>
            </w:pPr>
            <w:r w:rsidRPr="002E6E74">
              <w:rPr>
                <w:sz w:val="18"/>
                <w:szCs w:val="20"/>
              </w:rPr>
              <w:t>401752.86</w:t>
            </w:r>
          </w:p>
        </w:tc>
        <w:tc>
          <w:tcPr>
            <w:tcW w:w="1562" w:type="dxa"/>
          </w:tcPr>
          <w:p w:rsidR="007051AE" w:rsidRPr="002E6E74" w:rsidRDefault="007051AE" w:rsidP="00995C20">
            <w:pPr>
              <w:jc w:val="center"/>
              <w:rPr>
                <w:sz w:val="18"/>
                <w:szCs w:val="20"/>
              </w:rPr>
            </w:pPr>
            <w:r w:rsidRPr="002E6E74">
              <w:rPr>
                <w:sz w:val="18"/>
                <w:szCs w:val="20"/>
              </w:rPr>
              <w:t>2225573.90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w:t>
            </w:r>
          </w:p>
        </w:tc>
        <w:tc>
          <w:tcPr>
            <w:tcW w:w="1558" w:type="dxa"/>
          </w:tcPr>
          <w:p w:rsidR="007051AE" w:rsidRPr="002E6E74" w:rsidRDefault="007051AE" w:rsidP="00995C20">
            <w:pPr>
              <w:jc w:val="center"/>
              <w:rPr>
                <w:sz w:val="18"/>
                <w:szCs w:val="20"/>
              </w:rPr>
            </w:pPr>
            <w:r w:rsidRPr="002E6E74">
              <w:rPr>
                <w:sz w:val="18"/>
                <w:szCs w:val="20"/>
              </w:rPr>
              <w:t>401789.65</w:t>
            </w:r>
          </w:p>
        </w:tc>
        <w:tc>
          <w:tcPr>
            <w:tcW w:w="1562" w:type="dxa"/>
          </w:tcPr>
          <w:p w:rsidR="007051AE" w:rsidRPr="002E6E74" w:rsidRDefault="007051AE" w:rsidP="00995C20">
            <w:pPr>
              <w:jc w:val="center"/>
              <w:rPr>
                <w:sz w:val="18"/>
                <w:szCs w:val="20"/>
              </w:rPr>
            </w:pPr>
            <w:r w:rsidRPr="002E6E74">
              <w:rPr>
                <w:sz w:val="18"/>
                <w:szCs w:val="20"/>
              </w:rPr>
              <w:t>2225477.07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w:t>
            </w:r>
          </w:p>
        </w:tc>
        <w:tc>
          <w:tcPr>
            <w:tcW w:w="1558" w:type="dxa"/>
          </w:tcPr>
          <w:p w:rsidR="007051AE" w:rsidRPr="002E6E74" w:rsidRDefault="007051AE" w:rsidP="00995C20">
            <w:pPr>
              <w:jc w:val="center"/>
              <w:rPr>
                <w:sz w:val="18"/>
                <w:szCs w:val="20"/>
              </w:rPr>
            </w:pPr>
            <w:r w:rsidRPr="002E6E74">
              <w:rPr>
                <w:sz w:val="18"/>
                <w:szCs w:val="20"/>
              </w:rPr>
              <w:t>401794.68</w:t>
            </w:r>
          </w:p>
        </w:tc>
        <w:tc>
          <w:tcPr>
            <w:tcW w:w="1562" w:type="dxa"/>
          </w:tcPr>
          <w:p w:rsidR="007051AE" w:rsidRPr="002E6E74" w:rsidRDefault="007051AE" w:rsidP="00995C20">
            <w:pPr>
              <w:jc w:val="center"/>
              <w:rPr>
                <w:sz w:val="18"/>
                <w:szCs w:val="20"/>
              </w:rPr>
            </w:pPr>
            <w:r w:rsidRPr="002E6E74">
              <w:rPr>
                <w:sz w:val="18"/>
                <w:szCs w:val="20"/>
              </w:rPr>
              <w:t>2225458.14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w:t>
            </w:r>
          </w:p>
        </w:tc>
        <w:tc>
          <w:tcPr>
            <w:tcW w:w="1558" w:type="dxa"/>
          </w:tcPr>
          <w:p w:rsidR="007051AE" w:rsidRPr="002E6E74" w:rsidRDefault="007051AE" w:rsidP="00995C20">
            <w:pPr>
              <w:jc w:val="center"/>
              <w:rPr>
                <w:sz w:val="18"/>
                <w:szCs w:val="20"/>
              </w:rPr>
            </w:pPr>
            <w:r w:rsidRPr="002E6E74">
              <w:rPr>
                <w:sz w:val="18"/>
                <w:szCs w:val="20"/>
              </w:rPr>
              <w:t>401790.45</w:t>
            </w:r>
          </w:p>
        </w:tc>
        <w:tc>
          <w:tcPr>
            <w:tcW w:w="1562" w:type="dxa"/>
          </w:tcPr>
          <w:p w:rsidR="007051AE" w:rsidRPr="002E6E74" w:rsidRDefault="007051AE" w:rsidP="00995C20">
            <w:pPr>
              <w:jc w:val="center"/>
              <w:rPr>
                <w:sz w:val="18"/>
                <w:szCs w:val="20"/>
              </w:rPr>
            </w:pPr>
            <w:r w:rsidRPr="002E6E74">
              <w:rPr>
                <w:sz w:val="18"/>
                <w:szCs w:val="20"/>
              </w:rPr>
              <w:t>2225432.79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w:t>
            </w:r>
          </w:p>
        </w:tc>
        <w:tc>
          <w:tcPr>
            <w:tcW w:w="1558" w:type="dxa"/>
          </w:tcPr>
          <w:p w:rsidR="007051AE" w:rsidRPr="002E6E74" w:rsidRDefault="007051AE" w:rsidP="00995C20">
            <w:pPr>
              <w:jc w:val="center"/>
              <w:rPr>
                <w:sz w:val="18"/>
                <w:szCs w:val="20"/>
              </w:rPr>
            </w:pPr>
            <w:r w:rsidRPr="002E6E74">
              <w:rPr>
                <w:sz w:val="18"/>
                <w:szCs w:val="20"/>
              </w:rPr>
              <w:t>401778.58</w:t>
            </w:r>
          </w:p>
        </w:tc>
        <w:tc>
          <w:tcPr>
            <w:tcW w:w="1562" w:type="dxa"/>
          </w:tcPr>
          <w:p w:rsidR="007051AE" w:rsidRPr="002E6E74" w:rsidRDefault="007051AE" w:rsidP="00995C20">
            <w:pPr>
              <w:jc w:val="center"/>
              <w:rPr>
                <w:sz w:val="18"/>
                <w:szCs w:val="20"/>
              </w:rPr>
            </w:pPr>
            <w:r w:rsidRPr="002E6E74">
              <w:rPr>
                <w:sz w:val="18"/>
                <w:szCs w:val="20"/>
              </w:rPr>
              <w:t>2225399.55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w:t>
            </w:r>
          </w:p>
        </w:tc>
        <w:tc>
          <w:tcPr>
            <w:tcW w:w="1558" w:type="dxa"/>
          </w:tcPr>
          <w:p w:rsidR="007051AE" w:rsidRPr="002E6E74" w:rsidRDefault="007051AE" w:rsidP="00995C20">
            <w:pPr>
              <w:jc w:val="center"/>
              <w:rPr>
                <w:sz w:val="18"/>
                <w:szCs w:val="20"/>
              </w:rPr>
            </w:pPr>
            <w:r w:rsidRPr="002E6E74">
              <w:rPr>
                <w:sz w:val="18"/>
                <w:szCs w:val="20"/>
              </w:rPr>
              <w:t>401788.86</w:t>
            </w:r>
          </w:p>
        </w:tc>
        <w:tc>
          <w:tcPr>
            <w:tcW w:w="1562" w:type="dxa"/>
          </w:tcPr>
          <w:p w:rsidR="007051AE" w:rsidRPr="002E6E74" w:rsidRDefault="007051AE" w:rsidP="00995C20">
            <w:pPr>
              <w:jc w:val="center"/>
              <w:rPr>
                <w:sz w:val="18"/>
                <w:szCs w:val="20"/>
              </w:rPr>
            </w:pPr>
            <w:r w:rsidRPr="002E6E74">
              <w:rPr>
                <w:sz w:val="18"/>
                <w:szCs w:val="20"/>
              </w:rPr>
              <w:t>2225367.83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w:t>
            </w:r>
          </w:p>
        </w:tc>
        <w:tc>
          <w:tcPr>
            <w:tcW w:w="1558" w:type="dxa"/>
          </w:tcPr>
          <w:p w:rsidR="007051AE" w:rsidRPr="002E6E74" w:rsidRDefault="007051AE" w:rsidP="00995C20">
            <w:pPr>
              <w:jc w:val="center"/>
              <w:rPr>
                <w:sz w:val="18"/>
                <w:szCs w:val="20"/>
              </w:rPr>
            </w:pPr>
            <w:r w:rsidRPr="002E6E74">
              <w:rPr>
                <w:sz w:val="18"/>
                <w:szCs w:val="20"/>
              </w:rPr>
              <w:t>401820.10</w:t>
            </w:r>
          </w:p>
        </w:tc>
        <w:tc>
          <w:tcPr>
            <w:tcW w:w="1562" w:type="dxa"/>
          </w:tcPr>
          <w:p w:rsidR="007051AE" w:rsidRPr="002E6E74" w:rsidRDefault="007051AE" w:rsidP="00995C20">
            <w:pPr>
              <w:jc w:val="center"/>
              <w:rPr>
                <w:sz w:val="18"/>
                <w:szCs w:val="20"/>
              </w:rPr>
            </w:pPr>
            <w:r w:rsidRPr="002E6E74">
              <w:rPr>
                <w:sz w:val="18"/>
                <w:szCs w:val="20"/>
              </w:rPr>
              <w:t>2225339.70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w:t>
            </w:r>
          </w:p>
        </w:tc>
        <w:tc>
          <w:tcPr>
            <w:tcW w:w="1558" w:type="dxa"/>
          </w:tcPr>
          <w:p w:rsidR="007051AE" w:rsidRPr="002E6E74" w:rsidRDefault="007051AE" w:rsidP="00995C20">
            <w:pPr>
              <w:jc w:val="center"/>
              <w:rPr>
                <w:sz w:val="18"/>
                <w:szCs w:val="20"/>
              </w:rPr>
            </w:pPr>
            <w:r w:rsidRPr="002E6E74">
              <w:rPr>
                <w:sz w:val="18"/>
                <w:szCs w:val="20"/>
              </w:rPr>
              <w:t>401848.62</w:t>
            </w:r>
          </w:p>
        </w:tc>
        <w:tc>
          <w:tcPr>
            <w:tcW w:w="1562" w:type="dxa"/>
          </w:tcPr>
          <w:p w:rsidR="007051AE" w:rsidRPr="002E6E74" w:rsidRDefault="007051AE" w:rsidP="00995C20">
            <w:pPr>
              <w:jc w:val="center"/>
              <w:rPr>
                <w:sz w:val="18"/>
                <w:szCs w:val="20"/>
              </w:rPr>
            </w:pPr>
            <w:r w:rsidRPr="002E6E74">
              <w:rPr>
                <w:sz w:val="18"/>
                <w:szCs w:val="20"/>
              </w:rPr>
              <w:t>2225301.43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w:t>
            </w:r>
          </w:p>
        </w:tc>
        <w:tc>
          <w:tcPr>
            <w:tcW w:w="1558" w:type="dxa"/>
          </w:tcPr>
          <w:p w:rsidR="007051AE" w:rsidRPr="002E6E74" w:rsidRDefault="007051AE" w:rsidP="00995C20">
            <w:pPr>
              <w:jc w:val="center"/>
              <w:rPr>
                <w:sz w:val="18"/>
                <w:szCs w:val="20"/>
              </w:rPr>
            </w:pPr>
            <w:r w:rsidRPr="002E6E74">
              <w:rPr>
                <w:sz w:val="18"/>
                <w:szCs w:val="20"/>
              </w:rPr>
              <w:t>401801.68</w:t>
            </w:r>
          </w:p>
        </w:tc>
        <w:tc>
          <w:tcPr>
            <w:tcW w:w="1562" w:type="dxa"/>
          </w:tcPr>
          <w:p w:rsidR="007051AE" w:rsidRPr="002E6E74" w:rsidRDefault="007051AE" w:rsidP="00995C20">
            <w:pPr>
              <w:jc w:val="center"/>
              <w:rPr>
                <w:sz w:val="18"/>
                <w:szCs w:val="20"/>
              </w:rPr>
            </w:pPr>
            <w:r w:rsidRPr="002E6E74">
              <w:rPr>
                <w:sz w:val="18"/>
                <w:szCs w:val="20"/>
              </w:rPr>
              <w:t>2225301.54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w:t>
            </w:r>
          </w:p>
        </w:tc>
        <w:tc>
          <w:tcPr>
            <w:tcW w:w="1558" w:type="dxa"/>
          </w:tcPr>
          <w:p w:rsidR="007051AE" w:rsidRPr="002E6E74" w:rsidRDefault="007051AE" w:rsidP="00995C20">
            <w:pPr>
              <w:jc w:val="center"/>
              <w:rPr>
                <w:sz w:val="18"/>
                <w:szCs w:val="20"/>
              </w:rPr>
            </w:pPr>
            <w:r w:rsidRPr="002E6E74">
              <w:rPr>
                <w:sz w:val="18"/>
                <w:szCs w:val="20"/>
              </w:rPr>
              <w:t>401725.62</w:t>
            </w:r>
          </w:p>
        </w:tc>
        <w:tc>
          <w:tcPr>
            <w:tcW w:w="1562" w:type="dxa"/>
          </w:tcPr>
          <w:p w:rsidR="007051AE" w:rsidRPr="002E6E74" w:rsidRDefault="007051AE" w:rsidP="00995C20">
            <w:pPr>
              <w:jc w:val="center"/>
              <w:rPr>
                <w:sz w:val="18"/>
                <w:szCs w:val="20"/>
              </w:rPr>
            </w:pPr>
            <w:r w:rsidRPr="002E6E74">
              <w:rPr>
                <w:sz w:val="18"/>
                <w:szCs w:val="20"/>
              </w:rPr>
              <w:t>2225271.97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w:t>
            </w:r>
          </w:p>
        </w:tc>
        <w:tc>
          <w:tcPr>
            <w:tcW w:w="1558" w:type="dxa"/>
          </w:tcPr>
          <w:p w:rsidR="007051AE" w:rsidRPr="002E6E74" w:rsidRDefault="007051AE" w:rsidP="00995C20">
            <w:pPr>
              <w:jc w:val="center"/>
              <w:rPr>
                <w:sz w:val="18"/>
                <w:szCs w:val="20"/>
              </w:rPr>
            </w:pPr>
            <w:r w:rsidRPr="002E6E74">
              <w:rPr>
                <w:sz w:val="18"/>
                <w:szCs w:val="20"/>
              </w:rPr>
              <w:t>401715.28</w:t>
            </w:r>
          </w:p>
        </w:tc>
        <w:tc>
          <w:tcPr>
            <w:tcW w:w="1562" w:type="dxa"/>
          </w:tcPr>
          <w:p w:rsidR="007051AE" w:rsidRPr="002E6E74" w:rsidRDefault="007051AE" w:rsidP="00995C20">
            <w:pPr>
              <w:jc w:val="center"/>
              <w:rPr>
                <w:sz w:val="18"/>
                <w:szCs w:val="20"/>
              </w:rPr>
            </w:pPr>
            <w:r w:rsidRPr="002E6E74">
              <w:rPr>
                <w:sz w:val="18"/>
                <w:szCs w:val="20"/>
              </w:rPr>
              <w:t>2225258.84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w:t>
            </w:r>
          </w:p>
        </w:tc>
        <w:tc>
          <w:tcPr>
            <w:tcW w:w="1558" w:type="dxa"/>
          </w:tcPr>
          <w:p w:rsidR="007051AE" w:rsidRPr="002E6E74" w:rsidRDefault="007051AE" w:rsidP="00995C20">
            <w:pPr>
              <w:jc w:val="center"/>
              <w:rPr>
                <w:sz w:val="18"/>
                <w:szCs w:val="20"/>
              </w:rPr>
            </w:pPr>
            <w:r w:rsidRPr="002E6E74">
              <w:rPr>
                <w:sz w:val="18"/>
                <w:szCs w:val="20"/>
              </w:rPr>
              <w:t>401701.38</w:t>
            </w:r>
          </w:p>
        </w:tc>
        <w:tc>
          <w:tcPr>
            <w:tcW w:w="1562" w:type="dxa"/>
          </w:tcPr>
          <w:p w:rsidR="007051AE" w:rsidRPr="002E6E74" w:rsidRDefault="007051AE" w:rsidP="00995C20">
            <w:pPr>
              <w:jc w:val="center"/>
              <w:rPr>
                <w:sz w:val="18"/>
                <w:szCs w:val="20"/>
              </w:rPr>
            </w:pPr>
            <w:r w:rsidRPr="002E6E74">
              <w:rPr>
                <w:sz w:val="18"/>
                <w:szCs w:val="20"/>
              </w:rPr>
              <w:t>2225272.86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w:t>
            </w:r>
          </w:p>
        </w:tc>
        <w:tc>
          <w:tcPr>
            <w:tcW w:w="1558" w:type="dxa"/>
          </w:tcPr>
          <w:p w:rsidR="007051AE" w:rsidRPr="002E6E74" w:rsidRDefault="007051AE" w:rsidP="00995C20">
            <w:pPr>
              <w:jc w:val="center"/>
              <w:rPr>
                <w:sz w:val="18"/>
                <w:szCs w:val="20"/>
              </w:rPr>
            </w:pPr>
            <w:r w:rsidRPr="002E6E74">
              <w:rPr>
                <w:sz w:val="18"/>
                <w:szCs w:val="20"/>
              </w:rPr>
              <w:t>401700.49</w:t>
            </w:r>
          </w:p>
        </w:tc>
        <w:tc>
          <w:tcPr>
            <w:tcW w:w="1562" w:type="dxa"/>
          </w:tcPr>
          <w:p w:rsidR="007051AE" w:rsidRPr="002E6E74" w:rsidRDefault="007051AE" w:rsidP="00995C20">
            <w:pPr>
              <w:jc w:val="center"/>
              <w:rPr>
                <w:sz w:val="18"/>
                <w:szCs w:val="20"/>
              </w:rPr>
            </w:pPr>
            <w:r w:rsidRPr="002E6E74">
              <w:rPr>
                <w:sz w:val="18"/>
                <w:szCs w:val="20"/>
              </w:rPr>
              <w:t>2225277.08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w:t>
            </w:r>
          </w:p>
        </w:tc>
        <w:tc>
          <w:tcPr>
            <w:tcW w:w="1558" w:type="dxa"/>
          </w:tcPr>
          <w:p w:rsidR="007051AE" w:rsidRPr="002E6E74" w:rsidRDefault="007051AE" w:rsidP="00995C20">
            <w:pPr>
              <w:jc w:val="center"/>
              <w:rPr>
                <w:sz w:val="18"/>
                <w:szCs w:val="20"/>
              </w:rPr>
            </w:pPr>
            <w:r w:rsidRPr="002E6E74">
              <w:rPr>
                <w:sz w:val="18"/>
                <w:szCs w:val="20"/>
              </w:rPr>
              <w:t>401698.16</w:t>
            </w:r>
          </w:p>
        </w:tc>
        <w:tc>
          <w:tcPr>
            <w:tcW w:w="1562" w:type="dxa"/>
          </w:tcPr>
          <w:p w:rsidR="007051AE" w:rsidRPr="002E6E74" w:rsidRDefault="007051AE" w:rsidP="00995C20">
            <w:pPr>
              <w:jc w:val="center"/>
              <w:rPr>
                <w:sz w:val="18"/>
                <w:szCs w:val="20"/>
              </w:rPr>
            </w:pPr>
            <w:r w:rsidRPr="002E6E74">
              <w:rPr>
                <w:sz w:val="18"/>
                <w:szCs w:val="20"/>
              </w:rPr>
              <w:t>2225286.20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w:t>
            </w:r>
          </w:p>
        </w:tc>
        <w:tc>
          <w:tcPr>
            <w:tcW w:w="1558" w:type="dxa"/>
          </w:tcPr>
          <w:p w:rsidR="007051AE" w:rsidRPr="002E6E74" w:rsidRDefault="007051AE" w:rsidP="00995C20">
            <w:pPr>
              <w:jc w:val="center"/>
              <w:rPr>
                <w:sz w:val="18"/>
                <w:szCs w:val="20"/>
              </w:rPr>
            </w:pPr>
            <w:r w:rsidRPr="002E6E74">
              <w:rPr>
                <w:sz w:val="18"/>
                <w:szCs w:val="20"/>
              </w:rPr>
              <w:t>401690.70</w:t>
            </w:r>
          </w:p>
        </w:tc>
        <w:tc>
          <w:tcPr>
            <w:tcW w:w="1562" w:type="dxa"/>
          </w:tcPr>
          <w:p w:rsidR="007051AE" w:rsidRPr="002E6E74" w:rsidRDefault="007051AE" w:rsidP="00995C20">
            <w:pPr>
              <w:jc w:val="center"/>
              <w:rPr>
                <w:sz w:val="18"/>
                <w:szCs w:val="20"/>
              </w:rPr>
            </w:pPr>
            <w:r w:rsidRPr="002E6E74">
              <w:rPr>
                <w:sz w:val="18"/>
                <w:szCs w:val="20"/>
              </w:rPr>
              <w:t>2225288.53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w:t>
            </w:r>
          </w:p>
        </w:tc>
        <w:tc>
          <w:tcPr>
            <w:tcW w:w="1558" w:type="dxa"/>
          </w:tcPr>
          <w:p w:rsidR="007051AE" w:rsidRPr="002E6E74" w:rsidRDefault="007051AE" w:rsidP="00995C20">
            <w:pPr>
              <w:jc w:val="center"/>
              <w:rPr>
                <w:sz w:val="18"/>
                <w:szCs w:val="20"/>
              </w:rPr>
            </w:pPr>
            <w:r w:rsidRPr="002E6E74">
              <w:rPr>
                <w:sz w:val="18"/>
                <w:szCs w:val="20"/>
              </w:rPr>
              <w:t>401687.37</w:t>
            </w:r>
          </w:p>
        </w:tc>
        <w:tc>
          <w:tcPr>
            <w:tcW w:w="1562" w:type="dxa"/>
          </w:tcPr>
          <w:p w:rsidR="007051AE" w:rsidRPr="002E6E74" w:rsidRDefault="007051AE" w:rsidP="00995C20">
            <w:pPr>
              <w:jc w:val="center"/>
              <w:rPr>
                <w:sz w:val="18"/>
                <w:szCs w:val="20"/>
              </w:rPr>
            </w:pPr>
            <w:r w:rsidRPr="002E6E74">
              <w:rPr>
                <w:sz w:val="18"/>
                <w:szCs w:val="20"/>
              </w:rPr>
              <w:t>2225288.31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w:t>
            </w:r>
          </w:p>
        </w:tc>
        <w:tc>
          <w:tcPr>
            <w:tcW w:w="1558" w:type="dxa"/>
          </w:tcPr>
          <w:p w:rsidR="007051AE" w:rsidRPr="002E6E74" w:rsidRDefault="007051AE" w:rsidP="00995C20">
            <w:pPr>
              <w:jc w:val="center"/>
              <w:rPr>
                <w:sz w:val="18"/>
                <w:szCs w:val="20"/>
              </w:rPr>
            </w:pPr>
            <w:r w:rsidRPr="002E6E74">
              <w:rPr>
                <w:sz w:val="18"/>
                <w:szCs w:val="20"/>
              </w:rPr>
              <w:t>401677.70</w:t>
            </w:r>
          </w:p>
        </w:tc>
        <w:tc>
          <w:tcPr>
            <w:tcW w:w="1562" w:type="dxa"/>
          </w:tcPr>
          <w:p w:rsidR="007051AE" w:rsidRPr="002E6E74" w:rsidRDefault="007051AE" w:rsidP="00995C20">
            <w:pPr>
              <w:jc w:val="center"/>
              <w:rPr>
                <w:sz w:val="18"/>
                <w:szCs w:val="20"/>
              </w:rPr>
            </w:pPr>
            <w:r w:rsidRPr="002E6E74">
              <w:rPr>
                <w:sz w:val="18"/>
                <w:szCs w:val="20"/>
              </w:rPr>
              <w:t>2225286.09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w:t>
            </w:r>
          </w:p>
        </w:tc>
        <w:tc>
          <w:tcPr>
            <w:tcW w:w="1558" w:type="dxa"/>
          </w:tcPr>
          <w:p w:rsidR="007051AE" w:rsidRPr="002E6E74" w:rsidRDefault="007051AE" w:rsidP="00995C20">
            <w:pPr>
              <w:jc w:val="center"/>
              <w:rPr>
                <w:sz w:val="18"/>
                <w:szCs w:val="20"/>
              </w:rPr>
            </w:pPr>
            <w:r w:rsidRPr="002E6E74">
              <w:rPr>
                <w:sz w:val="18"/>
                <w:szCs w:val="20"/>
              </w:rPr>
              <w:t>401667.35</w:t>
            </w:r>
          </w:p>
        </w:tc>
        <w:tc>
          <w:tcPr>
            <w:tcW w:w="1562" w:type="dxa"/>
          </w:tcPr>
          <w:p w:rsidR="007051AE" w:rsidRPr="002E6E74" w:rsidRDefault="007051AE" w:rsidP="00995C20">
            <w:pPr>
              <w:jc w:val="center"/>
              <w:rPr>
                <w:sz w:val="18"/>
                <w:szCs w:val="20"/>
              </w:rPr>
            </w:pPr>
            <w:r w:rsidRPr="002E6E74">
              <w:rPr>
                <w:sz w:val="18"/>
                <w:szCs w:val="20"/>
              </w:rPr>
              <w:t>2225281.42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w:t>
            </w:r>
          </w:p>
        </w:tc>
        <w:tc>
          <w:tcPr>
            <w:tcW w:w="1558" w:type="dxa"/>
          </w:tcPr>
          <w:p w:rsidR="007051AE" w:rsidRPr="002E6E74" w:rsidRDefault="007051AE" w:rsidP="00995C20">
            <w:pPr>
              <w:jc w:val="center"/>
              <w:rPr>
                <w:sz w:val="18"/>
                <w:szCs w:val="20"/>
              </w:rPr>
            </w:pPr>
            <w:r w:rsidRPr="002E6E74">
              <w:rPr>
                <w:sz w:val="18"/>
                <w:szCs w:val="20"/>
              </w:rPr>
              <w:t>401655.68</w:t>
            </w:r>
          </w:p>
        </w:tc>
        <w:tc>
          <w:tcPr>
            <w:tcW w:w="1562" w:type="dxa"/>
          </w:tcPr>
          <w:p w:rsidR="007051AE" w:rsidRPr="002E6E74" w:rsidRDefault="007051AE" w:rsidP="00995C20">
            <w:pPr>
              <w:jc w:val="center"/>
              <w:rPr>
                <w:sz w:val="18"/>
                <w:szCs w:val="20"/>
              </w:rPr>
            </w:pPr>
            <w:r w:rsidRPr="002E6E74">
              <w:rPr>
                <w:sz w:val="18"/>
                <w:szCs w:val="20"/>
              </w:rPr>
              <w:t>2225282.75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w:t>
            </w:r>
          </w:p>
        </w:tc>
        <w:tc>
          <w:tcPr>
            <w:tcW w:w="1558" w:type="dxa"/>
          </w:tcPr>
          <w:p w:rsidR="007051AE" w:rsidRPr="002E6E74" w:rsidRDefault="007051AE" w:rsidP="00995C20">
            <w:pPr>
              <w:jc w:val="center"/>
              <w:rPr>
                <w:sz w:val="18"/>
                <w:szCs w:val="20"/>
              </w:rPr>
            </w:pPr>
            <w:r w:rsidRPr="002E6E74">
              <w:rPr>
                <w:sz w:val="18"/>
                <w:szCs w:val="20"/>
              </w:rPr>
              <w:t>401635.00</w:t>
            </w:r>
          </w:p>
        </w:tc>
        <w:tc>
          <w:tcPr>
            <w:tcW w:w="1562" w:type="dxa"/>
          </w:tcPr>
          <w:p w:rsidR="007051AE" w:rsidRPr="002E6E74" w:rsidRDefault="007051AE" w:rsidP="00995C20">
            <w:pPr>
              <w:jc w:val="center"/>
              <w:rPr>
                <w:sz w:val="18"/>
                <w:szCs w:val="20"/>
              </w:rPr>
            </w:pPr>
            <w:r w:rsidRPr="002E6E74">
              <w:rPr>
                <w:sz w:val="18"/>
                <w:szCs w:val="20"/>
              </w:rPr>
              <w:t>2225294.32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w:t>
            </w:r>
          </w:p>
        </w:tc>
        <w:tc>
          <w:tcPr>
            <w:tcW w:w="1558" w:type="dxa"/>
          </w:tcPr>
          <w:p w:rsidR="007051AE" w:rsidRPr="002E6E74" w:rsidRDefault="007051AE" w:rsidP="00995C20">
            <w:pPr>
              <w:jc w:val="center"/>
              <w:rPr>
                <w:sz w:val="18"/>
                <w:szCs w:val="20"/>
              </w:rPr>
            </w:pPr>
            <w:r w:rsidRPr="002E6E74">
              <w:rPr>
                <w:sz w:val="18"/>
                <w:szCs w:val="20"/>
              </w:rPr>
              <w:t>401608.31</w:t>
            </w:r>
          </w:p>
        </w:tc>
        <w:tc>
          <w:tcPr>
            <w:tcW w:w="1562" w:type="dxa"/>
          </w:tcPr>
          <w:p w:rsidR="007051AE" w:rsidRPr="002E6E74" w:rsidRDefault="007051AE" w:rsidP="00995C20">
            <w:pPr>
              <w:jc w:val="center"/>
              <w:rPr>
                <w:sz w:val="18"/>
                <w:szCs w:val="20"/>
              </w:rPr>
            </w:pPr>
            <w:r w:rsidRPr="002E6E74">
              <w:rPr>
                <w:sz w:val="18"/>
                <w:szCs w:val="20"/>
              </w:rPr>
              <w:t>2225291.65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w:t>
            </w:r>
          </w:p>
        </w:tc>
        <w:tc>
          <w:tcPr>
            <w:tcW w:w="1558" w:type="dxa"/>
          </w:tcPr>
          <w:p w:rsidR="007051AE" w:rsidRPr="002E6E74" w:rsidRDefault="007051AE" w:rsidP="00995C20">
            <w:pPr>
              <w:jc w:val="center"/>
              <w:rPr>
                <w:sz w:val="18"/>
                <w:szCs w:val="20"/>
              </w:rPr>
            </w:pPr>
            <w:r w:rsidRPr="002E6E74">
              <w:rPr>
                <w:sz w:val="18"/>
                <w:szCs w:val="20"/>
              </w:rPr>
              <w:t>401580.73</w:t>
            </w:r>
          </w:p>
        </w:tc>
        <w:tc>
          <w:tcPr>
            <w:tcW w:w="1562" w:type="dxa"/>
          </w:tcPr>
          <w:p w:rsidR="007051AE" w:rsidRPr="002E6E74" w:rsidRDefault="007051AE" w:rsidP="00995C20">
            <w:pPr>
              <w:jc w:val="center"/>
              <w:rPr>
                <w:sz w:val="18"/>
                <w:szCs w:val="20"/>
              </w:rPr>
            </w:pPr>
            <w:r w:rsidRPr="002E6E74">
              <w:rPr>
                <w:sz w:val="18"/>
                <w:szCs w:val="20"/>
              </w:rPr>
              <w:t>2225291.54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w:t>
            </w:r>
          </w:p>
        </w:tc>
        <w:tc>
          <w:tcPr>
            <w:tcW w:w="1558" w:type="dxa"/>
          </w:tcPr>
          <w:p w:rsidR="007051AE" w:rsidRPr="002E6E74" w:rsidRDefault="007051AE" w:rsidP="00995C20">
            <w:pPr>
              <w:jc w:val="center"/>
              <w:rPr>
                <w:sz w:val="18"/>
                <w:szCs w:val="20"/>
              </w:rPr>
            </w:pPr>
            <w:r w:rsidRPr="002E6E74">
              <w:rPr>
                <w:sz w:val="18"/>
                <w:szCs w:val="20"/>
              </w:rPr>
              <w:t>401573.17</w:t>
            </w:r>
          </w:p>
        </w:tc>
        <w:tc>
          <w:tcPr>
            <w:tcW w:w="1562" w:type="dxa"/>
          </w:tcPr>
          <w:p w:rsidR="007051AE" w:rsidRPr="002E6E74" w:rsidRDefault="007051AE" w:rsidP="00995C20">
            <w:pPr>
              <w:jc w:val="center"/>
              <w:rPr>
                <w:sz w:val="18"/>
                <w:szCs w:val="20"/>
              </w:rPr>
            </w:pPr>
            <w:r w:rsidRPr="002E6E74">
              <w:rPr>
                <w:sz w:val="18"/>
                <w:szCs w:val="20"/>
              </w:rPr>
              <w:t>2225287.31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w:t>
            </w:r>
          </w:p>
        </w:tc>
        <w:tc>
          <w:tcPr>
            <w:tcW w:w="1558" w:type="dxa"/>
          </w:tcPr>
          <w:p w:rsidR="007051AE" w:rsidRPr="002E6E74" w:rsidRDefault="007051AE" w:rsidP="00995C20">
            <w:pPr>
              <w:jc w:val="center"/>
              <w:rPr>
                <w:sz w:val="18"/>
                <w:szCs w:val="20"/>
              </w:rPr>
            </w:pPr>
            <w:r w:rsidRPr="002E6E74">
              <w:rPr>
                <w:sz w:val="18"/>
                <w:szCs w:val="20"/>
              </w:rPr>
              <w:t>401568.61</w:t>
            </w:r>
          </w:p>
        </w:tc>
        <w:tc>
          <w:tcPr>
            <w:tcW w:w="1562" w:type="dxa"/>
          </w:tcPr>
          <w:p w:rsidR="007051AE" w:rsidRPr="002E6E74" w:rsidRDefault="007051AE" w:rsidP="00995C20">
            <w:pPr>
              <w:jc w:val="center"/>
              <w:rPr>
                <w:sz w:val="18"/>
                <w:szCs w:val="20"/>
              </w:rPr>
            </w:pPr>
            <w:r w:rsidRPr="002E6E74">
              <w:rPr>
                <w:sz w:val="18"/>
                <w:szCs w:val="20"/>
              </w:rPr>
              <w:t>2225281.64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w:t>
            </w:r>
          </w:p>
        </w:tc>
        <w:tc>
          <w:tcPr>
            <w:tcW w:w="1558" w:type="dxa"/>
          </w:tcPr>
          <w:p w:rsidR="007051AE" w:rsidRPr="002E6E74" w:rsidRDefault="007051AE" w:rsidP="00995C20">
            <w:pPr>
              <w:jc w:val="center"/>
              <w:rPr>
                <w:sz w:val="18"/>
                <w:szCs w:val="20"/>
              </w:rPr>
            </w:pPr>
            <w:r w:rsidRPr="002E6E74">
              <w:rPr>
                <w:sz w:val="18"/>
                <w:szCs w:val="20"/>
              </w:rPr>
              <w:t>401559.72</w:t>
            </w:r>
          </w:p>
        </w:tc>
        <w:tc>
          <w:tcPr>
            <w:tcW w:w="1562" w:type="dxa"/>
          </w:tcPr>
          <w:p w:rsidR="007051AE" w:rsidRPr="002E6E74" w:rsidRDefault="007051AE" w:rsidP="00995C20">
            <w:pPr>
              <w:jc w:val="center"/>
              <w:rPr>
                <w:sz w:val="18"/>
                <w:szCs w:val="20"/>
              </w:rPr>
            </w:pPr>
            <w:r w:rsidRPr="002E6E74">
              <w:rPr>
                <w:sz w:val="18"/>
                <w:szCs w:val="20"/>
              </w:rPr>
              <w:t>2225282.64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w:t>
            </w:r>
          </w:p>
        </w:tc>
        <w:tc>
          <w:tcPr>
            <w:tcW w:w="1558" w:type="dxa"/>
          </w:tcPr>
          <w:p w:rsidR="007051AE" w:rsidRPr="002E6E74" w:rsidRDefault="007051AE" w:rsidP="00995C20">
            <w:pPr>
              <w:jc w:val="center"/>
              <w:rPr>
                <w:sz w:val="18"/>
                <w:szCs w:val="20"/>
              </w:rPr>
            </w:pPr>
            <w:r w:rsidRPr="002E6E74">
              <w:rPr>
                <w:sz w:val="18"/>
                <w:szCs w:val="20"/>
              </w:rPr>
              <w:t>401550.49</w:t>
            </w:r>
          </w:p>
        </w:tc>
        <w:tc>
          <w:tcPr>
            <w:tcW w:w="1562" w:type="dxa"/>
          </w:tcPr>
          <w:p w:rsidR="007051AE" w:rsidRPr="002E6E74" w:rsidRDefault="007051AE" w:rsidP="00995C20">
            <w:pPr>
              <w:jc w:val="center"/>
              <w:rPr>
                <w:sz w:val="18"/>
                <w:szCs w:val="20"/>
              </w:rPr>
            </w:pPr>
            <w:r w:rsidRPr="002E6E74">
              <w:rPr>
                <w:sz w:val="18"/>
                <w:szCs w:val="20"/>
              </w:rPr>
              <w:t>2225265.85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w:t>
            </w:r>
          </w:p>
        </w:tc>
        <w:tc>
          <w:tcPr>
            <w:tcW w:w="1558" w:type="dxa"/>
          </w:tcPr>
          <w:p w:rsidR="007051AE" w:rsidRPr="002E6E74" w:rsidRDefault="007051AE" w:rsidP="00995C20">
            <w:pPr>
              <w:jc w:val="center"/>
              <w:rPr>
                <w:sz w:val="18"/>
                <w:szCs w:val="20"/>
              </w:rPr>
            </w:pPr>
            <w:r w:rsidRPr="002E6E74">
              <w:rPr>
                <w:sz w:val="18"/>
                <w:szCs w:val="20"/>
              </w:rPr>
              <w:t>401547.93</w:t>
            </w:r>
          </w:p>
        </w:tc>
        <w:tc>
          <w:tcPr>
            <w:tcW w:w="1562" w:type="dxa"/>
          </w:tcPr>
          <w:p w:rsidR="007051AE" w:rsidRPr="002E6E74" w:rsidRDefault="007051AE" w:rsidP="00995C20">
            <w:pPr>
              <w:jc w:val="center"/>
              <w:rPr>
                <w:sz w:val="18"/>
                <w:szCs w:val="20"/>
              </w:rPr>
            </w:pPr>
            <w:r w:rsidRPr="002E6E74">
              <w:rPr>
                <w:sz w:val="18"/>
                <w:szCs w:val="20"/>
              </w:rPr>
              <w:t>2225262.10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w:t>
            </w:r>
          </w:p>
        </w:tc>
        <w:tc>
          <w:tcPr>
            <w:tcW w:w="1558" w:type="dxa"/>
          </w:tcPr>
          <w:p w:rsidR="007051AE" w:rsidRPr="002E6E74" w:rsidRDefault="007051AE" w:rsidP="00995C20">
            <w:pPr>
              <w:jc w:val="center"/>
              <w:rPr>
                <w:sz w:val="18"/>
                <w:szCs w:val="20"/>
              </w:rPr>
            </w:pPr>
            <w:r w:rsidRPr="002E6E74">
              <w:rPr>
                <w:sz w:val="18"/>
                <w:szCs w:val="20"/>
              </w:rPr>
              <w:t>401508.68</w:t>
            </w:r>
          </w:p>
        </w:tc>
        <w:tc>
          <w:tcPr>
            <w:tcW w:w="1562" w:type="dxa"/>
          </w:tcPr>
          <w:p w:rsidR="007051AE" w:rsidRPr="002E6E74" w:rsidRDefault="007051AE" w:rsidP="00995C20">
            <w:pPr>
              <w:jc w:val="center"/>
              <w:rPr>
                <w:sz w:val="18"/>
                <w:szCs w:val="20"/>
              </w:rPr>
            </w:pPr>
            <w:r w:rsidRPr="002E6E74">
              <w:rPr>
                <w:sz w:val="18"/>
                <w:szCs w:val="20"/>
              </w:rPr>
              <w:t>2225242.92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w:t>
            </w:r>
          </w:p>
        </w:tc>
        <w:tc>
          <w:tcPr>
            <w:tcW w:w="1558" w:type="dxa"/>
          </w:tcPr>
          <w:p w:rsidR="007051AE" w:rsidRPr="002E6E74" w:rsidRDefault="007051AE" w:rsidP="00995C20">
            <w:pPr>
              <w:jc w:val="center"/>
              <w:rPr>
                <w:sz w:val="18"/>
                <w:szCs w:val="20"/>
              </w:rPr>
            </w:pPr>
            <w:r w:rsidRPr="002E6E74">
              <w:rPr>
                <w:sz w:val="18"/>
                <w:szCs w:val="20"/>
              </w:rPr>
              <w:t>401493.81</w:t>
            </w:r>
          </w:p>
        </w:tc>
        <w:tc>
          <w:tcPr>
            <w:tcW w:w="1562" w:type="dxa"/>
          </w:tcPr>
          <w:p w:rsidR="007051AE" w:rsidRPr="002E6E74" w:rsidRDefault="007051AE" w:rsidP="00995C20">
            <w:pPr>
              <w:jc w:val="center"/>
              <w:rPr>
                <w:sz w:val="18"/>
                <w:szCs w:val="20"/>
              </w:rPr>
            </w:pPr>
            <w:r w:rsidRPr="002E6E74">
              <w:rPr>
                <w:sz w:val="18"/>
                <w:szCs w:val="20"/>
              </w:rPr>
              <w:t>2225247.66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w:t>
            </w:r>
          </w:p>
        </w:tc>
        <w:tc>
          <w:tcPr>
            <w:tcW w:w="1558" w:type="dxa"/>
          </w:tcPr>
          <w:p w:rsidR="007051AE" w:rsidRPr="002E6E74" w:rsidRDefault="007051AE" w:rsidP="00995C20">
            <w:pPr>
              <w:jc w:val="center"/>
              <w:rPr>
                <w:sz w:val="18"/>
                <w:szCs w:val="20"/>
              </w:rPr>
            </w:pPr>
            <w:r w:rsidRPr="002E6E74">
              <w:rPr>
                <w:sz w:val="18"/>
                <w:szCs w:val="20"/>
              </w:rPr>
              <w:t>401485.83</w:t>
            </w:r>
          </w:p>
        </w:tc>
        <w:tc>
          <w:tcPr>
            <w:tcW w:w="1562" w:type="dxa"/>
          </w:tcPr>
          <w:p w:rsidR="007051AE" w:rsidRPr="002E6E74" w:rsidRDefault="007051AE" w:rsidP="00995C20">
            <w:pPr>
              <w:jc w:val="center"/>
              <w:rPr>
                <w:sz w:val="18"/>
                <w:szCs w:val="20"/>
              </w:rPr>
            </w:pPr>
            <w:r w:rsidRPr="002E6E74">
              <w:rPr>
                <w:sz w:val="18"/>
                <w:szCs w:val="20"/>
              </w:rPr>
              <w:t>2225249.83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w:t>
            </w:r>
          </w:p>
        </w:tc>
        <w:tc>
          <w:tcPr>
            <w:tcW w:w="1558" w:type="dxa"/>
          </w:tcPr>
          <w:p w:rsidR="007051AE" w:rsidRPr="002E6E74" w:rsidRDefault="007051AE" w:rsidP="00995C20">
            <w:pPr>
              <w:jc w:val="center"/>
              <w:rPr>
                <w:sz w:val="18"/>
                <w:szCs w:val="20"/>
              </w:rPr>
            </w:pPr>
            <w:r w:rsidRPr="002E6E74">
              <w:rPr>
                <w:sz w:val="18"/>
                <w:szCs w:val="20"/>
              </w:rPr>
              <w:t>401463.69</w:t>
            </w:r>
          </w:p>
        </w:tc>
        <w:tc>
          <w:tcPr>
            <w:tcW w:w="1562" w:type="dxa"/>
          </w:tcPr>
          <w:p w:rsidR="007051AE" w:rsidRPr="002E6E74" w:rsidRDefault="007051AE" w:rsidP="00995C20">
            <w:pPr>
              <w:jc w:val="center"/>
              <w:rPr>
                <w:sz w:val="18"/>
                <w:szCs w:val="20"/>
              </w:rPr>
            </w:pPr>
            <w:r w:rsidRPr="002E6E74">
              <w:rPr>
                <w:sz w:val="18"/>
                <w:szCs w:val="20"/>
              </w:rPr>
              <w:t>2225241.38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w:t>
            </w:r>
          </w:p>
        </w:tc>
        <w:tc>
          <w:tcPr>
            <w:tcW w:w="1558" w:type="dxa"/>
          </w:tcPr>
          <w:p w:rsidR="007051AE" w:rsidRPr="002E6E74" w:rsidRDefault="007051AE" w:rsidP="00995C20">
            <w:pPr>
              <w:jc w:val="center"/>
              <w:rPr>
                <w:sz w:val="18"/>
                <w:szCs w:val="20"/>
              </w:rPr>
            </w:pPr>
            <w:r w:rsidRPr="002E6E74">
              <w:rPr>
                <w:sz w:val="18"/>
                <w:szCs w:val="20"/>
              </w:rPr>
              <w:t>401428.51</w:t>
            </w:r>
          </w:p>
        </w:tc>
        <w:tc>
          <w:tcPr>
            <w:tcW w:w="1562" w:type="dxa"/>
          </w:tcPr>
          <w:p w:rsidR="007051AE" w:rsidRPr="002E6E74" w:rsidRDefault="007051AE" w:rsidP="00995C20">
            <w:pPr>
              <w:jc w:val="center"/>
              <w:rPr>
                <w:sz w:val="18"/>
                <w:szCs w:val="20"/>
              </w:rPr>
            </w:pPr>
            <w:r w:rsidRPr="002E6E74">
              <w:rPr>
                <w:sz w:val="18"/>
                <w:szCs w:val="20"/>
              </w:rPr>
              <w:t>2225225.04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w:t>
            </w:r>
          </w:p>
        </w:tc>
        <w:tc>
          <w:tcPr>
            <w:tcW w:w="1558" w:type="dxa"/>
          </w:tcPr>
          <w:p w:rsidR="007051AE" w:rsidRPr="002E6E74" w:rsidRDefault="007051AE" w:rsidP="00995C20">
            <w:pPr>
              <w:jc w:val="center"/>
              <w:rPr>
                <w:sz w:val="18"/>
                <w:szCs w:val="20"/>
              </w:rPr>
            </w:pPr>
            <w:r w:rsidRPr="002E6E74">
              <w:rPr>
                <w:sz w:val="18"/>
                <w:szCs w:val="20"/>
              </w:rPr>
              <w:t>401408.49</w:t>
            </w:r>
          </w:p>
        </w:tc>
        <w:tc>
          <w:tcPr>
            <w:tcW w:w="1562" w:type="dxa"/>
          </w:tcPr>
          <w:p w:rsidR="007051AE" w:rsidRPr="002E6E74" w:rsidRDefault="007051AE" w:rsidP="00995C20">
            <w:pPr>
              <w:jc w:val="center"/>
              <w:rPr>
                <w:sz w:val="18"/>
                <w:szCs w:val="20"/>
              </w:rPr>
            </w:pPr>
            <w:r w:rsidRPr="002E6E74">
              <w:rPr>
                <w:sz w:val="18"/>
                <w:szCs w:val="20"/>
              </w:rPr>
              <w:t>2225212.37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w:t>
            </w:r>
          </w:p>
        </w:tc>
        <w:tc>
          <w:tcPr>
            <w:tcW w:w="1558" w:type="dxa"/>
          </w:tcPr>
          <w:p w:rsidR="007051AE" w:rsidRPr="002E6E74" w:rsidRDefault="007051AE" w:rsidP="00995C20">
            <w:pPr>
              <w:jc w:val="center"/>
              <w:rPr>
                <w:sz w:val="18"/>
                <w:szCs w:val="20"/>
              </w:rPr>
            </w:pPr>
            <w:r w:rsidRPr="002E6E74">
              <w:rPr>
                <w:sz w:val="18"/>
                <w:szCs w:val="20"/>
              </w:rPr>
              <w:t>401379.14</w:t>
            </w:r>
          </w:p>
        </w:tc>
        <w:tc>
          <w:tcPr>
            <w:tcW w:w="1562" w:type="dxa"/>
          </w:tcPr>
          <w:p w:rsidR="007051AE" w:rsidRPr="002E6E74" w:rsidRDefault="007051AE" w:rsidP="00995C20">
            <w:pPr>
              <w:jc w:val="center"/>
              <w:rPr>
                <w:sz w:val="18"/>
                <w:szCs w:val="20"/>
              </w:rPr>
            </w:pPr>
            <w:r w:rsidRPr="002E6E74">
              <w:rPr>
                <w:sz w:val="18"/>
                <w:szCs w:val="20"/>
              </w:rPr>
              <w:t>2225203.69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w:t>
            </w:r>
          </w:p>
        </w:tc>
        <w:tc>
          <w:tcPr>
            <w:tcW w:w="1558" w:type="dxa"/>
          </w:tcPr>
          <w:p w:rsidR="007051AE" w:rsidRPr="002E6E74" w:rsidRDefault="007051AE" w:rsidP="00995C20">
            <w:pPr>
              <w:jc w:val="center"/>
              <w:rPr>
                <w:sz w:val="18"/>
                <w:szCs w:val="20"/>
              </w:rPr>
            </w:pPr>
            <w:r w:rsidRPr="002E6E74">
              <w:rPr>
                <w:sz w:val="18"/>
                <w:szCs w:val="20"/>
              </w:rPr>
              <w:t>401363.46</w:t>
            </w:r>
          </w:p>
        </w:tc>
        <w:tc>
          <w:tcPr>
            <w:tcW w:w="1562" w:type="dxa"/>
          </w:tcPr>
          <w:p w:rsidR="007051AE" w:rsidRPr="002E6E74" w:rsidRDefault="007051AE" w:rsidP="00995C20">
            <w:pPr>
              <w:jc w:val="center"/>
              <w:rPr>
                <w:sz w:val="18"/>
                <w:szCs w:val="20"/>
              </w:rPr>
            </w:pPr>
            <w:r w:rsidRPr="002E6E74">
              <w:rPr>
                <w:sz w:val="18"/>
                <w:szCs w:val="20"/>
              </w:rPr>
              <w:t>2225188.46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w:t>
            </w:r>
          </w:p>
        </w:tc>
        <w:tc>
          <w:tcPr>
            <w:tcW w:w="1558" w:type="dxa"/>
          </w:tcPr>
          <w:p w:rsidR="007051AE" w:rsidRPr="002E6E74" w:rsidRDefault="007051AE" w:rsidP="00995C20">
            <w:pPr>
              <w:jc w:val="center"/>
              <w:rPr>
                <w:sz w:val="18"/>
                <w:szCs w:val="20"/>
              </w:rPr>
            </w:pPr>
            <w:r w:rsidRPr="002E6E74">
              <w:rPr>
                <w:sz w:val="18"/>
                <w:szCs w:val="20"/>
              </w:rPr>
              <w:t>401349.45</w:t>
            </w:r>
          </w:p>
        </w:tc>
        <w:tc>
          <w:tcPr>
            <w:tcW w:w="1562" w:type="dxa"/>
          </w:tcPr>
          <w:p w:rsidR="007051AE" w:rsidRPr="002E6E74" w:rsidRDefault="007051AE" w:rsidP="00995C20">
            <w:pPr>
              <w:jc w:val="center"/>
              <w:rPr>
                <w:sz w:val="18"/>
                <w:szCs w:val="20"/>
              </w:rPr>
            </w:pPr>
            <w:r w:rsidRPr="002E6E74">
              <w:rPr>
                <w:sz w:val="18"/>
                <w:szCs w:val="20"/>
              </w:rPr>
              <w:t>2225181.09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w:t>
            </w:r>
          </w:p>
        </w:tc>
        <w:tc>
          <w:tcPr>
            <w:tcW w:w="1558" w:type="dxa"/>
          </w:tcPr>
          <w:p w:rsidR="007051AE" w:rsidRPr="002E6E74" w:rsidRDefault="007051AE" w:rsidP="00995C20">
            <w:pPr>
              <w:jc w:val="center"/>
              <w:rPr>
                <w:sz w:val="18"/>
                <w:szCs w:val="20"/>
              </w:rPr>
            </w:pPr>
            <w:r w:rsidRPr="002E6E74">
              <w:rPr>
                <w:sz w:val="18"/>
                <w:szCs w:val="20"/>
              </w:rPr>
              <w:t>401350.91</w:t>
            </w:r>
          </w:p>
        </w:tc>
        <w:tc>
          <w:tcPr>
            <w:tcW w:w="1562" w:type="dxa"/>
          </w:tcPr>
          <w:p w:rsidR="007051AE" w:rsidRPr="002E6E74" w:rsidRDefault="007051AE" w:rsidP="00995C20">
            <w:pPr>
              <w:jc w:val="center"/>
              <w:rPr>
                <w:sz w:val="18"/>
                <w:szCs w:val="20"/>
              </w:rPr>
            </w:pPr>
            <w:r w:rsidRPr="002E6E74">
              <w:rPr>
                <w:sz w:val="18"/>
                <w:szCs w:val="20"/>
              </w:rPr>
              <w:t>2225177.56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w:t>
            </w:r>
          </w:p>
        </w:tc>
        <w:tc>
          <w:tcPr>
            <w:tcW w:w="1558" w:type="dxa"/>
          </w:tcPr>
          <w:p w:rsidR="007051AE" w:rsidRPr="002E6E74" w:rsidRDefault="007051AE" w:rsidP="00995C20">
            <w:pPr>
              <w:jc w:val="center"/>
              <w:rPr>
                <w:sz w:val="18"/>
                <w:szCs w:val="20"/>
              </w:rPr>
            </w:pPr>
            <w:r w:rsidRPr="002E6E74">
              <w:rPr>
                <w:sz w:val="18"/>
                <w:szCs w:val="20"/>
              </w:rPr>
              <w:t>401347.39</w:t>
            </w:r>
          </w:p>
        </w:tc>
        <w:tc>
          <w:tcPr>
            <w:tcW w:w="1562" w:type="dxa"/>
          </w:tcPr>
          <w:p w:rsidR="007051AE" w:rsidRPr="002E6E74" w:rsidRDefault="007051AE" w:rsidP="00995C20">
            <w:pPr>
              <w:jc w:val="center"/>
              <w:rPr>
                <w:sz w:val="18"/>
                <w:szCs w:val="20"/>
              </w:rPr>
            </w:pPr>
            <w:r w:rsidRPr="002E6E74">
              <w:rPr>
                <w:sz w:val="18"/>
                <w:szCs w:val="20"/>
              </w:rPr>
              <w:t>2225175.31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w:t>
            </w:r>
          </w:p>
        </w:tc>
        <w:tc>
          <w:tcPr>
            <w:tcW w:w="1558" w:type="dxa"/>
          </w:tcPr>
          <w:p w:rsidR="007051AE" w:rsidRPr="002E6E74" w:rsidRDefault="007051AE" w:rsidP="00995C20">
            <w:pPr>
              <w:jc w:val="center"/>
              <w:rPr>
                <w:sz w:val="18"/>
                <w:szCs w:val="20"/>
              </w:rPr>
            </w:pPr>
            <w:r w:rsidRPr="002E6E74">
              <w:rPr>
                <w:sz w:val="18"/>
                <w:szCs w:val="20"/>
              </w:rPr>
              <w:t>401330.11</w:t>
            </w:r>
          </w:p>
        </w:tc>
        <w:tc>
          <w:tcPr>
            <w:tcW w:w="1562" w:type="dxa"/>
          </w:tcPr>
          <w:p w:rsidR="007051AE" w:rsidRPr="002E6E74" w:rsidRDefault="007051AE" w:rsidP="00995C20">
            <w:pPr>
              <w:jc w:val="center"/>
              <w:rPr>
                <w:sz w:val="18"/>
                <w:szCs w:val="20"/>
              </w:rPr>
            </w:pPr>
            <w:r w:rsidRPr="002E6E74">
              <w:rPr>
                <w:sz w:val="18"/>
                <w:szCs w:val="20"/>
              </w:rPr>
              <w:t>2225168.67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w:t>
            </w:r>
          </w:p>
        </w:tc>
        <w:tc>
          <w:tcPr>
            <w:tcW w:w="1558" w:type="dxa"/>
          </w:tcPr>
          <w:p w:rsidR="007051AE" w:rsidRPr="002E6E74" w:rsidRDefault="007051AE" w:rsidP="00995C20">
            <w:pPr>
              <w:jc w:val="center"/>
              <w:rPr>
                <w:sz w:val="18"/>
                <w:szCs w:val="20"/>
              </w:rPr>
            </w:pPr>
            <w:r w:rsidRPr="002E6E74">
              <w:rPr>
                <w:sz w:val="18"/>
                <w:szCs w:val="20"/>
              </w:rPr>
              <w:t>401328.45</w:t>
            </w:r>
          </w:p>
        </w:tc>
        <w:tc>
          <w:tcPr>
            <w:tcW w:w="1562" w:type="dxa"/>
          </w:tcPr>
          <w:p w:rsidR="007051AE" w:rsidRPr="002E6E74" w:rsidRDefault="007051AE" w:rsidP="00995C20">
            <w:pPr>
              <w:jc w:val="center"/>
              <w:rPr>
                <w:sz w:val="18"/>
                <w:szCs w:val="20"/>
              </w:rPr>
            </w:pPr>
            <w:r w:rsidRPr="002E6E74">
              <w:rPr>
                <w:sz w:val="18"/>
                <w:szCs w:val="20"/>
              </w:rPr>
              <w:t>2225171.99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w:t>
            </w:r>
          </w:p>
        </w:tc>
        <w:tc>
          <w:tcPr>
            <w:tcW w:w="1558" w:type="dxa"/>
          </w:tcPr>
          <w:p w:rsidR="007051AE" w:rsidRPr="002E6E74" w:rsidRDefault="007051AE" w:rsidP="00995C20">
            <w:pPr>
              <w:jc w:val="center"/>
              <w:rPr>
                <w:sz w:val="18"/>
                <w:szCs w:val="20"/>
              </w:rPr>
            </w:pPr>
            <w:r w:rsidRPr="002E6E74">
              <w:rPr>
                <w:sz w:val="18"/>
                <w:szCs w:val="20"/>
              </w:rPr>
              <w:t>401322.32</w:t>
            </w:r>
          </w:p>
        </w:tc>
        <w:tc>
          <w:tcPr>
            <w:tcW w:w="1562" w:type="dxa"/>
          </w:tcPr>
          <w:p w:rsidR="007051AE" w:rsidRPr="002E6E74" w:rsidRDefault="007051AE" w:rsidP="00995C20">
            <w:pPr>
              <w:jc w:val="center"/>
              <w:rPr>
                <w:sz w:val="18"/>
                <w:szCs w:val="20"/>
              </w:rPr>
            </w:pPr>
            <w:r w:rsidRPr="002E6E74">
              <w:rPr>
                <w:sz w:val="18"/>
                <w:szCs w:val="20"/>
              </w:rPr>
              <w:t>2225167.55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w:t>
            </w:r>
          </w:p>
        </w:tc>
        <w:tc>
          <w:tcPr>
            <w:tcW w:w="1558" w:type="dxa"/>
          </w:tcPr>
          <w:p w:rsidR="007051AE" w:rsidRPr="002E6E74" w:rsidRDefault="007051AE" w:rsidP="00995C20">
            <w:pPr>
              <w:jc w:val="center"/>
              <w:rPr>
                <w:sz w:val="18"/>
                <w:szCs w:val="20"/>
              </w:rPr>
            </w:pPr>
            <w:r w:rsidRPr="002E6E74">
              <w:rPr>
                <w:sz w:val="18"/>
                <w:szCs w:val="20"/>
              </w:rPr>
              <w:t>401326.88</w:t>
            </w:r>
          </w:p>
        </w:tc>
        <w:tc>
          <w:tcPr>
            <w:tcW w:w="1562" w:type="dxa"/>
          </w:tcPr>
          <w:p w:rsidR="007051AE" w:rsidRPr="002E6E74" w:rsidRDefault="007051AE" w:rsidP="00995C20">
            <w:pPr>
              <w:jc w:val="center"/>
              <w:rPr>
                <w:sz w:val="18"/>
                <w:szCs w:val="20"/>
              </w:rPr>
            </w:pPr>
            <w:r w:rsidRPr="002E6E74">
              <w:rPr>
                <w:sz w:val="18"/>
                <w:szCs w:val="20"/>
              </w:rPr>
              <w:t>2225156.77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w:t>
            </w:r>
          </w:p>
        </w:tc>
        <w:tc>
          <w:tcPr>
            <w:tcW w:w="1558" w:type="dxa"/>
          </w:tcPr>
          <w:p w:rsidR="007051AE" w:rsidRPr="002E6E74" w:rsidRDefault="007051AE" w:rsidP="00995C20">
            <w:pPr>
              <w:jc w:val="center"/>
              <w:rPr>
                <w:sz w:val="18"/>
                <w:szCs w:val="20"/>
              </w:rPr>
            </w:pPr>
            <w:r w:rsidRPr="002E6E74">
              <w:rPr>
                <w:sz w:val="18"/>
                <w:szCs w:val="20"/>
              </w:rPr>
              <w:t>401353.12</w:t>
            </w:r>
          </w:p>
        </w:tc>
        <w:tc>
          <w:tcPr>
            <w:tcW w:w="1562" w:type="dxa"/>
          </w:tcPr>
          <w:p w:rsidR="007051AE" w:rsidRPr="002E6E74" w:rsidRDefault="007051AE" w:rsidP="00995C20">
            <w:pPr>
              <w:jc w:val="center"/>
              <w:rPr>
                <w:sz w:val="18"/>
                <w:szCs w:val="20"/>
              </w:rPr>
            </w:pPr>
            <w:r w:rsidRPr="002E6E74">
              <w:rPr>
                <w:sz w:val="18"/>
                <w:szCs w:val="20"/>
              </w:rPr>
              <w:t>2225123.97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w:t>
            </w:r>
          </w:p>
        </w:tc>
        <w:tc>
          <w:tcPr>
            <w:tcW w:w="1558" w:type="dxa"/>
          </w:tcPr>
          <w:p w:rsidR="007051AE" w:rsidRPr="002E6E74" w:rsidRDefault="007051AE" w:rsidP="00995C20">
            <w:pPr>
              <w:jc w:val="center"/>
              <w:rPr>
                <w:sz w:val="18"/>
                <w:szCs w:val="20"/>
              </w:rPr>
            </w:pPr>
            <w:r w:rsidRPr="002E6E74">
              <w:rPr>
                <w:sz w:val="18"/>
                <w:szCs w:val="20"/>
              </w:rPr>
              <w:t>401363.79</w:t>
            </w:r>
          </w:p>
        </w:tc>
        <w:tc>
          <w:tcPr>
            <w:tcW w:w="1562" w:type="dxa"/>
          </w:tcPr>
          <w:p w:rsidR="007051AE" w:rsidRPr="002E6E74" w:rsidRDefault="007051AE" w:rsidP="00995C20">
            <w:pPr>
              <w:jc w:val="center"/>
              <w:rPr>
                <w:sz w:val="18"/>
                <w:szCs w:val="20"/>
              </w:rPr>
            </w:pPr>
            <w:r w:rsidRPr="002E6E74">
              <w:rPr>
                <w:sz w:val="18"/>
                <w:szCs w:val="20"/>
              </w:rPr>
              <w:t>2225126.08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w:t>
            </w:r>
          </w:p>
        </w:tc>
        <w:tc>
          <w:tcPr>
            <w:tcW w:w="1558" w:type="dxa"/>
          </w:tcPr>
          <w:p w:rsidR="007051AE" w:rsidRPr="002E6E74" w:rsidRDefault="007051AE" w:rsidP="00995C20">
            <w:pPr>
              <w:jc w:val="center"/>
              <w:rPr>
                <w:sz w:val="18"/>
                <w:szCs w:val="20"/>
              </w:rPr>
            </w:pPr>
            <w:r w:rsidRPr="002E6E74">
              <w:rPr>
                <w:sz w:val="18"/>
                <w:szCs w:val="20"/>
              </w:rPr>
              <w:t>401370.57</w:t>
            </w:r>
          </w:p>
        </w:tc>
        <w:tc>
          <w:tcPr>
            <w:tcW w:w="1562" w:type="dxa"/>
          </w:tcPr>
          <w:p w:rsidR="007051AE" w:rsidRPr="002E6E74" w:rsidRDefault="007051AE" w:rsidP="00995C20">
            <w:pPr>
              <w:jc w:val="center"/>
              <w:rPr>
                <w:sz w:val="18"/>
                <w:szCs w:val="20"/>
              </w:rPr>
            </w:pPr>
            <w:r w:rsidRPr="002E6E74">
              <w:rPr>
                <w:sz w:val="18"/>
                <w:szCs w:val="20"/>
              </w:rPr>
              <w:t>2225134.86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w:t>
            </w:r>
          </w:p>
        </w:tc>
        <w:tc>
          <w:tcPr>
            <w:tcW w:w="1558" w:type="dxa"/>
          </w:tcPr>
          <w:p w:rsidR="007051AE" w:rsidRPr="002E6E74" w:rsidRDefault="007051AE" w:rsidP="00995C20">
            <w:pPr>
              <w:jc w:val="center"/>
              <w:rPr>
                <w:sz w:val="18"/>
                <w:szCs w:val="20"/>
              </w:rPr>
            </w:pPr>
            <w:r w:rsidRPr="002E6E74">
              <w:rPr>
                <w:sz w:val="18"/>
                <w:szCs w:val="20"/>
              </w:rPr>
              <w:t>401378.58</w:t>
            </w:r>
          </w:p>
        </w:tc>
        <w:tc>
          <w:tcPr>
            <w:tcW w:w="1562" w:type="dxa"/>
          </w:tcPr>
          <w:p w:rsidR="007051AE" w:rsidRPr="002E6E74" w:rsidRDefault="007051AE" w:rsidP="00995C20">
            <w:pPr>
              <w:jc w:val="center"/>
              <w:rPr>
                <w:sz w:val="18"/>
                <w:szCs w:val="20"/>
              </w:rPr>
            </w:pPr>
            <w:r w:rsidRPr="002E6E74">
              <w:rPr>
                <w:sz w:val="18"/>
                <w:szCs w:val="20"/>
              </w:rPr>
              <w:t>2225137.64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w:t>
            </w:r>
          </w:p>
        </w:tc>
        <w:tc>
          <w:tcPr>
            <w:tcW w:w="1558" w:type="dxa"/>
          </w:tcPr>
          <w:p w:rsidR="007051AE" w:rsidRPr="002E6E74" w:rsidRDefault="007051AE" w:rsidP="00995C20">
            <w:pPr>
              <w:jc w:val="center"/>
              <w:rPr>
                <w:sz w:val="18"/>
                <w:szCs w:val="20"/>
              </w:rPr>
            </w:pPr>
            <w:r w:rsidRPr="002E6E74">
              <w:rPr>
                <w:sz w:val="18"/>
                <w:szCs w:val="20"/>
              </w:rPr>
              <w:t>401386.25</w:t>
            </w:r>
          </w:p>
        </w:tc>
        <w:tc>
          <w:tcPr>
            <w:tcW w:w="1562" w:type="dxa"/>
          </w:tcPr>
          <w:p w:rsidR="007051AE" w:rsidRPr="002E6E74" w:rsidRDefault="007051AE" w:rsidP="00995C20">
            <w:pPr>
              <w:jc w:val="center"/>
              <w:rPr>
                <w:sz w:val="18"/>
                <w:szCs w:val="20"/>
              </w:rPr>
            </w:pPr>
            <w:r w:rsidRPr="002E6E74">
              <w:rPr>
                <w:sz w:val="18"/>
                <w:szCs w:val="20"/>
              </w:rPr>
              <w:t>2225148.87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w:t>
            </w:r>
          </w:p>
        </w:tc>
        <w:tc>
          <w:tcPr>
            <w:tcW w:w="1558" w:type="dxa"/>
          </w:tcPr>
          <w:p w:rsidR="007051AE" w:rsidRPr="002E6E74" w:rsidRDefault="007051AE" w:rsidP="00995C20">
            <w:pPr>
              <w:jc w:val="center"/>
              <w:rPr>
                <w:sz w:val="18"/>
                <w:szCs w:val="20"/>
              </w:rPr>
            </w:pPr>
            <w:r w:rsidRPr="002E6E74">
              <w:rPr>
                <w:sz w:val="18"/>
                <w:szCs w:val="20"/>
              </w:rPr>
              <w:t>401386.59</w:t>
            </w:r>
          </w:p>
        </w:tc>
        <w:tc>
          <w:tcPr>
            <w:tcW w:w="1562" w:type="dxa"/>
          </w:tcPr>
          <w:p w:rsidR="007051AE" w:rsidRPr="002E6E74" w:rsidRDefault="007051AE" w:rsidP="00995C20">
            <w:pPr>
              <w:jc w:val="center"/>
              <w:rPr>
                <w:sz w:val="18"/>
                <w:szCs w:val="20"/>
              </w:rPr>
            </w:pPr>
            <w:r w:rsidRPr="002E6E74">
              <w:rPr>
                <w:sz w:val="18"/>
                <w:szCs w:val="20"/>
              </w:rPr>
              <w:t>2225157.88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w:t>
            </w:r>
          </w:p>
        </w:tc>
        <w:tc>
          <w:tcPr>
            <w:tcW w:w="1558" w:type="dxa"/>
          </w:tcPr>
          <w:p w:rsidR="007051AE" w:rsidRPr="002E6E74" w:rsidRDefault="007051AE" w:rsidP="00995C20">
            <w:pPr>
              <w:jc w:val="center"/>
              <w:rPr>
                <w:sz w:val="18"/>
                <w:szCs w:val="20"/>
              </w:rPr>
            </w:pPr>
            <w:r w:rsidRPr="002E6E74">
              <w:rPr>
                <w:sz w:val="18"/>
                <w:szCs w:val="20"/>
              </w:rPr>
              <w:t>401388.92</w:t>
            </w:r>
          </w:p>
        </w:tc>
        <w:tc>
          <w:tcPr>
            <w:tcW w:w="1562" w:type="dxa"/>
          </w:tcPr>
          <w:p w:rsidR="007051AE" w:rsidRPr="002E6E74" w:rsidRDefault="007051AE" w:rsidP="00995C20">
            <w:pPr>
              <w:jc w:val="center"/>
              <w:rPr>
                <w:sz w:val="18"/>
                <w:szCs w:val="20"/>
              </w:rPr>
            </w:pPr>
            <w:r w:rsidRPr="002E6E74">
              <w:rPr>
                <w:sz w:val="18"/>
                <w:szCs w:val="20"/>
              </w:rPr>
              <w:t>2225162.55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53</w:t>
            </w:r>
          </w:p>
        </w:tc>
        <w:tc>
          <w:tcPr>
            <w:tcW w:w="1558" w:type="dxa"/>
          </w:tcPr>
          <w:p w:rsidR="007051AE" w:rsidRPr="002E6E74" w:rsidRDefault="007051AE" w:rsidP="00995C20">
            <w:pPr>
              <w:jc w:val="center"/>
              <w:rPr>
                <w:sz w:val="18"/>
                <w:szCs w:val="20"/>
              </w:rPr>
            </w:pPr>
            <w:r w:rsidRPr="002E6E74">
              <w:rPr>
                <w:sz w:val="18"/>
                <w:szCs w:val="20"/>
              </w:rPr>
              <w:t>401397.60</w:t>
            </w:r>
          </w:p>
        </w:tc>
        <w:tc>
          <w:tcPr>
            <w:tcW w:w="1562" w:type="dxa"/>
          </w:tcPr>
          <w:p w:rsidR="007051AE" w:rsidRPr="002E6E74" w:rsidRDefault="007051AE" w:rsidP="00995C20">
            <w:pPr>
              <w:jc w:val="center"/>
              <w:rPr>
                <w:sz w:val="18"/>
                <w:szCs w:val="20"/>
              </w:rPr>
            </w:pPr>
            <w:r w:rsidRPr="002E6E74">
              <w:rPr>
                <w:sz w:val="18"/>
                <w:szCs w:val="20"/>
              </w:rPr>
              <w:t>2225164.11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w:t>
            </w:r>
          </w:p>
        </w:tc>
        <w:tc>
          <w:tcPr>
            <w:tcW w:w="1558" w:type="dxa"/>
          </w:tcPr>
          <w:p w:rsidR="007051AE" w:rsidRPr="002E6E74" w:rsidRDefault="007051AE" w:rsidP="00995C20">
            <w:pPr>
              <w:jc w:val="center"/>
              <w:rPr>
                <w:sz w:val="18"/>
                <w:szCs w:val="20"/>
              </w:rPr>
            </w:pPr>
            <w:r w:rsidRPr="002E6E74">
              <w:rPr>
                <w:sz w:val="18"/>
                <w:szCs w:val="20"/>
              </w:rPr>
              <w:t>401416.50</w:t>
            </w:r>
          </w:p>
        </w:tc>
        <w:tc>
          <w:tcPr>
            <w:tcW w:w="1562" w:type="dxa"/>
          </w:tcPr>
          <w:p w:rsidR="007051AE" w:rsidRPr="002E6E74" w:rsidRDefault="007051AE" w:rsidP="00995C20">
            <w:pPr>
              <w:jc w:val="center"/>
              <w:rPr>
                <w:sz w:val="18"/>
                <w:szCs w:val="20"/>
              </w:rPr>
            </w:pPr>
            <w:r w:rsidRPr="002E6E74">
              <w:rPr>
                <w:sz w:val="18"/>
                <w:szCs w:val="20"/>
              </w:rPr>
              <w:t>2225178.01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w:t>
            </w:r>
          </w:p>
        </w:tc>
        <w:tc>
          <w:tcPr>
            <w:tcW w:w="1558" w:type="dxa"/>
          </w:tcPr>
          <w:p w:rsidR="007051AE" w:rsidRPr="002E6E74" w:rsidRDefault="007051AE" w:rsidP="00995C20">
            <w:pPr>
              <w:jc w:val="center"/>
              <w:rPr>
                <w:sz w:val="18"/>
                <w:szCs w:val="20"/>
              </w:rPr>
            </w:pPr>
            <w:r w:rsidRPr="002E6E74">
              <w:rPr>
                <w:sz w:val="18"/>
                <w:szCs w:val="20"/>
              </w:rPr>
              <w:t>401434.29</w:t>
            </w:r>
          </w:p>
        </w:tc>
        <w:tc>
          <w:tcPr>
            <w:tcW w:w="1562" w:type="dxa"/>
          </w:tcPr>
          <w:p w:rsidR="007051AE" w:rsidRPr="002E6E74" w:rsidRDefault="007051AE" w:rsidP="00995C20">
            <w:pPr>
              <w:jc w:val="center"/>
              <w:rPr>
                <w:sz w:val="18"/>
                <w:szCs w:val="20"/>
              </w:rPr>
            </w:pPr>
            <w:r w:rsidRPr="002E6E74">
              <w:rPr>
                <w:sz w:val="18"/>
                <w:szCs w:val="20"/>
              </w:rPr>
              <w:t>2225186.12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w:t>
            </w:r>
          </w:p>
        </w:tc>
        <w:tc>
          <w:tcPr>
            <w:tcW w:w="1558" w:type="dxa"/>
          </w:tcPr>
          <w:p w:rsidR="007051AE" w:rsidRPr="002E6E74" w:rsidRDefault="007051AE" w:rsidP="00995C20">
            <w:pPr>
              <w:jc w:val="center"/>
              <w:rPr>
                <w:sz w:val="18"/>
                <w:szCs w:val="20"/>
              </w:rPr>
            </w:pPr>
            <w:r w:rsidRPr="002E6E74">
              <w:rPr>
                <w:sz w:val="18"/>
                <w:szCs w:val="20"/>
              </w:rPr>
              <w:t>401443.96</w:t>
            </w:r>
          </w:p>
        </w:tc>
        <w:tc>
          <w:tcPr>
            <w:tcW w:w="1562" w:type="dxa"/>
          </w:tcPr>
          <w:p w:rsidR="007051AE" w:rsidRPr="002E6E74" w:rsidRDefault="007051AE" w:rsidP="00995C20">
            <w:pPr>
              <w:jc w:val="center"/>
              <w:rPr>
                <w:sz w:val="18"/>
                <w:szCs w:val="20"/>
              </w:rPr>
            </w:pPr>
            <w:r w:rsidRPr="002E6E74">
              <w:rPr>
                <w:sz w:val="18"/>
                <w:szCs w:val="20"/>
              </w:rPr>
              <w:t>2225200.58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w:t>
            </w:r>
          </w:p>
        </w:tc>
        <w:tc>
          <w:tcPr>
            <w:tcW w:w="1558" w:type="dxa"/>
          </w:tcPr>
          <w:p w:rsidR="007051AE" w:rsidRPr="002E6E74" w:rsidRDefault="007051AE" w:rsidP="00995C20">
            <w:pPr>
              <w:jc w:val="center"/>
              <w:rPr>
                <w:sz w:val="18"/>
                <w:szCs w:val="20"/>
              </w:rPr>
            </w:pPr>
            <w:r w:rsidRPr="002E6E74">
              <w:rPr>
                <w:sz w:val="18"/>
                <w:szCs w:val="20"/>
              </w:rPr>
              <w:t>401457.08</w:t>
            </w:r>
          </w:p>
        </w:tc>
        <w:tc>
          <w:tcPr>
            <w:tcW w:w="1562" w:type="dxa"/>
          </w:tcPr>
          <w:p w:rsidR="007051AE" w:rsidRPr="002E6E74" w:rsidRDefault="007051AE" w:rsidP="00995C20">
            <w:pPr>
              <w:jc w:val="center"/>
              <w:rPr>
                <w:sz w:val="18"/>
                <w:szCs w:val="20"/>
              </w:rPr>
            </w:pPr>
            <w:r w:rsidRPr="002E6E74">
              <w:rPr>
                <w:sz w:val="18"/>
                <w:szCs w:val="20"/>
              </w:rPr>
              <w:t>2225206.03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w:t>
            </w:r>
          </w:p>
        </w:tc>
        <w:tc>
          <w:tcPr>
            <w:tcW w:w="1558" w:type="dxa"/>
          </w:tcPr>
          <w:p w:rsidR="007051AE" w:rsidRPr="002E6E74" w:rsidRDefault="007051AE" w:rsidP="00995C20">
            <w:pPr>
              <w:jc w:val="center"/>
              <w:rPr>
                <w:sz w:val="18"/>
                <w:szCs w:val="20"/>
              </w:rPr>
            </w:pPr>
            <w:r w:rsidRPr="002E6E74">
              <w:rPr>
                <w:sz w:val="18"/>
                <w:szCs w:val="20"/>
              </w:rPr>
              <w:t>401464.42</w:t>
            </w:r>
          </w:p>
        </w:tc>
        <w:tc>
          <w:tcPr>
            <w:tcW w:w="1562" w:type="dxa"/>
          </w:tcPr>
          <w:p w:rsidR="007051AE" w:rsidRPr="002E6E74" w:rsidRDefault="007051AE" w:rsidP="00995C20">
            <w:pPr>
              <w:jc w:val="center"/>
              <w:rPr>
                <w:sz w:val="18"/>
                <w:szCs w:val="20"/>
              </w:rPr>
            </w:pPr>
            <w:r w:rsidRPr="002E6E74">
              <w:rPr>
                <w:sz w:val="18"/>
                <w:szCs w:val="20"/>
              </w:rPr>
              <w:t>2225212.81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w:t>
            </w:r>
          </w:p>
        </w:tc>
        <w:tc>
          <w:tcPr>
            <w:tcW w:w="1558" w:type="dxa"/>
          </w:tcPr>
          <w:p w:rsidR="007051AE" w:rsidRPr="002E6E74" w:rsidRDefault="007051AE" w:rsidP="00995C20">
            <w:pPr>
              <w:jc w:val="center"/>
              <w:rPr>
                <w:sz w:val="18"/>
                <w:szCs w:val="20"/>
              </w:rPr>
            </w:pPr>
            <w:r w:rsidRPr="002E6E74">
              <w:rPr>
                <w:sz w:val="18"/>
                <w:szCs w:val="20"/>
              </w:rPr>
              <w:t>401483.10</w:t>
            </w:r>
          </w:p>
        </w:tc>
        <w:tc>
          <w:tcPr>
            <w:tcW w:w="1562" w:type="dxa"/>
          </w:tcPr>
          <w:p w:rsidR="007051AE" w:rsidRPr="002E6E74" w:rsidRDefault="007051AE" w:rsidP="00995C20">
            <w:pPr>
              <w:jc w:val="center"/>
              <w:rPr>
                <w:sz w:val="18"/>
                <w:szCs w:val="20"/>
              </w:rPr>
            </w:pPr>
            <w:r w:rsidRPr="002E6E74">
              <w:rPr>
                <w:sz w:val="18"/>
                <w:szCs w:val="20"/>
              </w:rPr>
              <w:t>2225221.48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w:t>
            </w:r>
          </w:p>
        </w:tc>
        <w:tc>
          <w:tcPr>
            <w:tcW w:w="1558" w:type="dxa"/>
          </w:tcPr>
          <w:p w:rsidR="007051AE" w:rsidRPr="002E6E74" w:rsidRDefault="007051AE" w:rsidP="00995C20">
            <w:pPr>
              <w:jc w:val="center"/>
              <w:rPr>
                <w:sz w:val="18"/>
                <w:szCs w:val="20"/>
              </w:rPr>
            </w:pPr>
            <w:r w:rsidRPr="002E6E74">
              <w:rPr>
                <w:sz w:val="18"/>
                <w:szCs w:val="20"/>
              </w:rPr>
              <w:t>401503.68</w:t>
            </w:r>
          </w:p>
        </w:tc>
        <w:tc>
          <w:tcPr>
            <w:tcW w:w="1562" w:type="dxa"/>
          </w:tcPr>
          <w:p w:rsidR="007051AE" w:rsidRPr="002E6E74" w:rsidRDefault="007051AE" w:rsidP="00995C20">
            <w:pPr>
              <w:jc w:val="center"/>
              <w:rPr>
                <w:sz w:val="18"/>
                <w:szCs w:val="20"/>
              </w:rPr>
            </w:pPr>
            <w:r w:rsidRPr="002E6E74">
              <w:rPr>
                <w:sz w:val="18"/>
                <w:szCs w:val="20"/>
              </w:rPr>
              <w:t>2225219.59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w:t>
            </w:r>
          </w:p>
        </w:tc>
        <w:tc>
          <w:tcPr>
            <w:tcW w:w="1558" w:type="dxa"/>
          </w:tcPr>
          <w:p w:rsidR="007051AE" w:rsidRPr="002E6E74" w:rsidRDefault="007051AE" w:rsidP="00995C20">
            <w:pPr>
              <w:jc w:val="center"/>
              <w:rPr>
                <w:sz w:val="18"/>
                <w:szCs w:val="20"/>
              </w:rPr>
            </w:pPr>
            <w:r w:rsidRPr="002E6E74">
              <w:rPr>
                <w:sz w:val="18"/>
                <w:szCs w:val="20"/>
              </w:rPr>
              <w:t>401540.37</w:t>
            </w:r>
          </w:p>
        </w:tc>
        <w:tc>
          <w:tcPr>
            <w:tcW w:w="1562" w:type="dxa"/>
          </w:tcPr>
          <w:p w:rsidR="007051AE" w:rsidRPr="002E6E74" w:rsidRDefault="007051AE" w:rsidP="00995C20">
            <w:pPr>
              <w:jc w:val="center"/>
              <w:rPr>
                <w:sz w:val="18"/>
                <w:szCs w:val="20"/>
              </w:rPr>
            </w:pPr>
            <w:r w:rsidRPr="002E6E74">
              <w:rPr>
                <w:sz w:val="18"/>
                <w:szCs w:val="20"/>
              </w:rPr>
              <w:t>2225228.93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w:t>
            </w:r>
          </w:p>
        </w:tc>
        <w:tc>
          <w:tcPr>
            <w:tcW w:w="1558" w:type="dxa"/>
          </w:tcPr>
          <w:p w:rsidR="007051AE" w:rsidRPr="002E6E74" w:rsidRDefault="007051AE" w:rsidP="00995C20">
            <w:pPr>
              <w:jc w:val="center"/>
              <w:rPr>
                <w:sz w:val="18"/>
                <w:szCs w:val="20"/>
              </w:rPr>
            </w:pPr>
            <w:r w:rsidRPr="002E6E74">
              <w:rPr>
                <w:sz w:val="18"/>
                <w:szCs w:val="20"/>
              </w:rPr>
              <w:t>401546.82</w:t>
            </w:r>
          </w:p>
        </w:tc>
        <w:tc>
          <w:tcPr>
            <w:tcW w:w="1562" w:type="dxa"/>
          </w:tcPr>
          <w:p w:rsidR="007051AE" w:rsidRPr="002E6E74" w:rsidRDefault="007051AE" w:rsidP="00995C20">
            <w:pPr>
              <w:jc w:val="center"/>
              <w:rPr>
                <w:sz w:val="18"/>
                <w:szCs w:val="20"/>
              </w:rPr>
            </w:pPr>
            <w:r w:rsidRPr="002E6E74">
              <w:rPr>
                <w:sz w:val="18"/>
                <w:szCs w:val="20"/>
              </w:rPr>
              <w:t>2225203.69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w:t>
            </w:r>
          </w:p>
        </w:tc>
        <w:tc>
          <w:tcPr>
            <w:tcW w:w="1558" w:type="dxa"/>
          </w:tcPr>
          <w:p w:rsidR="007051AE" w:rsidRPr="002E6E74" w:rsidRDefault="007051AE" w:rsidP="00995C20">
            <w:pPr>
              <w:jc w:val="center"/>
              <w:rPr>
                <w:sz w:val="18"/>
                <w:szCs w:val="20"/>
              </w:rPr>
            </w:pPr>
            <w:r w:rsidRPr="002E6E74">
              <w:rPr>
                <w:sz w:val="18"/>
                <w:szCs w:val="20"/>
              </w:rPr>
              <w:t>401551.82</w:t>
            </w:r>
          </w:p>
        </w:tc>
        <w:tc>
          <w:tcPr>
            <w:tcW w:w="1562" w:type="dxa"/>
          </w:tcPr>
          <w:p w:rsidR="007051AE" w:rsidRPr="002E6E74" w:rsidRDefault="007051AE" w:rsidP="00995C20">
            <w:pPr>
              <w:jc w:val="center"/>
              <w:rPr>
                <w:sz w:val="18"/>
                <w:szCs w:val="20"/>
              </w:rPr>
            </w:pPr>
            <w:r w:rsidRPr="002E6E74">
              <w:rPr>
                <w:sz w:val="18"/>
                <w:szCs w:val="20"/>
              </w:rPr>
              <w:t>2225187.01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w:t>
            </w:r>
          </w:p>
        </w:tc>
        <w:tc>
          <w:tcPr>
            <w:tcW w:w="1558" w:type="dxa"/>
          </w:tcPr>
          <w:p w:rsidR="007051AE" w:rsidRPr="002E6E74" w:rsidRDefault="007051AE" w:rsidP="00995C20">
            <w:pPr>
              <w:jc w:val="center"/>
              <w:rPr>
                <w:sz w:val="18"/>
                <w:szCs w:val="20"/>
              </w:rPr>
            </w:pPr>
            <w:r w:rsidRPr="002E6E74">
              <w:rPr>
                <w:sz w:val="18"/>
                <w:szCs w:val="20"/>
              </w:rPr>
              <w:t>401558.94</w:t>
            </w:r>
          </w:p>
        </w:tc>
        <w:tc>
          <w:tcPr>
            <w:tcW w:w="1562" w:type="dxa"/>
          </w:tcPr>
          <w:p w:rsidR="007051AE" w:rsidRPr="002E6E74" w:rsidRDefault="007051AE" w:rsidP="00995C20">
            <w:pPr>
              <w:jc w:val="center"/>
              <w:rPr>
                <w:sz w:val="18"/>
                <w:szCs w:val="20"/>
              </w:rPr>
            </w:pPr>
            <w:r w:rsidRPr="002E6E74">
              <w:rPr>
                <w:sz w:val="18"/>
                <w:szCs w:val="20"/>
              </w:rPr>
              <w:t>2225183.68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w:t>
            </w:r>
          </w:p>
        </w:tc>
        <w:tc>
          <w:tcPr>
            <w:tcW w:w="1558" w:type="dxa"/>
          </w:tcPr>
          <w:p w:rsidR="007051AE" w:rsidRPr="002E6E74" w:rsidRDefault="007051AE" w:rsidP="00995C20">
            <w:pPr>
              <w:jc w:val="center"/>
              <w:rPr>
                <w:sz w:val="18"/>
                <w:szCs w:val="20"/>
              </w:rPr>
            </w:pPr>
            <w:r w:rsidRPr="002E6E74">
              <w:rPr>
                <w:sz w:val="18"/>
                <w:szCs w:val="20"/>
              </w:rPr>
              <w:t>401563.16</w:t>
            </w:r>
          </w:p>
        </w:tc>
        <w:tc>
          <w:tcPr>
            <w:tcW w:w="1562" w:type="dxa"/>
          </w:tcPr>
          <w:p w:rsidR="007051AE" w:rsidRPr="002E6E74" w:rsidRDefault="007051AE" w:rsidP="00995C20">
            <w:pPr>
              <w:jc w:val="center"/>
              <w:rPr>
                <w:sz w:val="18"/>
                <w:szCs w:val="20"/>
              </w:rPr>
            </w:pPr>
            <w:r w:rsidRPr="002E6E74">
              <w:rPr>
                <w:sz w:val="18"/>
                <w:szCs w:val="20"/>
              </w:rPr>
              <w:t>2225183.68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w:t>
            </w:r>
          </w:p>
        </w:tc>
        <w:tc>
          <w:tcPr>
            <w:tcW w:w="1558" w:type="dxa"/>
          </w:tcPr>
          <w:p w:rsidR="007051AE" w:rsidRPr="002E6E74" w:rsidRDefault="007051AE" w:rsidP="00995C20">
            <w:pPr>
              <w:jc w:val="center"/>
              <w:rPr>
                <w:sz w:val="18"/>
                <w:szCs w:val="20"/>
              </w:rPr>
            </w:pPr>
            <w:r w:rsidRPr="002E6E74">
              <w:rPr>
                <w:sz w:val="18"/>
                <w:szCs w:val="20"/>
              </w:rPr>
              <w:t>401561.16</w:t>
            </w:r>
          </w:p>
        </w:tc>
        <w:tc>
          <w:tcPr>
            <w:tcW w:w="1562" w:type="dxa"/>
          </w:tcPr>
          <w:p w:rsidR="007051AE" w:rsidRPr="002E6E74" w:rsidRDefault="007051AE" w:rsidP="00995C20">
            <w:pPr>
              <w:jc w:val="center"/>
              <w:rPr>
                <w:sz w:val="18"/>
                <w:szCs w:val="20"/>
              </w:rPr>
            </w:pPr>
            <w:r w:rsidRPr="002E6E74">
              <w:rPr>
                <w:sz w:val="18"/>
                <w:szCs w:val="20"/>
              </w:rPr>
              <w:t>2225211.81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w:t>
            </w:r>
          </w:p>
        </w:tc>
        <w:tc>
          <w:tcPr>
            <w:tcW w:w="1558" w:type="dxa"/>
          </w:tcPr>
          <w:p w:rsidR="007051AE" w:rsidRPr="002E6E74" w:rsidRDefault="007051AE" w:rsidP="00995C20">
            <w:pPr>
              <w:jc w:val="center"/>
              <w:rPr>
                <w:sz w:val="18"/>
                <w:szCs w:val="20"/>
              </w:rPr>
            </w:pPr>
            <w:r w:rsidRPr="002E6E74">
              <w:rPr>
                <w:sz w:val="18"/>
                <w:szCs w:val="20"/>
              </w:rPr>
              <w:t>401554.38</w:t>
            </w:r>
          </w:p>
        </w:tc>
        <w:tc>
          <w:tcPr>
            <w:tcW w:w="1562" w:type="dxa"/>
          </w:tcPr>
          <w:p w:rsidR="007051AE" w:rsidRPr="002E6E74" w:rsidRDefault="007051AE" w:rsidP="00995C20">
            <w:pPr>
              <w:jc w:val="center"/>
              <w:rPr>
                <w:sz w:val="18"/>
                <w:szCs w:val="20"/>
              </w:rPr>
            </w:pPr>
            <w:r w:rsidRPr="002E6E74">
              <w:rPr>
                <w:sz w:val="18"/>
                <w:szCs w:val="20"/>
              </w:rPr>
              <w:t>2225239.05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w:t>
            </w:r>
          </w:p>
        </w:tc>
        <w:tc>
          <w:tcPr>
            <w:tcW w:w="1558" w:type="dxa"/>
          </w:tcPr>
          <w:p w:rsidR="007051AE" w:rsidRPr="002E6E74" w:rsidRDefault="007051AE" w:rsidP="00995C20">
            <w:pPr>
              <w:jc w:val="center"/>
              <w:rPr>
                <w:sz w:val="18"/>
                <w:szCs w:val="20"/>
              </w:rPr>
            </w:pPr>
            <w:r w:rsidRPr="002E6E74">
              <w:rPr>
                <w:sz w:val="18"/>
                <w:szCs w:val="20"/>
              </w:rPr>
              <w:t>401571.28</w:t>
            </w:r>
          </w:p>
        </w:tc>
        <w:tc>
          <w:tcPr>
            <w:tcW w:w="1562" w:type="dxa"/>
          </w:tcPr>
          <w:p w:rsidR="007051AE" w:rsidRPr="002E6E74" w:rsidRDefault="007051AE" w:rsidP="00995C20">
            <w:pPr>
              <w:jc w:val="center"/>
              <w:rPr>
                <w:sz w:val="18"/>
                <w:szCs w:val="20"/>
              </w:rPr>
            </w:pPr>
            <w:r w:rsidRPr="002E6E74">
              <w:rPr>
                <w:sz w:val="18"/>
                <w:szCs w:val="20"/>
              </w:rPr>
              <w:t>2225263.07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w:t>
            </w:r>
          </w:p>
        </w:tc>
        <w:tc>
          <w:tcPr>
            <w:tcW w:w="1558" w:type="dxa"/>
          </w:tcPr>
          <w:p w:rsidR="007051AE" w:rsidRPr="002E6E74" w:rsidRDefault="007051AE" w:rsidP="00995C20">
            <w:pPr>
              <w:jc w:val="center"/>
              <w:rPr>
                <w:sz w:val="18"/>
                <w:szCs w:val="20"/>
              </w:rPr>
            </w:pPr>
            <w:r w:rsidRPr="002E6E74">
              <w:rPr>
                <w:sz w:val="18"/>
                <w:szCs w:val="20"/>
              </w:rPr>
              <w:t>401573.28</w:t>
            </w:r>
          </w:p>
        </w:tc>
        <w:tc>
          <w:tcPr>
            <w:tcW w:w="1562" w:type="dxa"/>
          </w:tcPr>
          <w:p w:rsidR="007051AE" w:rsidRPr="002E6E74" w:rsidRDefault="007051AE" w:rsidP="00995C20">
            <w:pPr>
              <w:jc w:val="center"/>
              <w:rPr>
                <w:sz w:val="18"/>
                <w:szCs w:val="20"/>
              </w:rPr>
            </w:pPr>
            <w:r w:rsidRPr="002E6E74">
              <w:rPr>
                <w:sz w:val="18"/>
                <w:szCs w:val="20"/>
              </w:rPr>
              <w:t>2225274.41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w:t>
            </w:r>
          </w:p>
        </w:tc>
        <w:tc>
          <w:tcPr>
            <w:tcW w:w="1558" w:type="dxa"/>
          </w:tcPr>
          <w:p w:rsidR="007051AE" w:rsidRPr="002E6E74" w:rsidRDefault="007051AE" w:rsidP="00995C20">
            <w:pPr>
              <w:jc w:val="center"/>
              <w:rPr>
                <w:sz w:val="18"/>
                <w:szCs w:val="20"/>
              </w:rPr>
            </w:pPr>
            <w:r w:rsidRPr="002E6E74">
              <w:rPr>
                <w:sz w:val="18"/>
                <w:szCs w:val="20"/>
              </w:rPr>
              <w:t>401579.18</w:t>
            </w:r>
          </w:p>
        </w:tc>
        <w:tc>
          <w:tcPr>
            <w:tcW w:w="1562" w:type="dxa"/>
          </w:tcPr>
          <w:p w:rsidR="007051AE" w:rsidRPr="002E6E74" w:rsidRDefault="007051AE" w:rsidP="00995C20">
            <w:pPr>
              <w:jc w:val="center"/>
              <w:rPr>
                <w:sz w:val="18"/>
                <w:szCs w:val="20"/>
              </w:rPr>
            </w:pPr>
            <w:r w:rsidRPr="002E6E74">
              <w:rPr>
                <w:sz w:val="18"/>
                <w:szCs w:val="20"/>
              </w:rPr>
              <w:t>2225285.20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w:t>
            </w:r>
          </w:p>
        </w:tc>
        <w:tc>
          <w:tcPr>
            <w:tcW w:w="1558" w:type="dxa"/>
          </w:tcPr>
          <w:p w:rsidR="007051AE" w:rsidRPr="002E6E74" w:rsidRDefault="007051AE" w:rsidP="00995C20">
            <w:pPr>
              <w:jc w:val="center"/>
              <w:rPr>
                <w:sz w:val="18"/>
                <w:szCs w:val="20"/>
              </w:rPr>
            </w:pPr>
            <w:r w:rsidRPr="002E6E74">
              <w:rPr>
                <w:sz w:val="18"/>
                <w:szCs w:val="20"/>
              </w:rPr>
              <w:t>401581.29</w:t>
            </w:r>
          </w:p>
        </w:tc>
        <w:tc>
          <w:tcPr>
            <w:tcW w:w="1562" w:type="dxa"/>
          </w:tcPr>
          <w:p w:rsidR="007051AE" w:rsidRPr="002E6E74" w:rsidRDefault="007051AE" w:rsidP="00995C20">
            <w:pPr>
              <w:jc w:val="center"/>
              <w:rPr>
                <w:sz w:val="18"/>
                <w:szCs w:val="20"/>
              </w:rPr>
            </w:pPr>
            <w:r w:rsidRPr="002E6E74">
              <w:rPr>
                <w:sz w:val="18"/>
                <w:szCs w:val="20"/>
              </w:rPr>
              <w:t>2225288.98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w:t>
            </w:r>
          </w:p>
        </w:tc>
        <w:tc>
          <w:tcPr>
            <w:tcW w:w="1558" w:type="dxa"/>
          </w:tcPr>
          <w:p w:rsidR="007051AE" w:rsidRPr="002E6E74" w:rsidRDefault="007051AE" w:rsidP="00995C20">
            <w:pPr>
              <w:jc w:val="center"/>
              <w:rPr>
                <w:sz w:val="18"/>
                <w:szCs w:val="20"/>
              </w:rPr>
            </w:pPr>
            <w:r w:rsidRPr="002E6E74">
              <w:rPr>
                <w:sz w:val="18"/>
                <w:szCs w:val="20"/>
              </w:rPr>
              <w:t>401608.98</w:t>
            </w:r>
          </w:p>
        </w:tc>
        <w:tc>
          <w:tcPr>
            <w:tcW w:w="1562" w:type="dxa"/>
          </w:tcPr>
          <w:p w:rsidR="007051AE" w:rsidRPr="002E6E74" w:rsidRDefault="007051AE" w:rsidP="00995C20">
            <w:pPr>
              <w:jc w:val="center"/>
              <w:rPr>
                <w:sz w:val="18"/>
                <w:szCs w:val="20"/>
              </w:rPr>
            </w:pPr>
            <w:r w:rsidRPr="002E6E74">
              <w:rPr>
                <w:sz w:val="18"/>
                <w:szCs w:val="20"/>
              </w:rPr>
              <w:t>2225289.31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w:t>
            </w:r>
          </w:p>
        </w:tc>
        <w:tc>
          <w:tcPr>
            <w:tcW w:w="1558" w:type="dxa"/>
          </w:tcPr>
          <w:p w:rsidR="007051AE" w:rsidRPr="002E6E74" w:rsidRDefault="007051AE" w:rsidP="00995C20">
            <w:pPr>
              <w:jc w:val="center"/>
              <w:rPr>
                <w:sz w:val="18"/>
                <w:szCs w:val="20"/>
              </w:rPr>
            </w:pPr>
            <w:r w:rsidRPr="002E6E74">
              <w:rPr>
                <w:sz w:val="18"/>
                <w:szCs w:val="20"/>
              </w:rPr>
              <w:t>401635.55</w:t>
            </w:r>
          </w:p>
        </w:tc>
        <w:tc>
          <w:tcPr>
            <w:tcW w:w="1562" w:type="dxa"/>
          </w:tcPr>
          <w:p w:rsidR="007051AE" w:rsidRPr="002E6E74" w:rsidRDefault="007051AE" w:rsidP="00995C20">
            <w:pPr>
              <w:jc w:val="center"/>
              <w:rPr>
                <w:sz w:val="18"/>
                <w:szCs w:val="20"/>
              </w:rPr>
            </w:pPr>
            <w:r w:rsidRPr="002E6E74">
              <w:rPr>
                <w:sz w:val="18"/>
                <w:szCs w:val="20"/>
              </w:rPr>
              <w:t>2225291.98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w:t>
            </w:r>
          </w:p>
        </w:tc>
        <w:tc>
          <w:tcPr>
            <w:tcW w:w="1558" w:type="dxa"/>
          </w:tcPr>
          <w:p w:rsidR="007051AE" w:rsidRPr="002E6E74" w:rsidRDefault="007051AE" w:rsidP="00995C20">
            <w:pPr>
              <w:jc w:val="center"/>
              <w:rPr>
                <w:sz w:val="18"/>
                <w:szCs w:val="20"/>
              </w:rPr>
            </w:pPr>
            <w:r w:rsidRPr="002E6E74">
              <w:rPr>
                <w:sz w:val="18"/>
                <w:szCs w:val="20"/>
              </w:rPr>
              <w:t>401656.12</w:t>
            </w:r>
          </w:p>
        </w:tc>
        <w:tc>
          <w:tcPr>
            <w:tcW w:w="1562" w:type="dxa"/>
          </w:tcPr>
          <w:p w:rsidR="007051AE" w:rsidRPr="002E6E74" w:rsidRDefault="007051AE" w:rsidP="00995C20">
            <w:pPr>
              <w:jc w:val="center"/>
              <w:rPr>
                <w:sz w:val="18"/>
                <w:szCs w:val="20"/>
              </w:rPr>
            </w:pPr>
            <w:r w:rsidRPr="002E6E74">
              <w:rPr>
                <w:sz w:val="18"/>
                <w:szCs w:val="20"/>
              </w:rPr>
              <w:t>2225280.42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w:t>
            </w:r>
          </w:p>
        </w:tc>
        <w:tc>
          <w:tcPr>
            <w:tcW w:w="1558" w:type="dxa"/>
          </w:tcPr>
          <w:p w:rsidR="007051AE" w:rsidRPr="002E6E74" w:rsidRDefault="007051AE" w:rsidP="00995C20">
            <w:pPr>
              <w:jc w:val="center"/>
              <w:rPr>
                <w:sz w:val="18"/>
                <w:szCs w:val="20"/>
              </w:rPr>
            </w:pPr>
            <w:r w:rsidRPr="002E6E74">
              <w:rPr>
                <w:sz w:val="18"/>
                <w:szCs w:val="20"/>
              </w:rPr>
              <w:t>401667.80</w:t>
            </w:r>
          </w:p>
        </w:tc>
        <w:tc>
          <w:tcPr>
            <w:tcW w:w="1562" w:type="dxa"/>
          </w:tcPr>
          <w:p w:rsidR="007051AE" w:rsidRPr="002E6E74" w:rsidRDefault="007051AE" w:rsidP="00995C20">
            <w:pPr>
              <w:jc w:val="center"/>
              <w:rPr>
                <w:sz w:val="18"/>
                <w:szCs w:val="20"/>
              </w:rPr>
            </w:pPr>
            <w:r w:rsidRPr="002E6E74">
              <w:rPr>
                <w:sz w:val="18"/>
                <w:szCs w:val="20"/>
              </w:rPr>
              <w:t>2225278.97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w:t>
            </w:r>
          </w:p>
        </w:tc>
        <w:tc>
          <w:tcPr>
            <w:tcW w:w="1558" w:type="dxa"/>
          </w:tcPr>
          <w:p w:rsidR="007051AE" w:rsidRPr="002E6E74" w:rsidRDefault="007051AE" w:rsidP="00995C20">
            <w:pPr>
              <w:jc w:val="center"/>
              <w:rPr>
                <w:sz w:val="18"/>
                <w:szCs w:val="20"/>
              </w:rPr>
            </w:pPr>
            <w:r w:rsidRPr="002E6E74">
              <w:rPr>
                <w:sz w:val="18"/>
                <w:szCs w:val="20"/>
              </w:rPr>
              <w:t>401678.25</w:t>
            </w:r>
          </w:p>
        </w:tc>
        <w:tc>
          <w:tcPr>
            <w:tcW w:w="1562" w:type="dxa"/>
          </w:tcPr>
          <w:p w:rsidR="007051AE" w:rsidRPr="002E6E74" w:rsidRDefault="007051AE" w:rsidP="00995C20">
            <w:pPr>
              <w:jc w:val="center"/>
              <w:rPr>
                <w:sz w:val="18"/>
                <w:szCs w:val="20"/>
              </w:rPr>
            </w:pPr>
            <w:r w:rsidRPr="002E6E74">
              <w:rPr>
                <w:sz w:val="18"/>
                <w:szCs w:val="20"/>
              </w:rPr>
              <w:t>2225283.53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w:t>
            </w:r>
          </w:p>
        </w:tc>
        <w:tc>
          <w:tcPr>
            <w:tcW w:w="1558" w:type="dxa"/>
          </w:tcPr>
          <w:p w:rsidR="007051AE" w:rsidRPr="002E6E74" w:rsidRDefault="007051AE" w:rsidP="00995C20">
            <w:pPr>
              <w:jc w:val="center"/>
              <w:rPr>
                <w:sz w:val="18"/>
                <w:szCs w:val="20"/>
              </w:rPr>
            </w:pPr>
            <w:r w:rsidRPr="002E6E74">
              <w:rPr>
                <w:sz w:val="18"/>
                <w:szCs w:val="20"/>
              </w:rPr>
              <w:t>401687.15</w:t>
            </w:r>
          </w:p>
        </w:tc>
        <w:tc>
          <w:tcPr>
            <w:tcW w:w="1562" w:type="dxa"/>
          </w:tcPr>
          <w:p w:rsidR="007051AE" w:rsidRPr="002E6E74" w:rsidRDefault="007051AE" w:rsidP="00995C20">
            <w:pPr>
              <w:jc w:val="center"/>
              <w:rPr>
                <w:sz w:val="18"/>
                <w:szCs w:val="20"/>
              </w:rPr>
            </w:pPr>
            <w:r w:rsidRPr="002E6E74">
              <w:rPr>
                <w:sz w:val="18"/>
                <w:szCs w:val="20"/>
              </w:rPr>
              <w:t>2225284.86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w:t>
            </w:r>
          </w:p>
        </w:tc>
        <w:tc>
          <w:tcPr>
            <w:tcW w:w="1558" w:type="dxa"/>
          </w:tcPr>
          <w:p w:rsidR="007051AE" w:rsidRPr="002E6E74" w:rsidRDefault="007051AE" w:rsidP="00995C20">
            <w:pPr>
              <w:jc w:val="center"/>
              <w:rPr>
                <w:sz w:val="18"/>
                <w:szCs w:val="20"/>
              </w:rPr>
            </w:pPr>
            <w:r w:rsidRPr="002E6E74">
              <w:rPr>
                <w:sz w:val="18"/>
                <w:szCs w:val="20"/>
              </w:rPr>
              <w:t>401690.37</w:t>
            </w:r>
          </w:p>
        </w:tc>
        <w:tc>
          <w:tcPr>
            <w:tcW w:w="1562" w:type="dxa"/>
          </w:tcPr>
          <w:p w:rsidR="007051AE" w:rsidRPr="002E6E74" w:rsidRDefault="007051AE" w:rsidP="00995C20">
            <w:pPr>
              <w:jc w:val="center"/>
              <w:rPr>
                <w:sz w:val="18"/>
                <w:szCs w:val="20"/>
              </w:rPr>
            </w:pPr>
            <w:r w:rsidRPr="002E6E74">
              <w:rPr>
                <w:sz w:val="18"/>
                <w:szCs w:val="20"/>
              </w:rPr>
              <w:t>2225285.20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w:t>
            </w:r>
          </w:p>
        </w:tc>
        <w:tc>
          <w:tcPr>
            <w:tcW w:w="1558" w:type="dxa"/>
          </w:tcPr>
          <w:p w:rsidR="007051AE" w:rsidRPr="002E6E74" w:rsidRDefault="007051AE" w:rsidP="00995C20">
            <w:pPr>
              <w:jc w:val="center"/>
              <w:rPr>
                <w:sz w:val="18"/>
                <w:szCs w:val="20"/>
              </w:rPr>
            </w:pPr>
            <w:r w:rsidRPr="002E6E74">
              <w:rPr>
                <w:sz w:val="18"/>
                <w:szCs w:val="20"/>
              </w:rPr>
              <w:t>401697.49</w:t>
            </w:r>
          </w:p>
        </w:tc>
        <w:tc>
          <w:tcPr>
            <w:tcW w:w="1562" w:type="dxa"/>
          </w:tcPr>
          <w:p w:rsidR="007051AE" w:rsidRPr="002E6E74" w:rsidRDefault="007051AE" w:rsidP="00995C20">
            <w:pPr>
              <w:jc w:val="center"/>
              <w:rPr>
                <w:sz w:val="18"/>
                <w:szCs w:val="20"/>
              </w:rPr>
            </w:pPr>
            <w:r w:rsidRPr="002E6E74">
              <w:rPr>
                <w:sz w:val="18"/>
                <w:szCs w:val="20"/>
              </w:rPr>
              <w:t>2225282.86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w:t>
            </w:r>
          </w:p>
        </w:tc>
        <w:tc>
          <w:tcPr>
            <w:tcW w:w="1558" w:type="dxa"/>
          </w:tcPr>
          <w:p w:rsidR="007051AE" w:rsidRPr="002E6E74" w:rsidRDefault="007051AE" w:rsidP="00995C20">
            <w:pPr>
              <w:jc w:val="center"/>
              <w:rPr>
                <w:sz w:val="18"/>
                <w:szCs w:val="20"/>
              </w:rPr>
            </w:pPr>
            <w:r w:rsidRPr="002E6E74">
              <w:rPr>
                <w:sz w:val="18"/>
                <w:szCs w:val="20"/>
              </w:rPr>
              <w:t>401699.71</w:t>
            </w:r>
          </w:p>
        </w:tc>
        <w:tc>
          <w:tcPr>
            <w:tcW w:w="1562" w:type="dxa"/>
          </w:tcPr>
          <w:p w:rsidR="007051AE" w:rsidRPr="002E6E74" w:rsidRDefault="007051AE" w:rsidP="00995C20">
            <w:pPr>
              <w:jc w:val="center"/>
              <w:rPr>
                <w:sz w:val="18"/>
                <w:szCs w:val="20"/>
              </w:rPr>
            </w:pPr>
            <w:r w:rsidRPr="002E6E74">
              <w:rPr>
                <w:sz w:val="18"/>
                <w:szCs w:val="20"/>
              </w:rPr>
              <w:t>2225274.08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w:t>
            </w:r>
          </w:p>
        </w:tc>
        <w:tc>
          <w:tcPr>
            <w:tcW w:w="1558" w:type="dxa"/>
          </w:tcPr>
          <w:p w:rsidR="007051AE" w:rsidRPr="002E6E74" w:rsidRDefault="007051AE" w:rsidP="00995C20">
            <w:pPr>
              <w:jc w:val="center"/>
              <w:rPr>
                <w:sz w:val="18"/>
                <w:szCs w:val="20"/>
              </w:rPr>
            </w:pPr>
            <w:r w:rsidRPr="002E6E74">
              <w:rPr>
                <w:sz w:val="18"/>
                <w:szCs w:val="20"/>
              </w:rPr>
              <w:t>401700.82</w:t>
            </w:r>
          </w:p>
        </w:tc>
        <w:tc>
          <w:tcPr>
            <w:tcW w:w="1562" w:type="dxa"/>
          </w:tcPr>
          <w:p w:rsidR="007051AE" w:rsidRPr="002E6E74" w:rsidRDefault="007051AE" w:rsidP="00995C20">
            <w:pPr>
              <w:jc w:val="center"/>
              <w:rPr>
                <w:sz w:val="18"/>
                <w:szCs w:val="20"/>
              </w:rPr>
            </w:pPr>
            <w:r w:rsidRPr="002E6E74">
              <w:rPr>
                <w:sz w:val="18"/>
                <w:szCs w:val="20"/>
              </w:rPr>
              <w:t>2225269.63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82</w:t>
            </w:r>
          </w:p>
        </w:tc>
        <w:tc>
          <w:tcPr>
            <w:tcW w:w="1558" w:type="dxa"/>
          </w:tcPr>
          <w:p w:rsidR="007051AE" w:rsidRPr="002E6E74" w:rsidRDefault="007051AE" w:rsidP="00995C20">
            <w:pPr>
              <w:jc w:val="center"/>
              <w:rPr>
                <w:sz w:val="18"/>
                <w:szCs w:val="20"/>
              </w:rPr>
            </w:pPr>
            <w:r w:rsidRPr="002E6E74">
              <w:rPr>
                <w:sz w:val="18"/>
                <w:szCs w:val="20"/>
              </w:rPr>
              <w:t>401714.95</w:t>
            </w:r>
          </w:p>
        </w:tc>
        <w:tc>
          <w:tcPr>
            <w:tcW w:w="1562" w:type="dxa"/>
          </w:tcPr>
          <w:p w:rsidR="007051AE" w:rsidRPr="002E6E74" w:rsidRDefault="007051AE" w:rsidP="00995C20">
            <w:pPr>
              <w:jc w:val="center"/>
              <w:rPr>
                <w:sz w:val="18"/>
                <w:szCs w:val="20"/>
              </w:rPr>
            </w:pPr>
            <w:r w:rsidRPr="002E6E74">
              <w:rPr>
                <w:sz w:val="18"/>
                <w:szCs w:val="20"/>
              </w:rPr>
              <w:t>2225255.62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83</w:t>
            </w:r>
          </w:p>
        </w:tc>
        <w:tc>
          <w:tcPr>
            <w:tcW w:w="1558" w:type="dxa"/>
          </w:tcPr>
          <w:p w:rsidR="007051AE" w:rsidRPr="002E6E74" w:rsidRDefault="007051AE" w:rsidP="00995C20">
            <w:pPr>
              <w:jc w:val="center"/>
              <w:rPr>
                <w:sz w:val="18"/>
                <w:szCs w:val="20"/>
              </w:rPr>
            </w:pPr>
            <w:r w:rsidRPr="002E6E74">
              <w:rPr>
                <w:sz w:val="18"/>
                <w:szCs w:val="20"/>
              </w:rPr>
              <w:t>401725.51</w:t>
            </w:r>
          </w:p>
        </w:tc>
        <w:tc>
          <w:tcPr>
            <w:tcW w:w="1562" w:type="dxa"/>
          </w:tcPr>
          <w:p w:rsidR="007051AE" w:rsidRPr="002E6E74" w:rsidRDefault="007051AE" w:rsidP="00995C20">
            <w:pPr>
              <w:jc w:val="center"/>
              <w:rPr>
                <w:sz w:val="18"/>
                <w:szCs w:val="20"/>
              </w:rPr>
            </w:pPr>
            <w:r w:rsidRPr="002E6E74">
              <w:rPr>
                <w:sz w:val="18"/>
                <w:szCs w:val="20"/>
              </w:rPr>
              <w:t>2225268.63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84</w:t>
            </w:r>
          </w:p>
        </w:tc>
        <w:tc>
          <w:tcPr>
            <w:tcW w:w="1558" w:type="dxa"/>
          </w:tcPr>
          <w:p w:rsidR="007051AE" w:rsidRPr="002E6E74" w:rsidRDefault="007051AE" w:rsidP="00995C20">
            <w:pPr>
              <w:jc w:val="center"/>
              <w:rPr>
                <w:sz w:val="18"/>
                <w:szCs w:val="20"/>
              </w:rPr>
            </w:pPr>
            <w:r w:rsidRPr="002E6E74">
              <w:rPr>
                <w:sz w:val="18"/>
                <w:szCs w:val="20"/>
              </w:rPr>
              <w:t>401802.12</w:t>
            </w:r>
          </w:p>
        </w:tc>
        <w:tc>
          <w:tcPr>
            <w:tcW w:w="1562" w:type="dxa"/>
          </w:tcPr>
          <w:p w:rsidR="007051AE" w:rsidRPr="002E6E74" w:rsidRDefault="007051AE" w:rsidP="00995C20">
            <w:pPr>
              <w:jc w:val="center"/>
              <w:rPr>
                <w:sz w:val="18"/>
                <w:szCs w:val="20"/>
              </w:rPr>
            </w:pPr>
            <w:r w:rsidRPr="002E6E74">
              <w:rPr>
                <w:sz w:val="18"/>
                <w:szCs w:val="20"/>
              </w:rPr>
              <w:t>2225299.43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85</w:t>
            </w:r>
          </w:p>
        </w:tc>
        <w:tc>
          <w:tcPr>
            <w:tcW w:w="1558" w:type="dxa"/>
          </w:tcPr>
          <w:p w:rsidR="007051AE" w:rsidRPr="002E6E74" w:rsidRDefault="007051AE" w:rsidP="00995C20">
            <w:pPr>
              <w:jc w:val="center"/>
              <w:rPr>
                <w:sz w:val="18"/>
                <w:szCs w:val="20"/>
              </w:rPr>
            </w:pPr>
            <w:r w:rsidRPr="002E6E74">
              <w:rPr>
                <w:sz w:val="18"/>
                <w:szCs w:val="20"/>
              </w:rPr>
              <w:t>401849.31</w:t>
            </w:r>
          </w:p>
        </w:tc>
        <w:tc>
          <w:tcPr>
            <w:tcW w:w="1562" w:type="dxa"/>
          </w:tcPr>
          <w:p w:rsidR="007051AE" w:rsidRPr="002E6E74" w:rsidRDefault="007051AE" w:rsidP="00995C20">
            <w:pPr>
              <w:jc w:val="center"/>
              <w:rPr>
                <w:sz w:val="18"/>
                <w:szCs w:val="20"/>
              </w:rPr>
            </w:pPr>
            <w:r w:rsidRPr="002E6E74">
              <w:rPr>
                <w:sz w:val="18"/>
                <w:szCs w:val="20"/>
              </w:rPr>
              <w:t>2225300.62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86</w:t>
            </w:r>
          </w:p>
        </w:tc>
        <w:tc>
          <w:tcPr>
            <w:tcW w:w="1558" w:type="dxa"/>
          </w:tcPr>
          <w:p w:rsidR="007051AE" w:rsidRPr="002E6E74" w:rsidRDefault="007051AE" w:rsidP="00995C20">
            <w:pPr>
              <w:jc w:val="center"/>
              <w:rPr>
                <w:sz w:val="18"/>
                <w:szCs w:val="20"/>
              </w:rPr>
            </w:pPr>
            <w:r w:rsidRPr="002E6E74">
              <w:rPr>
                <w:sz w:val="18"/>
                <w:szCs w:val="20"/>
              </w:rPr>
              <w:t>401859.90</w:t>
            </w:r>
          </w:p>
        </w:tc>
        <w:tc>
          <w:tcPr>
            <w:tcW w:w="1562" w:type="dxa"/>
          </w:tcPr>
          <w:p w:rsidR="007051AE" w:rsidRPr="002E6E74" w:rsidRDefault="007051AE" w:rsidP="00995C20">
            <w:pPr>
              <w:jc w:val="center"/>
              <w:rPr>
                <w:sz w:val="18"/>
                <w:szCs w:val="20"/>
              </w:rPr>
            </w:pPr>
            <w:r w:rsidRPr="002E6E74">
              <w:rPr>
                <w:sz w:val="18"/>
                <w:szCs w:val="20"/>
              </w:rPr>
              <w:t>2225301.25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87</w:t>
            </w:r>
          </w:p>
        </w:tc>
        <w:tc>
          <w:tcPr>
            <w:tcW w:w="1558" w:type="dxa"/>
          </w:tcPr>
          <w:p w:rsidR="007051AE" w:rsidRPr="002E6E74" w:rsidRDefault="007051AE" w:rsidP="00995C20">
            <w:pPr>
              <w:jc w:val="center"/>
              <w:rPr>
                <w:sz w:val="18"/>
                <w:szCs w:val="20"/>
              </w:rPr>
            </w:pPr>
            <w:r w:rsidRPr="002E6E74">
              <w:rPr>
                <w:sz w:val="18"/>
                <w:szCs w:val="20"/>
              </w:rPr>
              <w:t>401891.14</w:t>
            </w:r>
          </w:p>
        </w:tc>
        <w:tc>
          <w:tcPr>
            <w:tcW w:w="1562" w:type="dxa"/>
          </w:tcPr>
          <w:p w:rsidR="007051AE" w:rsidRPr="002E6E74" w:rsidRDefault="007051AE" w:rsidP="00995C20">
            <w:pPr>
              <w:jc w:val="center"/>
              <w:rPr>
                <w:sz w:val="18"/>
                <w:szCs w:val="20"/>
              </w:rPr>
            </w:pPr>
            <w:r w:rsidRPr="002E6E74">
              <w:rPr>
                <w:sz w:val="18"/>
                <w:szCs w:val="20"/>
              </w:rPr>
              <w:t>2225305.10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88</w:t>
            </w:r>
          </w:p>
        </w:tc>
        <w:tc>
          <w:tcPr>
            <w:tcW w:w="1558" w:type="dxa"/>
          </w:tcPr>
          <w:p w:rsidR="007051AE" w:rsidRPr="002E6E74" w:rsidRDefault="007051AE" w:rsidP="00995C20">
            <w:pPr>
              <w:jc w:val="center"/>
              <w:rPr>
                <w:sz w:val="18"/>
                <w:szCs w:val="20"/>
              </w:rPr>
            </w:pPr>
            <w:r w:rsidRPr="002E6E74">
              <w:rPr>
                <w:sz w:val="18"/>
                <w:szCs w:val="20"/>
              </w:rPr>
              <w:t>401938.15</w:t>
            </w:r>
          </w:p>
        </w:tc>
        <w:tc>
          <w:tcPr>
            <w:tcW w:w="1562" w:type="dxa"/>
          </w:tcPr>
          <w:p w:rsidR="007051AE" w:rsidRPr="002E6E74" w:rsidRDefault="007051AE" w:rsidP="00995C20">
            <w:pPr>
              <w:jc w:val="center"/>
              <w:rPr>
                <w:sz w:val="18"/>
                <w:szCs w:val="20"/>
              </w:rPr>
            </w:pPr>
            <w:r w:rsidRPr="002E6E74">
              <w:rPr>
                <w:sz w:val="18"/>
                <w:szCs w:val="20"/>
              </w:rPr>
              <w:t>2225308.59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89</w:t>
            </w:r>
          </w:p>
        </w:tc>
        <w:tc>
          <w:tcPr>
            <w:tcW w:w="1558" w:type="dxa"/>
          </w:tcPr>
          <w:p w:rsidR="007051AE" w:rsidRPr="002E6E74" w:rsidRDefault="007051AE" w:rsidP="00995C20">
            <w:pPr>
              <w:jc w:val="center"/>
              <w:rPr>
                <w:sz w:val="18"/>
                <w:szCs w:val="20"/>
              </w:rPr>
            </w:pPr>
            <w:r w:rsidRPr="002E6E74">
              <w:rPr>
                <w:sz w:val="18"/>
                <w:szCs w:val="20"/>
              </w:rPr>
              <w:t>401997.76</w:t>
            </w:r>
          </w:p>
        </w:tc>
        <w:tc>
          <w:tcPr>
            <w:tcW w:w="1562" w:type="dxa"/>
          </w:tcPr>
          <w:p w:rsidR="007051AE" w:rsidRPr="002E6E74" w:rsidRDefault="007051AE" w:rsidP="00995C20">
            <w:pPr>
              <w:jc w:val="center"/>
              <w:rPr>
                <w:sz w:val="18"/>
                <w:szCs w:val="20"/>
              </w:rPr>
            </w:pPr>
            <w:r w:rsidRPr="002E6E74">
              <w:rPr>
                <w:sz w:val="18"/>
                <w:szCs w:val="20"/>
              </w:rPr>
              <w:t>2225246.49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90</w:t>
            </w:r>
          </w:p>
        </w:tc>
        <w:tc>
          <w:tcPr>
            <w:tcW w:w="1558" w:type="dxa"/>
          </w:tcPr>
          <w:p w:rsidR="007051AE" w:rsidRPr="002E6E74" w:rsidRDefault="007051AE" w:rsidP="00995C20">
            <w:pPr>
              <w:jc w:val="center"/>
              <w:rPr>
                <w:sz w:val="18"/>
                <w:szCs w:val="20"/>
              </w:rPr>
            </w:pPr>
            <w:r w:rsidRPr="002E6E74">
              <w:rPr>
                <w:sz w:val="18"/>
                <w:szCs w:val="20"/>
              </w:rPr>
              <w:t>402083.35</w:t>
            </w:r>
          </w:p>
        </w:tc>
        <w:tc>
          <w:tcPr>
            <w:tcW w:w="1562" w:type="dxa"/>
          </w:tcPr>
          <w:p w:rsidR="007051AE" w:rsidRPr="002E6E74" w:rsidRDefault="007051AE" w:rsidP="00995C20">
            <w:pPr>
              <w:jc w:val="center"/>
              <w:rPr>
                <w:sz w:val="18"/>
                <w:szCs w:val="20"/>
              </w:rPr>
            </w:pPr>
            <w:r w:rsidRPr="002E6E74">
              <w:rPr>
                <w:sz w:val="18"/>
                <w:szCs w:val="20"/>
              </w:rPr>
              <w:t>2225117.06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91</w:t>
            </w:r>
          </w:p>
        </w:tc>
        <w:tc>
          <w:tcPr>
            <w:tcW w:w="1558" w:type="dxa"/>
          </w:tcPr>
          <w:p w:rsidR="007051AE" w:rsidRPr="002E6E74" w:rsidRDefault="007051AE" w:rsidP="00995C20">
            <w:pPr>
              <w:jc w:val="center"/>
              <w:rPr>
                <w:sz w:val="18"/>
                <w:szCs w:val="20"/>
              </w:rPr>
            </w:pPr>
            <w:r w:rsidRPr="002E6E74">
              <w:rPr>
                <w:sz w:val="18"/>
                <w:szCs w:val="20"/>
              </w:rPr>
              <w:t>402070.93</w:t>
            </w:r>
          </w:p>
        </w:tc>
        <w:tc>
          <w:tcPr>
            <w:tcW w:w="1562" w:type="dxa"/>
          </w:tcPr>
          <w:p w:rsidR="007051AE" w:rsidRPr="002E6E74" w:rsidRDefault="007051AE" w:rsidP="00995C20">
            <w:pPr>
              <w:jc w:val="center"/>
              <w:rPr>
                <w:sz w:val="18"/>
                <w:szCs w:val="20"/>
              </w:rPr>
            </w:pPr>
            <w:r w:rsidRPr="002E6E74">
              <w:rPr>
                <w:sz w:val="18"/>
                <w:szCs w:val="20"/>
              </w:rPr>
              <w:t>2225107.11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92</w:t>
            </w:r>
          </w:p>
        </w:tc>
        <w:tc>
          <w:tcPr>
            <w:tcW w:w="1558" w:type="dxa"/>
          </w:tcPr>
          <w:p w:rsidR="007051AE" w:rsidRPr="002E6E74" w:rsidRDefault="007051AE" w:rsidP="00995C20">
            <w:pPr>
              <w:jc w:val="center"/>
              <w:rPr>
                <w:sz w:val="18"/>
                <w:szCs w:val="20"/>
              </w:rPr>
            </w:pPr>
            <w:r w:rsidRPr="002E6E74">
              <w:rPr>
                <w:sz w:val="18"/>
                <w:szCs w:val="20"/>
              </w:rPr>
              <w:t>402021.32</w:t>
            </w:r>
          </w:p>
        </w:tc>
        <w:tc>
          <w:tcPr>
            <w:tcW w:w="1562" w:type="dxa"/>
          </w:tcPr>
          <w:p w:rsidR="007051AE" w:rsidRPr="002E6E74" w:rsidRDefault="007051AE" w:rsidP="00995C20">
            <w:pPr>
              <w:jc w:val="center"/>
              <w:rPr>
                <w:sz w:val="18"/>
                <w:szCs w:val="20"/>
              </w:rPr>
            </w:pPr>
            <w:r w:rsidRPr="002E6E74">
              <w:rPr>
                <w:sz w:val="18"/>
                <w:szCs w:val="20"/>
              </w:rPr>
              <w:t>2225059.57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93</w:t>
            </w:r>
          </w:p>
        </w:tc>
        <w:tc>
          <w:tcPr>
            <w:tcW w:w="1558" w:type="dxa"/>
          </w:tcPr>
          <w:p w:rsidR="007051AE" w:rsidRPr="002E6E74" w:rsidRDefault="007051AE" w:rsidP="00995C20">
            <w:pPr>
              <w:jc w:val="center"/>
              <w:rPr>
                <w:sz w:val="18"/>
                <w:szCs w:val="20"/>
              </w:rPr>
            </w:pPr>
            <w:r w:rsidRPr="002E6E74">
              <w:rPr>
                <w:sz w:val="18"/>
                <w:szCs w:val="20"/>
              </w:rPr>
              <w:t>401736.02</w:t>
            </w:r>
          </w:p>
        </w:tc>
        <w:tc>
          <w:tcPr>
            <w:tcW w:w="1562" w:type="dxa"/>
          </w:tcPr>
          <w:p w:rsidR="007051AE" w:rsidRPr="002E6E74" w:rsidRDefault="007051AE" w:rsidP="00995C20">
            <w:pPr>
              <w:jc w:val="center"/>
              <w:rPr>
                <w:sz w:val="18"/>
                <w:szCs w:val="20"/>
              </w:rPr>
            </w:pPr>
            <w:r w:rsidRPr="002E6E74">
              <w:rPr>
                <w:sz w:val="18"/>
                <w:szCs w:val="20"/>
              </w:rPr>
              <w:t>2224854.98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94</w:t>
            </w:r>
          </w:p>
        </w:tc>
        <w:tc>
          <w:tcPr>
            <w:tcW w:w="1558" w:type="dxa"/>
          </w:tcPr>
          <w:p w:rsidR="007051AE" w:rsidRPr="002E6E74" w:rsidRDefault="007051AE" w:rsidP="00995C20">
            <w:pPr>
              <w:jc w:val="center"/>
              <w:rPr>
                <w:sz w:val="18"/>
                <w:szCs w:val="20"/>
              </w:rPr>
            </w:pPr>
            <w:r w:rsidRPr="002E6E74">
              <w:rPr>
                <w:sz w:val="18"/>
                <w:szCs w:val="20"/>
              </w:rPr>
              <w:t>401587.37</w:t>
            </w:r>
          </w:p>
        </w:tc>
        <w:tc>
          <w:tcPr>
            <w:tcW w:w="1562" w:type="dxa"/>
          </w:tcPr>
          <w:p w:rsidR="007051AE" w:rsidRPr="002E6E74" w:rsidRDefault="007051AE" w:rsidP="00995C20">
            <w:pPr>
              <w:jc w:val="center"/>
              <w:rPr>
                <w:sz w:val="18"/>
                <w:szCs w:val="20"/>
              </w:rPr>
            </w:pPr>
            <w:r w:rsidRPr="002E6E74">
              <w:rPr>
                <w:sz w:val="18"/>
                <w:szCs w:val="20"/>
              </w:rPr>
              <w:t>2224803.90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95</w:t>
            </w:r>
          </w:p>
        </w:tc>
        <w:tc>
          <w:tcPr>
            <w:tcW w:w="1558" w:type="dxa"/>
          </w:tcPr>
          <w:p w:rsidR="007051AE" w:rsidRPr="002E6E74" w:rsidRDefault="007051AE" w:rsidP="00995C20">
            <w:pPr>
              <w:jc w:val="center"/>
              <w:rPr>
                <w:sz w:val="18"/>
                <w:szCs w:val="20"/>
              </w:rPr>
            </w:pPr>
            <w:r w:rsidRPr="002E6E74">
              <w:rPr>
                <w:sz w:val="18"/>
                <w:szCs w:val="20"/>
              </w:rPr>
              <w:t>401538.18</w:t>
            </w:r>
          </w:p>
        </w:tc>
        <w:tc>
          <w:tcPr>
            <w:tcW w:w="1562" w:type="dxa"/>
          </w:tcPr>
          <w:p w:rsidR="007051AE" w:rsidRPr="002E6E74" w:rsidRDefault="007051AE" w:rsidP="00995C20">
            <w:pPr>
              <w:jc w:val="center"/>
              <w:rPr>
                <w:sz w:val="18"/>
                <w:szCs w:val="20"/>
              </w:rPr>
            </w:pPr>
            <w:r w:rsidRPr="002E6E74">
              <w:rPr>
                <w:sz w:val="18"/>
                <w:szCs w:val="20"/>
              </w:rPr>
              <w:t>2224801.13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96</w:t>
            </w:r>
          </w:p>
        </w:tc>
        <w:tc>
          <w:tcPr>
            <w:tcW w:w="1558" w:type="dxa"/>
          </w:tcPr>
          <w:p w:rsidR="007051AE" w:rsidRPr="002E6E74" w:rsidRDefault="007051AE" w:rsidP="00995C20">
            <w:pPr>
              <w:jc w:val="center"/>
              <w:rPr>
                <w:sz w:val="18"/>
                <w:szCs w:val="20"/>
              </w:rPr>
            </w:pPr>
            <w:r w:rsidRPr="002E6E74">
              <w:rPr>
                <w:sz w:val="18"/>
                <w:szCs w:val="20"/>
              </w:rPr>
              <w:t>401481.67</w:t>
            </w:r>
          </w:p>
        </w:tc>
        <w:tc>
          <w:tcPr>
            <w:tcW w:w="1562" w:type="dxa"/>
          </w:tcPr>
          <w:p w:rsidR="007051AE" w:rsidRPr="002E6E74" w:rsidRDefault="007051AE" w:rsidP="00995C20">
            <w:pPr>
              <w:jc w:val="center"/>
              <w:rPr>
                <w:sz w:val="18"/>
                <w:szCs w:val="20"/>
              </w:rPr>
            </w:pPr>
            <w:r w:rsidRPr="002E6E74">
              <w:rPr>
                <w:sz w:val="18"/>
                <w:szCs w:val="20"/>
              </w:rPr>
              <w:t>2224821.62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97</w:t>
            </w:r>
          </w:p>
        </w:tc>
        <w:tc>
          <w:tcPr>
            <w:tcW w:w="1558" w:type="dxa"/>
          </w:tcPr>
          <w:p w:rsidR="007051AE" w:rsidRPr="002E6E74" w:rsidRDefault="007051AE" w:rsidP="00995C20">
            <w:pPr>
              <w:jc w:val="center"/>
              <w:rPr>
                <w:sz w:val="18"/>
                <w:szCs w:val="20"/>
              </w:rPr>
            </w:pPr>
            <w:r w:rsidRPr="002E6E74">
              <w:rPr>
                <w:sz w:val="18"/>
                <w:szCs w:val="20"/>
              </w:rPr>
              <w:t>401483.93</w:t>
            </w:r>
          </w:p>
        </w:tc>
        <w:tc>
          <w:tcPr>
            <w:tcW w:w="1562" w:type="dxa"/>
          </w:tcPr>
          <w:p w:rsidR="007051AE" w:rsidRPr="002E6E74" w:rsidRDefault="007051AE" w:rsidP="00995C20">
            <w:pPr>
              <w:jc w:val="center"/>
              <w:rPr>
                <w:sz w:val="18"/>
                <w:szCs w:val="20"/>
              </w:rPr>
            </w:pPr>
            <w:r w:rsidRPr="002E6E74">
              <w:rPr>
                <w:sz w:val="18"/>
                <w:szCs w:val="20"/>
              </w:rPr>
              <w:t>2224772.42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98</w:t>
            </w:r>
          </w:p>
        </w:tc>
        <w:tc>
          <w:tcPr>
            <w:tcW w:w="1558" w:type="dxa"/>
          </w:tcPr>
          <w:p w:rsidR="007051AE" w:rsidRPr="002E6E74" w:rsidRDefault="007051AE" w:rsidP="00995C20">
            <w:pPr>
              <w:jc w:val="center"/>
              <w:rPr>
                <w:sz w:val="18"/>
                <w:szCs w:val="20"/>
              </w:rPr>
            </w:pPr>
            <w:r w:rsidRPr="002E6E74">
              <w:rPr>
                <w:sz w:val="18"/>
                <w:szCs w:val="20"/>
              </w:rPr>
              <w:t>401561.45</w:t>
            </w:r>
          </w:p>
        </w:tc>
        <w:tc>
          <w:tcPr>
            <w:tcW w:w="1562" w:type="dxa"/>
          </w:tcPr>
          <w:p w:rsidR="007051AE" w:rsidRPr="002E6E74" w:rsidRDefault="007051AE" w:rsidP="00995C20">
            <w:pPr>
              <w:jc w:val="center"/>
              <w:rPr>
                <w:sz w:val="18"/>
                <w:szCs w:val="20"/>
              </w:rPr>
            </w:pPr>
            <w:r w:rsidRPr="002E6E74">
              <w:rPr>
                <w:sz w:val="18"/>
                <w:szCs w:val="20"/>
              </w:rPr>
              <w:t>2224693.40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99</w:t>
            </w:r>
          </w:p>
        </w:tc>
        <w:tc>
          <w:tcPr>
            <w:tcW w:w="1558" w:type="dxa"/>
          </w:tcPr>
          <w:p w:rsidR="007051AE" w:rsidRPr="002E6E74" w:rsidRDefault="007051AE" w:rsidP="00995C20">
            <w:pPr>
              <w:jc w:val="center"/>
              <w:rPr>
                <w:sz w:val="18"/>
                <w:szCs w:val="20"/>
              </w:rPr>
            </w:pPr>
            <w:r w:rsidRPr="002E6E74">
              <w:rPr>
                <w:sz w:val="18"/>
                <w:szCs w:val="20"/>
              </w:rPr>
              <w:t>401572.78</w:t>
            </w:r>
          </w:p>
        </w:tc>
        <w:tc>
          <w:tcPr>
            <w:tcW w:w="1562" w:type="dxa"/>
          </w:tcPr>
          <w:p w:rsidR="007051AE" w:rsidRPr="002E6E74" w:rsidRDefault="007051AE" w:rsidP="00995C20">
            <w:pPr>
              <w:jc w:val="center"/>
              <w:rPr>
                <w:sz w:val="18"/>
                <w:szCs w:val="20"/>
              </w:rPr>
            </w:pPr>
            <w:r w:rsidRPr="002E6E74">
              <w:rPr>
                <w:sz w:val="18"/>
                <w:szCs w:val="20"/>
              </w:rPr>
              <w:t>2224651.54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100</w:t>
            </w:r>
          </w:p>
        </w:tc>
        <w:tc>
          <w:tcPr>
            <w:tcW w:w="1558" w:type="dxa"/>
          </w:tcPr>
          <w:p w:rsidR="007051AE" w:rsidRPr="002E6E74" w:rsidRDefault="007051AE" w:rsidP="00995C20">
            <w:pPr>
              <w:jc w:val="center"/>
              <w:rPr>
                <w:sz w:val="18"/>
                <w:szCs w:val="20"/>
              </w:rPr>
            </w:pPr>
            <w:r w:rsidRPr="002E6E74">
              <w:rPr>
                <w:sz w:val="18"/>
                <w:szCs w:val="20"/>
              </w:rPr>
              <w:t>401572.78</w:t>
            </w:r>
          </w:p>
        </w:tc>
        <w:tc>
          <w:tcPr>
            <w:tcW w:w="1562" w:type="dxa"/>
          </w:tcPr>
          <w:p w:rsidR="007051AE" w:rsidRPr="002E6E74" w:rsidRDefault="007051AE" w:rsidP="00995C20">
            <w:pPr>
              <w:jc w:val="center"/>
              <w:rPr>
                <w:sz w:val="18"/>
                <w:szCs w:val="20"/>
              </w:rPr>
            </w:pPr>
            <w:r w:rsidRPr="002E6E74">
              <w:rPr>
                <w:sz w:val="18"/>
                <w:szCs w:val="20"/>
              </w:rPr>
              <w:t>2224639.14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101</w:t>
            </w:r>
          </w:p>
        </w:tc>
        <w:tc>
          <w:tcPr>
            <w:tcW w:w="1558" w:type="dxa"/>
          </w:tcPr>
          <w:p w:rsidR="007051AE" w:rsidRPr="002E6E74" w:rsidRDefault="007051AE" w:rsidP="00995C20">
            <w:pPr>
              <w:jc w:val="center"/>
              <w:rPr>
                <w:sz w:val="18"/>
                <w:szCs w:val="20"/>
              </w:rPr>
            </w:pPr>
            <w:r w:rsidRPr="002E6E74">
              <w:rPr>
                <w:sz w:val="18"/>
                <w:szCs w:val="20"/>
              </w:rPr>
              <w:t>401571.69</w:t>
            </w:r>
          </w:p>
        </w:tc>
        <w:tc>
          <w:tcPr>
            <w:tcW w:w="1562" w:type="dxa"/>
          </w:tcPr>
          <w:p w:rsidR="007051AE" w:rsidRPr="002E6E74" w:rsidRDefault="007051AE" w:rsidP="00995C20">
            <w:pPr>
              <w:jc w:val="center"/>
              <w:rPr>
                <w:sz w:val="18"/>
                <w:szCs w:val="20"/>
              </w:rPr>
            </w:pPr>
            <w:r w:rsidRPr="002E6E74">
              <w:rPr>
                <w:sz w:val="18"/>
                <w:szCs w:val="20"/>
              </w:rPr>
              <w:t>2224625.68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102</w:t>
            </w:r>
          </w:p>
        </w:tc>
        <w:tc>
          <w:tcPr>
            <w:tcW w:w="1558" w:type="dxa"/>
          </w:tcPr>
          <w:p w:rsidR="007051AE" w:rsidRPr="002E6E74" w:rsidRDefault="007051AE" w:rsidP="00995C20">
            <w:pPr>
              <w:jc w:val="center"/>
              <w:rPr>
                <w:sz w:val="18"/>
                <w:szCs w:val="20"/>
              </w:rPr>
            </w:pPr>
            <w:r w:rsidRPr="002E6E74">
              <w:rPr>
                <w:sz w:val="18"/>
                <w:szCs w:val="20"/>
              </w:rPr>
              <w:t>401561.59</w:t>
            </w:r>
          </w:p>
        </w:tc>
        <w:tc>
          <w:tcPr>
            <w:tcW w:w="1562" w:type="dxa"/>
          </w:tcPr>
          <w:p w:rsidR="007051AE" w:rsidRPr="002E6E74" w:rsidRDefault="007051AE" w:rsidP="00995C20">
            <w:pPr>
              <w:jc w:val="center"/>
              <w:rPr>
                <w:sz w:val="18"/>
                <w:szCs w:val="20"/>
              </w:rPr>
            </w:pPr>
            <w:r w:rsidRPr="002E6E74">
              <w:rPr>
                <w:sz w:val="18"/>
                <w:szCs w:val="20"/>
              </w:rPr>
              <w:t>2224610.90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103</w:t>
            </w:r>
          </w:p>
        </w:tc>
        <w:tc>
          <w:tcPr>
            <w:tcW w:w="1558" w:type="dxa"/>
          </w:tcPr>
          <w:p w:rsidR="007051AE" w:rsidRPr="002E6E74" w:rsidRDefault="007051AE" w:rsidP="00995C20">
            <w:pPr>
              <w:jc w:val="center"/>
              <w:rPr>
                <w:sz w:val="18"/>
                <w:szCs w:val="20"/>
              </w:rPr>
            </w:pPr>
            <w:r w:rsidRPr="002E6E74">
              <w:rPr>
                <w:sz w:val="18"/>
                <w:szCs w:val="20"/>
              </w:rPr>
              <w:t>401495.92</w:t>
            </w:r>
          </w:p>
        </w:tc>
        <w:tc>
          <w:tcPr>
            <w:tcW w:w="1562" w:type="dxa"/>
          </w:tcPr>
          <w:p w:rsidR="007051AE" w:rsidRPr="002E6E74" w:rsidRDefault="007051AE" w:rsidP="00995C20">
            <w:pPr>
              <w:jc w:val="center"/>
              <w:rPr>
                <w:sz w:val="18"/>
                <w:szCs w:val="20"/>
              </w:rPr>
            </w:pPr>
            <w:r w:rsidRPr="002E6E74">
              <w:rPr>
                <w:sz w:val="18"/>
                <w:szCs w:val="20"/>
              </w:rPr>
              <w:t>2224589.07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104</w:t>
            </w:r>
          </w:p>
        </w:tc>
        <w:tc>
          <w:tcPr>
            <w:tcW w:w="1558" w:type="dxa"/>
          </w:tcPr>
          <w:p w:rsidR="007051AE" w:rsidRPr="002E6E74" w:rsidRDefault="007051AE" w:rsidP="00995C20">
            <w:pPr>
              <w:jc w:val="center"/>
              <w:rPr>
                <w:sz w:val="18"/>
                <w:szCs w:val="20"/>
              </w:rPr>
            </w:pPr>
            <w:r w:rsidRPr="002E6E74">
              <w:rPr>
                <w:sz w:val="18"/>
                <w:szCs w:val="20"/>
              </w:rPr>
              <w:t>401460.02</w:t>
            </w:r>
          </w:p>
        </w:tc>
        <w:tc>
          <w:tcPr>
            <w:tcW w:w="1562" w:type="dxa"/>
          </w:tcPr>
          <w:p w:rsidR="007051AE" w:rsidRPr="002E6E74" w:rsidRDefault="007051AE" w:rsidP="00995C20">
            <w:pPr>
              <w:jc w:val="center"/>
              <w:rPr>
                <w:sz w:val="18"/>
                <w:szCs w:val="20"/>
              </w:rPr>
            </w:pPr>
            <w:r w:rsidRPr="002E6E74">
              <w:rPr>
                <w:sz w:val="18"/>
                <w:szCs w:val="20"/>
              </w:rPr>
              <w:t>2224579.58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105</w:t>
            </w:r>
          </w:p>
        </w:tc>
        <w:tc>
          <w:tcPr>
            <w:tcW w:w="1558" w:type="dxa"/>
          </w:tcPr>
          <w:p w:rsidR="007051AE" w:rsidRPr="002E6E74" w:rsidRDefault="007051AE" w:rsidP="00995C20">
            <w:pPr>
              <w:jc w:val="center"/>
              <w:rPr>
                <w:sz w:val="18"/>
                <w:szCs w:val="20"/>
              </w:rPr>
            </w:pPr>
            <w:r w:rsidRPr="002E6E74">
              <w:rPr>
                <w:sz w:val="18"/>
                <w:szCs w:val="20"/>
              </w:rPr>
              <w:t>401426.64</w:t>
            </w:r>
          </w:p>
        </w:tc>
        <w:tc>
          <w:tcPr>
            <w:tcW w:w="1562" w:type="dxa"/>
          </w:tcPr>
          <w:p w:rsidR="007051AE" w:rsidRPr="002E6E74" w:rsidRDefault="007051AE" w:rsidP="00995C20">
            <w:pPr>
              <w:jc w:val="center"/>
              <w:rPr>
                <w:sz w:val="18"/>
                <w:szCs w:val="20"/>
              </w:rPr>
            </w:pPr>
            <w:r w:rsidRPr="002E6E74">
              <w:rPr>
                <w:sz w:val="18"/>
                <w:szCs w:val="20"/>
              </w:rPr>
              <w:t>2224539.33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106</w:t>
            </w:r>
          </w:p>
        </w:tc>
        <w:tc>
          <w:tcPr>
            <w:tcW w:w="1558" w:type="dxa"/>
          </w:tcPr>
          <w:p w:rsidR="007051AE" w:rsidRPr="002E6E74" w:rsidRDefault="007051AE" w:rsidP="00995C20">
            <w:pPr>
              <w:jc w:val="center"/>
              <w:rPr>
                <w:sz w:val="18"/>
                <w:szCs w:val="20"/>
              </w:rPr>
            </w:pPr>
            <w:r w:rsidRPr="002E6E74">
              <w:rPr>
                <w:sz w:val="18"/>
                <w:szCs w:val="20"/>
              </w:rPr>
              <w:t>401421.11</w:t>
            </w:r>
          </w:p>
        </w:tc>
        <w:tc>
          <w:tcPr>
            <w:tcW w:w="1562" w:type="dxa"/>
          </w:tcPr>
          <w:p w:rsidR="007051AE" w:rsidRPr="002E6E74" w:rsidRDefault="007051AE" w:rsidP="00995C20">
            <w:pPr>
              <w:jc w:val="center"/>
              <w:rPr>
                <w:sz w:val="18"/>
                <w:szCs w:val="20"/>
              </w:rPr>
            </w:pPr>
            <w:r w:rsidRPr="002E6E74">
              <w:rPr>
                <w:sz w:val="18"/>
                <w:szCs w:val="20"/>
              </w:rPr>
              <w:t>2224530.55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107</w:t>
            </w:r>
          </w:p>
        </w:tc>
        <w:tc>
          <w:tcPr>
            <w:tcW w:w="1558" w:type="dxa"/>
          </w:tcPr>
          <w:p w:rsidR="007051AE" w:rsidRPr="002E6E74" w:rsidRDefault="007051AE" w:rsidP="00995C20">
            <w:pPr>
              <w:jc w:val="center"/>
              <w:rPr>
                <w:sz w:val="18"/>
                <w:szCs w:val="20"/>
              </w:rPr>
            </w:pPr>
            <w:r w:rsidRPr="002E6E74">
              <w:rPr>
                <w:sz w:val="18"/>
                <w:szCs w:val="20"/>
              </w:rPr>
              <w:t>401392.10</w:t>
            </w:r>
          </w:p>
        </w:tc>
        <w:tc>
          <w:tcPr>
            <w:tcW w:w="1562" w:type="dxa"/>
          </w:tcPr>
          <w:p w:rsidR="007051AE" w:rsidRPr="002E6E74" w:rsidRDefault="007051AE" w:rsidP="00995C20">
            <w:pPr>
              <w:jc w:val="center"/>
              <w:rPr>
                <w:sz w:val="18"/>
                <w:szCs w:val="20"/>
              </w:rPr>
            </w:pPr>
            <w:r w:rsidRPr="002E6E74">
              <w:rPr>
                <w:sz w:val="18"/>
                <w:szCs w:val="20"/>
              </w:rPr>
              <w:t>2224505.82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108</w:t>
            </w:r>
          </w:p>
        </w:tc>
        <w:tc>
          <w:tcPr>
            <w:tcW w:w="1558" w:type="dxa"/>
          </w:tcPr>
          <w:p w:rsidR="007051AE" w:rsidRPr="002E6E74" w:rsidRDefault="007051AE" w:rsidP="00995C20">
            <w:pPr>
              <w:jc w:val="center"/>
              <w:rPr>
                <w:sz w:val="18"/>
                <w:szCs w:val="20"/>
              </w:rPr>
            </w:pPr>
            <w:r w:rsidRPr="002E6E74">
              <w:rPr>
                <w:sz w:val="18"/>
                <w:szCs w:val="20"/>
              </w:rPr>
              <w:t>401360.60</w:t>
            </w:r>
          </w:p>
        </w:tc>
        <w:tc>
          <w:tcPr>
            <w:tcW w:w="1562" w:type="dxa"/>
          </w:tcPr>
          <w:p w:rsidR="007051AE" w:rsidRPr="002E6E74" w:rsidRDefault="007051AE" w:rsidP="00995C20">
            <w:pPr>
              <w:jc w:val="center"/>
              <w:rPr>
                <w:sz w:val="18"/>
                <w:szCs w:val="20"/>
              </w:rPr>
            </w:pPr>
            <w:r w:rsidRPr="002E6E74">
              <w:rPr>
                <w:sz w:val="18"/>
                <w:szCs w:val="20"/>
              </w:rPr>
              <w:t>2224516.76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109</w:t>
            </w:r>
          </w:p>
        </w:tc>
        <w:tc>
          <w:tcPr>
            <w:tcW w:w="1558" w:type="dxa"/>
          </w:tcPr>
          <w:p w:rsidR="007051AE" w:rsidRPr="002E6E74" w:rsidRDefault="007051AE" w:rsidP="00995C20">
            <w:pPr>
              <w:jc w:val="center"/>
              <w:rPr>
                <w:sz w:val="18"/>
                <w:szCs w:val="20"/>
              </w:rPr>
            </w:pPr>
            <w:r w:rsidRPr="002E6E74">
              <w:rPr>
                <w:sz w:val="18"/>
                <w:szCs w:val="20"/>
              </w:rPr>
              <w:t>401294.29</w:t>
            </w:r>
          </w:p>
        </w:tc>
        <w:tc>
          <w:tcPr>
            <w:tcW w:w="1562" w:type="dxa"/>
          </w:tcPr>
          <w:p w:rsidR="007051AE" w:rsidRPr="002E6E74" w:rsidRDefault="007051AE" w:rsidP="00995C20">
            <w:pPr>
              <w:jc w:val="center"/>
              <w:rPr>
                <w:sz w:val="18"/>
                <w:szCs w:val="20"/>
              </w:rPr>
            </w:pPr>
            <w:r w:rsidRPr="002E6E74">
              <w:rPr>
                <w:sz w:val="18"/>
                <w:szCs w:val="20"/>
              </w:rPr>
              <w:t>2224559.47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110</w:t>
            </w:r>
          </w:p>
        </w:tc>
        <w:tc>
          <w:tcPr>
            <w:tcW w:w="1558" w:type="dxa"/>
          </w:tcPr>
          <w:p w:rsidR="007051AE" w:rsidRPr="002E6E74" w:rsidRDefault="007051AE" w:rsidP="00995C20">
            <w:pPr>
              <w:jc w:val="center"/>
              <w:rPr>
                <w:sz w:val="18"/>
                <w:szCs w:val="20"/>
              </w:rPr>
            </w:pPr>
            <w:r w:rsidRPr="002E6E74">
              <w:rPr>
                <w:sz w:val="18"/>
                <w:szCs w:val="20"/>
              </w:rPr>
              <w:t>401251.05</w:t>
            </w:r>
          </w:p>
        </w:tc>
        <w:tc>
          <w:tcPr>
            <w:tcW w:w="1562" w:type="dxa"/>
          </w:tcPr>
          <w:p w:rsidR="007051AE" w:rsidRPr="002E6E74" w:rsidRDefault="007051AE" w:rsidP="00995C20">
            <w:pPr>
              <w:jc w:val="center"/>
              <w:rPr>
                <w:sz w:val="18"/>
                <w:szCs w:val="20"/>
              </w:rPr>
            </w:pPr>
            <w:r w:rsidRPr="002E6E74">
              <w:rPr>
                <w:sz w:val="18"/>
                <w:szCs w:val="20"/>
              </w:rPr>
              <w:t>2224589.12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111</w:t>
            </w:r>
          </w:p>
        </w:tc>
        <w:tc>
          <w:tcPr>
            <w:tcW w:w="1558" w:type="dxa"/>
          </w:tcPr>
          <w:p w:rsidR="007051AE" w:rsidRPr="002E6E74" w:rsidRDefault="007051AE" w:rsidP="00995C20">
            <w:pPr>
              <w:jc w:val="center"/>
              <w:rPr>
                <w:sz w:val="18"/>
                <w:szCs w:val="20"/>
              </w:rPr>
            </w:pPr>
            <w:r w:rsidRPr="002E6E74">
              <w:rPr>
                <w:sz w:val="18"/>
                <w:szCs w:val="20"/>
              </w:rPr>
              <w:t>401206.97</w:t>
            </w:r>
          </w:p>
        </w:tc>
        <w:tc>
          <w:tcPr>
            <w:tcW w:w="1562" w:type="dxa"/>
          </w:tcPr>
          <w:p w:rsidR="007051AE" w:rsidRPr="002E6E74" w:rsidRDefault="007051AE" w:rsidP="00995C20">
            <w:pPr>
              <w:jc w:val="center"/>
              <w:rPr>
                <w:sz w:val="18"/>
                <w:szCs w:val="20"/>
              </w:rPr>
            </w:pPr>
            <w:r w:rsidRPr="002E6E74">
              <w:rPr>
                <w:sz w:val="18"/>
                <w:szCs w:val="20"/>
              </w:rPr>
              <w:t>2224672.47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112</w:t>
            </w:r>
          </w:p>
        </w:tc>
        <w:tc>
          <w:tcPr>
            <w:tcW w:w="1558" w:type="dxa"/>
          </w:tcPr>
          <w:p w:rsidR="007051AE" w:rsidRPr="002E6E74" w:rsidRDefault="007051AE" w:rsidP="00995C20">
            <w:pPr>
              <w:jc w:val="center"/>
              <w:rPr>
                <w:sz w:val="18"/>
                <w:szCs w:val="20"/>
              </w:rPr>
            </w:pPr>
            <w:r w:rsidRPr="002E6E74">
              <w:rPr>
                <w:sz w:val="18"/>
                <w:szCs w:val="20"/>
              </w:rPr>
              <w:t>401140.52</w:t>
            </w:r>
          </w:p>
        </w:tc>
        <w:tc>
          <w:tcPr>
            <w:tcW w:w="1562" w:type="dxa"/>
          </w:tcPr>
          <w:p w:rsidR="007051AE" w:rsidRPr="002E6E74" w:rsidRDefault="007051AE" w:rsidP="00995C20">
            <w:pPr>
              <w:jc w:val="center"/>
              <w:rPr>
                <w:sz w:val="18"/>
                <w:szCs w:val="20"/>
              </w:rPr>
            </w:pPr>
            <w:r w:rsidRPr="002E6E74">
              <w:rPr>
                <w:sz w:val="18"/>
                <w:szCs w:val="20"/>
              </w:rPr>
              <w:t>2224717.34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113</w:t>
            </w:r>
          </w:p>
        </w:tc>
        <w:tc>
          <w:tcPr>
            <w:tcW w:w="1558" w:type="dxa"/>
          </w:tcPr>
          <w:p w:rsidR="007051AE" w:rsidRPr="002E6E74" w:rsidRDefault="007051AE" w:rsidP="00995C20">
            <w:pPr>
              <w:jc w:val="center"/>
              <w:rPr>
                <w:sz w:val="18"/>
                <w:szCs w:val="20"/>
              </w:rPr>
            </w:pPr>
            <w:r w:rsidRPr="002E6E74">
              <w:rPr>
                <w:sz w:val="18"/>
                <w:szCs w:val="20"/>
              </w:rPr>
              <w:t>401072.84</w:t>
            </w:r>
          </w:p>
        </w:tc>
        <w:tc>
          <w:tcPr>
            <w:tcW w:w="1562" w:type="dxa"/>
          </w:tcPr>
          <w:p w:rsidR="007051AE" w:rsidRPr="002E6E74" w:rsidRDefault="007051AE" w:rsidP="00995C20">
            <w:pPr>
              <w:jc w:val="center"/>
              <w:rPr>
                <w:sz w:val="18"/>
                <w:szCs w:val="20"/>
              </w:rPr>
            </w:pPr>
            <w:r w:rsidRPr="002E6E74">
              <w:rPr>
                <w:sz w:val="18"/>
                <w:szCs w:val="20"/>
              </w:rPr>
              <w:t>2224752.76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114</w:t>
            </w:r>
          </w:p>
        </w:tc>
        <w:tc>
          <w:tcPr>
            <w:tcW w:w="1558" w:type="dxa"/>
          </w:tcPr>
          <w:p w:rsidR="007051AE" w:rsidRPr="002E6E74" w:rsidRDefault="007051AE" w:rsidP="00995C20">
            <w:pPr>
              <w:jc w:val="center"/>
              <w:rPr>
                <w:sz w:val="18"/>
                <w:szCs w:val="20"/>
              </w:rPr>
            </w:pPr>
            <w:r w:rsidRPr="002E6E74">
              <w:rPr>
                <w:sz w:val="18"/>
                <w:szCs w:val="20"/>
              </w:rPr>
              <w:t>400795.67</w:t>
            </w:r>
          </w:p>
        </w:tc>
        <w:tc>
          <w:tcPr>
            <w:tcW w:w="1562" w:type="dxa"/>
          </w:tcPr>
          <w:p w:rsidR="007051AE" w:rsidRPr="002E6E74" w:rsidRDefault="007051AE" w:rsidP="00995C20">
            <w:pPr>
              <w:jc w:val="center"/>
              <w:rPr>
                <w:sz w:val="18"/>
                <w:szCs w:val="20"/>
              </w:rPr>
            </w:pPr>
            <w:r w:rsidRPr="002E6E74">
              <w:rPr>
                <w:sz w:val="18"/>
                <w:szCs w:val="20"/>
              </w:rPr>
              <w:t>2224837.06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115</w:t>
            </w:r>
          </w:p>
        </w:tc>
        <w:tc>
          <w:tcPr>
            <w:tcW w:w="1558" w:type="dxa"/>
          </w:tcPr>
          <w:p w:rsidR="007051AE" w:rsidRPr="002E6E74" w:rsidRDefault="007051AE" w:rsidP="00995C20">
            <w:pPr>
              <w:jc w:val="center"/>
              <w:rPr>
                <w:sz w:val="18"/>
                <w:szCs w:val="20"/>
              </w:rPr>
            </w:pPr>
            <w:r w:rsidRPr="002E6E74">
              <w:rPr>
                <w:sz w:val="18"/>
                <w:szCs w:val="20"/>
              </w:rPr>
              <w:t>400643.43</w:t>
            </w:r>
          </w:p>
        </w:tc>
        <w:tc>
          <w:tcPr>
            <w:tcW w:w="1562" w:type="dxa"/>
          </w:tcPr>
          <w:p w:rsidR="007051AE" w:rsidRPr="002E6E74" w:rsidRDefault="007051AE" w:rsidP="00995C20">
            <w:pPr>
              <w:jc w:val="center"/>
              <w:rPr>
                <w:sz w:val="18"/>
                <w:szCs w:val="20"/>
              </w:rPr>
            </w:pPr>
            <w:r w:rsidRPr="002E6E74">
              <w:rPr>
                <w:sz w:val="18"/>
                <w:szCs w:val="20"/>
              </w:rPr>
              <w:t>2224854.88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116</w:t>
            </w:r>
          </w:p>
        </w:tc>
        <w:tc>
          <w:tcPr>
            <w:tcW w:w="1558" w:type="dxa"/>
          </w:tcPr>
          <w:p w:rsidR="007051AE" w:rsidRPr="002E6E74" w:rsidRDefault="007051AE" w:rsidP="00995C20">
            <w:pPr>
              <w:jc w:val="center"/>
              <w:rPr>
                <w:sz w:val="18"/>
                <w:szCs w:val="20"/>
              </w:rPr>
            </w:pPr>
            <w:r w:rsidRPr="002E6E74">
              <w:rPr>
                <w:sz w:val="18"/>
                <w:szCs w:val="20"/>
              </w:rPr>
              <w:t>400505.90</w:t>
            </w:r>
          </w:p>
        </w:tc>
        <w:tc>
          <w:tcPr>
            <w:tcW w:w="1562" w:type="dxa"/>
          </w:tcPr>
          <w:p w:rsidR="007051AE" w:rsidRPr="002E6E74" w:rsidRDefault="007051AE" w:rsidP="00995C20">
            <w:pPr>
              <w:jc w:val="center"/>
              <w:rPr>
                <w:sz w:val="18"/>
                <w:szCs w:val="20"/>
              </w:rPr>
            </w:pPr>
            <w:r w:rsidRPr="002E6E74">
              <w:rPr>
                <w:sz w:val="18"/>
                <w:szCs w:val="20"/>
              </w:rPr>
              <w:t>2224851.40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117</w:t>
            </w:r>
          </w:p>
        </w:tc>
        <w:tc>
          <w:tcPr>
            <w:tcW w:w="1558" w:type="dxa"/>
          </w:tcPr>
          <w:p w:rsidR="007051AE" w:rsidRPr="002E6E74" w:rsidRDefault="007051AE" w:rsidP="00995C20">
            <w:pPr>
              <w:jc w:val="center"/>
              <w:rPr>
                <w:sz w:val="18"/>
                <w:szCs w:val="20"/>
              </w:rPr>
            </w:pPr>
            <w:r w:rsidRPr="002E6E74">
              <w:rPr>
                <w:sz w:val="18"/>
                <w:szCs w:val="20"/>
              </w:rPr>
              <w:t>400434.92</w:t>
            </w:r>
          </w:p>
        </w:tc>
        <w:tc>
          <w:tcPr>
            <w:tcW w:w="1562" w:type="dxa"/>
          </w:tcPr>
          <w:p w:rsidR="007051AE" w:rsidRPr="002E6E74" w:rsidRDefault="007051AE" w:rsidP="00995C20">
            <w:pPr>
              <w:jc w:val="center"/>
              <w:rPr>
                <w:sz w:val="18"/>
                <w:szCs w:val="20"/>
              </w:rPr>
            </w:pPr>
            <w:r w:rsidRPr="002E6E74">
              <w:rPr>
                <w:sz w:val="18"/>
                <w:szCs w:val="20"/>
              </w:rPr>
              <w:t>2224852.06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118</w:t>
            </w:r>
          </w:p>
        </w:tc>
        <w:tc>
          <w:tcPr>
            <w:tcW w:w="1558" w:type="dxa"/>
          </w:tcPr>
          <w:p w:rsidR="007051AE" w:rsidRPr="002E6E74" w:rsidRDefault="007051AE" w:rsidP="00995C20">
            <w:pPr>
              <w:jc w:val="center"/>
              <w:rPr>
                <w:sz w:val="18"/>
                <w:szCs w:val="20"/>
              </w:rPr>
            </w:pPr>
            <w:r w:rsidRPr="002E6E74">
              <w:rPr>
                <w:sz w:val="18"/>
                <w:szCs w:val="20"/>
              </w:rPr>
              <w:t>400425.09</w:t>
            </w:r>
          </w:p>
        </w:tc>
        <w:tc>
          <w:tcPr>
            <w:tcW w:w="1562" w:type="dxa"/>
          </w:tcPr>
          <w:p w:rsidR="007051AE" w:rsidRPr="002E6E74" w:rsidRDefault="007051AE" w:rsidP="00995C20">
            <w:pPr>
              <w:jc w:val="center"/>
              <w:rPr>
                <w:sz w:val="18"/>
                <w:szCs w:val="20"/>
              </w:rPr>
            </w:pPr>
            <w:r w:rsidRPr="002E6E74">
              <w:rPr>
                <w:sz w:val="18"/>
                <w:szCs w:val="20"/>
              </w:rPr>
              <w:t>2225004.62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119</w:t>
            </w:r>
          </w:p>
        </w:tc>
        <w:tc>
          <w:tcPr>
            <w:tcW w:w="1558" w:type="dxa"/>
          </w:tcPr>
          <w:p w:rsidR="007051AE" w:rsidRPr="002E6E74" w:rsidRDefault="007051AE" w:rsidP="00995C20">
            <w:pPr>
              <w:jc w:val="center"/>
              <w:rPr>
                <w:sz w:val="18"/>
                <w:szCs w:val="20"/>
              </w:rPr>
            </w:pPr>
            <w:r w:rsidRPr="002E6E74">
              <w:rPr>
                <w:sz w:val="18"/>
                <w:szCs w:val="20"/>
              </w:rPr>
              <w:t>400426.52</w:t>
            </w:r>
          </w:p>
        </w:tc>
        <w:tc>
          <w:tcPr>
            <w:tcW w:w="1562" w:type="dxa"/>
          </w:tcPr>
          <w:p w:rsidR="007051AE" w:rsidRPr="002E6E74" w:rsidRDefault="007051AE" w:rsidP="00995C20">
            <w:pPr>
              <w:jc w:val="center"/>
              <w:rPr>
                <w:sz w:val="18"/>
                <w:szCs w:val="20"/>
              </w:rPr>
            </w:pPr>
            <w:r w:rsidRPr="002E6E74">
              <w:rPr>
                <w:sz w:val="18"/>
                <w:szCs w:val="20"/>
              </w:rPr>
              <w:t>2225004.63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120</w:t>
            </w:r>
          </w:p>
        </w:tc>
        <w:tc>
          <w:tcPr>
            <w:tcW w:w="1558" w:type="dxa"/>
          </w:tcPr>
          <w:p w:rsidR="007051AE" w:rsidRPr="002E6E74" w:rsidRDefault="007051AE" w:rsidP="00995C20">
            <w:pPr>
              <w:jc w:val="center"/>
              <w:rPr>
                <w:sz w:val="18"/>
                <w:szCs w:val="20"/>
              </w:rPr>
            </w:pPr>
            <w:r w:rsidRPr="002E6E74">
              <w:rPr>
                <w:sz w:val="18"/>
                <w:szCs w:val="20"/>
              </w:rPr>
              <w:t>400423.72</w:t>
            </w:r>
          </w:p>
        </w:tc>
        <w:tc>
          <w:tcPr>
            <w:tcW w:w="1562" w:type="dxa"/>
          </w:tcPr>
          <w:p w:rsidR="007051AE" w:rsidRPr="002E6E74" w:rsidRDefault="007051AE" w:rsidP="00995C20">
            <w:pPr>
              <w:jc w:val="center"/>
              <w:rPr>
                <w:sz w:val="18"/>
                <w:szCs w:val="20"/>
              </w:rPr>
            </w:pPr>
            <w:r w:rsidRPr="002E6E74">
              <w:rPr>
                <w:sz w:val="18"/>
                <w:szCs w:val="20"/>
              </w:rPr>
              <w:t>2225097.67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121</w:t>
            </w:r>
          </w:p>
        </w:tc>
        <w:tc>
          <w:tcPr>
            <w:tcW w:w="1558" w:type="dxa"/>
          </w:tcPr>
          <w:p w:rsidR="007051AE" w:rsidRPr="002E6E74" w:rsidRDefault="007051AE" w:rsidP="00995C20">
            <w:pPr>
              <w:jc w:val="center"/>
              <w:rPr>
                <w:sz w:val="18"/>
                <w:szCs w:val="20"/>
              </w:rPr>
            </w:pPr>
            <w:r w:rsidRPr="002E6E74">
              <w:rPr>
                <w:sz w:val="18"/>
                <w:szCs w:val="20"/>
              </w:rPr>
              <w:t>400413.91</w:t>
            </w:r>
          </w:p>
        </w:tc>
        <w:tc>
          <w:tcPr>
            <w:tcW w:w="1562" w:type="dxa"/>
          </w:tcPr>
          <w:p w:rsidR="007051AE" w:rsidRPr="002E6E74" w:rsidRDefault="007051AE" w:rsidP="00995C20">
            <w:pPr>
              <w:jc w:val="center"/>
              <w:rPr>
                <w:sz w:val="18"/>
                <w:szCs w:val="20"/>
              </w:rPr>
            </w:pPr>
            <w:r w:rsidRPr="002E6E74">
              <w:rPr>
                <w:sz w:val="18"/>
                <w:szCs w:val="20"/>
              </w:rPr>
              <w:t>2225189.35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122</w:t>
            </w:r>
          </w:p>
        </w:tc>
        <w:tc>
          <w:tcPr>
            <w:tcW w:w="1558" w:type="dxa"/>
          </w:tcPr>
          <w:p w:rsidR="007051AE" w:rsidRPr="002E6E74" w:rsidRDefault="007051AE" w:rsidP="00995C20">
            <w:pPr>
              <w:jc w:val="center"/>
              <w:rPr>
                <w:sz w:val="18"/>
                <w:szCs w:val="20"/>
              </w:rPr>
            </w:pPr>
            <w:r w:rsidRPr="002E6E74">
              <w:rPr>
                <w:sz w:val="18"/>
                <w:szCs w:val="20"/>
              </w:rPr>
              <w:t>400413.74</w:t>
            </w:r>
          </w:p>
        </w:tc>
        <w:tc>
          <w:tcPr>
            <w:tcW w:w="1562" w:type="dxa"/>
          </w:tcPr>
          <w:p w:rsidR="007051AE" w:rsidRPr="002E6E74" w:rsidRDefault="007051AE" w:rsidP="00995C20">
            <w:pPr>
              <w:jc w:val="center"/>
              <w:rPr>
                <w:sz w:val="18"/>
                <w:szCs w:val="20"/>
              </w:rPr>
            </w:pPr>
            <w:r w:rsidRPr="002E6E74">
              <w:rPr>
                <w:sz w:val="18"/>
                <w:szCs w:val="20"/>
              </w:rPr>
              <w:t>2225232.18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123</w:t>
            </w:r>
          </w:p>
        </w:tc>
        <w:tc>
          <w:tcPr>
            <w:tcW w:w="1558" w:type="dxa"/>
          </w:tcPr>
          <w:p w:rsidR="007051AE" w:rsidRPr="002E6E74" w:rsidRDefault="007051AE" w:rsidP="00995C20">
            <w:pPr>
              <w:jc w:val="center"/>
              <w:rPr>
                <w:sz w:val="18"/>
                <w:szCs w:val="20"/>
              </w:rPr>
            </w:pPr>
            <w:r w:rsidRPr="002E6E74">
              <w:rPr>
                <w:sz w:val="18"/>
                <w:szCs w:val="20"/>
              </w:rPr>
              <w:t>400434.96</w:t>
            </w:r>
          </w:p>
        </w:tc>
        <w:tc>
          <w:tcPr>
            <w:tcW w:w="1562" w:type="dxa"/>
          </w:tcPr>
          <w:p w:rsidR="007051AE" w:rsidRPr="002E6E74" w:rsidRDefault="007051AE" w:rsidP="00995C20">
            <w:pPr>
              <w:jc w:val="center"/>
              <w:rPr>
                <w:sz w:val="18"/>
                <w:szCs w:val="20"/>
              </w:rPr>
            </w:pPr>
            <w:r w:rsidRPr="002E6E74">
              <w:rPr>
                <w:sz w:val="18"/>
                <w:szCs w:val="20"/>
              </w:rPr>
              <w:t>2225261.62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124</w:t>
            </w:r>
          </w:p>
        </w:tc>
        <w:tc>
          <w:tcPr>
            <w:tcW w:w="1558" w:type="dxa"/>
          </w:tcPr>
          <w:p w:rsidR="007051AE" w:rsidRPr="002E6E74" w:rsidRDefault="007051AE" w:rsidP="00995C20">
            <w:pPr>
              <w:jc w:val="center"/>
              <w:rPr>
                <w:sz w:val="18"/>
                <w:szCs w:val="20"/>
              </w:rPr>
            </w:pPr>
            <w:r w:rsidRPr="002E6E74">
              <w:rPr>
                <w:sz w:val="18"/>
                <w:szCs w:val="20"/>
              </w:rPr>
              <w:t>400449.68</w:t>
            </w:r>
          </w:p>
        </w:tc>
        <w:tc>
          <w:tcPr>
            <w:tcW w:w="1562" w:type="dxa"/>
          </w:tcPr>
          <w:p w:rsidR="007051AE" w:rsidRPr="002E6E74" w:rsidRDefault="007051AE" w:rsidP="00995C20">
            <w:pPr>
              <w:jc w:val="center"/>
              <w:rPr>
                <w:sz w:val="18"/>
                <w:szCs w:val="20"/>
              </w:rPr>
            </w:pPr>
            <w:r w:rsidRPr="002E6E74">
              <w:rPr>
                <w:sz w:val="18"/>
                <w:szCs w:val="20"/>
              </w:rPr>
              <w:t>2225309.54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125</w:t>
            </w:r>
          </w:p>
        </w:tc>
        <w:tc>
          <w:tcPr>
            <w:tcW w:w="1558" w:type="dxa"/>
          </w:tcPr>
          <w:p w:rsidR="007051AE" w:rsidRPr="002E6E74" w:rsidRDefault="007051AE" w:rsidP="00995C20">
            <w:pPr>
              <w:jc w:val="center"/>
              <w:rPr>
                <w:sz w:val="18"/>
                <w:szCs w:val="20"/>
              </w:rPr>
            </w:pPr>
            <w:r w:rsidRPr="002E6E74">
              <w:rPr>
                <w:sz w:val="18"/>
                <w:szCs w:val="20"/>
              </w:rPr>
              <w:t>400470.84</w:t>
            </w:r>
          </w:p>
        </w:tc>
        <w:tc>
          <w:tcPr>
            <w:tcW w:w="1562" w:type="dxa"/>
          </w:tcPr>
          <w:p w:rsidR="007051AE" w:rsidRPr="002E6E74" w:rsidRDefault="007051AE" w:rsidP="00995C20">
            <w:pPr>
              <w:jc w:val="center"/>
              <w:rPr>
                <w:sz w:val="18"/>
                <w:szCs w:val="20"/>
              </w:rPr>
            </w:pPr>
            <w:r w:rsidRPr="002E6E74">
              <w:rPr>
                <w:sz w:val="18"/>
                <w:szCs w:val="20"/>
              </w:rPr>
              <w:t>2225342.08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126</w:t>
            </w:r>
          </w:p>
        </w:tc>
        <w:tc>
          <w:tcPr>
            <w:tcW w:w="1558" w:type="dxa"/>
          </w:tcPr>
          <w:p w:rsidR="007051AE" w:rsidRPr="002E6E74" w:rsidRDefault="007051AE" w:rsidP="00995C20">
            <w:pPr>
              <w:jc w:val="center"/>
              <w:rPr>
                <w:sz w:val="18"/>
                <w:szCs w:val="20"/>
              </w:rPr>
            </w:pPr>
            <w:r w:rsidRPr="002E6E74">
              <w:rPr>
                <w:sz w:val="18"/>
                <w:szCs w:val="20"/>
              </w:rPr>
              <w:t>400496.45</w:t>
            </w:r>
          </w:p>
        </w:tc>
        <w:tc>
          <w:tcPr>
            <w:tcW w:w="1562" w:type="dxa"/>
          </w:tcPr>
          <w:p w:rsidR="007051AE" w:rsidRPr="002E6E74" w:rsidRDefault="007051AE" w:rsidP="00995C20">
            <w:pPr>
              <w:jc w:val="center"/>
              <w:rPr>
                <w:sz w:val="18"/>
                <w:szCs w:val="20"/>
              </w:rPr>
            </w:pPr>
            <w:r w:rsidRPr="002E6E74">
              <w:rPr>
                <w:sz w:val="18"/>
                <w:szCs w:val="20"/>
              </w:rPr>
              <w:t>2225367.88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127</w:t>
            </w:r>
          </w:p>
        </w:tc>
        <w:tc>
          <w:tcPr>
            <w:tcW w:w="1558" w:type="dxa"/>
          </w:tcPr>
          <w:p w:rsidR="007051AE" w:rsidRPr="002E6E74" w:rsidRDefault="007051AE" w:rsidP="00995C20">
            <w:pPr>
              <w:jc w:val="center"/>
              <w:rPr>
                <w:sz w:val="18"/>
                <w:szCs w:val="20"/>
              </w:rPr>
            </w:pPr>
            <w:r w:rsidRPr="002E6E74">
              <w:rPr>
                <w:sz w:val="18"/>
                <w:szCs w:val="20"/>
              </w:rPr>
              <w:t>400529.37</w:t>
            </w:r>
          </w:p>
        </w:tc>
        <w:tc>
          <w:tcPr>
            <w:tcW w:w="1562" w:type="dxa"/>
          </w:tcPr>
          <w:p w:rsidR="007051AE" w:rsidRPr="002E6E74" w:rsidRDefault="007051AE" w:rsidP="00995C20">
            <w:pPr>
              <w:jc w:val="center"/>
              <w:rPr>
                <w:sz w:val="18"/>
                <w:szCs w:val="20"/>
              </w:rPr>
            </w:pPr>
            <w:r w:rsidRPr="002E6E74">
              <w:rPr>
                <w:sz w:val="18"/>
                <w:szCs w:val="20"/>
              </w:rPr>
              <w:t>2225400.61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128</w:t>
            </w:r>
          </w:p>
        </w:tc>
        <w:tc>
          <w:tcPr>
            <w:tcW w:w="1558" w:type="dxa"/>
          </w:tcPr>
          <w:p w:rsidR="007051AE" w:rsidRPr="002E6E74" w:rsidRDefault="007051AE" w:rsidP="00995C20">
            <w:pPr>
              <w:jc w:val="center"/>
              <w:rPr>
                <w:sz w:val="18"/>
                <w:szCs w:val="20"/>
              </w:rPr>
            </w:pPr>
            <w:r w:rsidRPr="002E6E74">
              <w:rPr>
                <w:sz w:val="18"/>
                <w:szCs w:val="20"/>
              </w:rPr>
              <w:t>400581.59</w:t>
            </w:r>
          </w:p>
        </w:tc>
        <w:tc>
          <w:tcPr>
            <w:tcW w:w="1562" w:type="dxa"/>
          </w:tcPr>
          <w:p w:rsidR="007051AE" w:rsidRPr="002E6E74" w:rsidRDefault="007051AE" w:rsidP="00995C20">
            <w:pPr>
              <w:jc w:val="center"/>
              <w:rPr>
                <w:sz w:val="18"/>
                <w:szCs w:val="20"/>
              </w:rPr>
            </w:pPr>
            <w:r w:rsidRPr="002E6E74">
              <w:rPr>
                <w:sz w:val="18"/>
                <w:szCs w:val="20"/>
              </w:rPr>
              <w:t>2225421.85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129</w:t>
            </w:r>
          </w:p>
        </w:tc>
        <w:tc>
          <w:tcPr>
            <w:tcW w:w="1558" w:type="dxa"/>
          </w:tcPr>
          <w:p w:rsidR="007051AE" w:rsidRPr="002E6E74" w:rsidRDefault="007051AE" w:rsidP="00995C20">
            <w:pPr>
              <w:jc w:val="center"/>
              <w:rPr>
                <w:sz w:val="18"/>
                <w:szCs w:val="20"/>
              </w:rPr>
            </w:pPr>
            <w:r w:rsidRPr="002E6E74">
              <w:rPr>
                <w:sz w:val="18"/>
                <w:szCs w:val="20"/>
              </w:rPr>
              <w:t>400584.22</w:t>
            </w:r>
          </w:p>
        </w:tc>
        <w:tc>
          <w:tcPr>
            <w:tcW w:w="1562" w:type="dxa"/>
          </w:tcPr>
          <w:p w:rsidR="007051AE" w:rsidRPr="002E6E74" w:rsidRDefault="007051AE" w:rsidP="00995C20">
            <w:pPr>
              <w:jc w:val="center"/>
              <w:rPr>
                <w:sz w:val="18"/>
                <w:szCs w:val="20"/>
              </w:rPr>
            </w:pPr>
            <w:r w:rsidRPr="002E6E74">
              <w:rPr>
                <w:sz w:val="18"/>
                <w:szCs w:val="20"/>
              </w:rPr>
              <w:t>2225421.89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130</w:t>
            </w:r>
          </w:p>
        </w:tc>
        <w:tc>
          <w:tcPr>
            <w:tcW w:w="1558" w:type="dxa"/>
          </w:tcPr>
          <w:p w:rsidR="007051AE" w:rsidRPr="002E6E74" w:rsidRDefault="007051AE" w:rsidP="00995C20">
            <w:pPr>
              <w:jc w:val="center"/>
              <w:rPr>
                <w:sz w:val="18"/>
                <w:szCs w:val="20"/>
              </w:rPr>
            </w:pPr>
            <w:r w:rsidRPr="002E6E74">
              <w:rPr>
                <w:sz w:val="18"/>
                <w:szCs w:val="20"/>
              </w:rPr>
              <w:t>400678.27</w:t>
            </w:r>
          </w:p>
        </w:tc>
        <w:tc>
          <w:tcPr>
            <w:tcW w:w="1562" w:type="dxa"/>
          </w:tcPr>
          <w:p w:rsidR="007051AE" w:rsidRPr="002E6E74" w:rsidRDefault="007051AE" w:rsidP="00995C20">
            <w:pPr>
              <w:jc w:val="center"/>
              <w:rPr>
                <w:sz w:val="18"/>
                <w:szCs w:val="20"/>
              </w:rPr>
            </w:pPr>
            <w:r w:rsidRPr="002E6E74">
              <w:rPr>
                <w:sz w:val="18"/>
                <w:szCs w:val="20"/>
              </w:rPr>
              <w:t>2225423.40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131</w:t>
            </w:r>
          </w:p>
        </w:tc>
        <w:tc>
          <w:tcPr>
            <w:tcW w:w="1558" w:type="dxa"/>
          </w:tcPr>
          <w:p w:rsidR="007051AE" w:rsidRPr="002E6E74" w:rsidRDefault="007051AE" w:rsidP="00995C20">
            <w:pPr>
              <w:jc w:val="center"/>
              <w:rPr>
                <w:sz w:val="18"/>
                <w:szCs w:val="20"/>
              </w:rPr>
            </w:pPr>
            <w:r w:rsidRPr="002E6E74">
              <w:rPr>
                <w:sz w:val="18"/>
                <w:szCs w:val="20"/>
              </w:rPr>
              <w:t>400660.24</w:t>
            </w:r>
          </w:p>
        </w:tc>
        <w:tc>
          <w:tcPr>
            <w:tcW w:w="1562" w:type="dxa"/>
          </w:tcPr>
          <w:p w:rsidR="007051AE" w:rsidRPr="002E6E74" w:rsidRDefault="007051AE" w:rsidP="00995C20">
            <w:pPr>
              <w:jc w:val="center"/>
              <w:rPr>
                <w:sz w:val="18"/>
                <w:szCs w:val="20"/>
              </w:rPr>
            </w:pPr>
            <w:r w:rsidRPr="002E6E74">
              <w:rPr>
                <w:sz w:val="18"/>
                <w:szCs w:val="20"/>
              </w:rPr>
              <w:t>2225584.75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132</w:t>
            </w:r>
          </w:p>
        </w:tc>
        <w:tc>
          <w:tcPr>
            <w:tcW w:w="1558" w:type="dxa"/>
          </w:tcPr>
          <w:p w:rsidR="007051AE" w:rsidRPr="002E6E74" w:rsidRDefault="007051AE" w:rsidP="00995C20">
            <w:pPr>
              <w:jc w:val="center"/>
              <w:rPr>
                <w:sz w:val="18"/>
                <w:szCs w:val="20"/>
              </w:rPr>
            </w:pPr>
            <w:r w:rsidRPr="002E6E74">
              <w:rPr>
                <w:sz w:val="18"/>
                <w:szCs w:val="20"/>
              </w:rPr>
              <w:t>400651.16</w:t>
            </w:r>
          </w:p>
        </w:tc>
        <w:tc>
          <w:tcPr>
            <w:tcW w:w="1562" w:type="dxa"/>
          </w:tcPr>
          <w:p w:rsidR="007051AE" w:rsidRPr="002E6E74" w:rsidRDefault="007051AE" w:rsidP="00995C20">
            <w:pPr>
              <w:jc w:val="center"/>
              <w:rPr>
                <w:sz w:val="18"/>
                <w:szCs w:val="20"/>
              </w:rPr>
            </w:pPr>
            <w:r w:rsidRPr="002E6E74">
              <w:rPr>
                <w:sz w:val="18"/>
                <w:szCs w:val="20"/>
              </w:rPr>
              <w:t>2225698.88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133</w:t>
            </w:r>
          </w:p>
        </w:tc>
        <w:tc>
          <w:tcPr>
            <w:tcW w:w="1558" w:type="dxa"/>
          </w:tcPr>
          <w:p w:rsidR="007051AE" w:rsidRPr="002E6E74" w:rsidRDefault="007051AE" w:rsidP="00995C20">
            <w:pPr>
              <w:jc w:val="center"/>
              <w:rPr>
                <w:sz w:val="18"/>
                <w:szCs w:val="20"/>
              </w:rPr>
            </w:pPr>
            <w:r w:rsidRPr="002E6E74">
              <w:rPr>
                <w:sz w:val="18"/>
                <w:szCs w:val="20"/>
              </w:rPr>
              <w:t>400642.60</w:t>
            </w:r>
          </w:p>
        </w:tc>
        <w:tc>
          <w:tcPr>
            <w:tcW w:w="1562" w:type="dxa"/>
          </w:tcPr>
          <w:p w:rsidR="007051AE" w:rsidRPr="002E6E74" w:rsidRDefault="007051AE" w:rsidP="00995C20">
            <w:pPr>
              <w:jc w:val="center"/>
              <w:rPr>
                <w:sz w:val="18"/>
                <w:szCs w:val="20"/>
              </w:rPr>
            </w:pPr>
            <w:r w:rsidRPr="002E6E74">
              <w:rPr>
                <w:sz w:val="18"/>
                <w:szCs w:val="20"/>
              </w:rPr>
              <w:t>2225698.04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134</w:t>
            </w:r>
          </w:p>
        </w:tc>
        <w:tc>
          <w:tcPr>
            <w:tcW w:w="1558" w:type="dxa"/>
          </w:tcPr>
          <w:p w:rsidR="007051AE" w:rsidRPr="002E6E74" w:rsidRDefault="007051AE" w:rsidP="00995C20">
            <w:pPr>
              <w:jc w:val="center"/>
              <w:rPr>
                <w:sz w:val="18"/>
                <w:szCs w:val="20"/>
              </w:rPr>
            </w:pPr>
            <w:r w:rsidRPr="002E6E74">
              <w:rPr>
                <w:sz w:val="18"/>
                <w:szCs w:val="20"/>
              </w:rPr>
              <w:t>400523.90</w:t>
            </w:r>
          </w:p>
        </w:tc>
        <w:tc>
          <w:tcPr>
            <w:tcW w:w="1562" w:type="dxa"/>
          </w:tcPr>
          <w:p w:rsidR="007051AE" w:rsidRPr="002E6E74" w:rsidRDefault="007051AE" w:rsidP="00995C20">
            <w:pPr>
              <w:jc w:val="center"/>
              <w:rPr>
                <w:sz w:val="18"/>
                <w:szCs w:val="20"/>
              </w:rPr>
            </w:pPr>
            <w:r w:rsidRPr="002E6E74">
              <w:rPr>
                <w:sz w:val="18"/>
                <w:szCs w:val="20"/>
              </w:rPr>
              <w:t>2225708.53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135</w:t>
            </w:r>
          </w:p>
        </w:tc>
        <w:tc>
          <w:tcPr>
            <w:tcW w:w="1558" w:type="dxa"/>
          </w:tcPr>
          <w:p w:rsidR="007051AE" w:rsidRPr="002E6E74" w:rsidRDefault="007051AE" w:rsidP="00995C20">
            <w:pPr>
              <w:jc w:val="center"/>
              <w:rPr>
                <w:sz w:val="18"/>
                <w:szCs w:val="20"/>
              </w:rPr>
            </w:pPr>
            <w:r w:rsidRPr="002E6E74">
              <w:rPr>
                <w:sz w:val="18"/>
                <w:szCs w:val="20"/>
              </w:rPr>
              <w:t>400545.87</w:t>
            </w:r>
          </w:p>
        </w:tc>
        <w:tc>
          <w:tcPr>
            <w:tcW w:w="1562" w:type="dxa"/>
          </w:tcPr>
          <w:p w:rsidR="007051AE" w:rsidRPr="002E6E74" w:rsidRDefault="007051AE" w:rsidP="00995C20">
            <w:pPr>
              <w:jc w:val="center"/>
              <w:rPr>
                <w:sz w:val="18"/>
                <w:szCs w:val="20"/>
              </w:rPr>
            </w:pPr>
            <w:r w:rsidRPr="002E6E74">
              <w:rPr>
                <w:sz w:val="18"/>
                <w:szCs w:val="20"/>
              </w:rPr>
              <w:t>2225774.71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136</w:t>
            </w:r>
          </w:p>
        </w:tc>
        <w:tc>
          <w:tcPr>
            <w:tcW w:w="1558" w:type="dxa"/>
          </w:tcPr>
          <w:p w:rsidR="007051AE" w:rsidRPr="002E6E74" w:rsidRDefault="007051AE" w:rsidP="00995C20">
            <w:pPr>
              <w:jc w:val="center"/>
              <w:rPr>
                <w:sz w:val="18"/>
                <w:szCs w:val="20"/>
              </w:rPr>
            </w:pPr>
            <w:r w:rsidRPr="002E6E74">
              <w:rPr>
                <w:sz w:val="18"/>
                <w:szCs w:val="20"/>
              </w:rPr>
              <w:t>400637.73</w:t>
            </w:r>
          </w:p>
        </w:tc>
        <w:tc>
          <w:tcPr>
            <w:tcW w:w="1562" w:type="dxa"/>
          </w:tcPr>
          <w:p w:rsidR="007051AE" w:rsidRPr="002E6E74" w:rsidRDefault="007051AE" w:rsidP="00995C20">
            <w:pPr>
              <w:jc w:val="center"/>
              <w:rPr>
                <w:sz w:val="18"/>
                <w:szCs w:val="20"/>
              </w:rPr>
            </w:pPr>
            <w:r w:rsidRPr="002E6E74">
              <w:rPr>
                <w:sz w:val="18"/>
                <w:szCs w:val="20"/>
              </w:rPr>
              <w:t>2225768.31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137</w:t>
            </w:r>
          </w:p>
        </w:tc>
        <w:tc>
          <w:tcPr>
            <w:tcW w:w="1558" w:type="dxa"/>
          </w:tcPr>
          <w:p w:rsidR="007051AE" w:rsidRPr="002E6E74" w:rsidRDefault="007051AE" w:rsidP="00995C20">
            <w:pPr>
              <w:jc w:val="center"/>
              <w:rPr>
                <w:sz w:val="18"/>
                <w:szCs w:val="20"/>
              </w:rPr>
            </w:pPr>
            <w:r w:rsidRPr="002E6E74">
              <w:rPr>
                <w:sz w:val="18"/>
                <w:szCs w:val="20"/>
              </w:rPr>
              <w:t>400642.63</w:t>
            </w:r>
          </w:p>
        </w:tc>
        <w:tc>
          <w:tcPr>
            <w:tcW w:w="1562" w:type="dxa"/>
          </w:tcPr>
          <w:p w:rsidR="007051AE" w:rsidRPr="002E6E74" w:rsidRDefault="007051AE" w:rsidP="00995C20">
            <w:pPr>
              <w:jc w:val="center"/>
              <w:rPr>
                <w:sz w:val="18"/>
                <w:szCs w:val="20"/>
              </w:rPr>
            </w:pPr>
            <w:r w:rsidRPr="002E6E74">
              <w:rPr>
                <w:sz w:val="18"/>
                <w:szCs w:val="20"/>
              </w:rPr>
              <w:t>2225762.48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138</w:t>
            </w:r>
          </w:p>
        </w:tc>
        <w:tc>
          <w:tcPr>
            <w:tcW w:w="1558" w:type="dxa"/>
          </w:tcPr>
          <w:p w:rsidR="007051AE" w:rsidRPr="002E6E74" w:rsidRDefault="007051AE" w:rsidP="00995C20">
            <w:pPr>
              <w:jc w:val="center"/>
              <w:rPr>
                <w:sz w:val="18"/>
                <w:szCs w:val="20"/>
              </w:rPr>
            </w:pPr>
            <w:r w:rsidRPr="002E6E74">
              <w:rPr>
                <w:sz w:val="18"/>
                <w:szCs w:val="20"/>
              </w:rPr>
              <w:t>400656.89</w:t>
            </w:r>
          </w:p>
        </w:tc>
        <w:tc>
          <w:tcPr>
            <w:tcW w:w="1562" w:type="dxa"/>
          </w:tcPr>
          <w:p w:rsidR="007051AE" w:rsidRPr="002E6E74" w:rsidRDefault="007051AE" w:rsidP="00995C20">
            <w:pPr>
              <w:jc w:val="center"/>
              <w:rPr>
                <w:sz w:val="18"/>
                <w:szCs w:val="20"/>
              </w:rPr>
            </w:pPr>
            <w:r w:rsidRPr="002E6E74">
              <w:rPr>
                <w:sz w:val="18"/>
                <w:szCs w:val="20"/>
              </w:rPr>
              <w:t>2225762.02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139</w:t>
            </w:r>
          </w:p>
        </w:tc>
        <w:tc>
          <w:tcPr>
            <w:tcW w:w="1558" w:type="dxa"/>
          </w:tcPr>
          <w:p w:rsidR="007051AE" w:rsidRPr="002E6E74" w:rsidRDefault="007051AE" w:rsidP="00995C20">
            <w:pPr>
              <w:jc w:val="center"/>
              <w:rPr>
                <w:sz w:val="18"/>
                <w:szCs w:val="20"/>
              </w:rPr>
            </w:pPr>
            <w:r w:rsidRPr="002E6E74">
              <w:rPr>
                <w:sz w:val="18"/>
                <w:szCs w:val="20"/>
              </w:rPr>
              <w:t>400668.12</w:t>
            </w:r>
          </w:p>
        </w:tc>
        <w:tc>
          <w:tcPr>
            <w:tcW w:w="1562" w:type="dxa"/>
          </w:tcPr>
          <w:p w:rsidR="007051AE" w:rsidRPr="002E6E74" w:rsidRDefault="007051AE" w:rsidP="00995C20">
            <w:pPr>
              <w:jc w:val="center"/>
              <w:rPr>
                <w:sz w:val="18"/>
                <w:szCs w:val="20"/>
              </w:rPr>
            </w:pPr>
            <w:r w:rsidRPr="002E6E74">
              <w:rPr>
                <w:sz w:val="18"/>
                <w:szCs w:val="20"/>
              </w:rPr>
              <w:t>2225762.55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140</w:t>
            </w:r>
          </w:p>
        </w:tc>
        <w:tc>
          <w:tcPr>
            <w:tcW w:w="1558" w:type="dxa"/>
          </w:tcPr>
          <w:p w:rsidR="007051AE" w:rsidRPr="002E6E74" w:rsidRDefault="007051AE" w:rsidP="00995C20">
            <w:pPr>
              <w:jc w:val="center"/>
              <w:rPr>
                <w:sz w:val="18"/>
                <w:szCs w:val="20"/>
              </w:rPr>
            </w:pPr>
            <w:r w:rsidRPr="002E6E74">
              <w:rPr>
                <w:sz w:val="18"/>
                <w:szCs w:val="20"/>
              </w:rPr>
              <w:t>400755.44</w:t>
            </w:r>
          </w:p>
        </w:tc>
        <w:tc>
          <w:tcPr>
            <w:tcW w:w="1562" w:type="dxa"/>
          </w:tcPr>
          <w:p w:rsidR="007051AE" w:rsidRPr="002E6E74" w:rsidRDefault="007051AE" w:rsidP="00995C20">
            <w:pPr>
              <w:jc w:val="center"/>
              <w:rPr>
                <w:sz w:val="18"/>
                <w:szCs w:val="20"/>
              </w:rPr>
            </w:pPr>
            <w:r w:rsidRPr="002E6E74">
              <w:rPr>
                <w:sz w:val="18"/>
                <w:szCs w:val="20"/>
              </w:rPr>
              <w:t>2225755.79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141</w:t>
            </w:r>
          </w:p>
        </w:tc>
        <w:tc>
          <w:tcPr>
            <w:tcW w:w="1558" w:type="dxa"/>
          </w:tcPr>
          <w:p w:rsidR="007051AE" w:rsidRPr="002E6E74" w:rsidRDefault="007051AE" w:rsidP="00995C20">
            <w:pPr>
              <w:jc w:val="center"/>
              <w:rPr>
                <w:sz w:val="18"/>
                <w:szCs w:val="20"/>
              </w:rPr>
            </w:pPr>
            <w:r w:rsidRPr="002E6E74">
              <w:rPr>
                <w:sz w:val="18"/>
                <w:szCs w:val="20"/>
              </w:rPr>
              <w:t>401019.17</w:t>
            </w:r>
          </w:p>
        </w:tc>
        <w:tc>
          <w:tcPr>
            <w:tcW w:w="1562" w:type="dxa"/>
          </w:tcPr>
          <w:p w:rsidR="007051AE" w:rsidRPr="002E6E74" w:rsidRDefault="007051AE" w:rsidP="00995C20">
            <w:pPr>
              <w:jc w:val="center"/>
              <w:rPr>
                <w:sz w:val="18"/>
                <w:szCs w:val="20"/>
              </w:rPr>
            </w:pPr>
            <w:r w:rsidRPr="002E6E74">
              <w:rPr>
                <w:sz w:val="18"/>
                <w:szCs w:val="20"/>
              </w:rPr>
              <w:t>2225737.09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142</w:t>
            </w:r>
          </w:p>
        </w:tc>
        <w:tc>
          <w:tcPr>
            <w:tcW w:w="1558" w:type="dxa"/>
          </w:tcPr>
          <w:p w:rsidR="007051AE" w:rsidRPr="002E6E74" w:rsidRDefault="007051AE" w:rsidP="00995C20">
            <w:pPr>
              <w:jc w:val="center"/>
              <w:rPr>
                <w:sz w:val="18"/>
                <w:szCs w:val="20"/>
              </w:rPr>
            </w:pPr>
            <w:r w:rsidRPr="002E6E74">
              <w:rPr>
                <w:sz w:val="18"/>
                <w:szCs w:val="20"/>
              </w:rPr>
              <w:t>401050.16</w:t>
            </w:r>
          </w:p>
        </w:tc>
        <w:tc>
          <w:tcPr>
            <w:tcW w:w="1562" w:type="dxa"/>
          </w:tcPr>
          <w:p w:rsidR="007051AE" w:rsidRPr="002E6E74" w:rsidRDefault="007051AE" w:rsidP="00995C20">
            <w:pPr>
              <w:jc w:val="center"/>
              <w:rPr>
                <w:sz w:val="18"/>
                <w:szCs w:val="20"/>
              </w:rPr>
            </w:pPr>
            <w:r w:rsidRPr="002E6E74">
              <w:rPr>
                <w:sz w:val="18"/>
                <w:szCs w:val="20"/>
              </w:rPr>
              <w:t>2225741.00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143</w:t>
            </w:r>
          </w:p>
        </w:tc>
        <w:tc>
          <w:tcPr>
            <w:tcW w:w="1558" w:type="dxa"/>
          </w:tcPr>
          <w:p w:rsidR="007051AE" w:rsidRPr="002E6E74" w:rsidRDefault="007051AE" w:rsidP="00995C20">
            <w:pPr>
              <w:jc w:val="center"/>
              <w:rPr>
                <w:sz w:val="18"/>
                <w:szCs w:val="20"/>
              </w:rPr>
            </w:pPr>
            <w:r w:rsidRPr="002E6E74">
              <w:rPr>
                <w:sz w:val="18"/>
                <w:szCs w:val="20"/>
              </w:rPr>
              <w:t>401046.83</w:t>
            </w:r>
          </w:p>
        </w:tc>
        <w:tc>
          <w:tcPr>
            <w:tcW w:w="1562" w:type="dxa"/>
          </w:tcPr>
          <w:p w:rsidR="007051AE" w:rsidRPr="002E6E74" w:rsidRDefault="007051AE" w:rsidP="00995C20">
            <w:pPr>
              <w:jc w:val="center"/>
              <w:rPr>
                <w:sz w:val="18"/>
                <w:szCs w:val="20"/>
              </w:rPr>
            </w:pPr>
            <w:r w:rsidRPr="002E6E74">
              <w:rPr>
                <w:sz w:val="18"/>
                <w:szCs w:val="20"/>
              </w:rPr>
              <w:t>2225565.21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144</w:t>
            </w:r>
          </w:p>
        </w:tc>
        <w:tc>
          <w:tcPr>
            <w:tcW w:w="1558" w:type="dxa"/>
          </w:tcPr>
          <w:p w:rsidR="007051AE" w:rsidRPr="002E6E74" w:rsidRDefault="007051AE" w:rsidP="00995C20">
            <w:pPr>
              <w:jc w:val="center"/>
              <w:rPr>
                <w:sz w:val="18"/>
                <w:szCs w:val="20"/>
              </w:rPr>
            </w:pPr>
            <w:r w:rsidRPr="002E6E74">
              <w:rPr>
                <w:sz w:val="18"/>
                <w:szCs w:val="20"/>
              </w:rPr>
              <w:t>401211.80</w:t>
            </w:r>
          </w:p>
        </w:tc>
        <w:tc>
          <w:tcPr>
            <w:tcW w:w="1562" w:type="dxa"/>
          </w:tcPr>
          <w:p w:rsidR="007051AE" w:rsidRPr="002E6E74" w:rsidRDefault="007051AE" w:rsidP="00995C20">
            <w:pPr>
              <w:jc w:val="center"/>
              <w:rPr>
                <w:sz w:val="18"/>
                <w:szCs w:val="20"/>
              </w:rPr>
            </w:pPr>
            <w:r w:rsidRPr="002E6E74">
              <w:rPr>
                <w:sz w:val="18"/>
                <w:szCs w:val="20"/>
              </w:rPr>
              <w:t>2225477.95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145</w:t>
            </w:r>
          </w:p>
        </w:tc>
        <w:tc>
          <w:tcPr>
            <w:tcW w:w="1558" w:type="dxa"/>
          </w:tcPr>
          <w:p w:rsidR="007051AE" w:rsidRPr="002E6E74" w:rsidRDefault="007051AE" w:rsidP="00995C20">
            <w:pPr>
              <w:jc w:val="center"/>
              <w:rPr>
                <w:sz w:val="18"/>
                <w:szCs w:val="20"/>
              </w:rPr>
            </w:pPr>
            <w:r w:rsidRPr="002E6E74">
              <w:rPr>
                <w:sz w:val="18"/>
                <w:szCs w:val="20"/>
              </w:rPr>
              <w:t>401249.89</w:t>
            </w:r>
          </w:p>
        </w:tc>
        <w:tc>
          <w:tcPr>
            <w:tcW w:w="1562" w:type="dxa"/>
          </w:tcPr>
          <w:p w:rsidR="007051AE" w:rsidRPr="002E6E74" w:rsidRDefault="007051AE" w:rsidP="00995C20">
            <w:pPr>
              <w:jc w:val="center"/>
              <w:rPr>
                <w:sz w:val="18"/>
                <w:szCs w:val="20"/>
              </w:rPr>
            </w:pPr>
            <w:r w:rsidRPr="002E6E74">
              <w:rPr>
                <w:sz w:val="18"/>
                <w:szCs w:val="20"/>
              </w:rPr>
              <w:t>2225349.52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146</w:t>
            </w:r>
          </w:p>
        </w:tc>
        <w:tc>
          <w:tcPr>
            <w:tcW w:w="1558" w:type="dxa"/>
          </w:tcPr>
          <w:p w:rsidR="007051AE" w:rsidRPr="002E6E74" w:rsidRDefault="007051AE" w:rsidP="00995C20">
            <w:pPr>
              <w:jc w:val="center"/>
              <w:rPr>
                <w:sz w:val="18"/>
                <w:szCs w:val="20"/>
              </w:rPr>
            </w:pPr>
            <w:r w:rsidRPr="002E6E74">
              <w:rPr>
                <w:sz w:val="18"/>
                <w:szCs w:val="20"/>
              </w:rPr>
              <w:t>401280.97</w:t>
            </w:r>
          </w:p>
        </w:tc>
        <w:tc>
          <w:tcPr>
            <w:tcW w:w="1562" w:type="dxa"/>
          </w:tcPr>
          <w:p w:rsidR="007051AE" w:rsidRPr="002E6E74" w:rsidRDefault="007051AE" w:rsidP="00995C20">
            <w:pPr>
              <w:jc w:val="center"/>
              <w:rPr>
                <w:sz w:val="18"/>
                <w:szCs w:val="20"/>
              </w:rPr>
            </w:pPr>
            <w:r w:rsidRPr="002E6E74">
              <w:rPr>
                <w:sz w:val="18"/>
                <w:szCs w:val="20"/>
              </w:rPr>
              <w:t>2225356.27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147</w:t>
            </w:r>
          </w:p>
        </w:tc>
        <w:tc>
          <w:tcPr>
            <w:tcW w:w="1558" w:type="dxa"/>
          </w:tcPr>
          <w:p w:rsidR="007051AE" w:rsidRPr="002E6E74" w:rsidRDefault="007051AE" w:rsidP="00995C20">
            <w:pPr>
              <w:jc w:val="center"/>
              <w:rPr>
                <w:sz w:val="18"/>
                <w:szCs w:val="20"/>
              </w:rPr>
            </w:pPr>
            <w:r w:rsidRPr="002E6E74">
              <w:rPr>
                <w:sz w:val="18"/>
                <w:szCs w:val="20"/>
              </w:rPr>
              <w:t>401296.67</w:t>
            </w:r>
          </w:p>
        </w:tc>
        <w:tc>
          <w:tcPr>
            <w:tcW w:w="1562" w:type="dxa"/>
          </w:tcPr>
          <w:p w:rsidR="007051AE" w:rsidRPr="002E6E74" w:rsidRDefault="007051AE" w:rsidP="00995C20">
            <w:pPr>
              <w:jc w:val="center"/>
              <w:rPr>
                <w:sz w:val="18"/>
                <w:szCs w:val="20"/>
              </w:rPr>
            </w:pPr>
            <w:r w:rsidRPr="002E6E74">
              <w:rPr>
                <w:sz w:val="18"/>
                <w:szCs w:val="20"/>
              </w:rPr>
              <w:t>2225359.66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148</w:t>
            </w:r>
          </w:p>
        </w:tc>
        <w:tc>
          <w:tcPr>
            <w:tcW w:w="1558" w:type="dxa"/>
          </w:tcPr>
          <w:p w:rsidR="007051AE" w:rsidRPr="002E6E74" w:rsidRDefault="007051AE" w:rsidP="00995C20">
            <w:pPr>
              <w:jc w:val="center"/>
              <w:rPr>
                <w:sz w:val="18"/>
                <w:szCs w:val="20"/>
              </w:rPr>
            </w:pPr>
            <w:r w:rsidRPr="002E6E74">
              <w:rPr>
                <w:sz w:val="18"/>
                <w:szCs w:val="20"/>
              </w:rPr>
              <w:t>401292.20</w:t>
            </w:r>
          </w:p>
        </w:tc>
        <w:tc>
          <w:tcPr>
            <w:tcW w:w="1562" w:type="dxa"/>
          </w:tcPr>
          <w:p w:rsidR="007051AE" w:rsidRPr="002E6E74" w:rsidRDefault="007051AE" w:rsidP="00995C20">
            <w:pPr>
              <w:jc w:val="center"/>
              <w:rPr>
                <w:sz w:val="18"/>
                <w:szCs w:val="20"/>
              </w:rPr>
            </w:pPr>
            <w:r w:rsidRPr="002E6E74">
              <w:rPr>
                <w:sz w:val="18"/>
                <w:szCs w:val="20"/>
              </w:rPr>
              <w:t>2225391.09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149</w:t>
            </w:r>
          </w:p>
        </w:tc>
        <w:tc>
          <w:tcPr>
            <w:tcW w:w="1558" w:type="dxa"/>
          </w:tcPr>
          <w:p w:rsidR="007051AE" w:rsidRPr="002E6E74" w:rsidRDefault="007051AE" w:rsidP="00995C20">
            <w:pPr>
              <w:jc w:val="center"/>
              <w:rPr>
                <w:sz w:val="18"/>
                <w:szCs w:val="20"/>
              </w:rPr>
            </w:pPr>
            <w:r w:rsidRPr="002E6E74">
              <w:rPr>
                <w:sz w:val="18"/>
                <w:szCs w:val="20"/>
              </w:rPr>
              <w:t>401287.15</w:t>
            </w:r>
          </w:p>
        </w:tc>
        <w:tc>
          <w:tcPr>
            <w:tcW w:w="1562" w:type="dxa"/>
          </w:tcPr>
          <w:p w:rsidR="007051AE" w:rsidRPr="002E6E74" w:rsidRDefault="007051AE" w:rsidP="00995C20">
            <w:pPr>
              <w:jc w:val="center"/>
              <w:rPr>
                <w:sz w:val="18"/>
                <w:szCs w:val="20"/>
              </w:rPr>
            </w:pPr>
            <w:r w:rsidRPr="002E6E74">
              <w:rPr>
                <w:sz w:val="18"/>
                <w:szCs w:val="20"/>
              </w:rPr>
              <w:t>2225426.65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150</w:t>
            </w:r>
          </w:p>
        </w:tc>
        <w:tc>
          <w:tcPr>
            <w:tcW w:w="1558" w:type="dxa"/>
          </w:tcPr>
          <w:p w:rsidR="007051AE" w:rsidRPr="002E6E74" w:rsidRDefault="007051AE" w:rsidP="00995C20">
            <w:pPr>
              <w:jc w:val="center"/>
              <w:rPr>
                <w:sz w:val="18"/>
                <w:szCs w:val="20"/>
              </w:rPr>
            </w:pPr>
            <w:r w:rsidRPr="002E6E74">
              <w:rPr>
                <w:sz w:val="18"/>
                <w:szCs w:val="20"/>
              </w:rPr>
              <w:t>401316.02</w:t>
            </w:r>
          </w:p>
        </w:tc>
        <w:tc>
          <w:tcPr>
            <w:tcW w:w="1562" w:type="dxa"/>
          </w:tcPr>
          <w:p w:rsidR="007051AE" w:rsidRPr="002E6E74" w:rsidRDefault="007051AE" w:rsidP="00995C20">
            <w:pPr>
              <w:jc w:val="center"/>
              <w:rPr>
                <w:sz w:val="18"/>
                <w:szCs w:val="20"/>
              </w:rPr>
            </w:pPr>
            <w:r w:rsidRPr="002E6E74">
              <w:rPr>
                <w:sz w:val="18"/>
                <w:szCs w:val="20"/>
              </w:rPr>
              <w:t>2225430.87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151</w:t>
            </w:r>
          </w:p>
        </w:tc>
        <w:tc>
          <w:tcPr>
            <w:tcW w:w="1558" w:type="dxa"/>
          </w:tcPr>
          <w:p w:rsidR="007051AE" w:rsidRPr="002E6E74" w:rsidRDefault="007051AE" w:rsidP="00995C20">
            <w:pPr>
              <w:jc w:val="center"/>
              <w:rPr>
                <w:sz w:val="18"/>
                <w:szCs w:val="20"/>
              </w:rPr>
            </w:pPr>
            <w:r w:rsidRPr="002E6E74">
              <w:rPr>
                <w:sz w:val="18"/>
                <w:szCs w:val="20"/>
              </w:rPr>
              <w:t>401324.95</w:t>
            </w:r>
          </w:p>
        </w:tc>
        <w:tc>
          <w:tcPr>
            <w:tcW w:w="1562" w:type="dxa"/>
          </w:tcPr>
          <w:p w:rsidR="007051AE" w:rsidRPr="002E6E74" w:rsidRDefault="007051AE" w:rsidP="00995C20">
            <w:pPr>
              <w:jc w:val="center"/>
              <w:rPr>
                <w:sz w:val="18"/>
                <w:szCs w:val="20"/>
              </w:rPr>
            </w:pPr>
            <w:r w:rsidRPr="002E6E74">
              <w:rPr>
                <w:sz w:val="18"/>
                <w:szCs w:val="20"/>
              </w:rPr>
              <w:t>2225510.16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152</w:t>
            </w:r>
          </w:p>
        </w:tc>
        <w:tc>
          <w:tcPr>
            <w:tcW w:w="1558" w:type="dxa"/>
          </w:tcPr>
          <w:p w:rsidR="007051AE" w:rsidRPr="002E6E74" w:rsidRDefault="007051AE" w:rsidP="00995C20">
            <w:pPr>
              <w:jc w:val="center"/>
              <w:rPr>
                <w:sz w:val="18"/>
                <w:szCs w:val="20"/>
              </w:rPr>
            </w:pPr>
            <w:r w:rsidRPr="002E6E74">
              <w:rPr>
                <w:sz w:val="18"/>
                <w:szCs w:val="20"/>
              </w:rPr>
              <w:t>401340.56</w:t>
            </w:r>
          </w:p>
        </w:tc>
        <w:tc>
          <w:tcPr>
            <w:tcW w:w="1562" w:type="dxa"/>
          </w:tcPr>
          <w:p w:rsidR="007051AE" w:rsidRPr="002E6E74" w:rsidRDefault="007051AE" w:rsidP="00995C20">
            <w:pPr>
              <w:jc w:val="center"/>
              <w:rPr>
                <w:sz w:val="18"/>
                <w:szCs w:val="20"/>
              </w:rPr>
            </w:pPr>
            <w:r w:rsidRPr="002E6E74">
              <w:rPr>
                <w:sz w:val="18"/>
                <w:szCs w:val="20"/>
              </w:rPr>
              <w:t>2225629.61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153</w:t>
            </w:r>
          </w:p>
        </w:tc>
        <w:tc>
          <w:tcPr>
            <w:tcW w:w="1558" w:type="dxa"/>
          </w:tcPr>
          <w:p w:rsidR="007051AE" w:rsidRPr="002E6E74" w:rsidRDefault="007051AE" w:rsidP="00995C20">
            <w:pPr>
              <w:jc w:val="center"/>
              <w:rPr>
                <w:sz w:val="18"/>
                <w:szCs w:val="20"/>
              </w:rPr>
            </w:pPr>
            <w:r w:rsidRPr="002E6E74">
              <w:rPr>
                <w:sz w:val="18"/>
                <w:szCs w:val="20"/>
              </w:rPr>
              <w:t>401294.27</w:t>
            </w:r>
          </w:p>
        </w:tc>
        <w:tc>
          <w:tcPr>
            <w:tcW w:w="1562" w:type="dxa"/>
          </w:tcPr>
          <w:p w:rsidR="007051AE" w:rsidRPr="002E6E74" w:rsidRDefault="007051AE" w:rsidP="00995C20">
            <w:pPr>
              <w:jc w:val="center"/>
              <w:rPr>
                <w:sz w:val="18"/>
                <w:szCs w:val="20"/>
              </w:rPr>
            </w:pPr>
            <w:r w:rsidRPr="002E6E74">
              <w:rPr>
                <w:sz w:val="18"/>
                <w:szCs w:val="20"/>
              </w:rPr>
              <w:t>2225632.35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154</w:t>
            </w:r>
          </w:p>
        </w:tc>
        <w:tc>
          <w:tcPr>
            <w:tcW w:w="1558" w:type="dxa"/>
          </w:tcPr>
          <w:p w:rsidR="007051AE" w:rsidRPr="002E6E74" w:rsidRDefault="007051AE" w:rsidP="00995C20">
            <w:pPr>
              <w:jc w:val="center"/>
              <w:rPr>
                <w:sz w:val="18"/>
                <w:szCs w:val="20"/>
              </w:rPr>
            </w:pPr>
            <w:r w:rsidRPr="002E6E74">
              <w:rPr>
                <w:sz w:val="18"/>
                <w:szCs w:val="20"/>
              </w:rPr>
              <w:t>401290.86</w:t>
            </w:r>
          </w:p>
        </w:tc>
        <w:tc>
          <w:tcPr>
            <w:tcW w:w="1562" w:type="dxa"/>
          </w:tcPr>
          <w:p w:rsidR="007051AE" w:rsidRPr="002E6E74" w:rsidRDefault="007051AE" w:rsidP="00995C20">
            <w:pPr>
              <w:jc w:val="center"/>
              <w:rPr>
                <w:sz w:val="18"/>
                <w:szCs w:val="20"/>
              </w:rPr>
            </w:pPr>
            <w:r w:rsidRPr="002E6E74">
              <w:rPr>
                <w:sz w:val="18"/>
                <w:szCs w:val="20"/>
              </w:rPr>
              <w:t>2225761.54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155</w:t>
            </w:r>
          </w:p>
        </w:tc>
        <w:tc>
          <w:tcPr>
            <w:tcW w:w="1558" w:type="dxa"/>
          </w:tcPr>
          <w:p w:rsidR="007051AE" w:rsidRPr="002E6E74" w:rsidRDefault="007051AE" w:rsidP="00995C20">
            <w:pPr>
              <w:jc w:val="center"/>
              <w:rPr>
                <w:sz w:val="18"/>
                <w:szCs w:val="20"/>
              </w:rPr>
            </w:pPr>
            <w:r w:rsidRPr="002E6E74">
              <w:rPr>
                <w:sz w:val="18"/>
                <w:szCs w:val="20"/>
              </w:rPr>
              <w:t>401290.03</w:t>
            </w:r>
          </w:p>
        </w:tc>
        <w:tc>
          <w:tcPr>
            <w:tcW w:w="1562" w:type="dxa"/>
          </w:tcPr>
          <w:p w:rsidR="007051AE" w:rsidRPr="002E6E74" w:rsidRDefault="007051AE" w:rsidP="00995C20">
            <w:pPr>
              <w:jc w:val="center"/>
              <w:rPr>
                <w:sz w:val="18"/>
                <w:szCs w:val="20"/>
              </w:rPr>
            </w:pPr>
            <w:r w:rsidRPr="002E6E74">
              <w:rPr>
                <w:sz w:val="18"/>
                <w:szCs w:val="20"/>
              </w:rPr>
              <w:t>2225764.28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156</w:t>
            </w:r>
          </w:p>
        </w:tc>
        <w:tc>
          <w:tcPr>
            <w:tcW w:w="1558" w:type="dxa"/>
          </w:tcPr>
          <w:p w:rsidR="007051AE" w:rsidRPr="002E6E74" w:rsidRDefault="007051AE" w:rsidP="00995C20">
            <w:pPr>
              <w:jc w:val="center"/>
              <w:rPr>
                <w:sz w:val="18"/>
                <w:szCs w:val="20"/>
              </w:rPr>
            </w:pPr>
            <w:r w:rsidRPr="002E6E74">
              <w:rPr>
                <w:sz w:val="18"/>
                <w:szCs w:val="20"/>
              </w:rPr>
              <w:t>401284.01</w:t>
            </w:r>
          </w:p>
        </w:tc>
        <w:tc>
          <w:tcPr>
            <w:tcW w:w="1562" w:type="dxa"/>
          </w:tcPr>
          <w:p w:rsidR="007051AE" w:rsidRPr="002E6E74" w:rsidRDefault="007051AE" w:rsidP="00995C20">
            <w:pPr>
              <w:jc w:val="center"/>
              <w:rPr>
                <w:sz w:val="18"/>
                <w:szCs w:val="20"/>
              </w:rPr>
            </w:pPr>
            <w:r w:rsidRPr="002E6E74">
              <w:rPr>
                <w:sz w:val="18"/>
                <w:szCs w:val="20"/>
              </w:rPr>
              <w:t>2225773.00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157</w:t>
            </w:r>
          </w:p>
        </w:tc>
        <w:tc>
          <w:tcPr>
            <w:tcW w:w="1558" w:type="dxa"/>
          </w:tcPr>
          <w:p w:rsidR="007051AE" w:rsidRPr="002E6E74" w:rsidRDefault="007051AE" w:rsidP="00995C20">
            <w:pPr>
              <w:jc w:val="center"/>
              <w:rPr>
                <w:sz w:val="18"/>
                <w:szCs w:val="20"/>
              </w:rPr>
            </w:pPr>
            <w:r w:rsidRPr="002E6E74">
              <w:rPr>
                <w:sz w:val="18"/>
                <w:szCs w:val="20"/>
              </w:rPr>
              <w:t>401274.90</w:t>
            </w:r>
          </w:p>
        </w:tc>
        <w:tc>
          <w:tcPr>
            <w:tcW w:w="1562" w:type="dxa"/>
          </w:tcPr>
          <w:p w:rsidR="007051AE" w:rsidRPr="002E6E74" w:rsidRDefault="007051AE" w:rsidP="00995C20">
            <w:pPr>
              <w:jc w:val="center"/>
              <w:rPr>
                <w:sz w:val="18"/>
                <w:szCs w:val="20"/>
              </w:rPr>
            </w:pPr>
            <w:r w:rsidRPr="002E6E74">
              <w:rPr>
                <w:sz w:val="18"/>
                <w:szCs w:val="20"/>
              </w:rPr>
              <w:t>2225780.87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158</w:t>
            </w:r>
          </w:p>
        </w:tc>
        <w:tc>
          <w:tcPr>
            <w:tcW w:w="1558" w:type="dxa"/>
          </w:tcPr>
          <w:p w:rsidR="007051AE" w:rsidRPr="002E6E74" w:rsidRDefault="007051AE" w:rsidP="00995C20">
            <w:pPr>
              <w:jc w:val="center"/>
              <w:rPr>
                <w:sz w:val="18"/>
                <w:szCs w:val="20"/>
              </w:rPr>
            </w:pPr>
            <w:r w:rsidRPr="002E6E74">
              <w:rPr>
                <w:sz w:val="18"/>
                <w:szCs w:val="20"/>
              </w:rPr>
              <w:t>401272.91</w:t>
            </w:r>
          </w:p>
        </w:tc>
        <w:tc>
          <w:tcPr>
            <w:tcW w:w="1562" w:type="dxa"/>
          </w:tcPr>
          <w:p w:rsidR="007051AE" w:rsidRPr="002E6E74" w:rsidRDefault="007051AE" w:rsidP="00995C20">
            <w:pPr>
              <w:jc w:val="center"/>
              <w:rPr>
                <w:sz w:val="18"/>
                <w:szCs w:val="20"/>
              </w:rPr>
            </w:pPr>
            <w:r w:rsidRPr="002E6E74">
              <w:rPr>
                <w:sz w:val="18"/>
                <w:szCs w:val="20"/>
              </w:rPr>
              <w:t>2225780.94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159</w:t>
            </w:r>
          </w:p>
        </w:tc>
        <w:tc>
          <w:tcPr>
            <w:tcW w:w="1558" w:type="dxa"/>
          </w:tcPr>
          <w:p w:rsidR="007051AE" w:rsidRPr="002E6E74" w:rsidRDefault="007051AE" w:rsidP="00995C20">
            <w:pPr>
              <w:jc w:val="center"/>
              <w:rPr>
                <w:sz w:val="18"/>
                <w:szCs w:val="20"/>
              </w:rPr>
            </w:pPr>
            <w:r w:rsidRPr="002E6E74">
              <w:rPr>
                <w:sz w:val="18"/>
                <w:szCs w:val="20"/>
              </w:rPr>
              <w:t>401273.06</w:t>
            </w:r>
          </w:p>
        </w:tc>
        <w:tc>
          <w:tcPr>
            <w:tcW w:w="1562" w:type="dxa"/>
          </w:tcPr>
          <w:p w:rsidR="007051AE" w:rsidRPr="002E6E74" w:rsidRDefault="007051AE" w:rsidP="00995C20">
            <w:pPr>
              <w:jc w:val="center"/>
              <w:rPr>
                <w:sz w:val="18"/>
                <w:szCs w:val="20"/>
              </w:rPr>
            </w:pPr>
            <w:r w:rsidRPr="002E6E74">
              <w:rPr>
                <w:sz w:val="18"/>
                <w:szCs w:val="20"/>
              </w:rPr>
              <w:t>2225787.28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160</w:t>
            </w:r>
          </w:p>
        </w:tc>
        <w:tc>
          <w:tcPr>
            <w:tcW w:w="1558" w:type="dxa"/>
          </w:tcPr>
          <w:p w:rsidR="007051AE" w:rsidRPr="002E6E74" w:rsidRDefault="007051AE" w:rsidP="00995C20">
            <w:pPr>
              <w:jc w:val="center"/>
              <w:rPr>
                <w:sz w:val="18"/>
                <w:szCs w:val="20"/>
              </w:rPr>
            </w:pPr>
            <w:r w:rsidRPr="002E6E74">
              <w:rPr>
                <w:sz w:val="18"/>
                <w:szCs w:val="20"/>
              </w:rPr>
              <w:t>401272.92</w:t>
            </w:r>
          </w:p>
        </w:tc>
        <w:tc>
          <w:tcPr>
            <w:tcW w:w="1562" w:type="dxa"/>
          </w:tcPr>
          <w:p w:rsidR="007051AE" w:rsidRPr="002E6E74" w:rsidRDefault="007051AE" w:rsidP="00995C20">
            <w:pPr>
              <w:jc w:val="center"/>
              <w:rPr>
                <w:sz w:val="18"/>
                <w:szCs w:val="20"/>
              </w:rPr>
            </w:pPr>
            <w:r w:rsidRPr="002E6E74">
              <w:rPr>
                <w:sz w:val="18"/>
                <w:szCs w:val="20"/>
              </w:rPr>
              <w:t>2225833.84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161</w:t>
            </w:r>
          </w:p>
        </w:tc>
        <w:tc>
          <w:tcPr>
            <w:tcW w:w="1558" w:type="dxa"/>
          </w:tcPr>
          <w:p w:rsidR="007051AE" w:rsidRPr="002E6E74" w:rsidRDefault="007051AE" w:rsidP="00995C20">
            <w:pPr>
              <w:jc w:val="center"/>
              <w:rPr>
                <w:sz w:val="18"/>
                <w:szCs w:val="20"/>
              </w:rPr>
            </w:pPr>
            <w:r w:rsidRPr="002E6E74">
              <w:rPr>
                <w:sz w:val="18"/>
                <w:szCs w:val="20"/>
              </w:rPr>
              <w:t>401272.66</w:t>
            </w:r>
          </w:p>
        </w:tc>
        <w:tc>
          <w:tcPr>
            <w:tcW w:w="1562" w:type="dxa"/>
          </w:tcPr>
          <w:p w:rsidR="007051AE" w:rsidRPr="002E6E74" w:rsidRDefault="007051AE" w:rsidP="00995C20">
            <w:pPr>
              <w:jc w:val="center"/>
              <w:rPr>
                <w:sz w:val="18"/>
                <w:szCs w:val="20"/>
              </w:rPr>
            </w:pPr>
            <w:r w:rsidRPr="002E6E74">
              <w:rPr>
                <w:sz w:val="18"/>
                <w:szCs w:val="20"/>
              </w:rPr>
              <w:t>2225916.10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162</w:t>
            </w:r>
          </w:p>
        </w:tc>
        <w:tc>
          <w:tcPr>
            <w:tcW w:w="1558" w:type="dxa"/>
          </w:tcPr>
          <w:p w:rsidR="007051AE" w:rsidRPr="002E6E74" w:rsidRDefault="007051AE" w:rsidP="00995C20">
            <w:pPr>
              <w:jc w:val="center"/>
              <w:rPr>
                <w:sz w:val="18"/>
                <w:szCs w:val="20"/>
              </w:rPr>
            </w:pPr>
            <w:r w:rsidRPr="002E6E74">
              <w:rPr>
                <w:sz w:val="18"/>
                <w:szCs w:val="20"/>
              </w:rPr>
              <w:t>401272.34</w:t>
            </w:r>
          </w:p>
        </w:tc>
        <w:tc>
          <w:tcPr>
            <w:tcW w:w="1562" w:type="dxa"/>
          </w:tcPr>
          <w:p w:rsidR="007051AE" w:rsidRPr="002E6E74" w:rsidRDefault="007051AE" w:rsidP="00995C20">
            <w:pPr>
              <w:jc w:val="center"/>
              <w:rPr>
                <w:sz w:val="18"/>
                <w:szCs w:val="20"/>
              </w:rPr>
            </w:pPr>
            <w:r w:rsidRPr="002E6E74">
              <w:rPr>
                <w:sz w:val="18"/>
                <w:szCs w:val="20"/>
              </w:rPr>
              <w:t>2226019.02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163</w:t>
            </w:r>
          </w:p>
        </w:tc>
        <w:tc>
          <w:tcPr>
            <w:tcW w:w="1558" w:type="dxa"/>
          </w:tcPr>
          <w:p w:rsidR="007051AE" w:rsidRPr="002E6E74" w:rsidRDefault="007051AE" w:rsidP="00995C20">
            <w:pPr>
              <w:jc w:val="center"/>
              <w:rPr>
                <w:sz w:val="18"/>
                <w:szCs w:val="20"/>
              </w:rPr>
            </w:pPr>
            <w:r w:rsidRPr="002E6E74">
              <w:rPr>
                <w:sz w:val="18"/>
                <w:szCs w:val="20"/>
              </w:rPr>
              <w:t>401337.41</w:t>
            </w:r>
          </w:p>
        </w:tc>
        <w:tc>
          <w:tcPr>
            <w:tcW w:w="1562" w:type="dxa"/>
          </w:tcPr>
          <w:p w:rsidR="007051AE" w:rsidRPr="002E6E74" w:rsidRDefault="007051AE" w:rsidP="00995C20">
            <w:pPr>
              <w:jc w:val="center"/>
              <w:rPr>
                <w:sz w:val="18"/>
                <w:szCs w:val="20"/>
              </w:rPr>
            </w:pPr>
            <w:r w:rsidRPr="002E6E74">
              <w:rPr>
                <w:sz w:val="18"/>
                <w:szCs w:val="20"/>
              </w:rPr>
              <w:t>2226025.07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164</w:t>
            </w:r>
          </w:p>
        </w:tc>
        <w:tc>
          <w:tcPr>
            <w:tcW w:w="1558" w:type="dxa"/>
          </w:tcPr>
          <w:p w:rsidR="007051AE" w:rsidRPr="002E6E74" w:rsidRDefault="007051AE" w:rsidP="00995C20">
            <w:pPr>
              <w:jc w:val="center"/>
              <w:rPr>
                <w:sz w:val="18"/>
                <w:szCs w:val="20"/>
              </w:rPr>
            </w:pPr>
            <w:r w:rsidRPr="002E6E74">
              <w:rPr>
                <w:sz w:val="18"/>
                <w:szCs w:val="20"/>
              </w:rPr>
              <w:t>401508.67</w:t>
            </w:r>
          </w:p>
        </w:tc>
        <w:tc>
          <w:tcPr>
            <w:tcW w:w="1562" w:type="dxa"/>
          </w:tcPr>
          <w:p w:rsidR="007051AE" w:rsidRPr="002E6E74" w:rsidRDefault="007051AE" w:rsidP="00995C20">
            <w:pPr>
              <w:jc w:val="center"/>
              <w:rPr>
                <w:sz w:val="18"/>
                <w:szCs w:val="20"/>
              </w:rPr>
            </w:pPr>
            <w:r w:rsidRPr="002E6E74">
              <w:rPr>
                <w:sz w:val="18"/>
                <w:szCs w:val="20"/>
              </w:rPr>
              <w:t>2226017.46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w:t>
            </w:r>
          </w:p>
        </w:tc>
        <w:tc>
          <w:tcPr>
            <w:tcW w:w="1558" w:type="dxa"/>
          </w:tcPr>
          <w:p w:rsidR="007051AE" w:rsidRPr="002E6E74" w:rsidRDefault="007051AE" w:rsidP="00995C20">
            <w:pPr>
              <w:jc w:val="center"/>
              <w:rPr>
                <w:sz w:val="18"/>
                <w:szCs w:val="20"/>
              </w:rPr>
            </w:pPr>
            <w:r w:rsidRPr="002E6E74">
              <w:rPr>
                <w:sz w:val="18"/>
                <w:szCs w:val="20"/>
              </w:rPr>
              <w:t>401723.38</w:t>
            </w:r>
          </w:p>
        </w:tc>
        <w:tc>
          <w:tcPr>
            <w:tcW w:w="1562" w:type="dxa"/>
          </w:tcPr>
          <w:p w:rsidR="007051AE" w:rsidRPr="002E6E74" w:rsidRDefault="007051AE" w:rsidP="00995C20">
            <w:pPr>
              <w:jc w:val="center"/>
              <w:rPr>
                <w:sz w:val="18"/>
                <w:szCs w:val="20"/>
              </w:rPr>
            </w:pPr>
            <w:r w:rsidRPr="002E6E74">
              <w:rPr>
                <w:sz w:val="18"/>
                <w:szCs w:val="20"/>
              </w:rPr>
              <w:t>2226034.66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165</w:t>
            </w:r>
          </w:p>
        </w:tc>
        <w:tc>
          <w:tcPr>
            <w:tcW w:w="1558" w:type="dxa"/>
          </w:tcPr>
          <w:p w:rsidR="007051AE" w:rsidRPr="002E6E74" w:rsidRDefault="007051AE" w:rsidP="00995C20">
            <w:pPr>
              <w:jc w:val="center"/>
              <w:rPr>
                <w:sz w:val="18"/>
                <w:szCs w:val="20"/>
              </w:rPr>
            </w:pPr>
            <w:r w:rsidRPr="002E6E74">
              <w:rPr>
                <w:sz w:val="18"/>
                <w:szCs w:val="20"/>
              </w:rPr>
              <w:t>400587.99</w:t>
            </w:r>
          </w:p>
        </w:tc>
        <w:tc>
          <w:tcPr>
            <w:tcW w:w="1562" w:type="dxa"/>
          </w:tcPr>
          <w:p w:rsidR="007051AE" w:rsidRPr="002E6E74" w:rsidRDefault="007051AE" w:rsidP="00995C20">
            <w:pPr>
              <w:jc w:val="center"/>
              <w:rPr>
                <w:sz w:val="18"/>
                <w:szCs w:val="20"/>
              </w:rPr>
            </w:pPr>
            <w:r w:rsidRPr="002E6E74">
              <w:rPr>
                <w:sz w:val="18"/>
                <w:szCs w:val="20"/>
              </w:rPr>
              <w:t>2225413.18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166</w:t>
            </w:r>
          </w:p>
        </w:tc>
        <w:tc>
          <w:tcPr>
            <w:tcW w:w="1558" w:type="dxa"/>
          </w:tcPr>
          <w:p w:rsidR="007051AE" w:rsidRPr="002E6E74" w:rsidRDefault="007051AE" w:rsidP="00995C20">
            <w:pPr>
              <w:jc w:val="center"/>
              <w:rPr>
                <w:sz w:val="18"/>
                <w:szCs w:val="20"/>
              </w:rPr>
            </w:pPr>
            <w:r w:rsidRPr="002E6E74">
              <w:rPr>
                <w:sz w:val="18"/>
                <w:szCs w:val="20"/>
              </w:rPr>
              <w:t>400585.98</w:t>
            </w:r>
          </w:p>
        </w:tc>
        <w:tc>
          <w:tcPr>
            <w:tcW w:w="1562" w:type="dxa"/>
          </w:tcPr>
          <w:p w:rsidR="007051AE" w:rsidRPr="002E6E74" w:rsidRDefault="007051AE" w:rsidP="00995C20">
            <w:pPr>
              <w:jc w:val="center"/>
              <w:rPr>
                <w:sz w:val="18"/>
                <w:szCs w:val="20"/>
              </w:rPr>
            </w:pPr>
            <w:r w:rsidRPr="002E6E74">
              <w:rPr>
                <w:sz w:val="18"/>
                <w:szCs w:val="20"/>
              </w:rPr>
              <w:t>2225411.85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167</w:t>
            </w:r>
          </w:p>
        </w:tc>
        <w:tc>
          <w:tcPr>
            <w:tcW w:w="1558" w:type="dxa"/>
          </w:tcPr>
          <w:p w:rsidR="007051AE" w:rsidRPr="002E6E74" w:rsidRDefault="007051AE" w:rsidP="00995C20">
            <w:pPr>
              <w:jc w:val="center"/>
              <w:rPr>
                <w:sz w:val="18"/>
                <w:szCs w:val="20"/>
              </w:rPr>
            </w:pPr>
            <w:r w:rsidRPr="002E6E74">
              <w:rPr>
                <w:sz w:val="18"/>
                <w:szCs w:val="20"/>
              </w:rPr>
              <w:t>400579.53</w:t>
            </w:r>
          </w:p>
        </w:tc>
        <w:tc>
          <w:tcPr>
            <w:tcW w:w="1562" w:type="dxa"/>
          </w:tcPr>
          <w:p w:rsidR="007051AE" w:rsidRPr="002E6E74" w:rsidRDefault="007051AE" w:rsidP="00995C20">
            <w:pPr>
              <w:jc w:val="center"/>
              <w:rPr>
                <w:sz w:val="18"/>
                <w:szCs w:val="20"/>
              </w:rPr>
            </w:pPr>
            <w:r w:rsidRPr="002E6E74">
              <w:rPr>
                <w:sz w:val="18"/>
                <w:szCs w:val="20"/>
              </w:rPr>
              <w:t>2225400.62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168</w:t>
            </w:r>
          </w:p>
        </w:tc>
        <w:tc>
          <w:tcPr>
            <w:tcW w:w="1558" w:type="dxa"/>
          </w:tcPr>
          <w:p w:rsidR="007051AE" w:rsidRPr="002E6E74" w:rsidRDefault="007051AE" w:rsidP="00995C20">
            <w:pPr>
              <w:jc w:val="center"/>
              <w:rPr>
                <w:sz w:val="18"/>
                <w:szCs w:val="20"/>
              </w:rPr>
            </w:pPr>
            <w:r w:rsidRPr="002E6E74">
              <w:rPr>
                <w:sz w:val="18"/>
                <w:szCs w:val="20"/>
              </w:rPr>
              <w:t>400577.20</w:t>
            </w:r>
          </w:p>
        </w:tc>
        <w:tc>
          <w:tcPr>
            <w:tcW w:w="1562" w:type="dxa"/>
          </w:tcPr>
          <w:p w:rsidR="007051AE" w:rsidRPr="002E6E74" w:rsidRDefault="007051AE" w:rsidP="00995C20">
            <w:pPr>
              <w:jc w:val="center"/>
              <w:rPr>
                <w:sz w:val="18"/>
                <w:szCs w:val="20"/>
              </w:rPr>
            </w:pPr>
            <w:r w:rsidRPr="002E6E74">
              <w:rPr>
                <w:sz w:val="18"/>
                <w:szCs w:val="20"/>
              </w:rPr>
              <w:t>2225400.62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169</w:t>
            </w:r>
          </w:p>
        </w:tc>
        <w:tc>
          <w:tcPr>
            <w:tcW w:w="1558" w:type="dxa"/>
          </w:tcPr>
          <w:p w:rsidR="007051AE" w:rsidRPr="002E6E74" w:rsidRDefault="007051AE" w:rsidP="00995C20">
            <w:pPr>
              <w:jc w:val="center"/>
              <w:rPr>
                <w:sz w:val="18"/>
                <w:szCs w:val="20"/>
              </w:rPr>
            </w:pPr>
            <w:r w:rsidRPr="002E6E74">
              <w:rPr>
                <w:sz w:val="18"/>
                <w:szCs w:val="20"/>
              </w:rPr>
              <w:t>400572.31</w:t>
            </w:r>
          </w:p>
        </w:tc>
        <w:tc>
          <w:tcPr>
            <w:tcW w:w="1562" w:type="dxa"/>
          </w:tcPr>
          <w:p w:rsidR="007051AE" w:rsidRPr="002E6E74" w:rsidRDefault="007051AE" w:rsidP="00995C20">
            <w:pPr>
              <w:jc w:val="center"/>
              <w:rPr>
                <w:sz w:val="18"/>
                <w:szCs w:val="20"/>
              </w:rPr>
            </w:pPr>
            <w:r w:rsidRPr="002E6E74">
              <w:rPr>
                <w:sz w:val="18"/>
                <w:szCs w:val="20"/>
              </w:rPr>
              <w:t>2225396.39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170</w:t>
            </w:r>
          </w:p>
        </w:tc>
        <w:tc>
          <w:tcPr>
            <w:tcW w:w="1558" w:type="dxa"/>
          </w:tcPr>
          <w:p w:rsidR="007051AE" w:rsidRPr="002E6E74" w:rsidRDefault="007051AE" w:rsidP="00995C20">
            <w:pPr>
              <w:jc w:val="center"/>
              <w:rPr>
                <w:sz w:val="18"/>
                <w:szCs w:val="20"/>
              </w:rPr>
            </w:pPr>
            <w:r w:rsidRPr="002E6E74">
              <w:rPr>
                <w:sz w:val="18"/>
                <w:szCs w:val="20"/>
              </w:rPr>
              <w:t>400571.42</w:t>
            </w:r>
          </w:p>
        </w:tc>
        <w:tc>
          <w:tcPr>
            <w:tcW w:w="1562" w:type="dxa"/>
          </w:tcPr>
          <w:p w:rsidR="007051AE" w:rsidRPr="002E6E74" w:rsidRDefault="007051AE" w:rsidP="00995C20">
            <w:pPr>
              <w:jc w:val="center"/>
              <w:rPr>
                <w:sz w:val="18"/>
                <w:szCs w:val="20"/>
              </w:rPr>
            </w:pPr>
            <w:r w:rsidRPr="002E6E74">
              <w:rPr>
                <w:sz w:val="18"/>
                <w:szCs w:val="20"/>
              </w:rPr>
              <w:t>2225389.94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171</w:t>
            </w:r>
          </w:p>
        </w:tc>
        <w:tc>
          <w:tcPr>
            <w:tcW w:w="1558" w:type="dxa"/>
          </w:tcPr>
          <w:p w:rsidR="007051AE" w:rsidRPr="002E6E74" w:rsidRDefault="007051AE" w:rsidP="00995C20">
            <w:pPr>
              <w:jc w:val="center"/>
              <w:rPr>
                <w:sz w:val="18"/>
                <w:szCs w:val="20"/>
              </w:rPr>
            </w:pPr>
            <w:r w:rsidRPr="002E6E74">
              <w:rPr>
                <w:sz w:val="18"/>
                <w:szCs w:val="20"/>
              </w:rPr>
              <w:t>400572.53</w:t>
            </w:r>
          </w:p>
        </w:tc>
        <w:tc>
          <w:tcPr>
            <w:tcW w:w="1562" w:type="dxa"/>
          </w:tcPr>
          <w:p w:rsidR="007051AE" w:rsidRPr="002E6E74" w:rsidRDefault="007051AE" w:rsidP="00995C20">
            <w:pPr>
              <w:jc w:val="center"/>
              <w:rPr>
                <w:sz w:val="18"/>
                <w:szCs w:val="20"/>
              </w:rPr>
            </w:pPr>
            <w:r w:rsidRPr="002E6E74">
              <w:rPr>
                <w:sz w:val="18"/>
                <w:szCs w:val="20"/>
              </w:rPr>
              <w:t>2225378.38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172</w:t>
            </w:r>
          </w:p>
        </w:tc>
        <w:tc>
          <w:tcPr>
            <w:tcW w:w="1558" w:type="dxa"/>
          </w:tcPr>
          <w:p w:rsidR="007051AE" w:rsidRPr="002E6E74" w:rsidRDefault="007051AE" w:rsidP="00995C20">
            <w:pPr>
              <w:jc w:val="center"/>
              <w:rPr>
                <w:sz w:val="18"/>
                <w:szCs w:val="20"/>
              </w:rPr>
            </w:pPr>
            <w:r w:rsidRPr="002E6E74">
              <w:rPr>
                <w:sz w:val="18"/>
                <w:szCs w:val="20"/>
              </w:rPr>
              <w:t>400566.41</w:t>
            </w:r>
          </w:p>
        </w:tc>
        <w:tc>
          <w:tcPr>
            <w:tcW w:w="1562" w:type="dxa"/>
          </w:tcPr>
          <w:p w:rsidR="007051AE" w:rsidRPr="002E6E74" w:rsidRDefault="007051AE" w:rsidP="00995C20">
            <w:pPr>
              <w:jc w:val="center"/>
              <w:rPr>
                <w:sz w:val="18"/>
                <w:szCs w:val="20"/>
              </w:rPr>
            </w:pPr>
            <w:r w:rsidRPr="002E6E74">
              <w:rPr>
                <w:sz w:val="18"/>
                <w:szCs w:val="20"/>
              </w:rPr>
              <w:t>2225374.15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173</w:t>
            </w:r>
          </w:p>
        </w:tc>
        <w:tc>
          <w:tcPr>
            <w:tcW w:w="1558" w:type="dxa"/>
          </w:tcPr>
          <w:p w:rsidR="007051AE" w:rsidRPr="002E6E74" w:rsidRDefault="007051AE" w:rsidP="00995C20">
            <w:pPr>
              <w:jc w:val="center"/>
              <w:rPr>
                <w:sz w:val="18"/>
                <w:szCs w:val="20"/>
              </w:rPr>
            </w:pPr>
            <w:r w:rsidRPr="002E6E74">
              <w:rPr>
                <w:sz w:val="18"/>
                <w:szCs w:val="20"/>
              </w:rPr>
              <w:t>400561.41</w:t>
            </w:r>
          </w:p>
        </w:tc>
        <w:tc>
          <w:tcPr>
            <w:tcW w:w="1562" w:type="dxa"/>
          </w:tcPr>
          <w:p w:rsidR="007051AE" w:rsidRPr="002E6E74" w:rsidRDefault="007051AE" w:rsidP="00995C20">
            <w:pPr>
              <w:jc w:val="center"/>
              <w:rPr>
                <w:sz w:val="18"/>
                <w:szCs w:val="20"/>
              </w:rPr>
            </w:pPr>
            <w:r w:rsidRPr="002E6E74">
              <w:rPr>
                <w:sz w:val="18"/>
                <w:szCs w:val="20"/>
              </w:rPr>
              <w:t>2225368.37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174</w:t>
            </w:r>
          </w:p>
        </w:tc>
        <w:tc>
          <w:tcPr>
            <w:tcW w:w="1558" w:type="dxa"/>
          </w:tcPr>
          <w:p w:rsidR="007051AE" w:rsidRPr="002E6E74" w:rsidRDefault="007051AE" w:rsidP="00995C20">
            <w:pPr>
              <w:jc w:val="center"/>
              <w:rPr>
                <w:sz w:val="18"/>
                <w:szCs w:val="20"/>
              </w:rPr>
            </w:pPr>
            <w:r w:rsidRPr="002E6E74">
              <w:rPr>
                <w:sz w:val="18"/>
                <w:szCs w:val="20"/>
              </w:rPr>
              <w:t>400564.30</w:t>
            </w:r>
          </w:p>
        </w:tc>
        <w:tc>
          <w:tcPr>
            <w:tcW w:w="1562" w:type="dxa"/>
          </w:tcPr>
          <w:p w:rsidR="007051AE" w:rsidRPr="002E6E74" w:rsidRDefault="007051AE" w:rsidP="00995C20">
            <w:pPr>
              <w:jc w:val="center"/>
              <w:rPr>
                <w:sz w:val="18"/>
                <w:szCs w:val="20"/>
              </w:rPr>
            </w:pPr>
            <w:r w:rsidRPr="002E6E74">
              <w:rPr>
                <w:sz w:val="18"/>
                <w:szCs w:val="20"/>
              </w:rPr>
              <w:t>2225358.92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175</w:t>
            </w:r>
          </w:p>
        </w:tc>
        <w:tc>
          <w:tcPr>
            <w:tcW w:w="1558" w:type="dxa"/>
          </w:tcPr>
          <w:p w:rsidR="007051AE" w:rsidRPr="002E6E74" w:rsidRDefault="007051AE" w:rsidP="00995C20">
            <w:pPr>
              <w:jc w:val="center"/>
              <w:rPr>
                <w:sz w:val="18"/>
                <w:szCs w:val="20"/>
              </w:rPr>
            </w:pPr>
            <w:r w:rsidRPr="002E6E74">
              <w:rPr>
                <w:sz w:val="18"/>
                <w:szCs w:val="20"/>
              </w:rPr>
              <w:t>400564.52</w:t>
            </w:r>
          </w:p>
        </w:tc>
        <w:tc>
          <w:tcPr>
            <w:tcW w:w="1562" w:type="dxa"/>
          </w:tcPr>
          <w:p w:rsidR="007051AE" w:rsidRPr="002E6E74" w:rsidRDefault="007051AE" w:rsidP="00995C20">
            <w:pPr>
              <w:jc w:val="center"/>
              <w:rPr>
                <w:sz w:val="18"/>
                <w:szCs w:val="20"/>
              </w:rPr>
            </w:pPr>
            <w:r w:rsidRPr="002E6E74">
              <w:rPr>
                <w:sz w:val="18"/>
                <w:szCs w:val="20"/>
              </w:rPr>
              <w:t>2225351.47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176</w:t>
            </w:r>
          </w:p>
        </w:tc>
        <w:tc>
          <w:tcPr>
            <w:tcW w:w="1558" w:type="dxa"/>
          </w:tcPr>
          <w:p w:rsidR="007051AE" w:rsidRPr="002E6E74" w:rsidRDefault="007051AE" w:rsidP="00995C20">
            <w:pPr>
              <w:jc w:val="center"/>
              <w:rPr>
                <w:sz w:val="18"/>
                <w:szCs w:val="20"/>
              </w:rPr>
            </w:pPr>
            <w:r w:rsidRPr="002E6E74">
              <w:rPr>
                <w:sz w:val="18"/>
                <w:szCs w:val="20"/>
              </w:rPr>
              <w:t>400579.09</w:t>
            </w:r>
          </w:p>
        </w:tc>
        <w:tc>
          <w:tcPr>
            <w:tcW w:w="1562" w:type="dxa"/>
          </w:tcPr>
          <w:p w:rsidR="007051AE" w:rsidRPr="002E6E74" w:rsidRDefault="007051AE" w:rsidP="00995C20">
            <w:pPr>
              <w:jc w:val="center"/>
              <w:rPr>
                <w:sz w:val="18"/>
                <w:szCs w:val="20"/>
              </w:rPr>
            </w:pPr>
            <w:r w:rsidRPr="002E6E74">
              <w:rPr>
                <w:sz w:val="18"/>
                <w:szCs w:val="20"/>
              </w:rPr>
              <w:t>2225322.67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177</w:t>
            </w:r>
          </w:p>
        </w:tc>
        <w:tc>
          <w:tcPr>
            <w:tcW w:w="1558" w:type="dxa"/>
          </w:tcPr>
          <w:p w:rsidR="007051AE" w:rsidRPr="002E6E74" w:rsidRDefault="007051AE" w:rsidP="00995C20">
            <w:pPr>
              <w:jc w:val="center"/>
              <w:rPr>
                <w:sz w:val="18"/>
                <w:szCs w:val="20"/>
              </w:rPr>
            </w:pPr>
            <w:r w:rsidRPr="002E6E74">
              <w:rPr>
                <w:sz w:val="18"/>
                <w:szCs w:val="20"/>
              </w:rPr>
              <w:t>400589.21</w:t>
            </w:r>
          </w:p>
        </w:tc>
        <w:tc>
          <w:tcPr>
            <w:tcW w:w="1562" w:type="dxa"/>
          </w:tcPr>
          <w:p w:rsidR="007051AE" w:rsidRPr="002E6E74" w:rsidRDefault="007051AE" w:rsidP="00995C20">
            <w:pPr>
              <w:jc w:val="center"/>
              <w:rPr>
                <w:sz w:val="18"/>
                <w:szCs w:val="20"/>
              </w:rPr>
            </w:pPr>
            <w:r w:rsidRPr="002E6E74">
              <w:rPr>
                <w:sz w:val="18"/>
                <w:szCs w:val="20"/>
              </w:rPr>
              <w:t>2225290.98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178</w:t>
            </w:r>
          </w:p>
        </w:tc>
        <w:tc>
          <w:tcPr>
            <w:tcW w:w="1558" w:type="dxa"/>
          </w:tcPr>
          <w:p w:rsidR="007051AE" w:rsidRPr="002E6E74" w:rsidRDefault="007051AE" w:rsidP="00995C20">
            <w:pPr>
              <w:jc w:val="center"/>
              <w:rPr>
                <w:sz w:val="18"/>
                <w:szCs w:val="20"/>
              </w:rPr>
            </w:pPr>
            <w:r w:rsidRPr="002E6E74">
              <w:rPr>
                <w:sz w:val="18"/>
                <w:szCs w:val="20"/>
              </w:rPr>
              <w:t>400595.10</w:t>
            </w:r>
          </w:p>
        </w:tc>
        <w:tc>
          <w:tcPr>
            <w:tcW w:w="1562" w:type="dxa"/>
          </w:tcPr>
          <w:p w:rsidR="007051AE" w:rsidRPr="002E6E74" w:rsidRDefault="007051AE" w:rsidP="00995C20">
            <w:pPr>
              <w:jc w:val="center"/>
              <w:rPr>
                <w:sz w:val="18"/>
                <w:szCs w:val="20"/>
              </w:rPr>
            </w:pPr>
            <w:r w:rsidRPr="002E6E74">
              <w:rPr>
                <w:sz w:val="18"/>
                <w:szCs w:val="20"/>
              </w:rPr>
              <w:t>2225281.31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179</w:t>
            </w:r>
          </w:p>
        </w:tc>
        <w:tc>
          <w:tcPr>
            <w:tcW w:w="1558" w:type="dxa"/>
          </w:tcPr>
          <w:p w:rsidR="007051AE" w:rsidRPr="002E6E74" w:rsidRDefault="007051AE" w:rsidP="00995C20">
            <w:pPr>
              <w:jc w:val="center"/>
              <w:rPr>
                <w:sz w:val="18"/>
                <w:szCs w:val="20"/>
              </w:rPr>
            </w:pPr>
            <w:r w:rsidRPr="002E6E74">
              <w:rPr>
                <w:sz w:val="18"/>
                <w:szCs w:val="20"/>
              </w:rPr>
              <w:t>400599.66</w:t>
            </w:r>
          </w:p>
        </w:tc>
        <w:tc>
          <w:tcPr>
            <w:tcW w:w="1562" w:type="dxa"/>
          </w:tcPr>
          <w:p w:rsidR="007051AE" w:rsidRPr="002E6E74" w:rsidRDefault="007051AE" w:rsidP="00995C20">
            <w:pPr>
              <w:jc w:val="center"/>
              <w:rPr>
                <w:sz w:val="18"/>
                <w:szCs w:val="20"/>
              </w:rPr>
            </w:pPr>
            <w:r w:rsidRPr="002E6E74">
              <w:rPr>
                <w:sz w:val="18"/>
                <w:szCs w:val="20"/>
              </w:rPr>
              <w:t>2225269.41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180</w:t>
            </w:r>
          </w:p>
        </w:tc>
        <w:tc>
          <w:tcPr>
            <w:tcW w:w="1558" w:type="dxa"/>
          </w:tcPr>
          <w:p w:rsidR="007051AE" w:rsidRPr="002E6E74" w:rsidRDefault="007051AE" w:rsidP="00995C20">
            <w:pPr>
              <w:jc w:val="center"/>
              <w:rPr>
                <w:sz w:val="18"/>
                <w:szCs w:val="20"/>
              </w:rPr>
            </w:pPr>
            <w:r w:rsidRPr="002E6E74">
              <w:rPr>
                <w:sz w:val="18"/>
                <w:szCs w:val="20"/>
              </w:rPr>
              <w:t>400605.67</w:t>
            </w:r>
          </w:p>
        </w:tc>
        <w:tc>
          <w:tcPr>
            <w:tcW w:w="1562" w:type="dxa"/>
          </w:tcPr>
          <w:p w:rsidR="007051AE" w:rsidRPr="002E6E74" w:rsidRDefault="007051AE" w:rsidP="00995C20">
            <w:pPr>
              <w:jc w:val="center"/>
              <w:rPr>
                <w:sz w:val="18"/>
                <w:szCs w:val="20"/>
              </w:rPr>
            </w:pPr>
            <w:r w:rsidRPr="002E6E74">
              <w:rPr>
                <w:sz w:val="18"/>
                <w:szCs w:val="20"/>
              </w:rPr>
              <w:t>2225263.63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181</w:t>
            </w:r>
          </w:p>
        </w:tc>
        <w:tc>
          <w:tcPr>
            <w:tcW w:w="1558" w:type="dxa"/>
          </w:tcPr>
          <w:p w:rsidR="007051AE" w:rsidRPr="002E6E74" w:rsidRDefault="007051AE" w:rsidP="00995C20">
            <w:pPr>
              <w:jc w:val="center"/>
              <w:rPr>
                <w:sz w:val="18"/>
                <w:szCs w:val="20"/>
              </w:rPr>
            </w:pPr>
            <w:r w:rsidRPr="002E6E74">
              <w:rPr>
                <w:sz w:val="18"/>
                <w:szCs w:val="20"/>
              </w:rPr>
              <w:t>400616.34</w:t>
            </w:r>
          </w:p>
        </w:tc>
        <w:tc>
          <w:tcPr>
            <w:tcW w:w="1562" w:type="dxa"/>
          </w:tcPr>
          <w:p w:rsidR="007051AE" w:rsidRPr="002E6E74" w:rsidRDefault="007051AE" w:rsidP="00995C20">
            <w:pPr>
              <w:jc w:val="center"/>
              <w:rPr>
                <w:sz w:val="18"/>
                <w:szCs w:val="20"/>
              </w:rPr>
            </w:pPr>
            <w:r w:rsidRPr="002E6E74">
              <w:rPr>
                <w:sz w:val="18"/>
                <w:szCs w:val="20"/>
              </w:rPr>
              <w:t>2225259.51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182</w:t>
            </w:r>
          </w:p>
        </w:tc>
        <w:tc>
          <w:tcPr>
            <w:tcW w:w="1558" w:type="dxa"/>
          </w:tcPr>
          <w:p w:rsidR="007051AE" w:rsidRPr="002E6E74" w:rsidRDefault="007051AE" w:rsidP="00995C20">
            <w:pPr>
              <w:jc w:val="center"/>
              <w:rPr>
                <w:sz w:val="18"/>
                <w:szCs w:val="20"/>
              </w:rPr>
            </w:pPr>
            <w:r w:rsidRPr="002E6E74">
              <w:rPr>
                <w:sz w:val="18"/>
                <w:szCs w:val="20"/>
              </w:rPr>
              <w:t>400619.23</w:t>
            </w:r>
          </w:p>
        </w:tc>
        <w:tc>
          <w:tcPr>
            <w:tcW w:w="1562" w:type="dxa"/>
          </w:tcPr>
          <w:p w:rsidR="007051AE" w:rsidRPr="002E6E74" w:rsidRDefault="007051AE" w:rsidP="00995C20">
            <w:pPr>
              <w:jc w:val="center"/>
              <w:rPr>
                <w:sz w:val="18"/>
                <w:szCs w:val="20"/>
              </w:rPr>
            </w:pPr>
            <w:r w:rsidRPr="002E6E74">
              <w:rPr>
                <w:sz w:val="18"/>
                <w:szCs w:val="20"/>
              </w:rPr>
              <w:t>2225248.50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183</w:t>
            </w:r>
          </w:p>
        </w:tc>
        <w:tc>
          <w:tcPr>
            <w:tcW w:w="1558" w:type="dxa"/>
          </w:tcPr>
          <w:p w:rsidR="007051AE" w:rsidRPr="002E6E74" w:rsidRDefault="007051AE" w:rsidP="00995C20">
            <w:pPr>
              <w:jc w:val="center"/>
              <w:rPr>
                <w:sz w:val="18"/>
                <w:szCs w:val="20"/>
              </w:rPr>
            </w:pPr>
            <w:r w:rsidRPr="002E6E74">
              <w:rPr>
                <w:sz w:val="18"/>
                <w:szCs w:val="20"/>
              </w:rPr>
              <w:t>400618.68</w:t>
            </w:r>
          </w:p>
        </w:tc>
        <w:tc>
          <w:tcPr>
            <w:tcW w:w="1562" w:type="dxa"/>
          </w:tcPr>
          <w:p w:rsidR="007051AE" w:rsidRPr="002E6E74" w:rsidRDefault="007051AE" w:rsidP="00995C20">
            <w:pPr>
              <w:jc w:val="center"/>
              <w:rPr>
                <w:sz w:val="18"/>
                <w:szCs w:val="20"/>
              </w:rPr>
            </w:pPr>
            <w:r w:rsidRPr="002E6E74">
              <w:rPr>
                <w:sz w:val="18"/>
                <w:szCs w:val="20"/>
              </w:rPr>
              <w:t>2225230.71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184</w:t>
            </w:r>
          </w:p>
        </w:tc>
        <w:tc>
          <w:tcPr>
            <w:tcW w:w="1558" w:type="dxa"/>
          </w:tcPr>
          <w:p w:rsidR="007051AE" w:rsidRPr="002E6E74" w:rsidRDefault="007051AE" w:rsidP="00995C20">
            <w:pPr>
              <w:jc w:val="center"/>
              <w:rPr>
                <w:sz w:val="18"/>
                <w:szCs w:val="20"/>
              </w:rPr>
            </w:pPr>
            <w:r w:rsidRPr="002E6E74">
              <w:rPr>
                <w:sz w:val="18"/>
                <w:szCs w:val="20"/>
              </w:rPr>
              <w:t>400624.57</w:t>
            </w:r>
          </w:p>
        </w:tc>
        <w:tc>
          <w:tcPr>
            <w:tcW w:w="1562" w:type="dxa"/>
          </w:tcPr>
          <w:p w:rsidR="007051AE" w:rsidRPr="002E6E74" w:rsidRDefault="007051AE" w:rsidP="00995C20">
            <w:pPr>
              <w:jc w:val="center"/>
              <w:rPr>
                <w:sz w:val="18"/>
                <w:szCs w:val="20"/>
              </w:rPr>
            </w:pPr>
            <w:r w:rsidRPr="002E6E74">
              <w:rPr>
                <w:sz w:val="18"/>
                <w:szCs w:val="20"/>
              </w:rPr>
              <w:t>2225222.48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185</w:t>
            </w:r>
          </w:p>
        </w:tc>
        <w:tc>
          <w:tcPr>
            <w:tcW w:w="1558" w:type="dxa"/>
          </w:tcPr>
          <w:p w:rsidR="007051AE" w:rsidRPr="002E6E74" w:rsidRDefault="007051AE" w:rsidP="00995C20">
            <w:pPr>
              <w:jc w:val="center"/>
              <w:rPr>
                <w:sz w:val="18"/>
                <w:szCs w:val="20"/>
              </w:rPr>
            </w:pPr>
            <w:r w:rsidRPr="002E6E74">
              <w:rPr>
                <w:sz w:val="18"/>
                <w:szCs w:val="20"/>
              </w:rPr>
              <w:t>400633.80</w:t>
            </w:r>
          </w:p>
        </w:tc>
        <w:tc>
          <w:tcPr>
            <w:tcW w:w="1562" w:type="dxa"/>
          </w:tcPr>
          <w:p w:rsidR="007051AE" w:rsidRPr="002E6E74" w:rsidRDefault="007051AE" w:rsidP="00995C20">
            <w:pPr>
              <w:jc w:val="center"/>
              <w:rPr>
                <w:sz w:val="18"/>
                <w:szCs w:val="20"/>
              </w:rPr>
            </w:pPr>
            <w:r w:rsidRPr="002E6E74">
              <w:rPr>
                <w:sz w:val="18"/>
                <w:szCs w:val="20"/>
              </w:rPr>
              <w:t>2225217.37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186</w:t>
            </w:r>
          </w:p>
        </w:tc>
        <w:tc>
          <w:tcPr>
            <w:tcW w:w="1558" w:type="dxa"/>
          </w:tcPr>
          <w:p w:rsidR="007051AE" w:rsidRPr="002E6E74" w:rsidRDefault="007051AE" w:rsidP="00995C20">
            <w:pPr>
              <w:jc w:val="center"/>
              <w:rPr>
                <w:sz w:val="18"/>
                <w:szCs w:val="20"/>
              </w:rPr>
            </w:pPr>
            <w:r w:rsidRPr="002E6E74">
              <w:rPr>
                <w:sz w:val="18"/>
                <w:szCs w:val="20"/>
              </w:rPr>
              <w:t>400644.25</w:t>
            </w:r>
          </w:p>
        </w:tc>
        <w:tc>
          <w:tcPr>
            <w:tcW w:w="1562" w:type="dxa"/>
          </w:tcPr>
          <w:p w:rsidR="007051AE" w:rsidRPr="002E6E74" w:rsidRDefault="007051AE" w:rsidP="00995C20">
            <w:pPr>
              <w:jc w:val="center"/>
              <w:rPr>
                <w:sz w:val="18"/>
                <w:szCs w:val="20"/>
              </w:rPr>
            </w:pPr>
            <w:r w:rsidRPr="002E6E74">
              <w:rPr>
                <w:sz w:val="18"/>
                <w:szCs w:val="20"/>
              </w:rPr>
              <w:t>2225197.24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187</w:t>
            </w:r>
          </w:p>
        </w:tc>
        <w:tc>
          <w:tcPr>
            <w:tcW w:w="1558" w:type="dxa"/>
          </w:tcPr>
          <w:p w:rsidR="007051AE" w:rsidRPr="002E6E74" w:rsidRDefault="007051AE" w:rsidP="00995C20">
            <w:pPr>
              <w:jc w:val="center"/>
              <w:rPr>
                <w:sz w:val="18"/>
                <w:szCs w:val="20"/>
              </w:rPr>
            </w:pPr>
            <w:r w:rsidRPr="002E6E74">
              <w:rPr>
                <w:sz w:val="18"/>
                <w:szCs w:val="20"/>
              </w:rPr>
              <w:t>400691.06</w:t>
            </w:r>
          </w:p>
        </w:tc>
        <w:tc>
          <w:tcPr>
            <w:tcW w:w="1562" w:type="dxa"/>
          </w:tcPr>
          <w:p w:rsidR="007051AE" w:rsidRPr="002E6E74" w:rsidRDefault="007051AE" w:rsidP="00995C20">
            <w:pPr>
              <w:jc w:val="center"/>
              <w:rPr>
                <w:sz w:val="18"/>
                <w:szCs w:val="20"/>
              </w:rPr>
            </w:pPr>
            <w:r w:rsidRPr="002E6E74">
              <w:rPr>
                <w:sz w:val="18"/>
                <w:szCs w:val="20"/>
              </w:rPr>
              <w:t>2225162.44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188</w:t>
            </w:r>
          </w:p>
        </w:tc>
        <w:tc>
          <w:tcPr>
            <w:tcW w:w="1558" w:type="dxa"/>
          </w:tcPr>
          <w:p w:rsidR="007051AE" w:rsidRPr="002E6E74" w:rsidRDefault="007051AE" w:rsidP="00995C20">
            <w:pPr>
              <w:jc w:val="center"/>
              <w:rPr>
                <w:sz w:val="18"/>
                <w:szCs w:val="20"/>
              </w:rPr>
            </w:pPr>
            <w:r w:rsidRPr="002E6E74">
              <w:rPr>
                <w:sz w:val="18"/>
                <w:szCs w:val="20"/>
              </w:rPr>
              <w:t>400705.74</w:t>
            </w:r>
          </w:p>
        </w:tc>
        <w:tc>
          <w:tcPr>
            <w:tcW w:w="1562" w:type="dxa"/>
          </w:tcPr>
          <w:p w:rsidR="007051AE" w:rsidRPr="002E6E74" w:rsidRDefault="007051AE" w:rsidP="00995C20">
            <w:pPr>
              <w:jc w:val="center"/>
              <w:rPr>
                <w:sz w:val="18"/>
                <w:szCs w:val="20"/>
              </w:rPr>
            </w:pPr>
            <w:r w:rsidRPr="002E6E74">
              <w:rPr>
                <w:sz w:val="18"/>
                <w:szCs w:val="20"/>
              </w:rPr>
              <w:t>2225158.32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189</w:t>
            </w:r>
          </w:p>
        </w:tc>
        <w:tc>
          <w:tcPr>
            <w:tcW w:w="1558" w:type="dxa"/>
          </w:tcPr>
          <w:p w:rsidR="007051AE" w:rsidRPr="002E6E74" w:rsidRDefault="007051AE" w:rsidP="00995C20">
            <w:pPr>
              <w:jc w:val="center"/>
              <w:rPr>
                <w:sz w:val="18"/>
                <w:szCs w:val="20"/>
              </w:rPr>
            </w:pPr>
            <w:r w:rsidRPr="002E6E74">
              <w:rPr>
                <w:sz w:val="18"/>
                <w:szCs w:val="20"/>
              </w:rPr>
              <w:t>400727.09</w:t>
            </w:r>
          </w:p>
        </w:tc>
        <w:tc>
          <w:tcPr>
            <w:tcW w:w="1562" w:type="dxa"/>
          </w:tcPr>
          <w:p w:rsidR="007051AE" w:rsidRPr="002E6E74" w:rsidRDefault="007051AE" w:rsidP="00995C20">
            <w:pPr>
              <w:jc w:val="center"/>
              <w:rPr>
                <w:sz w:val="18"/>
                <w:szCs w:val="20"/>
              </w:rPr>
            </w:pPr>
            <w:r w:rsidRPr="002E6E74">
              <w:rPr>
                <w:sz w:val="18"/>
                <w:szCs w:val="20"/>
              </w:rPr>
              <w:t>2225168.00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190</w:t>
            </w:r>
          </w:p>
        </w:tc>
        <w:tc>
          <w:tcPr>
            <w:tcW w:w="1558" w:type="dxa"/>
          </w:tcPr>
          <w:p w:rsidR="007051AE" w:rsidRPr="002E6E74" w:rsidRDefault="007051AE" w:rsidP="00995C20">
            <w:pPr>
              <w:jc w:val="center"/>
              <w:rPr>
                <w:sz w:val="18"/>
                <w:szCs w:val="20"/>
              </w:rPr>
            </w:pPr>
            <w:r w:rsidRPr="002E6E74">
              <w:rPr>
                <w:sz w:val="18"/>
                <w:szCs w:val="20"/>
              </w:rPr>
              <w:t>400737.65</w:t>
            </w:r>
          </w:p>
        </w:tc>
        <w:tc>
          <w:tcPr>
            <w:tcW w:w="1562" w:type="dxa"/>
          </w:tcPr>
          <w:p w:rsidR="007051AE" w:rsidRPr="002E6E74" w:rsidRDefault="007051AE" w:rsidP="00995C20">
            <w:pPr>
              <w:jc w:val="center"/>
              <w:rPr>
                <w:sz w:val="18"/>
                <w:szCs w:val="20"/>
              </w:rPr>
            </w:pPr>
            <w:r w:rsidRPr="002E6E74">
              <w:rPr>
                <w:sz w:val="18"/>
                <w:szCs w:val="20"/>
              </w:rPr>
              <w:t>2225156.99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191</w:t>
            </w:r>
          </w:p>
        </w:tc>
        <w:tc>
          <w:tcPr>
            <w:tcW w:w="1558" w:type="dxa"/>
          </w:tcPr>
          <w:p w:rsidR="007051AE" w:rsidRPr="002E6E74" w:rsidRDefault="007051AE" w:rsidP="00995C20">
            <w:pPr>
              <w:jc w:val="center"/>
              <w:rPr>
                <w:sz w:val="18"/>
                <w:szCs w:val="20"/>
              </w:rPr>
            </w:pPr>
            <w:r w:rsidRPr="002E6E74">
              <w:rPr>
                <w:sz w:val="18"/>
                <w:szCs w:val="20"/>
              </w:rPr>
              <w:t>400751.66</w:t>
            </w:r>
          </w:p>
        </w:tc>
        <w:tc>
          <w:tcPr>
            <w:tcW w:w="1562" w:type="dxa"/>
          </w:tcPr>
          <w:p w:rsidR="007051AE" w:rsidRPr="002E6E74" w:rsidRDefault="007051AE" w:rsidP="00995C20">
            <w:pPr>
              <w:jc w:val="center"/>
              <w:rPr>
                <w:sz w:val="18"/>
                <w:szCs w:val="20"/>
              </w:rPr>
            </w:pPr>
            <w:r w:rsidRPr="002E6E74">
              <w:rPr>
                <w:sz w:val="18"/>
                <w:szCs w:val="20"/>
              </w:rPr>
              <w:t>2225153.99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192</w:t>
            </w:r>
          </w:p>
        </w:tc>
        <w:tc>
          <w:tcPr>
            <w:tcW w:w="1558" w:type="dxa"/>
          </w:tcPr>
          <w:p w:rsidR="007051AE" w:rsidRPr="002E6E74" w:rsidRDefault="007051AE" w:rsidP="00995C20">
            <w:pPr>
              <w:jc w:val="center"/>
              <w:rPr>
                <w:sz w:val="18"/>
                <w:szCs w:val="20"/>
              </w:rPr>
            </w:pPr>
            <w:r w:rsidRPr="002E6E74">
              <w:rPr>
                <w:sz w:val="18"/>
                <w:szCs w:val="20"/>
              </w:rPr>
              <w:t>400759.67</w:t>
            </w:r>
          </w:p>
        </w:tc>
        <w:tc>
          <w:tcPr>
            <w:tcW w:w="1562" w:type="dxa"/>
          </w:tcPr>
          <w:p w:rsidR="007051AE" w:rsidRPr="002E6E74" w:rsidRDefault="007051AE" w:rsidP="00995C20">
            <w:pPr>
              <w:jc w:val="center"/>
              <w:rPr>
                <w:sz w:val="18"/>
                <w:szCs w:val="20"/>
              </w:rPr>
            </w:pPr>
            <w:r w:rsidRPr="002E6E74">
              <w:rPr>
                <w:sz w:val="18"/>
                <w:szCs w:val="20"/>
              </w:rPr>
              <w:t>2225153.65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193</w:t>
            </w:r>
          </w:p>
        </w:tc>
        <w:tc>
          <w:tcPr>
            <w:tcW w:w="1558" w:type="dxa"/>
          </w:tcPr>
          <w:p w:rsidR="007051AE" w:rsidRPr="002E6E74" w:rsidRDefault="007051AE" w:rsidP="00995C20">
            <w:pPr>
              <w:jc w:val="center"/>
              <w:rPr>
                <w:sz w:val="18"/>
                <w:szCs w:val="20"/>
              </w:rPr>
            </w:pPr>
            <w:r w:rsidRPr="002E6E74">
              <w:rPr>
                <w:sz w:val="18"/>
                <w:szCs w:val="20"/>
              </w:rPr>
              <w:t>400769.68</w:t>
            </w:r>
          </w:p>
        </w:tc>
        <w:tc>
          <w:tcPr>
            <w:tcW w:w="1562" w:type="dxa"/>
          </w:tcPr>
          <w:p w:rsidR="007051AE" w:rsidRPr="002E6E74" w:rsidRDefault="007051AE" w:rsidP="00995C20">
            <w:pPr>
              <w:jc w:val="center"/>
              <w:rPr>
                <w:sz w:val="18"/>
                <w:szCs w:val="20"/>
              </w:rPr>
            </w:pPr>
            <w:r w:rsidRPr="002E6E74">
              <w:rPr>
                <w:sz w:val="18"/>
                <w:szCs w:val="20"/>
              </w:rPr>
              <w:t>2225163.33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194</w:t>
            </w:r>
          </w:p>
        </w:tc>
        <w:tc>
          <w:tcPr>
            <w:tcW w:w="1558" w:type="dxa"/>
          </w:tcPr>
          <w:p w:rsidR="007051AE" w:rsidRPr="002E6E74" w:rsidRDefault="007051AE" w:rsidP="00995C20">
            <w:pPr>
              <w:jc w:val="center"/>
              <w:rPr>
                <w:sz w:val="18"/>
                <w:szCs w:val="20"/>
              </w:rPr>
            </w:pPr>
            <w:r w:rsidRPr="002E6E74">
              <w:rPr>
                <w:sz w:val="18"/>
                <w:szCs w:val="20"/>
              </w:rPr>
              <w:t>400786.58</w:t>
            </w:r>
          </w:p>
        </w:tc>
        <w:tc>
          <w:tcPr>
            <w:tcW w:w="1562" w:type="dxa"/>
          </w:tcPr>
          <w:p w:rsidR="007051AE" w:rsidRPr="002E6E74" w:rsidRDefault="007051AE" w:rsidP="00995C20">
            <w:pPr>
              <w:jc w:val="center"/>
              <w:rPr>
                <w:sz w:val="18"/>
                <w:szCs w:val="20"/>
              </w:rPr>
            </w:pPr>
            <w:r w:rsidRPr="002E6E74">
              <w:rPr>
                <w:sz w:val="18"/>
                <w:szCs w:val="20"/>
              </w:rPr>
              <w:t>2225153.10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195</w:t>
            </w:r>
          </w:p>
        </w:tc>
        <w:tc>
          <w:tcPr>
            <w:tcW w:w="1558" w:type="dxa"/>
          </w:tcPr>
          <w:p w:rsidR="007051AE" w:rsidRPr="002E6E74" w:rsidRDefault="007051AE" w:rsidP="00995C20">
            <w:pPr>
              <w:jc w:val="center"/>
              <w:rPr>
                <w:sz w:val="18"/>
                <w:szCs w:val="20"/>
              </w:rPr>
            </w:pPr>
            <w:r w:rsidRPr="002E6E74">
              <w:rPr>
                <w:sz w:val="18"/>
                <w:szCs w:val="20"/>
              </w:rPr>
              <w:t>400797.14</w:t>
            </w:r>
          </w:p>
        </w:tc>
        <w:tc>
          <w:tcPr>
            <w:tcW w:w="1562" w:type="dxa"/>
          </w:tcPr>
          <w:p w:rsidR="007051AE" w:rsidRPr="002E6E74" w:rsidRDefault="007051AE" w:rsidP="00995C20">
            <w:pPr>
              <w:jc w:val="center"/>
              <w:rPr>
                <w:sz w:val="18"/>
                <w:szCs w:val="20"/>
              </w:rPr>
            </w:pPr>
            <w:r w:rsidRPr="002E6E74">
              <w:rPr>
                <w:sz w:val="18"/>
                <w:szCs w:val="20"/>
              </w:rPr>
              <w:t>2225149.10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196</w:t>
            </w:r>
          </w:p>
        </w:tc>
        <w:tc>
          <w:tcPr>
            <w:tcW w:w="1558" w:type="dxa"/>
          </w:tcPr>
          <w:p w:rsidR="007051AE" w:rsidRPr="002E6E74" w:rsidRDefault="007051AE" w:rsidP="00995C20">
            <w:pPr>
              <w:jc w:val="center"/>
              <w:rPr>
                <w:sz w:val="18"/>
                <w:szCs w:val="20"/>
              </w:rPr>
            </w:pPr>
            <w:r w:rsidRPr="002E6E74">
              <w:rPr>
                <w:sz w:val="18"/>
                <w:szCs w:val="20"/>
              </w:rPr>
              <w:t>400868.20</w:t>
            </w:r>
          </w:p>
        </w:tc>
        <w:tc>
          <w:tcPr>
            <w:tcW w:w="1562" w:type="dxa"/>
          </w:tcPr>
          <w:p w:rsidR="007051AE" w:rsidRPr="002E6E74" w:rsidRDefault="007051AE" w:rsidP="00995C20">
            <w:pPr>
              <w:jc w:val="center"/>
              <w:rPr>
                <w:sz w:val="18"/>
                <w:szCs w:val="20"/>
              </w:rPr>
            </w:pPr>
            <w:r w:rsidRPr="002E6E74">
              <w:rPr>
                <w:sz w:val="18"/>
                <w:szCs w:val="20"/>
              </w:rPr>
              <w:t>2225163.11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197</w:t>
            </w:r>
          </w:p>
        </w:tc>
        <w:tc>
          <w:tcPr>
            <w:tcW w:w="1558" w:type="dxa"/>
          </w:tcPr>
          <w:p w:rsidR="007051AE" w:rsidRPr="002E6E74" w:rsidRDefault="007051AE" w:rsidP="00995C20">
            <w:pPr>
              <w:jc w:val="center"/>
              <w:rPr>
                <w:sz w:val="18"/>
                <w:szCs w:val="20"/>
              </w:rPr>
            </w:pPr>
            <w:r w:rsidRPr="002E6E74">
              <w:rPr>
                <w:sz w:val="18"/>
                <w:szCs w:val="20"/>
              </w:rPr>
              <w:t>400878.54</w:t>
            </w:r>
          </w:p>
        </w:tc>
        <w:tc>
          <w:tcPr>
            <w:tcW w:w="1562" w:type="dxa"/>
          </w:tcPr>
          <w:p w:rsidR="007051AE" w:rsidRPr="002E6E74" w:rsidRDefault="007051AE" w:rsidP="00995C20">
            <w:pPr>
              <w:jc w:val="center"/>
              <w:rPr>
                <w:sz w:val="18"/>
                <w:szCs w:val="20"/>
              </w:rPr>
            </w:pPr>
            <w:r w:rsidRPr="002E6E74">
              <w:rPr>
                <w:sz w:val="18"/>
                <w:szCs w:val="20"/>
              </w:rPr>
              <w:t>2225159.66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198</w:t>
            </w:r>
          </w:p>
        </w:tc>
        <w:tc>
          <w:tcPr>
            <w:tcW w:w="1558" w:type="dxa"/>
          </w:tcPr>
          <w:p w:rsidR="007051AE" w:rsidRPr="002E6E74" w:rsidRDefault="007051AE" w:rsidP="00995C20">
            <w:pPr>
              <w:jc w:val="center"/>
              <w:rPr>
                <w:sz w:val="18"/>
                <w:szCs w:val="20"/>
              </w:rPr>
            </w:pPr>
            <w:r w:rsidRPr="002E6E74">
              <w:rPr>
                <w:sz w:val="18"/>
                <w:szCs w:val="20"/>
              </w:rPr>
              <w:t>400878.65</w:t>
            </w:r>
          </w:p>
        </w:tc>
        <w:tc>
          <w:tcPr>
            <w:tcW w:w="1562" w:type="dxa"/>
          </w:tcPr>
          <w:p w:rsidR="007051AE" w:rsidRPr="002E6E74" w:rsidRDefault="007051AE" w:rsidP="00995C20">
            <w:pPr>
              <w:jc w:val="center"/>
              <w:rPr>
                <w:sz w:val="18"/>
                <w:szCs w:val="20"/>
              </w:rPr>
            </w:pPr>
            <w:r w:rsidRPr="002E6E74">
              <w:rPr>
                <w:sz w:val="18"/>
                <w:szCs w:val="20"/>
              </w:rPr>
              <w:t>2225161.88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199</w:t>
            </w:r>
          </w:p>
        </w:tc>
        <w:tc>
          <w:tcPr>
            <w:tcW w:w="1558" w:type="dxa"/>
          </w:tcPr>
          <w:p w:rsidR="007051AE" w:rsidRPr="002E6E74" w:rsidRDefault="007051AE" w:rsidP="00995C20">
            <w:pPr>
              <w:jc w:val="center"/>
              <w:rPr>
                <w:sz w:val="18"/>
                <w:szCs w:val="20"/>
              </w:rPr>
            </w:pPr>
            <w:r w:rsidRPr="002E6E74">
              <w:rPr>
                <w:sz w:val="18"/>
                <w:szCs w:val="20"/>
              </w:rPr>
              <w:t>400868.09</w:t>
            </w:r>
          </w:p>
        </w:tc>
        <w:tc>
          <w:tcPr>
            <w:tcW w:w="1562" w:type="dxa"/>
          </w:tcPr>
          <w:p w:rsidR="007051AE" w:rsidRPr="002E6E74" w:rsidRDefault="007051AE" w:rsidP="00995C20">
            <w:pPr>
              <w:jc w:val="center"/>
              <w:rPr>
                <w:sz w:val="18"/>
                <w:szCs w:val="20"/>
              </w:rPr>
            </w:pPr>
            <w:r w:rsidRPr="002E6E74">
              <w:rPr>
                <w:sz w:val="18"/>
                <w:szCs w:val="20"/>
              </w:rPr>
              <w:t>2225165.44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200</w:t>
            </w:r>
          </w:p>
        </w:tc>
        <w:tc>
          <w:tcPr>
            <w:tcW w:w="1558" w:type="dxa"/>
          </w:tcPr>
          <w:p w:rsidR="007051AE" w:rsidRPr="002E6E74" w:rsidRDefault="007051AE" w:rsidP="00995C20">
            <w:pPr>
              <w:jc w:val="center"/>
              <w:rPr>
                <w:sz w:val="18"/>
                <w:szCs w:val="20"/>
              </w:rPr>
            </w:pPr>
            <w:r w:rsidRPr="002E6E74">
              <w:rPr>
                <w:sz w:val="18"/>
                <w:szCs w:val="20"/>
              </w:rPr>
              <w:t>400796.92</w:t>
            </w:r>
          </w:p>
        </w:tc>
        <w:tc>
          <w:tcPr>
            <w:tcW w:w="1562" w:type="dxa"/>
          </w:tcPr>
          <w:p w:rsidR="007051AE" w:rsidRPr="002E6E74" w:rsidRDefault="007051AE" w:rsidP="00995C20">
            <w:pPr>
              <w:jc w:val="center"/>
              <w:rPr>
                <w:sz w:val="18"/>
                <w:szCs w:val="20"/>
              </w:rPr>
            </w:pPr>
            <w:r w:rsidRPr="002E6E74">
              <w:rPr>
                <w:sz w:val="18"/>
                <w:szCs w:val="20"/>
              </w:rPr>
              <w:t>2225151.99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201</w:t>
            </w:r>
          </w:p>
        </w:tc>
        <w:tc>
          <w:tcPr>
            <w:tcW w:w="1558" w:type="dxa"/>
          </w:tcPr>
          <w:p w:rsidR="007051AE" w:rsidRPr="002E6E74" w:rsidRDefault="007051AE" w:rsidP="00995C20">
            <w:pPr>
              <w:jc w:val="center"/>
              <w:rPr>
                <w:sz w:val="18"/>
                <w:szCs w:val="20"/>
              </w:rPr>
            </w:pPr>
            <w:r w:rsidRPr="002E6E74">
              <w:rPr>
                <w:sz w:val="18"/>
                <w:szCs w:val="20"/>
              </w:rPr>
              <w:t>400785.91</w:t>
            </w:r>
          </w:p>
        </w:tc>
        <w:tc>
          <w:tcPr>
            <w:tcW w:w="1562" w:type="dxa"/>
          </w:tcPr>
          <w:p w:rsidR="007051AE" w:rsidRPr="002E6E74" w:rsidRDefault="007051AE" w:rsidP="00995C20">
            <w:pPr>
              <w:jc w:val="center"/>
              <w:rPr>
                <w:sz w:val="18"/>
                <w:szCs w:val="20"/>
              </w:rPr>
            </w:pPr>
            <w:r w:rsidRPr="002E6E74">
              <w:rPr>
                <w:sz w:val="18"/>
                <w:szCs w:val="20"/>
              </w:rPr>
              <w:t>2225156.32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202</w:t>
            </w:r>
          </w:p>
        </w:tc>
        <w:tc>
          <w:tcPr>
            <w:tcW w:w="1558" w:type="dxa"/>
          </w:tcPr>
          <w:p w:rsidR="007051AE" w:rsidRPr="002E6E74" w:rsidRDefault="007051AE" w:rsidP="00995C20">
            <w:pPr>
              <w:jc w:val="center"/>
              <w:rPr>
                <w:sz w:val="18"/>
                <w:szCs w:val="20"/>
              </w:rPr>
            </w:pPr>
            <w:r w:rsidRPr="002E6E74">
              <w:rPr>
                <w:sz w:val="18"/>
                <w:szCs w:val="20"/>
              </w:rPr>
              <w:t>400769.57</w:t>
            </w:r>
          </w:p>
        </w:tc>
        <w:tc>
          <w:tcPr>
            <w:tcW w:w="1562" w:type="dxa"/>
          </w:tcPr>
          <w:p w:rsidR="007051AE" w:rsidRPr="002E6E74" w:rsidRDefault="007051AE" w:rsidP="00995C20">
            <w:pPr>
              <w:jc w:val="center"/>
              <w:rPr>
                <w:sz w:val="18"/>
                <w:szCs w:val="20"/>
              </w:rPr>
            </w:pPr>
            <w:r w:rsidRPr="002E6E74">
              <w:rPr>
                <w:sz w:val="18"/>
                <w:szCs w:val="20"/>
              </w:rPr>
              <w:t>2225166.00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203</w:t>
            </w:r>
          </w:p>
        </w:tc>
        <w:tc>
          <w:tcPr>
            <w:tcW w:w="1558" w:type="dxa"/>
          </w:tcPr>
          <w:p w:rsidR="007051AE" w:rsidRPr="002E6E74" w:rsidRDefault="007051AE" w:rsidP="00995C20">
            <w:pPr>
              <w:jc w:val="center"/>
              <w:rPr>
                <w:sz w:val="18"/>
                <w:szCs w:val="20"/>
              </w:rPr>
            </w:pPr>
            <w:r w:rsidRPr="002E6E74">
              <w:rPr>
                <w:sz w:val="18"/>
                <w:szCs w:val="20"/>
              </w:rPr>
              <w:t>400759.67</w:t>
            </w:r>
          </w:p>
        </w:tc>
        <w:tc>
          <w:tcPr>
            <w:tcW w:w="1562" w:type="dxa"/>
          </w:tcPr>
          <w:p w:rsidR="007051AE" w:rsidRPr="002E6E74" w:rsidRDefault="007051AE" w:rsidP="00995C20">
            <w:pPr>
              <w:jc w:val="center"/>
              <w:rPr>
                <w:sz w:val="18"/>
                <w:szCs w:val="20"/>
              </w:rPr>
            </w:pPr>
            <w:r w:rsidRPr="002E6E74">
              <w:rPr>
                <w:sz w:val="18"/>
                <w:szCs w:val="20"/>
              </w:rPr>
              <w:t>2225156.55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204</w:t>
            </w:r>
          </w:p>
        </w:tc>
        <w:tc>
          <w:tcPr>
            <w:tcW w:w="1558" w:type="dxa"/>
          </w:tcPr>
          <w:p w:rsidR="007051AE" w:rsidRPr="002E6E74" w:rsidRDefault="007051AE" w:rsidP="00995C20">
            <w:pPr>
              <w:jc w:val="center"/>
              <w:rPr>
                <w:sz w:val="18"/>
                <w:szCs w:val="20"/>
              </w:rPr>
            </w:pPr>
            <w:r w:rsidRPr="002E6E74">
              <w:rPr>
                <w:sz w:val="18"/>
                <w:szCs w:val="20"/>
              </w:rPr>
              <w:t>400751.66</w:t>
            </w:r>
          </w:p>
        </w:tc>
        <w:tc>
          <w:tcPr>
            <w:tcW w:w="1562" w:type="dxa"/>
          </w:tcPr>
          <w:p w:rsidR="007051AE" w:rsidRPr="002E6E74" w:rsidRDefault="007051AE" w:rsidP="00995C20">
            <w:pPr>
              <w:jc w:val="center"/>
              <w:rPr>
                <w:sz w:val="18"/>
                <w:szCs w:val="20"/>
              </w:rPr>
            </w:pPr>
            <w:r w:rsidRPr="002E6E74">
              <w:rPr>
                <w:sz w:val="18"/>
                <w:szCs w:val="20"/>
              </w:rPr>
              <w:t>2225156.99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205</w:t>
            </w:r>
          </w:p>
        </w:tc>
        <w:tc>
          <w:tcPr>
            <w:tcW w:w="1558" w:type="dxa"/>
          </w:tcPr>
          <w:p w:rsidR="007051AE" w:rsidRPr="002E6E74" w:rsidRDefault="007051AE" w:rsidP="00995C20">
            <w:pPr>
              <w:jc w:val="center"/>
              <w:rPr>
                <w:sz w:val="18"/>
                <w:szCs w:val="20"/>
              </w:rPr>
            </w:pPr>
            <w:r w:rsidRPr="002E6E74">
              <w:rPr>
                <w:sz w:val="18"/>
                <w:szCs w:val="20"/>
              </w:rPr>
              <w:t>400737.76</w:t>
            </w:r>
          </w:p>
        </w:tc>
        <w:tc>
          <w:tcPr>
            <w:tcW w:w="1562" w:type="dxa"/>
          </w:tcPr>
          <w:p w:rsidR="007051AE" w:rsidRPr="002E6E74" w:rsidRDefault="007051AE" w:rsidP="00995C20">
            <w:pPr>
              <w:jc w:val="center"/>
              <w:rPr>
                <w:sz w:val="18"/>
                <w:szCs w:val="20"/>
              </w:rPr>
            </w:pPr>
            <w:r w:rsidRPr="002E6E74">
              <w:rPr>
                <w:sz w:val="18"/>
                <w:szCs w:val="20"/>
              </w:rPr>
              <w:t>2225159.44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206</w:t>
            </w:r>
          </w:p>
        </w:tc>
        <w:tc>
          <w:tcPr>
            <w:tcW w:w="1558" w:type="dxa"/>
          </w:tcPr>
          <w:p w:rsidR="007051AE" w:rsidRPr="002E6E74" w:rsidRDefault="007051AE" w:rsidP="00995C20">
            <w:pPr>
              <w:jc w:val="center"/>
              <w:rPr>
                <w:sz w:val="18"/>
                <w:szCs w:val="20"/>
              </w:rPr>
            </w:pPr>
            <w:r w:rsidRPr="002E6E74">
              <w:rPr>
                <w:sz w:val="18"/>
                <w:szCs w:val="20"/>
              </w:rPr>
              <w:t>400727.09</w:t>
            </w:r>
          </w:p>
        </w:tc>
        <w:tc>
          <w:tcPr>
            <w:tcW w:w="1562" w:type="dxa"/>
          </w:tcPr>
          <w:p w:rsidR="007051AE" w:rsidRPr="002E6E74" w:rsidRDefault="007051AE" w:rsidP="00995C20">
            <w:pPr>
              <w:jc w:val="center"/>
              <w:rPr>
                <w:sz w:val="18"/>
                <w:szCs w:val="20"/>
              </w:rPr>
            </w:pPr>
            <w:r w:rsidRPr="002E6E74">
              <w:rPr>
                <w:sz w:val="18"/>
                <w:szCs w:val="20"/>
              </w:rPr>
              <w:t>2225170.67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207</w:t>
            </w:r>
          </w:p>
        </w:tc>
        <w:tc>
          <w:tcPr>
            <w:tcW w:w="1558" w:type="dxa"/>
          </w:tcPr>
          <w:p w:rsidR="007051AE" w:rsidRPr="002E6E74" w:rsidRDefault="007051AE" w:rsidP="00995C20">
            <w:pPr>
              <w:jc w:val="center"/>
              <w:rPr>
                <w:sz w:val="18"/>
                <w:szCs w:val="20"/>
              </w:rPr>
            </w:pPr>
            <w:r w:rsidRPr="002E6E74">
              <w:rPr>
                <w:sz w:val="18"/>
                <w:szCs w:val="20"/>
              </w:rPr>
              <w:t>400705.63</w:t>
            </w:r>
          </w:p>
        </w:tc>
        <w:tc>
          <w:tcPr>
            <w:tcW w:w="1562" w:type="dxa"/>
          </w:tcPr>
          <w:p w:rsidR="007051AE" w:rsidRPr="002E6E74" w:rsidRDefault="007051AE" w:rsidP="00995C20">
            <w:pPr>
              <w:jc w:val="center"/>
              <w:rPr>
                <w:sz w:val="18"/>
                <w:szCs w:val="20"/>
              </w:rPr>
            </w:pPr>
            <w:r w:rsidRPr="002E6E74">
              <w:rPr>
                <w:sz w:val="18"/>
                <w:szCs w:val="20"/>
              </w:rPr>
              <w:t>2225160.88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208</w:t>
            </w:r>
          </w:p>
        </w:tc>
        <w:tc>
          <w:tcPr>
            <w:tcW w:w="1558" w:type="dxa"/>
          </w:tcPr>
          <w:p w:rsidR="007051AE" w:rsidRPr="002E6E74" w:rsidRDefault="007051AE" w:rsidP="00995C20">
            <w:pPr>
              <w:jc w:val="center"/>
              <w:rPr>
                <w:sz w:val="18"/>
                <w:szCs w:val="20"/>
              </w:rPr>
            </w:pPr>
            <w:r w:rsidRPr="002E6E74">
              <w:rPr>
                <w:sz w:val="18"/>
                <w:szCs w:val="20"/>
              </w:rPr>
              <w:t>400691.17</w:t>
            </w:r>
          </w:p>
        </w:tc>
        <w:tc>
          <w:tcPr>
            <w:tcW w:w="1562" w:type="dxa"/>
          </w:tcPr>
          <w:p w:rsidR="007051AE" w:rsidRPr="002E6E74" w:rsidRDefault="007051AE" w:rsidP="00995C20">
            <w:pPr>
              <w:jc w:val="center"/>
              <w:rPr>
                <w:sz w:val="18"/>
                <w:szCs w:val="20"/>
              </w:rPr>
            </w:pPr>
            <w:r w:rsidRPr="002E6E74">
              <w:rPr>
                <w:sz w:val="18"/>
                <w:szCs w:val="20"/>
              </w:rPr>
              <w:t>2225165.00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209</w:t>
            </w:r>
          </w:p>
        </w:tc>
        <w:tc>
          <w:tcPr>
            <w:tcW w:w="1558" w:type="dxa"/>
          </w:tcPr>
          <w:p w:rsidR="007051AE" w:rsidRPr="002E6E74" w:rsidRDefault="007051AE" w:rsidP="00995C20">
            <w:pPr>
              <w:jc w:val="center"/>
              <w:rPr>
                <w:sz w:val="18"/>
                <w:szCs w:val="20"/>
              </w:rPr>
            </w:pPr>
            <w:r w:rsidRPr="002E6E74">
              <w:rPr>
                <w:sz w:val="18"/>
                <w:szCs w:val="20"/>
              </w:rPr>
              <w:t>400645.58</w:t>
            </w:r>
          </w:p>
        </w:tc>
        <w:tc>
          <w:tcPr>
            <w:tcW w:w="1562" w:type="dxa"/>
          </w:tcPr>
          <w:p w:rsidR="007051AE" w:rsidRPr="002E6E74" w:rsidRDefault="007051AE" w:rsidP="00995C20">
            <w:pPr>
              <w:jc w:val="center"/>
              <w:rPr>
                <w:sz w:val="18"/>
                <w:szCs w:val="20"/>
              </w:rPr>
            </w:pPr>
            <w:r w:rsidRPr="002E6E74">
              <w:rPr>
                <w:sz w:val="18"/>
                <w:szCs w:val="20"/>
              </w:rPr>
              <w:t>2225198.91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210</w:t>
            </w:r>
          </w:p>
        </w:tc>
        <w:tc>
          <w:tcPr>
            <w:tcW w:w="1558" w:type="dxa"/>
          </w:tcPr>
          <w:p w:rsidR="007051AE" w:rsidRPr="002E6E74" w:rsidRDefault="007051AE" w:rsidP="00995C20">
            <w:pPr>
              <w:jc w:val="center"/>
              <w:rPr>
                <w:sz w:val="18"/>
                <w:szCs w:val="20"/>
              </w:rPr>
            </w:pPr>
            <w:r w:rsidRPr="002E6E74">
              <w:rPr>
                <w:sz w:val="18"/>
                <w:szCs w:val="20"/>
              </w:rPr>
              <w:t>400635.24</w:t>
            </w:r>
          </w:p>
        </w:tc>
        <w:tc>
          <w:tcPr>
            <w:tcW w:w="1562" w:type="dxa"/>
          </w:tcPr>
          <w:p w:rsidR="007051AE" w:rsidRPr="002E6E74" w:rsidRDefault="007051AE" w:rsidP="00995C20">
            <w:pPr>
              <w:jc w:val="center"/>
              <w:rPr>
                <w:sz w:val="18"/>
                <w:szCs w:val="20"/>
              </w:rPr>
            </w:pPr>
            <w:r w:rsidRPr="002E6E74">
              <w:rPr>
                <w:sz w:val="18"/>
                <w:szCs w:val="20"/>
              </w:rPr>
              <w:t>2225218.26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211</w:t>
            </w:r>
          </w:p>
        </w:tc>
        <w:tc>
          <w:tcPr>
            <w:tcW w:w="1558" w:type="dxa"/>
          </w:tcPr>
          <w:p w:rsidR="007051AE" w:rsidRPr="002E6E74" w:rsidRDefault="007051AE" w:rsidP="00995C20">
            <w:pPr>
              <w:jc w:val="center"/>
              <w:rPr>
                <w:sz w:val="18"/>
                <w:szCs w:val="20"/>
              </w:rPr>
            </w:pPr>
            <w:r w:rsidRPr="002E6E74">
              <w:rPr>
                <w:sz w:val="18"/>
                <w:szCs w:val="20"/>
              </w:rPr>
              <w:t>400626.01</w:t>
            </w:r>
          </w:p>
        </w:tc>
        <w:tc>
          <w:tcPr>
            <w:tcW w:w="1562" w:type="dxa"/>
          </w:tcPr>
          <w:p w:rsidR="007051AE" w:rsidRPr="002E6E74" w:rsidRDefault="007051AE" w:rsidP="00995C20">
            <w:pPr>
              <w:jc w:val="center"/>
              <w:rPr>
                <w:sz w:val="18"/>
                <w:szCs w:val="20"/>
              </w:rPr>
            </w:pPr>
            <w:r w:rsidRPr="002E6E74">
              <w:rPr>
                <w:sz w:val="18"/>
                <w:szCs w:val="20"/>
              </w:rPr>
              <w:t>2225223.37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212</w:t>
            </w:r>
          </w:p>
        </w:tc>
        <w:tc>
          <w:tcPr>
            <w:tcW w:w="1558" w:type="dxa"/>
          </w:tcPr>
          <w:p w:rsidR="007051AE" w:rsidRPr="002E6E74" w:rsidRDefault="007051AE" w:rsidP="00995C20">
            <w:pPr>
              <w:jc w:val="center"/>
              <w:rPr>
                <w:sz w:val="18"/>
                <w:szCs w:val="20"/>
              </w:rPr>
            </w:pPr>
            <w:r w:rsidRPr="002E6E74">
              <w:rPr>
                <w:sz w:val="18"/>
                <w:szCs w:val="20"/>
              </w:rPr>
              <w:t>400620.12</w:t>
            </w:r>
          </w:p>
        </w:tc>
        <w:tc>
          <w:tcPr>
            <w:tcW w:w="1562" w:type="dxa"/>
          </w:tcPr>
          <w:p w:rsidR="007051AE" w:rsidRPr="002E6E74" w:rsidRDefault="007051AE" w:rsidP="00995C20">
            <w:pPr>
              <w:jc w:val="center"/>
              <w:rPr>
                <w:sz w:val="18"/>
                <w:szCs w:val="20"/>
              </w:rPr>
            </w:pPr>
            <w:r w:rsidRPr="002E6E74">
              <w:rPr>
                <w:sz w:val="18"/>
                <w:szCs w:val="20"/>
              </w:rPr>
              <w:t>2225231.49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213</w:t>
            </w:r>
          </w:p>
        </w:tc>
        <w:tc>
          <w:tcPr>
            <w:tcW w:w="1558" w:type="dxa"/>
          </w:tcPr>
          <w:p w:rsidR="007051AE" w:rsidRPr="002E6E74" w:rsidRDefault="007051AE" w:rsidP="00995C20">
            <w:pPr>
              <w:jc w:val="center"/>
              <w:rPr>
                <w:sz w:val="18"/>
                <w:szCs w:val="20"/>
              </w:rPr>
            </w:pPr>
            <w:r w:rsidRPr="002E6E74">
              <w:rPr>
                <w:sz w:val="18"/>
                <w:szCs w:val="20"/>
              </w:rPr>
              <w:t>400620.79</w:t>
            </w:r>
          </w:p>
        </w:tc>
        <w:tc>
          <w:tcPr>
            <w:tcW w:w="1562" w:type="dxa"/>
          </w:tcPr>
          <w:p w:rsidR="007051AE" w:rsidRPr="002E6E74" w:rsidRDefault="007051AE" w:rsidP="00995C20">
            <w:pPr>
              <w:jc w:val="center"/>
              <w:rPr>
                <w:sz w:val="18"/>
                <w:szCs w:val="20"/>
              </w:rPr>
            </w:pPr>
            <w:r w:rsidRPr="002E6E74">
              <w:rPr>
                <w:sz w:val="18"/>
                <w:szCs w:val="20"/>
              </w:rPr>
              <w:t>2225249.28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214</w:t>
            </w:r>
          </w:p>
        </w:tc>
        <w:tc>
          <w:tcPr>
            <w:tcW w:w="1558" w:type="dxa"/>
          </w:tcPr>
          <w:p w:rsidR="007051AE" w:rsidRPr="002E6E74" w:rsidRDefault="007051AE" w:rsidP="00995C20">
            <w:pPr>
              <w:jc w:val="center"/>
              <w:rPr>
                <w:sz w:val="18"/>
                <w:szCs w:val="20"/>
              </w:rPr>
            </w:pPr>
            <w:r w:rsidRPr="002E6E74">
              <w:rPr>
                <w:sz w:val="18"/>
                <w:szCs w:val="20"/>
              </w:rPr>
              <w:t>400617.79</w:t>
            </w:r>
          </w:p>
        </w:tc>
        <w:tc>
          <w:tcPr>
            <w:tcW w:w="1562" w:type="dxa"/>
          </w:tcPr>
          <w:p w:rsidR="007051AE" w:rsidRPr="002E6E74" w:rsidRDefault="007051AE" w:rsidP="00995C20">
            <w:pPr>
              <w:jc w:val="center"/>
              <w:rPr>
                <w:sz w:val="18"/>
                <w:szCs w:val="20"/>
              </w:rPr>
            </w:pPr>
            <w:r w:rsidRPr="002E6E74">
              <w:rPr>
                <w:sz w:val="18"/>
                <w:szCs w:val="20"/>
              </w:rPr>
              <w:t>2225260.40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215</w:t>
            </w:r>
          </w:p>
        </w:tc>
        <w:tc>
          <w:tcPr>
            <w:tcW w:w="1558" w:type="dxa"/>
          </w:tcPr>
          <w:p w:rsidR="007051AE" w:rsidRPr="002E6E74" w:rsidRDefault="007051AE" w:rsidP="00995C20">
            <w:pPr>
              <w:jc w:val="center"/>
              <w:rPr>
                <w:sz w:val="18"/>
                <w:szCs w:val="20"/>
              </w:rPr>
            </w:pPr>
            <w:r w:rsidRPr="002E6E74">
              <w:rPr>
                <w:sz w:val="18"/>
                <w:szCs w:val="20"/>
              </w:rPr>
              <w:t>400607.11</w:t>
            </w:r>
          </w:p>
        </w:tc>
        <w:tc>
          <w:tcPr>
            <w:tcW w:w="1562" w:type="dxa"/>
          </w:tcPr>
          <w:p w:rsidR="007051AE" w:rsidRPr="002E6E74" w:rsidRDefault="007051AE" w:rsidP="00995C20">
            <w:pPr>
              <w:jc w:val="center"/>
              <w:rPr>
                <w:sz w:val="18"/>
                <w:szCs w:val="20"/>
              </w:rPr>
            </w:pPr>
            <w:r w:rsidRPr="002E6E74">
              <w:rPr>
                <w:sz w:val="18"/>
                <w:szCs w:val="20"/>
              </w:rPr>
              <w:t>2225264.52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216</w:t>
            </w:r>
          </w:p>
        </w:tc>
        <w:tc>
          <w:tcPr>
            <w:tcW w:w="1558" w:type="dxa"/>
          </w:tcPr>
          <w:p w:rsidR="007051AE" w:rsidRPr="002E6E74" w:rsidRDefault="007051AE" w:rsidP="00995C20">
            <w:pPr>
              <w:jc w:val="center"/>
              <w:rPr>
                <w:sz w:val="18"/>
                <w:szCs w:val="20"/>
              </w:rPr>
            </w:pPr>
            <w:r w:rsidRPr="002E6E74">
              <w:rPr>
                <w:sz w:val="18"/>
                <w:szCs w:val="20"/>
              </w:rPr>
              <w:t>400601.22</w:t>
            </w:r>
          </w:p>
        </w:tc>
        <w:tc>
          <w:tcPr>
            <w:tcW w:w="1562" w:type="dxa"/>
          </w:tcPr>
          <w:p w:rsidR="007051AE" w:rsidRPr="002E6E74" w:rsidRDefault="007051AE" w:rsidP="00995C20">
            <w:pPr>
              <w:jc w:val="center"/>
              <w:rPr>
                <w:sz w:val="18"/>
                <w:szCs w:val="20"/>
              </w:rPr>
            </w:pPr>
            <w:r w:rsidRPr="002E6E74">
              <w:rPr>
                <w:sz w:val="18"/>
                <w:szCs w:val="20"/>
              </w:rPr>
              <w:t>2225270.19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217</w:t>
            </w:r>
          </w:p>
        </w:tc>
        <w:tc>
          <w:tcPr>
            <w:tcW w:w="1558" w:type="dxa"/>
          </w:tcPr>
          <w:p w:rsidR="007051AE" w:rsidRPr="002E6E74" w:rsidRDefault="007051AE" w:rsidP="00995C20">
            <w:pPr>
              <w:jc w:val="center"/>
              <w:rPr>
                <w:sz w:val="18"/>
                <w:szCs w:val="20"/>
              </w:rPr>
            </w:pPr>
            <w:r w:rsidRPr="002E6E74">
              <w:rPr>
                <w:sz w:val="18"/>
                <w:szCs w:val="20"/>
              </w:rPr>
              <w:t>400596.66</w:t>
            </w:r>
          </w:p>
        </w:tc>
        <w:tc>
          <w:tcPr>
            <w:tcW w:w="1562" w:type="dxa"/>
          </w:tcPr>
          <w:p w:rsidR="007051AE" w:rsidRPr="002E6E74" w:rsidRDefault="007051AE" w:rsidP="00995C20">
            <w:pPr>
              <w:jc w:val="center"/>
              <w:rPr>
                <w:sz w:val="18"/>
                <w:szCs w:val="20"/>
              </w:rPr>
            </w:pPr>
            <w:r w:rsidRPr="002E6E74">
              <w:rPr>
                <w:sz w:val="18"/>
                <w:szCs w:val="20"/>
              </w:rPr>
              <w:t>2225282.20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218</w:t>
            </w:r>
          </w:p>
        </w:tc>
        <w:tc>
          <w:tcPr>
            <w:tcW w:w="1558" w:type="dxa"/>
          </w:tcPr>
          <w:p w:rsidR="007051AE" w:rsidRPr="002E6E74" w:rsidRDefault="007051AE" w:rsidP="00995C20">
            <w:pPr>
              <w:jc w:val="center"/>
              <w:rPr>
                <w:sz w:val="18"/>
                <w:szCs w:val="20"/>
              </w:rPr>
            </w:pPr>
            <w:r w:rsidRPr="002E6E74">
              <w:rPr>
                <w:sz w:val="18"/>
                <w:szCs w:val="20"/>
              </w:rPr>
              <w:t>400590.77</w:t>
            </w:r>
          </w:p>
        </w:tc>
        <w:tc>
          <w:tcPr>
            <w:tcW w:w="1562" w:type="dxa"/>
          </w:tcPr>
          <w:p w:rsidR="007051AE" w:rsidRPr="002E6E74" w:rsidRDefault="007051AE" w:rsidP="00995C20">
            <w:pPr>
              <w:jc w:val="center"/>
              <w:rPr>
                <w:sz w:val="18"/>
                <w:szCs w:val="20"/>
              </w:rPr>
            </w:pPr>
            <w:r w:rsidRPr="002E6E74">
              <w:rPr>
                <w:sz w:val="18"/>
                <w:szCs w:val="20"/>
              </w:rPr>
              <w:t>2225291.76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219</w:t>
            </w:r>
          </w:p>
        </w:tc>
        <w:tc>
          <w:tcPr>
            <w:tcW w:w="1558" w:type="dxa"/>
          </w:tcPr>
          <w:p w:rsidR="007051AE" w:rsidRPr="002E6E74" w:rsidRDefault="007051AE" w:rsidP="00995C20">
            <w:pPr>
              <w:jc w:val="center"/>
              <w:rPr>
                <w:sz w:val="18"/>
                <w:szCs w:val="20"/>
              </w:rPr>
            </w:pPr>
            <w:r w:rsidRPr="002E6E74">
              <w:rPr>
                <w:sz w:val="18"/>
                <w:szCs w:val="20"/>
              </w:rPr>
              <w:t>400580.65</w:t>
            </w:r>
          </w:p>
        </w:tc>
        <w:tc>
          <w:tcPr>
            <w:tcW w:w="1562" w:type="dxa"/>
          </w:tcPr>
          <w:p w:rsidR="007051AE" w:rsidRPr="002E6E74" w:rsidRDefault="007051AE" w:rsidP="00995C20">
            <w:pPr>
              <w:jc w:val="center"/>
              <w:rPr>
                <w:sz w:val="18"/>
                <w:szCs w:val="20"/>
              </w:rPr>
            </w:pPr>
            <w:r w:rsidRPr="002E6E74">
              <w:rPr>
                <w:sz w:val="18"/>
                <w:szCs w:val="20"/>
              </w:rPr>
              <w:t>2225323.45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220</w:t>
            </w:r>
          </w:p>
        </w:tc>
        <w:tc>
          <w:tcPr>
            <w:tcW w:w="1558" w:type="dxa"/>
          </w:tcPr>
          <w:p w:rsidR="007051AE" w:rsidRPr="002E6E74" w:rsidRDefault="007051AE" w:rsidP="00995C20">
            <w:pPr>
              <w:jc w:val="center"/>
              <w:rPr>
                <w:sz w:val="18"/>
                <w:szCs w:val="20"/>
              </w:rPr>
            </w:pPr>
            <w:r w:rsidRPr="002E6E74">
              <w:rPr>
                <w:sz w:val="18"/>
                <w:szCs w:val="20"/>
              </w:rPr>
              <w:t>400566.19</w:t>
            </w:r>
          </w:p>
        </w:tc>
        <w:tc>
          <w:tcPr>
            <w:tcW w:w="1562" w:type="dxa"/>
          </w:tcPr>
          <w:p w:rsidR="007051AE" w:rsidRPr="002E6E74" w:rsidRDefault="007051AE" w:rsidP="00995C20">
            <w:pPr>
              <w:jc w:val="center"/>
              <w:rPr>
                <w:sz w:val="18"/>
                <w:szCs w:val="20"/>
              </w:rPr>
            </w:pPr>
            <w:r w:rsidRPr="002E6E74">
              <w:rPr>
                <w:sz w:val="18"/>
                <w:szCs w:val="20"/>
              </w:rPr>
              <w:t>2225352.25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221</w:t>
            </w:r>
          </w:p>
        </w:tc>
        <w:tc>
          <w:tcPr>
            <w:tcW w:w="1558" w:type="dxa"/>
          </w:tcPr>
          <w:p w:rsidR="007051AE" w:rsidRPr="002E6E74" w:rsidRDefault="007051AE" w:rsidP="00995C20">
            <w:pPr>
              <w:jc w:val="center"/>
              <w:rPr>
                <w:sz w:val="18"/>
                <w:szCs w:val="20"/>
              </w:rPr>
            </w:pPr>
            <w:r w:rsidRPr="002E6E74">
              <w:rPr>
                <w:sz w:val="18"/>
                <w:szCs w:val="20"/>
              </w:rPr>
              <w:t>400565.30</w:t>
            </w:r>
          </w:p>
        </w:tc>
        <w:tc>
          <w:tcPr>
            <w:tcW w:w="1562" w:type="dxa"/>
          </w:tcPr>
          <w:p w:rsidR="007051AE" w:rsidRPr="002E6E74" w:rsidRDefault="007051AE" w:rsidP="00995C20">
            <w:pPr>
              <w:jc w:val="center"/>
              <w:rPr>
                <w:sz w:val="18"/>
                <w:szCs w:val="20"/>
              </w:rPr>
            </w:pPr>
            <w:r w:rsidRPr="002E6E74">
              <w:rPr>
                <w:sz w:val="18"/>
                <w:szCs w:val="20"/>
              </w:rPr>
              <w:t>2225358.48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222</w:t>
            </w:r>
          </w:p>
        </w:tc>
        <w:tc>
          <w:tcPr>
            <w:tcW w:w="1558" w:type="dxa"/>
          </w:tcPr>
          <w:p w:rsidR="007051AE" w:rsidRPr="002E6E74" w:rsidRDefault="007051AE" w:rsidP="00995C20">
            <w:pPr>
              <w:jc w:val="center"/>
              <w:rPr>
                <w:sz w:val="18"/>
                <w:szCs w:val="20"/>
              </w:rPr>
            </w:pPr>
            <w:r w:rsidRPr="002E6E74">
              <w:rPr>
                <w:sz w:val="18"/>
                <w:szCs w:val="20"/>
              </w:rPr>
              <w:t>400564.08</w:t>
            </w:r>
          </w:p>
        </w:tc>
        <w:tc>
          <w:tcPr>
            <w:tcW w:w="1562" w:type="dxa"/>
          </w:tcPr>
          <w:p w:rsidR="007051AE" w:rsidRPr="002E6E74" w:rsidRDefault="007051AE" w:rsidP="00995C20">
            <w:pPr>
              <w:jc w:val="center"/>
              <w:rPr>
                <w:sz w:val="18"/>
                <w:szCs w:val="20"/>
              </w:rPr>
            </w:pPr>
            <w:r w:rsidRPr="002E6E74">
              <w:rPr>
                <w:sz w:val="18"/>
                <w:szCs w:val="20"/>
              </w:rPr>
              <w:t>2225367.70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223</w:t>
            </w:r>
          </w:p>
        </w:tc>
        <w:tc>
          <w:tcPr>
            <w:tcW w:w="1558" w:type="dxa"/>
          </w:tcPr>
          <w:p w:rsidR="007051AE" w:rsidRPr="002E6E74" w:rsidRDefault="007051AE" w:rsidP="00995C20">
            <w:pPr>
              <w:jc w:val="center"/>
              <w:rPr>
                <w:sz w:val="18"/>
                <w:szCs w:val="20"/>
              </w:rPr>
            </w:pPr>
            <w:r w:rsidRPr="002E6E74">
              <w:rPr>
                <w:sz w:val="18"/>
                <w:szCs w:val="20"/>
              </w:rPr>
              <w:t>400568.86</w:t>
            </w:r>
          </w:p>
        </w:tc>
        <w:tc>
          <w:tcPr>
            <w:tcW w:w="1562" w:type="dxa"/>
          </w:tcPr>
          <w:p w:rsidR="007051AE" w:rsidRPr="002E6E74" w:rsidRDefault="007051AE" w:rsidP="00995C20">
            <w:pPr>
              <w:jc w:val="center"/>
              <w:rPr>
                <w:sz w:val="18"/>
                <w:szCs w:val="20"/>
              </w:rPr>
            </w:pPr>
            <w:r w:rsidRPr="002E6E74">
              <w:rPr>
                <w:sz w:val="18"/>
                <w:szCs w:val="20"/>
              </w:rPr>
              <w:t>2225373.60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224</w:t>
            </w:r>
          </w:p>
        </w:tc>
        <w:tc>
          <w:tcPr>
            <w:tcW w:w="1558" w:type="dxa"/>
          </w:tcPr>
          <w:p w:rsidR="007051AE" w:rsidRPr="002E6E74" w:rsidRDefault="007051AE" w:rsidP="00995C20">
            <w:pPr>
              <w:jc w:val="center"/>
              <w:rPr>
                <w:sz w:val="18"/>
                <w:szCs w:val="20"/>
              </w:rPr>
            </w:pPr>
            <w:r w:rsidRPr="002E6E74">
              <w:rPr>
                <w:sz w:val="18"/>
                <w:szCs w:val="20"/>
              </w:rPr>
              <w:t>400574.98</w:t>
            </w:r>
          </w:p>
        </w:tc>
        <w:tc>
          <w:tcPr>
            <w:tcW w:w="1562" w:type="dxa"/>
          </w:tcPr>
          <w:p w:rsidR="007051AE" w:rsidRPr="002E6E74" w:rsidRDefault="007051AE" w:rsidP="00995C20">
            <w:pPr>
              <w:jc w:val="center"/>
              <w:rPr>
                <w:sz w:val="18"/>
                <w:szCs w:val="20"/>
              </w:rPr>
            </w:pPr>
            <w:r w:rsidRPr="002E6E74">
              <w:rPr>
                <w:sz w:val="18"/>
                <w:szCs w:val="20"/>
              </w:rPr>
              <w:t>2225377.82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225</w:t>
            </w:r>
          </w:p>
        </w:tc>
        <w:tc>
          <w:tcPr>
            <w:tcW w:w="1558" w:type="dxa"/>
          </w:tcPr>
          <w:p w:rsidR="007051AE" w:rsidRPr="002E6E74" w:rsidRDefault="007051AE" w:rsidP="00995C20">
            <w:pPr>
              <w:jc w:val="center"/>
              <w:rPr>
                <w:sz w:val="18"/>
                <w:szCs w:val="20"/>
              </w:rPr>
            </w:pPr>
            <w:r w:rsidRPr="002E6E74">
              <w:rPr>
                <w:sz w:val="18"/>
                <w:szCs w:val="20"/>
              </w:rPr>
              <w:t>400573.86</w:t>
            </w:r>
          </w:p>
        </w:tc>
        <w:tc>
          <w:tcPr>
            <w:tcW w:w="1562" w:type="dxa"/>
          </w:tcPr>
          <w:p w:rsidR="007051AE" w:rsidRPr="002E6E74" w:rsidRDefault="007051AE" w:rsidP="00995C20">
            <w:pPr>
              <w:jc w:val="center"/>
              <w:rPr>
                <w:sz w:val="18"/>
                <w:szCs w:val="20"/>
              </w:rPr>
            </w:pPr>
            <w:r w:rsidRPr="002E6E74">
              <w:rPr>
                <w:sz w:val="18"/>
                <w:szCs w:val="20"/>
              </w:rPr>
              <w:t>2225389.50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226</w:t>
            </w:r>
          </w:p>
        </w:tc>
        <w:tc>
          <w:tcPr>
            <w:tcW w:w="1558" w:type="dxa"/>
          </w:tcPr>
          <w:p w:rsidR="007051AE" w:rsidRPr="002E6E74" w:rsidRDefault="007051AE" w:rsidP="00995C20">
            <w:pPr>
              <w:jc w:val="center"/>
              <w:rPr>
                <w:sz w:val="18"/>
                <w:szCs w:val="20"/>
              </w:rPr>
            </w:pPr>
            <w:r w:rsidRPr="002E6E74">
              <w:rPr>
                <w:sz w:val="18"/>
                <w:szCs w:val="20"/>
              </w:rPr>
              <w:t>400574.75</w:t>
            </w:r>
          </w:p>
        </w:tc>
        <w:tc>
          <w:tcPr>
            <w:tcW w:w="1562" w:type="dxa"/>
          </w:tcPr>
          <w:p w:rsidR="007051AE" w:rsidRPr="002E6E74" w:rsidRDefault="007051AE" w:rsidP="00995C20">
            <w:pPr>
              <w:jc w:val="center"/>
              <w:rPr>
                <w:sz w:val="18"/>
                <w:szCs w:val="20"/>
              </w:rPr>
            </w:pPr>
            <w:r w:rsidRPr="002E6E74">
              <w:rPr>
                <w:sz w:val="18"/>
                <w:szCs w:val="20"/>
              </w:rPr>
              <w:t>2225395.84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227</w:t>
            </w:r>
          </w:p>
        </w:tc>
        <w:tc>
          <w:tcPr>
            <w:tcW w:w="1558" w:type="dxa"/>
          </w:tcPr>
          <w:p w:rsidR="007051AE" w:rsidRPr="002E6E74" w:rsidRDefault="007051AE" w:rsidP="00995C20">
            <w:pPr>
              <w:jc w:val="center"/>
              <w:rPr>
                <w:sz w:val="18"/>
                <w:szCs w:val="20"/>
              </w:rPr>
            </w:pPr>
            <w:r w:rsidRPr="002E6E74">
              <w:rPr>
                <w:sz w:val="18"/>
                <w:szCs w:val="20"/>
              </w:rPr>
              <w:t>400579.65</w:t>
            </w:r>
          </w:p>
        </w:tc>
        <w:tc>
          <w:tcPr>
            <w:tcW w:w="1562" w:type="dxa"/>
          </w:tcPr>
          <w:p w:rsidR="007051AE" w:rsidRPr="002E6E74" w:rsidRDefault="007051AE" w:rsidP="00995C20">
            <w:pPr>
              <w:jc w:val="center"/>
              <w:rPr>
                <w:sz w:val="18"/>
                <w:szCs w:val="20"/>
              </w:rPr>
            </w:pPr>
            <w:r w:rsidRPr="002E6E74">
              <w:rPr>
                <w:sz w:val="18"/>
                <w:szCs w:val="20"/>
              </w:rPr>
              <w:t>2225400.06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228</w:t>
            </w:r>
          </w:p>
        </w:tc>
        <w:tc>
          <w:tcPr>
            <w:tcW w:w="1558" w:type="dxa"/>
          </w:tcPr>
          <w:p w:rsidR="007051AE" w:rsidRPr="002E6E74" w:rsidRDefault="007051AE" w:rsidP="00995C20">
            <w:pPr>
              <w:jc w:val="center"/>
              <w:rPr>
                <w:sz w:val="18"/>
                <w:szCs w:val="20"/>
              </w:rPr>
            </w:pPr>
            <w:r w:rsidRPr="002E6E74">
              <w:rPr>
                <w:sz w:val="18"/>
                <w:szCs w:val="20"/>
              </w:rPr>
              <w:t>400588.54</w:t>
            </w:r>
          </w:p>
        </w:tc>
        <w:tc>
          <w:tcPr>
            <w:tcW w:w="1562" w:type="dxa"/>
          </w:tcPr>
          <w:p w:rsidR="007051AE" w:rsidRPr="002E6E74" w:rsidRDefault="007051AE" w:rsidP="00995C20">
            <w:pPr>
              <w:jc w:val="center"/>
              <w:rPr>
                <w:sz w:val="18"/>
                <w:szCs w:val="20"/>
              </w:rPr>
            </w:pPr>
            <w:r w:rsidRPr="002E6E74">
              <w:rPr>
                <w:sz w:val="18"/>
                <w:szCs w:val="20"/>
              </w:rPr>
              <w:t>2225403.29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229</w:t>
            </w:r>
          </w:p>
        </w:tc>
        <w:tc>
          <w:tcPr>
            <w:tcW w:w="1558" w:type="dxa"/>
          </w:tcPr>
          <w:p w:rsidR="007051AE" w:rsidRPr="002E6E74" w:rsidRDefault="007051AE" w:rsidP="00995C20">
            <w:pPr>
              <w:jc w:val="center"/>
              <w:rPr>
                <w:sz w:val="18"/>
                <w:szCs w:val="20"/>
              </w:rPr>
            </w:pPr>
            <w:r w:rsidRPr="002E6E74">
              <w:rPr>
                <w:sz w:val="18"/>
                <w:szCs w:val="20"/>
              </w:rPr>
              <w:t>400597.66</w:t>
            </w:r>
          </w:p>
        </w:tc>
        <w:tc>
          <w:tcPr>
            <w:tcW w:w="1562" w:type="dxa"/>
          </w:tcPr>
          <w:p w:rsidR="007051AE" w:rsidRPr="002E6E74" w:rsidRDefault="007051AE" w:rsidP="00995C20">
            <w:pPr>
              <w:jc w:val="center"/>
              <w:rPr>
                <w:sz w:val="18"/>
                <w:szCs w:val="20"/>
              </w:rPr>
            </w:pPr>
            <w:r w:rsidRPr="002E6E74">
              <w:rPr>
                <w:sz w:val="18"/>
                <w:szCs w:val="20"/>
              </w:rPr>
              <w:t>2225399.28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230</w:t>
            </w:r>
          </w:p>
        </w:tc>
        <w:tc>
          <w:tcPr>
            <w:tcW w:w="1558" w:type="dxa"/>
          </w:tcPr>
          <w:p w:rsidR="007051AE" w:rsidRPr="002E6E74" w:rsidRDefault="007051AE" w:rsidP="00995C20">
            <w:pPr>
              <w:jc w:val="center"/>
              <w:rPr>
                <w:sz w:val="18"/>
                <w:szCs w:val="20"/>
              </w:rPr>
            </w:pPr>
            <w:r w:rsidRPr="002E6E74">
              <w:rPr>
                <w:sz w:val="18"/>
                <w:szCs w:val="20"/>
              </w:rPr>
              <w:t>400602.00</w:t>
            </w:r>
          </w:p>
        </w:tc>
        <w:tc>
          <w:tcPr>
            <w:tcW w:w="1562" w:type="dxa"/>
          </w:tcPr>
          <w:p w:rsidR="007051AE" w:rsidRPr="002E6E74" w:rsidRDefault="007051AE" w:rsidP="00995C20">
            <w:pPr>
              <w:jc w:val="center"/>
              <w:rPr>
                <w:sz w:val="18"/>
                <w:szCs w:val="20"/>
              </w:rPr>
            </w:pPr>
            <w:r w:rsidRPr="002E6E74">
              <w:rPr>
                <w:sz w:val="18"/>
                <w:szCs w:val="20"/>
              </w:rPr>
              <w:t>2225387.83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231</w:t>
            </w:r>
          </w:p>
        </w:tc>
        <w:tc>
          <w:tcPr>
            <w:tcW w:w="1558" w:type="dxa"/>
          </w:tcPr>
          <w:p w:rsidR="007051AE" w:rsidRPr="002E6E74" w:rsidRDefault="007051AE" w:rsidP="00995C20">
            <w:pPr>
              <w:jc w:val="center"/>
              <w:rPr>
                <w:sz w:val="18"/>
                <w:szCs w:val="20"/>
              </w:rPr>
            </w:pPr>
            <w:r w:rsidRPr="002E6E74">
              <w:rPr>
                <w:sz w:val="18"/>
                <w:szCs w:val="20"/>
              </w:rPr>
              <w:t>400620.45</w:t>
            </w:r>
          </w:p>
        </w:tc>
        <w:tc>
          <w:tcPr>
            <w:tcW w:w="1562" w:type="dxa"/>
          </w:tcPr>
          <w:p w:rsidR="007051AE" w:rsidRPr="002E6E74" w:rsidRDefault="007051AE" w:rsidP="00995C20">
            <w:pPr>
              <w:jc w:val="center"/>
              <w:rPr>
                <w:sz w:val="18"/>
                <w:szCs w:val="20"/>
              </w:rPr>
            </w:pPr>
            <w:r w:rsidRPr="002E6E74">
              <w:rPr>
                <w:sz w:val="18"/>
                <w:szCs w:val="20"/>
              </w:rPr>
              <w:t>2225364.59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232</w:t>
            </w:r>
          </w:p>
        </w:tc>
        <w:tc>
          <w:tcPr>
            <w:tcW w:w="1558" w:type="dxa"/>
          </w:tcPr>
          <w:p w:rsidR="007051AE" w:rsidRPr="002E6E74" w:rsidRDefault="007051AE" w:rsidP="00995C20">
            <w:pPr>
              <w:jc w:val="center"/>
              <w:rPr>
                <w:sz w:val="18"/>
                <w:szCs w:val="20"/>
              </w:rPr>
            </w:pPr>
            <w:r w:rsidRPr="002E6E74">
              <w:rPr>
                <w:sz w:val="18"/>
                <w:szCs w:val="20"/>
              </w:rPr>
              <w:t>400637.80</w:t>
            </w:r>
          </w:p>
        </w:tc>
        <w:tc>
          <w:tcPr>
            <w:tcW w:w="1562" w:type="dxa"/>
          </w:tcPr>
          <w:p w:rsidR="007051AE" w:rsidRPr="002E6E74" w:rsidRDefault="007051AE" w:rsidP="00995C20">
            <w:pPr>
              <w:jc w:val="center"/>
              <w:rPr>
                <w:sz w:val="18"/>
                <w:szCs w:val="20"/>
              </w:rPr>
            </w:pPr>
            <w:r w:rsidRPr="002E6E74">
              <w:rPr>
                <w:sz w:val="18"/>
                <w:szCs w:val="20"/>
              </w:rPr>
              <w:t>2225346.58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233</w:t>
            </w:r>
          </w:p>
        </w:tc>
        <w:tc>
          <w:tcPr>
            <w:tcW w:w="1558" w:type="dxa"/>
          </w:tcPr>
          <w:p w:rsidR="007051AE" w:rsidRPr="002E6E74" w:rsidRDefault="007051AE" w:rsidP="00995C20">
            <w:pPr>
              <w:jc w:val="center"/>
              <w:rPr>
                <w:sz w:val="18"/>
                <w:szCs w:val="20"/>
              </w:rPr>
            </w:pPr>
            <w:r w:rsidRPr="002E6E74">
              <w:rPr>
                <w:sz w:val="18"/>
                <w:szCs w:val="20"/>
              </w:rPr>
              <w:t>400661.60</w:t>
            </w:r>
          </w:p>
        </w:tc>
        <w:tc>
          <w:tcPr>
            <w:tcW w:w="1562" w:type="dxa"/>
          </w:tcPr>
          <w:p w:rsidR="007051AE" w:rsidRPr="002E6E74" w:rsidRDefault="007051AE" w:rsidP="00995C20">
            <w:pPr>
              <w:jc w:val="center"/>
              <w:rPr>
                <w:sz w:val="18"/>
                <w:szCs w:val="20"/>
              </w:rPr>
            </w:pPr>
            <w:r w:rsidRPr="002E6E74">
              <w:rPr>
                <w:sz w:val="18"/>
                <w:szCs w:val="20"/>
              </w:rPr>
              <w:t>2225338.68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234</w:t>
            </w:r>
          </w:p>
        </w:tc>
        <w:tc>
          <w:tcPr>
            <w:tcW w:w="1558" w:type="dxa"/>
          </w:tcPr>
          <w:p w:rsidR="007051AE" w:rsidRPr="002E6E74" w:rsidRDefault="007051AE" w:rsidP="00995C20">
            <w:pPr>
              <w:jc w:val="center"/>
              <w:rPr>
                <w:sz w:val="18"/>
                <w:szCs w:val="20"/>
              </w:rPr>
            </w:pPr>
            <w:r w:rsidRPr="002E6E74">
              <w:rPr>
                <w:sz w:val="18"/>
                <w:szCs w:val="20"/>
              </w:rPr>
              <w:t>400701.07</w:t>
            </w:r>
          </w:p>
        </w:tc>
        <w:tc>
          <w:tcPr>
            <w:tcW w:w="1562" w:type="dxa"/>
          </w:tcPr>
          <w:p w:rsidR="007051AE" w:rsidRPr="002E6E74" w:rsidRDefault="007051AE" w:rsidP="00995C20">
            <w:pPr>
              <w:jc w:val="center"/>
              <w:rPr>
                <w:sz w:val="18"/>
                <w:szCs w:val="20"/>
              </w:rPr>
            </w:pPr>
            <w:r w:rsidRPr="002E6E74">
              <w:rPr>
                <w:sz w:val="18"/>
                <w:szCs w:val="20"/>
              </w:rPr>
              <w:t>2225340.35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235</w:t>
            </w:r>
          </w:p>
        </w:tc>
        <w:tc>
          <w:tcPr>
            <w:tcW w:w="1558" w:type="dxa"/>
          </w:tcPr>
          <w:p w:rsidR="007051AE" w:rsidRPr="002E6E74" w:rsidRDefault="007051AE" w:rsidP="00995C20">
            <w:pPr>
              <w:jc w:val="center"/>
              <w:rPr>
                <w:sz w:val="18"/>
                <w:szCs w:val="20"/>
              </w:rPr>
            </w:pPr>
            <w:r w:rsidRPr="002E6E74">
              <w:rPr>
                <w:sz w:val="18"/>
                <w:szCs w:val="20"/>
              </w:rPr>
              <w:t>400737.21</w:t>
            </w:r>
          </w:p>
        </w:tc>
        <w:tc>
          <w:tcPr>
            <w:tcW w:w="1562" w:type="dxa"/>
          </w:tcPr>
          <w:p w:rsidR="007051AE" w:rsidRPr="002E6E74" w:rsidRDefault="007051AE" w:rsidP="00995C20">
            <w:pPr>
              <w:jc w:val="center"/>
              <w:rPr>
                <w:sz w:val="18"/>
                <w:szCs w:val="20"/>
              </w:rPr>
            </w:pPr>
            <w:r w:rsidRPr="002E6E74">
              <w:rPr>
                <w:sz w:val="18"/>
                <w:szCs w:val="20"/>
              </w:rPr>
              <w:t>2225345.13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236</w:t>
            </w:r>
          </w:p>
        </w:tc>
        <w:tc>
          <w:tcPr>
            <w:tcW w:w="1558" w:type="dxa"/>
          </w:tcPr>
          <w:p w:rsidR="007051AE" w:rsidRPr="002E6E74" w:rsidRDefault="007051AE" w:rsidP="00995C20">
            <w:pPr>
              <w:jc w:val="center"/>
              <w:rPr>
                <w:sz w:val="18"/>
                <w:szCs w:val="20"/>
              </w:rPr>
            </w:pPr>
            <w:r w:rsidRPr="002E6E74">
              <w:rPr>
                <w:sz w:val="18"/>
                <w:szCs w:val="20"/>
              </w:rPr>
              <w:t>400754.89</w:t>
            </w:r>
          </w:p>
        </w:tc>
        <w:tc>
          <w:tcPr>
            <w:tcW w:w="1562" w:type="dxa"/>
          </w:tcPr>
          <w:p w:rsidR="007051AE" w:rsidRPr="002E6E74" w:rsidRDefault="007051AE" w:rsidP="00995C20">
            <w:pPr>
              <w:jc w:val="center"/>
              <w:rPr>
                <w:sz w:val="18"/>
                <w:szCs w:val="20"/>
              </w:rPr>
            </w:pPr>
            <w:r w:rsidRPr="002E6E74">
              <w:rPr>
                <w:sz w:val="18"/>
                <w:szCs w:val="20"/>
              </w:rPr>
              <w:t>2225342.35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237</w:t>
            </w:r>
          </w:p>
        </w:tc>
        <w:tc>
          <w:tcPr>
            <w:tcW w:w="1558" w:type="dxa"/>
          </w:tcPr>
          <w:p w:rsidR="007051AE" w:rsidRPr="002E6E74" w:rsidRDefault="007051AE" w:rsidP="00995C20">
            <w:pPr>
              <w:jc w:val="center"/>
              <w:rPr>
                <w:sz w:val="18"/>
                <w:szCs w:val="20"/>
              </w:rPr>
            </w:pPr>
            <w:r w:rsidRPr="002E6E74">
              <w:rPr>
                <w:sz w:val="18"/>
                <w:szCs w:val="20"/>
              </w:rPr>
              <w:t>400776.02</w:t>
            </w:r>
          </w:p>
        </w:tc>
        <w:tc>
          <w:tcPr>
            <w:tcW w:w="1562" w:type="dxa"/>
          </w:tcPr>
          <w:p w:rsidR="007051AE" w:rsidRPr="002E6E74" w:rsidRDefault="007051AE" w:rsidP="00995C20">
            <w:pPr>
              <w:jc w:val="center"/>
              <w:rPr>
                <w:sz w:val="18"/>
                <w:szCs w:val="20"/>
              </w:rPr>
            </w:pPr>
            <w:r w:rsidRPr="002E6E74">
              <w:rPr>
                <w:sz w:val="18"/>
                <w:szCs w:val="20"/>
              </w:rPr>
              <w:t>2225336.35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238</w:t>
            </w:r>
          </w:p>
        </w:tc>
        <w:tc>
          <w:tcPr>
            <w:tcW w:w="1558" w:type="dxa"/>
          </w:tcPr>
          <w:p w:rsidR="007051AE" w:rsidRPr="002E6E74" w:rsidRDefault="007051AE" w:rsidP="00995C20">
            <w:pPr>
              <w:jc w:val="center"/>
              <w:rPr>
                <w:sz w:val="18"/>
                <w:szCs w:val="20"/>
              </w:rPr>
            </w:pPr>
            <w:r w:rsidRPr="002E6E74">
              <w:rPr>
                <w:sz w:val="18"/>
                <w:szCs w:val="20"/>
              </w:rPr>
              <w:t>400782.02</w:t>
            </w:r>
          </w:p>
        </w:tc>
        <w:tc>
          <w:tcPr>
            <w:tcW w:w="1562" w:type="dxa"/>
          </w:tcPr>
          <w:p w:rsidR="007051AE" w:rsidRPr="002E6E74" w:rsidRDefault="007051AE" w:rsidP="00995C20">
            <w:pPr>
              <w:jc w:val="center"/>
              <w:rPr>
                <w:sz w:val="18"/>
                <w:szCs w:val="20"/>
              </w:rPr>
            </w:pPr>
            <w:r w:rsidRPr="002E6E74">
              <w:rPr>
                <w:sz w:val="18"/>
                <w:szCs w:val="20"/>
              </w:rPr>
              <w:t>2225331.45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239</w:t>
            </w:r>
          </w:p>
        </w:tc>
        <w:tc>
          <w:tcPr>
            <w:tcW w:w="1558" w:type="dxa"/>
          </w:tcPr>
          <w:p w:rsidR="007051AE" w:rsidRPr="002E6E74" w:rsidRDefault="007051AE" w:rsidP="00995C20">
            <w:pPr>
              <w:jc w:val="center"/>
              <w:rPr>
                <w:sz w:val="18"/>
                <w:szCs w:val="20"/>
              </w:rPr>
            </w:pPr>
            <w:r w:rsidRPr="002E6E74">
              <w:rPr>
                <w:sz w:val="18"/>
                <w:szCs w:val="20"/>
              </w:rPr>
              <w:t>400792.58</w:t>
            </w:r>
          </w:p>
        </w:tc>
        <w:tc>
          <w:tcPr>
            <w:tcW w:w="1562" w:type="dxa"/>
          </w:tcPr>
          <w:p w:rsidR="007051AE" w:rsidRPr="002E6E74" w:rsidRDefault="007051AE" w:rsidP="00995C20">
            <w:pPr>
              <w:jc w:val="center"/>
              <w:rPr>
                <w:sz w:val="18"/>
                <w:szCs w:val="20"/>
              </w:rPr>
            </w:pPr>
            <w:r w:rsidRPr="002E6E74">
              <w:rPr>
                <w:sz w:val="18"/>
                <w:szCs w:val="20"/>
              </w:rPr>
              <w:t>2225312.89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240</w:t>
            </w:r>
          </w:p>
        </w:tc>
        <w:tc>
          <w:tcPr>
            <w:tcW w:w="1558" w:type="dxa"/>
          </w:tcPr>
          <w:p w:rsidR="007051AE" w:rsidRPr="002E6E74" w:rsidRDefault="007051AE" w:rsidP="00995C20">
            <w:pPr>
              <w:jc w:val="center"/>
              <w:rPr>
                <w:sz w:val="18"/>
                <w:szCs w:val="20"/>
              </w:rPr>
            </w:pPr>
            <w:r w:rsidRPr="002E6E74">
              <w:rPr>
                <w:sz w:val="18"/>
                <w:szCs w:val="20"/>
              </w:rPr>
              <w:t>400809.71</w:t>
            </w:r>
          </w:p>
        </w:tc>
        <w:tc>
          <w:tcPr>
            <w:tcW w:w="1562" w:type="dxa"/>
          </w:tcPr>
          <w:p w:rsidR="007051AE" w:rsidRPr="002E6E74" w:rsidRDefault="007051AE" w:rsidP="00995C20">
            <w:pPr>
              <w:jc w:val="center"/>
              <w:rPr>
                <w:sz w:val="18"/>
                <w:szCs w:val="20"/>
              </w:rPr>
            </w:pPr>
            <w:r w:rsidRPr="002E6E74">
              <w:rPr>
                <w:sz w:val="18"/>
                <w:szCs w:val="20"/>
              </w:rPr>
              <w:t>2225302.10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241</w:t>
            </w:r>
          </w:p>
        </w:tc>
        <w:tc>
          <w:tcPr>
            <w:tcW w:w="1558" w:type="dxa"/>
          </w:tcPr>
          <w:p w:rsidR="007051AE" w:rsidRPr="002E6E74" w:rsidRDefault="007051AE" w:rsidP="00995C20">
            <w:pPr>
              <w:jc w:val="center"/>
              <w:rPr>
                <w:sz w:val="18"/>
                <w:szCs w:val="20"/>
              </w:rPr>
            </w:pPr>
            <w:r w:rsidRPr="002E6E74">
              <w:rPr>
                <w:sz w:val="18"/>
                <w:szCs w:val="20"/>
              </w:rPr>
              <w:t>400823.72</w:t>
            </w:r>
          </w:p>
        </w:tc>
        <w:tc>
          <w:tcPr>
            <w:tcW w:w="1562" w:type="dxa"/>
          </w:tcPr>
          <w:p w:rsidR="007051AE" w:rsidRPr="002E6E74" w:rsidRDefault="007051AE" w:rsidP="00995C20">
            <w:pPr>
              <w:jc w:val="center"/>
              <w:rPr>
                <w:sz w:val="18"/>
                <w:szCs w:val="20"/>
              </w:rPr>
            </w:pPr>
            <w:r w:rsidRPr="002E6E74">
              <w:rPr>
                <w:sz w:val="18"/>
                <w:szCs w:val="20"/>
              </w:rPr>
              <w:t>2225283.64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242</w:t>
            </w:r>
          </w:p>
        </w:tc>
        <w:tc>
          <w:tcPr>
            <w:tcW w:w="1558" w:type="dxa"/>
          </w:tcPr>
          <w:p w:rsidR="007051AE" w:rsidRPr="002E6E74" w:rsidRDefault="007051AE" w:rsidP="00995C20">
            <w:pPr>
              <w:jc w:val="center"/>
              <w:rPr>
                <w:sz w:val="18"/>
                <w:szCs w:val="20"/>
              </w:rPr>
            </w:pPr>
            <w:r w:rsidRPr="002E6E74">
              <w:rPr>
                <w:sz w:val="18"/>
                <w:szCs w:val="20"/>
              </w:rPr>
              <w:t>400815.38</w:t>
            </w:r>
          </w:p>
        </w:tc>
        <w:tc>
          <w:tcPr>
            <w:tcW w:w="1562" w:type="dxa"/>
          </w:tcPr>
          <w:p w:rsidR="007051AE" w:rsidRPr="002E6E74" w:rsidRDefault="007051AE" w:rsidP="00995C20">
            <w:pPr>
              <w:jc w:val="center"/>
              <w:rPr>
                <w:sz w:val="18"/>
                <w:szCs w:val="20"/>
              </w:rPr>
            </w:pPr>
            <w:r w:rsidRPr="002E6E74">
              <w:rPr>
                <w:sz w:val="18"/>
                <w:szCs w:val="20"/>
              </w:rPr>
              <w:t>2225265.18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243</w:t>
            </w:r>
          </w:p>
        </w:tc>
        <w:tc>
          <w:tcPr>
            <w:tcW w:w="1558" w:type="dxa"/>
          </w:tcPr>
          <w:p w:rsidR="007051AE" w:rsidRPr="002E6E74" w:rsidRDefault="007051AE" w:rsidP="00995C20">
            <w:pPr>
              <w:jc w:val="center"/>
              <w:rPr>
                <w:sz w:val="18"/>
                <w:szCs w:val="20"/>
              </w:rPr>
            </w:pPr>
            <w:r w:rsidRPr="002E6E74">
              <w:rPr>
                <w:sz w:val="18"/>
                <w:szCs w:val="20"/>
              </w:rPr>
              <w:t>400843.62</w:t>
            </w:r>
          </w:p>
        </w:tc>
        <w:tc>
          <w:tcPr>
            <w:tcW w:w="1562" w:type="dxa"/>
          </w:tcPr>
          <w:p w:rsidR="007051AE" w:rsidRPr="002E6E74" w:rsidRDefault="007051AE" w:rsidP="00995C20">
            <w:pPr>
              <w:jc w:val="center"/>
              <w:rPr>
                <w:sz w:val="18"/>
                <w:szCs w:val="20"/>
              </w:rPr>
            </w:pPr>
            <w:r w:rsidRPr="002E6E74">
              <w:rPr>
                <w:sz w:val="18"/>
                <w:szCs w:val="20"/>
              </w:rPr>
              <w:t>2225240.05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244</w:t>
            </w:r>
          </w:p>
        </w:tc>
        <w:tc>
          <w:tcPr>
            <w:tcW w:w="1558" w:type="dxa"/>
          </w:tcPr>
          <w:p w:rsidR="007051AE" w:rsidRPr="002E6E74" w:rsidRDefault="007051AE" w:rsidP="00995C20">
            <w:pPr>
              <w:jc w:val="center"/>
              <w:rPr>
                <w:sz w:val="18"/>
                <w:szCs w:val="20"/>
              </w:rPr>
            </w:pPr>
            <w:r w:rsidRPr="002E6E74">
              <w:rPr>
                <w:sz w:val="18"/>
                <w:szCs w:val="20"/>
              </w:rPr>
              <w:t>400858.63</w:t>
            </w:r>
          </w:p>
        </w:tc>
        <w:tc>
          <w:tcPr>
            <w:tcW w:w="1562" w:type="dxa"/>
          </w:tcPr>
          <w:p w:rsidR="007051AE" w:rsidRPr="002E6E74" w:rsidRDefault="007051AE" w:rsidP="00995C20">
            <w:pPr>
              <w:jc w:val="center"/>
              <w:rPr>
                <w:sz w:val="18"/>
                <w:szCs w:val="20"/>
              </w:rPr>
            </w:pPr>
            <w:r w:rsidRPr="002E6E74">
              <w:rPr>
                <w:sz w:val="18"/>
                <w:szCs w:val="20"/>
              </w:rPr>
              <w:t>2225219.48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245</w:t>
            </w:r>
          </w:p>
        </w:tc>
        <w:tc>
          <w:tcPr>
            <w:tcW w:w="1558" w:type="dxa"/>
          </w:tcPr>
          <w:p w:rsidR="007051AE" w:rsidRPr="002E6E74" w:rsidRDefault="007051AE" w:rsidP="00995C20">
            <w:pPr>
              <w:jc w:val="center"/>
              <w:rPr>
                <w:sz w:val="18"/>
                <w:szCs w:val="20"/>
              </w:rPr>
            </w:pPr>
            <w:r w:rsidRPr="002E6E74">
              <w:rPr>
                <w:sz w:val="18"/>
                <w:szCs w:val="20"/>
              </w:rPr>
              <w:t>400855.85</w:t>
            </w:r>
          </w:p>
        </w:tc>
        <w:tc>
          <w:tcPr>
            <w:tcW w:w="1562" w:type="dxa"/>
          </w:tcPr>
          <w:p w:rsidR="007051AE" w:rsidRPr="002E6E74" w:rsidRDefault="007051AE" w:rsidP="00995C20">
            <w:pPr>
              <w:jc w:val="center"/>
              <w:rPr>
                <w:sz w:val="18"/>
                <w:szCs w:val="20"/>
              </w:rPr>
            </w:pPr>
            <w:r w:rsidRPr="002E6E74">
              <w:rPr>
                <w:sz w:val="18"/>
                <w:szCs w:val="20"/>
              </w:rPr>
              <w:t>2225212.92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246</w:t>
            </w:r>
          </w:p>
        </w:tc>
        <w:tc>
          <w:tcPr>
            <w:tcW w:w="1558" w:type="dxa"/>
          </w:tcPr>
          <w:p w:rsidR="007051AE" w:rsidRPr="002E6E74" w:rsidRDefault="007051AE" w:rsidP="00995C20">
            <w:pPr>
              <w:jc w:val="center"/>
              <w:rPr>
                <w:sz w:val="18"/>
                <w:szCs w:val="20"/>
              </w:rPr>
            </w:pPr>
            <w:r w:rsidRPr="002E6E74">
              <w:rPr>
                <w:sz w:val="18"/>
                <w:szCs w:val="20"/>
              </w:rPr>
              <w:t>400861.19</w:t>
            </w:r>
          </w:p>
        </w:tc>
        <w:tc>
          <w:tcPr>
            <w:tcW w:w="1562" w:type="dxa"/>
          </w:tcPr>
          <w:p w:rsidR="007051AE" w:rsidRPr="002E6E74" w:rsidRDefault="007051AE" w:rsidP="00995C20">
            <w:pPr>
              <w:jc w:val="center"/>
              <w:rPr>
                <w:sz w:val="18"/>
                <w:szCs w:val="20"/>
              </w:rPr>
            </w:pPr>
            <w:r w:rsidRPr="002E6E74">
              <w:rPr>
                <w:sz w:val="18"/>
                <w:szCs w:val="20"/>
              </w:rPr>
              <w:t>2225204.47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247</w:t>
            </w:r>
          </w:p>
        </w:tc>
        <w:tc>
          <w:tcPr>
            <w:tcW w:w="1558" w:type="dxa"/>
          </w:tcPr>
          <w:p w:rsidR="007051AE" w:rsidRPr="002E6E74" w:rsidRDefault="007051AE" w:rsidP="00995C20">
            <w:pPr>
              <w:jc w:val="center"/>
              <w:rPr>
                <w:sz w:val="18"/>
                <w:szCs w:val="20"/>
              </w:rPr>
            </w:pPr>
            <w:r w:rsidRPr="002E6E74">
              <w:rPr>
                <w:sz w:val="18"/>
                <w:szCs w:val="20"/>
              </w:rPr>
              <w:t>400876.76</w:t>
            </w:r>
          </w:p>
        </w:tc>
        <w:tc>
          <w:tcPr>
            <w:tcW w:w="1562" w:type="dxa"/>
          </w:tcPr>
          <w:p w:rsidR="007051AE" w:rsidRPr="002E6E74" w:rsidRDefault="007051AE" w:rsidP="00995C20">
            <w:pPr>
              <w:jc w:val="center"/>
              <w:rPr>
                <w:sz w:val="18"/>
                <w:szCs w:val="20"/>
              </w:rPr>
            </w:pPr>
            <w:r w:rsidRPr="002E6E74">
              <w:rPr>
                <w:sz w:val="18"/>
                <w:szCs w:val="20"/>
              </w:rPr>
              <w:t>2225200.80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248</w:t>
            </w:r>
          </w:p>
        </w:tc>
        <w:tc>
          <w:tcPr>
            <w:tcW w:w="1558" w:type="dxa"/>
          </w:tcPr>
          <w:p w:rsidR="007051AE" w:rsidRPr="002E6E74" w:rsidRDefault="007051AE" w:rsidP="00995C20">
            <w:pPr>
              <w:jc w:val="center"/>
              <w:rPr>
                <w:sz w:val="18"/>
                <w:szCs w:val="20"/>
              </w:rPr>
            </w:pPr>
            <w:r w:rsidRPr="002E6E74">
              <w:rPr>
                <w:sz w:val="18"/>
                <w:szCs w:val="20"/>
              </w:rPr>
              <w:t>400885.99</w:t>
            </w:r>
          </w:p>
        </w:tc>
        <w:tc>
          <w:tcPr>
            <w:tcW w:w="1562" w:type="dxa"/>
          </w:tcPr>
          <w:p w:rsidR="007051AE" w:rsidRPr="002E6E74" w:rsidRDefault="007051AE" w:rsidP="00995C20">
            <w:pPr>
              <w:jc w:val="center"/>
              <w:rPr>
                <w:sz w:val="18"/>
                <w:szCs w:val="20"/>
              </w:rPr>
            </w:pPr>
            <w:r w:rsidRPr="002E6E74">
              <w:rPr>
                <w:sz w:val="18"/>
                <w:szCs w:val="20"/>
              </w:rPr>
              <w:t>2225201.47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249</w:t>
            </w:r>
          </w:p>
        </w:tc>
        <w:tc>
          <w:tcPr>
            <w:tcW w:w="1558" w:type="dxa"/>
          </w:tcPr>
          <w:p w:rsidR="007051AE" w:rsidRPr="002E6E74" w:rsidRDefault="007051AE" w:rsidP="00995C20">
            <w:pPr>
              <w:jc w:val="center"/>
              <w:rPr>
                <w:sz w:val="18"/>
                <w:szCs w:val="20"/>
              </w:rPr>
            </w:pPr>
            <w:r w:rsidRPr="002E6E74">
              <w:rPr>
                <w:sz w:val="18"/>
                <w:szCs w:val="20"/>
              </w:rPr>
              <w:t>400887.32</w:t>
            </w:r>
          </w:p>
        </w:tc>
        <w:tc>
          <w:tcPr>
            <w:tcW w:w="1562" w:type="dxa"/>
          </w:tcPr>
          <w:p w:rsidR="007051AE" w:rsidRPr="002E6E74" w:rsidRDefault="007051AE" w:rsidP="00995C20">
            <w:pPr>
              <w:jc w:val="center"/>
              <w:rPr>
                <w:sz w:val="18"/>
                <w:szCs w:val="20"/>
              </w:rPr>
            </w:pPr>
            <w:r w:rsidRPr="002E6E74">
              <w:rPr>
                <w:sz w:val="18"/>
                <w:szCs w:val="20"/>
              </w:rPr>
              <w:t>2225213.25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250</w:t>
            </w:r>
          </w:p>
        </w:tc>
        <w:tc>
          <w:tcPr>
            <w:tcW w:w="1558" w:type="dxa"/>
          </w:tcPr>
          <w:p w:rsidR="007051AE" w:rsidRPr="002E6E74" w:rsidRDefault="007051AE" w:rsidP="00995C20">
            <w:pPr>
              <w:jc w:val="center"/>
              <w:rPr>
                <w:sz w:val="18"/>
                <w:szCs w:val="20"/>
              </w:rPr>
            </w:pPr>
            <w:r w:rsidRPr="002E6E74">
              <w:rPr>
                <w:sz w:val="18"/>
                <w:szCs w:val="20"/>
              </w:rPr>
              <w:t>400884.99</w:t>
            </w:r>
          </w:p>
        </w:tc>
        <w:tc>
          <w:tcPr>
            <w:tcW w:w="1562" w:type="dxa"/>
          </w:tcPr>
          <w:p w:rsidR="007051AE" w:rsidRPr="002E6E74" w:rsidRDefault="007051AE" w:rsidP="00995C20">
            <w:pPr>
              <w:jc w:val="center"/>
              <w:rPr>
                <w:sz w:val="18"/>
                <w:szCs w:val="20"/>
              </w:rPr>
            </w:pPr>
            <w:r w:rsidRPr="002E6E74">
              <w:rPr>
                <w:sz w:val="18"/>
                <w:szCs w:val="20"/>
              </w:rPr>
              <w:t>2225221.71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251</w:t>
            </w:r>
          </w:p>
        </w:tc>
        <w:tc>
          <w:tcPr>
            <w:tcW w:w="1558" w:type="dxa"/>
          </w:tcPr>
          <w:p w:rsidR="007051AE" w:rsidRPr="002E6E74" w:rsidRDefault="007051AE" w:rsidP="00995C20">
            <w:pPr>
              <w:jc w:val="center"/>
              <w:rPr>
                <w:sz w:val="18"/>
                <w:szCs w:val="20"/>
              </w:rPr>
            </w:pPr>
            <w:r w:rsidRPr="002E6E74">
              <w:rPr>
                <w:sz w:val="18"/>
                <w:szCs w:val="20"/>
              </w:rPr>
              <w:t>400887.77</w:t>
            </w:r>
          </w:p>
        </w:tc>
        <w:tc>
          <w:tcPr>
            <w:tcW w:w="1562" w:type="dxa"/>
          </w:tcPr>
          <w:p w:rsidR="007051AE" w:rsidRPr="002E6E74" w:rsidRDefault="007051AE" w:rsidP="00995C20">
            <w:pPr>
              <w:jc w:val="center"/>
              <w:rPr>
                <w:sz w:val="18"/>
                <w:szCs w:val="20"/>
              </w:rPr>
            </w:pPr>
            <w:r w:rsidRPr="002E6E74">
              <w:rPr>
                <w:sz w:val="18"/>
                <w:szCs w:val="20"/>
              </w:rPr>
              <w:t>2225226.15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252</w:t>
            </w:r>
          </w:p>
        </w:tc>
        <w:tc>
          <w:tcPr>
            <w:tcW w:w="1558" w:type="dxa"/>
          </w:tcPr>
          <w:p w:rsidR="007051AE" w:rsidRPr="002E6E74" w:rsidRDefault="007051AE" w:rsidP="00995C20">
            <w:pPr>
              <w:jc w:val="center"/>
              <w:rPr>
                <w:sz w:val="18"/>
                <w:szCs w:val="20"/>
              </w:rPr>
            </w:pPr>
            <w:r w:rsidRPr="002E6E74">
              <w:rPr>
                <w:sz w:val="18"/>
                <w:szCs w:val="20"/>
              </w:rPr>
              <w:t>400893.88</w:t>
            </w:r>
          </w:p>
        </w:tc>
        <w:tc>
          <w:tcPr>
            <w:tcW w:w="1562" w:type="dxa"/>
          </w:tcPr>
          <w:p w:rsidR="007051AE" w:rsidRPr="002E6E74" w:rsidRDefault="007051AE" w:rsidP="00995C20">
            <w:pPr>
              <w:jc w:val="center"/>
              <w:rPr>
                <w:sz w:val="18"/>
                <w:szCs w:val="20"/>
              </w:rPr>
            </w:pPr>
            <w:r w:rsidRPr="002E6E74">
              <w:rPr>
                <w:sz w:val="18"/>
                <w:szCs w:val="20"/>
              </w:rPr>
              <w:t>2225231.38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253</w:t>
            </w:r>
          </w:p>
        </w:tc>
        <w:tc>
          <w:tcPr>
            <w:tcW w:w="1558" w:type="dxa"/>
          </w:tcPr>
          <w:p w:rsidR="007051AE" w:rsidRPr="002E6E74" w:rsidRDefault="007051AE" w:rsidP="00995C20">
            <w:pPr>
              <w:jc w:val="center"/>
              <w:rPr>
                <w:sz w:val="18"/>
                <w:szCs w:val="20"/>
              </w:rPr>
            </w:pPr>
            <w:r w:rsidRPr="002E6E74">
              <w:rPr>
                <w:sz w:val="18"/>
                <w:szCs w:val="20"/>
              </w:rPr>
              <w:t>400893.22</w:t>
            </w:r>
          </w:p>
        </w:tc>
        <w:tc>
          <w:tcPr>
            <w:tcW w:w="1562" w:type="dxa"/>
          </w:tcPr>
          <w:p w:rsidR="007051AE" w:rsidRPr="002E6E74" w:rsidRDefault="007051AE" w:rsidP="00995C20">
            <w:pPr>
              <w:jc w:val="center"/>
              <w:rPr>
                <w:sz w:val="18"/>
                <w:szCs w:val="20"/>
              </w:rPr>
            </w:pPr>
            <w:r w:rsidRPr="002E6E74">
              <w:rPr>
                <w:sz w:val="18"/>
                <w:szCs w:val="20"/>
              </w:rPr>
              <w:t>2225242.28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254</w:t>
            </w:r>
          </w:p>
        </w:tc>
        <w:tc>
          <w:tcPr>
            <w:tcW w:w="1558" w:type="dxa"/>
          </w:tcPr>
          <w:p w:rsidR="007051AE" w:rsidRPr="002E6E74" w:rsidRDefault="007051AE" w:rsidP="00995C20">
            <w:pPr>
              <w:jc w:val="center"/>
              <w:rPr>
                <w:sz w:val="18"/>
                <w:szCs w:val="20"/>
              </w:rPr>
            </w:pPr>
            <w:r w:rsidRPr="002E6E74">
              <w:rPr>
                <w:sz w:val="18"/>
                <w:szCs w:val="20"/>
              </w:rPr>
              <w:t>400894.99</w:t>
            </w:r>
          </w:p>
        </w:tc>
        <w:tc>
          <w:tcPr>
            <w:tcW w:w="1562" w:type="dxa"/>
          </w:tcPr>
          <w:p w:rsidR="007051AE" w:rsidRPr="002E6E74" w:rsidRDefault="007051AE" w:rsidP="00995C20">
            <w:pPr>
              <w:jc w:val="center"/>
              <w:rPr>
                <w:sz w:val="18"/>
                <w:szCs w:val="20"/>
              </w:rPr>
            </w:pPr>
            <w:r w:rsidRPr="002E6E74">
              <w:rPr>
                <w:sz w:val="18"/>
                <w:szCs w:val="20"/>
              </w:rPr>
              <w:t>2225249.84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255</w:t>
            </w:r>
          </w:p>
        </w:tc>
        <w:tc>
          <w:tcPr>
            <w:tcW w:w="1558" w:type="dxa"/>
          </w:tcPr>
          <w:p w:rsidR="007051AE" w:rsidRPr="002E6E74" w:rsidRDefault="007051AE" w:rsidP="00995C20">
            <w:pPr>
              <w:jc w:val="center"/>
              <w:rPr>
                <w:sz w:val="18"/>
                <w:szCs w:val="20"/>
              </w:rPr>
            </w:pPr>
            <w:r w:rsidRPr="002E6E74">
              <w:rPr>
                <w:sz w:val="18"/>
                <w:szCs w:val="20"/>
              </w:rPr>
              <w:t>400888.55</w:t>
            </w:r>
          </w:p>
        </w:tc>
        <w:tc>
          <w:tcPr>
            <w:tcW w:w="1562" w:type="dxa"/>
          </w:tcPr>
          <w:p w:rsidR="007051AE" w:rsidRPr="002E6E74" w:rsidRDefault="007051AE" w:rsidP="00995C20">
            <w:pPr>
              <w:jc w:val="center"/>
              <w:rPr>
                <w:sz w:val="18"/>
                <w:szCs w:val="20"/>
              </w:rPr>
            </w:pPr>
            <w:r w:rsidRPr="002E6E74">
              <w:rPr>
                <w:sz w:val="18"/>
                <w:szCs w:val="20"/>
              </w:rPr>
              <w:t>2225266.29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256</w:t>
            </w:r>
          </w:p>
        </w:tc>
        <w:tc>
          <w:tcPr>
            <w:tcW w:w="1558" w:type="dxa"/>
          </w:tcPr>
          <w:p w:rsidR="007051AE" w:rsidRPr="002E6E74" w:rsidRDefault="007051AE" w:rsidP="00995C20">
            <w:pPr>
              <w:jc w:val="center"/>
              <w:rPr>
                <w:sz w:val="18"/>
                <w:szCs w:val="20"/>
              </w:rPr>
            </w:pPr>
            <w:r w:rsidRPr="002E6E74">
              <w:rPr>
                <w:sz w:val="18"/>
                <w:szCs w:val="20"/>
              </w:rPr>
              <w:t>400876.76</w:t>
            </w:r>
          </w:p>
        </w:tc>
        <w:tc>
          <w:tcPr>
            <w:tcW w:w="1562" w:type="dxa"/>
          </w:tcPr>
          <w:p w:rsidR="007051AE" w:rsidRPr="002E6E74" w:rsidRDefault="007051AE" w:rsidP="00995C20">
            <w:pPr>
              <w:jc w:val="center"/>
              <w:rPr>
                <w:sz w:val="18"/>
                <w:szCs w:val="20"/>
              </w:rPr>
            </w:pPr>
            <w:r w:rsidRPr="002E6E74">
              <w:rPr>
                <w:sz w:val="18"/>
                <w:szCs w:val="20"/>
              </w:rPr>
              <w:t>2225269.41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257</w:t>
            </w:r>
          </w:p>
        </w:tc>
        <w:tc>
          <w:tcPr>
            <w:tcW w:w="1558" w:type="dxa"/>
          </w:tcPr>
          <w:p w:rsidR="007051AE" w:rsidRPr="002E6E74" w:rsidRDefault="007051AE" w:rsidP="00995C20">
            <w:pPr>
              <w:jc w:val="center"/>
              <w:rPr>
                <w:sz w:val="18"/>
                <w:szCs w:val="20"/>
              </w:rPr>
            </w:pPr>
            <w:r w:rsidRPr="002E6E74">
              <w:rPr>
                <w:sz w:val="18"/>
                <w:szCs w:val="20"/>
              </w:rPr>
              <w:t>400873.76</w:t>
            </w:r>
          </w:p>
        </w:tc>
        <w:tc>
          <w:tcPr>
            <w:tcW w:w="1562" w:type="dxa"/>
          </w:tcPr>
          <w:p w:rsidR="007051AE" w:rsidRPr="002E6E74" w:rsidRDefault="007051AE" w:rsidP="00995C20">
            <w:pPr>
              <w:jc w:val="center"/>
              <w:rPr>
                <w:sz w:val="18"/>
                <w:szCs w:val="20"/>
              </w:rPr>
            </w:pPr>
            <w:r w:rsidRPr="002E6E74">
              <w:rPr>
                <w:sz w:val="18"/>
                <w:szCs w:val="20"/>
              </w:rPr>
              <w:t>2225278.86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258</w:t>
            </w:r>
          </w:p>
        </w:tc>
        <w:tc>
          <w:tcPr>
            <w:tcW w:w="1558" w:type="dxa"/>
          </w:tcPr>
          <w:p w:rsidR="007051AE" w:rsidRPr="002E6E74" w:rsidRDefault="007051AE" w:rsidP="00995C20">
            <w:pPr>
              <w:jc w:val="center"/>
              <w:rPr>
                <w:sz w:val="18"/>
                <w:szCs w:val="20"/>
              </w:rPr>
            </w:pPr>
            <w:r w:rsidRPr="002E6E74">
              <w:rPr>
                <w:sz w:val="18"/>
                <w:szCs w:val="20"/>
              </w:rPr>
              <w:t>400874.98</w:t>
            </w:r>
          </w:p>
        </w:tc>
        <w:tc>
          <w:tcPr>
            <w:tcW w:w="1562" w:type="dxa"/>
          </w:tcPr>
          <w:p w:rsidR="007051AE" w:rsidRPr="002E6E74" w:rsidRDefault="007051AE" w:rsidP="00995C20">
            <w:pPr>
              <w:jc w:val="center"/>
              <w:rPr>
                <w:sz w:val="18"/>
                <w:szCs w:val="20"/>
              </w:rPr>
            </w:pPr>
            <w:r w:rsidRPr="002E6E74">
              <w:rPr>
                <w:sz w:val="18"/>
                <w:szCs w:val="20"/>
              </w:rPr>
              <w:t>2225288.31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259</w:t>
            </w:r>
          </w:p>
        </w:tc>
        <w:tc>
          <w:tcPr>
            <w:tcW w:w="1558" w:type="dxa"/>
          </w:tcPr>
          <w:p w:rsidR="007051AE" w:rsidRPr="002E6E74" w:rsidRDefault="007051AE" w:rsidP="00995C20">
            <w:pPr>
              <w:jc w:val="center"/>
              <w:rPr>
                <w:sz w:val="18"/>
                <w:szCs w:val="20"/>
              </w:rPr>
            </w:pPr>
            <w:r w:rsidRPr="002E6E74">
              <w:rPr>
                <w:sz w:val="18"/>
                <w:szCs w:val="20"/>
              </w:rPr>
              <w:t>400869.20</w:t>
            </w:r>
          </w:p>
        </w:tc>
        <w:tc>
          <w:tcPr>
            <w:tcW w:w="1562" w:type="dxa"/>
          </w:tcPr>
          <w:p w:rsidR="007051AE" w:rsidRPr="002E6E74" w:rsidRDefault="007051AE" w:rsidP="00995C20">
            <w:pPr>
              <w:jc w:val="center"/>
              <w:rPr>
                <w:sz w:val="18"/>
                <w:szCs w:val="20"/>
              </w:rPr>
            </w:pPr>
            <w:r w:rsidRPr="002E6E74">
              <w:rPr>
                <w:sz w:val="18"/>
                <w:szCs w:val="20"/>
              </w:rPr>
              <w:t>2225297.65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260</w:t>
            </w:r>
          </w:p>
        </w:tc>
        <w:tc>
          <w:tcPr>
            <w:tcW w:w="1558" w:type="dxa"/>
          </w:tcPr>
          <w:p w:rsidR="007051AE" w:rsidRPr="002E6E74" w:rsidRDefault="007051AE" w:rsidP="00995C20">
            <w:pPr>
              <w:jc w:val="center"/>
              <w:rPr>
                <w:sz w:val="18"/>
                <w:szCs w:val="20"/>
              </w:rPr>
            </w:pPr>
            <w:r w:rsidRPr="002E6E74">
              <w:rPr>
                <w:sz w:val="18"/>
                <w:szCs w:val="20"/>
              </w:rPr>
              <w:t>400857.63</w:t>
            </w:r>
          </w:p>
        </w:tc>
        <w:tc>
          <w:tcPr>
            <w:tcW w:w="1562" w:type="dxa"/>
          </w:tcPr>
          <w:p w:rsidR="007051AE" w:rsidRPr="002E6E74" w:rsidRDefault="007051AE" w:rsidP="00995C20">
            <w:pPr>
              <w:jc w:val="center"/>
              <w:rPr>
                <w:sz w:val="18"/>
                <w:szCs w:val="20"/>
              </w:rPr>
            </w:pPr>
            <w:r w:rsidRPr="002E6E74">
              <w:rPr>
                <w:sz w:val="18"/>
                <w:szCs w:val="20"/>
              </w:rPr>
              <w:t>2225308.77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261</w:t>
            </w:r>
          </w:p>
        </w:tc>
        <w:tc>
          <w:tcPr>
            <w:tcW w:w="1558" w:type="dxa"/>
          </w:tcPr>
          <w:p w:rsidR="007051AE" w:rsidRPr="002E6E74" w:rsidRDefault="007051AE" w:rsidP="00995C20">
            <w:pPr>
              <w:jc w:val="center"/>
              <w:rPr>
                <w:sz w:val="18"/>
                <w:szCs w:val="20"/>
              </w:rPr>
            </w:pPr>
            <w:r w:rsidRPr="002E6E74">
              <w:rPr>
                <w:sz w:val="18"/>
                <w:szCs w:val="20"/>
              </w:rPr>
              <w:t>400856.08</w:t>
            </w:r>
          </w:p>
        </w:tc>
        <w:tc>
          <w:tcPr>
            <w:tcW w:w="1562" w:type="dxa"/>
          </w:tcPr>
          <w:p w:rsidR="007051AE" w:rsidRPr="002E6E74" w:rsidRDefault="007051AE" w:rsidP="00995C20">
            <w:pPr>
              <w:jc w:val="center"/>
              <w:rPr>
                <w:sz w:val="18"/>
                <w:szCs w:val="20"/>
              </w:rPr>
            </w:pPr>
            <w:r w:rsidRPr="002E6E74">
              <w:rPr>
                <w:sz w:val="18"/>
                <w:szCs w:val="20"/>
              </w:rPr>
              <w:t>2225316.78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262</w:t>
            </w:r>
          </w:p>
        </w:tc>
        <w:tc>
          <w:tcPr>
            <w:tcW w:w="1558" w:type="dxa"/>
          </w:tcPr>
          <w:p w:rsidR="007051AE" w:rsidRPr="002E6E74" w:rsidRDefault="007051AE" w:rsidP="00995C20">
            <w:pPr>
              <w:jc w:val="center"/>
              <w:rPr>
                <w:sz w:val="18"/>
                <w:szCs w:val="20"/>
              </w:rPr>
            </w:pPr>
            <w:r w:rsidRPr="002E6E74">
              <w:rPr>
                <w:sz w:val="18"/>
                <w:szCs w:val="20"/>
              </w:rPr>
              <w:t>400850.41</w:t>
            </w:r>
          </w:p>
        </w:tc>
        <w:tc>
          <w:tcPr>
            <w:tcW w:w="1562" w:type="dxa"/>
          </w:tcPr>
          <w:p w:rsidR="007051AE" w:rsidRPr="002E6E74" w:rsidRDefault="007051AE" w:rsidP="00995C20">
            <w:pPr>
              <w:jc w:val="center"/>
              <w:rPr>
                <w:sz w:val="18"/>
                <w:szCs w:val="20"/>
              </w:rPr>
            </w:pPr>
            <w:r w:rsidRPr="002E6E74">
              <w:rPr>
                <w:sz w:val="18"/>
                <w:szCs w:val="20"/>
              </w:rPr>
              <w:t>2225321.45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263</w:t>
            </w:r>
          </w:p>
        </w:tc>
        <w:tc>
          <w:tcPr>
            <w:tcW w:w="1558" w:type="dxa"/>
          </w:tcPr>
          <w:p w:rsidR="007051AE" w:rsidRPr="002E6E74" w:rsidRDefault="007051AE" w:rsidP="00995C20">
            <w:pPr>
              <w:jc w:val="center"/>
              <w:rPr>
                <w:sz w:val="18"/>
                <w:szCs w:val="20"/>
              </w:rPr>
            </w:pPr>
            <w:r w:rsidRPr="002E6E74">
              <w:rPr>
                <w:sz w:val="18"/>
                <w:szCs w:val="20"/>
              </w:rPr>
              <w:t>400833.95</w:t>
            </w:r>
          </w:p>
        </w:tc>
        <w:tc>
          <w:tcPr>
            <w:tcW w:w="1562" w:type="dxa"/>
          </w:tcPr>
          <w:p w:rsidR="007051AE" w:rsidRPr="002E6E74" w:rsidRDefault="007051AE" w:rsidP="00995C20">
            <w:pPr>
              <w:jc w:val="center"/>
              <w:rPr>
                <w:sz w:val="18"/>
                <w:szCs w:val="20"/>
              </w:rPr>
            </w:pPr>
            <w:r w:rsidRPr="002E6E74">
              <w:rPr>
                <w:sz w:val="18"/>
                <w:szCs w:val="20"/>
              </w:rPr>
              <w:t>2225315.00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264</w:t>
            </w:r>
          </w:p>
        </w:tc>
        <w:tc>
          <w:tcPr>
            <w:tcW w:w="1558" w:type="dxa"/>
          </w:tcPr>
          <w:p w:rsidR="007051AE" w:rsidRPr="002E6E74" w:rsidRDefault="007051AE" w:rsidP="00995C20">
            <w:pPr>
              <w:jc w:val="center"/>
              <w:rPr>
                <w:sz w:val="18"/>
                <w:szCs w:val="20"/>
              </w:rPr>
            </w:pPr>
            <w:r w:rsidRPr="002E6E74">
              <w:rPr>
                <w:sz w:val="18"/>
                <w:szCs w:val="20"/>
              </w:rPr>
              <w:t>400825.28</w:t>
            </w:r>
          </w:p>
        </w:tc>
        <w:tc>
          <w:tcPr>
            <w:tcW w:w="1562" w:type="dxa"/>
          </w:tcPr>
          <w:p w:rsidR="007051AE" w:rsidRPr="002E6E74" w:rsidRDefault="007051AE" w:rsidP="00995C20">
            <w:pPr>
              <w:jc w:val="center"/>
              <w:rPr>
                <w:sz w:val="18"/>
                <w:szCs w:val="20"/>
              </w:rPr>
            </w:pPr>
            <w:r w:rsidRPr="002E6E74">
              <w:rPr>
                <w:sz w:val="18"/>
                <w:szCs w:val="20"/>
              </w:rPr>
              <w:t>2225286.09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265</w:t>
            </w:r>
          </w:p>
        </w:tc>
        <w:tc>
          <w:tcPr>
            <w:tcW w:w="1558" w:type="dxa"/>
          </w:tcPr>
          <w:p w:rsidR="007051AE" w:rsidRPr="002E6E74" w:rsidRDefault="007051AE" w:rsidP="00995C20">
            <w:pPr>
              <w:jc w:val="center"/>
              <w:rPr>
                <w:sz w:val="18"/>
                <w:szCs w:val="20"/>
              </w:rPr>
            </w:pPr>
            <w:r w:rsidRPr="002E6E74">
              <w:rPr>
                <w:sz w:val="18"/>
                <w:szCs w:val="20"/>
              </w:rPr>
              <w:t>400811.15</w:t>
            </w:r>
          </w:p>
        </w:tc>
        <w:tc>
          <w:tcPr>
            <w:tcW w:w="1562" w:type="dxa"/>
          </w:tcPr>
          <w:p w:rsidR="007051AE" w:rsidRPr="002E6E74" w:rsidRDefault="007051AE" w:rsidP="00995C20">
            <w:pPr>
              <w:jc w:val="center"/>
              <w:rPr>
                <w:sz w:val="18"/>
                <w:szCs w:val="20"/>
              </w:rPr>
            </w:pPr>
            <w:r w:rsidRPr="002E6E74">
              <w:rPr>
                <w:sz w:val="18"/>
                <w:szCs w:val="20"/>
              </w:rPr>
              <w:t>2225304.32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266</w:t>
            </w:r>
          </w:p>
        </w:tc>
        <w:tc>
          <w:tcPr>
            <w:tcW w:w="1558" w:type="dxa"/>
          </w:tcPr>
          <w:p w:rsidR="007051AE" w:rsidRPr="002E6E74" w:rsidRDefault="007051AE" w:rsidP="00995C20">
            <w:pPr>
              <w:jc w:val="center"/>
              <w:rPr>
                <w:sz w:val="18"/>
                <w:szCs w:val="20"/>
              </w:rPr>
            </w:pPr>
            <w:r w:rsidRPr="002E6E74">
              <w:rPr>
                <w:sz w:val="18"/>
                <w:szCs w:val="20"/>
              </w:rPr>
              <w:t>400794.03</w:t>
            </w:r>
          </w:p>
        </w:tc>
        <w:tc>
          <w:tcPr>
            <w:tcW w:w="1562" w:type="dxa"/>
          </w:tcPr>
          <w:p w:rsidR="007051AE" w:rsidRPr="002E6E74" w:rsidRDefault="007051AE" w:rsidP="00995C20">
            <w:pPr>
              <w:jc w:val="center"/>
              <w:rPr>
                <w:sz w:val="18"/>
                <w:szCs w:val="20"/>
              </w:rPr>
            </w:pPr>
            <w:r w:rsidRPr="002E6E74">
              <w:rPr>
                <w:sz w:val="18"/>
                <w:szCs w:val="20"/>
              </w:rPr>
              <w:t>2225315.11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267</w:t>
            </w:r>
          </w:p>
        </w:tc>
        <w:tc>
          <w:tcPr>
            <w:tcW w:w="1558" w:type="dxa"/>
          </w:tcPr>
          <w:p w:rsidR="007051AE" w:rsidRPr="002E6E74" w:rsidRDefault="007051AE" w:rsidP="00995C20">
            <w:pPr>
              <w:jc w:val="center"/>
              <w:rPr>
                <w:sz w:val="18"/>
                <w:szCs w:val="20"/>
              </w:rPr>
            </w:pPr>
            <w:r w:rsidRPr="002E6E74">
              <w:rPr>
                <w:sz w:val="18"/>
                <w:szCs w:val="20"/>
              </w:rPr>
              <w:t>400783.47</w:t>
            </w:r>
          </w:p>
        </w:tc>
        <w:tc>
          <w:tcPr>
            <w:tcW w:w="1562" w:type="dxa"/>
          </w:tcPr>
          <w:p w:rsidR="007051AE" w:rsidRPr="002E6E74" w:rsidRDefault="007051AE" w:rsidP="00995C20">
            <w:pPr>
              <w:jc w:val="center"/>
              <w:rPr>
                <w:sz w:val="18"/>
                <w:szCs w:val="20"/>
              </w:rPr>
            </w:pPr>
            <w:r w:rsidRPr="002E6E74">
              <w:rPr>
                <w:sz w:val="18"/>
                <w:szCs w:val="20"/>
              </w:rPr>
              <w:t>2225333.57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268</w:t>
            </w:r>
          </w:p>
        </w:tc>
        <w:tc>
          <w:tcPr>
            <w:tcW w:w="1558" w:type="dxa"/>
          </w:tcPr>
          <w:p w:rsidR="007051AE" w:rsidRPr="002E6E74" w:rsidRDefault="007051AE" w:rsidP="00995C20">
            <w:pPr>
              <w:jc w:val="center"/>
              <w:rPr>
                <w:sz w:val="18"/>
                <w:szCs w:val="20"/>
              </w:rPr>
            </w:pPr>
            <w:r w:rsidRPr="002E6E74">
              <w:rPr>
                <w:sz w:val="18"/>
                <w:szCs w:val="20"/>
              </w:rPr>
              <w:t>400777.35</w:t>
            </w:r>
          </w:p>
        </w:tc>
        <w:tc>
          <w:tcPr>
            <w:tcW w:w="1562" w:type="dxa"/>
          </w:tcPr>
          <w:p w:rsidR="007051AE" w:rsidRPr="002E6E74" w:rsidRDefault="007051AE" w:rsidP="00995C20">
            <w:pPr>
              <w:jc w:val="center"/>
              <w:rPr>
                <w:sz w:val="18"/>
                <w:szCs w:val="20"/>
              </w:rPr>
            </w:pPr>
            <w:r w:rsidRPr="002E6E74">
              <w:rPr>
                <w:sz w:val="18"/>
                <w:szCs w:val="20"/>
              </w:rPr>
              <w:t>2225338.46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269</w:t>
            </w:r>
          </w:p>
        </w:tc>
        <w:tc>
          <w:tcPr>
            <w:tcW w:w="1558" w:type="dxa"/>
          </w:tcPr>
          <w:p w:rsidR="007051AE" w:rsidRPr="002E6E74" w:rsidRDefault="007051AE" w:rsidP="00995C20">
            <w:pPr>
              <w:jc w:val="center"/>
              <w:rPr>
                <w:sz w:val="18"/>
                <w:szCs w:val="20"/>
              </w:rPr>
            </w:pPr>
            <w:r w:rsidRPr="002E6E74">
              <w:rPr>
                <w:sz w:val="18"/>
                <w:szCs w:val="20"/>
              </w:rPr>
              <w:t>400755.67</w:t>
            </w:r>
          </w:p>
        </w:tc>
        <w:tc>
          <w:tcPr>
            <w:tcW w:w="1562" w:type="dxa"/>
          </w:tcPr>
          <w:p w:rsidR="007051AE" w:rsidRPr="002E6E74" w:rsidRDefault="007051AE" w:rsidP="00995C20">
            <w:pPr>
              <w:jc w:val="center"/>
              <w:rPr>
                <w:sz w:val="18"/>
                <w:szCs w:val="20"/>
              </w:rPr>
            </w:pPr>
            <w:r w:rsidRPr="002E6E74">
              <w:rPr>
                <w:sz w:val="18"/>
                <w:szCs w:val="20"/>
              </w:rPr>
              <w:t>2225345.24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270</w:t>
            </w:r>
          </w:p>
        </w:tc>
        <w:tc>
          <w:tcPr>
            <w:tcW w:w="1558" w:type="dxa"/>
          </w:tcPr>
          <w:p w:rsidR="007051AE" w:rsidRPr="002E6E74" w:rsidRDefault="007051AE" w:rsidP="00995C20">
            <w:pPr>
              <w:jc w:val="center"/>
              <w:rPr>
                <w:sz w:val="18"/>
                <w:szCs w:val="20"/>
              </w:rPr>
            </w:pPr>
            <w:r w:rsidRPr="002E6E74">
              <w:rPr>
                <w:sz w:val="18"/>
                <w:szCs w:val="20"/>
              </w:rPr>
              <w:t>400737.99</w:t>
            </w:r>
          </w:p>
        </w:tc>
        <w:tc>
          <w:tcPr>
            <w:tcW w:w="1562" w:type="dxa"/>
          </w:tcPr>
          <w:p w:rsidR="007051AE" w:rsidRPr="002E6E74" w:rsidRDefault="007051AE" w:rsidP="00995C20">
            <w:pPr>
              <w:jc w:val="center"/>
              <w:rPr>
                <w:sz w:val="18"/>
                <w:szCs w:val="20"/>
              </w:rPr>
            </w:pPr>
            <w:r w:rsidRPr="002E6E74">
              <w:rPr>
                <w:sz w:val="18"/>
                <w:szCs w:val="20"/>
              </w:rPr>
              <w:t>2225348.02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271</w:t>
            </w:r>
          </w:p>
        </w:tc>
        <w:tc>
          <w:tcPr>
            <w:tcW w:w="1558" w:type="dxa"/>
          </w:tcPr>
          <w:p w:rsidR="007051AE" w:rsidRPr="002E6E74" w:rsidRDefault="007051AE" w:rsidP="00995C20">
            <w:pPr>
              <w:jc w:val="center"/>
              <w:rPr>
                <w:sz w:val="18"/>
                <w:szCs w:val="20"/>
              </w:rPr>
            </w:pPr>
            <w:r w:rsidRPr="002E6E74">
              <w:rPr>
                <w:sz w:val="18"/>
                <w:szCs w:val="20"/>
              </w:rPr>
              <w:t>400701.85</w:t>
            </w:r>
          </w:p>
        </w:tc>
        <w:tc>
          <w:tcPr>
            <w:tcW w:w="1562" w:type="dxa"/>
          </w:tcPr>
          <w:p w:rsidR="007051AE" w:rsidRPr="002E6E74" w:rsidRDefault="007051AE" w:rsidP="00995C20">
            <w:pPr>
              <w:jc w:val="center"/>
              <w:rPr>
                <w:sz w:val="18"/>
                <w:szCs w:val="20"/>
              </w:rPr>
            </w:pPr>
            <w:r w:rsidRPr="002E6E74">
              <w:rPr>
                <w:sz w:val="18"/>
                <w:szCs w:val="20"/>
              </w:rPr>
              <w:t>2225343.24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272</w:t>
            </w:r>
          </w:p>
        </w:tc>
        <w:tc>
          <w:tcPr>
            <w:tcW w:w="1558" w:type="dxa"/>
          </w:tcPr>
          <w:p w:rsidR="007051AE" w:rsidRPr="002E6E74" w:rsidRDefault="007051AE" w:rsidP="00995C20">
            <w:pPr>
              <w:jc w:val="center"/>
              <w:rPr>
                <w:sz w:val="18"/>
                <w:szCs w:val="20"/>
              </w:rPr>
            </w:pPr>
            <w:r w:rsidRPr="002E6E74">
              <w:rPr>
                <w:sz w:val="18"/>
                <w:szCs w:val="20"/>
              </w:rPr>
              <w:t>400662.37</w:t>
            </w:r>
          </w:p>
        </w:tc>
        <w:tc>
          <w:tcPr>
            <w:tcW w:w="1562" w:type="dxa"/>
          </w:tcPr>
          <w:p w:rsidR="007051AE" w:rsidRPr="002E6E74" w:rsidRDefault="007051AE" w:rsidP="00995C20">
            <w:pPr>
              <w:jc w:val="center"/>
              <w:rPr>
                <w:sz w:val="18"/>
                <w:szCs w:val="20"/>
              </w:rPr>
            </w:pPr>
            <w:r w:rsidRPr="002E6E74">
              <w:rPr>
                <w:sz w:val="18"/>
                <w:szCs w:val="20"/>
              </w:rPr>
              <w:t>2225341.68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273</w:t>
            </w:r>
          </w:p>
        </w:tc>
        <w:tc>
          <w:tcPr>
            <w:tcW w:w="1558" w:type="dxa"/>
          </w:tcPr>
          <w:p w:rsidR="007051AE" w:rsidRPr="002E6E74" w:rsidRDefault="007051AE" w:rsidP="00995C20">
            <w:pPr>
              <w:jc w:val="center"/>
              <w:rPr>
                <w:sz w:val="18"/>
                <w:szCs w:val="20"/>
              </w:rPr>
            </w:pPr>
            <w:r w:rsidRPr="002E6E74">
              <w:rPr>
                <w:sz w:val="18"/>
                <w:szCs w:val="20"/>
              </w:rPr>
              <w:t>400638.69</w:t>
            </w:r>
          </w:p>
        </w:tc>
        <w:tc>
          <w:tcPr>
            <w:tcW w:w="1562" w:type="dxa"/>
          </w:tcPr>
          <w:p w:rsidR="007051AE" w:rsidRPr="002E6E74" w:rsidRDefault="007051AE" w:rsidP="00995C20">
            <w:pPr>
              <w:jc w:val="center"/>
              <w:rPr>
                <w:sz w:val="18"/>
                <w:szCs w:val="20"/>
              </w:rPr>
            </w:pPr>
            <w:r w:rsidRPr="002E6E74">
              <w:rPr>
                <w:sz w:val="18"/>
                <w:szCs w:val="20"/>
              </w:rPr>
              <w:t>2225349.58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274</w:t>
            </w:r>
          </w:p>
        </w:tc>
        <w:tc>
          <w:tcPr>
            <w:tcW w:w="1558" w:type="dxa"/>
          </w:tcPr>
          <w:p w:rsidR="007051AE" w:rsidRPr="002E6E74" w:rsidRDefault="007051AE" w:rsidP="00995C20">
            <w:pPr>
              <w:jc w:val="center"/>
              <w:rPr>
                <w:sz w:val="18"/>
                <w:szCs w:val="20"/>
              </w:rPr>
            </w:pPr>
            <w:r w:rsidRPr="002E6E74">
              <w:rPr>
                <w:sz w:val="18"/>
                <w:szCs w:val="20"/>
              </w:rPr>
              <w:t>400622.46</w:t>
            </w:r>
          </w:p>
        </w:tc>
        <w:tc>
          <w:tcPr>
            <w:tcW w:w="1562" w:type="dxa"/>
          </w:tcPr>
          <w:p w:rsidR="007051AE" w:rsidRPr="002E6E74" w:rsidRDefault="007051AE" w:rsidP="00995C20">
            <w:pPr>
              <w:jc w:val="center"/>
              <w:rPr>
                <w:sz w:val="18"/>
                <w:szCs w:val="20"/>
              </w:rPr>
            </w:pPr>
            <w:r w:rsidRPr="002E6E74">
              <w:rPr>
                <w:sz w:val="18"/>
                <w:szCs w:val="20"/>
              </w:rPr>
              <w:t>2225366.48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275</w:t>
            </w:r>
          </w:p>
        </w:tc>
        <w:tc>
          <w:tcPr>
            <w:tcW w:w="1558" w:type="dxa"/>
          </w:tcPr>
          <w:p w:rsidR="007051AE" w:rsidRPr="002E6E74" w:rsidRDefault="007051AE" w:rsidP="00995C20">
            <w:pPr>
              <w:jc w:val="center"/>
              <w:rPr>
                <w:sz w:val="18"/>
                <w:szCs w:val="20"/>
              </w:rPr>
            </w:pPr>
            <w:r w:rsidRPr="002E6E74">
              <w:rPr>
                <w:sz w:val="18"/>
                <w:szCs w:val="20"/>
              </w:rPr>
              <w:t>400603.89</w:t>
            </w:r>
          </w:p>
        </w:tc>
        <w:tc>
          <w:tcPr>
            <w:tcW w:w="1562" w:type="dxa"/>
          </w:tcPr>
          <w:p w:rsidR="007051AE" w:rsidRPr="002E6E74" w:rsidRDefault="007051AE" w:rsidP="00995C20">
            <w:pPr>
              <w:jc w:val="center"/>
              <w:rPr>
                <w:sz w:val="18"/>
                <w:szCs w:val="20"/>
              </w:rPr>
            </w:pPr>
            <w:r w:rsidRPr="002E6E74">
              <w:rPr>
                <w:sz w:val="18"/>
                <w:szCs w:val="20"/>
              </w:rPr>
              <w:t>2225389.72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276</w:t>
            </w:r>
          </w:p>
        </w:tc>
        <w:tc>
          <w:tcPr>
            <w:tcW w:w="1558" w:type="dxa"/>
          </w:tcPr>
          <w:p w:rsidR="007051AE" w:rsidRPr="002E6E74" w:rsidRDefault="007051AE" w:rsidP="00995C20">
            <w:pPr>
              <w:jc w:val="center"/>
              <w:rPr>
                <w:sz w:val="18"/>
                <w:szCs w:val="20"/>
              </w:rPr>
            </w:pPr>
            <w:r w:rsidRPr="002E6E74">
              <w:rPr>
                <w:sz w:val="18"/>
                <w:szCs w:val="20"/>
              </w:rPr>
              <w:t>400599.55</w:t>
            </w:r>
          </w:p>
        </w:tc>
        <w:tc>
          <w:tcPr>
            <w:tcW w:w="1562" w:type="dxa"/>
          </w:tcPr>
          <w:p w:rsidR="007051AE" w:rsidRPr="002E6E74" w:rsidRDefault="007051AE" w:rsidP="00995C20">
            <w:pPr>
              <w:jc w:val="center"/>
              <w:rPr>
                <w:sz w:val="18"/>
                <w:szCs w:val="20"/>
              </w:rPr>
            </w:pPr>
            <w:r w:rsidRPr="002E6E74">
              <w:rPr>
                <w:sz w:val="18"/>
                <w:szCs w:val="20"/>
              </w:rPr>
              <w:t>2225400.95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277</w:t>
            </w:r>
          </w:p>
        </w:tc>
        <w:tc>
          <w:tcPr>
            <w:tcW w:w="1558" w:type="dxa"/>
          </w:tcPr>
          <w:p w:rsidR="007051AE" w:rsidRPr="002E6E74" w:rsidRDefault="007051AE" w:rsidP="00995C20">
            <w:pPr>
              <w:jc w:val="center"/>
              <w:rPr>
                <w:sz w:val="18"/>
                <w:szCs w:val="20"/>
              </w:rPr>
            </w:pPr>
            <w:r w:rsidRPr="002E6E74">
              <w:rPr>
                <w:sz w:val="18"/>
                <w:szCs w:val="20"/>
              </w:rPr>
              <w:t>400590.32</w:t>
            </w:r>
          </w:p>
        </w:tc>
        <w:tc>
          <w:tcPr>
            <w:tcW w:w="1562" w:type="dxa"/>
          </w:tcPr>
          <w:p w:rsidR="007051AE" w:rsidRPr="002E6E74" w:rsidRDefault="007051AE" w:rsidP="00995C20">
            <w:pPr>
              <w:jc w:val="center"/>
              <w:rPr>
                <w:sz w:val="18"/>
                <w:szCs w:val="20"/>
              </w:rPr>
            </w:pPr>
            <w:r w:rsidRPr="002E6E74">
              <w:rPr>
                <w:sz w:val="18"/>
                <w:szCs w:val="20"/>
              </w:rPr>
              <w:t>2225405.07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278</w:t>
            </w:r>
          </w:p>
        </w:tc>
        <w:tc>
          <w:tcPr>
            <w:tcW w:w="1558" w:type="dxa"/>
          </w:tcPr>
          <w:p w:rsidR="007051AE" w:rsidRPr="002E6E74" w:rsidRDefault="007051AE" w:rsidP="00995C20">
            <w:pPr>
              <w:jc w:val="center"/>
              <w:rPr>
                <w:sz w:val="18"/>
                <w:szCs w:val="20"/>
              </w:rPr>
            </w:pPr>
            <w:r w:rsidRPr="002E6E74">
              <w:rPr>
                <w:sz w:val="18"/>
                <w:szCs w:val="20"/>
              </w:rPr>
              <w:t>400581.42</w:t>
            </w:r>
          </w:p>
        </w:tc>
        <w:tc>
          <w:tcPr>
            <w:tcW w:w="1562" w:type="dxa"/>
          </w:tcPr>
          <w:p w:rsidR="007051AE" w:rsidRPr="002E6E74" w:rsidRDefault="007051AE" w:rsidP="00995C20">
            <w:pPr>
              <w:jc w:val="center"/>
              <w:rPr>
                <w:sz w:val="18"/>
                <w:szCs w:val="20"/>
              </w:rPr>
            </w:pPr>
            <w:r w:rsidRPr="002E6E74">
              <w:rPr>
                <w:sz w:val="18"/>
                <w:szCs w:val="20"/>
              </w:rPr>
              <w:t>2225401.95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165</w:t>
            </w:r>
          </w:p>
        </w:tc>
        <w:tc>
          <w:tcPr>
            <w:tcW w:w="1558" w:type="dxa"/>
          </w:tcPr>
          <w:p w:rsidR="007051AE" w:rsidRPr="002E6E74" w:rsidRDefault="007051AE" w:rsidP="00995C20">
            <w:pPr>
              <w:jc w:val="center"/>
              <w:rPr>
                <w:sz w:val="18"/>
                <w:szCs w:val="20"/>
              </w:rPr>
            </w:pPr>
            <w:r w:rsidRPr="002E6E74">
              <w:rPr>
                <w:sz w:val="18"/>
                <w:szCs w:val="20"/>
              </w:rPr>
              <w:t>400587.99</w:t>
            </w:r>
          </w:p>
        </w:tc>
        <w:tc>
          <w:tcPr>
            <w:tcW w:w="1562" w:type="dxa"/>
          </w:tcPr>
          <w:p w:rsidR="007051AE" w:rsidRPr="002E6E74" w:rsidRDefault="007051AE" w:rsidP="00995C20">
            <w:pPr>
              <w:jc w:val="center"/>
              <w:rPr>
                <w:sz w:val="18"/>
                <w:szCs w:val="20"/>
              </w:rPr>
            </w:pPr>
            <w:r w:rsidRPr="002E6E74">
              <w:rPr>
                <w:sz w:val="18"/>
                <w:szCs w:val="20"/>
              </w:rPr>
              <w:t>2225413.18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279</w:t>
            </w:r>
          </w:p>
        </w:tc>
        <w:tc>
          <w:tcPr>
            <w:tcW w:w="1558" w:type="dxa"/>
          </w:tcPr>
          <w:p w:rsidR="007051AE" w:rsidRPr="002E6E74" w:rsidRDefault="007051AE" w:rsidP="00995C20">
            <w:pPr>
              <w:jc w:val="center"/>
              <w:rPr>
                <w:sz w:val="18"/>
                <w:szCs w:val="20"/>
              </w:rPr>
            </w:pPr>
            <w:r w:rsidRPr="002E6E74">
              <w:rPr>
                <w:sz w:val="18"/>
                <w:szCs w:val="20"/>
              </w:rPr>
              <w:t>401211.01</w:t>
            </w:r>
          </w:p>
        </w:tc>
        <w:tc>
          <w:tcPr>
            <w:tcW w:w="1562" w:type="dxa"/>
          </w:tcPr>
          <w:p w:rsidR="007051AE" w:rsidRPr="002E6E74" w:rsidRDefault="007051AE" w:rsidP="00995C20">
            <w:pPr>
              <w:jc w:val="center"/>
              <w:rPr>
                <w:sz w:val="18"/>
                <w:szCs w:val="20"/>
              </w:rPr>
            </w:pPr>
            <w:r w:rsidRPr="002E6E74">
              <w:rPr>
                <w:sz w:val="18"/>
                <w:szCs w:val="20"/>
              </w:rPr>
              <w:t>2225013.99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280</w:t>
            </w:r>
          </w:p>
        </w:tc>
        <w:tc>
          <w:tcPr>
            <w:tcW w:w="1558" w:type="dxa"/>
          </w:tcPr>
          <w:p w:rsidR="007051AE" w:rsidRPr="002E6E74" w:rsidRDefault="007051AE" w:rsidP="00995C20">
            <w:pPr>
              <w:jc w:val="center"/>
              <w:rPr>
                <w:sz w:val="18"/>
                <w:szCs w:val="20"/>
              </w:rPr>
            </w:pPr>
            <w:r w:rsidRPr="002E6E74">
              <w:rPr>
                <w:sz w:val="18"/>
                <w:szCs w:val="20"/>
              </w:rPr>
              <w:t>401209.34</w:t>
            </w:r>
          </w:p>
        </w:tc>
        <w:tc>
          <w:tcPr>
            <w:tcW w:w="1562" w:type="dxa"/>
          </w:tcPr>
          <w:p w:rsidR="007051AE" w:rsidRPr="002E6E74" w:rsidRDefault="007051AE" w:rsidP="00995C20">
            <w:pPr>
              <w:jc w:val="center"/>
              <w:rPr>
                <w:sz w:val="18"/>
                <w:szCs w:val="20"/>
              </w:rPr>
            </w:pPr>
            <w:r w:rsidRPr="002E6E74">
              <w:rPr>
                <w:sz w:val="18"/>
                <w:szCs w:val="20"/>
              </w:rPr>
              <w:t>2225011.10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281</w:t>
            </w:r>
          </w:p>
        </w:tc>
        <w:tc>
          <w:tcPr>
            <w:tcW w:w="1558" w:type="dxa"/>
          </w:tcPr>
          <w:p w:rsidR="007051AE" w:rsidRPr="002E6E74" w:rsidRDefault="007051AE" w:rsidP="00995C20">
            <w:pPr>
              <w:jc w:val="center"/>
              <w:rPr>
                <w:sz w:val="18"/>
                <w:szCs w:val="20"/>
              </w:rPr>
            </w:pPr>
            <w:r w:rsidRPr="002E6E74">
              <w:rPr>
                <w:sz w:val="18"/>
                <w:szCs w:val="20"/>
              </w:rPr>
              <w:t>401232.36</w:t>
            </w:r>
          </w:p>
        </w:tc>
        <w:tc>
          <w:tcPr>
            <w:tcW w:w="1562" w:type="dxa"/>
          </w:tcPr>
          <w:p w:rsidR="007051AE" w:rsidRPr="002E6E74" w:rsidRDefault="007051AE" w:rsidP="00995C20">
            <w:pPr>
              <w:jc w:val="center"/>
              <w:rPr>
                <w:sz w:val="18"/>
                <w:szCs w:val="20"/>
              </w:rPr>
            </w:pPr>
            <w:r w:rsidRPr="002E6E74">
              <w:rPr>
                <w:sz w:val="18"/>
                <w:szCs w:val="20"/>
              </w:rPr>
              <w:t>2224974.52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282</w:t>
            </w:r>
          </w:p>
        </w:tc>
        <w:tc>
          <w:tcPr>
            <w:tcW w:w="1558" w:type="dxa"/>
          </w:tcPr>
          <w:p w:rsidR="007051AE" w:rsidRPr="002E6E74" w:rsidRDefault="007051AE" w:rsidP="00995C20">
            <w:pPr>
              <w:jc w:val="center"/>
              <w:rPr>
                <w:sz w:val="18"/>
                <w:szCs w:val="20"/>
              </w:rPr>
            </w:pPr>
            <w:r w:rsidRPr="002E6E74">
              <w:rPr>
                <w:sz w:val="18"/>
                <w:szCs w:val="20"/>
              </w:rPr>
              <w:t>401278.28</w:t>
            </w:r>
          </w:p>
        </w:tc>
        <w:tc>
          <w:tcPr>
            <w:tcW w:w="1562" w:type="dxa"/>
          </w:tcPr>
          <w:p w:rsidR="007051AE" w:rsidRPr="002E6E74" w:rsidRDefault="007051AE" w:rsidP="00995C20">
            <w:pPr>
              <w:jc w:val="center"/>
              <w:rPr>
                <w:sz w:val="18"/>
                <w:szCs w:val="20"/>
              </w:rPr>
            </w:pPr>
            <w:r w:rsidRPr="002E6E74">
              <w:rPr>
                <w:sz w:val="18"/>
                <w:szCs w:val="20"/>
              </w:rPr>
              <w:t>2224953.61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283</w:t>
            </w:r>
          </w:p>
        </w:tc>
        <w:tc>
          <w:tcPr>
            <w:tcW w:w="1558" w:type="dxa"/>
          </w:tcPr>
          <w:p w:rsidR="007051AE" w:rsidRPr="002E6E74" w:rsidRDefault="007051AE" w:rsidP="00995C20">
            <w:pPr>
              <w:jc w:val="center"/>
              <w:rPr>
                <w:sz w:val="18"/>
                <w:szCs w:val="20"/>
              </w:rPr>
            </w:pPr>
            <w:r w:rsidRPr="002E6E74">
              <w:rPr>
                <w:sz w:val="18"/>
                <w:szCs w:val="20"/>
              </w:rPr>
              <w:t>401315.87</w:t>
            </w:r>
          </w:p>
        </w:tc>
        <w:tc>
          <w:tcPr>
            <w:tcW w:w="1562" w:type="dxa"/>
          </w:tcPr>
          <w:p w:rsidR="007051AE" w:rsidRPr="002E6E74" w:rsidRDefault="007051AE" w:rsidP="00995C20">
            <w:pPr>
              <w:jc w:val="center"/>
              <w:rPr>
                <w:sz w:val="18"/>
                <w:szCs w:val="20"/>
              </w:rPr>
            </w:pPr>
            <w:r w:rsidRPr="002E6E74">
              <w:rPr>
                <w:sz w:val="18"/>
                <w:szCs w:val="20"/>
              </w:rPr>
              <w:t>2224915.25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284</w:t>
            </w:r>
          </w:p>
        </w:tc>
        <w:tc>
          <w:tcPr>
            <w:tcW w:w="1558" w:type="dxa"/>
          </w:tcPr>
          <w:p w:rsidR="007051AE" w:rsidRPr="002E6E74" w:rsidRDefault="007051AE" w:rsidP="00995C20">
            <w:pPr>
              <w:jc w:val="center"/>
              <w:rPr>
                <w:sz w:val="18"/>
                <w:szCs w:val="20"/>
              </w:rPr>
            </w:pPr>
            <w:r w:rsidRPr="002E6E74">
              <w:rPr>
                <w:sz w:val="18"/>
                <w:szCs w:val="20"/>
              </w:rPr>
              <w:t>401363.01</w:t>
            </w:r>
          </w:p>
        </w:tc>
        <w:tc>
          <w:tcPr>
            <w:tcW w:w="1562" w:type="dxa"/>
          </w:tcPr>
          <w:p w:rsidR="007051AE" w:rsidRPr="002E6E74" w:rsidRDefault="007051AE" w:rsidP="00995C20">
            <w:pPr>
              <w:jc w:val="center"/>
              <w:rPr>
                <w:sz w:val="18"/>
                <w:szCs w:val="20"/>
              </w:rPr>
            </w:pPr>
            <w:r w:rsidRPr="002E6E74">
              <w:rPr>
                <w:sz w:val="18"/>
                <w:szCs w:val="20"/>
              </w:rPr>
              <w:t>2224897.79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285</w:t>
            </w:r>
          </w:p>
        </w:tc>
        <w:tc>
          <w:tcPr>
            <w:tcW w:w="1558" w:type="dxa"/>
          </w:tcPr>
          <w:p w:rsidR="007051AE" w:rsidRPr="002E6E74" w:rsidRDefault="007051AE" w:rsidP="00995C20">
            <w:pPr>
              <w:jc w:val="center"/>
              <w:rPr>
                <w:sz w:val="18"/>
                <w:szCs w:val="20"/>
              </w:rPr>
            </w:pPr>
            <w:r w:rsidRPr="002E6E74">
              <w:rPr>
                <w:sz w:val="18"/>
                <w:szCs w:val="20"/>
              </w:rPr>
              <w:t>401396.04</w:t>
            </w:r>
          </w:p>
        </w:tc>
        <w:tc>
          <w:tcPr>
            <w:tcW w:w="1562" w:type="dxa"/>
          </w:tcPr>
          <w:p w:rsidR="007051AE" w:rsidRPr="002E6E74" w:rsidRDefault="007051AE" w:rsidP="00995C20">
            <w:pPr>
              <w:jc w:val="center"/>
              <w:rPr>
                <w:sz w:val="18"/>
                <w:szCs w:val="20"/>
              </w:rPr>
            </w:pPr>
            <w:r w:rsidRPr="002E6E74">
              <w:rPr>
                <w:sz w:val="18"/>
                <w:szCs w:val="20"/>
              </w:rPr>
              <w:t>2224851.65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286</w:t>
            </w:r>
          </w:p>
        </w:tc>
        <w:tc>
          <w:tcPr>
            <w:tcW w:w="1558" w:type="dxa"/>
          </w:tcPr>
          <w:p w:rsidR="007051AE" w:rsidRPr="002E6E74" w:rsidRDefault="007051AE" w:rsidP="00995C20">
            <w:pPr>
              <w:jc w:val="center"/>
              <w:rPr>
                <w:sz w:val="18"/>
                <w:szCs w:val="20"/>
              </w:rPr>
            </w:pPr>
            <w:r w:rsidRPr="002E6E74">
              <w:rPr>
                <w:sz w:val="18"/>
                <w:szCs w:val="20"/>
              </w:rPr>
              <w:t>401405.16</w:t>
            </w:r>
          </w:p>
        </w:tc>
        <w:tc>
          <w:tcPr>
            <w:tcW w:w="1562" w:type="dxa"/>
          </w:tcPr>
          <w:p w:rsidR="007051AE" w:rsidRPr="002E6E74" w:rsidRDefault="007051AE" w:rsidP="00995C20">
            <w:pPr>
              <w:jc w:val="center"/>
              <w:rPr>
                <w:sz w:val="18"/>
                <w:szCs w:val="20"/>
              </w:rPr>
            </w:pPr>
            <w:r w:rsidRPr="002E6E74">
              <w:rPr>
                <w:sz w:val="18"/>
                <w:szCs w:val="20"/>
              </w:rPr>
              <w:t>2224814.73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287</w:t>
            </w:r>
          </w:p>
        </w:tc>
        <w:tc>
          <w:tcPr>
            <w:tcW w:w="1558" w:type="dxa"/>
          </w:tcPr>
          <w:p w:rsidR="007051AE" w:rsidRPr="002E6E74" w:rsidRDefault="007051AE" w:rsidP="00995C20">
            <w:pPr>
              <w:jc w:val="center"/>
              <w:rPr>
                <w:sz w:val="18"/>
                <w:szCs w:val="20"/>
              </w:rPr>
            </w:pPr>
            <w:r w:rsidRPr="002E6E74">
              <w:rPr>
                <w:sz w:val="18"/>
                <w:szCs w:val="20"/>
              </w:rPr>
              <w:t>401421.61</w:t>
            </w:r>
          </w:p>
        </w:tc>
        <w:tc>
          <w:tcPr>
            <w:tcW w:w="1562" w:type="dxa"/>
          </w:tcPr>
          <w:p w:rsidR="007051AE" w:rsidRPr="002E6E74" w:rsidRDefault="007051AE" w:rsidP="00995C20">
            <w:pPr>
              <w:jc w:val="center"/>
              <w:rPr>
                <w:sz w:val="18"/>
                <w:szCs w:val="20"/>
              </w:rPr>
            </w:pPr>
            <w:r w:rsidRPr="002E6E74">
              <w:rPr>
                <w:sz w:val="18"/>
                <w:szCs w:val="20"/>
              </w:rPr>
              <w:t>2224786.04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288</w:t>
            </w:r>
          </w:p>
        </w:tc>
        <w:tc>
          <w:tcPr>
            <w:tcW w:w="1558" w:type="dxa"/>
          </w:tcPr>
          <w:p w:rsidR="007051AE" w:rsidRPr="002E6E74" w:rsidRDefault="007051AE" w:rsidP="00995C20">
            <w:pPr>
              <w:jc w:val="center"/>
              <w:rPr>
                <w:sz w:val="18"/>
                <w:szCs w:val="20"/>
              </w:rPr>
            </w:pPr>
            <w:r w:rsidRPr="002E6E74">
              <w:rPr>
                <w:sz w:val="18"/>
                <w:szCs w:val="20"/>
              </w:rPr>
              <w:t>401441.63</w:t>
            </w:r>
          </w:p>
        </w:tc>
        <w:tc>
          <w:tcPr>
            <w:tcW w:w="1562" w:type="dxa"/>
          </w:tcPr>
          <w:p w:rsidR="007051AE" w:rsidRPr="002E6E74" w:rsidRDefault="007051AE" w:rsidP="00995C20">
            <w:pPr>
              <w:jc w:val="center"/>
              <w:rPr>
                <w:sz w:val="18"/>
                <w:szCs w:val="20"/>
              </w:rPr>
            </w:pPr>
            <w:r w:rsidRPr="002E6E74">
              <w:rPr>
                <w:sz w:val="18"/>
                <w:szCs w:val="20"/>
              </w:rPr>
              <w:t>2224770.48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289</w:t>
            </w:r>
          </w:p>
        </w:tc>
        <w:tc>
          <w:tcPr>
            <w:tcW w:w="1558" w:type="dxa"/>
          </w:tcPr>
          <w:p w:rsidR="007051AE" w:rsidRPr="002E6E74" w:rsidRDefault="007051AE" w:rsidP="00995C20">
            <w:pPr>
              <w:jc w:val="center"/>
              <w:rPr>
                <w:sz w:val="18"/>
                <w:szCs w:val="20"/>
              </w:rPr>
            </w:pPr>
            <w:r w:rsidRPr="002E6E74">
              <w:rPr>
                <w:sz w:val="18"/>
                <w:szCs w:val="20"/>
              </w:rPr>
              <w:t>401451.41</w:t>
            </w:r>
          </w:p>
        </w:tc>
        <w:tc>
          <w:tcPr>
            <w:tcW w:w="1562" w:type="dxa"/>
          </w:tcPr>
          <w:p w:rsidR="007051AE" w:rsidRPr="002E6E74" w:rsidRDefault="007051AE" w:rsidP="00995C20">
            <w:pPr>
              <w:jc w:val="center"/>
              <w:rPr>
                <w:sz w:val="18"/>
                <w:szCs w:val="20"/>
              </w:rPr>
            </w:pPr>
            <w:r w:rsidRPr="002E6E74">
              <w:rPr>
                <w:sz w:val="18"/>
                <w:szCs w:val="20"/>
              </w:rPr>
              <w:t>2224743.12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290</w:t>
            </w:r>
          </w:p>
        </w:tc>
        <w:tc>
          <w:tcPr>
            <w:tcW w:w="1558" w:type="dxa"/>
          </w:tcPr>
          <w:p w:rsidR="007051AE" w:rsidRPr="002E6E74" w:rsidRDefault="007051AE" w:rsidP="00995C20">
            <w:pPr>
              <w:jc w:val="center"/>
              <w:rPr>
                <w:sz w:val="18"/>
                <w:szCs w:val="20"/>
              </w:rPr>
            </w:pPr>
            <w:r w:rsidRPr="002E6E74">
              <w:rPr>
                <w:sz w:val="18"/>
                <w:szCs w:val="20"/>
              </w:rPr>
              <w:t>401464.20</w:t>
            </w:r>
          </w:p>
        </w:tc>
        <w:tc>
          <w:tcPr>
            <w:tcW w:w="1562" w:type="dxa"/>
          </w:tcPr>
          <w:p w:rsidR="007051AE" w:rsidRPr="002E6E74" w:rsidRDefault="007051AE" w:rsidP="00995C20">
            <w:pPr>
              <w:jc w:val="center"/>
              <w:rPr>
                <w:sz w:val="18"/>
                <w:szCs w:val="20"/>
              </w:rPr>
            </w:pPr>
            <w:r w:rsidRPr="002E6E74">
              <w:rPr>
                <w:sz w:val="18"/>
                <w:szCs w:val="20"/>
              </w:rPr>
              <w:t>2224720.99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291</w:t>
            </w:r>
          </w:p>
        </w:tc>
        <w:tc>
          <w:tcPr>
            <w:tcW w:w="1558" w:type="dxa"/>
          </w:tcPr>
          <w:p w:rsidR="007051AE" w:rsidRPr="002E6E74" w:rsidRDefault="007051AE" w:rsidP="00995C20">
            <w:pPr>
              <w:jc w:val="center"/>
              <w:rPr>
                <w:sz w:val="18"/>
                <w:szCs w:val="20"/>
              </w:rPr>
            </w:pPr>
            <w:r w:rsidRPr="002E6E74">
              <w:rPr>
                <w:sz w:val="18"/>
                <w:szCs w:val="20"/>
              </w:rPr>
              <w:t>401475.21</w:t>
            </w:r>
          </w:p>
        </w:tc>
        <w:tc>
          <w:tcPr>
            <w:tcW w:w="1562" w:type="dxa"/>
          </w:tcPr>
          <w:p w:rsidR="007051AE" w:rsidRPr="002E6E74" w:rsidRDefault="007051AE" w:rsidP="00995C20">
            <w:pPr>
              <w:jc w:val="center"/>
              <w:rPr>
                <w:sz w:val="18"/>
                <w:szCs w:val="20"/>
              </w:rPr>
            </w:pPr>
            <w:r w:rsidRPr="002E6E74">
              <w:rPr>
                <w:sz w:val="18"/>
                <w:szCs w:val="20"/>
              </w:rPr>
              <w:t>2224685.19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292</w:t>
            </w:r>
          </w:p>
        </w:tc>
        <w:tc>
          <w:tcPr>
            <w:tcW w:w="1558" w:type="dxa"/>
          </w:tcPr>
          <w:p w:rsidR="007051AE" w:rsidRPr="002E6E74" w:rsidRDefault="007051AE" w:rsidP="00995C20">
            <w:pPr>
              <w:jc w:val="center"/>
              <w:rPr>
                <w:sz w:val="18"/>
                <w:szCs w:val="20"/>
              </w:rPr>
            </w:pPr>
            <w:r w:rsidRPr="002E6E74">
              <w:rPr>
                <w:sz w:val="18"/>
                <w:szCs w:val="20"/>
              </w:rPr>
              <w:t>401462.64</w:t>
            </w:r>
          </w:p>
        </w:tc>
        <w:tc>
          <w:tcPr>
            <w:tcW w:w="1562" w:type="dxa"/>
          </w:tcPr>
          <w:p w:rsidR="007051AE" w:rsidRPr="002E6E74" w:rsidRDefault="007051AE" w:rsidP="00995C20">
            <w:pPr>
              <w:jc w:val="center"/>
              <w:rPr>
                <w:sz w:val="18"/>
                <w:szCs w:val="20"/>
              </w:rPr>
            </w:pPr>
            <w:r w:rsidRPr="002E6E74">
              <w:rPr>
                <w:sz w:val="18"/>
                <w:szCs w:val="20"/>
              </w:rPr>
              <w:t>2224644.83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293</w:t>
            </w:r>
          </w:p>
        </w:tc>
        <w:tc>
          <w:tcPr>
            <w:tcW w:w="1558" w:type="dxa"/>
          </w:tcPr>
          <w:p w:rsidR="007051AE" w:rsidRPr="002E6E74" w:rsidRDefault="007051AE" w:rsidP="00995C20">
            <w:pPr>
              <w:jc w:val="center"/>
              <w:rPr>
                <w:sz w:val="18"/>
                <w:szCs w:val="20"/>
              </w:rPr>
            </w:pPr>
            <w:r w:rsidRPr="002E6E74">
              <w:rPr>
                <w:sz w:val="18"/>
                <w:szCs w:val="20"/>
              </w:rPr>
              <w:t>401465.20</w:t>
            </w:r>
          </w:p>
        </w:tc>
        <w:tc>
          <w:tcPr>
            <w:tcW w:w="1562" w:type="dxa"/>
          </w:tcPr>
          <w:p w:rsidR="007051AE" w:rsidRPr="002E6E74" w:rsidRDefault="007051AE" w:rsidP="00995C20">
            <w:pPr>
              <w:jc w:val="center"/>
              <w:rPr>
                <w:sz w:val="18"/>
                <w:szCs w:val="20"/>
              </w:rPr>
            </w:pPr>
            <w:r w:rsidRPr="002E6E74">
              <w:rPr>
                <w:sz w:val="18"/>
                <w:szCs w:val="20"/>
              </w:rPr>
              <w:t>2224608.35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294</w:t>
            </w:r>
          </w:p>
        </w:tc>
        <w:tc>
          <w:tcPr>
            <w:tcW w:w="1558" w:type="dxa"/>
          </w:tcPr>
          <w:p w:rsidR="007051AE" w:rsidRPr="002E6E74" w:rsidRDefault="007051AE" w:rsidP="00995C20">
            <w:pPr>
              <w:jc w:val="center"/>
              <w:rPr>
                <w:sz w:val="18"/>
                <w:szCs w:val="20"/>
              </w:rPr>
            </w:pPr>
            <w:r w:rsidRPr="002E6E74">
              <w:rPr>
                <w:sz w:val="18"/>
                <w:szCs w:val="20"/>
              </w:rPr>
              <w:t>401464.09</w:t>
            </w:r>
          </w:p>
        </w:tc>
        <w:tc>
          <w:tcPr>
            <w:tcW w:w="1562" w:type="dxa"/>
          </w:tcPr>
          <w:p w:rsidR="007051AE" w:rsidRPr="002E6E74" w:rsidRDefault="007051AE" w:rsidP="00995C20">
            <w:pPr>
              <w:jc w:val="center"/>
              <w:rPr>
                <w:sz w:val="18"/>
                <w:szCs w:val="20"/>
              </w:rPr>
            </w:pPr>
            <w:r w:rsidRPr="002E6E74">
              <w:rPr>
                <w:sz w:val="18"/>
                <w:szCs w:val="20"/>
              </w:rPr>
              <w:t>2224589.01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295</w:t>
            </w:r>
          </w:p>
        </w:tc>
        <w:tc>
          <w:tcPr>
            <w:tcW w:w="1558" w:type="dxa"/>
          </w:tcPr>
          <w:p w:rsidR="007051AE" w:rsidRPr="002E6E74" w:rsidRDefault="007051AE" w:rsidP="00995C20">
            <w:pPr>
              <w:jc w:val="center"/>
              <w:rPr>
                <w:sz w:val="18"/>
                <w:szCs w:val="20"/>
              </w:rPr>
            </w:pPr>
            <w:r w:rsidRPr="002E6E74">
              <w:rPr>
                <w:sz w:val="18"/>
                <w:szCs w:val="20"/>
              </w:rPr>
              <w:t>401468.32</w:t>
            </w:r>
          </w:p>
        </w:tc>
        <w:tc>
          <w:tcPr>
            <w:tcW w:w="1562" w:type="dxa"/>
          </w:tcPr>
          <w:p w:rsidR="007051AE" w:rsidRPr="002E6E74" w:rsidRDefault="007051AE" w:rsidP="00995C20">
            <w:pPr>
              <w:jc w:val="center"/>
              <w:rPr>
                <w:sz w:val="18"/>
                <w:szCs w:val="20"/>
              </w:rPr>
            </w:pPr>
            <w:r w:rsidRPr="002E6E74">
              <w:rPr>
                <w:sz w:val="18"/>
                <w:szCs w:val="20"/>
              </w:rPr>
              <w:t>2224590.12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296</w:t>
            </w:r>
          </w:p>
        </w:tc>
        <w:tc>
          <w:tcPr>
            <w:tcW w:w="1558" w:type="dxa"/>
          </w:tcPr>
          <w:p w:rsidR="007051AE" w:rsidRPr="002E6E74" w:rsidRDefault="007051AE" w:rsidP="00995C20">
            <w:pPr>
              <w:jc w:val="center"/>
              <w:rPr>
                <w:sz w:val="18"/>
                <w:szCs w:val="20"/>
              </w:rPr>
            </w:pPr>
            <w:r w:rsidRPr="002E6E74">
              <w:rPr>
                <w:sz w:val="18"/>
                <w:szCs w:val="20"/>
              </w:rPr>
              <w:t>401469.43</w:t>
            </w:r>
          </w:p>
        </w:tc>
        <w:tc>
          <w:tcPr>
            <w:tcW w:w="1562" w:type="dxa"/>
          </w:tcPr>
          <w:p w:rsidR="007051AE" w:rsidRPr="002E6E74" w:rsidRDefault="007051AE" w:rsidP="00995C20">
            <w:pPr>
              <w:jc w:val="center"/>
              <w:rPr>
                <w:sz w:val="18"/>
                <w:szCs w:val="20"/>
              </w:rPr>
            </w:pPr>
            <w:r w:rsidRPr="002E6E74">
              <w:rPr>
                <w:sz w:val="18"/>
                <w:szCs w:val="20"/>
              </w:rPr>
              <w:t>2224609.69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297</w:t>
            </w:r>
          </w:p>
        </w:tc>
        <w:tc>
          <w:tcPr>
            <w:tcW w:w="1558" w:type="dxa"/>
          </w:tcPr>
          <w:p w:rsidR="007051AE" w:rsidRPr="002E6E74" w:rsidRDefault="007051AE" w:rsidP="00995C20">
            <w:pPr>
              <w:jc w:val="center"/>
              <w:rPr>
                <w:sz w:val="18"/>
                <w:szCs w:val="20"/>
              </w:rPr>
            </w:pPr>
            <w:r w:rsidRPr="002E6E74">
              <w:rPr>
                <w:sz w:val="18"/>
                <w:szCs w:val="20"/>
              </w:rPr>
              <w:t>401466.65</w:t>
            </w:r>
          </w:p>
        </w:tc>
        <w:tc>
          <w:tcPr>
            <w:tcW w:w="1562" w:type="dxa"/>
          </w:tcPr>
          <w:p w:rsidR="007051AE" w:rsidRPr="002E6E74" w:rsidRDefault="007051AE" w:rsidP="00995C20">
            <w:pPr>
              <w:jc w:val="center"/>
              <w:rPr>
                <w:sz w:val="18"/>
                <w:szCs w:val="20"/>
              </w:rPr>
            </w:pPr>
            <w:r w:rsidRPr="002E6E74">
              <w:rPr>
                <w:sz w:val="18"/>
                <w:szCs w:val="20"/>
              </w:rPr>
              <w:t>2224645.94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298</w:t>
            </w:r>
          </w:p>
        </w:tc>
        <w:tc>
          <w:tcPr>
            <w:tcW w:w="1558" w:type="dxa"/>
          </w:tcPr>
          <w:p w:rsidR="007051AE" w:rsidRPr="002E6E74" w:rsidRDefault="007051AE" w:rsidP="00995C20">
            <w:pPr>
              <w:jc w:val="center"/>
              <w:rPr>
                <w:sz w:val="18"/>
                <w:szCs w:val="20"/>
              </w:rPr>
            </w:pPr>
            <w:r w:rsidRPr="002E6E74">
              <w:rPr>
                <w:sz w:val="18"/>
                <w:szCs w:val="20"/>
              </w:rPr>
              <w:t>401479.43</w:t>
            </w:r>
          </w:p>
        </w:tc>
        <w:tc>
          <w:tcPr>
            <w:tcW w:w="1562" w:type="dxa"/>
          </w:tcPr>
          <w:p w:rsidR="007051AE" w:rsidRPr="002E6E74" w:rsidRDefault="007051AE" w:rsidP="00995C20">
            <w:pPr>
              <w:jc w:val="center"/>
              <w:rPr>
                <w:sz w:val="18"/>
                <w:szCs w:val="20"/>
              </w:rPr>
            </w:pPr>
            <w:r w:rsidRPr="002E6E74">
              <w:rPr>
                <w:sz w:val="18"/>
                <w:szCs w:val="20"/>
              </w:rPr>
              <w:t>2224686.41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299</w:t>
            </w:r>
          </w:p>
        </w:tc>
        <w:tc>
          <w:tcPr>
            <w:tcW w:w="1558" w:type="dxa"/>
          </w:tcPr>
          <w:p w:rsidR="007051AE" w:rsidRPr="002E6E74" w:rsidRDefault="007051AE" w:rsidP="00995C20">
            <w:pPr>
              <w:jc w:val="center"/>
              <w:rPr>
                <w:sz w:val="18"/>
                <w:szCs w:val="20"/>
              </w:rPr>
            </w:pPr>
            <w:r w:rsidRPr="002E6E74">
              <w:rPr>
                <w:sz w:val="18"/>
                <w:szCs w:val="20"/>
              </w:rPr>
              <w:t>401468.43</w:t>
            </w:r>
          </w:p>
        </w:tc>
        <w:tc>
          <w:tcPr>
            <w:tcW w:w="1562" w:type="dxa"/>
          </w:tcPr>
          <w:p w:rsidR="007051AE" w:rsidRPr="002E6E74" w:rsidRDefault="007051AE" w:rsidP="00995C20">
            <w:pPr>
              <w:jc w:val="center"/>
              <w:rPr>
                <w:sz w:val="18"/>
                <w:szCs w:val="20"/>
              </w:rPr>
            </w:pPr>
            <w:r w:rsidRPr="002E6E74">
              <w:rPr>
                <w:sz w:val="18"/>
                <w:szCs w:val="20"/>
              </w:rPr>
              <w:t>2224719.33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300</w:t>
            </w:r>
          </w:p>
        </w:tc>
        <w:tc>
          <w:tcPr>
            <w:tcW w:w="1558" w:type="dxa"/>
          </w:tcPr>
          <w:p w:rsidR="007051AE" w:rsidRPr="002E6E74" w:rsidRDefault="007051AE" w:rsidP="00995C20">
            <w:pPr>
              <w:jc w:val="center"/>
              <w:rPr>
                <w:sz w:val="18"/>
                <w:szCs w:val="20"/>
              </w:rPr>
            </w:pPr>
            <w:r w:rsidRPr="002E6E74">
              <w:rPr>
                <w:sz w:val="18"/>
                <w:szCs w:val="20"/>
              </w:rPr>
              <w:t>401479.99</w:t>
            </w:r>
          </w:p>
        </w:tc>
        <w:tc>
          <w:tcPr>
            <w:tcW w:w="1562" w:type="dxa"/>
          </w:tcPr>
          <w:p w:rsidR="007051AE" w:rsidRPr="002E6E74" w:rsidRDefault="007051AE" w:rsidP="00995C20">
            <w:pPr>
              <w:jc w:val="center"/>
              <w:rPr>
                <w:sz w:val="18"/>
                <w:szCs w:val="20"/>
              </w:rPr>
            </w:pPr>
            <w:r w:rsidRPr="002E6E74">
              <w:rPr>
                <w:sz w:val="18"/>
                <w:szCs w:val="20"/>
              </w:rPr>
              <w:t>2224716.10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301</w:t>
            </w:r>
          </w:p>
        </w:tc>
        <w:tc>
          <w:tcPr>
            <w:tcW w:w="1558" w:type="dxa"/>
          </w:tcPr>
          <w:p w:rsidR="007051AE" w:rsidRPr="002E6E74" w:rsidRDefault="007051AE" w:rsidP="00995C20">
            <w:pPr>
              <w:jc w:val="center"/>
              <w:rPr>
                <w:sz w:val="18"/>
                <w:szCs w:val="20"/>
              </w:rPr>
            </w:pPr>
            <w:r w:rsidRPr="002E6E74">
              <w:rPr>
                <w:sz w:val="18"/>
                <w:szCs w:val="20"/>
              </w:rPr>
              <w:t>401491.67</w:t>
            </w:r>
          </w:p>
        </w:tc>
        <w:tc>
          <w:tcPr>
            <w:tcW w:w="1562" w:type="dxa"/>
          </w:tcPr>
          <w:p w:rsidR="007051AE" w:rsidRPr="002E6E74" w:rsidRDefault="007051AE" w:rsidP="00995C20">
            <w:pPr>
              <w:jc w:val="center"/>
              <w:rPr>
                <w:sz w:val="18"/>
                <w:szCs w:val="20"/>
              </w:rPr>
            </w:pPr>
            <w:r w:rsidRPr="002E6E74">
              <w:rPr>
                <w:sz w:val="18"/>
                <w:szCs w:val="20"/>
              </w:rPr>
              <w:t>2224713.66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302</w:t>
            </w:r>
          </w:p>
        </w:tc>
        <w:tc>
          <w:tcPr>
            <w:tcW w:w="1558" w:type="dxa"/>
          </w:tcPr>
          <w:p w:rsidR="007051AE" w:rsidRPr="002E6E74" w:rsidRDefault="007051AE" w:rsidP="00995C20">
            <w:pPr>
              <w:jc w:val="center"/>
              <w:rPr>
                <w:sz w:val="18"/>
                <w:szCs w:val="20"/>
              </w:rPr>
            </w:pPr>
            <w:r w:rsidRPr="002E6E74">
              <w:rPr>
                <w:sz w:val="18"/>
                <w:szCs w:val="20"/>
              </w:rPr>
              <w:t>401514.35</w:t>
            </w:r>
          </w:p>
        </w:tc>
        <w:tc>
          <w:tcPr>
            <w:tcW w:w="1562" w:type="dxa"/>
          </w:tcPr>
          <w:p w:rsidR="007051AE" w:rsidRPr="002E6E74" w:rsidRDefault="007051AE" w:rsidP="00995C20">
            <w:pPr>
              <w:jc w:val="center"/>
              <w:rPr>
                <w:sz w:val="18"/>
                <w:szCs w:val="20"/>
              </w:rPr>
            </w:pPr>
            <w:r w:rsidRPr="002E6E74">
              <w:rPr>
                <w:sz w:val="18"/>
                <w:szCs w:val="20"/>
              </w:rPr>
              <w:t>2224698.09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303</w:t>
            </w:r>
          </w:p>
        </w:tc>
        <w:tc>
          <w:tcPr>
            <w:tcW w:w="1558" w:type="dxa"/>
          </w:tcPr>
          <w:p w:rsidR="007051AE" w:rsidRPr="002E6E74" w:rsidRDefault="007051AE" w:rsidP="00995C20">
            <w:pPr>
              <w:jc w:val="center"/>
              <w:rPr>
                <w:sz w:val="18"/>
                <w:szCs w:val="20"/>
              </w:rPr>
            </w:pPr>
            <w:r w:rsidRPr="002E6E74">
              <w:rPr>
                <w:sz w:val="18"/>
                <w:szCs w:val="20"/>
              </w:rPr>
              <w:t>401544.82</w:t>
            </w:r>
          </w:p>
        </w:tc>
        <w:tc>
          <w:tcPr>
            <w:tcW w:w="1562" w:type="dxa"/>
          </w:tcPr>
          <w:p w:rsidR="007051AE" w:rsidRPr="002E6E74" w:rsidRDefault="007051AE" w:rsidP="00995C20">
            <w:pPr>
              <w:jc w:val="center"/>
              <w:rPr>
                <w:sz w:val="18"/>
                <w:szCs w:val="20"/>
              </w:rPr>
            </w:pPr>
            <w:r w:rsidRPr="002E6E74">
              <w:rPr>
                <w:sz w:val="18"/>
                <w:szCs w:val="20"/>
              </w:rPr>
              <w:t>2224667.40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304</w:t>
            </w:r>
          </w:p>
        </w:tc>
        <w:tc>
          <w:tcPr>
            <w:tcW w:w="1558" w:type="dxa"/>
          </w:tcPr>
          <w:p w:rsidR="007051AE" w:rsidRPr="002E6E74" w:rsidRDefault="007051AE" w:rsidP="00995C20">
            <w:pPr>
              <w:jc w:val="center"/>
              <w:rPr>
                <w:sz w:val="18"/>
                <w:szCs w:val="20"/>
              </w:rPr>
            </w:pPr>
            <w:r w:rsidRPr="002E6E74">
              <w:rPr>
                <w:sz w:val="18"/>
                <w:szCs w:val="20"/>
              </w:rPr>
              <w:t>401552.93</w:t>
            </w:r>
          </w:p>
        </w:tc>
        <w:tc>
          <w:tcPr>
            <w:tcW w:w="1562" w:type="dxa"/>
          </w:tcPr>
          <w:p w:rsidR="007051AE" w:rsidRPr="002E6E74" w:rsidRDefault="007051AE" w:rsidP="00995C20">
            <w:pPr>
              <w:jc w:val="center"/>
              <w:rPr>
                <w:sz w:val="18"/>
                <w:szCs w:val="20"/>
              </w:rPr>
            </w:pPr>
            <w:r w:rsidRPr="002E6E74">
              <w:rPr>
                <w:sz w:val="18"/>
                <w:szCs w:val="20"/>
              </w:rPr>
              <w:t>2224649.83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305</w:t>
            </w:r>
          </w:p>
        </w:tc>
        <w:tc>
          <w:tcPr>
            <w:tcW w:w="1558" w:type="dxa"/>
          </w:tcPr>
          <w:p w:rsidR="007051AE" w:rsidRPr="002E6E74" w:rsidRDefault="007051AE" w:rsidP="00995C20">
            <w:pPr>
              <w:jc w:val="center"/>
              <w:rPr>
                <w:sz w:val="18"/>
                <w:szCs w:val="20"/>
              </w:rPr>
            </w:pPr>
            <w:r w:rsidRPr="002E6E74">
              <w:rPr>
                <w:sz w:val="18"/>
                <w:szCs w:val="20"/>
              </w:rPr>
              <w:t>401559.16</w:t>
            </w:r>
          </w:p>
        </w:tc>
        <w:tc>
          <w:tcPr>
            <w:tcW w:w="1562" w:type="dxa"/>
          </w:tcPr>
          <w:p w:rsidR="007051AE" w:rsidRPr="002E6E74" w:rsidRDefault="007051AE" w:rsidP="00995C20">
            <w:pPr>
              <w:jc w:val="center"/>
              <w:rPr>
                <w:sz w:val="18"/>
                <w:szCs w:val="20"/>
              </w:rPr>
            </w:pPr>
            <w:r w:rsidRPr="002E6E74">
              <w:rPr>
                <w:sz w:val="18"/>
                <w:szCs w:val="20"/>
              </w:rPr>
              <w:t>2224621.81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306</w:t>
            </w:r>
          </w:p>
        </w:tc>
        <w:tc>
          <w:tcPr>
            <w:tcW w:w="1558" w:type="dxa"/>
          </w:tcPr>
          <w:p w:rsidR="007051AE" w:rsidRPr="002E6E74" w:rsidRDefault="007051AE" w:rsidP="00995C20">
            <w:pPr>
              <w:jc w:val="center"/>
              <w:rPr>
                <w:sz w:val="18"/>
                <w:szCs w:val="20"/>
              </w:rPr>
            </w:pPr>
            <w:r w:rsidRPr="002E6E74">
              <w:rPr>
                <w:sz w:val="18"/>
                <w:szCs w:val="20"/>
              </w:rPr>
              <w:t>401561.61</w:t>
            </w:r>
          </w:p>
        </w:tc>
        <w:tc>
          <w:tcPr>
            <w:tcW w:w="1562" w:type="dxa"/>
          </w:tcPr>
          <w:p w:rsidR="007051AE" w:rsidRPr="002E6E74" w:rsidRDefault="007051AE" w:rsidP="00995C20">
            <w:pPr>
              <w:jc w:val="center"/>
              <w:rPr>
                <w:sz w:val="18"/>
                <w:szCs w:val="20"/>
              </w:rPr>
            </w:pPr>
            <w:r w:rsidRPr="002E6E74">
              <w:rPr>
                <w:sz w:val="18"/>
                <w:szCs w:val="20"/>
              </w:rPr>
              <w:t>2224623.14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307</w:t>
            </w:r>
          </w:p>
        </w:tc>
        <w:tc>
          <w:tcPr>
            <w:tcW w:w="1558" w:type="dxa"/>
          </w:tcPr>
          <w:p w:rsidR="007051AE" w:rsidRPr="002E6E74" w:rsidRDefault="007051AE" w:rsidP="00995C20">
            <w:pPr>
              <w:jc w:val="center"/>
              <w:rPr>
                <w:sz w:val="18"/>
                <w:szCs w:val="20"/>
              </w:rPr>
            </w:pPr>
            <w:r w:rsidRPr="002E6E74">
              <w:rPr>
                <w:sz w:val="18"/>
                <w:szCs w:val="20"/>
              </w:rPr>
              <w:t>401555.49</w:t>
            </w:r>
          </w:p>
        </w:tc>
        <w:tc>
          <w:tcPr>
            <w:tcW w:w="1562" w:type="dxa"/>
          </w:tcPr>
          <w:p w:rsidR="007051AE" w:rsidRPr="002E6E74" w:rsidRDefault="007051AE" w:rsidP="00995C20">
            <w:pPr>
              <w:jc w:val="center"/>
              <w:rPr>
                <w:sz w:val="18"/>
                <w:szCs w:val="20"/>
              </w:rPr>
            </w:pPr>
            <w:r w:rsidRPr="002E6E74">
              <w:rPr>
                <w:sz w:val="18"/>
                <w:szCs w:val="20"/>
              </w:rPr>
              <w:t>2224651.05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308</w:t>
            </w:r>
          </w:p>
        </w:tc>
        <w:tc>
          <w:tcPr>
            <w:tcW w:w="1558" w:type="dxa"/>
          </w:tcPr>
          <w:p w:rsidR="007051AE" w:rsidRPr="002E6E74" w:rsidRDefault="007051AE" w:rsidP="00995C20">
            <w:pPr>
              <w:jc w:val="center"/>
              <w:rPr>
                <w:sz w:val="18"/>
                <w:szCs w:val="20"/>
              </w:rPr>
            </w:pPr>
            <w:r w:rsidRPr="002E6E74">
              <w:rPr>
                <w:sz w:val="18"/>
                <w:szCs w:val="20"/>
              </w:rPr>
              <w:t>401547.26</w:t>
            </w:r>
          </w:p>
        </w:tc>
        <w:tc>
          <w:tcPr>
            <w:tcW w:w="1562" w:type="dxa"/>
          </w:tcPr>
          <w:p w:rsidR="007051AE" w:rsidRPr="002E6E74" w:rsidRDefault="007051AE" w:rsidP="00995C20">
            <w:pPr>
              <w:jc w:val="center"/>
              <w:rPr>
                <w:sz w:val="18"/>
                <w:szCs w:val="20"/>
              </w:rPr>
            </w:pPr>
            <w:r w:rsidRPr="002E6E74">
              <w:rPr>
                <w:sz w:val="18"/>
                <w:szCs w:val="20"/>
              </w:rPr>
              <w:t>2224668.84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309</w:t>
            </w:r>
          </w:p>
        </w:tc>
        <w:tc>
          <w:tcPr>
            <w:tcW w:w="1558" w:type="dxa"/>
          </w:tcPr>
          <w:p w:rsidR="007051AE" w:rsidRPr="002E6E74" w:rsidRDefault="007051AE" w:rsidP="00995C20">
            <w:pPr>
              <w:jc w:val="center"/>
              <w:rPr>
                <w:sz w:val="18"/>
                <w:szCs w:val="20"/>
              </w:rPr>
            </w:pPr>
            <w:r w:rsidRPr="002E6E74">
              <w:rPr>
                <w:sz w:val="18"/>
                <w:szCs w:val="20"/>
              </w:rPr>
              <w:t>401516.57</w:t>
            </w:r>
          </w:p>
        </w:tc>
        <w:tc>
          <w:tcPr>
            <w:tcW w:w="1562" w:type="dxa"/>
          </w:tcPr>
          <w:p w:rsidR="007051AE" w:rsidRPr="002E6E74" w:rsidRDefault="007051AE" w:rsidP="00995C20">
            <w:pPr>
              <w:jc w:val="center"/>
              <w:rPr>
                <w:sz w:val="18"/>
                <w:szCs w:val="20"/>
              </w:rPr>
            </w:pPr>
            <w:r w:rsidRPr="002E6E74">
              <w:rPr>
                <w:sz w:val="18"/>
                <w:szCs w:val="20"/>
              </w:rPr>
              <w:t>2224699.76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310</w:t>
            </w:r>
          </w:p>
        </w:tc>
        <w:tc>
          <w:tcPr>
            <w:tcW w:w="1558" w:type="dxa"/>
          </w:tcPr>
          <w:p w:rsidR="007051AE" w:rsidRPr="002E6E74" w:rsidRDefault="007051AE" w:rsidP="00995C20">
            <w:pPr>
              <w:jc w:val="center"/>
              <w:rPr>
                <w:sz w:val="18"/>
                <w:szCs w:val="20"/>
              </w:rPr>
            </w:pPr>
            <w:r w:rsidRPr="002E6E74">
              <w:rPr>
                <w:sz w:val="18"/>
                <w:szCs w:val="20"/>
              </w:rPr>
              <w:t>401494.00</w:t>
            </w:r>
          </w:p>
        </w:tc>
        <w:tc>
          <w:tcPr>
            <w:tcW w:w="1562" w:type="dxa"/>
          </w:tcPr>
          <w:p w:rsidR="007051AE" w:rsidRPr="002E6E74" w:rsidRDefault="007051AE" w:rsidP="00995C20">
            <w:pPr>
              <w:jc w:val="center"/>
              <w:rPr>
                <w:sz w:val="18"/>
                <w:szCs w:val="20"/>
              </w:rPr>
            </w:pPr>
            <w:r w:rsidRPr="002E6E74">
              <w:rPr>
                <w:sz w:val="18"/>
                <w:szCs w:val="20"/>
              </w:rPr>
              <w:t>2224715.32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311</w:t>
            </w:r>
          </w:p>
        </w:tc>
        <w:tc>
          <w:tcPr>
            <w:tcW w:w="1558" w:type="dxa"/>
          </w:tcPr>
          <w:p w:rsidR="007051AE" w:rsidRPr="002E6E74" w:rsidRDefault="007051AE" w:rsidP="00995C20">
            <w:pPr>
              <w:jc w:val="center"/>
              <w:rPr>
                <w:sz w:val="18"/>
                <w:szCs w:val="20"/>
              </w:rPr>
            </w:pPr>
            <w:r w:rsidRPr="002E6E74">
              <w:rPr>
                <w:sz w:val="18"/>
                <w:szCs w:val="20"/>
              </w:rPr>
              <w:t>401481.77</w:t>
            </w:r>
          </w:p>
        </w:tc>
        <w:tc>
          <w:tcPr>
            <w:tcW w:w="1562" w:type="dxa"/>
          </w:tcPr>
          <w:p w:rsidR="007051AE" w:rsidRPr="002E6E74" w:rsidRDefault="007051AE" w:rsidP="00995C20">
            <w:pPr>
              <w:jc w:val="center"/>
              <w:rPr>
                <w:sz w:val="18"/>
                <w:szCs w:val="20"/>
              </w:rPr>
            </w:pPr>
            <w:r w:rsidRPr="002E6E74">
              <w:rPr>
                <w:sz w:val="18"/>
                <w:szCs w:val="20"/>
              </w:rPr>
              <w:t>2224717.88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312</w:t>
            </w:r>
          </w:p>
        </w:tc>
        <w:tc>
          <w:tcPr>
            <w:tcW w:w="1558" w:type="dxa"/>
          </w:tcPr>
          <w:p w:rsidR="007051AE" w:rsidRPr="002E6E74" w:rsidRDefault="007051AE" w:rsidP="00995C20">
            <w:pPr>
              <w:jc w:val="center"/>
              <w:rPr>
                <w:sz w:val="18"/>
                <w:szCs w:val="20"/>
              </w:rPr>
            </w:pPr>
            <w:r w:rsidRPr="002E6E74">
              <w:rPr>
                <w:sz w:val="18"/>
                <w:szCs w:val="20"/>
              </w:rPr>
              <w:t>401467.54</w:t>
            </w:r>
          </w:p>
        </w:tc>
        <w:tc>
          <w:tcPr>
            <w:tcW w:w="1562" w:type="dxa"/>
          </w:tcPr>
          <w:p w:rsidR="007051AE" w:rsidRPr="002E6E74" w:rsidRDefault="007051AE" w:rsidP="00995C20">
            <w:pPr>
              <w:jc w:val="center"/>
              <w:rPr>
                <w:sz w:val="18"/>
                <w:szCs w:val="20"/>
              </w:rPr>
            </w:pPr>
            <w:r w:rsidRPr="002E6E74">
              <w:rPr>
                <w:sz w:val="18"/>
                <w:szCs w:val="20"/>
              </w:rPr>
              <w:t>2224722.00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313</w:t>
            </w:r>
          </w:p>
        </w:tc>
        <w:tc>
          <w:tcPr>
            <w:tcW w:w="1558" w:type="dxa"/>
          </w:tcPr>
          <w:p w:rsidR="007051AE" w:rsidRPr="002E6E74" w:rsidRDefault="007051AE" w:rsidP="00995C20">
            <w:pPr>
              <w:jc w:val="center"/>
              <w:rPr>
                <w:sz w:val="18"/>
                <w:szCs w:val="20"/>
              </w:rPr>
            </w:pPr>
            <w:r w:rsidRPr="002E6E74">
              <w:rPr>
                <w:sz w:val="18"/>
                <w:szCs w:val="20"/>
              </w:rPr>
              <w:t>401454.42</w:t>
            </w:r>
          </w:p>
        </w:tc>
        <w:tc>
          <w:tcPr>
            <w:tcW w:w="1562" w:type="dxa"/>
          </w:tcPr>
          <w:p w:rsidR="007051AE" w:rsidRPr="002E6E74" w:rsidRDefault="007051AE" w:rsidP="00995C20">
            <w:pPr>
              <w:jc w:val="center"/>
              <w:rPr>
                <w:sz w:val="18"/>
                <w:szCs w:val="20"/>
              </w:rPr>
            </w:pPr>
            <w:r w:rsidRPr="002E6E74">
              <w:rPr>
                <w:sz w:val="18"/>
                <w:szCs w:val="20"/>
              </w:rPr>
              <w:t>2224745.24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314</w:t>
            </w:r>
          </w:p>
        </w:tc>
        <w:tc>
          <w:tcPr>
            <w:tcW w:w="1558" w:type="dxa"/>
          </w:tcPr>
          <w:p w:rsidR="007051AE" w:rsidRPr="002E6E74" w:rsidRDefault="007051AE" w:rsidP="00995C20">
            <w:pPr>
              <w:jc w:val="center"/>
              <w:rPr>
                <w:sz w:val="18"/>
                <w:szCs w:val="20"/>
              </w:rPr>
            </w:pPr>
            <w:r w:rsidRPr="002E6E74">
              <w:rPr>
                <w:sz w:val="18"/>
                <w:szCs w:val="20"/>
              </w:rPr>
              <w:t>401444.63</w:t>
            </w:r>
          </w:p>
        </w:tc>
        <w:tc>
          <w:tcPr>
            <w:tcW w:w="1562" w:type="dxa"/>
          </w:tcPr>
          <w:p w:rsidR="007051AE" w:rsidRPr="002E6E74" w:rsidRDefault="007051AE" w:rsidP="00995C20">
            <w:pPr>
              <w:jc w:val="center"/>
              <w:rPr>
                <w:sz w:val="18"/>
                <w:szCs w:val="20"/>
              </w:rPr>
            </w:pPr>
            <w:r w:rsidRPr="002E6E74">
              <w:rPr>
                <w:sz w:val="18"/>
                <w:szCs w:val="20"/>
              </w:rPr>
              <w:t>2224772.59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315</w:t>
            </w:r>
          </w:p>
        </w:tc>
        <w:tc>
          <w:tcPr>
            <w:tcW w:w="1558" w:type="dxa"/>
          </w:tcPr>
          <w:p w:rsidR="007051AE" w:rsidRPr="002E6E74" w:rsidRDefault="007051AE" w:rsidP="00995C20">
            <w:pPr>
              <w:jc w:val="center"/>
              <w:rPr>
                <w:sz w:val="18"/>
                <w:szCs w:val="20"/>
              </w:rPr>
            </w:pPr>
            <w:r w:rsidRPr="002E6E74">
              <w:rPr>
                <w:sz w:val="18"/>
                <w:szCs w:val="20"/>
              </w:rPr>
              <w:t>401424.84</w:t>
            </w:r>
          </w:p>
        </w:tc>
        <w:tc>
          <w:tcPr>
            <w:tcW w:w="1562" w:type="dxa"/>
          </w:tcPr>
          <w:p w:rsidR="007051AE" w:rsidRPr="002E6E74" w:rsidRDefault="007051AE" w:rsidP="00995C20">
            <w:pPr>
              <w:jc w:val="center"/>
              <w:rPr>
                <w:sz w:val="18"/>
                <w:szCs w:val="20"/>
              </w:rPr>
            </w:pPr>
            <w:r w:rsidRPr="002E6E74">
              <w:rPr>
                <w:sz w:val="18"/>
                <w:szCs w:val="20"/>
              </w:rPr>
              <w:t>2224788.49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316</w:t>
            </w:r>
          </w:p>
        </w:tc>
        <w:tc>
          <w:tcPr>
            <w:tcW w:w="1558" w:type="dxa"/>
          </w:tcPr>
          <w:p w:rsidR="007051AE" w:rsidRPr="002E6E74" w:rsidRDefault="007051AE" w:rsidP="00995C20">
            <w:pPr>
              <w:jc w:val="center"/>
              <w:rPr>
                <w:sz w:val="18"/>
                <w:szCs w:val="20"/>
              </w:rPr>
            </w:pPr>
            <w:r w:rsidRPr="002E6E74">
              <w:rPr>
                <w:sz w:val="18"/>
                <w:szCs w:val="20"/>
              </w:rPr>
              <w:t>401408.05</w:t>
            </w:r>
          </w:p>
        </w:tc>
        <w:tc>
          <w:tcPr>
            <w:tcW w:w="1562" w:type="dxa"/>
          </w:tcPr>
          <w:p w:rsidR="007051AE" w:rsidRPr="002E6E74" w:rsidRDefault="007051AE" w:rsidP="00995C20">
            <w:pPr>
              <w:jc w:val="center"/>
              <w:rPr>
                <w:sz w:val="18"/>
                <w:szCs w:val="20"/>
              </w:rPr>
            </w:pPr>
            <w:r w:rsidRPr="002E6E74">
              <w:rPr>
                <w:sz w:val="18"/>
                <w:szCs w:val="20"/>
              </w:rPr>
              <w:t>2224817.18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317</w:t>
            </w:r>
          </w:p>
        </w:tc>
        <w:tc>
          <w:tcPr>
            <w:tcW w:w="1558" w:type="dxa"/>
          </w:tcPr>
          <w:p w:rsidR="007051AE" w:rsidRPr="002E6E74" w:rsidRDefault="007051AE" w:rsidP="00995C20">
            <w:pPr>
              <w:jc w:val="center"/>
              <w:rPr>
                <w:sz w:val="18"/>
                <w:szCs w:val="20"/>
              </w:rPr>
            </w:pPr>
            <w:r w:rsidRPr="002E6E74">
              <w:rPr>
                <w:sz w:val="18"/>
                <w:szCs w:val="20"/>
              </w:rPr>
              <w:t>401399.04</w:t>
            </w:r>
          </w:p>
        </w:tc>
        <w:tc>
          <w:tcPr>
            <w:tcW w:w="1562" w:type="dxa"/>
          </w:tcPr>
          <w:p w:rsidR="007051AE" w:rsidRPr="002E6E74" w:rsidRDefault="007051AE" w:rsidP="00995C20">
            <w:pPr>
              <w:jc w:val="center"/>
              <w:rPr>
                <w:sz w:val="18"/>
                <w:szCs w:val="20"/>
              </w:rPr>
            </w:pPr>
            <w:r w:rsidRPr="002E6E74">
              <w:rPr>
                <w:sz w:val="18"/>
                <w:szCs w:val="20"/>
              </w:rPr>
              <w:t>2224853.54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318</w:t>
            </w:r>
          </w:p>
        </w:tc>
        <w:tc>
          <w:tcPr>
            <w:tcW w:w="1558" w:type="dxa"/>
          </w:tcPr>
          <w:p w:rsidR="007051AE" w:rsidRPr="002E6E74" w:rsidRDefault="007051AE" w:rsidP="00995C20">
            <w:pPr>
              <w:jc w:val="center"/>
              <w:rPr>
                <w:sz w:val="18"/>
                <w:szCs w:val="20"/>
              </w:rPr>
            </w:pPr>
            <w:r w:rsidRPr="002E6E74">
              <w:rPr>
                <w:sz w:val="18"/>
                <w:szCs w:val="20"/>
              </w:rPr>
              <w:t>401365.79</w:t>
            </w:r>
          </w:p>
        </w:tc>
        <w:tc>
          <w:tcPr>
            <w:tcW w:w="1562" w:type="dxa"/>
          </w:tcPr>
          <w:p w:rsidR="007051AE" w:rsidRPr="002E6E74" w:rsidRDefault="007051AE" w:rsidP="00995C20">
            <w:pPr>
              <w:jc w:val="center"/>
              <w:rPr>
                <w:sz w:val="18"/>
                <w:szCs w:val="20"/>
              </w:rPr>
            </w:pPr>
            <w:r w:rsidRPr="002E6E74">
              <w:rPr>
                <w:sz w:val="18"/>
                <w:szCs w:val="20"/>
              </w:rPr>
              <w:t>2224900.46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319</w:t>
            </w:r>
          </w:p>
        </w:tc>
        <w:tc>
          <w:tcPr>
            <w:tcW w:w="1558" w:type="dxa"/>
          </w:tcPr>
          <w:p w:rsidR="007051AE" w:rsidRPr="002E6E74" w:rsidRDefault="007051AE" w:rsidP="00995C20">
            <w:pPr>
              <w:jc w:val="center"/>
              <w:rPr>
                <w:sz w:val="18"/>
                <w:szCs w:val="20"/>
              </w:rPr>
            </w:pPr>
            <w:r w:rsidRPr="002E6E74">
              <w:rPr>
                <w:sz w:val="18"/>
                <w:szCs w:val="20"/>
              </w:rPr>
              <w:t>401317.65</w:t>
            </w:r>
          </w:p>
        </w:tc>
        <w:tc>
          <w:tcPr>
            <w:tcW w:w="1562" w:type="dxa"/>
          </w:tcPr>
          <w:p w:rsidR="007051AE" w:rsidRPr="002E6E74" w:rsidRDefault="007051AE" w:rsidP="00995C20">
            <w:pPr>
              <w:jc w:val="center"/>
              <w:rPr>
                <w:sz w:val="18"/>
                <w:szCs w:val="20"/>
              </w:rPr>
            </w:pPr>
            <w:r w:rsidRPr="002E6E74">
              <w:rPr>
                <w:sz w:val="18"/>
                <w:szCs w:val="20"/>
              </w:rPr>
              <w:t>2224917.92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320</w:t>
            </w:r>
          </w:p>
        </w:tc>
        <w:tc>
          <w:tcPr>
            <w:tcW w:w="1558" w:type="dxa"/>
          </w:tcPr>
          <w:p w:rsidR="007051AE" w:rsidRPr="002E6E74" w:rsidRDefault="007051AE" w:rsidP="00995C20">
            <w:pPr>
              <w:jc w:val="center"/>
              <w:rPr>
                <w:sz w:val="18"/>
                <w:szCs w:val="20"/>
              </w:rPr>
            </w:pPr>
            <w:r w:rsidRPr="002E6E74">
              <w:rPr>
                <w:sz w:val="18"/>
                <w:szCs w:val="20"/>
              </w:rPr>
              <w:t>401280.17</w:t>
            </w:r>
          </w:p>
        </w:tc>
        <w:tc>
          <w:tcPr>
            <w:tcW w:w="1562" w:type="dxa"/>
          </w:tcPr>
          <w:p w:rsidR="007051AE" w:rsidRPr="002E6E74" w:rsidRDefault="007051AE" w:rsidP="00995C20">
            <w:pPr>
              <w:jc w:val="center"/>
              <w:rPr>
                <w:sz w:val="18"/>
                <w:szCs w:val="20"/>
              </w:rPr>
            </w:pPr>
            <w:r w:rsidRPr="002E6E74">
              <w:rPr>
                <w:sz w:val="18"/>
                <w:szCs w:val="20"/>
              </w:rPr>
              <w:t>2224956.28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321</w:t>
            </w:r>
          </w:p>
        </w:tc>
        <w:tc>
          <w:tcPr>
            <w:tcW w:w="1558" w:type="dxa"/>
          </w:tcPr>
          <w:p w:rsidR="007051AE" w:rsidRPr="002E6E74" w:rsidRDefault="007051AE" w:rsidP="00995C20">
            <w:pPr>
              <w:jc w:val="center"/>
              <w:rPr>
                <w:sz w:val="18"/>
                <w:szCs w:val="20"/>
              </w:rPr>
            </w:pPr>
            <w:r w:rsidRPr="002E6E74">
              <w:rPr>
                <w:sz w:val="18"/>
                <w:szCs w:val="20"/>
              </w:rPr>
              <w:t>401234.25</w:t>
            </w:r>
          </w:p>
        </w:tc>
        <w:tc>
          <w:tcPr>
            <w:tcW w:w="1562" w:type="dxa"/>
          </w:tcPr>
          <w:p w:rsidR="007051AE" w:rsidRPr="002E6E74" w:rsidRDefault="007051AE" w:rsidP="00995C20">
            <w:pPr>
              <w:jc w:val="center"/>
              <w:rPr>
                <w:sz w:val="18"/>
                <w:szCs w:val="20"/>
              </w:rPr>
            </w:pPr>
            <w:r w:rsidRPr="002E6E74">
              <w:rPr>
                <w:sz w:val="18"/>
                <w:szCs w:val="20"/>
              </w:rPr>
              <w:t>2224976.97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279</w:t>
            </w:r>
          </w:p>
        </w:tc>
        <w:tc>
          <w:tcPr>
            <w:tcW w:w="1558" w:type="dxa"/>
          </w:tcPr>
          <w:p w:rsidR="007051AE" w:rsidRPr="002E6E74" w:rsidRDefault="007051AE" w:rsidP="00995C20">
            <w:pPr>
              <w:jc w:val="center"/>
              <w:rPr>
                <w:sz w:val="18"/>
                <w:szCs w:val="20"/>
              </w:rPr>
            </w:pPr>
            <w:r w:rsidRPr="002E6E74">
              <w:rPr>
                <w:sz w:val="18"/>
                <w:szCs w:val="20"/>
              </w:rPr>
              <w:t>401211.01</w:t>
            </w:r>
          </w:p>
        </w:tc>
        <w:tc>
          <w:tcPr>
            <w:tcW w:w="1562" w:type="dxa"/>
          </w:tcPr>
          <w:p w:rsidR="007051AE" w:rsidRPr="002E6E74" w:rsidRDefault="007051AE" w:rsidP="00995C20">
            <w:pPr>
              <w:jc w:val="center"/>
              <w:rPr>
                <w:sz w:val="18"/>
                <w:szCs w:val="20"/>
              </w:rPr>
            </w:pPr>
            <w:r w:rsidRPr="002E6E74">
              <w:rPr>
                <w:sz w:val="18"/>
                <w:szCs w:val="20"/>
              </w:rPr>
              <w:t>2225013.99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322</w:t>
            </w:r>
          </w:p>
        </w:tc>
        <w:tc>
          <w:tcPr>
            <w:tcW w:w="1558" w:type="dxa"/>
          </w:tcPr>
          <w:p w:rsidR="007051AE" w:rsidRPr="002E6E74" w:rsidRDefault="007051AE" w:rsidP="00995C20">
            <w:pPr>
              <w:jc w:val="center"/>
              <w:rPr>
                <w:sz w:val="18"/>
                <w:szCs w:val="20"/>
              </w:rPr>
            </w:pPr>
            <w:r w:rsidRPr="002E6E74">
              <w:rPr>
                <w:sz w:val="18"/>
                <w:szCs w:val="20"/>
              </w:rPr>
              <w:t>400886.88</w:t>
            </w:r>
          </w:p>
        </w:tc>
        <w:tc>
          <w:tcPr>
            <w:tcW w:w="1562" w:type="dxa"/>
          </w:tcPr>
          <w:p w:rsidR="007051AE" w:rsidRPr="002E6E74" w:rsidRDefault="007051AE" w:rsidP="00995C20">
            <w:pPr>
              <w:jc w:val="center"/>
              <w:rPr>
                <w:sz w:val="18"/>
                <w:szCs w:val="20"/>
              </w:rPr>
            </w:pPr>
            <w:r w:rsidRPr="002E6E74">
              <w:rPr>
                <w:sz w:val="18"/>
                <w:szCs w:val="20"/>
              </w:rPr>
              <w:t>2225158.32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323</w:t>
            </w:r>
          </w:p>
        </w:tc>
        <w:tc>
          <w:tcPr>
            <w:tcW w:w="1558" w:type="dxa"/>
          </w:tcPr>
          <w:p w:rsidR="007051AE" w:rsidRPr="002E6E74" w:rsidRDefault="007051AE" w:rsidP="00995C20">
            <w:pPr>
              <w:jc w:val="center"/>
              <w:rPr>
                <w:sz w:val="18"/>
                <w:szCs w:val="20"/>
              </w:rPr>
            </w:pPr>
            <w:r w:rsidRPr="002E6E74">
              <w:rPr>
                <w:sz w:val="18"/>
                <w:szCs w:val="20"/>
              </w:rPr>
              <w:t>400885.99</w:t>
            </w:r>
          </w:p>
        </w:tc>
        <w:tc>
          <w:tcPr>
            <w:tcW w:w="1562" w:type="dxa"/>
          </w:tcPr>
          <w:p w:rsidR="007051AE" w:rsidRPr="002E6E74" w:rsidRDefault="007051AE" w:rsidP="00995C20">
            <w:pPr>
              <w:jc w:val="center"/>
              <w:rPr>
                <w:sz w:val="18"/>
                <w:szCs w:val="20"/>
              </w:rPr>
            </w:pPr>
            <w:r w:rsidRPr="002E6E74">
              <w:rPr>
                <w:sz w:val="18"/>
                <w:szCs w:val="20"/>
              </w:rPr>
              <w:t>2225155.32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324</w:t>
            </w:r>
          </w:p>
        </w:tc>
        <w:tc>
          <w:tcPr>
            <w:tcW w:w="1558" w:type="dxa"/>
          </w:tcPr>
          <w:p w:rsidR="007051AE" w:rsidRPr="002E6E74" w:rsidRDefault="007051AE" w:rsidP="00995C20">
            <w:pPr>
              <w:jc w:val="center"/>
              <w:rPr>
                <w:sz w:val="18"/>
                <w:szCs w:val="20"/>
              </w:rPr>
            </w:pPr>
            <w:r w:rsidRPr="002E6E74">
              <w:rPr>
                <w:sz w:val="18"/>
                <w:szCs w:val="20"/>
              </w:rPr>
              <w:t>400914.12</w:t>
            </w:r>
          </w:p>
        </w:tc>
        <w:tc>
          <w:tcPr>
            <w:tcW w:w="1562" w:type="dxa"/>
          </w:tcPr>
          <w:p w:rsidR="007051AE" w:rsidRPr="002E6E74" w:rsidRDefault="007051AE" w:rsidP="00995C20">
            <w:pPr>
              <w:jc w:val="center"/>
              <w:rPr>
                <w:sz w:val="18"/>
                <w:szCs w:val="20"/>
              </w:rPr>
            </w:pPr>
            <w:r w:rsidRPr="002E6E74">
              <w:rPr>
                <w:sz w:val="18"/>
                <w:szCs w:val="20"/>
              </w:rPr>
              <w:t>2225132.97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325</w:t>
            </w:r>
          </w:p>
        </w:tc>
        <w:tc>
          <w:tcPr>
            <w:tcW w:w="1558" w:type="dxa"/>
          </w:tcPr>
          <w:p w:rsidR="007051AE" w:rsidRPr="002E6E74" w:rsidRDefault="007051AE" w:rsidP="00995C20">
            <w:pPr>
              <w:jc w:val="center"/>
              <w:rPr>
                <w:sz w:val="18"/>
                <w:szCs w:val="20"/>
              </w:rPr>
            </w:pPr>
            <w:r w:rsidRPr="002E6E74">
              <w:rPr>
                <w:sz w:val="18"/>
                <w:szCs w:val="20"/>
              </w:rPr>
              <w:t>400930.35</w:t>
            </w:r>
          </w:p>
        </w:tc>
        <w:tc>
          <w:tcPr>
            <w:tcW w:w="1562" w:type="dxa"/>
          </w:tcPr>
          <w:p w:rsidR="007051AE" w:rsidRPr="002E6E74" w:rsidRDefault="007051AE" w:rsidP="00995C20">
            <w:pPr>
              <w:jc w:val="center"/>
              <w:rPr>
                <w:sz w:val="18"/>
                <w:szCs w:val="20"/>
              </w:rPr>
            </w:pPr>
            <w:r w:rsidRPr="002E6E74">
              <w:rPr>
                <w:sz w:val="18"/>
                <w:szCs w:val="20"/>
              </w:rPr>
              <w:t>2225123.19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326</w:t>
            </w:r>
          </w:p>
        </w:tc>
        <w:tc>
          <w:tcPr>
            <w:tcW w:w="1558" w:type="dxa"/>
          </w:tcPr>
          <w:p w:rsidR="007051AE" w:rsidRPr="002E6E74" w:rsidRDefault="007051AE" w:rsidP="00995C20">
            <w:pPr>
              <w:jc w:val="center"/>
              <w:rPr>
                <w:sz w:val="18"/>
                <w:szCs w:val="20"/>
              </w:rPr>
            </w:pPr>
            <w:r w:rsidRPr="002E6E74">
              <w:rPr>
                <w:sz w:val="18"/>
                <w:szCs w:val="20"/>
              </w:rPr>
              <w:t>400946.59</w:t>
            </w:r>
          </w:p>
        </w:tc>
        <w:tc>
          <w:tcPr>
            <w:tcW w:w="1562" w:type="dxa"/>
          </w:tcPr>
          <w:p w:rsidR="007051AE" w:rsidRPr="002E6E74" w:rsidRDefault="007051AE" w:rsidP="00995C20">
            <w:pPr>
              <w:jc w:val="center"/>
              <w:rPr>
                <w:sz w:val="18"/>
                <w:szCs w:val="20"/>
              </w:rPr>
            </w:pPr>
            <w:r w:rsidRPr="002E6E74">
              <w:rPr>
                <w:sz w:val="18"/>
                <w:szCs w:val="20"/>
              </w:rPr>
              <w:t>2225123.19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327</w:t>
            </w:r>
          </w:p>
        </w:tc>
        <w:tc>
          <w:tcPr>
            <w:tcW w:w="1558" w:type="dxa"/>
          </w:tcPr>
          <w:p w:rsidR="007051AE" w:rsidRPr="002E6E74" w:rsidRDefault="007051AE" w:rsidP="00995C20">
            <w:pPr>
              <w:jc w:val="center"/>
              <w:rPr>
                <w:sz w:val="18"/>
                <w:szCs w:val="20"/>
              </w:rPr>
            </w:pPr>
            <w:r w:rsidRPr="002E6E74">
              <w:rPr>
                <w:sz w:val="18"/>
                <w:szCs w:val="20"/>
              </w:rPr>
              <w:t>400968.49</w:t>
            </w:r>
          </w:p>
        </w:tc>
        <w:tc>
          <w:tcPr>
            <w:tcW w:w="1562" w:type="dxa"/>
          </w:tcPr>
          <w:p w:rsidR="007051AE" w:rsidRPr="002E6E74" w:rsidRDefault="007051AE" w:rsidP="00995C20">
            <w:pPr>
              <w:jc w:val="center"/>
              <w:rPr>
                <w:sz w:val="18"/>
                <w:szCs w:val="20"/>
              </w:rPr>
            </w:pPr>
            <w:r w:rsidRPr="002E6E74">
              <w:rPr>
                <w:sz w:val="18"/>
                <w:szCs w:val="20"/>
              </w:rPr>
              <w:t>2225113.07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328</w:t>
            </w:r>
          </w:p>
        </w:tc>
        <w:tc>
          <w:tcPr>
            <w:tcW w:w="1558" w:type="dxa"/>
          </w:tcPr>
          <w:p w:rsidR="007051AE" w:rsidRPr="002E6E74" w:rsidRDefault="007051AE" w:rsidP="00995C20">
            <w:pPr>
              <w:jc w:val="center"/>
              <w:rPr>
                <w:sz w:val="18"/>
                <w:szCs w:val="20"/>
              </w:rPr>
            </w:pPr>
            <w:r w:rsidRPr="002E6E74">
              <w:rPr>
                <w:sz w:val="18"/>
                <w:szCs w:val="20"/>
              </w:rPr>
              <w:t>400985.17</w:t>
            </w:r>
          </w:p>
        </w:tc>
        <w:tc>
          <w:tcPr>
            <w:tcW w:w="1562" w:type="dxa"/>
          </w:tcPr>
          <w:p w:rsidR="007051AE" w:rsidRPr="002E6E74" w:rsidRDefault="007051AE" w:rsidP="00995C20">
            <w:pPr>
              <w:jc w:val="center"/>
              <w:rPr>
                <w:sz w:val="18"/>
                <w:szCs w:val="20"/>
              </w:rPr>
            </w:pPr>
            <w:r w:rsidRPr="002E6E74">
              <w:rPr>
                <w:sz w:val="18"/>
                <w:szCs w:val="20"/>
              </w:rPr>
              <w:t>2225115.74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329</w:t>
            </w:r>
          </w:p>
        </w:tc>
        <w:tc>
          <w:tcPr>
            <w:tcW w:w="1558" w:type="dxa"/>
          </w:tcPr>
          <w:p w:rsidR="007051AE" w:rsidRPr="002E6E74" w:rsidRDefault="007051AE" w:rsidP="00995C20">
            <w:pPr>
              <w:jc w:val="center"/>
              <w:rPr>
                <w:sz w:val="18"/>
                <w:szCs w:val="20"/>
              </w:rPr>
            </w:pPr>
            <w:r w:rsidRPr="002E6E74">
              <w:rPr>
                <w:sz w:val="18"/>
                <w:szCs w:val="20"/>
              </w:rPr>
              <w:t>401005.86</w:t>
            </w:r>
          </w:p>
        </w:tc>
        <w:tc>
          <w:tcPr>
            <w:tcW w:w="1562" w:type="dxa"/>
          </w:tcPr>
          <w:p w:rsidR="007051AE" w:rsidRPr="002E6E74" w:rsidRDefault="007051AE" w:rsidP="00995C20">
            <w:pPr>
              <w:jc w:val="center"/>
              <w:rPr>
                <w:sz w:val="18"/>
                <w:szCs w:val="20"/>
              </w:rPr>
            </w:pPr>
            <w:r w:rsidRPr="002E6E74">
              <w:rPr>
                <w:sz w:val="18"/>
                <w:szCs w:val="20"/>
              </w:rPr>
              <w:t>2225100.61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330</w:t>
            </w:r>
          </w:p>
        </w:tc>
        <w:tc>
          <w:tcPr>
            <w:tcW w:w="1558" w:type="dxa"/>
          </w:tcPr>
          <w:p w:rsidR="007051AE" w:rsidRPr="002E6E74" w:rsidRDefault="007051AE" w:rsidP="00995C20">
            <w:pPr>
              <w:jc w:val="center"/>
              <w:rPr>
                <w:sz w:val="18"/>
                <w:szCs w:val="20"/>
              </w:rPr>
            </w:pPr>
            <w:r w:rsidRPr="002E6E74">
              <w:rPr>
                <w:sz w:val="18"/>
                <w:szCs w:val="20"/>
              </w:rPr>
              <w:t>401020.53</w:t>
            </w:r>
          </w:p>
        </w:tc>
        <w:tc>
          <w:tcPr>
            <w:tcW w:w="1562" w:type="dxa"/>
          </w:tcPr>
          <w:p w:rsidR="007051AE" w:rsidRPr="002E6E74" w:rsidRDefault="007051AE" w:rsidP="00995C20">
            <w:pPr>
              <w:jc w:val="center"/>
              <w:rPr>
                <w:sz w:val="18"/>
                <w:szCs w:val="20"/>
              </w:rPr>
            </w:pPr>
            <w:r w:rsidRPr="002E6E74">
              <w:rPr>
                <w:sz w:val="18"/>
                <w:szCs w:val="20"/>
              </w:rPr>
              <w:t>2225095.94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331</w:t>
            </w:r>
          </w:p>
        </w:tc>
        <w:tc>
          <w:tcPr>
            <w:tcW w:w="1558" w:type="dxa"/>
          </w:tcPr>
          <w:p w:rsidR="007051AE" w:rsidRPr="002E6E74" w:rsidRDefault="007051AE" w:rsidP="00995C20">
            <w:pPr>
              <w:jc w:val="center"/>
              <w:rPr>
                <w:sz w:val="18"/>
                <w:szCs w:val="20"/>
              </w:rPr>
            </w:pPr>
            <w:r w:rsidRPr="002E6E74">
              <w:rPr>
                <w:sz w:val="18"/>
                <w:szCs w:val="20"/>
              </w:rPr>
              <w:t>401039.88</w:t>
            </w:r>
          </w:p>
        </w:tc>
        <w:tc>
          <w:tcPr>
            <w:tcW w:w="1562" w:type="dxa"/>
          </w:tcPr>
          <w:p w:rsidR="007051AE" w:rsidRPr="002E6E74" w:rsidRDefault="007051AE" w:rsidP="00995C20">
            <w:pPr>
              <w:jc w:val="center"/>
              <w:rPr>
                <w:sz w:val="18"/>
                <w:szCs w:val="20"/>
              </w:rPr>
            </w:pPr>
            <w:r w:rsidRPr="002E6E74">
              <w:rPr>
                <w:sz w:val="18"/>
                <w:szCs w:val="20"/>
              </w:rPr>
              <w:t>2225098.06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332</w:t>
            </w:r>
          </w:p>
        </w:tc>
        <w:tc>
          <w:tcPr>
            <w:tcW w:w="1558" w:type="dxa"/>
          </w:tcPr>
          <w:p w:rsidR="007051AE" w:rsidRPr="002E6E74" w:rsidRDefault="007051AE" w:rsidP="00995C20">
            <w:pPr>
              <w:jc w:val="center"/>
              <w:rPr>
                <w:sz w:val="18"/>
                <w:szCs w:val="20"/>
              </w:rPr>
            </w:pPr>
            <w:r w:rsidRPr="002E6E74">
              <w:rPr>
                <w:sz w:val="18"/>
                <w:szCs w:val="20"/>
              </w:rPr>
              <w:t>401074.57</w:t>
            </w:r>
          </w:p>
        </w:tc>
        <w:tc>
          <w:tcPr>
            <w:tcW w:w="1562" w:type="dxa"/>
          </w:tcPr>
          <w:p w:rsidR="007051AE" w:rsidRPr="002E6E74" w:rsidRDefault="007051AE" w:rsidP="00995C20">
            <w:pPr>
              <w:jc w:val="center"/>
              <w:rPr>
                <w:sz w:val="18"/>
                <w:szCs w:val="20"/>
              </w:rPr>
            </w:pPr>
            <w:r w:rsidRPr="002E6E74">
              <w:rPr>
                <w:sz w:val="18"/>
                <w:szCs w:val="20"/>
              </w:rPr>
              <w:t>2225081.49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333</w:t>
            </w:r>
          </w:p>
        </w:tc>
        <w:tc>
          <w:tcPr>
            <w:tcW w:w="1558" w:type="dxa"/>
          </w:tcPr>
          <w:p w:rsidR="007051AE" w:rsidRPr="002E6E74" w:rsidRDefault="007051AE" w:rsidP="00995C20">
            <w:pPr>
              <w:jc w:val="center"/>
              <w:rPr>
                <w:sz w:val="18"/>
                <w:szCs w:val="20"/>
              </w:rPr>
            </w:pPr>
            <w:r w:rsidRPr="002E6E74">
              <w:rPr>
                <w:sz w:val="18"/>
                <w:szCs w:val="20"/>
              </w:rPr>
              <w:t>401109.60</w:t>
            </w:r>
          </w:p>
        </w:tc>
        <w:tc>
          <w:tcPr>
            <w:tcW w:w="1562" w:type="dxa"/>
          </w:tcPr>
          <w:p w:rsidR="007051AE" w:rsidRPr="002E6E74" w:rsidRDefault="007051AE" w:rsidP="00995C20">
            <w:pPr>
              <w:jc w:val="center"/>
              <w:rPr>
                <w:sz w:val="18"/>
                <w:szCs w:val="20"/>
              </w:rPr>
            </w:pPr>
            <w:r w:rsidRPr="002E6E74">
              <w:rPr>
                <w:sz w:val="18"/>
                <w:szCs w:val="20"/>
              </w:rPr>
              <w:t>2225079.82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334</w:t>
            </w:r>
          </w:p>
        </w:tc>
        <w:tc>
          <w:tcPr>
            <w:tcW w:w="1558" w:type="dxa"/>
          </w:tcPr>
          <w:p w:rsidR="007051AE" w:rsidRPr="002E6E74" w:rsidRDefault="007051AE" w:rsidP="00995C20">
            <w:pPr>
              <w:jc w:val="center"/>
              <w:rPr>
                <w:sz w:val="18"/>
                <w:szCs w:val="20"/>
              </w:rPr>
            </w:pPr>
            <w:r w:rsidRPr="002E6E74">
              <w:rPr>
                <w:sz w:val="18"/>
                <w:szCs w:val="20"/>
              </w:rPr>
              <w:t>401158.08</w:t>
            </w:r>
          </w:p>
        </w:tc>
        <w:tc>
          <w:tcPr>
            <w:tcW w:w="1562" w:type="dxa"/>
          </w:tcPr>
          <w:p w:rsidR="007051AE" w:rsidRPr="002E6E74" w:rsidRDefault="007051AE" w:rsidP="00995C20">
            <w:pPr>
              <w:jc w:val="center"/>
              <w:rPr>
                <w:sz w:val="18"/>
                <w:szCs w:val="20"/>
              </w:rPr>
            </w:pPr>
            <w:r w:rsidRPr="002E6E74">
              <w:rPr>
                <w:sz w:val="18"/>
                <w:szCs w:val="20"/>
              </w:rPr>
              <w:t>2225058.69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335</w:t>
            </w:r>
          </w:p>
        </w:tc>
        <w:tc>
          <w:tcPr>
            <w:tcW w:w="1558" w:type="dxa"/>
          </w:tcPr>
          <w:p w:rsidR="007051AE" w:rsidRPr="002E6E74" w:rsidRDefault="007051AE" w:rsidP="00995C20">
            <w:pPr>
              <w:jc w:val="center"/>
              <w:rPr>
                <w:sz w:val="18"/>
                <w:szCs w:val="20"/>
              </w:rPr>
            </w:pPr>
            <w:r w:rsidRPr="002E6E74">
              <w:rPr>
                <w:sz w:val="18"/>
                <w:szCs w:val="20"/>
              </w:rPr>
              <w:t>401177.32</w:t>
            </w:r>
          </w:p>
        </w:tc>
        <w:tc>
          <w:tcPr>
            <w:tcW w:w="1562" w:type="dxa"/>
          </w:tcPr>
          <w:p w:rsidR="007051AE" w:rsidRPr="002E6E74" w:rsidRDefault="007051AE" w:rsidP="00995C20">
            <w:pPr>
              <w:jc w:val="center"/>
              <w:rPr>
                <w:sz w:val="18"/>
                <w:szCs w:val="20"/>
              </w:rPr>
            </w:pPr>
            <w:r w:rsidRPr="002E6E74">
              <w:rPr>
                <w:sz w:val="18"/>
                <w:szCs w:val="20"/>
              </w:rPr>
              <w:t>2225040.79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336</w:t>
            </w:r>
          </w:p>
        </w:tc>
        <w:tc>
          <w:tcPr>
            <w:tcW w:w="1558" w:type="dxa"/>
          </w:tcPr>
          <w:p w:rsidR="007051AE" w:rsidRPr="002E6E74" w:rsidRDefault="007051AE" w:rsidP="00995C20">
            <w:pPr>
              <w:jc w:val="center"/>
              <w:rPr>
                <w:sz w:val="18"/>
                <w:szCs w:val="20"/>
              </w:rPr>
            </w:pPr>
            <w:r w:rsidRPr="002E6E74">
              <w:rPr>
                <w:sz w:val="18"/>
                <w:szCs w:val="20"/>
              </w:rPr>
              <w:t>401193.11</w:t>
            </w:r>
          </w:p>
        </w:tc>
        <w:tc>
          <w:tcPr>
            <w:tcW w:w="1562" w:type="dxa"/>
          </w:tcPr>
          <w:p w:rsidR="007051AE" w:rsidRPr="002E6E74" w:rsidRDefault="007051AE" w:rsidP="00995C20">
            <w:pPr>
              <w:jc w:val="center"/>
              <w:rPr>
                <w:sz w:val="18"/>
                <w:szCs w:val="20"/>
              </w:rPr>
            </w:pPr>
            <w:r w:rsidRPr="002E6E74">
              <w:rPr>
                <w:sz w:val="18"/>
                <w:szCs w:val="20"/>
              </w:rPr>
              <w:t>2225027.89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337</w:t>
            </w:r>
          </w:p>
        </w:tc>
        <w:tc>
          <w:tcPr>
            <w:tcW w:w="1558" w:type="dxa"/>
          </w:tcPr>
          <w:p w:rsidR="007051AE" w:rsidRPr="002E6E74" w:rsidRDefault="007051AE" w:rsidP="00995C20">
            <w:pPr>
              <w:jc w:val="center"/>
              <w:rPr>
                <w:sz w:val="18"/>
                <w:szCs w:val="20"/>
              </w:rPr>
            </w:pPr>
            <w:r w:rsidRPr="002E6E74">
              <w:rPr>
                <w:sz w:val="18"/>
                <w:szCs w:val="20"/>
              </w:rPr>
              <w:t>401194.33</w:t>
            </w:r>
          </w:p>
        </w:tc>
        <w:tc>
          <w:tcPr>
            <w:tcW w:w="1562" w:type="dxa"/>
          </w:tcPr>
          <w:p w:rsidR="007051AE" w:rsidRPr="002E6E74" w:rsidRDefault="007051AE" w:rsidP="00995C20">
            <w:pPr>
              <w:jc w:val="center"/>
              <w:rPr>
                <w:sz w:val="18"/>
                <w:szCs w:val="20"/>
              </w:rPr>
            </w:pPr>
            <w:r w:rsidRPr="002E6E74">
              <w:rPr>
                <w:sz w:val="18"/>
                <w:szCs w:val="20"/>
              </w:rPr>
              <w:t>2225030.45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338</w:t>
            </w:r>
          </w:p>
        </w:tc>
        <w:tc>
          <w:tcPr>
            <w:tcW w:w="1558" w:type="dxa"/>
          </w:tcPr>
          <w:p w:rsidR="007051AE" w:rsidRPr="002E6E74" w:rsidRDefault="007051AE" w:rsidP="00995C20">
            <w:pPr>
              <w:jc w:val="center"/>
              <w:rPr>
                <w:sz w:val="18"/>
                <w:szCs w:val="20"/>
              </w:rPr>
            </w:pPr>
            <w:r w:rsidRPr="002E6E74">
              <w:rPr>
                <w:sz w:val="18"/>
                <w:szCs w:val="20"/>
              </w:rPr>
              <w:t>401178.43</w:t>
            </w:r>
          </w:p>
        </w:tc>
        <w:tc>
          <w:tcPr>
            <w:tcW w:w="1562" w:type="dxa"/>
          </w:tcPr>
          <w:p w:rsidR="007051AE" w:rsidRPr="002E6E74" w:rsidRDefault="007051AE" w:rsidP="00995C20">
            <w:pPr>
              <w:jc w:val="center"/>
              <w:rPr>
                <w:sz w:val="18"/>
                <w:szCs w:val="20"/>
              </w:rPr>
            </w:pPr>
            <w:r w:rsidRPr="002E6E74">
              <w:rPr>
                <w:sz w:val="18"/>
                <w:szCs w:val="20"/>
              </w:rPr>
              <w:t>2225043.46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339</w:t>
            </w:r>
          </w:p>
        </w:tc>
        <w:tc>
          <w:tcPr>
            <w:tcW w:w="1558" w:type="dxa"/>
          </w:tcPr>
          <w:p w:rsidR="007051AE" w:rsidRPr="002E6E74" w:rsidRDefault="007051AE" w:rsidP="00995C20">
            <w:pPr>
              <w:jc w:val="center"/>
              <w:rPr>
                <w:sz w:val="18"/>
                <w:szCs w:val="20"/>
              </w:rPr>
            </w:pPr>
            <w:r w:rsidRPr="002E6E74">
              <w:rPr>
                <w:sz w:val="18"/>
                <w:szCs w:val="20"/>
              </w:rPr>
              <w:t>401159.30</w:t>
            </w:r>
          </w:p>
        </w:tc>
        <w:tc>
          <w:tcPr>
            <w:tcW w:w="1562" w:type="dxa"/>
          </w:tcPr>
          <w:p w:rsidR="007051AE" w:rsidRPr="002E6E74" w:rsidRDefault="007051AE" w:rsidP="00995C20">
            <w:pPr>
              <w:jc w:val="center"/>
              <w:rPr>
                <w:sz w:val="18"/>
                <w:szCs w:val="20"/>
              </w:rPr>
            </w:pPr>
            <w:r w:rsidRPr="002E6E74">
              <w:rPr>
                <w:sz w:val="18"/>
                <w:szCs w:val="20"/>
              </w:rPr>
              <w:t>2225061.70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340</w:t>
            </w:r>
          </w:p>
        </w:tc>
        <w:tc>
          <w:tcPr>
            <w:tcW w:w="1558" w:type="dxa"/>
          </w:tcPr>
          <w:p w:rsidR="007051AE" w:rsidRPr="002E6E74" w:rsidRDefault="007051AE" w:rsidP="00995C20">
            <w:pPr>
              <w:jc w:val="center"/>
              <w:rPr>
                <w:sz w:val="18"/>
                <w:szCs w:val="20"/>
              </w:rPr>
            </w:pPr>
            <w:r w:rsidRPr="002E6E74">
              <w:rPr>
                <w:sz w:val="18"/>
                <w:szCs w:val="20"/>
              </w:rPr>
              <w:t>401110.93</w:t>
            </w:r>
          </w:p>
        </w:tc>
        <w:tc>
          <w:tcPr>
            <w:tcW w:w="1562" w:type="dxa"/>
          </w:tcPr>
          <w:p w:rsidR="007051AE" w:rsidRPr="002E6E74" w:rsidRDefault="007051AE" w:rsidP="00995C20">
            <w:pPr>
              <w:jc w:val="center"/>
              <w:rPr>
                <w:sz w:val="18"/>
                <w:szCs w:val="20"/>
              </w:rPr>
            </w:pPr>
            <w:r w:rsidRPr="002E6E74">
              <w:rPr>
                <w:sz w:val="18"/>
                <w:szCs w:val="20"/>
              </w:rPr>
              <w:t>2225082.93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341</w:t>
            </w:r>
          </w:p>
        </w:tc>
        <w:tc>
          <w:tcPr>
            <w:tcW w:w="1558" w:type="dxa"/>
          </w:tcPr>
          <w:p w:rsidR="007051AE" w:rsidRPr="002E6E74" w:rsidRDefault="007051AE" w:rsidP="00995C20">
            <w:pPr>
              <w:jc w:val="center"/>
              <w:rPr>
                <w:sz w:val="18"/>
                <w:szCs w:val="20"/>
              </w:rPr>
            </w:pPr>
            <w:r w:rsidRPr="002E6E74">
              <w:rPr>
                <w:sz w:val="18"/>
                <w:szCs w:val="20"/>
              </w:rPr>
              <w:t>401075.69</w:t>
            </w:r>
          </w:p>
        </w:tc>
        <w:tc>
          <w:tcPr>
            <w:tcW w:w="1562" w:type="dxa"/>
          </w:tcPr>
          <w:p w:rsidR="007051AE" w:rsidRPr="002E6E74" w:rsidRDefault="007051AE" w:rsidP="00995C20">
            <w:pPr>
              <w:jc w:val="center"/>
              <w:rPr>
                <w:sz w:val="18"/>
                <w:szCs w:val="20"/>
              </w:rPr>
            </w:pPr>
            <w:r w:rsidRPr="002E6E74">
              <w:rPr>
                <w:sz w:val="18"/>
                <w:szCs w:val="20"/>
              </w:rPr>
              <w:t>2225084.49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342</w:t>
            </w:r>
          </w:p>
        </w:tc>
        <w:tc>
          <w:tcPr>
            <w:tcW w:w="1558" w:type="dxa"/>
          </w:tcPr>
          <w:p w:rsidR="007051AE" w:rsidRPr="002E6E74" w:rsidRDefault="007051AE" w:rsidP="00995C20">
            <w:pPr>
              <w:jc w:val="center"/>
              <w:rPr>
                <w:sz w:val="18"/>
                <w:szCs w:val="20"/>
              </w:rPr>
            </w:pPr>
            <w:r w:rsidRPr="002E6E74">
              <w:rPr>
                <w:sz w:val="18"/>
                <w:szCs w:val="20"/>
              </w:rPr>
              <w:t>401040.99</w:t>
            </w:r>
          </w:p>
        </w:tc>
        <w:tc>
          <w:tcPr>
            <w:tcW w:w="1562" w:type="dxa"/>
          </w:tcPr>
          <w:p w:rsidR="007051AE" w:rsidRPr="002E6E74" w:rsidRDefault="007051AE" w:rsidP="00995C20">
            <w:pPr>
              <w:jc w:val="center"/>
              <w:rPr>
                <w:sz w:val="18"/>
                <w:szCs w:val="20"/>
              </w:rPr>
            </w:pPr>
            <w:r w:rsidRPr="002E6E74">
              <w:rPr>
                <w:sz w:val="18"/>
                <w:szCs w:val="20"/>
              </w:rPr>
              <w:t>2225100.95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343</w:t>
            </w:r>
          </w:p>
        </w:tc>
        <w:tc>
          <w:tcPr>
            <w:tcW w:w="1558" w:type="dxa"/>
          </w:tcPr>
          <w:p w:rsidR="007051AE" w:rsidRPr="002E6E74" w:rsidRDefault="007051AE" w:rsidP="00995C20">
            <w:pPr>
              <w:jc w:val="center"/>
              <w:rPr>
                <w:sz w:val="18"/>
                <w:szCs w:val="20"/>
              </w:rPr>
            </w:pPr>
            <w:r w:rsidRPr="002E6E74">
              <w:rPr>
                <w:sz w:val="18"/>
                <w:szCs w:val="20"/>
              </w:rPr>
              <w:t>401021.65</w:t>
            </w:r>
          </w:p>
        </w:tc>
        <w:tc>
          <w:tcPr>
            <w:tcW w:w="1562" w:type="dxa"/>
          </w:tcPr>
          <w:p w:rsidR="007051AE" w:rsidRPr="002E6E74" w:rsidRDefault="007051AE" w:rsidP="00995C20">
            <w:pPr>
              <w:jc w:val="center"/>
              <w:rPr>
                <w:sz w:val="18"/>
                <w:szCs w:val="20"/>
              </w:rPr>
            </w:pPr>
            <w:r w:rsidRPr="002E6E74">
              <w:rPr>
                <w:sz w:val="18"/>
                <w:szCs w:val="20"/>
              </w:rPr>
              <w:t>2225098.95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344</w:t>
            </w:r>
          </w:p>
        </w:tc>
        <w:tc>
          <w:tcPr>
            <w:tcW w:w="1558" w:type="dxa"/>
          </w:tcPr>
          <w:p w:rsidR="007051AE" w:rsidRPr="002E6E74" w:rsidRDefault="007051AE" w:rsidP="00995C20">
            <w:pPr>
              <w:jc w:val="center"/>
              <w:rPr>
                <w:sz w:val="18"/>
                <w:szCs w:val="20"/>
              </w:rPr>
            </w:pPr>
            <w:r w:rsidRPr="002E6E74">
              <w:rPr>
                <w:sz w:val="18"/>
                <w:szCs w:val="20"/>
              </w:rPr>
              <w:t>401007.08</w:t>
            </w:r>
          </w:p>
        </w:tc>
        <w:tc>
          <w:tcPr>
            <w:tcW w:w="1562" w:type="dxa"/>
          </w:tcPr>
          <w:p w:rsidR="007051AE" w:rsidRPr="002E6E74" w:rsidRDefault="007051AE" w:rsidP="00995C20">
            <w:pPr>
              <w:jc w:val="center"/>
              <w:rPr>
                <w:sz w:val="18"/>
                <w:szCs w:val="20"/>
              </w:rPr>
            </w:pPr>
            <w:r w:rsidRPr="002E6E74">
              <w:rPr>
                <w:sz w:val="18"/>
                <w:szCs w:val="20"/>
              </w:rPr>
              <w:t>2225103.62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345</w:t>
            </w:r>
          </w:p>
        </w:tc>
        <w:tc>
          <w:tcPr>
            <w:tcW w:w="1558" w:type="dxa"/>
          </w:tcPr>
          <w:p w:rsidR="007051AE" w:rsidRPr="002E6E74" w:rsidRDefault="007051AE" w:rsidP="00995C20">
            <w:pPr>
              <w:jc w:val="center"/>
              <w:rPr>
                <w:sz w:val="18"/>
                <w:szCs w:val="20"/>
              </w:rPr>
            </w:pPr>
            <w:r w:rsidRPr="002E6E74">
              <w:rPr>
                <w:sz w:val="18"/>
                <w:szCs w:val="20"/>
              </w:rPr>
              <w:t>400985.95</w:t>
            </w:r>
          </w:p>
        </w:tc>
        <w:tc>
          <w:tcPr>
            <w:tcW w:w="1562" w:type="dxa"/>
          </w:tcPr>
          <w:p w:rsidR="007051AE" w:rsidRPr="002E6E74" w:rsidRDefault="007051AE" w:rsidP="00995C20">
            <w:pPr>
              <w:jc w:val="center"/>
              <w:rPr>
                <w:sz w:val="18"/>
                <w:szCs w:val="20"/>
              </w:rPr>
            </w:pPr>
            <w:r w:rsidRPr="002E6E74">
              <w:rPr>
                <w:sz w:val="18"/>
                <w:szCs w:val="20"/>
              </w:rPr>
              <w:t>2225118.52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346</w:t>
            </w:r>
          </w:p>
        </w:tc>
        <w:tc>
          <w:tcPr>
            <w:tcW w:w="1558" w:type="dxa"/>
          </w:tcPr>
          <w:p w:rsidR="007051AE" w:rsidRPr="002E6E74" w:rsidRDefault="007051AE" w:rsidP="00995C20">
            <w:pPr>
              <w:jc w:val="center"/>
              <w:rPr>
                <w:sz w:val="18"/>
                <w:szCs w:val="20"/>
              </w:rPr>
            </w:pPr>
            <w:r w:rsidRPr="002E6E74">
              <w:rPr>
                <w:sz w:val="18"/>
                <w:szCs w:val="20"/>
              </w:rPr>
              <w:t>400969.27</w:t>
            </w:r>
          </w:p>
        </w:tc>
        <w:tc>
          <w:tcPr>
            <w:tcW w:w="1562" w:type="dxa"/>
          </w:tcPr>
          <w:p w:rsidR="007051AE" w:rsidRPr="002E6E74" w:rsidRDefault="007051AE" w:rsidP="00995C20">
            <w:pPr>
              <w:jc w:val="center"/>
              <w:rPr>
                <w:sz w:val="18"/>
                <w:szCs w:val="20"/>
              </w:rPr>
            </w:pPr>
            <w:r w:rsidRPr="002E6E74">
              <w:rPr>
                <w:sz w:val="18"/>
                <w:szCs w:val="20"/>
              </w:rPr>
              <w:t>2225116.07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347</w:t>
            </w:r>
          </w:p>
        </w:tc>
        <w:tc>
          <w:tcPr>
            <w:tcW w:w="1558" w:type="dxa"/>
          </w:tcPr>
          <w:p w:rsidR="007051AE" w:rsidRPr="002E6E74" w:rsidRDefault="007051AE" w:rsidP="00995C20">
            <w:pPr>
              <w:jc w:val="center"/>
              <w:rPr>
                <w:sz w:val="18"/>
                <w:szCs w:val="20"/>
              </w:rPr>
            </w:pPr>
            <w:r w:rsidRPr="002E6E74">
              <w:rPr>
                <w:sz w:val="18"/>
                <w:szCs w:val="20"/>
              </w:rPr>
              <w:t>400947.59</w:t>
            </w:r>
          </w:p>
        </w:tc>
        <w:tc>
          <w:tcPr>
            <w:tcW w:w="1562" w:type="dxa"/>
          </w:tcPr>
          <w:p w:rsidR="007051AE" w:rsidRPr="002E6E74" w:rsidRDefault="007051AE" w:rsidP="00995C20">
            <w:pPr>
              <w:jc w:val="center"/>
              <w:rPr>
                <w:sz w:val="18"/>
                <w:szCs w:val="20"/>
              </w:rPr>
            </w:pPr>
            <w:r w:rsidRPr="002E6E74">
              <w:rPr>
                <w:sz w:val="18"/>
                <w:szCs w:val="20"/>
              </w:rPr>
              <w:t>2225125.97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348</w:t>
            </w:r>
          </w:p>
        </w:tc>
        <w:tc>
          <w:tcPr>
            <w:tcW w:w="1558" w:type="dxa"/>
          </w:tcPr>
          <w:p w:rsidR="007051AE" w:rsidRPr="002E6E74" w:rsidRDefault="007051AE" w:rsidP="00995C20">
            <w:pPr>
              <w:jc w:val="center"/>
              <w:rPr>
                <w:sz w:val="18"/>
                <w:szCs w:val="20"/>
              </w:rPr>
            </w:pPr>
            <w:r w:rsidRPr="002E6E74">
              <w:rPr>
                <w:sz w:val="18"/>
                <w:szCs w:val="20"/>
              </w:rPr>
              <w:t>400931.24</w:t>
            </w:r>
          </w:p>
        </w:tc>
        <w:tc>
          <w:tcPr>
            <w:tcW w:w="1562" w:type="dxa"/>
          </w:tcPr>
          <w:p w:rsidR="007051AE" w:rsidRPr="002E6E74" w:rsidRDefault="007051AE" w:rsidP="00995C20">
            <w:pPr>
              <w:jc w:val="center"/>
              <w:rPr>
                <w:sz w:val="18"/>
                <w:szCs w:val="20"/>
              </w:rPr>
            </w:pPr>
            <w:r w:rsidRPr="002E6E74">
              <w:rPr>
                <w:sz w:val="18"/>
                <w:szCs w:val="20"/>
              </w:rPr>
              <w:t>2225125.97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349</w:t>
            </w:r>
          </w:p>
        </w:tc>
        <w:tc>
          <w:tcPr>
            <w:tcW w:w="1558" w:type="dxa"/>
          </w:tcPr>
          <w:p w:rsidR="007051AE" w:rsidRPr="002E6E74" w:rsidRDefault="007051AE" w:rsidP="00995C20">
            <w:pPr>
              <w:jc w:val="center"/>
              <w:rPr>
                <w:sz w:val="18"/>
                <w:szCs w:val="20"/>
              </w:rPr>
            </w:pPr>
            <w:r w:rsidRPr="002E6E74">
              <w:rPr>
                <w:sz w:val="18"/>
                <w:szCs w:val="20"/>
              </w:rPr>
              <w:t>400915.12</w:t>
            </w:r>
          </w:p>
        </w:tc>
        <w:tc>
          <w:tcPr>
            <w:tcW w:w="1562" w:type="dxa"/>
          </w:tcPr>
          <w:p w:rsidR="007051AE" w:rsidRPr="002E6E74" w:rsidRDefault="007051AE" w:rsidP="00995C20">
            <w:pPr>
              <w:jc w:val="center"/>
              <w:rPr>
                <w:sz w:val="18"/>
                <w:szCs w:val="20"/>
              </w:rPr>
            </w:pPr>
            <w:r w:rsidRPr="002E6E74">
              <w:rPr>
                <w:sz w:val="18"/>
                <w:szCs w:val="20"/>
              </w:rPr>
              <w:t>2225135.86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322</w:t>
            </w:r>
          </w:p>
        </w:tc>
        <w:tc>
          <w:tcPr>
            <w:tcW w:w="1558" w:type="dxa"/>
          </w:tcPr>
          <w:p w:rsidR="007051AE" w:rsidRPr="002E6E74" w:rsidRDefault="007051AE" w:rsidP="00995C20">
            <w:pPr>
              <w:jc w:val="center"/>
              <w:rPr>
                <w:sz w:val="18"/>
                <w:szCs w:val="20"/>
              </w:rPr>
            </w:pPr>
            <w:r w:rsidRPr="002E6E74">
              <w:rPr>
                <w:sz w:val="18"/>
                <w:szCs w:val="20"/>
              </w:rPr>
              <w:t>400886.88</w:t>
            </w:r>
          </w:p>
        </w:tc>
        <w:tc>
          <w:tcPr>
            <w:tcW w:w="1562" w:type="dxa"/>
          </w:tcPr>
          <w:p w:rsidR="007051AE" w:rsidRPr="002E6E74" w:rsidRDefault="007051AE" w:rsidP="00995C20">
            <w:pPr>
              <w:jc w:val="center"/>
              <w:rPr>
                <w:sz w:val="18"/>
                <w:szCs w:val="20"/>
              </w:rPr>
            </w:pPr>
            <w:r w:rsidRPr="002E6E74">
              <w:rPr>
                <w:sz w:val="18"/>
                <w:szCs w:val="20"/>
              </w:rPr>
              <w:t>2225158.32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350</w:t>
            </w:r>
          </w:p>
        </w:tc>
        <w:tc>
          <w:tcPr>
            <w:tcW w:w="1558" w:type="dxa"/>
          </w:tcPr>
          <w:p w:rsidR="007051AE" w:rsidRPr="002E6E74" w:rsidRDefault="007051AE" w:rsidP="00995C20">
            <w:pPr>
              <w:jc w:val="center"/>
              <w:rPr>
                <w:sz w:val="18"/>
                <w:szCs w:val="20"/>
              </w:rPr>
            </w:pPr>
            <w:r w:rsidRPr="002E6E74">
              <w:rPr>
                <w:sz w:val="18"/>
                <w:szCs w:val="20"/>
              </w:rPr>
              <w:t>400938.36</w:t>
            </w:r>
          </w:p>
        </w:tc>
        <w:tc>
          <w:tcPr>
            <w:tcW w:w="1562" w:type="dxa"/>
          </w:tcPr>
          <w:p w:rsidR="007051AE" w:rsidRPr="002E6E74" w:rsidRDefault="007051AE" w:rsidP="00995C20">
            <w:pPr>
              <w:jc w:val="center"/>
              <w:rPr>
                <w:sz w:val="18"/>
                <w:szCs w:val="20"/>
              </w:rPr>
            </w:pPr>
            <w:r w:rsidRPr="002E6E74">
              <w:rPr>
                <w:sz w:val="18"/>
                <w:szCs w:val="20"/>
              </w:rPr>
              <w:t>2225224.04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351</w:t>
            </w:r>
          </w:p>
        </w:tc>
        <w:tc>
          <w:tcPr>
            <w:tcW w:w="1558" w:type="dxa"/>
          </w:tcPr>
          <w:p w:rsidR="007051AE" w:rsidRPr="002E6E74" w:rsidRDefault="007051AE" w:rsidP="00995C20">
            <w:pPr>
              <w:jc w:val="center"/>
              <w:rPr>
                <w:sz w:val="18"/>
                <w:szCs w:val="20"/>
              </w:rPr>
            </w:pPr>
            <w:r w:rsidRPr="002E6E74">
              <w:rPr>
                <w:sz w:val="18"/>
                <w:szCs w:val="20"/>
              </w:rPr>
              <w:t>400924.35</w:t>
            </w:r>
          </w:p>
        </w:tc>
        <w:tc>
          <w:tcPr>
            <w:tcW w:w="1562" w:type="dxa"/>
          </w:tcPr>
          <w:p w:rsidR="007051AE" w:rsidRPr="002E6E74" w:rsidRDefault="007051AE" w:rsidP="00995C20">
            <w:pPr>
              <w:jc w:val="center"/>
              <w:rPr>
                <w:sz w:val="18"/>
                <w:szCs w:val="20"/>
              </w:rPr>
            </w:pPr>
            <w:r w:rsidRPr="002E6E74">
              <w:rPr>
                <w:sz w:val="18"/>
                <w:szCs w:val="20"/>
              </w:rPr>
              <w:t>2225219.37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352</w:t>
            </w:r>
          </w:p>
        </w:tc>
        <w:tc>
          <w:tcPr>
            <w:tcW w:w="1558" w:type="dxa"/>
          </w:tcPr>
          <w:p w:rsidR="007051AE" w:rsidRPr="002E6E74" w:rsidRDefault="007051AE" w:rsidP="00995C20">
            <w:pPr>
              <w:jc w:val="center"/>
              <w:rPr>
                <w:sz w:val="18"/>
                <w:szCs w:val="20"/>
              </w:rPr>
            </w:pPr>
            <w:r w:rsidRPr="002E6E74">
              <w:rPr>
                <w:sz w:val="18"/>
                <w:szCs w:val="20"/>
              </w:rPr>
              <w:t>400915.45</w:t>
            </w:r>
          </w:p>
        </w:tc>
        <w:tc>
          <w:tcPr>
            <w:tcW w:w="1562" w:type="dxa"/>
          </w:tcPr>
          <w:p w:rsidR="007051AE" w:rsidRPr="002E6E74" w:rsidRDefault="007051AE" w:rsidP="00995C20">
            <w:pPr>
              <w:jc w:val="center"/>
              <w:rPr>
                <w:sz w:val="18"/>
                <w:szCs w:val="20"/>
              </w:rPr>
            </w:pPr>
            <w:r w:rsidRPr="002E6E74">
              <w:rPr>
                <w:sz w:val="18"/>
                <w:szCs w:val="20"/>
              </w:rPr>
              <w:t>2225218.59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353</w:t>
            </w:r>
          </w:p>
        </w:tc>
        <w:tc>
          <w:tcPr>
            <w:tcW w:w="1558" w:type="dxa"/>
          </w:tcPr>
          <w:p w:rsidR="007051AE" w:rsidRPr="002E6E74" w:rsidRDefault="007051AE" w:rsidP="00995C20">
            <w:pPr>
              <w:jc w:val="center"/>
              <w:rPr>
                <w:sz w:val="18"/>
                <w:szCs w:val="20"/>
              </w:rPr>
            </w:pPr>
            <w:r w:rsidRPr="002E6E74">
              <w:rPr>
                <w:sz w:val="18"/>
                <w:szCs w:val="20"/>
              </w:rPr>
              <w:t>400915.23</w:t>
            </w:r>
          </w:p>
        </w:tc>
        <w:tc>
          <w:tcPr>
            <w:tcW w:w="1562" w:type="dxa"/>
          </w:tcPr>
          <w:p w:rsidR="007051AE" w:rsidRPr="002E6E74" w:rsidRDefault="007051AE" w:rsidP="00995C20">
            <w:pPr>
              <w:jc w:val="center"/>
              <w:rPr>
                <w:sz w:val="18"/>
                <w:szCs w:val="20"/>
              </w:rPr>
            </w:pPr>
            <w:r w:rsidRPr="002E6E74">
              <w:rPr>
                <w:sz w:val="18"/>
                <w:szCs w:val="20"/>
              </w:rPr>
              <w:t>2225217.26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354</w:t>
            </w:r>
          </w:p>
        </w:tc>
        <w:tc>
          <w:tcPr>
            <w:tcW w:w="1558" w:type="dxa"/>
          </w:tcPr>
          <w:p w:rsidR="007051AE" w:rsidRPr="002E6E74" w:rsidRDefault="007051AE" w:rsidP="00995C20">
            <w:pPr>
              <w:jc w:val="center"/>
              <w:rPr>
                <w:sz w:val="18"/>
                <w:szCs w:val="20"/>
              </w:rPr>
            </w:pPr>
            <w:r w:rsidRPr="002E6E74">
              <w:rPr>
                <w:sz w:val="18"/>
                <w:szCs w:val="20"/>
              </w:rPr>
              <w:t>400924.13</w:t>
            </w:r>
          </w:p>
        </w:tc>
        <w:tc>
          <w:tcPr>
            <w:tcW w:w="1562" w:type="dxa"/>
          </w:tcPr>
          <w:p w:rsidR="007051AE" w:rsidRPr="002E6E74" w:rsidRDefault="007051AE" w:rsidP="00995C20">
            <w:pPr>
              <w:jc w:val="center"/>
              <w:rPr>
                <w:sz w:val="18"/>
                <w:szCs w:val="20"/>
              </w:rPr>
            </w:pPr>
            <w:r w:rsidRPr="002E6E74">
              <w:rPr>
                <w:sz w:val="18"/>
                <w:szCs w:val="20"/>
              </w:rPr>
              <w:t>2225218.04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355</w:t>
            </w:r>
          </w:p>
        </w:tc>
        <w:tc>
          <w:tcPr>
            <w:tcW w:w="1558" w:type="dxa"/>
          </w:tcPr>
          <w:p w:rsidR="007051AE" w:rsidRPr="002E6E74" w:rsidRDefault="007051AE" w:rsidP="00995C20">
            <w:pPr>
              <w:jc w:val="center"/>
              <w:rPr>
                <w:sz w:val="18"/>
                <w:szCs w:val="20"/>
              </w:rPr>
            </w:pPr>
            <w:r w:rsidRPr="002E6E74">
              <w:rPr>
                <w:sz w:val="18"/>
                <w:szCs w:val="20"/>
              </w:rPr>
              <w:t>400938.03</w:t>
            </w:r>
          </w:p>
        </w:tc>
        <w:tc>
          <w:tcPr>
            <w:tcW w:w="1562" w:type="dxa"/>
          </w:tcPr>
          <w:p w:rsidR="007051AE" w:rsidRPr="002E6E74" w:rsidRDefault="007051AE" w:rsidP="00995C20">
            <w:pPr>
              <w:jc w:val="center"/>
              <w:rPr>
                <w:sz w:val="18"/>
                <w:szCs w:val="20"/>
              </w:rPr>
            </w:pPr>
            <w:r w:rsidRPr="002E6E74">
              <w:rPr>
                <w:sz w:val="18"/>
                <w:szCs w:val="20"/>
              </w:rPr>
              <w:t>2225222.93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356</w:t>
            </w:r>
          </w:p>
        </w:tc>
        <w:tc>
          <w:tcPr>
            <w:tcW w:w="1558" w:type="dxa"/>
          </w:tcPr>
          <w:p w:rsidR="007051AE" w:rsidRPr="002E6E74" w:rsidRDefault="007051AE" w:rsidP="00995C20">
            <w:pPr>
              <w:jc w:val="center"/>
              <w:rPr>
                <w:sz w:val="18"/>
                <w:szCs w:val="20"/>
              </w:rPr>
            </w:pPr>
            <w:r w:rsidRPr="002E6E74">
              <w:rPr>
                <w:sz w:val="18"/>
                <w:szCs w:val="20"/>
              </w:rPr>
              <w:t>400953.37</w:t>
            </w:r>
          </w:p>
        </w:tc>
        <w:tc>
          <w:tcPr>
            <w:tcW w:w="1562" w:type="dxa"/>
          </w:tcPr>
          <w:p w:rsidR="007051AE" w:rsidRPr="002E6E74" w:rsidRDefault="007051AE" w:rsidP="00995C20">
            <w:pPr>
              <w:jc w:val="center"/>
              <w:rPr>
                <w:sz w:val="18"/>
                <w:szCs w:val="20"/>
              </w:rPr>
            </w:pPr>
            <w:r w:rsidRPr="002E6E74">
              <w:rPr>
                <w:sz w:val="18"/>
                <w:szCs w:val="20"/>
              </w:rPr>
              <w:t>2225215.14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357</w:t>
            </w:r>
          </w:p>
        </w:tc>
        <w:tc>
          <w:tcPr>
            <w:tcW w:w="1558" w:type="dxa"/>
          </w:tcPr>
          <w:p w:rsidR="007051AE" w:rsidRPr="002E6E74" w:rsidRDefault="007051AE" w:rsidP="00995C20">
            <w:pPr>
              <w:jc w:val="center"/>
              <w:rPr>
                <w:sz w:val="18"/>
                <w:szCs w:val="20"/>
              </w:rPr>
            </w:pPr>
            <w:r w:rsidRPr="002E6E74">
              <w:rPr>
                <w:sz w:val="18"/>
                <w:szCs w:val="20"/>
              </w:rPr>
              <w:t>400978.61</w:t>
            </w:r>
          </w:p>
        </w:tc>
        <w:tc>
          <w:tcPr>
            <w:tcW w:w="1562" w:type="dxa"/>
          </w:tcPr>
          <w:p w:rsidR="007051AE" w:rsidRPr="002E6E74" w:rsidRDefault="007051AE" w:rsidP="00995C20">
            <w:pPr>
              <w:jc w:val="center"/>
              <w:rPr>
                <w:sz w:val="18"/>
                <w:szCs w:val="20"/>
              </w:rPr>
            </w:pPr>
            <w:r w:rsidRPr="002E6E74">
              <w:rPr>
                <w:sz w:val="18"/>
                <w:szCs w:val="20"/>
              </w:rPr>
              <w:t>2225207.36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358</w:t>
            </w:r>
          </w:p>
        </w:tc>
        <w:tc>
          <w:tcPr>
            <w:tcW w:w="1558" w:type="dxa"/>
          </w:tcPr>
          <w:p w:rsidR="007051AE" w:rsidRPr="002E6E74" w:rsidRDefault="007051AE" w:rsidP="00995C20">
            <w:pPr>
              <w:jc w:val="center"/>
              <w:rPr>
                <w:sz w:val="18"/>
                <w:szCs w:val="20"/>
              </w:rPr>
            </w:pPr>
            <w:r w:rsidRPr="002E6E74">
              <w:rPr>
                <w:sz w:val="18"/>
                <w:szCs w:val="20"/>
              </w:rPr>
              <w:t>401045.22</w:t>
            </w:r>
          </w:p>
        </w:tc>
        <w:tc>
          <w:tcPr>
            <w:tcW w:w="1562" w:type="dxa"/>
          </w:tcPr>
          <w:p w:rsidR="007051AE" w:rsidRPr="002E6E74" w:rsidRDefault="007051AE" w:rsidP="00995C20">
            <w:pPr>
              <w:jc w:val="center"/>
              <w:rPr>
                <w:sz w:val="18"/>
                <w:szCs w:val="20"/>
              </w:rPr>
            </w:pPr>
            <w:r w:rsidRPr="002E6E74">
              <w:rPr>
                <w:sz w:val="18"/>
                <w:szCs w:val="20"/>
              </w:rPr>
              <w:t>2225171.78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359</w:t>
            </w:r>
          </w:p>
        </w:tc>
        <w:tc>
          <w:tcPr>
            <w:tcW w:w="1558" w:type="dxa"/>
          </w:tcPr>
          <w:p w:rsidR="007051AE" w:rsidRPr="002E6E74" w:rsidRDefault="007051AE" w:rsidP="00995C20">
            <w:pPr>
              <w:jc w:val="center"/>
              <w:rPr>
                <w:sz w:val="18"/>
                <w:szCs w:val="20"/>
              </w:rPr>
            </w:pPr>
            <w:r w:rsidRPr="002E6E74">
              <w:rPr>
                <w:sz w:val="18"/>
                <w:szCs w:val="20"/>
              </w:rPr>
              <w:t>401070.90</w:t>
            </w:r>
          </w:p>
        </w:tc>
        <w:tc>
          <w:tcPr>
            <w:tcW w:w="1562" w:type="dxa"/>
          </w:tcPr>
          <w:p w:rsidR="007051AE" w:rsidRPr="002E6E74" w:rsidRDefault="007051AE" w:rsidP="00995C20">
            <w:pPr>
              <w:jc w:val="center"/>
              <w:rPr>
                <w:sz w:val="18"/>
                <w:szCs w:val="20"/>
              </w:rPr>
            </w:pPr>
            <w:r w:rsidRPr="002E6E74">
              <w:rPr>
                <w:sz w:val="18"/>
                <w:szCs w:val="20"/>
              </w:rPr>
              <w:t>2225144.43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360</w:t>
            </w:r>
          </w:p>
        </w:tc>
        <w:tc>
          <w:tcPr>
            <w:tcW w:w="1558" w:type="dxa"/>
          </w:tcPr>
          <w:p w:rsidR="007051AE" w:rsidRPr="002E6E74" w:rsidRDefault="007051AE" w:rsidP="00995C20">
            <w:pPr>
              <w:jc w:val="center"/>
              <w:rPr>
                <w:sz w:val="18"/>
                <w:szCs w:val="20"/>
              </w:rPr>
            </w:pPr>
            <w:r w:rsidRPr="002E6E74">
              <w:rPr>
                <w:sz w:val="18"/>
                <w:szCs w:val="20"/>
              </w:rPr>
              <w:t>401088.70</w:t>
            </w:r>
          </w:p>
        </w:tc>
        <w:tc>
          <w:tcPr>
            <w:tcW w:w="1562" w:type="dxa"/>
          </w:tcPr>
          <w:p w:rsidR="007051AE" w:rsidRPr="002E6E74" w:rsidRDefault="007051AE" w:rsidP="00995C20">
            <w:pPr>
              <w:jc w:val="center"/>
              <w:rPr>
                <w:sz w:val="18"/>
                <w:szCs w:val="20"/>
              </w:rPr>
            </w:pPr>
            <w:r w:rsidRPr="002E6E74">
              <w:rPr>
                <w:sz w:val="18"/>
                <w:szCs w:val="20"/>
              </w:rPr>
              <w:t>2225144.76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361</w:t>
            </w:r>
          </w:p>
        </w:tc>
        <w:tc>
          <w:tcPr>
            <w:tcW w:w="1558" w:type="dxa"/>
          </w:tcPr>
          <w:p w:rsidR="007051AE" w:rsidRPr="002E6E74" w:rsidRDefault="007051AE" w:rsidP="00995C20">
            <w:pPr>
              <w:jc w:val="center"/>
              <w:rPr>
                <w:sz w:val="18"/>
                <w:szCs w:val="20"/>
              </w:rPr>
            </w:pPr>
            <w:r w:rsidRPr="002E6E74">
              <w:rPr>
                <w:sz w:val="18"/>
                <w:szCs w:val="20"/>
              </w:rPr>
              <w:t>401127.39</w:t>
            </w:r>
          </w:p>
        </w:tc>
        <w:tc>
          <w:tcPr>
            <w:tcW w:w="1562" w:type="dxa"/>
          </w:tcPr>
          <w:p w:rsidR="007051AE" w:rsidRPr="002E6E74" w:rsidRDefault="007051AE" w:rsidP="00995C20">
            <w:pPr>
              <w:jc w:val="center"/>
              <w:rPr>
                <w:sz w:val="18"/>
                <w:szCs w:val="20"/>
              </w:rPr>
            </w:pPr>
            <w:r w:rsidRPr="002E6E74">
              <w:rPr>
                <w:sz w:val="18"/>
                <w:szCs w:val="20"/>
              </w:rPr>
              <w:t>2225178.78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362</w:t>
            </w:r>
          </w:p>
        </w:tc>
        <w:tc>
          <w:tcPr>
            <w:tcW w:w="1558" w:type="dxa"/>
          </w:tcPr>
          <w:p w:rsidR="007051AE" w:rsidRPr="002E6E74" w:rsidRDefault="007051AE" w:rsidP="00995C20">
            <w:pPr>
              <w:jc w:val="center"/>
              <w:rPr>
                <w:sz w:val="18"/>
                <w:szCs w:val="20"/>
              </w:rPr>
            </w:pPr>
            <w:r w:rsidRPr="002E6E74">
              <w:rPr>
                <w:sz w:val="18"/>
                <w:szCs w:val="20"/>
              </w:rPr>
              <w:t>401155.97</w:t>
            </w:r>
          </w:p>
        </w:tc>
        <w:tc>
          <w:tcPr>
            <w:tcW w:w="1562" w:type="dxa"/>
          </w:tcPr>
          <w:p w:rsidR="007051AE" w:rsidRPr="002E6E74" w:rsidRDefault="007051AE" w:rsidP="00995C20">
            <w:pPr>
              <w:jc w:val="center"/>
              <w:rPr>
                <w:sz w:val="18"/>
                <w:szCs w:val="20"/>
              </w:rPr>
            </w:pPr>
            <w:r w:rsidRPr="002E6E74">
              <w:rPr>
                <w:sz w:val="18"/>
                <w:szCs w:val="20"/>
              </w:rPr>
              <w:t>2225178.78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363</w:t>
            </w:r>
          </w:p>
        </w:tc>
        <w:tc>
          <w:tcPr>
            <w:tcW w:w="1558" w:type="dxa"/>
          </w:tcPr>
          <w:p w:rsidR="007051AE" w:rsidRPr="002E6E74" w:rsidRDefault="007051AE" w:rsidP="00995C20">
            <w:pPr>
              <w:jc w:val="center"/>
              <w:rPr>
                <w:sz w:val="18"/>
                <w:szCs w:val="20"/>
              </w:rPr>
            </w:pPr>
            <w:r w:rsidRPr="002E6E74">
              <w:rPr>
                <w:sz w:val="18"/>
                <w:szCs w:val="20"/>
              </w:rPr>
              <w:t>401185.88</w:t>
            </w:r>
          </w:p>
        </w:tc>
        <w:tc>
          <w:tcPr>
            <w:tcW w:w="1562" w:type="dxa"/>
          </w:tcPr>
          <w:p w:rsidR="007051AE" w:rsidRPr="002E6E74" w:rsidRDefault="007051AE" w:rsidP="00995C20">
            <w:pPr>
              <w:jc w:val="center"/>
              <w:rPr>
                <w:sz w:val="18"/>
                <w:szCs w:val="20"/>
              </w:rPr>
            </w:pPr>
            <w:r w:rsidRPr="002E6E74">
              <w:rPr>
                <w:sz w:val="18"/>
                <w:szCs w:val="20"/>
              </w:rPr>
              <w:t>2225162.55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364</w:t>
            </w:r>
          </w:p>
        </w:tc>
        <w:tc>
          <w:tcPr>
            <w:tcW w:w="1558" w:type="dxa"/>
          </w:tcPr>
          <w:p w:rsidR="007051AE" w:rsidRPr="002E6E74" w:rsidRDefault="007051AE" w:rsidP="00995C20">
            <w:pPr>
              <w:jc w:val="center"/>
              <w:rPr>
                <w:sz w:val="18"/>
                <w:szCs w:val="20"/>
              </w:rPr>
            </w:pPr>
            <w:r w:rsidRPr="002E6E74">
              <w:rPr>
                <w:sz w:val="18"/>
                <w:szCs w:val="20"/>
              </w:rPr>
              <w:t>401206.34</w:t>
            </w:r>
          </w:p>
        </w:tc>
        <w:tc>
          <w:tcPr>
            <w:tcW w:w="1562" w:type="dxa"/>
          </w:tcPr>
          <w:p w:rsidR="007051AE" w:rsidRPr="002E6E74" w:rsidRDefault="007051AE" w:rsidP="00995C20">
            <w:pPr>
              <w:jc w:val="center"/>
              <w:rPr>
                <w:sz w:val="18"/>
                <w:szCs w:val="20"/>
              </w:rPr>
            </w:pPr>
            <w:r w:rsidRPr="002E6E74">
              <w:rPr>
                <w:sz w:val="18"/>
                <w:szCs w:val="20"/>
              </w:rPr>
              <w:t>2225145.54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365</w:t>
            </w:r>
          </w:p>
        </w:tc>
        <w:tc>
          <w:tcPr>
            <w:tcW w:w="1558" w:type="dxa"/>
          </w:tcPr>
          <w:p w:rsidR="007051AE" w:rsidRPr="002E6E74" w:rsidRDefault="007051AE" w:rsidP="00995C20">
            <w:pPr>
              <w:jc w:val="center"/>
              <w:rPr>
                <w:sz w:val="18"/>
                <w:szCs w:val="20"/>
              </w:rPr>
            </w:pPr>
            <w:r w:rsidRPr="002E6E74">
              <w:rPr>
                <w:sz w:val="18"/>
                <w:szCs w:val="20"/>
              </w:rPr>
              <w:t>401213.90</w:t>
            </w:r>
          </w:p>
        </w:tc>
        <w:tc>
          <w:tcPr>
            <w:tcW w:w="1562" w:type="dxa"/>
          </w:tcPr>
          <w:p w:rsidR="007051AE" w:rsidRPr="002E6E74" w:rsidRDefault="007051AE" w:rsidP="00995C20">
            <w:pPr>
              <w:jc w:val="center"/>
              <w:rPr>
                <w:sz w:val="18"/>
                <w:szCs w:val="20"/>
              </w:rPr>
            </w:pPr>
            <w:r w:rsidRPr="002E6E74">
              <w:rPr>
                <w:sz w:val="18"/>
                <w:szCs w:val="20"/>
              </w:rPr>
              <w:t>2225132.64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366</w:t>
            </w:r>
          </w:p>
        </w:tc>
        <w:tc>
          <w:tcPr>
            <w:tcW w:w="1558" w:type="dxa"/>
          </w:tcPr>
          <w:p w:rsidR="007051AE" w:rsidRPr="002E6E74" w:rsidRDefault="007051AE" w:rsidP="00995C20">
            <w:pPr>
              <w:jc w:val="center"/>
              <w:rPr>
                <w:sz w:val="18"/>
                <w:szCs w:val="20"/>
              </w:rPr>
            </w:pPr>
            <w:r w:rsidRPr="002E6E74">
              <w:rPr>
                <w:sz w:val="18"/>
                <w:szCs w:val="20"/>
              </w:rPr>
              <w:t>401215.79</w:t>
            </w:r>
          </w:p>
        </w:tc>
        <w:tc>
          <w:tcPr>
            <w:tcW w:w="1562" w:type="dxa"/>
          </w:tcPr>
          <w:p w:rsidR="007051AE" w:rsidRPr="002E6E74" w:rsidRDefault="007051AE" w:rsidP="00995C20">
            <w:pPr>
              <w:jc w:val="center"/>
              <w:rPr>
                <w:sz w:val="18"/>
                <w:szCs w:val="20"/>
              </w:rPr>
            </w:pPr>
            <w:r w:rsidRPr="002E6E74">
              <w:rPr>
                <w:sz w:val="18"/>
                <w:szCs w:val="20"/>
              </w:rPr>
              <w:t>2225133.31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367</w:t>
            </w:r>
          </w:p>
        </w:tc>
        <w:tc>
          <w:tcPr>
            <w:tcW w:w="1558" w:type="dxa"/>
          </w:tcPr>
          <w:p w:rsidR="007051AE" w:rsidRPr="002E6E74" w:rsidRDefault="007051AE" w:rsidP="00995C20">
            <w:pPr>
              <w:jc w:val="center"/>
              <w:rPr>
                <w:sz w:val="18"/>
                <w:szCs w:val="20"/>
              </w:rPr>
            </w:pPr>
            <w:r w:rsidRPr="002E6E74">
              <w:rPr>
                <w:sz w:val="18"/>
                <w:szCs w:val="20"/>
              </w:rPr>
              <w:t>401208.45</w:t>
            </w:r>
          </w:p>
        </w:tc>
        <w:tc>
          <w:tcPr>
            <w:tcW w:w="1562" w:type="dxa"/>
          </w:tcPr>
          <w:p w:rsidR="007051AE" w:rsidRPr="002E6E74" w:rsidRDefault="007051AE" w:rsidP="00995C20">
            <w:pPr>
              <w:jc w:val="center"/>
              <w:rPr>
                <w:sz w:val="18"/>
                <w:szCs w:val="20"/>
              </w:rPr>
            </w:pPr>
            <w:r w:rsidRPr="002E6E74">
              <w:rPr>
                <w:sz w:val="18"/>
                <w:szCs w:val="20"/>
              </w:rPr>
              <w:t>2225146.20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368</w:t>
            </w:r>
          </w:p>
        </w:tc>
        <w:tc>
          <w:tcPr>
            <w:tcW w:w="1558" w:type="dxa"/>
          </w:tcPr>
          <w:p w:rsidR="007051AE" w:rsidRPr="002E6E74" w:rsidRDefault="007051AE" w:rsidP="00995C20">
            <w:pPr>
              <w:jc w:val="center"/>
              <w:rPr>
                <w:sz w:val="18"/>
                <w:szCs w:val="20"/>
              </w:rPr>
            </w:pPr>
            <w:r w:rsidRPr="002E6E74">
              <w:rPr>
                <w:sz w:val="18"/>
                <w:szCs w:val="20"/>
              </w:rPr>
              <w:t>401187.55</w:t>
            </w:r>
          </w:p>
        </w:tc>
        <w:tc>
          <w:tcPr>
            <w:tcW w:w="1562" w:type="dxa"/>
          </w:tcPr>
          <w:p w:rsidR="007051AE" w:rsidRPr="002E6E74" w:rsidRDefault="007051AE" w:rsidP="00995C20">
            <w:pPr>
              <w:jc w:val="center"/>
              <w:rPr>
                <w:sz w:val="18"/>
                <w:szCs w:val="20"/>
              </w:rPr>
            </w:pPr>
            <w:r w:rsidRPr="002E6E74">
              <w:rPr>
                <w:sz w:val="18"/>
                <w:szCs w:val="20"/>
              </w:rPr>
              <w:t>2225163.44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369</w:t>
            </w:r>
          </w:p>
        </w:tc>
        <w:tc>
          <w:tcPr>
            <w:tcW w:w="1558" w:type="dxa"/>
          </w:tcPr>
          <w:p w:rsidR="007051AE" w:rsidRPr="002E6E74" w:rsidRDefault="007051AE" w:rsidP="00995C20">
            <w:pPr>
              <w:jc w:val="center"/>
              <w:rPr>
                <w:sz w:val="18"/>
                <w:szCs w:val="20"/>
              </w:rPr>
            </w:pPr>
            <w:r w:rsidRPr="002E6E74">
              <w:rPr>
                <w:sz w:val="18"/>
                <w:szCs w:val="20"/>
              </w:rPr>
              <w:t>401157.86</w:t>
            </w:r>
          </w:p>
        </w:tc>
        <w:tc>
          <w:tcPr>
            <w:tcW w:w="1562" w:type="dxa"/>
          </w:tcPr>
          <w:p w:rsidR="007051AE" w:rsidRPr="002E6E74" w:rsidRDefault="007051AE" w:rsidP="00995C20">
            <w:pPr>
              <w:jc w:val="center"/>
              <w:rPr>
                <w:sz w:val="18"/>
                <w:szCs w:val="20"/>
              </w:rPr>
            </w:pPr>
            <w:r w:rsidRPr="002E6E74">
              <w:rPr>
                <w:sz w:val="18"/>
                <w:szCs w:val="20"/>
              </w:rPr>
              <w:t>2225179.67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370</w:t>
            </w:r>
          </w:p>
        </w:tc>
        <w:tc>
          <w:tcPr>
            <w:tcW w:w="1558" w:type="dxa"/>
          </w:tcPr>
          <w:p w:rsidR="007051AE" w:rsidRPr="002E6E74" w:rsidRDefault="007051AE" w:rsidP="00995C20">
            <w:pPr>
              <w:jc w:val="center"/>
              <w:rPr>
                <w:sz w:val="18"/>
                <w:szCs w:val="20"/>
              </w:rPr>
            </w:pPr>
            <w:r w:rsidRPr="002E6E74">
              <w:rPr>
                <w:sz w:val="18"/>
                <w:szCs w:val="20"/>
              </w:rPr>
              <w:t>401126.61</w:t>
            </w:r>
          </w:p>
        </w:tc>
        <w:tc>
          <w:tcPr>
            <w:tcW w:w="1562" w:type="dxa"/>
          </w:tcPr>
          <w:p w:rsidR="007051AE" w:rsidRPr="002E6E74" w:rsidRDefault="007051AE" w:rsidP="00995C20">
            <w:pPr>
              <w:jc w:val="center"/>
              <w:rPr>
                <w:sz w:val="18"/>
                <w:szCs w:val="20"/>
              </w:rPr>
            </w:pPr>
            <w:r w:rsidRPr="002E6E74">
              <w:rPr>
                <w:sz w:val="18"/>
                <w:szCs w:val="20"/>
              </w:rPr>
              <w:t>2225181.12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371</w:t>
            </w:r>
          </w:p>
        </w:tc>
        <w:tc>
          <w:tcPr>
            <w:tcW w:w="1558" w:type="dxa"/>
          </w:tcPr>
          <w:p w:rsidR="007051AE" w:rsidRPr="002E6E74" w:rsidRDefault="007051AE" w:rsidP="00995C20">
            <w:pPr>
              <w:jc w:val="center"/>
              <w:rPr>
                <w:sz w:val="18"/>
                <w:szCs w:val="20"/>
              </w:rPr>
            </w:pPr>
            <w:r w:rsidRPr="002E6E74">
              <w:rPr>
                <w:sz w:val="18"/>
                <w:szCs w:val="20"/>
              </w:rPr>
              <w:t>401088.14</w:t>
            </w:r>
          </w:p>
        </w:tc>
        <w:tc>
          <w:tcPr>
            <w:tcW w:w="1562" w:type="dxa"/>
          </w:tcPr>
          <w:p w:rsidR="007051AE" w:rsidRPr="002E6E74" w:rsidRDefault="007051AE" w:rsidP="00995C20">
            <w:pPr>
              <w:jc w:val="center"/>
              <w:rPr>
                <w:sz w:val="18"/>
                <w:szCs w:val="20"/>
              </w:rPr>
            </w:pPr>
            <w:r w:rsidRPr="002E6E74">
              <w:rPr>
                <w:sz w:val="18"/>
                <w:szCs w:val="20"/>
              </w:rPr>
              <w:t>2225146.65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372</w:t>
            </w:r>
          </w:p>
        </w:tc>
        <w:tc>
          <w:tcPr>
            <w:tcW w:w="1558" w:type="dxa"/>
          </w:tcPr>
          <w:p w:rsidR="007051AE" w:rsidRPr="002E6E74" w:rsidRDefault="007051AE" w:rsidP="00995C20">
            <w:pPr>
              <w:jc w:val="center"/>
              <w:rPr>
                <w:sz w:val="18"/>
                <w:szCs w:val="20"/>
              </w:rPr>
            </w:pPr>
            <w:r w:rsidRPr="002E6E74">
              <w:rPr>
                <w:sz w:val="18"/>
                <w:szCs w:val="20"/>
              </w:rPr>
              <w:t>401070.57</w:t>
            </w:r>
          </w:p>
        </w:tc>
        <w:tc>
          <w:tcPr>
            <w:tcW w:w="1562" w:type="dxa"/>
          </w:tcPr>
          <w:p w:rsidR="007051AE" w:rsidRPr="002E6E74" w:rsidRDefault="007051AE" w:rsidP="00995C20">
            <w:pPr>
              <w:jc w:val="center"/>
              <w:rPr>
                <w:sz w:val="18"/>
                <w:szCs w:val="20"/>
              </w:rPr>
            </w:pPr>
            <w:r w:rsidRPr="002E6E74">
              <w:rPr>
                <w:sz w:val="18"/>
                <w:szCs w:val="20"/>
              </w:rPr>
              <w:t>2225146.32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373</w:t>
            </w:r>
          </w:p>
        </w:tc>
        <w:tc>
          <w:tcPr>
            <w:tcW w:w="1558" w:type="dxa"/>
          </w:tcPr>
          <w:p w:rsidR="007051AE" w:rsidRPr="002E6E74" w:rsidRDefault="007051AE" w:rsidP="00995C20">
            <w:pPr>
              <w:jc w:val="center"/>
              <w:rPr>
                <w:sz w:val="18"/>
                <w:szCs w:val="20"/>
              </w:rPr>
            </w:pPr>
            <w:r w:rsidRPr="002E6E74">
              <w:rPr>
                <w:sz w:val="18"/>
                <w:szCs w:val="20"/>
              </w:rPr>
              <w:t>401046.66</w:t>
            </w:r>
          </w:p>
        </w:tc>
        <w:tc>
          <w:tcPr>
            <w:tcW w:w="1562" w:type="dxa"/>
          </w:tcPr>
          <w:p w:rsidR="007051AE" w:rsidRPr="002E6E74" w:rsidRDefault="007051AE" w:rsidP="00995C20">
            <w:pPr>
              <w:jc w:val="center"/>
              <w:rPr>
                <w:sz w:val="18"/>
                <w:szCs w:val="20"/>
              </w:rPr>
            </w:pPr>
            <w:r w:rsidRPr="002E6E74">
              <w:rPr>
                <w:sz w:val="18"/>
                <w:szCs w:val="20"/>
              </w:rPr>
              <w:t>2225173.67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374</w:t>
            </w:r>
          </w:p>
        </w:tc>
        <w:tc>
          <w:tcPr>
            <w:tcW w:w="1558" w:type="dxa"/>
          </w:tcPr>
          <w:p w:rsidR="007051AE" w:rsidRPr="002E6E74" w:rsidRDefault="007051AE" w:rsidP="00995C20">
            <w:pPr>
              <w:jc w:val="center"/>
              <w:rPr>
                <w:sz w:val="18"/>
                <w:szCs w:val="20"/>
              </w:rPr>
            </w:pPr>
            <w:r w:rsidRPr="002E6E74">
              <w:rPr>
                <w:sz w:val="18"/>
                <w:szCs w:val="20"/>
              </w:rPr>
              <w:t>400979.28</w:t>
            </w:r>
          </w:p>
        </w:tc>
        <w:tc>
          <w:tcPr>
            <w:tcW w:w="1562" w:type="dxa"/>
          </w:tcPr>
          <w:p w:rsidR="007051AE" w:rsidRPr="002E6E74" w:rsidRDefault="007051AE" w:rsidP="00995C20">
            <w:pPr>
              <w:jc w:val="center"/>
              <w:rPr>
                <w:sz w:val="18"/>
                <w:szCs w:val="20"/>
              </w:rPr>
            </w:pPr>
            <w:r w:rsidRPr="002E6E74">
              <w:rPr>
                <w:sz w:val="18"/>
                <w:szCs w:val="20"/>
              </w:rPr>
              <w:t>2225208.58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375</w:t>
            </w:r>
          </w:p>
        </w:tc>
        <w:tc>
          <w:tcPr>
            <w:tcW w:w="1558" w:type="dxa"/>
          </w:tcPr>
          <w:p w:rsidR="007051AE" w:rsidRPr="002E6E74" w:rsidRDefault="007051AE" w:rsidP="00995C20">
            <w:pPr>
              <w:jc w:val="center"/>
              <w:rPr>
                <w:sz w:val="18"/>
                <w:szCs w:val="20"/>
              </w:rPr>
            </w:pPr>
            <w:r w:rsidRPr="002E6E74">
              <w:rPr>
                <w:sz w:val="18"/>
                <w:szCs w:val="20"/>
              </w:rPr>
              <w:t>400953.82</w:t>
            </w:r>
          </w:p>
        </w:tc>
        <w:tc>
          <w:tcPr>
            <w:tcW w:w="1562" w:type="dxa"/>
          </w:tcPr>
          <w:p w:rsidR="007051AE" w:rsidRPr="002E6E74" w:rsidRDefault="007051AE" w:rsidP="00995C20">
            <w:pPr>
              <w:jc w:val="center"/>
              <w:rPr>
                <w:sz w:val="18"/>
                <w:szCs w:val="20"/>
              </w:rPr>
            </w:pPr>
            <w:r w:rsidRPr="002E6E74">
              <w:rPr>
                <w:sz w:val="18"/>
                <w:szCs w:val="20"/>
              </w:rPr>
              <w:t>2225216.26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350</w:t>
            </w:r>
          </w:p>
        </w:tc>
        <w:tc>
          <w:tcPr>
            <w:tcW w:w="1558" w:type="dxa"/>
          </w:tcPr>
          <w:p w:rsidR="007051AE" w:rsidRPr="002E6E74" w:rsidRDefault="007051AE" w:rsidP="00995C20">
            <w:pPr>
              <w:jc w:val="center"/>
              <w:rPr>
                <w:sz w:val="18"/>
                <w:szCs w:val="20"/>
              </w:rPr>
            </w:pPr>
            <w:r w:rsidRPr="002E6E74">
              <w:rPr>
                <w:sz w:val="18"/>
                <w:szCs w:val="20"/>
              </w:rPr>
              <w:t>400938.36</w:t>
            </w:r>
          </w:p>
        </w:tc>
        <w:tc>
          <w:tcPr>
            <w:tcW w:w="1562" w:type="dxa"/>
          </w:tcPr>
          <w:p w:rsidR="007051AE" w:rsidRPr="002E6E74" w:rsidRDefault="007051AE" w:rsidP="00995C20">
            <w:pPr>
              <w:jc w:val="center"/>
              <w:rPr>
                <w:sz w:val="18"/>
                <w:szCs w:val="20"/>
              </w:rPr>
            </w:pPr>
            <w:r w:rsidRPr="002E6E74">
              <w:rPr>
                <w:sz w:val="18"/>
                <w:szCs w:val="20"/>
              </w:rPr>
              <w:t>2225224.04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376</w:t>
            </w:r>
          </w:p>
        </w:tc>
        <w:tc>
          <w:tcPr>
            <w:tcW w:w="1558" w:type="dxa"/>
          </w:tcPr>
          <w:p w:rsidR="007051AE" w:rsidRPr="002E6E74" w:rsidRDefault="007051AE" w:rsidP="00995C20">
            <w:pPr>
              <w:jc w:val="center"/>
              <w:rPr>
                <w:sz w:val="18"/>
                <w:szCs w:val="20"/>
              </w:rPr>
            </w:pPr>
            <w:r w:rsidRPr="002E6E74">
              <w:rPr>
                <w:sz w:val="18"/>
                <w:szCs w:val="20"/>
              </w:rPr>
              <w:t>401328.88</w:t>
            </w:r>
          </w:p>
        </w:tc>
        <w:tc>
          <w:tcPr>
            <w:tcW w:w="1562" w:type="dxa"/>
          </w:tcPr>
          <w:p w:rsidR="007051AE" w:rsidRPr="002E6E74" w:rsidRDefault="007051AE" w:rsidP="00995C20">
            <w:pPr>
              <w:jc w:val="center"/>
              <w:rPr>
                <w:sz w:val="18"/>
                <w:szCs w:val="20"/>
              </w:rPr>
            </w:pPr>
            <w:r w:rsidRPr="002E6E74">
              <w:rPr>
                <w:sz w:val="18"/>
                <w:szCs w:val="20"/>
              </w:rPr>
              <w:t>2225139.98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377</w:t>
            </w:r>
          </w:p>
        </w:tc>
        <w:tc>
          <w:tcPr>
            <w:tcW w:w="1558" w:type="dxa"/>
          </w:tcPr>
          <w:p w:rsidR="007051AE" w:rsidRPr="002E6E74" w:rsidRDefault="007051AE" w:rsidP="00995C20">
            <w:pPr>
              <w:jc w:val="center"/>
              <w:rPr>
                <w:sz w:val="18"/>
                <w:szCs w:val="20"/>
              </w:rPr>
            </w:pPr>
            <w:r w:rsidRPr="002E6E74">
              <w:rPr>
                <w:sz w:val="18"/>
                <w:szCs w:val="20"/>
              </w:rPr>
              <w:t>401313.87</w:t>
            </w:r>
          </w:p>
        </w:tc>
        <w:tc>
          <w:tcPr>
            <w:tcW w:w="1562" w:type="dxa"/>
          </w:tcPr>
          <w:p w:rsidR="007051AE" w:rsidRPr="002E6E74" w:rsidRDefault="007051AE" w:rsidP="00995C20">
            <w:pPr>
              <w:jc w:val="center"/>
              <w:rPr>
                <w:sz w:val="18"/>
                <w:szCs w:val="20"/>
              </w:rPr>
            </w:pPr>
            <w:r w:rsidRPr="002E6E74">
              <w:rPr>
                <w:sz w:val="18"/>
                <w:szCs w:val="20"/>
              </w:rPr>
              <w:t>2225133.97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378</w:t>
            </w:r>
          </w:p>
        </w:tc>
        <w:tc>
          <w:tcPr>
            <w:tcW w:w="1558" w:type="dxa"/>
          </w:tcPr>
          <w:p w:rsidR="007051AE" w:rsidRPr="002E6E74" w:rsidRDefault="007051AE" w:rsidP="00995C20">
            <w:pPr>
              <w:jc w:val="center"/>
              <w:rPr>
                <w:sz w:val="18"/>
                <w:szCs w:val="20"/>
              </w:rPr>
            </w:pPr>
            <w:r w:rsidRPr="002E6E74">
              <w:rPr>
                <w:sz w:val="18"/>
                <w:szCs w:val="20"/>
              </w:rPr>
              <w:t>401270.72</w:t>
            </w:r>
          </w:p>
        </w:tc>
        <w:tc>
          <w:tcPr>
            <w:tcW w:w="1562" w:type="dxa"/>
          </w:tcPr>
          <w:p w:rsidR="007051AE" w:rsidRPr="002E6E74" w:rsidRDefault="007051AE" w:rsidP="00995C20">
            <w:pPr>
              <w:jc w:val="center"/>
              <w:rPr>
                <w:sz w:val="18"/>
                <w:szCs w:val="20"/>
              </w:rPr>
            </w:pPr>
            <w:r w:rsidRPr="002E6E74">
              <w:rPr>
                <w:sz w:val="18"/>
                <w:szCs w:val="20"/>
              </w:rPr>
              <w:t>2225127.75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379</w:t>
            </w:r>
          </w:p>
        </w:tc>
        <w:tc>
          <w:tcPr>
            <w:tcW w:w="1558" w:type="dxa"/>
          </w:tcPr>
          <w:p w:rsidR="007051AE" w:rsidRPr="002E6E74" w:rsidRDefault="007051AE" w:rsidP="00995C20">
            <w:pPr>
              <w:jc w:val="center"/>
              <w:rPr>
                <w:sz w:val="18"/>
                <w:szCs w:val="20"/>
              </w:rPr>
            </w:pPr>
            <w:r w:rsidRPr="002E6E74">
              <w:rPr>
                <w:sz w:val="18"/>
                <w:szCs w:val="20"/>
              </w:rPr>
              <w:t>401237.36</w:t>
            </w:r>
          </w:p>
        </w:tc>
        <w:tc>
          <w:tcPr>
            <w:tcW w:w="1562" w:type="dxa"/>
          </w:tcPr>
          <w:p w:rsidR="007051AE" w:rsidRPr="002E6E74" w:rsidRDefault="007051AE" w:rsidP="00995C20">
            <w:pPr>
              <w:jc w:val="center"/>
              <w:rPr>
                <w:sz w:val="18"/>
                <w:szCs w:val="20"/>
              </w:rPr>
            </w:pPr>
            <w:r w:rsidRPr="002E6E74">
              <w:rPr>
                <w:sz w:val="18"/>
                <w:szCs w:val="20"/>
              </w:rPr>
              <w:t>2225123.30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380</w:t>
            </w:r>
          </w:p>
        </w:tc>
        <w:tc>
          <w:tcPr>
            <w:tcW w:w="1558" w:type="dxa"/>
          </w:tcPr>
          <w:p w:rsidR="007051AE" w:rsidRPr="002E6E74" w:rsidRDefault="007051AE" w:rsidP="00995C20">
            <w:pPr>
              <w:jc w:val="center"/>
              <w:rPr>
                <w:sz w:val="18"/>
                <w:szCs w:val="20"/>
              </w:rPr>
            </w:pPr>
            <w:r w:rsidRPr="002E6E74">
              <w:rPr>
                <w:sz w:val="18"/>
                <w:szCs w:val="20"/>
              </w:rPr>
              <w:t>401227.24</w:t>
            </w:r>
          </w:p>
        </w:tc>
        <w:tc>
          <w:tcPr>
            <w:tcW w:w="1562" w:type="dxa"/>
          </w:tcPr>
          <w:p w:rsidR="007051AE" w:rsidRPr="002E6E74" w:rsidRDefault="007051AE" w:rsidP="00995C20">
            <w:pPr>
              <w:jc w:val="center"/>
              <w:rPr>
                <w:sz w:val="18"/>
                <w:szCs w:val="20"/>
              </w:rPr>
            </w:pPr>
            <w:r w:rsidRPr="002E6E74">
              <w:rPr>
                <w:sz w:val="18"/>
                <w:szCs w:val="20"/>
              </w:rPr>
              <w:t>2225125.52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381</w:t>
            </w:r>
          </w:p>
        </w:tc>
        <w:tc>
          <w:tcPr>
            <w:tcW w:w="1558" w:type="dxa"/>
          </w:tcPr>
          <w:p w:rsidR="007051AE" w:rsidRPr="002E6E74" w:rsidRDefault="007051AE" w:rsidP="00995C20">
            <w:pPr>
              <w:jc w:val="center"/>
              <w:rPr>
                <w:sz w:val="18"/>
                <w:szCs w:val="20"/>
              </w:rPr>
            </w:pPr>
            <w:r w:rsidRPr="002E6E74">
              <w:rPr>
                <w:sz w:val="18"/>
                <w:szCs w:val="20"/>
              </w:rPr>
              <w:t>401226.47</w:t>
            </w:r>
          </w:p>
        </w:tc>
        <w:tc>
          <w:tcPr>
            <w:tcW w:w="1562" w:type="dxa"/>
          </w:tcPr>
          <w:p w:rsidR="007051AE" w:rsidRPr="002E6E74" w:rsidRDefault="007051AE" w:rsidP="00995C20">
            <w:pPr>
              <w:jc w:val="center"/>
              <w:rPr>
                <w:sz w:val="18"/>
                <w:szCs w:val="20"/>
              </w:rPr>
            </w:pPr>
            <w:r w:rsidRPr="002E6E74">
              <w:rPr>
                <w:sz w:val="18"/>
                <w:szCs w:val="20"/>
              </w:rPr>
              <w:t>2225122.96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382</w:t>
            </w:r>
          </w:p>
        </w:tc>
        <w:tc>
          <w:tcPr>
            <w:tcW w:w="1558" w:type="dxa"/>
          </w:tcPr>
          <w:p w:rsidR="007051AE" w:rsidRPr="002E6E74" w:rsidRDefault="007051AE" w:rsidP="00995C20">
            <w:pPr>
              <w:jc w:val="center"/>
              <w:rPr>
                <w:sz w:val="18"/>
                <w:szCs w:val="20"/>
              </w:rPr>
            </w:pPr>
            <w:r w:rsidRPr="002E6E74">
              <w:rPr>
                <w:sz w:val="18"/>
                <w:szCs w:val="20"/>
              </w:rPr>
              <w:t>401236.81</w:t>
            </w:r>
          </w:p>
        </w:tc>
        <w:tc>
          <w:tcPr>
            <w:tcW w:w="1562" w:type="dxa"/>
          </w:tcPr>
          <w:p w:rsidR="007051AE" w:rsidRPr="002E6E74" w:rsidRDefault="007051AE" w:rsidP="00995C20">
            <w:pPr>
              <w:jc w:val="center"/>
              <w:rPr>
                <w:sz w:val="18"/>
                <w:szCs w:val="20"/>
              </w:rPr>
            </w:pPr>
            <w:r w:rsidRPr="002E6E74">
              <w:rPr>
                <w:sz w:val="18"/>
                <w:szCs w:val="20"/>
              </w:rPr>
              <w:t>2225120.85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383</w:t>
            </w:r>
          </w:p>
        </w:tc>
        <w:tc>
          <w:tcPr>
            <w:tcW w:w="1558" w:type="dxa"/>
          </w:tcPr>
          <w:p w:rsidR="007051AE" w:rsidRPr="002E6E74" w:rsidRDefault="007051AE" w:rsidP="00995C20">
            <w:pPr>
              <w:jc w:val="center"/>
              <w:rPr>
                <w:sz w:val="18"/>
                <w:szCs w:val="20"/>
              </w:rPr>
            </w:pPr>
            <w:r w:rsidRPr="002E6E74">
              <w:rPr>
                <w:sz w:val="18"/>
                <w:szCs w:val="20"/>
              </w:rPr>
              <w:t>401270.50</w:t>
            </w:r>
          </w:p>
        </w:tc>
        <w:tc>
          <w:tcPr>
            <w:tcW w:w="1562" w:type="dxa"/>
          </w:tcPr>
          <w:p w:rsidR="007051AE" w:rsidRPr="002E6E74" w:rsidRDefault="007051AE" w:rsidP="00995C20">
            <w:pPr>
              <w:jc w:val="center"/>
              <w:rPr>
                <w:sz w:val="18"/>
                <w:szCs w:val="20"/>
              </w:rPr>
            </w:pPr>
            <w:r w:rsidRPr="002E6E74">
              <w:rPr>
                <w:sz w:val="18"/>
                <w:szCs w:val="20"/>
              </w:rPr>
              <w:t>2225125.08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384</w:t>
            </w:r>
          </w:p>
        </w:tc>
        <w:tc>
          <w:tcPr>
            <w:tcW w:w="1558" w:type="dxa"/>
          </w:tcPr>
          <w:p w:rsidR="007051AE" w:rsidRPr="002E6E74" w:rsidRDefault="007051AE" w:rsidP="00995C20">
            <w:pPr>
              <w:jc w:val="center"/>
              <w:rPr>
                <w:sz w:val="18"/>
                <w:szCs w:val="20"/>
              </w:rPr>
            </w:pPr>
            <w:r w:rsidRPr="002E6E74">
              <w:rPr>
                <w:sz w:val="18"/>
                <w:szCs w:val="20"/>
              </w:rPr>
              <w:t>401313.64</w:t>
            </w:r>
          </w:p>
        </w:tc>
        <w:tc>
          <w:tcPr>
            <w:tcW w:w="1562" w:type="dxa"/>
          </w:tcPr>
          <w:p w:rsidR="007051AE" w:rsidRPr="002E6E74" w:rsidRDefault="007051AE" w:rsidP="00995C20">
            <w:pPr>
              <w:jc w:val="center"/>
              <w:rPr>
                <w:sz w:val="18"/>
                <w:szCs w:val="20"/>
              </w:rPr>
            </w:pPr>
            <w:r w:rsidRPr="002E6E74">
              <w:rPr>
                <w:sz w:val="18"/>
                <w:szCs w:val="20"/>
              </w:rPr>
              <w:t>2225131.75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385</w:t>
            </w:r>
          </w:p>
        </w:tc>
        <w:tc>
          <w:tcPr>
            <w:tcW w:w="1558" w:type="dxa"/>
          </w:tcPr>
          <w:p w:rsidR="007051AE" w:rsidRPr="002E6E74" w:rsidRDefault="007051AE" w:rsidP="00995C20">
            <w:pPr>
              <w:jc w:val="center"/>
              <w:rPr>
                <w:sz w:val="18"/>
                <w:szCs w:val="20"/>
              </w:rPr>
            </w:pPr>
            <w:r w:rsidRPr="002E6E74">
              <w:rPr>
                <w:sz w:val="18"/>
                <w:szCs w:val="20"/>
              </w:rPr>
              <w:t>401328.88</w:t>
            </w:r>
          </w:p>
        </w:tc>
        <w:tc>
          <w:tcPr>
            <w:tcW w:w="1562" w:type="dxa"/>
          </w:tcPr>
          <w:p w:rsidR="007051AE" w:rsidRPr="002E6E74" w:rsidRDefault="007051AE" w:rsidP="00995C20">
            <w:pPr>
              <w:jc w:val="center"/>
              <w:rPr>
                <w:sz w:val="18"/>
                <w:szCs w:val="20"/>
              </w:rPr>
            </w:pPr>
            <w:r w:rsidRPr="002E6E74">
              <w:rPr>
                <w:sz w:val="18"/>
                <w:szCs w:val="20"/>
              </w:rPr>
              <w:t>2225137.31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376</w:t>
            </w:r>
          </w:p>
        </w:tc>
        <w:tc>
          <w:tcPr>
            <w:tcW w:w="1558" w:type="dxa"/>
          </w:tcPr>
          <w:p w:rsidR="007051AE" w:rsidRPr="002E6E74" w:rsidRDefault="007051AE" w:rsidP="00995C20">
            <w:pPr>
              <w:jc w:val="center"/>
              <w:rPr>
                <w:sz w:val="18"/>
                <w:szCs w:val="20"/>
              </w:rPr>
            </w:pPr>
            <w:r w:rsidRPr="002E6E74">
              <w:rPr>
                <w:sz w:val="18"/>
                <w:szCs w:val="20"/>
              </w:rPr>
              <w:t>401328.88</w:t>
            </w:r>
          </w:p>
        </w:tc>
        <w:tc>
          <w:tcPr>
            <w:tcW w:w="1562" w:type="dxa"/>
          </w:tcPr>
          <w:p w:rsidR="007051AE" w:rsidRPr="002E6E74" w:rsidRDefault="007051AE" w:rsidP="00995C20">
            <w:pPr>
              <w:jc w:val="center"/>
              <w:rPr>
                <w:sz w:val="18"/>
                <w:szCs w:val="20"/>
              </w:rPr>
            </w:pPr>
            <w:r w:rsidRPr="002E6E74">
              <w:rPr>
                <w:sz w:val="18"/>
                <w:szCs w:val="20"/>
              </w:rPr>
              <w:t>2225139.98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rPr>
          <w:trHeight w:hRule="exact" w:val="397"/>
        </w:trPr>
        <w:tc>
          <w:tcPr>
            <w:tcW w:w="10632" w:type="dxa"/>
            <w:gridSpan w:val="6"/>
          </w:tcPr>
          <w:p w:rsidR="007051AE" w:rsidRPr="00200A0F" w:rsidRDefault="007051AE" w:rsidP="00995C20">
            <w:pPr>
              <w:rPr>
                <w:b/>
                <w:bCs/>
                <w:sz w:val="20"/>
                <w:szCs w:val="20"/>
              </w:rPr>
            </w:pPr>
            <w:r w:rsidRPr="00200A0F">
              <w:rPr>
                <w:b/>
                <w:bCs/>
                <w:sz w:val="20"/>
                <w:szCs w:val="20"/>
              </w:rPr>
              <w:t>3. Сведения о характерных точках части (частей) границы объекта</w:t>
            </w:r>
          </w:p>
        </w:tc>
      </w:tr>
      <w:tr w:rsidR="007051AE" w:rsidRPr="002E6E74" w:rsidTr="00995C20">
        <w:tblPrEx>
          <w:tblLook w:val="0000" w:firstRow="0" w:lastRow="0" w:firstColumn="0" w:lastColumn="0" w:noHBand="0" w:noVBand="0"/>
        </w:tblPrEx>
        <w:trPr>
          <w:trHeight w:val="54"/>
        </w:trPr>
        <w:tc>
          <w:tcPr>
            <w:tcW w:w="1691" w:type="dxa"/>
            <w:vMerge w:val="restart"/>
            <w:vAlign w:val="center"/>
          </w:tcPr>
          <w:p w:rsidR="007051AE" w:rsidRPr="00200A0F" w:rsidRDefault="007051AE" w:rsidP="00995C20">
            <w:pPr>
              <w:pStyle w:val="12"/>
              <w:jc w:val="center"/>
              <w:rPr>
                <w:b/>
                <w:bCs/>
                <w:sz w:val="20"/>
              </w:rPr>
            </w:pPr>
            <w:r w:rsidRPr="00200A0F">
              <w:rPr>
                <w:b/>
                <w:bCs/>
                <w:sz w:val="20"/>
              </w:rPr>
              <w:t>Обозначение</w:t>
            </w:r>
          </w:p>
          <w:p w:rsidR="007051AE" w:rsidRPr="00200A0F" w:rsidRDefault="007051AE" w:rsidP="00995C20">
            <w:pPr>
              <w:pStyle w:val="12"/>
              <w:jc w:val="center"/>
              <w:rPr>
                <w:b/>
                <w:bCs/>
                <w:sz w:val="20"/>
              </w:rPr>
            </w:pPr>
            <w:r w:rsidRPr="00200A0F">
              <w:rPr>
                <w:b/>
                <w:bCs/>
                <w:sz w:val="20"/>
              </w:rPr>
              <w:t>характерных точек части границы</w:t>
            </w:r>
          </w:p>
        </w:tc>
        <w:tc>
          <w:tcPr>
            <w:tcW w:w="3120" w:type="dxa"/>
            <w:gridSpan w:val="2"/>
            <w:vAlign w:val="center"/>
          </w:tcPr>
          <w:p w:rsidR="007051AE" w:rsidRPr="00200A0F" w:rsidRDefault="007051AE" w:rsidP="00995C20">
            <w:pPr>
              <w:pStyle w:val="12"/>
              <w:jc w:val="center"/>
              <w:rPr>
                <w:b/>
                <w:bCs/>
                <w:sz w:val="20"/>
              </w:rPr>
            </w:pPr>
            <w:r w:rsidRPr="00200A0F">
              <w:rPr>
                <w:b/>
                <w:bCs/>
                <w:sz w:val="20"/>
              </w:rPr>
              <w:t>Координаты, м</w:t>
            </w:r>
          </w:p>
        </w:tc>
        <w:tc>
          <w:tcPr>
            <w:tcW w:w="2278" w:type="dxa"/>
            <w:vMerge w:val="restart"/>
            <w:vAlign w:val="center"/>
          </w:tcPr>
          <w:p w:rsidR="007051AE" w:rsidRPr="00200A0F" w:rsidRDefault="007051AE" w:rsidP="00995C20">
            <w:pPr>
              <w:pStyle w:val="12"/>
              <w:spacing w:before="60" w:after="60"/>
              <w:jc w:val="center"/>
              <w:rPr>
                <w:b/>
                <w:bCs/>
                <w:sz w:val="20"/>
              </w:rPr>
            </w:pPr>
            <w:r w:rsidRPr="00200A0F">
              <w:rPr>
                <w:b/>
                <w:bCs/>
                <w:sz w:val="20"/>
              </w:rPr>
              <w:t xml:space="preserve">Метод определения координат характерной точки </w:t>
            </w:r>
          </w:p>
        </w:tc>
        <w:tc>
          <w:tcPr>
            <w:tcW w:w="1841" w:type="dxa"/>
            <w:vMerge w:val="restart"/>
          </w:tcPr>
          <w:p w:rsidR="007051AE" w:rsidRPr="00200A0F" w:rsidRDefault="007051AE" w:rsidP="00995C20">
            <w:pPr>
              <w:pStyle w:val="12"/>
              <w:spacing w:before="60" w:after="60"/>
              <w:jc w:val="center"/>
              <w:rPr>
                <w:b/>
                <w:bCs/>
                <w:sz w:val="20"/>
              </w:rPr>
            </w:pPr>
            <w:r w:rsidRPr="00200A0F">
              <w:rPr>
                <w:b/>
                <w:bCs/>
                <w:sz w:val="20"/>
              </w:rPr>
              <w:t>Средняя квадратическая погрешность положения характерной точки (М</w:t>
            </w:r>
            <w:r w:rsidRPr="00200A0F">
              <w:rPr>
                <w:b/>
                <w:bCs/>
                <w:sz w:val="20"/>
                <w:vertAlign w:val="subscript"/>
                <w:lang w:val="en-US"/>
              </w:rPr>
              <w:t>t</w:t>
            </w:r>
            <w:r w:rsidRPr="00200A0F">
              <w:rPr>
                <w:b/>
                <w:bCs/>
                <w:sz w:val="20"/>
              </w:rPr>
              <w:t>), м</w:t>
            </w:r>
          </w:p>
        </w:tc>
        <w:tc>
          <w:tcPr>
            <w:tcW w:w="1702" w:type="dxa"/>
            <w:vMerge w:val="restart"/>
            <w:vAlign w:val="center"/>
          </w:tcPr>
          <w:p w:rsidR="007051AE" w:rsidRPr="00200A0F" w:rsidRDefault="007051AE" w:rsidP="00995C20">
            <w:pPr>
              <w:pStyle w:val="12"/>
              <w:spacing w:before="60" w:after="60"/>
              <w:jc w:val="center"/>
              <w:rPr>
                <w:b/>
                <w:bCs/>
                <w:sz w:val="20"/>
              </w:rPr>
            </w:pPr>
            <w:r w:rsidRPr="00200A0F">
              <w:rPr>
                <w:b/>
                <w:bCs/>
                <w:sz w:val="20"/>
              </w:rPr>
              <w:t>Описание обозначения точки на местности (при наличии)</w:t>
            </w:r>
          </w:p>
        </w:tc>
      </w:tr>
      <w:tr w:rsidR="007051AE" w:rsidRPr="002E6E74" w:rsidTr="00995C20">
        <w:tblPrEx>
          <w:tblLook w:val="0000" w:firstRow="0" w:lastRow="0" w:firstColumn="0" w:lastColumn="0" w:noHBand="0" w:noVBand="0"/>
        </w:tblPrEx>
        <w:trPr>
          <w:trHeight w:val="54"/>
        </w:trPr>
        <w:tc>
          <w:tcPr>
            <w:tcW w:w="1691" w:type="dxa"/>
            <w:vMerge/>
            <w:vAlign w:val="center"/>
          </w:tcPr>
          <w:p w:rsidR="007051AE" w:rsidRPr="00200A0F" w:rsidRDefault="007051AE" w:rsidP="00995C20">
            <w:pPr>
              <w:pStyle w:val="12"/>
              <w:jc w:val="center"/>
              <w:rPr>
                <w:b/>
                <w:bCs/>
                <w:sz w:val="20"/>
              </w:rPr>
            </w:pPr>
          </w:p>
        </w:tc>
        <w:tc>
          <w:tcPr>
            <w:tcW w:w="1558" w:type="dxa"/>
            <w:vAlign w:val="center"/>
          </w:tcPr>
          <w:p w:rsidR="007051AE" w:rsidRPr="00200A0F" w:rsidRDefault="007051AE" w:rsidP="00995C20">
            <w:pPr>
              <w:pStyle w:val="a3"/>
              <w:jc w:val="center"/>
              <w:rPr>
                <w:b/>
                <w:bCs/>
                <w:sz w:val="20"/>
                <w:szCs w:val="20"/>
              </w:rPr>
            </w:pPr>
            <w:r w:rsidRPr="00200A0F">
              <w:rPr>
                <w:b/>
                <w:bCs/>
                <w:sz w:val="20"/>
                <w:szCs w:val="20"/>
              </w:rPr>
              <w:t>Х</w:t>
            </w:r>
          </w:p>
        </w:tc>
        <w:tc>
          <w:tcPr>
            <w:tcW w:w="1562" w:type="dxa"/>
            <w:vAlign w:val="center"/>
          </w:tcPr>
          <w:p w:rsidR="007051AE" w:rsidRPr="00200A0F" w:rsidRDefault="007051AE" w:rsidP="00995C20">
            <w:pPr>
              <w:pStyle w:val="12"/>
              <w:jc w:val="center"/>
              <w:rPr>
                <w:b/>
                <w:bCs/>
                <w:sz w:val="20"/>
                <w:lang w:val="en-US"/>
              </w:rPr>
            </w:pPr>
            <w:r w:rsidRPr="00200A0F">
              <w:rPr>
                <w:b/>
                <w:bCs/>
                <w:sz w:val="20"/>
                <w:lang w:val="en-US"/>
              </w:rPr>
              <w:t>Y</w:t>
            </w:r>
          </w:p>
        </w:tc>
        <w:tc>
          <w:tcPr>
            <w:tcW w:w="2278" w:type="dxa"/>
            <w:vMerge/>
            <w:vAlign w:val="center"/>
          </w:tcPr>
          <w:p w:rsidR="007051AE" w:rsidRPr="00200A0F" w:rsidRDefault="007051AE" w:rsidP="00995C20">
            <w:pPr>
              <w:pStyle w:val="12"/>
              <w:jc w:val="center"/>
              <w:rPr>
                <w:b/>
                <w:bCs/>
                <w:sz w:val="20"/>
              </w:rPr>
            </w:pPr>
          </w:p>
        </w:tc>
        <w:tc>
          <w:tcPr>
            <w:tcW w:w="1841" w:type="dxa"/>
            <w:vMerge/>
          </w:tcPr>
          <w:p w:rsidR="007051AE" w:rsidRPr="00200A0F" w:rsidRDefault="007051AE" w:rsidP="00995C20">
            <w:pPr>
              <w:pStyle w:val="12"/>
              <w:jc w:val="center"/>
              <w:rPr>
                <w:b/>
                <w:bCs/>
                <w:sz w:val="20"/>
              </w:rPr>
            </w:pPr>
          </w:p>
        </w:tc>
        <w:tc>
          <w:tcPr>
            <w:tcW w:w="1702" w:type="dxa"/>
            <w:vMerge/>
            <w:vAlign w:val="center"/>
          </w:tcPr>
          <w:p w:rsidR="007051AE" w:rsidRPr="00200A0F" w:rsidRDefault="007051AE" w:rsidP="00995C20">
            <w:pPr>
              <w:pStyle w:val="12"/>
              <w:jc w:val="center"/>
              <w:rPr>
                <w:b/>
                <w:bCs/>
                <w:sz w:val="20"/>
              </w:rPr>
            </w:pPr>
          </w:p>
        </w:tc>
      </w:tr>
      <w:tr w:rsidR="007051AE" w:rsidRPr="002E6E74" w:rsidTr="00995C20">
        <w:tblPrEx>
          <w:tblLook w:val="0000" w:firstRow="0" w:lastRow="0" w:firstColumn="0" w:lastColumn="0" w:noHBand="0" w:noVBand="0"/>
        </w:tblPrEx>
        <w:trPr>
          <w:trHeight w:val="54"/>
        </w:trPr>
        <w:tc>
          <w:tcPr>
            <w:tcW w:w="1691" w:type="dxa"/>
            <w:vAlign w:val="center"/>
          </w:tcPr>
          <w:p w:rsidR="007051AE" w:rsidRPr="00200A0F" w:rsidRDefault="007051AE" w:rsidP="00995C20">
            <w:pPr>
              <w:pStyle w:val="12"/>
              <w:jc w:val="center"/>
              <w:rPr>
                <w:b/>
                <w:bCs/>
                <w:sz w:val="20"/>
              </w:rPr>
            </w:pPr>
            <w:r w:rsidRPr="00200A0F">
              <w:rPr>
                <w:b/>
                <w:bCs/>
                <w:sz w:val="20"/>
              </w:rPr>
              <w:t>1</w:t>
            </w:r>
          </w:p>
        </w:tc>
        <w:tc>
          <w:tcPr>
            <w:tcW w:w="1558" w:type="dxa"/>
            <w:vAlign w:val="center"/>
          </w:tcPr>
          <w:p w:rsidR="007051AE" w:rsidRPr="00200A0F" w:rsidRDefault="007051AE" w:rsidP="00995C20">
            <w:pPr>
              <w:pStyle w:val="a3"/>
              <w:jc w:val="center"/>
              <w:rPr>
                <w:b/>
                <w:bCs/>
                <w:sz w:val="20"/>
                <w:szCs w:val="20"/>
              </w:rPr>
            </w:pPr>
            <w:r w:rsidRPr="00200A0F">
              <w:rPr>
                <w:b/>
                <w:bCs/>
                <w:sz w:val="20"/>
                <w:szCs w:val="20"/>
              </w:rPr>
              <w:t>2</w:t>
            </w:r>
          </w:p>
        </w:tc>
        <w:tc>
          <w:tcPr>
            <w:tcW w:w="1562" w:type="dxa"/>
            <w:vAlign w:val="center"/>
          </w:tcPr>
          <w:p w:rsidR="007051AE" w:rsidRPr="00200A0F" w:rsidRDefault="007051AE" w:rsidP="00995C20">
            <w:pPr>
              <w:pStyle w:val="12"/>
              <w:jc w:val="center"/>
              <w:rPr>
                <w:b/>
                <w:bCs/>
                <w:sz w:val="20"/>
                <w:lang w:val="en-US"/>
              </w:rPr>
            </w:pPr>
            <w:r w:rsidRPr="00200A0F">
              <w:rPr>
                <w:b/>
                <w:bCs/>
                <w:sz w:val="20"/>
                <w:lang w:val="en-US"/>
              </w:rPr>
              <w:t>3</w:t>
            </w:r>
          </w:p>
        </w:tc>
        <w:tc>
          <w:tcPr>
            <w:tcW w:w="2278" w:type="dxa"/>
            <w:vAlign w:val="center"/>
          </w:tcPr>
          <w:p w:rsidR="007051AE" w:rsidRPr="00200A0F" w:rsidRDefault="007051AE" w:rsidP="00995C20">
            <w:pPr>
              <w:pStyle w:val="12"/>
              <w:jc w:val="center"/>
              <w:rPr>
                <w:b/>
                <w:bCs/>
                <w:sz w:val="20"/>
              </w:rPr>
            </w:pPr>
            <w:r w:rsidRPr="00200A0F">
              <w:rPr>
                <w:b/>
                <w:bCs/>
                <w:sz w:val="20"/>
              </w:rPr>
              <w:t>4</w:t>
            </w:r>
          </w:p>
        </w:tc>
        <w:tc>
          <w:tcPr>
            <w:tcW w:w="1841" w:type="dxa"/>
          </w:tcPr>
          <w:p w:rsidR="007051AE" w:rsidRPr="00200A0F" w:rsidRDefault="007051AE" w:rsidP="00995C20">
            <w:pPr>
              <w:pStyle w:val="12"/>
              <w:jc w:val="center"/>
              <w:rPr>
                <w:b/>
                <w:bCs/>
                <w:sz w:val="20"/>
              </w:rPr>
            </w:pPr>
            <w:r w:rsidRPr="00200A0F">
              <w:rPr>
                <w:b/>
                <w:bCs/>
                <w:sz w:val="20"/>
              </w:rPr>
              <w:t>5</w:t>
            </w:r>
          </w:p>
        </w:tc>
        <w:tc>
          <w:tcPr>
            <w:tcW w:w="1702" w:type="dxa"/>
            <w:vAlign w:val="center"/>
          </w:tcPr>
          <w:p w:rsidR="007051AE" w:rsidRPr="00200A0F" w:rsidRDefault="007051AE" w:rsidP="00995C20">
            <w:pPr>
              <w:pStyle w:val="12"/>
              <w:jc w:val="center"/>
              <w:rPr>
                <w:b/>
                <w:bCs/>
                <w:sz w:val="20"/>
              </w:rPr>
            </w:pPr>
            <w:r w:rsidRPr="00200A0F">
              <w:rPr>
                <w:b/>
                <w:bCs/>
                <w:sz w:val="20"/>
              </w:rPr>
              <w:t>6</w:t>
            </w:r>
          </w:p>
        </w:tc>
      </w:tr>
      <w:tr w:rsidR="007051AE" w:rsidRPr="002E6E74" w:rsidTr="00995C20">
        <w:tblPrEx>
          <w:tblLook w:val="0000" w:firstRow="0" w:lastRow="0" w:firstColumn="0" w:lastColumn="0" w:noHBand="0" w:noVBand="0"/>
        </w:tblPrEx>
        <w:trPr>
          <w:trHeight w:val="243"/>
        </w:trPr>
        <w:tc>
          <w:tcPr>
            <w:tcW w:w="1691" w:type="dxa"/>
            <w:vAlign w:val="center"/>
          </w:tcPr>
          <w:p w:rsidR="007051AE" w:rsidRPr="002E6E74" w:rsidRDefault="007051AE">
            <w:pPr>
              <w:jc w:val="center"/>
            </w:pPr>
            <w:r w:rsidRPr="002E6E74">
              <w:rPr>
                <w:sz w:val="18"/>
                <w:szCs w:val="18"/>
              </w:rPr>
              <w:t>–</w:t>
            </w:r>
          </w:p>
        </w:tc>
        <w:tc>
          <w:tcPr>
            <w:tcW w:w="1558" w:type="dxa"/>
            <w:vAlign w:val="center"/>
          </w:tcPr>
          <w:p w:rsidR="007051AE" w:rsidRPr="002E6E74" w:rsidRDefault="007051AE">
            <w:pPr>
              <w:jc w:val="center"/>
            </w:pPr>
            <w:r w:rsidRPr="002E6E74">
              <w:rPr>
                <w:sz w:val="18"/>
                <w:szCs w:val="18"/>
              </w:rPr>
              <w:t>–</w:t>
            </w:r>
          </w:p>
        </w:tc>
        <w:tc>
          <w:tcPr>
            <w:tcW w:w="1562" w:type="dxa"/>
            <w:vAlign w:val="center"/>
          </w:tcPr>
          <w:p w:rsidR="007051AE" w:rsidRPr="002E6E74" w:rsidRDefault="007051AE">
            <w:pPr>
              <w:jc w:val="center"/>
            </w:pPr>
            <w:r w:rsidRPr="002E6E74">
              <w:rPr>
                <w:sz w:val="18"/>
                <w:szCs w:val="18"/>
              </w:rPr>
              <w:t>–</w:t>
            </w:r>
          </w:p>
        </w:tc>
        <w:tc>
          <w:tcPr>
            <w:tcW w:w="2278" w:type="dxa"/>
            <w:vAlign w:val="center"/>
          </w:tcPr>
          <w:p w:rsidR="007051AE" w:rsidRPr="002E6E74" w:rsidRDefault="007051AE">
            <w:pPr>
              <w:jc w:val="center"/>
            </w:pPr>
            <w:r w:rsidRPr="002E6E74">
              <w:rPr>
                <w:sz w:val="18"/>
                <w:szCs w:val="18"/>
                <w:lang w:val="en-US"/>
              </w:rPr>
              <w:t>–</w:t>
            </w:r>
          </w:p>
        </w:tc>
        <w:tc>
          <w:tcPr>
            <w:tcW w:w="1841" w:type="dxa"/>
            <w:vAlign w:val="center"/>
          </w:tcPr>
          <w:p w:rsidR="007051AE" w:rsidRPr="002E6E74" w:rsidRDefault="007051AE">
            <w:pPr>
              <w:jc w:val="center"/>
            </w:pPr>
            <w:r w:rsidRPr="002E6E74">
              <w:rPr>
                <w:sz w:val="18"/>
                <w:szCs w:val="18"/>
              </w:rPr>
              <w:t>–</w:t>
            </w:r>
          </w:p>
        </w:tc>
        <w:tc>
          <w:tcPr>
            <w:tcW w:w="1702" w:type="dxa"/>
            <w:vAlign w:val="center"/>
          </w:tcPr>
          <w:p w:rsidR="007051AE" w:rsidRPr="002E6E74" w:rsidRDefault="007051AE">
            <w:pPr>
              <w:jc w:val="center"/>
            </w:pPr>
            <w:r w:rsidRPr="002E6E74">
              <w:rPr>
                <w:sz w:val="18"/>
                <w:szCs w:val="18"/>
              </w:rPr>
              <w:t>–</w:t>
            </w:r>
          </w:p>
        </w:tc>
      </w:tr>
    </w:tbl>
    <w:p w:rsidR="007051AE" w:rsidRDefault="007051AE">
      <w:pPr>
        <w:sectPr w:rsidR="007051AE" w:rsidSect="00667F19">
          <w:type w:val="continuous"/>
          <w:pgSz w:w="11906" w:h="16838" w:code="9"/>
          <w:pgMar w:top="1134" w:right="1085" w:bottom="1134" w:left="1134" w:header="567" w:footer="567" w:gutter="0"/>
          <w:cols w:space="398"/>
          <w:docGrid w:linePitch="360"/>
        </w:sectPr>
      </w:pPr>
    </w:p>
    <w:p w:rsidR="007051AE" w:rsidRDefault="007051AE">
      <w:pPr>
        <w:spacing w:after="160" w:line="259" w:lineRule="auto"/>
      </w:pPr>
      <w:r>
        <w:lastRenderedPageBreak/>
        <w:br w:type="page"/>
      </w:r>
    </w:p>
    <w:p w:rsidR="007051AE" w:rsidRPr="007A37E2" w:rsidRDefault="007051AE"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051AE" w:rsidRPr="005B4876" w:rsidTr="00995C20">
        <w:tc>
          <w:tcPr>
            <w:tcW w:w="10349" w:type="dxa"/>
            <w:gridSpan w:val="3"/>
            <w:tcBorders>
              <w:top w:val="nil"/>
              <w:left w:val="nil"/>
              <w:bottom w:val="nil"/>
              <w:right w:val="nil"/>
            </w:tcBorders>
            <w:vAlign w:val="center"/>
          </w:tcPr>
          <w:p w:rsidR="007051AE" w:rsidRPr="004A327B" w:rsidRDefault="007051AE" w:rsidP="004A327B">
            <w:pPr>
              <w:pStyle w:val="a6"/>
              <w:jc w:val="center"/>
              <w:rPr>
                <w:b/>
                <w:caps/>
                <w:sz w:val="24"/>
                <w:szCs w:val="24"/>
              </w:rPr>
            </w:pPr>
            <w:r w:rsidRPr="004A327B">
              <w:rPr>
                <w:b/>
                <w:caps/>
                <w:sz w:val="24"/>
                <w:szCs w:val="24"/>
              </w:rPr>
              <w:t>ГРАФИЧЕСКОЕ ОПИСАНИЕ</w:t>
            </w:r>
          </w:p>
        </w:tc>
      </w:tr>
      <w:tr w:rsidR="007051AE" w:rsidRPr="005B4876" w:rsidTr="00995C20">
        <w:tc>
          <w:tcPr>
            <w:tcW w:w="10349" w:type="dxa"/>
            <w:gridSpan w:val="3"/>
            <w:tcBorders>
              <w:top w:val="nil"/>
              <w:left w:val="nil"/>
              <w:bottom w:val="nil"/>
              <w:right w:val="nil"/>
            </w:tcBorders>
            <w:vAlign w:val="center"/>
          </w:tcPr>
          <w:p w:rsidR="007051AE" w:rsidRDefault="007051AE" w:rsidP="004A327B">
            <w:pPr>
              <w:tabs>
                <w:tab w:val="left" w:pos="2738"/>
              </w:tabs>
              <w:jc w:val="center"/>
              <w:rPr>
                <w:sz w:val="20"/>
              </w:rPr>
            </w:pPr>
            <w:r>
              <w:rPr>
                <w:sz w:val="20"/>
              </w:rPr>
              <w:t xml:space="preserve">местоположения границ населенных пунктов, территориальных зон, </w:t>
            </w:r>
          </w:p>
          <w:p w:rsidR="007051AE" w:rsidRDefault="007051AE" w:rsidP="004A327B">
            <w:pPr>
              <w:tabs>
                <w:tab w:val="left" w:pos="2738"/>
              </w:tabs>
              <w:jc w:val="center"/>
              <w:rPr>
                <w:sz w:val="20"/>
              </w:rPr>
            </w:pPr>
            <w:r>
              <w:rPr>
                <w:sz w:val="20"/>
              </w:rPr>
              <w:t xml:space="preserve">особо охраняемых природных территорий, </w:t>
            </w:r>
          </w:p>
          <w:p w:rsidR="007051AE" w:rsidRDefault="007051AE" w:rsidP="004A327B">
            <w:pPr>
              <w:tabs>
                <w:tab w:val="left" w:pos="2738"/>
              </w:tabs>
              <w:jc w:val="center"/>
              <w:rPr>
                <w:caps/>
              </w:rPr>
            </w:pPr>
            <w:r>
              <w:rPr>
                <w:sz w:val="20"/>
              </w:rPr>
              <w:t>зон с особыми условиями использования территории</w:t>
            </w:r>
          </w:p>
        </w:tc>
      </w:tr>
      <w:tr w:rsidR="007051AE" w:rsidRPr="005B4876" w:rsidTr="00995C20">
        <w:tc>
          <w:tcPr>
            <w:tcW w:w="10349" w:type="dxa"/>
            <w:gridSpan w:val="3"/>
            <w:tcBorders>
              <w:top w:val="nil"/>
              <w:left w:val="nil"/>
              <w:bottom w:val="nil"/>
              <w:right w:val="nil"/>
            </w:tcBorders>
            <w:vAlign w:val="center"/>
          </w:tcPr>
          <w:p w:rsidR="007051AE" w:rsidRDefault="007051AE" w:rsidP="004A327B">
            <w:pPr>
              <w:tabs>
                <w:tab w:val="left" w:pos="2738"/>
              </w:tabs>
              <w:jc w:val="center"/>
              <w:rPr>
                <w:sz w:val="20"/>
              </w:rPr>
            </w:pPr>
          </w:p>
        </w:tc>
      </w:tr>
      <w:tr w:rsidR="007051AE" w:rsidRPr="005B4876" w:rsidTr="00995C20">
        <w:tc>
          <w:tcPr>
            <w:tcW w:w="10349" w:type="dxa"/>
            <w:gridSpan w:val="3"/>
            <w:tcBorders>
              <w:top w:val="nil"/>
              <w:left w:val="nil"/>
              <w:bottom w:val="nil"/>
              <w:right w:val="nil"/>
            </w:tcBorders>
            <w:vAlign w:val="center"/>
          </w:tcPr>
          <w:p w:rsidR="007051AE" w:rsidRPr="000A31B6" w:rsidRDefault="007051AE" w:rsidP="00995C20">
            <w:pPr>
              <w:pStyle w:val="a6"/>
              <w:jc w:val="center"/>
              <w:rPr>
                <w:b/>
                <w:bCs/>
                <w:u w:val="single"/>
              </w:rPr>
            </w:pPr>
            <w:r w:rsidRPr="000A31B6">
              <w:rPr>
                <w:b/>
                <w:bCs/>
                <w:u w:val="single"/>
              </w:rPr>
              <w:t>Ж-1 "Зона застройки индивидуальными жилыми домами"</w:t>
            </w:r>
          </w:p>
        </w:tc>
      </w:tr>
      <w:tr w:rsidR="007051AE" w:rsidRPr="005B4876" w:rsidTr="00995C20">
        <w:tc>
          <w:tcPr>
            <w:tcW w:w="10349" w:type="dxa"/>
            <w:gridSpan w:val="3"/>
            <w:tcBorders>
              <w:top w:val="nil"/>
              <w:left w:val="nil"/>
              <w:bottom w:val="nil"/>
              <w:right w:val="nil"/>
            </w:tcBorders>
            <w:vAlign w:val="center"/>
          </w:tcPr>
          <w:p w:rsidR="007051AE" w:rsidRPr="003C6D38" w:rsidRDefault="007051AE"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051AE" w:rsidRPr="005B4876" w:rsidTr="00995C20">
        <w:tc>
          <w:tcPr>
            <w:tcW w:w="10349" w:type="dxa"/>
            <w:gridSpan w:val="3"/>
            <w:tcBorders>
              <w:top w:val="nil"/>
              <w:left w:val="nil"/>
              <w:bottom w:val="nil"/>
              <w:right w:val="nil"/>
            </w:tcBorders>
            <w:vAlign w:val="center"/>
          </w:tcPr>
          <w:p w:rsidR="007051AE" w:rsidRPr="005A5528" w:rsidRDefault="007051AE" w:rsidP="00995C20">
            <w:pPr>
              <w:pStyle w:val="12"/>
              <w:spacing w:line="240" w:lineRule="atLeast"/>
              <w:jc w:val="center"/>
            </w:pPr>
          </w:p>
        </w:tc>
      </w:tr>
      <w:tr w:rsidR="007051AE" w:rsidRPr="005B4876" w:rsidTr="00995C20">
        <w:tc>
          <w:tcPr>
            <w:tcW w:w="10349" w:type="dxa"/>
            <w:gridSpan w:val="3"/>
            <w:tcBorders>
              <w:top w:val="nil"/>
              <w:left w:val="nil"/>
              <w:bottom w:val="nil"/>
              <w:right w:val="nil"/>
            </w:tcBorders>
            <w:vAlign w:val="center"/>
          </w:tcPr>
          <w:p w:rsidR="007051AE" w:rsidRPr="005A5528" w:rsidRDefault="007051AE" w:rsidP="00995C20">
            <w:pPr>
              <w:pStyle w:val="12"/>
              <w:spacing w:line="240" w:lineRule="atLeast"/>
              <w:jc w:val="center"/>
            </w:pPr>
          </w:p>
        </w:tc>
      </w:tr>
      <w:tr w:rsidR="007051AE" w:rsidRPr="005B4876" w:rsidTr="00995C20">
        <w:tc>
          <w:tcPr>
            <w:tcW w:w="10349" w:type="dxa"/>
            <w:gridSpan w:val="3"/>
            <w:tcBorders>
              <w:top w:val="nil"/>
              <w:left w:val="nil"/>
              <w:right w:val="nil"/>
            </w:tcBorders>
            <w:vAlign w:val="center"/>
          </w:tcPr>
          <w:p w:rsidR="007051AE" w:rsidRPr="000A31B6" w:rsidRDefault="007051AE" w:rsidP="00995C20">
            <w:pPr>
              <w:pStyle w:val="12"/>
              <w:spacing w:line="240" w:lineRule="atLeast"/>
              <w:jc w:val="center"/>
              <w:rPr>
                <w:b/>
                <w:bCs/>
              </w:rPr>
            </w:pPr>
            <w:r w:rsidRPr="000A31B6">
              <w:rPr>
                <w:b/>
                <w:bCs/>
              </w:rPr>
              <w:t>Раздел 1</w:t>
            </w:r>
          </w:p>
        </w:tc>
      </w:tr>
      <w:tr w:rsidR="007051AE" w:rsidRPr="005B4876" w:rsidTr="00995C20">
        <w:trPr>
          <w:trHeight w:hRule="exact" w:val="397"/>
        </w:trPr>
        <w:tc>
          <w:tcPr>
            <w:tcW w:w="10349" w:type="dxa"/>
            <w:gridSpan w:val="3"/>
            <w:vAlign w:val="center"/>
          </w:tcPr>
          <w:p w:rsidR="007051AE" w:rsidRPr="000A31B6" w:rsidRDefault="007051AE" w:rsidP="00995C20">
            <w:pPr>
              <w:pStyle w:val="12"/>
              <w:jc w:val="center"/>
              <w:rPr>
                <w:b/>
                <w:bCs/>
                <w:sz w:val="20"/>
                <w:szCs w:val="24"/>
              </w:rPr>
            </w:pPr>
            <w:r w:rsidRPr="000A31B6">
              <w:rPr>
                <w:b/>
                <w:bCs/>
                <w:sz w:val="20"/>
                <w:szCs w:val="24"/>
              </w:rPr>
              <w:t>Сведения об объекте</w:t>
            </w:r>
          </w:p>
        </w:tc>
      </w:tr>
      <w:tr w:rsidR="007051AE" w:rsidRPr="005B4876" w:rsidTr="00995C20">
        <w:tblPrEx>
          <w:tblLook w:val="0000" w:firstRow="0" w:lastRow="0" w:firstColumn="0" w:lastColumn="0" w:noHBand="0" w:noVBand="0"/>
        </w:tblPrEx>
        <w:trPr>
          <w:trHeight w:val="246"/>
        </w:trPr>
        <w:tc>
          <w:tcPr>
            <w:tcW w:w="852" w:type="dxa"/>
            <w:vAlign w:val="center"/>
          </w:tcPr>
          <w:p w:rsidR="007051AE" w:rsidRPr="000A31B6" w:rsidRDefault="007051AE" w:rsidP="00995C20">
            <w:pPr>
              <w:pStyle w:val="12"/>
              <w:jc w:val="center"/>
              <w:rPr>
                <w:b/>
                <w:bCs/>
                <w:sz w:val="20"/>
                <w:szCs w:val="24"/>
              </w:rPr>
            </w:pPr>
            <w:r w:rsidRPr="000A31B6">
              <w:rPr>
                <w:b/>
                <w:bCs/>
                <w:sz w:val="20"/>
                <w:szCs w:val="24"/>
              </w:rPr>
              <w:t>№ п/п</w:t>
            </w:r>
          </w:p>
        </w:tc>
        <w:tc>
          <w:tcPr>
            <w:tcW w:w="4677" w:type="dxa"/>
            <w:vAlign w:val="center"/>
          </w:tcPr>
          <w:p w:rsidR="007051AE" w:rsidRPr="000A31B6" w:rsidRDefault="007051AE" w:rsidP="00995C20">
            <w:pPr>
              <w:pStyle w:val="12"/>
              <w:jc w:val="center"/>
              <w:rPr>
                <w:b/>
                <w:bCs/>
                <w:sz w:val="20"/>
                <w:szCs w:val="24"/>
              </w:rPr>
            </w:pPr>
            <w:r w:rsidRPr="000A31B6">
              <w:rPr>
                <w:b/>
                <w:bCs/>
                <w:sz w:val="20"/>
                <w:szCs w:val="24"/>
              </w:rPr>
              <w:t>Характеристики объекта</w:t>
            </w:r>
          </w:p>
        </w:tc>
        <w:tc>
          <w:tcPr>
            <w:tcW w:w="4820" w:type="dxa"/>
            <w:vAlign w:val="center"/>
          </w:tcPr>
          <w:p w:rsidR="007051AE" w:rsidRPr="000A31B6" w:rsidRDefault="007051AE" w:rsidP="00995C20">
            <w:pPr>
              <w:pStyle w:val="12"/>
              <w:jc w:val="center"/>
              <w:rPr>
                <w:b/>
                <w:bCs/>
                <w:sz w:val="20"/>
                <w:szCs w:val="24"/>
              </w:rPr>
            </w:pPr>
            <w:r w:rsidRPr="000A31B6">
              <w:rPr>
                <w:b/>
                <w:bCs/>
                <w:sz w:val="20"/>
                <w:szCs w:val="24"/>
              </w:rPr>
              <w:t>Описание характеристик</w:t>
            </w:r>
          </w:p>
        </w:tc>
      </w:tr>
      <w:tr w:rsidR="007051AE" w:rsidRPr="005B4876" w:rsidTr="00995C20">
        <w:tblPrEx>
          <w:tblLook w:val="0000" w:firstRow="0" w:lastRow="0" w:firstColumn="0" w:lastColumn="0" w:noHBand="0" w:noVBand="0"/>
        </w:tblPrEx>
        <w:trPr>
          <w:trHeight w:val="243"/>
        </w:trPr>
        <w:tc>
          <w:tcPr>
            <w:tcW w:w="852" w:type="dxa"/>
            <w:vAlign w:val="center"/>
          </w:tcPr>
          <w:p w:rsidR="007051AE" w:rsidRPr="000A31B6" w:rsidRDefault="007051AE" w:rsidP="00995C20">
            <w:pPr>
              <w:pStyle w:val="12"/>
              <w:jc w:val="center"/>
              <w:rPr>
                <w:b/>
                <w:bCs/>
                <w:sz w:val="20"/>
                <w:szCs w:val="24"/>
              </w:rPr>
            </w:pPr>
            <w:r w:rsidRPr="000A31B6">
              <w:rPr>
                <w:b/>
                <w:bCs/>
                <w:sz w:val="20"/>
                <w:szCs w:val="24"/>
              </w:rPr>
              <w:t>1</w:t>
            </w:r>
          </w:p>
        </w:tc>
        <w:tc>
          <w:tcPr>
            <w:tcW w:w="4677" w:type="dxa"/>
            <w:vAlign w:val="center"/>
          </w:tcPr>
          <w:p w:rsidR="007051AE" w:rsidRPr="000A31B6" w:rsidRDefault="007051AE" w:rsidP="00995C20">
            <w:pPr>
              <w:pStyle w:val="12"/>
              <w:jc w:val="center"/>
              <w:rPr>
                <w:b/>
                <w:bCs/>
                <w:sz w:val="20"/>
                <w:szCs w:val="24"/>
              </w:rPr>
            </w:pPr>
            <w:r w:rsidRPr="000A31B6">
              <w:rPr>
                <w:b/>
                <w:bCs/>
                <w:sz w:val="20"/>
                <w:szCs w:val="24"/>
              </w:rPr>
              <w:t>2</w:t>
            </w:r>
          </w:p>
        </w:tc>
        <w:tc>
          <w:tcPr>
            <w:tcW w:w="4820" w:type="dxa"/>
            <w:vAlign w:val="center"/>
          </w:tcPr>
          <w:p w:rsidR="007051AE" w:rsidRPr="000A31B6" w:rsidRDefault="007051AE" w:rsidP="00995C20">
            <w:pPr>
              <w:pStyle w:val="12"/>
              <w:jc w:val="center"/>
              <w:rPr>
                <w:b/>
                <w:bCs/>
                <w:sz w:val="20"/>
                <w:szCs w:val="24"/>
              </w:rPr>
            </w:pPr>
            <w:r w:rsidRPr="000A31B6">
              <w:rPr>
                <w:b/>
                <w:bCs/>
                <w:sz w:val="20"/>
                <w:szCs w:val="24"/>
              </w:rPr>
              <w:t>3</w:t>
            </w:r>
          </w:p>
        </w:tc>
      </w:tr>
      <w:tr w:rsidR="007051AE" w:rsidRPr="005B4876" w:rsidTr="00995C20">
        <w:tblPrEx>
          <w:tblLook w:val="0000" w:firstRow="0" w:lastRow="0" w:firstColumn="0" w:lastColumn="0" w:noHBand="0" w:noVBand="0"/>
        </w:tblPrEx>
        <w:trPr>
          <w:trHeight w:val="243"/>
        </w:trPr>
        <w:tc>
          <w:tcPr>
            <w:tcW w:w="852" w:type="dxa"/>
          </w:tcPr>
          <w:p w:rsidR="007051AE" w:rsidRPr="005A5528" w:rsidRDefault="007051AE" w:rsidP="00995C20">
            <w:pPr>
              <w:pStyle w:val="12"/>
              <w:jc w:val="center"/>
              <w:rPr>
                <w:sz w:val="20"/>
                <w:szCs w:val="24"/>
              </w:rPr>
            </w:pPr>
            <w:r w:rsidRPr="005A5528">
              <w:rPr>
                <w:sz w:val="20"/>
                <w:szCs w:val="24"/>
              </w:rPr>
              <w:t>1</w:t>
            </w:r>
          </w:p>
        </w:tc>
        <w:tc>
          <w:tcPr>
            <w:tcW w:w="4677" w:type="dxa"/>
          </w:tcPr>
          <w:p w:rsidR="007051AE" w:rsidRPr="005A5528" w:rsidRDefault="007051AE" w:rsidP="00995C20">
            <w:pPr>
              <w:pStyle w:val="12"/>
              <w:rPr>
                <w:sz w:val="20"/>
                <w:szCs w:val="24"/>
              </w:rPr>
            </w:pPr>
            <w:r w:rsidRPr="005A5528">
              <w:rPr>
                <w:sz w:val="20"/>
                <w:szCs w:val="24"/>
              </w:rPr>
              <w:t>Местоположение объекта</w:t>
            </w:r>
          </w:p>
        </w:tc>
        <w:tc>
          <w:tcPr>
            <w:tcW w:w="4820" w:type="dxa"/>
          </w:tcPr>
          <w:p w:rsidR="007051AE" w:rsidRPr="000A31B6" w:rsidRDefault="007051AE" w:rsidP="00995C20">
            <w:pPr>
              <w:pStyle w:val="12"/>
              <w:rPr>
                <w:sz w:val="20"/>
                <w:szCs w:val="24"/>
              </w:rPr>
            </w:pPr>
            <w:r w:rsidRPr="000A31B6">
              <w:rPr>
                <w:sz w:val="20"/>
                <w:szCs w:val="24"/>
              </w:rPr>
              <w:t>442772, Пензенская область, муниципальный район Бессоновский, сельское поселение Полеологовский сельсовет, село Степное Полеологово</w:t>
            </w:r>
          </w:p>
        </w:tc>
      </w:tr>
      <w:tr w:rsidR="007051AE" w:rsidRPr="005B4876" w:rsidTr="00995C20">
        <w:tblPrEx>
          <w:tblLook w:val="0000" w:firstRow="0" w:lastRow="0" w:firstColumn="0" w:lastColumn="0" w:noHBand="0" w:noVBand="0"/>
        </w:tblPrEx>
        <w:trPr>
          <w:trHeight w:val="243"/>
        </w:trPr>
        <w:tc>
          <w:tcPr>
            <w:tcW w:w="852" w:type="dxa"/>
          </w:tcPr>
          <w:p w:rsidR="007051AE" w:rsidRPr="005A5528" w:rsidRDefault="007051AE" w:rsidP="00995C20">
            <w:pPr>
              <w:pStyle w:val="12"/>
              <w:jc w:val="center"/>
              <w:rPr>
                <w:sz w:val="20"/>
                <w:szCs w:val="24"/>
              </w:rPr>
            </w:pPr>
            <w:r w:rsidRPr="005A5528">
              <w:rPr>
                <w:sz w:val="20"/>
                <w:szCs w:val="24"/>
              </w:rPr>
              <w:t>2</w:t>
            </w:r>
          </w:p>
        </w:tc>
        <w:tc>
          <w:tcPr>
            <w:tcW w:w="4677" w:type="dxa"/>
          </w:tcPr>
          <w:p w:rsidR="007051AE" w:rsidRPr="005A5528" w:rsidRDefault="007051AE" w:rsidP="00995C20">
            <w:pPr>
              <w:pStyle w:val="12"/>
              <w:rPr>
                <w:sz w:val="20"/>
                <w:szCs w:val="24"/>
              </w:rPr>
            </w:pPr>
            <w:r w:rsidRPr="005A5528">
              <w:rPr>
                <w:sz w:val="20"/>
                <w:szCs w:val="24"/>
              </w:rPr>
              <w:t>Площадь объекта +/- величина погрешности определения площади</w:t>
            </w:r>
          </w:p>
          <w:p w:rsidR="007051AE" w:rsidRPr="005A5528" w:rsidRDefault="007051AE" w:rsidP="00995C20">
            <w:pPr>
              <w:pStyle w:val="12"/>
              <w:rPr>
                <w:sz w:val="20"/>
                <w:szCs w:val="24"/>
              </w:rPr>
            </w:pPr>
            <w:r w:rsidRPr="005A5528">
              <w:rPr>
                <w:sz w:val="20"/>
                <w:szCs w:val="24"/>
              </w:rPr>
              <w:t>(Р+/- Дельта Р)</w:t>
            </w:r>
          </w:p>
        </w:tc>
        <w:tc>
          <w:tcPr>
            <w:tcW w:w="4820" w:type="dxa"/>
          </w:tcPr>
          <w:p w:rsidR="007051AE" w:rsidRPr="005A5528" w:rsidRDefault="007051AE" w:rsidP="00995C20">
            <w:pPr>
              <w:rPr>
                <w:sz w:val="20"/>
              </w:rPr>
            </w:pPr>
            <w:r w:rsidRPr="005A5528">
              <w:rPr>
                <w:sz w:val="20"/>
                <w:lang w:val="en-US"/>
              </w:rPr>
              <w:t>3175506 кв.м ± 31184.91 кв.м</w:t>
            </w:r>
          </w:p>
        </w:tc>
      </w:tr>
      <w:tr w:rsidR="007051AE" w:rsidRPr="005B4876" w:rsidTr="00995C20">
        <w:tblPrEx>
          <w:tblLook w:val="0000" w:firstRow="0" w:lastRow="0" w:firstColumn="0" w:lastColumn="0" w:noHBand="0" w:noVBand="0"/>
        </w:tblPrEx>
        <w:trPr>
          <w:trHeight w:val="243"/>
        </w:trPr>
        <w:tc>
          <w:tcPr>
            <w:tcW w:w="852" w:type="dxa"/>
          </w:tcPr>
          <w:p w:rsidR="007051AE" w:rsidRPr="005A5528" w:rsidRDefault="007051AE" w:rsidP="00995C20">
            <w:pPr>
              <w:pStyle w:val="12"/>
              <w:jc w:val="center"/>
              <w:rPr>
                <w:sz w:val="20"/>
                <w:szCs w:val="24"/>
                <w:lang w:val="en-US"/>
              </w:rPr>
            </w:pPr>
            <w:r w:rsidRPr="005A5528">
              <w:rPr>
                <w:sz w:val="20"/>
                <w:szCs w:val="24"/>
              </w:rPr>
              <w:t>3</w:t>
            </w:r>
          </w:p>
        </w:tc>
        <w:tc>
          <w:tcPr>
            <w:tcW w:w="4677" w:type="dxa"/>
          </w:tcPr>
          <w:p w:rsidR="007051AE" w:rsidRPr="005A5528" w:rsidRDefault="007051AE" w:rsidP="00995C20">
            <w:pPr>
              <w:pStyle w:val="12"/>
              <w:rPr>
                <w:sz w:val="20"/>
                <w:szCs w:val="24"/>
              </w:rPr>
            </w:pPr>
            <w:r w:rsidRPr="005A5528">
              <w:rPr>
                <w:sz w:val="20"/>
                <w:szCs w:val="24"/>
              </w:rPr>
              <w:t>Иные характеристики объекта</w:t>
            </w:r>
          </w:p>
        </w:tc>
        <w:tc>
          <w:tcPr>
            <w:tcW w:w="4820" w:type="dxa"/>
          </w:tcPr>
          <w:p w:rsidR="007051AE" w:rsidRPr="005A5528" w:rsidRDefault="007051AE" w:rsidP="00995C20">
            <w:pPr>
              <w:pStyle w:val="12"/>
              <w:rPr>
                <w:sz w:val="20"/>
                <w:szCs w:val="24"/>
                <w:lang w:val="en-US"/>
              </w:rPr>
            </w:pPr>
            <w:r w:rsidRPr="005A5528">
              <w:rPr>
                <w:sz w:val="20"/>
                <w:szCs w:val="24"/>
                <w:lang w:val="en-US"/>
              </w:rPr>
              <w:t>–</w:t>
            </w:r>
          </w:p>
        </w:tc>
      </w:tr>
    </w:tbl>
    <w:p w:rsidR="007051AE" w:rsidRDefault="007051AE">
      <w:r>
        <w:br w:type="page"/>
      </w:r>
    </w:p>
    <w:p w:rsidR="007051AE" w:rsidRDefault="007051AE">
      <w:pPr>
        <w:sectPr w:rsidR="007051AE" w:rsidSect="00667F19">
          <w:footerReference w:type="even" r:id="rId12"/>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051AE" w:rsidRPr="002E6E74" w:rsidTr="005329C7">
        <w:trPr>
          <w:trHeight w:val="283"/>
        </w:trPr>
        <w:tc>
          <w:tcPr>
            <w:tcW w:w="10632" w:type="dxa"/>
            <w:gridSpan w:val="6"/>
            <w:tcBorders>
              <w:top w:val="nil"/>
              <w:left w:val="nil"/>
              <w:right w:val="nil"/>
            </w:tcBorders>
          </w:tcPr>
          <w:p w:rsidR="007051AE" w:rsidRPr="000A31B6" w:rsidRDefault="007051AE" w:rsidP="00995C20">
            <w:pPr>
              <w:pStyle w:val="12"/>
              <w:jc w:val="center"/>
              <w:rPr>
                <w:b/>
                <w:bCs/>
                <w:sz w:val="20"/>
              </w:rPr>
            </w:pPr>
            <w:r w:rsidRPr="000A31B6">
              <w:rPr>
                <w:b/>
                <w:bCs/>
              </w:rPr>
              <w:lastRenderedPageBreak/>
              <w:t>Раздел 2</w:t>
            </w:r>
          </w:p>
        </w:tc>
      </w:tr>
      <w:tr w:rsidR="007051AE" w:rsidRPr="002E6E74" w:rsidTr="005329C7">
        <w:trPr>
          <w:trHeight w:val="283"/>
        </w:trPr>
        <w:tc>
          <w:tcPr>
            <w:tcW w:w="10632" w:type="dxa"/>
            <w:gridSpan w:val="6"/>
          </w:tcPr>
          <w:p w:rsidR="007051AE" w:rsidRPr="000A31B6" w:rsidRDefault="007051AE" w:rsidP="00627E7D">
            <w:pPr>
              <w:pStyle w:val="12"/>
              <w:jc w:val="center"/>
              <w:rPr>
                <w:b/>
                <w:bCs/>
                <w:sz w:val="20"/>
              </w:rPr>
            </w:pPr>
            <w:r w:rsidRPr="000A31B6">
              <w:rPr>
                <w:b/>
                <w:bCs/>
                <w:sz w:val="20"/>
              </w:rPr>
              <w:t>Сведения о местоположении границ объекта</w:t>
            </w:r>
          </w:p>
        </w:tc>
      </w:tr>
      <w:tr w:rsidR="007051AE" w:rsidRPr="002E6E74" w:rsidTr="005329C7">
        <w:trPr>
          <w:trHeight w:hRule="exact" w:val="227"/>
        </w:trPr>
        <w:tc>
          <w:tcPr>
            <w:tcW w:w="10632" w:type="dxa"/>
            <w:gridSpan w:val="6"/>
          </w:tcPr>
          <w:p w:rsidR="007051AE" w:rsidRPr="000A31B6" w:rsidRDefault="007051AE" w:rsidP="00995C20">
            <w:pPr>
              <w:pStyle w:val="12"/>
              <w:rPr>
                <w:b/>
                <w:bCs/>
                <w:sz w:val="20"/>
              </w:rPr>
            </w:pPr>
            <w:r w:rsidRPr="000A31B6">
              <w:rPr>
                <w:b/>
                <w:bCs/>
                <w:sz w:val="20"/>
              </w:rPr>
              <w:t xml:space="preserve">1. Система координат </w:t>
            </w:r>
            <w:r w:rsidRPr="000A31B6">
              <w:rPr>
                <w:b/>
                <w:bCs/>
                <w:sz w:val="20"/>
                <w:u w:val="single"/>
              </w:rPr>
              <w:t>МСК-58, зона 2</w:t>
            </w:r>
          </w:p>
        </w:tc>
      </w:tr>
      <w:tr w:rsidR="007051AE" w:rsidRPr="002E6E74" w:rsidTr="005329C7">
        <w:trPr>
          <w:trHeight w:hRule="exact" w:val="227"/>
        </w:trPr>
        <w:tc>
          <w:tcPr>
            <w:tcW w:w="10632" w:type="dxa"/>
            <w:gridSpan w:val="6"/>
          </w:tcPr>
          <w:p w:rsidR="007051AE" w:rsidRPr="000A31B6" w:rsidRDefault="007051AE" w:rsidP="00995C20">
            <w:pPr>
              <w:rPr>
                <w:b/>
                <w:bCs/>
                <w:sz w:val="20"/>
                <w:szCs w:val="20"/>
              </w:rPr>
            </w:pPr>
            <w:r w:rsidRPr="000A31B6">
              <w:rPr>
                <w:b/>
                <w:bCs/>
                <w:sz w:val="20"/>
                <w:szCs w:val="20"/>
              </w:rPr>
              <w:t>2. Сведения о характерных точках границ объекта</w:t>
            </w:r>
          </w:p>
        </w:tc>
      </w:tr>
      <w:tr w:rsidR="007051AE" w:rsidRPr="002E6E74" w:rsidTr="00995C20">
        <w:tblPrEx>
          <w:tblLook w:val="0000" w:firstRow="0" w:lastRow="0" w:firstColumn="0" w:lastColumn="0" w:noHBand="0" w:noVBand="0"/>
        </w:tblPrEx>
        <w:trPr>
          <w:trHeight w:val="54"/>
        </w:trPr>
        <w:tc>
          <w:tcPr>
            <w:tcW w:w="1691" w:type="dxa"/>
            <w:vMerge w:val="restart"/>
            <w:vAlign w:val="center"/>
          </w:tcPr>
          <w:p w:rsidR="007051AE" w:rsidRPr="000A31B6" w:rsidRDefault="007051AE" w:rsidP="00995C20">
            <w:pPr>
              <w:pStyle w:val="12"/>
              <w:jc w:val="center"/>
              <w:rPr>
                <w:b/>
                <w:bCs/>
                <w:sz w:val="20"/>
              </w:rPr>
            </w:pPr>
            <w:r w:rsidRPr="000A31B6">
              <w:rPr>
                <w:b/>
                <w:bCs/>
                <w:sz w:val="20"/>
              </w:rPr>
              <w:t>Обозначение</w:t>
            </w:r>
          </w:p>
          <w:p w:rsidR="007051AE" w:rsidRPr="000A31B6" w:rsidRDefault="007051AE" w:rsidP="00995C20">
            <w:pPr>
              <w:pStyle w:val="12"/>
              <w:jc w:val="center"/>
              <w:rPr>
                <w:b/>
                <w:bCs/>
                <w:sz w:val="20"/>
              </w:rPr>
            </w:pPr>
            <w:r w:rsidRPr="000A31B6">
              <w:rPr>
                <w:b/>
                <w:bCs/>
                <w:sz w:val="20"/>
              </w:rPr>
              <w:t>характерных точек границ</w:t>
            </w:r>
          </w:p>
        </w:tc>
        <w:tc>
          <w:tcPr>
            <w:tcW w:w="3120" w:type="dxa"/>
            <w:gridSpan w:val="2"/>
            <w:vAlign w:val="center"/>
          </w:tcPr>
          <w:p w:rsidR="007051AE" w:rsidRPr="000A31B6" w:rsidRDefault="007051AE" w:rsidP="00995C20">
            <w:pPr>
              <w:pStyle w:val="12"/>
              <w:jc w:val="center"/>
              <w:rPr>
                <w:b/>
                <w:bCs/>
                <w:sz w:val="20"/>
              </w:rPr>
            </w:pPr>
            <w:r w:rsidRPr="000A31B6">
              <w:rPr>
                <w:b/>
                <w:bCs/>
                <w:sz w:val="20"/>
              </w:rPr>
              <w:t>Координаты, м</w:t>
            </w:r>
          </w:p>
        </w:tc>
        <w:tc>
          <w:tcPr>
            <w:tcW w:w="2278" w:type="dxa"/>
            <w:vMerge w:val="restart"/>
            <w:vAlign w:val="center"/>
          </w:tcPr>
          <w:p w:rsidR="007051AE" w:rsidRPr="000A31B6" w:rsidRDefault="007051AE" w:rsidP="00995C20">
            <w:pPr>
              <w:pStyle w:val="12"/>
              <w:spacing w:before="60" w:after="60"/>
              <w:jc w:val="center"/>
              <w:rPr>
                <w:b/>
                <w:bCs/>
                <w:sz w:val="20"/>
              </w:rPr>
            </w:pPr>
            <w:r w:rsidRPr="000A31B6">
              <w:rPr>
                <w:b/>
                <w:bCs/>
                <w:sz w:val="20"/>
              </w:rPr>
              <w:t xml:space="preserve">Метод определения координат характерной точки </w:t>
            </w:r>
          </w:p>
        </w:tc>
        <w:tc>
          <w:tcPr>
            <w:tcW w:w="1841" w:type="dxa"/>
            <w:vMerge w:val="restart"/>
          </w:tcPr>
          <w:p w:rsidR="007051AE" w:rsidRPr="000A31B6" w:rsidRDefault="007051AE" w:rsidP="00995C20">
            <w:pPr>
              <w:pStyle w:val="12"/>
              <w:spacing w:before="60" w:after="60"/>
              <w:jc w:val="center"/>
              <w:rPr>
                <w:b/>
                <w:bCs/>
                <w:sz w:val="20"/>
              </w:rPr>
            </w:pPr>
            <w:r w:rsidRPr="000A31B6">
              <w:rPr>
                <w:b/>
                <w:bCs/>
                <w:sz w:val="20"/>
              </w:rPr>
              <w:t>Средняя квадратическая погрешность положения характерной точки (М</w:t>
            </w:r>
            <w:r w:rsidRPr="000A31B6">
              <w:rPr>
                <w:b/>
                <w:bCs/>
                <w:sz w:val="20"/>
                <w:vertAlign w:val="subscript"/>
                <w:lang w:val="en-US"/>
              </w:rPr>
              <w:t>t</w:t>
            </w:r>
            <w:r w:rsidRPr="000A31B6">
              <w:rPr>
                <w:b/>
                <w:bCs/>
                <w:sz w:val="20"/>
              </w:rPr>
              <w:t>), м</w:t>
            </w:r>
          </w:p>
        </w:tc>
        <w:tc>
          <w:tcPr>
            <w:tcW w:w="1702" w:type="dxa"/>
            <w:vMerge w:val="restart"/>
            <w:vAlign w:val="center"/>
          </w:tcPr>
          <w:p w:rsidR="007051AE" w:rsidRPr="000A31B6" w:rsidRDefault="007051AE" w:rsidP="00995C20">
            <w:pPr>
              <w:pStyle w:val="12"/>
              <w:spacing w:before="60" w:after="60"/>
              <w:jc w:val="center"/>
              <w:rPr>
                <w:b/>
                <w:bCs/>
                <w:sz w:val="20"/>
              </w:rPr>
            </w:pPr>
            <w:r w:rsidRPr="000A31B6">
              <w:rPr>
                <w:b/>
                <w:bCs/>
                <w:sz w:val="20"/>
              </w:rPr>
              <w:t>Описание обозначения точки на местности (при наличии)</w:t>
            </w:r>
          </w:p>
        </w:tc>
      </w:tr>
      <w:tr w:rsidR="007051AE" w:rsidRPr="002E6E74" w:rsidTr="00995C20">
        <w:tblPrEx>
          <w:tblLook w:val="0000" w:firstRow="0" w:lastRow="0" w:firstColumn="0" w:lastColumn="0" w:noHBand="0" w:noVBand="0"/>
        </w:tblPrEx>
        <w:trPr>
          <w:trHeight w:val="54"/>
        </w:trPr>
        <w:tc>
          <w:tcPr>
            <w:tcW w:w="1691" w:type="dxa"/>
            <w:vMerge/>
            <w:vAlign w:val="center"/>
          </w:tcPr>
          <w:p w:rsidR="007051AE" w:rsidRPr="000A31B6" w:rsidRDefault="007051AE" w:rsidP="00995C20">
            <w:pPr>
              <w:pStyle w:val="12"/>
              <w:jc w:val="center"/>
              <w:rPr>
                <w:b/>
                <w:bCs/>
                <w:sz w:val="20"/>
              </w:rPr>
            </w:pPr>
          </w:p>
        </w:tc>
        <w:tc>
          <w:tcPr>
            <w:tcW w:w="1558" w:type="dxa"/>
            <w:vAlign w:val="center"/>
          </w:tcPr>
          <w:p w:rsidR="007051AE" w:rsidRPr="000A31B6" w:rsidRDefault="007051AE" w:rsidP="00995C20">
            <w:pPr>
              <w:pStyle w:val="a3"/>
              <w:jc w:val="center"/>
              <w:rPr>
                <w:b/>
                <w:bCs/>
                <w:sz w:val="20"/>
                <w:szCs w:val="20"/>
              </w:rPr>
            </w:pPr>
            <w:r w:rsidRPr="000A31B6">
              <w:rPr>
                <w:b/>
                <w:bCs/>
                <w:sz w:val="20"/>
                <w:szCs w:val="20"/>
              </w:rPr>
              <w:t>Х</w:t>
            </w:r>
          </w:p>
        </w:tc>
        <w:tc>
          <w:tcPr>
            <w:tcW w:w="1562" w:type="dxa"/>
            <w:vAlign w:val="center"/>
          </w:tcPr>
          <w:p w:rsidR="007051AE" w:rsidRPr="000A31B6" w:rsidRDefault="007051AE" w:rsidP="00995C20">
            <w:pPr>
              <w:pStyle w:val="12"/>
              <w:jc w:val="center"/>
              <w:rPr>
                <w:b/>
                <w:bCs/>
                <w:sz w:val="20"/>
                <w:lang w:val="en-US"/>
              </w:rPr>
            </w:pPr>
            <w:r w:rsidRPr="000A31B6">
              <w:rPr>
                <w:b/>
                <w:bCs/>
                <w:sz w:val="20"/>
                <w:lang w:val="en-US"/>
              </w:rPr>
              <w:t>Y</w:t>
            </w:r>
          </w:p>
        </w:tc>
        <w:tc>
          <w:tcPr>
            <w:tcW w:w="2278" w:type="dxa"/>
            <w:vMerge/>
            <w:vAlign w:val="center"/>
          </w:tcPr>
          <w:p w:rsidR="007051AE" w:rsidRPr="000A31B6" w:rsidRDefault="007051AE" w:rsidP="00995C20">
            <w:pPr>
              <w:pStyle w:val="12"/>
              <w:jc w:val="center"/>
              <w:rPr>
                <w:b/>
                <w:bCs/>
                <w:sz w:val="20"/>
              </w:rPr>
            </w:pPr>
          </w:p>
        </w:tc>
        <w:tc>
          <w:tcPr>
            <w:tcW w:w="1841" w:type="dxa"/>
            <w:vMerge/>
          </w:tcPr>
          <w:p w:rsidR="007051AE" w:rsidRPr="000A31B6" w:rsidRDefault="007051AE" w:rsidP="00995C20">
            <w:pPr>
              <w:pStyle w:val="12"/>
              <w:jc w:val="center"/>
              <w:rPr>
                <w:b/>
                <w:bCs/>
                <w:sz w:val="20"/>
              </w:rPr>
            </w:pPr>
          </w:p>
        </w:tc>
        <w:tc>
          <w:tcPr>
            <w:tcW w:w="1702" w:type="dxa"/>
            <w:vMerge/>
            <w:vAlign w:val="center"/>
          </w:tcPr>
          <w:p w:rsidR="007051AE" w:rsidRPr="000A31B6" w:rsidRDefault="007051AE" w:rsidP="00995C20">
            <w:pPr>
              <w:pStyle w:val="12"/>
              <w:jc w:val="center"/>
              <w:rPr>
                <w:b/>
                <w:bCs/>
                <w:sz w:val="20"/>
              </w:rPr>
            </w:pPr>
          </w:p>
        </w:tc>
      </w:tr>
      <w:tr w:rsidR="007051AE" w:rsidRPr="002E6E74" w:rsidTr="00995C20">
        <w:tblPrEx>
          <w:tblLook w:val="0000" w:firstRow="0" w:lastRow="0" w:firstColumn="0" w:lastColumn="0" w:noHBand="0" w:noVBand="0"/>
        </w:tblPrEx>
        <w:trPr>
          <w:trHeight w:val="54"/>
        </w:trPr>
        <w:tc>
          <w:tcPr>
            <w:tcW w:w="1691" w:type="dxa"/>
            <w:vAlign w:val="center"/>
          </w:tcPr>
          <w:p w:rsidR="007051AE" w:rsidRPr="000A31B6" w:rsidRDefault="007051AE" w:rsidP="00995C20">
            <w:pPr>
              <w:pStyle w:val="12"/>
              <w:jc w:val="center"/>
              <w:rPr>
                <w:b/>
                <w:bCs/>
                <w:sz w:val="20"/>
              </w:rPr>
            </w:pPr>
            <w:r w:rsidRPr="000A31B6">
              <w:rPr>
                <w:b/>
                <w:bCs/>
                <w:sz w:val="20"/>
              </w:rPr>
              <w:t>1</w:t>
            </w:r>
          </w:p>
        </w:tc>
        <w:tc>
          <w:tcPr>
            <w:tcW w:w="1558" w:type="dxa"/>
            <w:vAlign w:val="center"/>
          </w:tcPr>
          <w:p w:rsidR="007051AE" w:rsidRPr="000A31B6" w:rsidRDefault="007051AE" w:rsidP="00995C20">
            <w:pPr>
              <w:pStyle w:val="a3"/>
              <w:jc w:val="center"/>
              <w:rPr>
                <w:b/>
                <w:bCs/>
                <w:sz w:val="20"/>
                <w:szCs w:val="20"/>
              </w:rPr>
            </w:pPr>
            <w:r w:rsidRPr="000A31B6">
              <w:rPr>
                <w:b/>
                <w:bCs/>
                <w:sz w:val="20"/>
                <w:szCs w:val="20"/>
              </w:rPr>
              <w:t>2</w:t>
            </w:r>
          </w:p>
        </w:tc>
        <w:tc>
          <w:tcPr>
            <w:tcW w:w="1562" w:type="dxa"/>
            <w:vAlign w:val="center"/>
          </w:tcPr>
          <w:p w:rsidR="007051AE" w:rsidRPr="000A31B6" w:rsidRDefault="007051AE" w:rsidP="00995C20">
            <w:pPr>
              <w:pStyle w:val="12"/>
              <w:jc w:val="center"/>
              <w:rPr>
                <w:b/>
                <w:bCs/>
                <w:sz w:val="20"/>
                <w:lang w:val="en-US"/>
              </w:rPr>
            </w:pPr>
            <w:r w:rsidRPr="000A31B6">
              <w:rPr>
                <w:b/>
                <w:bCs/>
                <w:sz w:val="20"/>
                <w:lang w:val="en-US"/>
              </w:rPr>
              <w:t>3</w:t>
            </w:r>
          </w:p>
        </w:tc>
        <w:tc>
          <w:tcPr>
            <w:tcW w:w="2278" w:type="dxa"/>
            <w:vAlign w:val="center"/>
          </w:tcPr>
          <w:p w:rsidR="007051AE" w:rsidRPr="000A31B6" w:rsidRDefault="007051AE" w:rsidP="00995C20">
            <w:pPr>
              <w:pStyle w:val="12"/>
              <w:jc w:val="center"/>
              <w:rPr>
                <w:b/>
                <w:bCs/>
                <w:sz w:val="20"/>
              </w:rPr>
            </w:pPr>
            <w:r w:rsidRPr="000A31B6">
              <w:rPr>
                <w:b/>
                <w:bCs/>
                <w:sz w:val="20"/>
              </w:rPr>
              <w:t>4</w:t>
            </w:r>
          </w:p>
        </w:tc>
        <w:tc>
          <w:tcPr>
            <w:tcW w:w="1841" w:type="dxa"/>
          </w:tcPr>
          <w:p w:rsidR="007051AE" w:rsidRPr="000A31B6" w:rsidRDefault="007051AE" w:rsidP="00995C20">
            <w:pPr>
              <w:pStyle w:val="12"/>
              <w:jc w:val="center"/>
              <w:rPr>
                <w:b/>
                <w:bCs/>
                <w:sz w:val="20"/>
              </w:rPr>
            </w:pPr>
            <w:r w:rsidRPr="000A31B6">
              <w:rPr>
                <w:b/>
                <w:bCs/>
                <w:sz w:val="20"/>
              </w:rPr>
              <w:t>5</w:t>
            </w:r>
          </w:p>
        </w:tc>
        <w:tc>
          <w:tcPr>
            <w:tcW w:w="1702" w:type="dxa"/>
            <w:vAlign w:val="center"/>
          </w:tcPr>
          <w:p w:rsidR="007051AE" w:rsidRPr="000A31B6" w:rsidRDefault="007051AE" w:rsidP="00995C20">
            <w:pPr>
              <w:pStyle w:val="12"/>
              <w:jc w:val="center"/>
              <w:rPr>
                <w:b/>
                <w:bCs/>
                <w:sz w:val="20"/>
              </w:rPr>
            </w:pPr>
            <w:r w:rsidRPr="000A31B6">
              <w:rPr>
                <w:b/>
                <w:bCs/>
                <w:sz w:val="20"/>
              </w:rPr>
              <w:t>6</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Зона1(1)</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w:t>
            </w:r>
          </w:p>
        </w:tc>
        <w:tc>
          <w:tcPr>
            <w:tcW w:w="1558" w:type="dxa"/>
          </w:tcPr>
          <w:p w:rsidR="007051AE" w:rsidRPr="002E6E74" w:rsidRDefault="007051AE" w:rsidP="00995C20">
            <w:pPr>
              <w:jc w:val="center"/>
              <w:rPr>
                <w:sz w:val="18"/>
                <w:szCs w:val="20"/>
              </w:rPr>
            </w:pPr>
            <w:r w:rsidRPr="002E6E74">
              <w:rPr>
                <w:sz w:val="18"/>
                <w:szCs w:val="20"/>
              </w:rPr>
              <w:t>396529.08</w:t>
            </w:r>
          </w:p>
        </w:tc>
        <w:tc>
          <w:tcPr>
            <w:tcW w:w="1562" w:type="dxa"/>
          </w:tcPr>
          <w:p w:rsidR="007051AE" w:rsidRPr="002E6E74" w:rsidRDefault="007051AE" w:rsidP="00995C20">
            <w:pPr>
              <w:jc w:val="center"/>
              <w:rPr>
                <w:sz w:val="18"/>
                <w:szCs w:val="20"/>
              </w:rPr>
            </w:pPr>
            <w:r w:rsidRPr="002E6E74">
              <w:rPr>
                <w:sz w:val="18"/>
                <w:szCs w:val="20"/>
              </w:rPr>
              <w:t>2226592.12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w:t>
            </w:r>
          </w:p>
        </w:tc>
        <w:tc>
          <w:tcPr>
            <w:tcW w:w="1558" w:type="dxa"/>
          </w:tcPr>
          <w:p w:rsidR="007051AE" w:rsidRPr="002E6E74" w:rsidRDefault="007051AE" w:rsidP="00995C20">
            <w:pPr>
              <w:jc w:val="center"/>
              <w:rPr>
                <w:sz w:val="18"/>
                <w:szCs w:val="20"/>
              </w:rPr>
            </w:pPr>
            <w:r w:rsidRPr="002E6E74">
              <w:rPr>
                <w:sz w:val="18"/>
                <w:szCs w:val="20"/>
              </w:rPr>
              <w:t>396584.28</w:t>
            </w:r>
          </w:p>
        </w:tc>
        <w:tc>
          <w:tcPr>
            <w:tcW w:w="1562" w:type="dxa"/>
          </w:tcPr>
          <w:p w:rsidR="007051AE" w:rsidRPr="002E6E74" w:rsidRDefault="007051AE" w:rsidP="00995C20">
            <w:pPr>
              <w:jc w:val="center"/>
              <w:rPr>
                <w:sz w:val="18"/>
                <w:szCs w:val="20"/>
              </w:rPr>
            </w:pPr>
            <w:r w:rsidRPr="002E6E74">
              <w:rPr>
                <w:sz w:val="18"/>
                <w:szCs w:val="20"/>
              </w:rPr>
              <w:t>2226620.72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w:t>
            </w:r>
          </w:p>
        </w:tc>
        <w:tc>
          <w:tcPr>
            <w:tcW w:w="1558" w:type="dxa"/>
          </w:tcPr>
          <w:p w:rsidR="007051AE" w:rsidRPr="002E6E74" w:rsidRDefault="007051AE" w:rsidP="00995C20">
            <w:pPr>
              <w:jc w:val="center"/>
              <w:rPr>
                <w:sz w:val="18"/>
                <w:szCs w:val="20"/>
              </w:rPr>
            </w:pPr>
            <w:r w:rsidRPr="002E6E74">
              <w:rPr>
                <w:sz w:val="18"/>
                <w:szCs w:val="20"/>
              </w:rPr>
              <w:t>396660.93</w:t>
            </w:r>
          </w:p>
        </w:tc>
        <w:tc>
          <w:tcPr>
            <w:tcW w:w="1562" w:type="dxa"/>
          </w:tcPr>
          <w:p w:rsidR="007051AE" w:rsidRPr="002E6E74" w:rsidRDefault="007051AE" w:rsidP="00995C20">
            <w:pPr>
              <w:jc w:val="center"/>
              <w:rPr>
                <w:sz w:val="18"/>
                <w:szCs w:val="20"/>
              </w:rPr>
            </w:pPr>
            <w:r w:rsidRPr="002E6E74">
              <w:rPr>
                <w:sz w:val="18"/>
                <w:szCs w:val="20"/>
              </w:rPr>
              <w:t>2226650.65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w:t>
            </w:r>
          </w:p>
        </w:tc>
        <w:tc>
          <w:tcPr>
            <w:tcW w:w="1558" w:type="dxa"/>
          </w:tcPr>
          <w:p w:rsidR="007051AE" w:rsidRPr="002E6E74" w:rsidRDefault="007051AE" w:rsidP="00995C20">
            <w:pPr>
              <w:jc w:val="center"/>
              <w:rPr>
                <w:sz w:val="18"/>
                <w:szCs w:val="20"/>
              </w:rPr>
            </w:pPr>
            <w:r w:rsidRPr="002E6E74">
              <w:rPr>
                <w:sz w:val="18"/>
                <w:szCs w:val="20"/>
              </w:rPr>
              <w:t>396666.36</w:t>
            </w:r>
          </w:p>
        </w:tc>
        <w:tc>
          <w:tcPr>
            <w:tcW w:w="1562" w:type="dxa"/>
          </w:tcPr>
          <w:p w:rsidR="007051AE" w:rsidRPr="002E6E74" w:rsidRDefault="007051AE" w:rsidP="00995C20">
            <w:pPr>
              <w:jc w:val="center"/>
              <w:rPr>
                <w:sz w:val="18"/>
                <w:szCs w:val="20"/>
              </w:rPr>
            </w:pPr>
            <w:r w:rsidRPr="002E6E74">
              <w:rPr>
                <w:sz w:val="18"/>
                <w:szCs w:val="20"/>
              </w:rPr>
              <w:t>2226652.78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w:t>
            </w:r>
          </w:p>
        </w:tc>
        <w:tc>
          <w:tcPr>
            <w:tcW w:w="1558" w:type="dxa"/>
          </w:tcPr>
          <w:p w:rsidR="007051AE" w:rsidRPr="002E6E74" w:rsidRDefault="007051AE" w:rsidP="00995C20">
            <w:pPr>
              <w:jc w:val="center"/>
              <w:rPr>
                <w:sz w:val="18"/>
                <w:szCs w:val="20"/>
              </w:rPr>
            </w:pPr>
            <w:r w:rsidRPr="002E6E74">
              <w:rPr>
                <w:sz w:val="18"/>
                <w:szCs w:val="20"/>
              </w:rPr>
              <w:t>396679.15</w:t>
            </w:r>
          </w:p>
        </w:tc>
        <w:tc>
          <w:tcPr>
            <w:tcW w:w="1562" w:type="dxa"/>
          </w:tcPr>
          <w:p w:rsidR="007051AE" w:rsidRPr="002E6E74" w:rsidRDefault="007051AE" w:rsidP="00995C20">
            <w:pPr>
              <w:jc w:val="center"/>
              <w:rPr>
                <w:sz w:val="18"/>
                <w:szCs w:val="20"/>
              </w:rPr>
            </w:pPr>
            <w:r w:rsidRPr="002E6E74">
              <w:rPr>
                <w:sz w:val="18"/>
                <w:szCs w:val="20"/>
              </w:rPr>
              <w:t>2226661.35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w:t>
            </w:r>
          </w:p>
        </w:tc>
        <w:tc>
          <w:tcPr>
            <w:tcW w:w="1558" w:type="dxa"/>
          </w:tcPr>
          <w:p w:rsidR="007051AE" w:rsidRPr="002E6E74" w:rsidRDefault="007051AE" w:rsidP="00995C20">
            <w:pPr>
              <w:jc w:val="center"/>
              <w:rPr>
                <w:sz w:val="18"/>
                <w:szCs w:val="20"/>
              </w:rPr>
            </w:pPr>
            <w:r w:rsidRPr="002E6E74">
              <w:rPr>
                <w:sz w:val="18"/>
                <w:szCs w:val="20"/>
              </w:rPr>
              <w:t>396691.27</w:t>
            </w:r>
          </w:p>
        </w:tc>
        <w:tc>
          <w:tcPr>
            <w:tcW w:w="1562" w:type="dxa"/>
          </w:tcPr>
          <w:p w:rsidR="007051AE" w:rsidRPr="002E6E74" w:rsidRDefault="007051AE" w:rsidP="00995C20">
            <w:pPr>
              <w:jc w:val="center"/>
              <w:rPr>
                <w:sz w:val="18"/>
                <w:szCs w:val="20"/>
              </w:rPr>
            </w:pPr>
            <w:r w:rsidRPr="002E6E74">
              <w:rPr>
                <w:sz w:val="18"/>
                <w:szCs w:val="20"/>
              </w:rPr>
              <w:t>2226667.02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w:t>
            </w:r>
          </w:p>
        </w:tc>
        <w:tc>
          <w:tcPr>
            <w:tcW w:w="1558" w:type="dxa"/>
          </w:tcPr>
          <w:p w:rsidR="007051AE" w:rsidRPr="002E6E74" w:rsidRDefault="007051AE" w:rsidP="00995C20">
            <w:pPr>
              <w:jc w:val="center"/>
              <w:rPr>
                <w:sz w:val="18"/>
                <w:szCs w:val="20"/>
              </w:rPr>
            </w:pPr>
            <w:r w:rsidRPr="002E6E74">
              <w:rPr>
                <w:sz w:val="18"/>
                <w:szCs w:val="20"/>
              </w:rPr>
              <w:t>396705.95</w:t>
            </w:r>
          </w:p>
        </w:tc>
        <w:tc>
          <w:tcPr>
            <w:tcW w:w="1562" w:type="dxa"/>
          </w:tcPr>
          <w:p w:rsidR="007051AE" w:rsidRPr="002E6E74" w:rsidRDefault="007051AE" w:rsidP="00995C20">
            <w:pPr>
              <w:jc w:val="center"/>
              <w:rPr>
                <w:sz w:val="18"/>
                <w:szCs w:val="20"/>
              </w:rPr>
            </w:pPr>
            <w:r w:rsidRPr="002E6E74">
              <w:rPr>
                <w:sz w:val="18"/>
                <w:szCs w:val="20"/>
              </w:rPr>
              <w:t>2226695.93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w:t>
            </w:r>
          </w:p>
        </w:tc>
        <w:tc>
          <w:tcPr>
            <w:tcW w:w="1558" w:type="dxa"/>
          </w:tcPr>
          <w:p w:rsidR="007051AE" w:rsidRPr="002E6E74" w:rsidRDefault="007051AE" w:rsidP="00995C20">
            <w:pPr>
              <w:jc w:val="center"/>
              <w:rPr>
                <w:sz w:val="18"/>
                <w:szCs w:val="20"/>
              </w:rPr>
            </w:pPr>
            <w:r w:rsidRPr="002E6E74">
              <w:rPr>
                <w:sz w:val="18"/>
                <w:szCs w:val="20"/>
              </w:rPr>
              <w:t>396709.51</w:t>
            </w:r>
          </w:p>
        </w:tc>
        <w:tc>
          <w:tcPr>
            <w:tcW w:w="1562" w:type="dxa"/>
          </w:tcPr>
          <w:p w:rsidR="007051AE" w:rsidRPr="002E6E74" w:rsidRDefault="007051AE" w:rsidP="00995C20">
            <w:pPr>
              <w:jc w:val="center"/>
              <w:rPr>
                <w:sz w:val="18"/>
                <w:szCs w:val="20"/>
              </w:rPr>
            </w:pPr>
            <w:r w:rsidRPr="002E6E74">
              <w:rPr>
                <w:sz w:val="18"/>
                <w:szCs w:val="20"/>
              </w:rPr>
              <w:t>2226699.82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w:t>
            </w:r>
          </w:p>
        </w:tc>
        <w:tc>
          <w:tcPr>
            <w:tcW w:w="1558" w:type="dxa"/>
          </w:tcPr>
          <w:p w:rsidR="007051AE" w:rsidRPr="002E6E74" w:rsidRDefault="007051AE" w:rsidP="00995C20">
            <w:pPr>
              <w:jc w:val="center"/>
              <w:rPr>
                <w:sz w:val="18"/>
                <w:szCs w:val="20"/>
              </w:rPr>
            </w:pPr>
            <w:r w:rsidRPr="002E6E74">
              <w:rPr>
                <w:sz w:val="18"/>
                <w:szCs w:val="20"/>
              </w:rPr>
              <w:t>396711.06</w:t>
            </w:r>
          </w:p>
        </w:tc>
        <w:tc>
          <w:tcPr>
            <w:tcW w:w="1562" w:type="dxa"/>
          </w:tcPr>
          <w:p w:rsidR="007051AE" w:rsidRPr="002E6E74" w:rsidRDefault="007051AE" w:rsidP="00995C20">
            <w:pPr>
              <w:jc w:val="center"/>
              <w:rPr>
                <w:sz w:val="18"/>
                <w:szCs w:val="20"/>
              </w:rPr>
            </w:pPr>
            <w:r w:rsidRPr="002E6E74">
              <w:rPr>
                <w:sz w:val="18"/>
                <w:szCs w:val="20"/>
              </w:rPr>
              <w:t>2226703.93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w:t>
            </w:r>
          </w:p>
        </w:tc>
        <w:tc>
          <w:tcPr>
            <w:tcW w:w="1558" w:type="dxa"/>
          </w:tcPr>
          <w:p w:rsidR="007051AE" w:rsidRPr="002E6E74" w:rsidRDefault="007051AE" w:rsidP="00995C20">
            <w:pPr>
              <w:jc w:val="center"/>
              <w:rPr>
                <w:sz w:val="18"/>
                <w:szCs w:val="20"/>
              </w:rPr>
            </w:pPr>
            <w:r w:rsidRPr="002E6E74">
              <w:rPr>
                <w:sz w:val="18"/>
                <w:szCs w:val="20"/>
              </w:rPr>
              <w:t>396716.85</w:t>
            </w:r>
          </w:p>
        </w:tc>
        <w:tc>
          <w:tcPr>
            <w:tcW w:w="1562" w:type="dxa"/>
          </w:tcPr>
          <w:p w:rsidR="007051AE" w:rsidRPr="002E6E74" w:rsidRDefault="007051AE" w:rsidP="00995C20">
            <w:pPr>
              <w:jc w:val="center"/>
              <w:rPr>
                <w:sz w:val="18"/>
                <w:szCs w:val="20"/>
              </w:rPr>
            </w:pPr>
            <w:r w:rsidRPr="002E6E74">
              <w:rPr>
                <w:sz w:val="18"/>
                <w:szCs w:val="20"/>
              </w:rPr>
              <w:t>2226708.94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w:t>
            </w:r>
          </w:p>
        </w:tc>
        <w:tc>
          <w:tcPr>
            <w:tcW w:w="1558" w:type="dxa"/>
          </w:tcPr>
          <w:p w:rsidR="007051AE" w:rsidRPr="002E6E74" w:rsidRDefault="007051AE" w:rsidP="00995C20">
            <w:pPr>
              <w:jc w:val="center"/>
              <w:rPr>
                <w:sz w:val="18"/>
                <w:szCs w:val="20"/>
              </w:rPr>
            </w:pPr>
            <w:r w:rsidRPr="002E6E74">
              <w:rPr>
                <w:sz w:val="18"/>
                <w:szCs w:val="20"/>
              </w:rPr>
              <w:t>396719.96</w:t>
            </w:r>
          </w:p>
        </w:tc>
        <w:tc>
          <w:tcPr>
            <w:tcW w:w="1562" w:type="dxa"/>
          </w:tcPr>
          <w:p w:rsidR="007051AE" w:rsidRPr="002E6E74" w:rsidRDefault="007051AE" w:rsidP="00995C20">
            <w:pPr>
              <w:jc w:val="center"/>
              <w:rPr>
                <w:sz w:val="18"/>
                <w:szCs w:val="20"/>
              </w:rPr>
            </w:pPr>
            <w:r w:rsidRPr="002E6E74">
              <w:rPr>
                <w:sz w:val="18"/>
                <w:szCs w:val="20"/>
              </w:rPr>
              <w:t>2226709.83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w:t>
            </w:r>
          </w:p>
        </w:tc>
        <w:tc>
          <w:tcPr>
            <w:tcW w:w="1558" w:type="dxa"/>
          </w:tcPr>
          <w:p w:rsidR="007051AE" w:rsidRPr="002E6E74" w:rsidRDefault="007051AE" w:rsidP="00995C20">
            <w:pPr>
              <w:jc w:val="center"/>
              <w:rPr>
                <w:sz w:val="18"/>
                <w:szCs w:val="20"/>
              </w:rPr>
            </w:pPr>
            <w:r w:rsidRPr="002E6E74">
              <w:rPr>
                <w:sz w:val="18"/>
                <w:szCs w:val="20"/>
              </w:rPr>
              <w:t>396721.74</w:t>
            </w:r>
          </w:p>
        </w:tc>
        <w:tc>
          <w:tcPr>
            <w:tcW w:w="1562" w:type="dxa"/>
          </w:tcPr>
          <w:p w:rsidR="007051AE" w:rsidRPr="002E6E74" w:rsidRDefault="007051AE" w:rsidP="00995C20">
            <w:pPr>
              <w:jc w:val="center"/>
              <w:rPr>
                <w:sz w:val="18"/>
                <w:szCs w:val="20"/>
              </w:rPr>
            </w:pPr>
            <w:r w:rsidRPr="002E6E74">
              <w:rPr>
                <w:sz w:val="18"/>
                <w:szCs w:val="20"/>
              </w:rPr>
              <w:t>2226714.72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w:t>
            </w:r>
          </w:p>
        </w:tc>
        <w:tc>
          <w:tcPr>
            <w:tcW w:w="1558" w:type="dxa"/>
          </w:tcPr>
          <w:p w:rsidR="007051AE" w:rsidRPr="002E6E74" w:rsidRDefault="007051AE" w:rsidP="00995C20">
            <w:pPr>
              <w:jc w:val="center"/>
              <w:rPr>
                <w:sz w:val="18"/>
                <w:szCs w:val="20"/>
              </w:rPr>
            </w:pPr>
            <w:r w:rsidRPr="002E6E74">
              <w:rPr>
                <w:sz w:val="18"/>
                <w:szCs w:val="20"/>
              </w:rPr>
              <w:t>396731.30</w:t>
            </w:r>
          </w:p>
        </w:tc>
        <w:tc>
          <w:tcPr>
            <w:tcW w:w="1562" w:type="dxa"/>
          </w:tcPr>
          <w:p w:rsidR="007051AE" w:rsidRPr="002E6E74" w:rsidRDefault="007051AE" w:rsidP="00995C20">
            <w:pPr>
              <w:jc w:val="center"/>
              <w:rPr>
                <w:sz w:val="18"/>
                <w:szCs w:val="20"/>
              </w:rPr>
            </w:pPr>
            <w:r w:rsidRPr="002E6E74">
              <w:rPr>
                <w:sz w:val="18"/>
                <w:szCs w:val="20"/>
              </w:rPr>
              <w:t>2226725.39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w:t>
            </w:r>
          </w:p>
        </w:tc>
        <w:tc>
          <w:tcPr>
            <w:tcW w:w="1558" w:type="dxa"/>
          </w:tcPr>
          <w:p w:rsidR="007051AE" w:rsidRPr="002E6E74" w:rsidRDefault="007051AE" w:rsidP="00995C20">
            <w:pPr>
              <w:jc w:val="center"/>
              <w:rPr>
                <w:sz w:val="18"/>
                <w:szCs w:val="20"/>
              </w:rPr>
            </w:pPr>
            <w:r w:rsidRPr="002E6E74">
              <w:rPr>
                <w:sz w:val="18"/>
                <w:szCs w:val="20"/>
              </w:rPr>
              <w:t>396737.86</w:t>
            </w:r>
          </w:p>
        </w:tc>
        <w:tc>
          <w:tcPr>
            <w:tcW w:w="1562" w:type="dxa"/>
          </w:tcPr>
          <w:p w:rsidR="007051AE" w:rsidRPr="002E6E74" w:rsidRDefault="007051AE" w:rsidP="00995C20">
            <w:pPr>
              <w:jc w:val="center"/>
              <w:rPr>
                <w:sz w:val="18"/>
                <w:szCs w:val="20"/>
              </w:rPr>
            </w:pPr>
            <w:r w:rsidRPr="002E6E74">
              <w:rPr>
                <w:sz w:val="18"/>
                <w:szCs w:val="20"/>
              </w:rPr>
              <w:t>2226727.95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w:t>
            </w:r>
          </w:p>
        </w:tc>
        <w:tc>
          <w:tcPr>
            <w:tcW w:w="1558" w:type="dxa"/>
          </w:tcPr>
          <w:p w:rsidR="007051AE" w:rsidRPr="002E6E74" w:rsidRDefault="007051AE" w:rsidP="00995C20">
            <w:pPr>
              <w:jc w:val="center"/>
              <w:rPr>
                <w:sz w:val="18"/>
                <w:szCs w:val="20"/>
              </w:rPr>
            </w:pPr>
            <w:r w:rsidRPr="002E6E74">
              <w:rPr>
                <w:sz w:val="18"/>
                <w:szCs w:val="20"/>
              </w:rPr>
              <w:t>396745.65</w:t>
            </w:r>
          </w:p>
        </w:tc>
        <w:tc>
          <w:tcPr>
            <w:tcW w:w="1562" w:type="dxa"/>
          </w:tcPr>
          <w:p w:rsidR="007051AE" w:rsidRPr="002E6E74" w:rsidRDefault="007051AE" w:rsidP="00995C20">
            <w:pPr>
              <w:jc w:val="center"/>
              <w:rPr>
                <w:sz w:val="18"/>
                <w:szCs w:val="20"/>
              </w:rPr>
            </w:pPr>
            <w:r w:rsidRPr="002E6E74">
              <w:rPr>
                <w:sz w:val="18"/>
                <w:szCs w:val="20"/>
              </w:rPr>
              <w:t>2226734.07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w:t>
            </w:r>
          </w:p>
        </w:tc>
        <w:tc>
          <w:tcPr>
            <w:tcW w:w="1558" w:type="dxa"/>
          </w:tcPr>
          <w:p w:rsidR="007051AE" w:rsidRPr="002E6E74" w:rsidRDefault="007051AE" w:rsidP="00995C20">
            <w:pPr>
              <w:jc w:val="center"/>
              <w:rPr>
                <w:sz w:val="18"/>
                <w:szCs w:val="20"/>
              </w:rPr>
            </w:pPr>
            <w:r w:rsidRPr="002E6E74">
              <w:rPr>
                <w:sz w:val="18"/>
                <w:szCs w:val="20"/>
              </w:rPr>
              <w:t>396747.76</w:t>
            </w:r>
          </w:p>
        </w:tc>
        <w:tc>
          <w:tcPr>
            <w:tcW w:w="1562" w:type="dxa"/>
          </w:tcPr>
          <w:p w:rsidR="007051AE" w:rsidRPr="002E6E74" w:rsidRDefault="007051AE" w:rsidP="00995C20">
            <w:pPr>
              <w:jc w:val="center"/>
              <w:rPr>
                <w:sz w:val="18"/>
                <w:szCs w:val="20"/>
              </w:rPr>
            </w:pPr>
            <w:r w:rsidRPr="002E6E74">
              <w:rPr>
                <w:sz w:val="18"/>
                <w:szCs w:val="20"/>
              </w:rPr>
              <w:t>2226737.18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w:t>
            </w:r>
          </w:p>
        </w:tc>
        <w:tc>
          <w:tcPr>
            <w:tcW w:w="1558" w:type="dxa"/>
          </w:tcPr>
          <w:p w:rsidR="007051AE" w:rsidRPr="002E6E74" w:rsidRDefault="007051AE" w:rsidP="00995C20">
            <w:pPr>
              <w:jc w:val="center"/>
              <w:rPr>
                <w:sz w:val="18"/>
                <w:szCs w:val="20"/>
              </w:rPr>
            </w:pPr>
            <w:r w:rsidRPr="002E6E74">
              <w:rPr>
                <w:sz w:val="18"/>
                <w:szCs w:val="20"/>
              </w:rPr>
              <w:t>396747.31</w:t>
            </w:r>
          </w:p>
        </w:tc>
        <w:tc>
          <w:tcPr>
            <w:tcW w:w="1562" w:type="dxa"/>
          </w:tcPr>
          <w:p w:rsidR="007051AE" w:rsidRPr="002E6E74" w:rsidRDefault="007051AE" w:rsidP="00995C20">
            <w:pPr>
              <w:jc w:val="center"/>
              <w:rPr>
                <w:sz w:val="18"/>
                <w:szCs w:val="20"/>
              </w:rPr>
            </w:pPr>
            <w:r w:rsidRPr="002E6E74">
              <w:rPr>
                <w:sz w:val="18"/>
                <w:szCs w:val="20"/>
              </w:rPr>
              <w:t>2226743.52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w:t>
            </w:r>
          </w:p>
        </w:tc>
        <w:tc>
          <w:tcPr>
            <w:tcW w:w="1558" w:type="dxa"/>
          </w:tcPr>
          <w:p w:rsidR="007051AE" w:rsidRPr="002E6E74" w:rsidRDefault="007051AE" w:rsidP="00995C20">
            <w:pPr>
              <w:jc w:val="center"/>
              <w:rPr>
                <w:sz w:val="18"/>
                <w:szCs w:val="20"/>
              </w:rPr>
            </w:pPr>
            <w:r w:rsidRPr="002E6E74">
              <w:rPr>
                <w:sz w:val="18"/>
                <w:szCs w:val="20"/>
              </w:rPr>
              <w:t>396745.65</w:t>
            </w:r>
          </w:p>
        </w:tc>
        <w:tc>
          <w:tcPr>
            <w:tcW w:w="1562" w:type="dxa"/>
          </w:tcPr>
          <w:p w:rsidR="007051AE" w:rsidRPr="002E6E74" w:rsidRDefault="007051AE" w:rsidP="00995C20">
            <w:pPr>
              <w:jc w:val="center"/>
              <w:rPr>
                <w:sz w:val="18"/>
                <w:szCs w:val="20"/>
              </w:rPr>
            </w:pPr>
            <w:r w:rsidRPr="002E6E74">
              <w:rPr>
                <w:sz w:val="18"/>
                <w:szCs w:val="20"/>
              </w:rPr>
              <w:t>2226751.08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w:t>
            </w:r>
          </w:p>
        </w:tc>
        <w:tc>
          <w:tcPr>
            <w:tcW w:w="1558" w:type="dxa"/>
          </w:tcPr>
          <w:p w:rsidR="007051AE" w:rsidRPr="002E6E74" w:rsidRDefault="007051AE" w:rsidP="00995C20">
            <w:pPr>
              <w:jc w:val="center"/>
              <w:rPr>
                <w:sz w:val="18"/>
                <w:szCs w:val="20"/>
              </w:rPr>
            </w:pPr>
            <w:r w:rsidRPr="002E6E74">
              <w:rPr>
                <w:sz w:val="18"/>
                <w:szCs w:val="20"/>
              </w:rPr>
              <w:t>396747.87</w:t>
            </w:r>
          </w:p>
        </w:tc>
        <w:tc>
          <w:tcPr>
            <w:tcW w:w="1562" w:type="dxa"/>
          </w:tcPr>
          <w:p w:rsidR="007051AE" w:rsidRPr="002E6E74" w:rsidRDefault="007051AE" w:rsidP="00995C20">
            <w:pPr>
              <w:jc w:val="center"/>
              <w:rPr>
                <w:sz w:val="18"/>
                <w:szCs w:val="20"/>
              </w:rPr>
            </w:pPr>
            <w:r w:rsidRPr="002E6E74">
              <w:rPr>
                <w:sz w:val="18"/>
                <w:szCs w:val="20"/>
              </w:rPr>
              <w:t>2226755.75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w:t>
            </w:r>
          </w:p>
        </w:tc>
        <w:tc>
          <w:tcPr>
            <w:tcW w:w="1558" w:type="dxa"/>
          </w:tcPr>
          <w:p w:rsidR="007051AE" w:rsidRPr="002E6E74" w:rsidRDefault="007051AE" w:rsidP="00995C20">
            <w:pPr>
              <w:jc w:val="center"/>
              <w:rPr>
                <w:sz w:val="18"/>
                <w:szCs w:val="20"/>
              </w:rPr>
            </w:pPr>
            <w:r w:rsidRPr="002E6E74">
              <w:rPr>
                <w:sz w:val="18"/>
                <w:szCs w:val="20"/>
              </w:rPr>
              <w:t>396751.54</w:t>
            </w:r>
          </w:p>
        </w:tc>
        <w:tc>
          <w:tcPr>
            <w:tcW w:w="1562" w:type="dxa"/>
          </w:tcPr>
          <w:p w:rsidR="007051AE" w:rsidRPr="002E6E74" w:rsidRDefault="007051AE" w:rsidP="00995C20">
            <w:pPr>
              <w:jc w:val="center"/>
              <w:rPr>
                <w:sz w:val="18"/>
                <w:szCs w:val="20"/>
              </w:rPr>
            </w:pPr>
            <w:r w:rsidRPr="002E6E74">
              <w:rPr>
                <w:sz w:val="18"/>
                <w:szCs w:val="20"/>
              </w:rPr>
              <w:t>2226760.31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w:t>
            </w:r>
          </w:p>
        </w:tc>
        <w:tc>
          <w:tcPr>
            <w:tcW w:w="1558" w:type="dxa"/>
          </w:tcPr>
          <w:p w:rsidR="007051AE" w:rsidRPr="002E6E74" w:rsidRDefault="007051AE" w:rsidP="00995C20">
            <w:pPr>
              <w:jc w:val="center"/>
              <w:rPr>
                <w:sz w:val="18"/>
                <w:szCs w:val="20"/>
              </w:rPr>
            </w:pPr>
            <w:r w:rsidRPr="002E6E74">
              <w:rPr>
                <w:sz w:val="18"/>
                <w:szCs w:val="20"/>
              </w:rPr>
              <w:t>396753.21</w:t>
            </w:r>
          </w:p>
        </w:tc>
        <w:tc>
          <w:tcPr>
            <w:tcW w:w="1562" w:type="dxa"/>
          </w:tcPr>
          <w:p w:rsidR="007051AE" w:rsidRPr="002E6E74" w:rsidRDefault="007051AE" w:rsidP="00995C20">
            <w:pPr>
              <w:jc w:val="center"/>
              <w:rPr>
                <w:sz w:val="18"/>
                <w:szCs w:val="20"/>
              </w:rPr>
            </w:pPr>
            <w:r w:rsidRPr="002E6E74">
              <w:rPr>
                <w:sz w:val="18"/>
                <w:szCs w:val="20"/>
              </w:rPr>
              <w:t>2226769.20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w:t>
            </w:r>
          </w:p>
        </w:tc>
        <w:tc>
          <w:tcPr>
            <w:tcW w:w="1558" w:type="dxa"/>
          </w:tcPr>
          <w:p w:rsidR="007051AE" w:rsidRPr="002E6E74" w:rsidRDefault="007051AE" w:rsidP="00995C20">
            <w:pPr>
              <w:jc w:val="center"/>
              <w:rPr>
                <w:sz w:val="18"/>
                <w:szCs w:val="20"/>
              </w:rPr>
            </w:pPr>
            <w:r w:rsidRPr="002E6E74">
              <w:rPr>
                <w:sz w:val="18"/>
                <w:szCs w:val="20"/>
              </w:rPr>
              <w:t>396762.33</w:t>
            </w:r>
          </w:p>
        </w:tc>
        <w:tc>
          <w:tcPr>
            <w:tcW w:w="1562" w:type="dxa"/>
          </w:tcPr>
          <w:p w:rsidR="007051AE" w:rsidRPr="002E6E74" w:rsidRDefault="007051AE" w:rsidP="00995C20">
            <w:pPr>
              <w:jc w:val="center"/>
              <w:rPr>
                <w:sz w:val="18"/>
                <w:szCs w:val="20"/>
              </w:rPr>
            </w:pPr>
            <w:r w:rsidRPr="002E6E74">
              <w:rPr>
                <w:sz w:val="18"/>
                <w:szCs w:val="20"/>
              </w:rPr>
              <w:t>2226773.54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w:t>
            </w:r>
          </w:p>
        </w:tc>
        <w:tc>
          <w:tcPr>
            <w:tcW w:w="1558" w:type="dxa"/>
          </w:tcPr>
          <w:p w:rsidR="007051AE" w:rsidRPr="002E6E74" w:rsidRDefault="007051AE" w:rsidP="00995C20">
            <w:pPr>
              <w:jc w:val="center"/>
              <w:rPr>
                <w:sz w:val="18"/>
                <w:szCs w:val="20"/>
              </w:rPr>
            </w:pPr>
            <w:r w:rsidRPr="002E6E74">
              <w:rPr>
                <w:sz w:val="18"/>
                <w:szCs w:val="20"/>
              </w:rPr>
              <w:t>396766.00</w:t>
            </w:r>
          </w:p>
        </w:tc>
        <w:tc>
          <w:tcPr>
            <w:tcW w:w="1562" w:type="dxa"/>
          </w:tcPr>
          <w:p w:rsidR="007051AE" w:rsidRPr="002E6E74" w:rsidRDefault="007051AE" w:rsidP="00995C20">
            <w:pPr>
              <w:jc w:val="center"/>
              <w:rPr>
                <w:sz w:val="18"/>
                <w:szCs w:val="20"/>
              </w:rPr>
            </w:pPr>
            <w:r w:rsidRPr="002E6E74">
              <w:rPr>
                <w:sz w:val="18"/>
                <w:szCs w:val="20"/>
              </w:rPr>
              <w:t>2226774.10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w:t>
            </w:r>
          </w:p>
        </w:tc>
        <w:tc>
          <w:tcPr>
            <w:tcW w:w="1558" w:type="dxa"/>
          </w:tcPr>
          <w:p w:rsidR="007051AE" w:rsidRPr="002E6E74" w:rsidRDefault="007051AE" w:rsidP="00995C20">
            <w:pPr>
              <w:jc w:val="center"/>
              <w:rPr>
                <w:sz w:val="18"/>
                <w:szCs w:val="20"/>
              </w:rPr>
            </w:pPr>
            <w:r w:rsidRPr="002E6E74">
              <w:rPr>
                <w:sz w:val="18"/>
                <w:szCs w:val="20"/>
              </w:rPr>
              <w:t>396769.22</w:t>
            </w:r>
          </w:p>
        </w:tc>
        <w:tc>
          <w:tcPr>
            <w:tcW w:w="1562" w:type="dxa"/>
          </w:tcPr>
          <w:p w:rsidR="007051AE" w:rsidRPr="002E6E74" w:rsidRDefault="007051AE" w:rsidP="00995C20">
            <w:pPr>
              <w:jc w:val="center"/>
              <w:rPr>
                <w:sz w:val="18"/>
                <w:szCs w:val="20"/>
              </w:rPr>
            </w:pPr>
            <w:r w:rsidRPr="002E6E74">
              <w:rPr>
                <w:sz w:val="18"/>
                <w:szCs w:val="20"/>
              </w:rPr>
              <w:t>2226775.65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w:t>
            </w:r>
          </w:p>
        </w:tc>
        <w:tc>
          <w:tcPr>
            <w:tcW w:w="1558" w:type="dxa"/>
          </w:tcPr>
          <w:p w:rsidR="007051AE" w:rsidRPr="002E6E74" w:rsidRDefault="007051AE" w:rsidP="00995C20">
            <w:pPr>
              <w:jc w:val="center"/>
              <w:rPr>
                <w:sz w:val="18"/>
                <w:szCs w:val="20"/>
              </w:rPr>
            </w:pPr>
            <w:r w:rsidRPr="002E6E74">
              <w:rPr>
                <w:sz w:val="18"/>
                <w:szCs w:val="20"/>
              </w:rPr>
              <w:t>396773.33</w:t>
            </w:r>
          </w:p>
        </w:tc>
        <w:tc>
          <w:tcPr>
            <w:tcW w:w="1562" w:type="dxa"/>
          </w:tcPr>
          <w:p w:rsidR="007051AE" w:rsidRPr="002E6E74" w:rsidRDefault="007051AE" w:rsidP="00995C20">
            <w:pPr>
              <w:jc w:val="center"/>
              <w:rPr>
                <w:sz w:val="18"/>
                <w:szCs w:val="20"/>
              </w:rPr>
            </w:pPr>
            <w:r w:rsidRPr="002E6E74">
              <w:rPr>
                <w:sz w:val="18"/>
                <w:szCs w:val="20"/>
              </w:rPr>
              <w:t>2226781.66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w:t>
            </w:r>
          </w:p>
        </w:tc>
        <w:tc>
          <w:tcPr>
            <w:tcW w:w="1558" w:type="dxa"/>
          </w:tcPr>
          <w:p w:rsidR="007051AE" w:rsidRPr="002E6E74" w:rsidRDefault="007051AE" w:rsidP="00995C20">
            <w:pPr>
              <w:jc w:val="center"/>
              <w:rPr>
                <w:sz w:val="18"/>
                <w:szCs w:val="20"/>
              </w:rPr>
            </w:pPr>
            <w:r w:rsidRPr="002E6E74">
              <w:rPr>
                <w:sz w:val="18"/>
                <w:szCs w:val="20"/>
              </w:rPr>
              <w:t>396779.01</w:t>
            </w:r>
          </w:p>
        </w:tc>
        <w:tc>
          <w:tcPr>
            <w:tcW w:w="1562" w:type="dxa"/>
          </w:tcPr>
          <w:p w:rsidR="007051AE" w:rsidRPr="002E6E74" w:rsidRDefault="007051AE" w:rsidP="00995C20">
            <w:pPr>
              <w:jc w:val="center"/>
              <w:rPr>
                <w:sz w:val="18"/>
                <w:szCs w:val="20"/>
              </w:rPr>
            </w:pPr>
            <w:r w:rsidRPr="002E6E74">
              <w:rPr>
                <w:sz w:val="18"/>
                <w:szCs w:val="20"/>
              </w:rPr>
              <w:t>2226792.89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w:t>
            </w:r>
          </w:p>
        </w:tc>
        <w:tc>
          <w:tcPr>
            <w:tcW w:w="1558" w:type="dxa"/>
          </w:tcPr>
          <w:p w:rsidR="007051AE" w:rsidRPr="002E6E74" w:rsidRDefault="007051AE" w:rsidP="00995C20">
            <w:pPr>
              <w:jc w:val="center"/>
              <w:rPr>
                <w:sz w:val="18"/>
                <w:szCs w:val="20"/>
              </w:rPr>
            </w:pPr>
            <w:r w:rsidRPr="002E6E74">
              <w:rPr>
                <w:sz w:val="18"/>
                <w:szCs w:val="20"/>
              </w:rPr>
              <w:t>396779.89</w:t>
            </w:r>
          </w:p>
        </w:tc>
        <w:tc>
          <w:tcPr>
            <w:tcW w:w="1562" w:type="dxa"/>
          </w:tcPr>
          <w:p w:rsidR="007051AE" w:rsidRPr="002E6E74" w:rsidRDefault="007051AE" w:rsidP="00995C20">
            <w:pPr>
              <w:jc w:val="center"/>
              <w:rPr>
                <w:sz w:val="18"/>
                <w:szCs w:val="20"/>
              </w:rPr>
            </w:pPr>
            <w:r w:rsidRPr="002E6E74">
              <w:rPr>
                <w:sz w:val="18"/>
                <w:szCs w:val="20"/>
              </w:rPr>
              <w:t>2226796.56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w:t>
            </w:r>
          </w:p>
        </w:tc>
        <w:tc>
          <w:tcPr>
            <w:tcW w:w="1558" w:type="dxa"/>
          </w:tcPr>
          <w:p w:rsidR="007051AE" w:rsidRPr="002E6E74" w:rsidRDefault="007051AE" w:rsidP="00995C20">
            <w:pPr>
              <w:jc w:val="center"/>
              <w:rPr>
                <w:sz w:val="18"/>
                <w:szCs w:val="20"/>
              </w:rPr>
            </w:pPr>
            <w:r w:rsidRPr="002E6E74">
              <w:rPr>
                <w:sz w:val="18"/>
                <w:szCs w:val="20"/>
              </w:rPr>
              <w:t>396779.56</w:t>
            </w:r>
          </w:p>
        </w:tc>
        <w:tc>
          <w:tcPr>
            <w:tcW w:w="1562" w:type="dxa"/>
          </w:tcPr>
          <w:p w:rsidR="007051AE" w:rsidRPr="002E6E74" w:rsidRDefault="007051AE" w:rsidP="00995C20">
            <w:pPr>
              <w:jc w:val="center"/>
              <w:rPr>
                <w:sz w:val="18"/>
                <w:szCs w:val="20"/>
              </w:rPr>
            </w:pPr>
            <w:r w:rsidRPr="002E6E74">
              <w:rPr>
                <w:sz w:val="18"/>
                <w:szCs w:val="20"/>
              </w:rPr>
              <w:t>2226798.89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w:t>
            </w:r>
          </w:p>
        </w:tc>
        <w:tc>
          <w:tcPr>
            <w:tcW w:w="1558" w:type="dxa"/>
          </w:tcPr>
          <w:p w:rsidR="007051AE" w:rsidRPr="002E6E74" w:rsidRDefault="007051AE" w:rsidP="00995C20">
            <w:pPr>
              <w:jc w:val="center"/>
              <w:rPr>
                <w:sz w:val="18"/>
                <w:szCs w:val="20"/>
              </w:rPr>
            </w:pPr>
            <w:r w:rsidRPr="002E6E74">
              <w:rPr>
                <w:sz w:val="18"/>
                <w:szCs w:val="20"/>
              </w:rPr>
              <w:t>396780.34</w:t>
            </w:r>
          </w:p>
        </w:tc>
        <w:tc>
          <w:tcPr>
            <w:tcW w:w="1562" w:type="dxa"/>
          </w:tcPr>
          <w:p w:rsidR="007051AE" w:rsidRPr="002E6E74" w:rsidRDefault="007051AE" w:rsidP="00995C20">
            <w:pPr>
              <w:jc w:val="center"/>
              <w:rPr>
                <w:sz w:val="18"/>
                <w:szCs w:val="20"/>
              </w:rPr>
            </w:pPr>
            <w:r w:rsidRPr="002E6E74">
              <w:rPr>
                <w:sz w:val="18"/>
                <w:szCs w:val="20"/>
              </w:rPr>
              <w:t>2226800.23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w:t>
            </w:r>
          </w:p>
        </w:tc>
        <w:tc>
          <w:tcPr>
            <w:tcW w:w="1558" w:type="dxa"/>
          </w:tcPr>
          <w:p w:rsidR="007051AE" w:rsidRPr="002E6E74" w:rsidRDefault="007051AE" w:rsidP="00995C20">
            <w:pPr>
              <w:jc w:val="center"/>
              <w:rPr>
                <w:sz w:val="18"/>
                <w:szCs w:val="20"/>
              </w:rPr>
            </w:pPr>
            <w:r w:rsidRPr="002E6E74">
              <w:rPr>
                <w:sz w:val="18"/>
                <w:szCs w:val="20"/>
              </w:rPr>
              <w:t>396781.01</w:t>
            </w:r>
          </w:p>
        </w:tc>
        <w:tc>
          <w:tcPr>
            <w:tcW w:w="1562" w:type="dxa"/>
          </w:tcPr>
          <w:p w:rsidR="007051AE" w:rsidRPr="002E6E74" w:rsidRDefault="007051AE" w:rsidP="00995C20">
            <w:pPr>
              <w:jc w:val="center"/>
              <w:rPr>
                <w:sz w:val="18"/>
                <w:szCs w:val="20"/>
              </w:rPr>
            </w:pPr>
            <w:r w:rsidRPr="002E6E74">
              <w:rPr>
                <w:sz w:val="18"/>
                <w:szCs w:val="20"/>
              </w:rPr>
              <w:t>2226807.68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w:t>
            </w:r>
          </w:p>
        </w:tc>
        <w:tc>
          <w:tcPr>
            <w:tcW w:w="1558" w:type="dxa"/>
          </w:tcPr>
          <w:p w:rsidR="007051AE" w:rsidRPr="002E6E74" w:rsidRDefault="007051AE" w:rsidP="00995C20">
            <w:pPr>
              <w:jc w:val="center"/>
              <w:rPr>
                <w:sz w:val="18"/>
                <w:szCs w:val="20"/>
              </w:rPr>
            </w:pPr>
            <w:r w:rsidRPr="002E6E74">
              <w:rPr>
                <w:sz w:val="18"/>
                <w:szCs w:val="20"/>
              </w:rPr>
              <w:t>396780.45</w:t>
            </w:r>
          </w:p>
        </w:tc>
        <w:tc>
          <w:tcPr>
            <w:tcW w:w="1562" w:type="dxa"/>
          </w:tcPr>
          <w:p w:rsidR="007051AE" w:rsidRPr="002E6E74" w:rsidRDefault="007051AE" w:rsidP="00995C20">
            <w:pPr>
              <w:jc w:val="center"/>
              <w:rPr>
                <w:sz w:val="18"/>
                <w:szCs w:val="20"/>
              </w:rPr>
            </w:pPr>
            <w:r w:rsidRPr="002E6E74">
              <w:rPr>
                <w:sz w:val="18"/>
                <w:szCs w:val="20"/>
              </w:rPr>
              <w:t>2226818.35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w:t>
            </w:r>
          </w:p>
        </w:tc>
        <w:tc>
          <w:tcPr>
            <w:tcW w:w="1558" w:type="dxa"/>
          </w:tcPr>
          <w:p w:rsidR="007051AE" w:rsidRPr="002E6E74" w:rsidRDefault="007051AE" w:rsidP="00995C20">
            <w:pPr>
              <w:jc w:val="center"/>
              <w:rPr>
                <w:sz w:val="18"/>
                <w:szCs w:val="20"/>
              </w:rPr>
            </w:pPr>
            <w:r w:rsidRPr="002E6E74">
              <w:rPr>
                <w:sz w:val="18"/>
                <w:szCs w:val="20"/>
              </w:rPr>
              <w:t>396781.34</w:t>
            </w:r>
          </w:p>
        </w:tc>
        <w:tc>
          <w:tcPr>
            <w:tcW w:w="1562" w:type="dxa"/>
          </w:tcPr>
          <w:p w:rsidR="007051AE" w:rsidRPr="002E6E74" w:rsidRDefault="007051AE" w:rsidP="00995C20">
            <w:pPr>
              <w:jc w:val="center"/>
              <w:rPr>
                <w:sz w:val="18"/>
                <w:szCs w:val="20"/>
              </w:rPr>
            </w:pPr>
            <w:r w:rsidRPr="002E6E74">
              <w:rPr>
                <w:sz w:val="18"/>
                <w:szCs w:val="20"/>
              </w:rPr>
              <w:t>2226831.25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w:t>
            </w:r>
          </w:p>
        </w:tc>
        <w:tc>
          <w:tcPr>
            <w:tcW w:w="1558" w:type="dxa"/>
          </w:tcPr>
          <w:p w:rsidR="007051AE" w:rsidRPr="002E6E74" w:rsidRDefault="007051AE" w:rsidP="00995C20">
            <w:pPr>
              <w:jc w:val="center"/>
              <w:rPr>
                <w:sz w:val="18"/>
                <w:szCs w:val="20"/>
              </w:rPr>
            </w:pPr>
            <w:r w:rsidRPr="002E6E74">
              <w:rPr>
                <w:sz w:val="18"/>
                <w:szCs w:val="20"/>
              </w:rPr>
              <w:t>396783.34</w:t>
            </w:r>
          </w:p>
        </w:tc>
        <w:tc>
          <w:tcPr>
            <w:tcW w:w="1562" w:type="dxa"/>
          </w:tcPr>
          <w:p w:rsidR="007051AE" w:rsidRPr="002E6E74" w:rsidRDefault="007051AE" w:rsidP="00995C20">
            <w:pPr>
              <w:jc w:val="center"/>
              <w:rPr>
                <w:sz w:val="18"/>
                <w:szCs w:val="20"/>
              </w:rPr>
            </w:pPr>
            <w:r w:rsidRPr="002E6E74">
              <w:rPr>
                <w:sz w:val="18"/>
                <w:szCs w:val="20"/>
              </w:rPr>
              <w:t>2226836.81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w:t>
            </w:r>
          </w:p>
        </w:tc>
        <w:tc>
          <w:tcPr>
            <w:tcW w:w="1558" w:type="dxa"/>
          </w:tcPr>
          <w:p w:rsidR="007051AE" w:rsidRPr="002E6E74" w:rsidRDefault="007051AE" w:rsidP="00995C20">
            <w:pPr>
              <w:jc w:val="center"/>
              <w:rPr>
                <w:sz w:val="18"/>
                <w:szCs w:val="20"/>
              </w:rPr>
            </w:pPr>
            <w:r w:rsidRPr="002E6E74">
              <w:rPr>
                <w:sz w:val="18"/>
                <w:szCs w:val="20"/>
              </w:rPr>
              <w:t>396786.46</w:t>
            </w:r>
          </w:p>
        </w:tc>
        <w:tc>
          <w:tcPr>
            <w:tcW w:w="1562" w:type="dxa"/>
          </w:tcPr>
          <w:p w:rsidR="007051AE" w:rsidRPr="002E6E74" w:rsidRDefault="007051AE" w:rsidP="00995C20">
            <w:pPr>
              <w:jc w:val="center"/>
              <w:rPr>
                <w:sz w:val="18"/>
                <w:szCs w:val="20"/>
              </w:rPr>
            </w:pPr>
            <w:r w:rsidRPr="002E6E74">
              <w:rPr>
                <w:sz w:val="18"/>
                <w:szCs w:val="20"/>
              </w:rPr>
              <w:t>2226839.81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w:t>
            </w:r>
          </w:p>
        </w:tc>
        <w:tc>
          <w:tcPr>
            <w:tcW w:w="1558" w:type="dxa"/>
          </w:tcPr>
          <w:p w:rsidR="007051AE" w:rsidRPr="002E6E74" w:rsidRDefault="007051AE" w:rsidP="00995C20">
            <w:pPr>
              <w:jc w:val="center"/>
              <w:rPr>
                <w:sz w:val="18"/>
                <w:szCs w:val="20"/>
              </w:rPr>
            </w:pPr>
            <w:r w:rsidRPr="002E6E74">
              <w:rPr>
                <w:sz w:val="18"/>
                <w:szCs w:val="20"/>
              </w:rPr>
              <w:t>396793.79</w:t>
            </w:r>
          </w:p>
        </w:tc>
        <w:tc>
          <w:tcPr>
            <w:tcW w:w="1562" w:type="dxa"/>
          </w:tcPr>
          <w:p w:rsidR="007051AE" w:rsidRPr="002E6E74" w:rsidRDefault="007051AE" w:rsidP="00995C20">
            <w:pPr>
              <w:jc w:val="center"/>
              <w:rPr>
                <w:sz w:val="18"/>
                <w:szCs w:val="20"/>
              </w:rPr>
            </w:pPr>
            <w:r w:rsidRPr="002E6E74">
              <w:rPr>
                <w:sz w:val="18"/>
                <w:szCs w:val="20"/>
              </w:rPr>
              <w:t>2226844.59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w:t>
            </w:r>
          </w:p>
        </w:tc>
        <w:tc>
          <w:tcPr>
            <w:tcW w:w="1558" w:type="dxa"/>
          </w:tcPr>
          <w:p w:rsidR="007051AE" w:rsidRPr="002E6E74" w:rsidRDefault="007051AE" w:rsidP="00995C20">
            <w:pPr>
              <w:jc w:val="center"/>
              <w:rPr>
                <w:sz w:val="18"/>
                <w:szCs w:val="20"/>
              </w:rPr>
            </w:pPr>
            <w:r w:rsidRPr="002E6E74">
              <w:rPr>
                <w:sz w:val="18"/>
                <w:szCs w:val="20"/>
              </w:rPr>
              <w:t>396803.58</w:t>
            </w:r>
          </w:p>
        </w:tc>
        <w:tc>
          <w:tcPr>
            <w:tcW w:w="1562" w:type="dxa"/>
          </w:tcPr>
          <w:p w:rsidR="007051AE" w:rsidRPr="002E6E74" w:rsidRDefault="007051AE" w:rsidP="00995C20">
            <w:pPr>
              <w:jc w:val="center"/>
              <w:rPr>
                <w:sz w:val="18"/>
                <w:szCs w:val="20"/>
              </w:rPr>
            </w:pPr>
            <w:r w:rsidRPr="002E6E74">
              <w:rPr>
                <w:sz w:val="18"/>
                <w:szCs w:val="20"/>
              </w:rPr>
              <w:t>2226857.27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w:t>
            </w:r>
          </w:p>
        </w:tc>
        <w:tc>
          <w:tcPr>
            <w:tcW w:w="1558" w:type="dxa"/>
          </w:tcPr>
          <w:p w:rsidR="007051AE" w:rsidRPr="002E6E74" w:rsidRDefault="007051AE" w:rsidP="00995C20">
            <w:pPr>
              <w:jc w:val="center"/>
              <w:rPr>
                <w:sz w:val="18"/>
                <w:szCs w:val="20"/>
              </w:rPr>
            </w:pPr>
            <w:r w:rsidRPr="002E6E74">
              <w:rPr>
                <w:sz w:val="18"/>
                <w:szCs w:val="20"/>
              </w:rPr>
              <w:t>396806.47</w:t>
            </w:r>
          </w:p>
        </w:tc>
        <w:tc>
          <w:tcPr>
            <w:tcW w:w="1562" w:type="dxa"/>
          </w:tcPr>
          <w:p w:rsidR="007051AE" w:rsidRPr="002E6E74" w:rsidRDefault="007051AE" w:rsidP="00995C20">
            <w:pPr>
              <w:jc w:val="center"/>
              <w:rPr>
                <w:sz w:val="18"/>
                <w:szCs w:val="20"/>
              </w:rPr>
            </w:pPr>
            <w:r w:rsidRPr="002E6E74">
              <w:rPr>
                <w:sz w:val="18"/>
                <w:szCs w:val="20"/>
              </w:rPr>
              <w:t>2226861.61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w:t>
            </w:r>
          </w:p>
        </w:tc>
        <w:tc>
          <w:tcPr>
            <w:tcW w:w="1558" w:type="dxa"/>
          </w:tcPr>
          <w:p w:rsidR="007051AE" w:rsidRPr="002E6E74" w:rsidRDefault="007051AE" w:rsidP="00995C20">
            <w:pPr>
              <w:jc w:val="center"/>
              <w:rPr>
                <w:sz w:val="18"/>
                <w:szCs w:val="20"/>
              </w:rPr>
            </w:pPr>
            <w:r w:rsidRPr="002E6E74">
              <w:rPr>
                <w:sz w:val="18"/>
                <w:szCs w:val="20"/>
              </w:rPr>
              <w:t>396809.92</w:t>
            </w:r>
          </w:p>
        </w:tc>
        <w:tc>
          <w:tcPr>
            <w:tcW w:w="1562" w:type="dxa"/>
          </w:tcPr>
          <w:p w:rsidR="007051AE" w:rsidRPr="002E6E74" w:rsidRDefault="007051AE" w:rsidP="00995C20">
            <w:pPr>
              <w:jc w:val="center"/>
              <w:rPr>
                <w:sz w:val="18"/>
                <w:szCs w:val="20"/>
              </w:rPr>
            </w:pPr>
            <w:r w:rsidRPr="002E6E74">
              <w:rPr>
                <w:sz w:val="18"/>
                <w:szCs w:val="20"/>
              </w:rPr>
              <w:t>2226864.28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w:t>
            </w:r>
          </w:p>
        </w:tc>
        <w:tc>
          <w:tcPr>
            <w:tcW w:w="1558" w:type="dxa"/>
          </w:tcPr>
          <w:p w:rsidR="007051AE" w:rsidRPr="002E6E74" w:rsidRDefault="007051AE" w:rsidP="00995C20">
            <w:pPr>
              <w:jc w:val="center"/>
              <w:rPr>
                <w:sz w:val="18"/>
                <w:szCs w:val="20"/>
              </w:rPr>
            </w:pPr>
            <w:r w:rsidRPr="002E6E74">
              <w:rPr>
                <w:sz w:val="18"/>
                <w:szCs w:val="20"/>
              </w:rPr>
              <w:t>396812.59</w:t>
            </w:r>
          </w:p>
        </w:tc>
        <w:tc>
          <w:tcPr>
            <w:tcW w:w="1562" w:type="dxa"/>
          </w:tcPr>
          <w:p w:rsidR="007051AE" w:rsidRPr="002E6E74" w:rsidRDefault="007051AE" w:rsidP="00995C20">
            <w:pPr>
              <w:jc w:val="center"/>
              <w:rPr>
                <w:sz w:val="18"/>
                <w:szCs w:val="20"/>
              </w:rPr>
            </w:pPr>
            <w:r w:rsidRPr="002E6E74">
              <w:rPr>
                <w:sz w:val="18"/>
                <w:szCs w:val="20"/>
              </w:rPr>
              <w:t>2226866.61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w:t>
            </w:r>
          </w:p>
        </w:tc>
        <w:tc>
          <w:tcPr>
            <w:tcW w:w="1558" w:type="dxa"/>
          </w:tcPr>
          <w:p w:rsidR="007051AE" w:rsidRPr="002E6E74" w:rsidRDefault="007051AE" w:rsidP="00995C20">
            <w:pPr>
              <w:jc w:val="center"/>
              <w:rPr>
                <w:sz w:val="18"/>
                <w:szCs w:val="20"/>
              </w:rPr>
            </w:pPr>
            <w:r w:rsidRPr="002E6E74">
              <w:rPr>
                <w:sz w:val="18"/>
                <w:szCs w:val="20"/>
              </w:rPr>
              <w:t>396813.48</w:t>
            </w:r>
          </w:p>
        </w:tc>
        <w:tc>
          <w:tcPr>
            <w:tcW w:w="1562" w:type="dxa"/>
          </w:tcPr>
          <w:p w:rsidR="007051AE" w:rsidRPr="002E6E74" w:rsidRDefault="007051AE" w:rsidP="00995C20">
            <w:pPr>
              <w:jc w:val="center"/>
              <w:rPr>
                <w:sz w:val="18"/>
                <w:szCs w:val="20"/>
              </w:rPr>
            </w:pPr>
            <w:r w:rsidRPr="002E6E74">
              <w:rPr>
                <w:sz w:val="18"/>
                <w:szCs w:val="20"/>
              </w:rPr>
              <w:t>2226869.61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w:t>
            </w:r>
          </w:p>
        </w:tc>
        <w:tc>
          <w:tcPr>
            <w:tcW w:w="1558" w:type="dxa"/>
          </w:tcPr>
          <w:p w:rsidR="007051AE" w:rsidRPr="002E6E74" w:rsidRDefault="007051AE" w:rsidP="00995C20">
            <w:pPr>
              <w:jc w:val="center"/>
              <w:rPr>
                <w:sz w:val="18"/>
                <w:szCs w:val="20"/>
              </w:rPr>
            </w:pPr>
            <w:r w:rsidRPr="002E6E74">
              <w:rPr>
                <w:sz w:val="18"/>
                <w:szCs w:val="20"/>
              </w:rPr>
              <w:t>396813.36</w:t>
            </w:r>
          </w:p>
        </w:tc>
        <w:tc>
          <w:tcPr>
            <w:tcW w:w="1562" w:type="dxa"/>
          </w:tcPr>
          <w:p w:rsidR="007051AE" w:rsidRPr="002E6E74" w:rsidRDefault="007051AE" w:rsidP="00995C20">
            <w:pPr>
              <w:jc w:val="center"/>
              <w:rPr>
                <w:sz w:val="18"/>
                <w:szCs w:val="20"/>
              </w:rPr>
            </w:pPr>
            <w:r w:rsidRPr="002E6E74">
              <w:rPr>
                <w:sz w:val="18"/>
                <w:szCs w:val="20"/>
              </w:rPr>
              <w:t>2226880.84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w:t>
            </w:r>
          </w:p>
        </w:tc>
        <w:tc>
          <w:tcPr>
            <w:tcW w:w="1558" w:type="dxa"/>
          </w:tcPr>
          <w:p w:rsidR="007051AE" w:rsidRPr="002E6E74" w:rsidRDefault="007051AE" w:rsidP="00995C20">
            <w:pPr>
              <w:jc w:val="center"/>
              <w:rPr>
                <w:sz w:val="18"/>
                <w:szCs w:val="20"/>
              </w:rPr>
            </w:pPr>
            <w:r w:rsidRPr="002E6E74">
              <w:rPr>
                <w:sz w:val="18"/>
                <w:szCs w:val="20"/>
              </w:rPr>
              <w:t>396812.25</w:t>
            </w:r>
          </w:p>
        </w:tc>
        <w:tc>
          <w:tcPr>
            <w:tcW w:w="1562" w:type="dxa"/>
          </w:tcPr>
          <w:p w:rsidR="007051AE" w:rsidRPr="002E6E74" w:rsidRDefault="007051AE" w:rsidP="00995C20">
            <w:pPr>
              <w:jc w:val="center"/>
              <w:rPr>
                <w:sz w:val="18"/>
                <w:szCs w:val="20"/>
              </w:rPr>
            </w:pPr>
            <w:r w:rsidRPr="002E6E74">
              <w:rPr>
                <w:sz w:val="18"/>
                <w:szCs w:val="20"/>
              </w:rPr>
              <w:t>2226892.19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w:t>
            </w:r>
          </w:p>
        </w:tc>
        <w:tc>
          <w:tcPr>
            <w:tcW w:w="1558" w:type="dxa"/>
          </w:tcPr>
          <w:p w:rsidR="007051AE" w:rsidRPr="002E6E74" w:rsidRDefault="007051AE" w:rsidP="00995C20">
            <w:pPr>
              <w:jc w:val="center"/>
              <w:rPr>
                <w:sz w:val="18"/>
                <w:szCs w:val="20"/>
              </w:rPr>
            </w:pPr>
            <w:r w:rsidRPr="002E6E74">
              <w:rPr>
                <w:sz w:val="18"/>
                <w:szCs w:val="20"/>
              </w:rPr>
              <w:t>396813.36</w:t>
            </w:r>
          </w:p>
        </w:tc>
        <w:tc>
          <w:tcPr>
            <w:tcW w:w="1562" w:type="dxa"/>
          </w:tcPr>
          <w:p w:rsidR="007051AE" w:rsidRPr="002E6E74" w:rsidRDefault="007051AE" w:rsidP="00995C20">
            <w:pPr>
              <w:jc w:val="center"/>
              <w:rPr>
                <w:sz w:val="18"/>
                <w:szCs w:val="20"/>
              </w:rPr>
            </w:pPr>
            <w:r w:rsidRPr="002E6E74">
              <w:rPr>
                <w:sz w:val="18"/>
                <w:szCs w:val="20"/>
              </w:rPr>
              <w:t>2226895.86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w:t>
            </w:r>
          </w:p>
        </w:tc>
        <w:tc>
          <w:tcPr>
            <w:tcW w:w="1558" w:type="dxa"/>
          </w:tcPr>
          <w:p w:rsidR="007051AE" w:rsidRPr="002E6E74" w:rsidRDefault="007051AE" w:rsidP="00995C20">
            <w:pPr>
              <w:jc w:val="center"/>
              <w:rPr>
                <w:sz w:val="18"/>
                <w:szCs w:val="20"/>
              </w:rPr>
            </w:pPr>
            <w:r w:rsidRPr="002E6E74">
              <w:rPr>
                <w:sz w:val="18"/>
                <w:szCs w:val="20"/>
              </w:rPr>
              <w:t>396816.59</w:t>
            </w:r>
          </w:p>
        </w:tc>
        <w:tc>
          <w:tcPr>
            <w:tcW w:w="1562" w:type="dxa"/>
          </w:tcPr>
          <w:p w:rsidR="007051AE" w:rsidRPr="002E6E74" w:rsidRDefault="007051AE" w:rsidP="00995C20">
            <w:pPr>
              <w:jc w:val="center"/>
              <w:rPr>
                <w:sz w:val="18"/>
                <w:szCs w:val="20"/>
              </w:rPr>
            </w:pPr>
            <w:r w:rsidRPr="002E6E74">
              <w:rPr>
                <w:sz w:val="18"/>
                <w:szCs w:val="20"/>
              </w:rPr>
              <w:t>2226900.53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w:t>
            </w:r>
          </w:p>
        </w:tc>
        <w:tc>
          <w:tcPr>
            <w:tcW w:w="1558" w:type="dxa"/>
          </w:tcPr>
          <w:p w:rsidR="007051AE" w:rsidRPr="002E6E74" w:rsidRDefault="007051AE" w:rsidP="00995C20">
            <w:pPr>
              <w:jc w:val="center"/>
              <w:rPr>
                <w:sz w:val="18"/>
                <w:szCs w:val="20"/>
              </w:rPr>
            </w:pPr>
            <w:r w:rsidRPr="002E6E74">
              <w:rPr>
                <w:sz w:val="18"/>
                <w:szCs w:val="20"/>
              </w:rPr>
              <w:t>396823.71</w:t>
            </w:r>
          </w:p>
        </w:tc>
        <w:tc>
          <w:tcPr>
            <w:tcW w:w="1562" w:type="dxa"/>
          </w:tcPr>
          <w:p w:rsidR="007051AE" w:rsidRPr="002E6E74" w:rsidRDefault="007051AE" w:rsidP="00995C20">
            <w:pPr>
              <w:jc w:val="center"/>
              <w:rPr>
                <w:sz w:val="18"/>
                <w:szCs w:val="20"/>
              </w:rPr>
            </w:pPr>
            <w:r w:rsidRPr="002E6E74">
              <w:rPr>
                <w:sz w:val="18"/>
                <w:szCs w:val="20"/>
              </w:rPr>
              <w:t>2226906.75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w:t>
            </w:r>
          </w:p>
        </w:tc>
        <w:tc>
          <w:tcPr>
            <w:tcW w:w="1558" w:type="dxa"/>
          </w:tcPr>
          <w:p w:rsidR="007051AE" w:rsidRPr="002E6E74" w:rsidRDefault="007051AE" w:rsidP="00995C20">
            <w:pPr>
              <w:jc w:val="center"/>
              <w:rPr>
                <w:sz w:val="18"/>
                <w:szCs w:val="20"/>
              </w:rPr>
            </w:pPr>
            <w:r w:rsidRPr="002E6E74">
              <w:rPr>
                <w:sz w:val="18"/>
                <w:szCs w:val="20"/>
              </w:rPr>
              <w:t>396830.49</w:t>
            </w:r>
          </w:p>
        </w:tc>
        <w:tc>
          <w:tcPr>
            <w:tcW w:w="1562" w:type="dxa"/>
          </w:tcPr>
          <w:p w:rsidR="007051AE" w:rsidRPr="002E6E74" w:rsidRDefault="007051AE" w:rsidP="00995C20">
            <w:pPr>
              <w:jc w:val="center"/>
              <w:rPr>
                <w:sz w:val="18"/>
                <w:szCs w:val="20"/>
              </w:rPr>
            </w:pPr>
            <w:r w:rsidRPr="002E6E74">
              <w:rPr>
                <w:sz w:val="18"/>
                <w:szCs w:val="20"/>
              </w:rPr>
              <w:t>2226911.31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w:t>
            </w:r>
          </w:p>
        </w:tc>
        <w:tc>
          <w:tcPr>
            <w:tcW w:w="1558" w:type="dxa"/>
          </w:tcPr>
          <w:p w:rsidR="007051AE" w:rsidRPr="002E6E74" w:rsidRDefault="007051AE" w:rsidP="00995C20">
            <w:pPr>
              <w:jc w:val="center"/>
              <w:rPr>
                <w:sz w:val="18"/>
                <w:szCs w:val="20"/>
              </w:rPr>
            </w:pPr>
            <w:r w:rsidRPr="002E6E74">
              <w:rPr>
                <w:sz w:val="18"/>
                <w:szCs w:val="20"/>
              </w:rPr>
              <w:t>396827.82</w:t>
            </w:r>
          </w:p>
        </w:tc>
        <w:tc>
          <w:tcPr>
            <w:tcW w:w="1562" w:type="dxa"/>
          </w:tcPr>
          <w:p w:rsidR="007051AE" w:rsidRPr="002E6E74" w:rsidRDefault="007051AE" w:rsidP="00995C20">
            <w:pPr>
              <w:jc w:val="center"/>
              <w:rPr>
                <w:sz w:val="18"/>
                <w:szCs w:val="20"/>
              </w:rPr>
            </w:pPr>
            <w:r w:rsidRPr="002E6E74">
              <w:rPr>
                <w:sz w:val="18"/>
                <w:szCs w:val="20"/>
              </w:rPr>
              <w:t>2226918.98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w:t>
            </w:r>
          </w:p>
        </w:tc>
        <w:tc>
          <w:tcPr>
            <w:tcW w:w="1558" w:type="dxa"/>
          </w:tcPr>
          <w:p w:rsidR="007051AE" w:rsidRPr="002E6E74" w:rsidRDefault="007051AE" w:rsidP="00995C20">
            <w:pPr>
              <w:jc w:val="center"/>
              <w:rPr>
                <w:sz w:val="18"/>
                <w:szCs w:val="20"/>
              </w:rPr>
            </w:pPr>
            <w:r w:rsidRPr="002E6E74">
              <w:rPr>
                <w:sz w:val="18"/>
                <w:szCs w:val="20"/>
              </w:rPr>
              <w:t>396825.04</w:t>
            </w:r>
          </w:p>
        </w:tc>
        <w:tc>
          <w:tcPr>
            <w:tcW w:w="1562" w:type="dxa"/>
          </w:tcPr>
          <w:p w:rsidR="007051AE" w:rsidRPr="002E6E74" w:rsidRDefault="007051AE" w:rsidP="00995C20">
            <w:pPr>
              <w:jc w:val="center"/>
              <w:rPr>
                <w:sz w:val="18"/>
                <w:szCs w:val="20"/>
              </w:rPr>
            </w:pPr>
            <w:r w:rsidRPr="002E6E74">
              <w:rPr>
                <w:sz w:val="18"/>
                <w:szCs w:val="20"/>
              </w:rPr>
              <w:t>2226921.76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w:t>
            </w:r>
          </w:p>
        </w:tc>
        <w:tc>
          <w:tcPr>
            <w:tcW w:w="1558" w:type="dxa"/>
          </w:tcPr>
          <w:p w:rsidR="007051AE" w:rsidRPr="002E6E74" w:rsidRDefault="007051AE" w:rsidP="00995C20">
            <w:pPr>
              <w:jc w:val="center"/>
              <w:rPr>
                <w:sz w:val="18"/>
                <w:szCs w:val="20"/>
              </w:rPr>
            </w:pPr>
            <w:r w:rsidRPr="002E6E74">
              <w:rPr>
                <w:sz w:val="18"/>
                <w:szCs w:val="20"/>
              </w:rPr>
              <w:t>396824.04</w:t>
            </w:r>
          </w:p>
        </w:tc>
        <w:tc>
          <w:tcPr>
            <w:tcW w:w="1562" w:type="dxa"/>
          </w:tcPr>
          <w:p w:rsidR="007051AE" w:rsidRPr="002E6E74" w:rsidRDefault="007051AE" w:rsidP="00995C20">
            <w:pPr>
              <w:jc w:val="center"/>
              <w:rPr>
                <w:sz w:val="18"/>
                <w:szCs w:val="20"/>
              </w:rPr>
            </w:pPr>
            <w:r w:rsidRPr="002E6E74">
              <w:rPr>
                <w:sz w:val="18"/>
                <w:szCs w:val="20"/>
              </w:rPr>
              <w:t>2226924.65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w:t>
            </w:r>
          </w:p>
        </w:tc>
        <w:tc>
          <w:tcPr>
            <w:tcW w:w="1558" w:type="dxa"/>
          </w:tcPr>
          <w:p w:rsidR="007051AE" w:rsidRPr="002E6E74" w:rsidRDefault="007051AE" w:rsidP="00995C20">
            <w:pPr>
              <w:jc w:val="center"/>
              <w:rPr>
                <w:sz w:val="18"/>
                <w:szCs w:val="20"/>
              </w:rPr>
            </w:pPr>
            <w:r w:rsidRPr="002E6E74">
              <w:rPr>
                <w:sz w:val="18"/>
                <w:szCs w:val="20"/>
              </w:rPr>
              <w:t>396827.71</w:t>
            </w:r>
          </w:p>
        </w:tc>
        <w:tc>
          <w:tcPr>
            <w:tcW w:w="1562" w:type="dxa"/>
          </w:tcPr>
          <w:p w:rsidR="007051AE" w:rsidRPr="002E6E74" w:rsidRDefault="007051AE" w:rsidP="00995C20">
            <w:pPr>
              <w:jc w:val="center"/>
              <w:rPr>
                <w:sz w:val="18"/>
                <w:szCs w:val="20"/>
              </w:rPr>
            </w:pPr>
            <w:r w:rsidRPr="002E6E74">
              <w:rPr>
                <w:sz w:val="18"/>
                <w:szCs w:val="20"/>
              </w:rPr>
              <w:t>2226923.77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w:t>
            </w:r>
          </w:p>
        </w:tc>
        <w:tc>
          <w:tcPr>
            <w:tcW w:w="1558" w:type="dxa"/>
          </w:tcPr>
          <w:p w:rsidR="007051AE" w:rsidRPr="002E6E74" w:rsidRDefault="007051AE" w:rsidP="00995C20">
            <w:pPr>
              <w:jc w:val="center"/>
              <w:rPr>
                <w:sz w:val="18"/>
                <w:szCs w:val="20"/>
              </w:rPr>
            </w:pPr>
            <w:r w:rsidRPr="002E6E74">
              <w:rPr>
                <w:sz w:val="18"/>
                <w:szCs w:val="20"/>
              </w:rPr>
              <w:t>396829.49</w:t>
            </w:r>
          </w:p>
        </w:tc>
        <w:tc>
          <w:tcPr>
            <w:tcW w:w="1562" w:type="dxa"/>
          </w:tcPr>
          <w:p w:rsidR="007051AE" w:rsidRPr="002E6E74" w:rsidRDefault="007051AE" w:rsidP="00995C20">
            <w:pPr>
              <w:jc w:val="center"/>
              <w:rPr>
                <w:sz w:val="18"/>
                <w:szCs w:val="20"/>
              </w:rPr>
            </w:pPr>
            <w:r w:rsidRPr="002E6E74">
              <w:rPr>
                <w:sz w:val="18"/>
                <w:szCs w:val="20"/>
              </w:rPr>
              <w:t>2226920.87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w:t>
            </w:r>
          </w:p>
        </w:tc>
        <w:tc>
          <w:tcPr>
            <w:tcW w:w="1558" w:type="dxa"/>
          </w:tcPr>
          <w:p w:rsidR="007051AE" w:rsidRPr="002E6E74" w:rsidRDefault="007051AE" w:rsidP="00995C20">
            <w:pPr>
              <w:jc w:val="center"/>
              <w:rPr>
                <w:sz w:val="18"/>
                <w:szCs w:val="20"/>
              </w:rPr>
            </w:pPr>
            <w:r w:rsidRPr="002E6E74">
              <w:rPr>
                <w:sz w:val="18"/>
                <w:szCs w:val="20"/>
              </w:rPr>
              <w:t>396834.27</w:t>
            </w:r>
          </w:p>
        </w:tc>
        <w:tc>
          <w:tcPr>
            <w:tcW w:w="1562" w:type="dxa"/>
          </w:tcPr>
          <w:p w:rsidR="007051AE" w:rsidRPr="002E6E74" w:rsidRDefault="007051AE" w:rsidP="00995C20">
            <w:pPr>
              <w:jc w:val="center"/>
              <w:rPr>
                <w:sz w:val="18"/>
                <w:szCs w:val="20"/>
              </w:rPr>
            </w:pPr>
            <w:r w:rsidRPr="002E6E74">
              <w:rPr>
                <w:sz w:val="18"/>
                <w:szCs w:val="20"/>
              </w:rPr>
              <w:t>2226915.87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w:t>
            </w:r>
          </w:p>
        </w:tc>
        <w:tc>
          <w:tcPr>
            <w:tcW w:w="1558" w:type="dxa"/>
          </w:tcPr>
          <w:p w:rsidR="007051AE" w:rsidRPr="002E6E74" w:rsidRDefault="007051AE" w:rsidP="00995C20">
            <w:pPr>
              <w:jc w:val="center"/>
              <w:rPr>
                <w:sz w:val="18"/>
                <w:szCs w:val="20"/>
              </w:rPr>
            </w:pPr>
            <w:r w:rsidRPr="002E6E74">
              <w:rPr>
                <w:sz w:val="18"/>
                <w:szCs w:val="20"/>
              </w:rPr>
              <w:t>396840.16</w:t>
            </w:r>
          </w:p>
        </w:tc>
        <w:tc>
          <w:tcPr>
            <w:tcW w:w="1562" w:type="dxa"/>
          </w:tcPr>
          <w:p w:rsidR="007051AE" w:rsidRPr="002E6E74" w:rsidRDefault="007051AE" w:rsidP="00995C20">
            <w:pPr>
              <w:jc w:val="center"/>
              <w:rPr>
                <w:sz w:val="18"/>
                <w:szCs w:val="20"/>
              </w:rPr>
            </w:pPr>
            <w:r w:rsidRPr="002E6E74">
              <w:rPr>
                <w:sz w:val="18"/>
                <w:szCs w:val="20"/>
              </w:rPr>
              <w:t>2226919.76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54</w:t>
            </w:r>
          </w:p>
        </w:tc>
        <w:tc>
          <w:tcPr>
            <w:tcW w:w="1558" w:type="dxa"/>
          </w:tcPr>
          <w:p w:rsidR="007051AE" w:rsidRPr="002E6E74" w:rsidRDefault="007051AE" w:rsidP="00995C20">
            <w:pPr>
              <w:jc w:val="center"/>
              <w:rPr>
                <w:sz w:val="18"/>
                <w:szCs w:val="20"/>
              </w:rPr>
            </w:pPr>
            <w:r w:rsidRPr="002E6E74">
              <w:rPr>
                <w:sz w:val="18"/>
                <w:szCs w:val="20"/>
              </w:rPr>
              <w:t>396847.61</w:t>
            </w:r>
          </w:p>
        </w:tc>
        <w:tc>
          <w:tcPr>
            <w:tcW w:w="1562" w:type="dxa"/>
          </w:tcPr>
          <w:p w:rsidR="007051AE" w:rsidRPr="002E6E74" w:rsidRDefault="007051AE" w:rsidP="00995C20">
            <w:pPr>
              <w:jc w:val="center"/>
              <w:rPr>
                <w:sz w:val="18"/>
                <w:szCs w:val="20"/>
              </w:rPr>
            </w:pPr>
            <w:r w:rsidRPr="002E6E74">
              <w:rPr>
                <w:sz w:val="18"/>
                <w:szCs w:val="20"/>
              </w:rPr>
              <w:t>2226932.55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w:t>
            </w:r>
          </w:p>
        </w:tc>
        <w:tc>
          <w:tcPr>
            <w:tcW w:w="1558" w:type="dxa"/>
          </w:tcPr>
          <w:p w:rsidR="007051AE" w:rsidRPr="002E6E74" w:rsidRDefault="007051AE" w:rsidP="00995C20">
            <w:pPr>
              <w:jc w:val="center"/>
              <w:rPr>
                <w:sz w:val="18"/>
                <w:szCs w:val="20"/>
              </w:rPr>
            </w:pPr>
            <w:r w:rsidRPr="002E6E74">
              <w:rPr>
                <w:sz w:val="18"/>
                <w:szCs w:val="20"/>
              </w:rPr>
              <w:t>396853.28</w:t>
            </w:r>
          </w:p>
        </w:tc>
        <w:tc>
          <w:tcPr>
            <w:tcW w:w="1562" w:type="dxa"/>
          </w:tcPr>
          <w:p w:rsidR="007051AE" w:rsidRPr="002E6E74" w:rsidRDefault="007051AE" w:rsidP="00995C20">
            <w:pPr>
              <w:jc w:val="center"/>
              <w:rPr>
                <w:sz w:val="18"/>
                <w:szCs w:val="20"/>
              </w:rPr>
            </w:pPr>
            <w:r w:rsidRPr="002E6E74">
              <w:rPr>
                <w:sz w:val="18"/>
                <w:szCs w:val="20"/>
              </w:rPr>
              <w:t>2226949.45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w:t>
            </w:r>
          </w:p>
        </w:tc>
        <w:tc>
          <w:tcPr>
            <w:tcW w:w="1558" w:type="dxa"/>
          </w:tcPr>
          <w:p w:rsidR="007051AE" w:rsidRPr="002E6E74" w:rsidRDefault="007051AE" w:rsidP="00995C20">
            <w:pPr>
              <w:jc w:val="center"/>
              <w:rPr>
                <w:sz w:val="18"/>
                <w:szCs w:val="20"/>
              </w:rPr>
            </w:pPr>
            <w:r w:rsidRPr="002E6E74">
              <w:rPr>
                <w:sz w:val="18"/>
                <w:szCs w:val="20"/>
              </w:rPr>
              <w:t>396849.06</w:t>
            </w:r>
          </w:p>
        </w:tc>
        <w:tc>
          <w:tcPr>
            <w:tcW w:w="1562" w:type="dxa"/>
          </w:tcPr>
          <w:p w:rsidR="007051AE" w:rsidRPr="002E6E74" w:rsidRDefault="007051AE" w:rsidP="00995C20">
            <w:pPr>
              <w:jc w:val="center"/>
              <w:rPr>
                <w:sz w:val="18"/>
                <w:szCs w:val="20"/>
              </w:rPr>
            </w:pPr>
            <w:r w:rsidRPr="002E6E74">
              <w:rPr>
                <w:sz w:val="18"/>
                <w:szCs w:val="20"/>
              </w:rPr>
              <w:t>2226957.46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w:t>
            </w:r>
          </w:p>
        </w:tc>
        <w:tc>
          <w:tcPr>
            <w:tcW w:w="1558" w:type="dxa"/>
          </w:tcPr>
          <w:p w:rsidR="007051AE" w:rsidRPr="002E6E74" w:rsidRDefault="007051AE" w:rsidP="00995C20">
            <w:pPr>
              <w:jc w:val="center"/>
              <w:rPr>
                <w:sz w:val="18"/>
                <w:szCs w:val="20"/>
              </w:rPr>
            </w:pPr>
            <w:r w:rsidRPr="002E6E74">
              <w:rPr>
                <w:sz w:val="18"/>
                <w:szCs w:val="20"/>
              </w:rPr>
              <w:t>396848.06</w:t>
            </w:r>
          </w:p>
        </w:tc>
        <w:tc>
          <w:tcPr>
            <w:tcW w:w="1562" w:type="dxa"/>
          </w:tcPr>
          <w:p w:rsidR="007051AE" w:rsidRPr="002E6E74" w:rsidRDefault="007051AE" w:rsidP="00995C20">
            <w:pPr>
              <w:jc w:val="center"/>
              <w:rPr>
                <w:sz w:val="18"/>
                <w:szCs w:val="20"/>
              </w:rPr>
            </w:pPr>
            <w:r w:rsidRPr="002E6E74">
              <w:rPr>
                <w:sz w:val="18"/>
                <w:szCs w:val="20"/>
              </w:rPr>
              <w:t>2226961.57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w:t>
            </w:r>
          </w:p>
        </w:tc>
        <w:tc>
          <w:tcPr>
            <w:tcW w:w="1558" w:type="dxa"/>
          </w:tcPr>
          <w:p w:rsidR="007051AE" w:rsidRPr="002E6E74" w:rsidRDefault="007051AE" w:rsidP="00995C20">
            <w:pPr>
              <w:jc w:val="center"/>
              <w:rPr>
                <w:sz w:val="18"/>
                <w:szCs w:val="20"/>
              </w:rPr>
            </w:pPr>
            <w:r w:rsidRPr="002E6E74">
              <w:rPr>
                <w:sz w:val="18"/>
                <w:szCs w:val="20"/>
              </w:rPr>
              <w:t>396848.61</w:t>
            </w:r>
          </w:p>
        </w:tc>
        <w:tc>
          <w:tcPr>
            <w:tcW w:w="1562" w:type="dxa"/>
          </w:tcPr>
          <w:p w:rsidR="007051AE" w:rsidRPr="002E6E74" w:rsidRDefault="007051AE" w:rsidP="00995C20">
            <w:pPr>
              <w:jc w:val="center"/>
              <w:rPr>
                <w:sz w:val="18"/>
                <w:szCs w:val="20"/>
              </w:rPr>
            </w:pPr>
            <w:r w:rsidRPr="002E6E74">
              <w:rPr>
                <w:sz w:val="18"/>
                <w:szCs w:val="20"/>
              </w:rPr>
              <w:t>2226966.58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w:t>
            </w:r>
          </w:p>
        </w:tc>
        <w:tc>
          <w:tcPr>
            <w:tcW w:w="1558" w:type="dxa"/>
          </w:tcPr>
          <w:p w:rsidR="007051AE" w:rsidRPr="002E6E74" w:rsidRDefault="007051AE" w:rsidP="00995C20">
            <w:pPr>
              <w:jc w:val="center"/>
              <w:rPr>
                <w:sz w:val="18"/>
                <w:szCs w:val="20"/>
              </w:rPr>
            </w:pPr>
            <w:r w:rsidRPr="002E6E74">
              <w:rPr>
                <w:sz w:val="18"/>
                <w:szCs w:val="20"/>
              </w:rPr>
              <w:t>396853.73</w:t>
            </w:r>
          </w:p>
        </w:tc>
        <w:tc>
          <w:tcPr>
            <w:tcW w:w="1562" w:type="dxa"/>
          </w:tcPr>
          <w:p w:rsidR="007051AE" w:rsidRPr="002E6E74" w:rsidRDefault="007051AE" w:rsidP="00995C20">
            <w:pPr>
              <w:jc w:val="center"/>
              <w:rPr>
                <w:sz w:val="18"/>
                <w:szCs w:val="20"/>
              </w:rPr>
            </w:pPr>
            <w:r w:rsidRPr="002E6E74">
              <w:rPr>
                <w:sz w:val="18"/>
                <w:szCs w:val="20"/>
              </w:rPr>
              <w:t>2226973.47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w:t>
            </w:r>
          </w:p>
        </w:tc>
        <w:tc>
          <w:tcPr>
            <w:tcW w:w="1558" w:type="dxa"/>
          </w:tcPr>
          <w:p w:rsidR="007051AE" w:rsidRPr="002E6E74" w:rsidRDefault="007051AE" w:rsidP="00995C20">
            <w:pPr>
              <w:jc w:val="center"/>
              <w:rPr>
                <w:sz w:val="18"/>
                <w:szCs w:val="20"/>
              </w:rPr>
            </w:pPr>
            <w:r w:rsidRPr="002E6E74">
              <w:rPr>
                <w:sz w:val="18"/>
                <w:szCs w:val="20"/>
              </w:rPr>
              <w:t>396857.84</w:t>
            </w:r>
          </w:p>
        </w:tc>
        <w:tc>
          <w:tcPr>
            <w:tcW w:w="1562" w:type="dxa"/>
          </w:tcPr>
          <w:p w:rsidR="007051AE" w:rsidRPr="002E6E74" w:rsidRDefault="007051AE" w:rsidP="00995C20">
            <w:pPr>
              <w:jc w:val="center"/>
              <w:rPr>
                <w:sz w:val="18"/>
                <w:szCs w:val="20"/>
              </w:rPr>
            </w:pPr>
            <w:r w:rsidRPr="002E6E74">
              <w:rPr>
                <w:sz w:val="18"/>
                <w:szCs w:val="20"/>
              </w:rPr>
              <w:t>2226986.59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w:t>
            </w:r>
          </w:p>
        </w:tc>
        <w:tc>
          <w:tcPr>
            <w:tcW w:w="1558" w:type="dxa"/>
          </w:tcPr>
          <w:p w:rsidR="007051AE" w:rsidRPr="002E6E74" w:rsidRDefault="007051AE" w:rsidP="00995C20">
            <w:pPr>
              <w:jc w:val="center"/>
              <w:rPr>
                <w:sz w:val="18"/>
                <w:szCs w:val="20"/>
              </w:rPr>
            </w:pPr>
            <w:r w:rsidRPr="002E6E74">
              <w:rPr>
                <w:sz w:val="18"/>
                <w:szCs w:val="20"/>
              </w:rPr>
              <w:t>396860.07</w:t>
            </w:r>
          </w:p>
        </w:tc>
        <w:tc>
          <w:tcPr>
            <w:tcW w:w="1562" w:type="dxa"/>
          </w:tcPr>
          <w:p w:rsidR="007051AE" w:rsidRPr="002E6E74" w:rsidRDefault="007051AE" w:rsidP="00995C20">
            <w:pPr>
              <w:jc w:val="center"/>
              <w:rPr>
                <w:sz w:val="18"/>
                <w:szCs w:val="20"/>
              </w:rPr>
            </w:pPr>
            <w:r w:rsidRPr="002E6E74">
              <w:rPr>
                <w:sz w:val="18"/>
                <w:szCs w:val="20"/>
              </w:rPr>
              <w:t>2226990.59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w:t>
            </w:r>
          </w:p>
        </w:tc>
        <w:tc>
          <w:tcPr>
            <w:tcW w:w="1558" w:type="dxa"/>
          </w:tcPr>
          <w:p w:rsidR="007051AE" w:rsidRPr="002E6E74" w:rsidRDefault="007051AE" w:rsidP="00995C20">
            <w:pPr>
              <w:jc w:val="center"/>
              <w:rPr>
                <w:sz w:val="18"/>
                <w:szCs w:val="20"/>
              </w:rPr>
            </w:pPr>
            <w:r w:rsidRPr="002E6E74">
              <w:rPr>
                <w:sz w:val="18"/>
                <w:szCs w:val="20"/>
              </w:rPr>
              <w:t>396868.29</w:t>
            </w:r>
          </w:p>
        </w:tc>
        <w:tc>
          <w:tcPr>
            <w:tcW w:w="1562" w:type="dxa"/>
          </w:tcPr>
          <w:p w:rsidR="007051AE" w:rsidRPr="002E6E74" w:rsidRDefault="007051AE" w:rsidP="00995C20">
            <w:pPr>
              <w:jc w:val="center"/>
              <w:rPr>
                <w:sz w:val="18"/>
                <w:szCs w:val="20"/>
              </w:rPr>
            </w:pPr>
            <w:r w:rsidRPr="002E6E74">
              <w:rPr>
                <w:sz w:val="18"/>
                <w:szCs w:val="20"/>
              </w:rPr>
              <w:t>2226998.60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w:t>
            </w:r>
          </w:p>
        </w:tc>
        <w:tc>
          <w:tcPr>
            <w:tcW w:w="1558" w:type="dxa"/>
          </w:tcPr>
          <w:p w:rsidR="007051AE" w:rsidRPr="002E6E74" w:rsidRDefault="007051AE" w:rsidP="00995C20">
            <w:pPr>
              <w:jc w:val="center"/>
              <w:rPr>
                <w:sz w:val="18"/>
                <w:szCs w:val="20"/>
              </w:rPr>
            </w:pPr>
            <w:r w:rsidRPr="002E6E74">
              <w:rPr>
                <w:sz w:val="18"/>
                <w:szCs w:val="20"/>
              </w:rPr>
              <w:t>396883.53</w:t>
            </w:r>
          </w:p>
        </w:tc>
        <w:tc>
          <w:tcPr>
            <w:tcW w:w="1562" w:type="dxa"/>
          </w:tcPr>
          <w:p w:rsidR="007051AE" w:rsidRPr="002E6E74" w:rsidRDefault="007051AE" w:rsidP="00995C20">
            <w:pPr>
              <w:jc w:val="center"/>
              <w:rPr>
                <w:sz w:val="18"/>
                <w:szCs w:val="20"/>
              </w:rPr>
            </w:pPr>
            <w:r w:rsidRPr="002E6E74">
              <w:rPr>
                <w:sz w:val="18"/>
                <w:szCs w:val="20"/>
              </w:rPr>
              <w:t>2226998.93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w:t>
            </w:r>
          </w:p>
        </w:tc>
        <w:tc>
          <w:tcPr>
            <w:tcW w:w="1558" w:type="dxa"/>
          </w:tcPr>
          <w:p w:rsidR="007051AE" w:rsidRPr="002E6E74" w:rsidRDefault="007051AE" w:rsidP="00995C20">
            <w:pPr>
              <w:jc w:val="center"/>
              <w:rPr>
                <w:sz w:val="18"/>
                <w:szCs w:val="20"/>
              </w:rPr>
            </w:pPr>
            <w:r w:rsidRPr="002E6E74">
              <w:rPr>
                <w:sz w:val="18"/>
                <w:szCs w:val="20"/>
              </w:rPr>
              <w:t>396898.76</w:t>
            </w:r>
          </w:p>
        </w:tc>
        <w:tc>
          <w:tcPr>
            <w:tcW w:w="1562" w:type="dxa"/>
          </w:tcPr>
          <w:p w:rsidR="007051AE" w:rsidRPr="002E6E74" w:rsidRDefault="007051AE" w:rsidP="00995C20">
            <w:pPr>
              <w:jc w:val="center"/>
              <w:rPr>
                <w:sz w:val="18"/>
                <w:szCs w:val="20"/>
              </w:rPr>
            </w:pPr>
            <w:r w:rsidRPr="002E6E74">
              <w:rPr>
                <w:sz w:val="18"/>
                <w:szCs w:val="20"/>
              </w:rPr>
              <w:t>2227001.60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w:t>
            </w:r>
          </w:p>
        </w:tc>
        <w:tc>
          <w:tcPr>
            <w:tcW w:w="1558" w:type="dxa"/>
          </w:tcPr>
          <w:p w:rsidR="007051AE" w:rsidRPr="002E6E74" w:rsidRDefault="007051AE" w:rsidP="00995C20">
            <w:pPr>
              <w:jc w:val="center"/>
              <w:rPr>
                <w:sz w:val="18"/>
                <w:szCs w:val="20"/>
              </w:rPr>
            </w:pPr>
            <w:r w:rsidRPr="002E6E74">
              <w:rPr>
                <w:sz w:val="18"/>
                <w:szCs w:val="20"/>
              </w:rPr>
              <w:t>396911.88</w:t>
            </w:r>
          </w:p>
        </w:tc>
        <w:tc>
          <w:tcPr>
            <w:tcW w:w="1562" w:type="dxa"/>
          </w:tcPr>
          <w:p w:rsidR="007051AE" w:rsidRPr="002E6E74" w:rsidRDefault="007051AE" w:rsidP="00995C20">
            <w:pPr>
              <w:jc w:val="center"/>
              <w:rPr>
                <w:sz w:val="18"/>
                <w:szCs w:val="20"/>
              </w:rPr>
            </w:pPr>
            <w:r w:rsidRPr="002E6E74">
              <w:rPr>
                <w:sz w:val="18"/>
                <w:szCs w:val="20"/>
              </w:rPr>
              <w:t>2227005.60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w:t>
            </w:r>
          </w:p>
        </w:tc>
        <w:tc>
          <w:tcPr>
            <w:tcW w:w="1558" w:type="dxa"/>
          </w:tcPr>
          <w:p w:rsidR="007051AE" w:rsidRPr="002E6E74" w:rsidRDefault="007051AE" w:rsidP="00995C20">
            <w:pPr>
              <w:jc w:val="center"/>
              <w:rPr>
                <w:sz w:val="18"/>
                <w:szCs w:val="20"/>
              </w:rPr>
            </w:pPr>
            <w:r w:rsidRPr="002E6E74">
              <w:rPr>
                <w:sz w:val="18"/>
                <w:szCs w:val="20"/>
              </w:rPr>
              <w:t>396924.23</w:t>
            </w:r>
          </w:p>
        </w:tc>
        <w:tc>
          <w:tcPr>
            <w:tcW w:w="1562" w:type="dxa"/>
          </w:tcPr>
          <w:p w:rsidR="007051AE" w:rsidRPr="002E6E74" w:rsidRDefault="007051AE" w:rsidP="00995C20">
            <w:pPr>
              <w:jc w:val="center"/>
              <w:rPr>
                <w:sz w:val="18"/>
                <w:szCs w:val="20"/>
              </w:rPr>
            </w:pPr>
            <w:r w:rsidRPr="002E6E74">
              <w:rPr>
                <w:sz w:val="18"/>
                <w:szCs w:val="20"/>
              </w:rPr>
              <w:t>2227016.28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w:t>
            </w:r>
          </w:p>
        </w:tc>
        <w:tc>
          <w:tcPr>
            <w:tcW w:w="1558" w:type="dxa"/>
          </w:tcPr>
          <w:p w:rsidR="007051AE" w:rsidRPr="002E6E74" w:rsidRDefault="007051AE" w:rsidP="00995C20">
            <w:pPr>
              <w:jc w:val="center"/>
              <w:rPr>
                <w:sz w:val="18"/>
                <w:szCs w:val="20"/>
              </w:rPr>
            </w:pPr>
            <w:r w:rsidRPr="002E6E74">
              <w:rPr>
                <w:sz w:val="18"/>
                <w:szCs w:val="20"/>
              </w:rPr>
              <w:t>396925.67</w:t>
            </w:r>
          </w:p>
        </w:tc>
        <w:tc>
          <w:tcPr>
            <w:tcW w:w="1562" w:type="dxa"/>
          </w:tcPr>
          <w:p w:rsidR="007051AE" w:rsidRPr="002E6E74" w:rsidRDefault="007051AE" w:rsidP="00995C20">
            <w:pPr>
              <w:jc w:val="center"/>
              <w:rPr>
                <w:sz w:val="18"/>
                <w:szCs w:val="20"/>
              </w:rPr>
            </w:pPr>
            <w:r w:rsidRPr="002E6E74">
              <w:rPr>
                <w:sz w:val="18"/>
                <w:szCs w:val="20"/>
              </w:rPr>
              <w:t>2227028.40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w:t>
            </w:r>
          </w:p>
        </w:tc>
        <w:tc>
          <w:tcPr>
            <w:tcW w:w="1558" w:type="dxa"/>
          </w:tcPr>
          <w:p w:rsidR="007051AE" w:rsidRPr="002E6E74" w:rsidRDefault="007051AE" w:rsidP="00995C20">
            <w:pPr>
              <w:jc w:val="center"/>
              <w:rPr>
                <w:sz w:val="18"/>
                <w:szCs w:val="20"/>
              </w:rPr>
            </w:pPr>
            <w:r w:rsidRPr="002E6E74">
              <w:rPr>
                <w:sz w:val="18"/>
                <w:szCs w:val="20"/>
              </w:rPr>
              <w:t>396921.78</w:t>
            </w:r>
          </w:p>
        </w:tc>
        <w:tc>
          <w:tcPr>
            <w:tcW w:w="1562" w:type="dxa"/>
          </w:tcPr>
          <w:p w:rsidR="007051AE" w:rsidRPr="002E6E74" w:rsidRDefault="007051AE" w:rsidP="00995C20">
            <w:pPr>
              <w:jc w:val="center"/>
              <w:rPr>
                <w:sz w:val="18"/>
                <w:szCs w:val="20"/>
              </w:rPr>
            </w:pPr>
            <w:r w:rsidRPr="002E6E74">
              <w:rPr>
                <w:sz w:val="18"/>
                <w:szCs w:val="20"/>
              </w:rPr>
              <w:t>2227041.97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w:t>
            </w:r>
          </w:p>
        </w:tc>
        <w:tc>
          <w:tcPr>
            <w:tcW w:w="1558" w:type="dxa"/>
          </w:tcPr>
          <w:p w:rsidR="007051AE" w:rsidRPr="002E6E74" w:rsidRDefault="007051AE" w:rsidP="00995C20">
            <w:pPr>
              <w:jc w:val="center"/>
              <w:rPr>
                <w:sz w:val="18"/>
                <w:szCs w:val="20"/>
              </w:rPr>
            </w:pPr>
            <w:r w:rsidRPr="002E6E74">
              <w:rPr>
                <w:sz w:val="18"/>
                <w:szCs w:val="20"/>
              </w:rPr>
              <w:t>396915.22</w:t>
            </w:r>
          </w:p>
        </w:tc>
        <w:tc>
          <w:tcPr>
            <w:tcW w:w="1562" w:type="dxa"/>
          </w:tcPr>
          <w:p w:rsidR="007051AE" w:rsidRPr="002E6E74" w:rsidRDefault="007051AE" w:rsidP="00995C20">
            <w:pPr>
              <w:jc w:val="center"/>
              <w:rPr>
                <w:sz w:val="18"/>
                <w:szCs w:val="20"/>
              </w:rPr>
            </w:pPr>
            <w:r w:rsidRPr="002E6E74">
              <w:rPr>
                <w:sz w:val="18"/>
                <w:szCs w:val="20"/>
              </w:rPr>
              <w:t>2227050.64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w:t>
            </w:r>
          </w:p>
        </w:tc>
        <w:tc>
          <w:tcPr>
            <w:tcW w:w="1558" w:type="dxa"/>
          </w:tcPr>
          <w:p w:rsidR="007051AE" w:rsidRPr="002E6E74" w:rsidRDefault="007051AE" w:rsidP="00995C20">
            <w:pPr>
              <w:jc w:val="center"/>
              <w:rPr>
                <w:sz w:val="18"/>
                <w:szCs w:val="20"/>
              </w:rPr>
            </w:pPr>
            <w:r w:rsidRPr="002E6E74">
              <w:rPr>
                <w:sz w:val="18"/>
                <w:szCs w:val="20"/>
              </w:rPr>
              <w:t>396909.44</w:t>
            </w:r>
          </w:p>
        </w:tc>
        <w:tc>
          <w:tcPr>
            <w:tcW w:w="1562" w:type="dxa"/>
          </w:tcPr>
          <w:p w:rsidR="007051AE" w:rsidRPr="002E6E74" w:rsidRDefault="007051AE" w:rsidP="00995C20">
            <w:pPr>
              <w:jc w:val="center"/>
              <w:rPr>
                <w:sz w:val="18"/>
                <w:szCs w:val="20"/>
              </w:rPr>
            </w:pPr>
            <w:r w:rsidRPr="002E6E74">
              <w:rPr>
                <w:sz w:val="18"/>
                <w:szCs w:val="20"/>
              </w:rPr>
              <w:t>2227061.76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w:t>
            </w:r>
          </w:p>
        </w:tc>
        <w:tc>
          <w:tcPr>
            <w:tcW w:w="1558" w:type="dxa"/>
          </w:tcPr>
          <w:p w:rsidR="007051AE" w:rsidRPr="002E6E74" w:rsidRDefault="007051AE" w:rsidP="00995C20">
            <w:pPr>
              <w:jc w:val="center"/>
              <w:rPr>
                <w:sz w:val="18"/>
                <w:szCs w:val="20"/>
              </w:rPr>
            </w:pPr>
            <w:r w:rsidRPr="002E6E74">
              <w:rPr>
                <w:sz w:val="18"/>
                <w:szCs w:val="20"/>
              </w:rPr>
              <w:t>396912.66</w:t>
            </w:r>
          </w:p>
        </w:tc>
        <w:tc>
          <w:tcPr>
            <w:tcW w:w="1562" w:type="dxa"/>
          </w:tcPr>
          <w:p w:rsidR="007051AE" w:rsidRPr="002E6E74" w:rsidRDefault="007051AE" w:rsidP="00995C20">
            <w:pPr>
              <w:jc w:val="center"/>
              <w:rPr>
                <w:sz w:val="18"/>
                <w:szCs w:val="20"/>
              </w:rPr>
            </w:pPr>
            <w:r w:rsidRPr="002E6E74">
              <w:rPr>
                <w:sz w:val="18"/>
                <w:szCs w:val="20"/>
              </w:rPr>
              <w:t>2227072.54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w:t>
            </w:r>
          </w:p>
        </w:tc>
        <w:tc>
          <w:tcPr>
            <w:tcW w:w="1558" w:type="dxa"/>
          </w:tcPr>
          <w:p w:rsidR="007051AE" w:rsidRPr="002E6E74" w:rsidRDefault="007051AE" w:rsidP="00995C20">
            <w:pPr>
              <w:jc w:val="center"/>
              <w:rPr>
                <w:sz w:val="18"/>
                <w:szCs w:val="20"/>
              </w:rPr>
            </w:pPr>
            <w:r w:rsidRPr="002E6E74">
              <w:rPr>
                <w:sz w:val="18"/>
                <w:szCs w:val="20"/>
              </w:rPr>
              <w:t>396922.00</w:t>
            </w:r>
          </w:p>
        </w:tc>
        <w:tc>
          <w:tcPr>
            <w:tcW w:w="1562" w:type="dxa"/>
          </w:tcPr>
          <w:p w:rsidR="007051AE" w:rsidRPr="002E6E74" w:rsidRDefault="007051AE" w:rsidP="00995C20">
            <w:pPr>
              <w:jc w:val="center"/>
              <w:rPr>
                <w:sz w:val="18"/>
                <w:szCs w:val="20"/>
              </w:rPr>
            </w:pPr>
            <w:r w:rsidRPr="002E6E74">
              <w:rPr>
                <w:sz w:val="18"/>
                <w:szCs w:val="20"/>
              </w:rPr>
              <w:t>2227078.77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w:t>
            </w:r>
          </w:p>
        </w:tc>
        <w:tc>
          <w:tcPr>
            <w:tcW w:w="1558" w:type="dxa"/>
          </w:tcPr>
          <w:p w:rsidR="007051AE" w:rsidRPr="002E6E74" w:rsidRDefault="007051AE" w:rsidP="00995C20">
            <w:pPr>
              <w:jc w:val="center"/>
              <w:rPr>
                <w:sz w:val="18"/>
                <w:szCs w:val="20"/>
              </w:rPr>
            </w:pPr>
            <w:r w:rsidRPr="002E6E74">
              <w:rPr>
                <w:sz w:val="18"/>
                <w:szCs w:val="20"/>
              </w:rPr>
              <w:t>396936.35</w:t>
            </w:r>
          </w:p>
        </w:tc>
        <w:tc>
          <w:tcPr>
            <w:tcW w:w="1562" w:type="dxa"/>
          </w:tcPr>
          <w:p w:rsidR="007051AE" w:rsidRPr="002E6E74" w:rsidRDefault="007051AE" w:rsidP="00995C20">
            <w:pPr>
              <w:jc w:val="center"/>
              <w:rPr>
                <w:sz w:val="18"/>
                <w:szCs w:val="20"/>
              </w:rPr>
            </w:pPr>
            <w:r w:rsidRPr="002E6E74">
              <w:rPr>
                <w:sz w:val="18"/>
                <w:szCs w:val="20"/>
              </w:rPr>
              <w:t>2227082.66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w:t>
            </w:r>
          </w:p>
        </w:tc>
        <w:tc>
          <w:tcPr>
            <w:tcW w:w="1558" w:type="dxa"/>
          </w:tcPr>
          <w:p w:rsidR="007051AE" w:rsidRPr="002E6E74" w:rsidRDefault="007051AE" w:rsidP="00995C20">
            <w:pPr>
              <w:jc w:val="center"/>
              <w:rPr>
                <w:sz w:val="18"/>
                <w:szCs w:val="20"/>
              </w:rPr>
            </w:pPr>
            <w:r w:rsidRPr="002E6E74">
              <w:rPr>
                <w:sz w:val="18"/>
                <w:szCs w:val="20"/>
              </w:rPr>
              <w:t>396973.48</w:t>
            </w:r>
          </w:p>
        </w:tc>
        <w:tc>
          <w:tcPr>
            <w:tcW w:w="1562" w:type="dxa"/>
          </w:tcPr>
          <w:p w:rsidR="007051AE" w:rsidRPr="002E6E74" w:rsidRDefault="007051AE" w:rsidP="00995C20">
            <w:pPr>
              <w:jc w:val="center"/>
              <w:rPr>
                <w:sz w:val="18"/>
                <w:szCs w:val="20"/>
              </w:rPr>
            </w:pPr>
            <w:r w:rsidRPr="002E6E74">
              <w:rPr>
                <w:sz w:val="18"/>
                <w:szCs w:val="20"/>
              </w:rPr>
              <w:t>2227094.67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w:t>
            </w:r>
          </w:p>
        </w:tc>
        <w:tc>
          <w:tcPr>
            <w:tcW w:w="1558" w:type="dxa"/>
          </w:tcPr>
          <w:p w:rsidR="007051AE" w:rsidRPr="002E6E74" w:rsidRDefault="007051AE" w:rsidP="00995C20">
            <w:pPr>
              <w:jc w:val="center"/>
              <w:rPr>
                <w:sz w:val="18"/>
                <w:szCs w:val="20"/>
              </w:rPr>
            </w:pPr>
            <w:r w:rsidRPr="002E6E74">
              <w:rPr>
                <w:sz w:val="18"/>
                <w:szCs w:val="20"/>
              </w:rPr>
              <w:t>396992.72</w:t>
            </w:r>
          </w:p>
        </w:tc>
        <w:tc>
          <w:tcPr>
            <w:tcW w:w="1562" w:type="dxa"/>
          </w:tcPr>
          <w:p w:rsidR="007051AE" w:rsidRPr="002E6E74" w:rsidRDefault="007051AE" w:rsidP="00995C20">
            <w:pPr>
              <w:jc w:val="center"/>
              <w:rPr>
                <w:sz w:val="18"/>
                <w:szCs w:val="20"/>
              </w:rPr>
            </w:pPr>
            <w:r w:rsidRPr="002E6E74">
              <w:rPr>
                <w:sz w:val="18"/>
                <w:szCs w:val="20"/>
              </w:rPr>
              <w:t>2227119.13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w:t>
            </w:r>
          </w:p>
        </w:tc>
        <w:tc>
          <w:tcPr>
            <w:tcW w:w="1558" w:type="dxa"/>
          </w:tcPr>
          <w:p w:rsidR="007051AE" w:rsidRPr="002E6E74" w:rsidRDefault="007051AE" w:rsidP="00995C20">
            <w:pPr>
              <w:jc w:val="center"/>
              <w:rPr>
                <w:sz w:val="18"/>
                <w:szCs w:val="20"/>
              </w:rPr>
            </w:pPr>
            <w:r w:rsidRPr="002E6E74">
              <w:rPr>
                <w:sz w:val="18"/>
                <w:szCs w:val="20"/>
              </w:rPr>
              <w:t>397008.84</w:t>
            </w:r>
          </w:p>
        </w:tc>
        <w:tc>
          <w:tcPr>
            <w:tcW w:w="1562" w:type="dxa"/>
          </w:tcPr>
          <w:p w:rsidR="007051AE" w:rsidRPr="002E6E74" w:rsidRDefault="007051AE" w:rsidP="00995C20">
            <w:pPr>
              <w:jc w:val="center"/>
              <w:rPr>
                <w:sz w:val="18"/>
                <w:szCs w:val="20"/>
              </w:rPr>
            </w:pPr>
            <w:r w:rsidRPr="002E6E74">
              <w:rPr>
                <w:sz w:val="18"/>
                <w:szCs w:val="20"/>
              </w:rPr>
              <w:t>2227138.04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w:t>
            </w:r>
          </w:p>
        </w:tc>
        <w:tc>
          <w:tcPr>
            <w:tcW w:w="1558" w:type="dxa"/>
          </w:tcPr>
          <w:p w:rsidR="007051AE" w:rsidRPr="002E6E74" w:rsidRDefault="007051AE" w:rsidP="00995C20">
            <w:pPr>
              <w:jc w:val="center"/>
              <w:rPr>
                <w:sz w:val="18"/>
                <w:szCs w:val="20"/>
              </w:rPr>
            </w:pPr>
            <w:r w:rsidRPr="002E6E74">
              <w:rPr>
                <w:sz w:val="18"/>
                <w:szCs w:val="20"/>
              </w:rPr>
              <w:t>397028.30</w:t>
            </w:r>
          </w:p>
        </w:tc>
        <w:tc>
          <w:tcPr>
            <w:tcW w:w="1562" w:type="dxa"/>
          </w:tcPr>
          <w:p w:rsidR="007051AE" w:rsidRPr="002E6E74" w:rsidRDefault="007051AE" w:rsidP="00995C20">
            <w:pPr>
              <w:jc w:val="center"/>
              <w:rPr>
                <w:sz w:val="18"/>
                <w:szCs w:val="20"/>
              </w:rPr>
            </w:pPr>
            <w:r w:rsidRPr="002E6E74">
              <w:rPr>
                <w:sz w:val="18"/>
                <w:szCs w:val="20"/>
              </w:rPr>
              <w:t>2227153.83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w:t>
            </w:r>
          </w:p>
        </w:tc>
        <w:tc>
          <w:tcPr>
            <w:tcW w:w="1558" w:type="dxa"/>
          </w:tcPr>
          <w:p w:rsidR="007051AE" w:rsidRPr="002E6E74" w:rsidRDefault="007051AE" w:rsidP="00995C20">
            <w:pPr>
              <w:jc w:val="center"/>
              <w:rPr>
                <w:sz w:val="18"/>
                <w:szCs w:val="20"/>
              </w:rPr>
            </w:pPr>
            <w:r w:rsidRPr="002E6E74">
              <w:rPr>
                <w:sz w:val="18"/>
                <w:szCs w:val="20"/>
              </w:rPr>
              <w:t>397050.10</w:t>
            </w:r>
          </w:p>
        </w:tc>
        <w:tc>
          <w:tcPr>
            <w:tcW w:w="1562" w:type="dxa"/>
          </w:tcPr>
          <w:p w:rsidR="007051AE" w:rsidRPr="002E6E74" w:rsidRDefault="007051AE" w:rsidP="00995C20">
            <w:pPr>
              <w:jc w:val="center"/>
              <w:rPr>
                <w:sz w:val="18"/>
                <w:szCs w:val="20"/>
              </w:rPr>
            </w:pPr>
            <w:r w:rsidRPr="002E6E74">
              <w:rPr>
                <w:sz w:val="18"/>
                <w:szCs w:val="20"/>
              </w:rPr>
              <w:t>2227170.40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w:t>
            </w:r>
          </w:p>
        </w:tc>
        <w:tc>
          <w:tcPr>
            <w:tcW w:w="1558" w:type="dxa"/>
          </w:tcPr>
          <w:p w:rsidR="007051AE" w:rsidRPr="002E6E74" w:rsidRDefault="007051AE" w:rsidP="00995C20">
            <w:pPr>
              <w:jc w:val="center"/>
              <w:rPr>
                <w:sz w:val="18"/>
                <w:szCs w:val="20"/>
              </w:rPr>
            </w:pPr>
            <w:r w:rsidRPr="002E6E74">
              <w:rPr>
                <w:sz w:val="18"/>
                <w:szCs w:val="20"/>
              </w:rPr>
              <w:t>397060.88</w:t>
            </w:r>
          </w:p>
        </w:tc>
        <w:tc>
          <w:tcPr>
            <w:tcW w:w="1562" w:type="dxa"/>
          </w:tcPr>
          <w:p w:rsidR="007051AE" w:rsidRPr="002E6E74" w:rsidRDefault="007051AE" w:rsidP="00995C20">
            <w:pPr>
              <w:jc w:val="center"/>
              <w:rPr>
                <w:sz w:val="18"/>
                <w:szCs w:val="20"/>
              </w:rPr>
            </w:pPr>
            <w:r w:rsidRPr="002E6E74">
              <w:rPr>
                <w:sz w:val="18"/>
                <w:szCs w:val="20"/>
              </w:rPr>
              <w:t>2227174.84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w:t>
            </w:r>
          </w:p>
        </w:tc>
        <w:tc>
          <w:tcPr>
            <w:tcW w:w="1558" w:type="dxa"/>
          </w:tcPr>
          <w:p w:rsidR="007051AE" w:rsidRPr="002E6E74" w:rsidRDefault="007051AE" w:rsidP="00995C20">
            <w:pPr>
              <w:jc w:val="center"/>
              <w:rPr>
                <w:sz w:val="18"/>
                <w:szCs w:val="20"/>
              </w:rPr>
            </w:pPr>
            <w:r w:rsidRPr="002E6E74">
              <w:rPr>
                <w:sz w:val="18"/>
                <w:szCs w:val="20"/>
              </w:rPr>
              <w:t>397072.56</w:t>
            </w:r>
          </w:p>
        </w:tc>
        <w:tc>
          <w:tcPr>
            <w:tcW w:w="1562" w:type="dxa"/>
          </w:tcPr>
          <w:p w:rsidR="007051AE" w:rsidRPr="002E6E74" w:rsidRDefault="007051AE" w:rsidP="00995C20">
            <w:pPr>
              <w:jc w:val="center"/>
              <w:rPr>
                <w:sz w:val="18"/>
                <w:szCs w:val="20"/>
              </w:rPr>
            </w:pPr>
            <w:r w:rsidRPr="002E6E74">
              <w:rPr>
                <w:sz w:val="18"/>
                <w:szCs w:val="20"/>
              </w:rPr>
              <w:t>2227184.63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w:t>
            </w:r>
          </w:p>
        </w:tc>
        <w:tc>
          <w:tcPr>
            <w:tcW w:w="1558" w:type="dxa"/>
          </w:tcPr>
          <w:p w:rsidR="007051AE" w:rsidRPr="002E6E74" w:rsidRDefault="007051AE" w:rsidP="00995C20">
            <w:pPr>
              <w:jc w:val="center"/>
              <w:rPr>
                <w:sz w:val="18"/>
                <w:szCs w:val="20"/>
              </w:rPr>
            </w:pPr>
            <w:r w:rsidRPr="002E6E74">
              <w:rPr>
                <w:sz w:val="18"/>
                <w:szCs w:val="20"/>
              </w:rPr>
              <w:t>397077.90</w:t>
            </w:r>
          </w:p>
        </w:tc>
        <w:tc>
          <w:tcPr>
            <w:tcW w:w="1562" w:type="dxa"/>
          </w:tcPr>
          <w:p w:rsidR="007051AE" w:rsidRPr="002E6E74" w:rsidRDefault="007051AE" w:rsidP="00995C20">
            <w:pPr>
              <w:jc w:val="center"/>
              <w:rPr>
                <w:sz w:val="18"/>
                <w:szCs w:val="20"/>
              </w:rPr>
            </w:pPr>
            <w:r w:rsidRPr="002E6E74">
              <w:rPr>
                <w:sz w:val="18"/>
                <w:szCs w:val="20"/>
              </w:rPr>
              <w:t>2227192.08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82</w:t>
            </w:r>
          </w:p>
        </w:tc>
        <w:tc>
          <w:tcPr>
            <w:tcW w:w="1558" w:type="dxa"/>
          </w:tcPr>
          <w:p w:rsidR="007051AE" w:rsidRPr="002E6E74" w:rsidRDefault="007051AE" w:rsidP="00995C20">
            <w:pPr>
              <w:jc w:val="center"/>
              <w:rPr>
                <w:sz w:val="18"/>
                <w:szCs w:val="20"/>
              </w:rPr>
            </w:pPr>
            <w:r w:rsidRPr="002E6E74">
              <w:rPr>
                <w:sz w:val="18"/>
                <w:szCs w:val="20"/>
              </w:rPr>
              <w:t>397079.56</w:t>
            </w:r>
          </w:p>
        </w:tc>
        <w:tc>
          <w:tcPr>
            <w:tcW w:w="1562" w:type="dxa"/>
          </w:tcPr>
          <w:p w:rsidR="007051AE" w:rsidRPr="002E6E74" w:rsidRDefault="007051AE" w:rsidP="00995C20">
            <w:pPr>
              <w:jc w:val="center"/>
              <w:rPr>
                <w:sz w:val="18"/>
                <w:szCs w:val="20"/>
              </w:rPr>
            </w:pPr>
            <w:r w:rsidRPr="002E6E74">
              <w:rPr>
                <w:sz w:val="18"/>
                <w:szCs w:val="20"/>
              </w:rPr>
              <w:t>2227201.86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83</w:t>
            </w:r>
          </w:p>
        </w:tc>
        <w:tc>
          <w:tcPr>
            <w:tcW w:w="1558" w:type="dxa"/>
          </w:tcPr>
          <w:p w:rsidR="007051AE" w:rsidRPr="002E6E74" w:rsidRDefault="007051AE" w:rsidP="00995C20">
            <w:pPr>
              <w:jc w:val="center"/>
              <w:rPr>
                <w:sz w:val="18"/>
                <w:szCs w:val="20"/>
              </w:rPr>
            </w:pPr>
            <w:r w:rsidRPr="002E6E74">
              <w:rPr>
                <w:sz w:val="18"/>
                <w:szCs w:val="20"/>
              </w:rPr>
              <w:t>397079.90</w:t>
            </w:r>
          </w:p>
        </w:tc>
        <w:tc>
          <w:tcPr>
            <w:tcW w:w="1562" w:type="dxa"/>
          </w:tcPr>
          <w:p w:rsidR="007051AE" w:rsidRPr="002E6E74" w:rsidRDefault="007051AE" w:rsidP="00995C20">
            <w:pPr>
              <w:jc w:val="center"/>
              <w:rPr>
                <w:sz w:val="18"/>
                <w:szCs w:val="20"/>
              </w:rPr>
            </w:pPr>
            <w:r w:rsidRPr="002E6E74">
              <w:rPr>
                <w:sz w:val="18"/>
                <w:szCs w:val="20"/>
              </w:rPr>
              <w:t>2227209.87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84</w:t>
            </w:r>
          </w:p>
        </w:tc>
        <w:tc>
          <w:tcPr>
            <w:tcW w:w="1558" w:type="dxa"/>
          </w:tcPr>
          <w:p w:rsidR="007051AE" w:rsidRPr="002E6E74" w:rsidRDefault="007051AE" w:rsidP="00995C20">
            <w:pPr>
              <w:jc w:val="center"/>
              <w:rPr>
                <w:sz w:val="18"/>
                <w:szCs w:val="20"/>
              </w:rPr>
            </w:pPr>
            <w:r w:rsidRPr="002E6E74">
              <w:rPr>
                <w:sz w:val="18"/>
                <w:szCs w:val="20"/>
              </w:rPr>
              <w:t>397076.56</w:t>
            </w:r>
          </w:p>
        </w:tc>
        <w:tc>
          <w:tcPr>
            <w:tcW w:w="1562" w:type="dxa"/>
          </w:tcPr>
          <w:p w:rsidR="007051AE" w:rsidRPr="002E6E74" w:rsidRDefault="007051AE" w:rsidP="00995C20">
            <w:pPr>
              <w:jc w:val="center"/>
              <w:rPr>
                <w:sz w:val="18"/>
                <w:szCs w:val="20"/>
              </w:rPr>
            </w:pPr>
            <w:r w:rsidRPr="002E6E74">
              <w:rPr>
                <w:sz w:val="18"/>
                <w:szCs w:val="20"/>
              </w:rPr>
              <w:t>2227223.44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85</w:t>
            </w:r>
          </w:p>
        </w:tc>
        <w:tc>
          <w:tcPr>
            <w:tcW w:w="1558" w:type="dxa"/>
          </w:tcPr>
          <w:p w:rsidR="007051AE" w:rsidRPr="002E6E74" w:rsidRDefault="007051AE" w:rsidP="00995C20">
            <w:pPr>
              <w:jc w:val="center"/>
              <w:rPr>
                <w:sz w:val="18"/>
                <w:szCs w:val="20"/>
              </w:rPr>
            </w:pPr>
            <w:r w:rsidRPr="002E6E74">
              <w:rPr>
                <w:sz w:val="18"/>
                <w:szCs w:val="20"/>
              </w:rPr>
              <w:t>397078.43</w:t>
            </w:r>
          </w:p>
        </w:tc>
        <w:tc>
          <w:tcPr>
            <w:tcW w:w="1562" w:type="dxa"/>
          </w:tcPr>
          <w:p w:rsidR="007051AE" w:rsidRPr="002E6E74" w:rsidRDefault="007051AE" w:rsidP="00995C20">
            <w:pPr>
              <w:jc w:val="center"/>
              <w:rPr>
                <w:sz w:val="18"/>
                <w:szCs w:val="20"/>
              </w:rPr>
            </w:pPr>
            <w:r w:rsidRPr="002E6E74">
              <w:rPr>
                <w:sz w:val="18"/>
                <w:szCs w:val="20"/>
              </w:rPr>
              <w:t>2227235.10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86</w:t>
            </w:r>
          </w:p>
        </w:tc>
        <w:tc>
          <w:tcPr>
            <w:tcW w:w="1558" w:type="dxa"/>
          </w:tcPr>
          <w:p w:rsidR="007051AE" w:rsidRPr="002E6E74" w:rsidRDefault="007051AE" w:rsidP="00995C20">
            <w:pPr>
              <w:jc w:val="center"/>
              <w:rPr>
                <w:sz w:val="18"/>
                <w:szCs w:val="20"/>
              </w:rPr>
            </w:pPr>
            <w:r w:rsidRPr="002E6E74">
              <w:rPr>
                <w:sz w:val="18"/>
                <w:szCs w:val="20"/>
              </w:rPr>
              <w:t>397075.69</w:t>
            </w:r>
          </w:p>
        </w:tc>
        <w:tc>
          <w:tcPr>
            <w:tcW w:w="1562" w:type="dxa"/>
          </w:tcPr>
          <w:p w:rsidR="007051AE" w:rsidRPr="002E6E74" w:rsidRDefault="007051AE" w:rsidP="00995C20">
            <w:pPr>
              <w:jc w:val="center"/>
              <w:rPr>
                <w:sz w:val="18"/>
                <w:szCs w:val="20"/>
              </w:rPr>
            </w:pPr>
            <w:r w:rsidRPr="002E6E74">
              <w:rPr>
                <w:sz w:val="18"/>
                <w:szCs w:val="20"/>
              </w:rPr>
              <w:t>2227235.57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87</w:t>
            </w:r>
          </w:p>
        </w:tc>
        <w:tc>
          <w:tcPr>
            <w:tcW w:w="1558" w:type="dxa"/>
          </w:tcPr>
          <w:p w:rsidR="007051AE" w:rsidRPr="002E6E74" w:rsidRDefault="007051AE" w:rsidP="00995C20">
            <w:pPr>
              <w:jc w:val="center"/>
              <w:rPr>
                <w:sz w:val="18"/>
                <w:szCs w:val="20"/>
              </w:rPr>
            </w:pPr>
            <w:r w:rsidRPr="002E6E74">
              <w:rPr>
                <w:sz w:val="18"/>
                <w:szCs w:val="20"/>
              </w:rPr>
              <w:t>397077.14</w:t>
            </w:r>
          </w:p>
        </w:tc>
        <w:tc>
          <w:tcPr>
            <w:tcW w:w="1562" w:type="dxa"/>
          </w:tcPr>
          <w:p w:rsidR="007051AE" w:rsidRPr="002E6E74" w:rsidRDefault="007051AE" w:rsidP="00995C20">
            <w:pPr>
              <w:jc w:val="center"/>
              <w:rPr>
                <w:sz w:val="18"/>
                <w:szCs w:val="20"/>
              </w:rPr>
            </w:pPr>
            <w:r w:rsidRPr="002E6E74">
              <w:rPr>
                <w:sz w:val="18"/>
                <w:szCs w:val="20"/>
              </w:rPr>
              <w:t>2227241.80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88</w:t>
            </w:r>
          </w:p>
        </w:tc>
        <w:tc>
          <w:tcPr>
            <w:tcW w:w="1558" w:type="dxa"/>
          </w:tcPr>
          <w:p w:rsidR="007051AE" w:rsidRPr="002E6E74" w:rsidRDefault="007051AE" w:rsidP="00995C20">
            <w:pPr>
              <w:jc w:val="center"/>
              <w:rPr>
                <w:sz w:val="18"/>
                <w:szCs w:val="20"/>
              </w:rPr>
            </w:pPr>
            <w:r w:rsidRPr="002E6E74">
              <w:rPr>
                <w:sz w:val="18"/>
                <w:szCs w:val="20"/>
              </w:rPr>
              <w:t>397079.58</w:t>
            </w:r>
          </w:p>
        </w:tc>
        <w:tc>
          <w:tcPr>
            <w:tcW w:w="1562" w:type="dxa"/>
          </w:tcPr>
          <w:p w:rsidR="007051AE" w:rsidRPr="002E6E74" w:rsidRDefault="007051AE" w:rsidP="00995C20">
            <w:pPr>
              <w:jc w:val="center"/>
              <w:rPr>
                <w:sz w:val="18"/>
                <w:szCs w:val="20"/>
              </w:rPr>
            </w:pPr>
            <w:r w:rsidRPr="002E6E74">
              <w:rPr>
                <w:sz w:val="18"/>
                <w:szCs w:val="20"/>
              </w:rPr>
              <w:t>2227251.24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89</w:t>
            </w:r>
          </w:p>
        </w:tc>
        <w:tc>
          <w:tcPr>
            <w:tcW w:w="1558" w:type="dxa"/>
          </w:tcPr>
          <w:p w:rsidR="007051AE" w:rsidRPr="002E6E74" w:rsidRDefault="007051AE" w:rsidP="00995C20">
            <w:pPr>
              <w:jc w:val="center"/>
              <w:rPr>
                <w:sz w:val="18"/>
                <w:szCs w:val="20"/>
              </w:rPr>
            </w:pPr>
            <w:r w:rsidRPr="002E6E74">
              <w:rPr>
                <w:sz w:val="18"/>
                <w:szCs w:val="20"/>
              </w:rPr>
              <w:t>397086.14</w:t>
            </w:r>
          </w:p>
        </w:tc>
        <w:tc>
          <w:tcPr>
            <w:tcW w:w="1562" w:type="dxa"/>
          </w:tcPr>
          <w:p w:rsidR="007051AE" w:rsidRPr="002E6E74" w:rsidRDefault="007051AE" w:rsidP="00995C20">
            <w:pPr>
              <w:jc w:val="center"/>
              <w:rPr>
                <w:sz w:val="18"/>
                <w:szCs w:val="20"/>
              </w:rPr>
            </w:pPr>
            <w:r w:rsidRPr="002E6E74">
              <w:rPr>
                <w:sz w:val="18"/>
                <w:szCs w:val="20"/>
              </w:rPr>
              <w:t>2227268.70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90</w:t>
            </w:r>
          </w:p>
        </w:tc>
        <w:tc>
          <w:tcPr>
            <w:tcW w:w="1558" w:type="dxa"/>
          </w:tcPr>
          <w:p w:rsidR="007051AE" w:rsidRPr="002E6E74" w:rsidRDefault="007051AE" w:rsidP="00995C20">
            <w:pPr>
              <w:jc w:val="center"/>
              <w:rPr>
                <w:sz w:val="18"/>
                <w:szCs w:val="20"/>
              </w:rPr>
            </w:pPr>
            <w:r w:rsidRPr="002E6E74">
              <w:rPr>
                <w:sz w:val="18"/>
                <w:szCs w:val="20"/>
              </w:rPr>
              <w:t>397091.03</w:t>
            </w:r>
          </w:p>
        </w:tc>
        <w:tc>
          <w:tcPr>
            <w:tcW w:w="1562" w:type="dxa"/>
          </w:tcPr>
          <w:p w:rsidR="007051AE" w:rsidRPr="002E6E74" w:rsidRDefault="007051AE" w:rsidP="00995C20">
            <w:pPr>
              <w:jc w:val="center"/>
              <w:rPr>
                <w:sz w:val="18"/>
                <w:szCs w:val="20"/>
              </w:rPr>
            </w:pPr>
            <w:r w:rsidRPr="002E6E74">
              <w:rPr>
                <w:sz w:val="18"/>
                <w:szCs w:val="20"/>
              </w:rPr>
              <w:t>2227274.03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91</w:t>
            </w:r>
          </w:p>
        </w:tc>
        <w:tc>
          <w:tcPr>
            <w:tcW w:w="1558" w:type="dxa"/>
          </w:tcPr>
          <w:p w:rsidR="007051AE" w:rsidRPr="002E6E74" w:rsidRDefault="007051AE" w:rsidP="00995C20">
            <w:pPr>
              <w:jc w:val="center"/>
              <w:rPr>
                <w:sz w:val="18"/>
                <w:szCs w:val="20"/>
              </w:rPr>
            </w:pPr>
            <w:r w:rsidRPr="002E6E74">
              <w:rPr>
                <w:sz w:val="18"/>
                <w:szCs w:val="20"/>
              </w:rPr>
              <w:t>397097.92</w:t>
            </w:r>
          </w:p>
        </w:tc>
        <w:tc>
          <w:tcPr>
            <w:tcW w:w="1562" w:type="dxa"/>
          </w:tcPr>
          <w:p w:rsidR="007051AE" w:rsidRPr="002E6E74" w:rsidRDefault="007051AE" w:rsidP="00995C20">
            <w:pPr>
              <w:jc w:val="center"/>
              <w:rPr>
                <w:sz w:val="18"/>
                <w:szCs w:val="20"/>
              </w:rPr>
            </w:pPr>
            <w:r w:rsidRPr="002E6E74">
              <w:rPr>
                <w:sz w:val="18"/>
                <w:szCs w:val="20"/>
              </w:rPr>
              <w:t>2227278.37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92</w:t>
            </w:r>
          </w:p>
        </w:tc>
        <w:tc>
          <w:tcPr>
            <w:tcW w:w="1558" w:type="dxa"/>
          </w:tcPr>
          <w:p w:rsidR="007051AE" w:rsidRPr="002E6E74" w:rsidRDefault="007051AE" w:rsidP="00995C20">
            <w:pPr>
              <w:jc w:val="center"/>
              <w:rPr>
                <w:sz w:val="18"/>
                <w:szCs w:val="20"/>
              </w:rPr>
            </w:pPr>
            <w:r w:rsidRPr="002E6E74">
              <w:rPr>
                <w:sz w:val="18"/>
                <w:szCs w:val="20"/>
              </w:rPr>
              <w:t>397104.26</w:t>
            </w:r>
          </w:p>
        </w:tc>
        <w:tc>
          <w:tcPr>
            <w:tcW w:w="1562" w:type="dxa"/>
          </w:tcPr>
          <w:p w:rsidR="007051AE" w:rsidRPr="002E6E74" w:rsidRDefault="007051AE" w:rsidP="00995C20">
            <w:pPr>
              <w:jc w:val="center"/>
              <w:rPr>
                <w:sz w:val="18"/>
                <w:szCs w:val="20"/>
              </w:rPr>
            </w:pPr>
            <w:r w:rsidRPr="002E6E74">
              <w:rPr>
                <w:sz w:val="18"/>
                <w:szCs w:val="20"/>
              </w:rPr>
              <w:t>2227275.70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93</w:t>
            </w:r>
          </w:p>
        </w:tc>
        <w:tc>
          <w:tcPr>
            <w:tcW w:w="1558" w:type="dxa"/>
          </w:tcPr>
          <w:p w:rsidR="007051AE" w:rsidRPr="002E6E74" w:rsidRDefault="007051AE" w:rsidP="00995C20">
            <w:pPr>
              <w:jc w:val="center"/>
              <w:rPr>
                <w:sz w:val="18"/>
                <w:szCs w:val="20"/>
              </w:rPr>
            </w:pPr>
            <w:r w:rsidRPr="002E6E74">
              <w:rPr>
                <w:sz w:val="18"/>
                <w:szCs w:val="20"/>
              </w:rPr>
              <w:t>397108.59</w:t>
            </w:r>
          </w:p>
        </w:tc>
        <w:tc>
          <w:tcPr>
            <w:tcW w:w="1562" w:type="dxa"/>
          </w:tcPr>
          <w:p w:rsidR="007051AE" w:rsidRPr="002E6E74" w:rsidRDefault="007051AE" w:rsidP="00995C20">
            <w:pPr>
              <w:jc w:val="center"/>
              <w:rPr>
                <w:sz w:val="18"/>
                <w:szCs w:val="20"/>
              </w:rPr>
            </w:pPr>
            <w:r w:rsidRPr="002E6E74">
              <w:rPr>
                <w:sz w:val="18"/>
                <w:szCs w:val="20"/>
              </w:rPr>
              <w:t>2227277.59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94</w:t>
            </w:r>
          </w:p>
        </w:tc>
        <w:tc>
          <w:tcPr>
            <w:tcW w:w="1558" w:type="dxa"/>
          </w:tcPr>
          <w:p w:rsidR="007051AE" w:rsidRPr="002E6E74" w:rsidRDefault="007051AE" w:rsidP="00995C20">
            <w:pPr>
              <w:jc w:val="center"/>
              <w:rPr>
                <w:sz w:val="18"/>
                <w:szCs w:val="20"/>
              </w:rPr>
            </w:pPr>
            <w:r w:rsidRPr="002E6E74">
              <w:rPr>
                <w:sz w:val="18"/>
                <w:szCs w:val="20"/>
              </w:rPr>
              <w:t>397109.15</w:t>
            </w:r>
          </w:p>
        </w:tc>
        <w:tc>
          <w:tcPr>
            <w:tcW w:w="1562" w:type="dxa"/>
          </w:tcPr>
          <w:p w:rsidR="007051AE" w:rsidRPr="002E6E74" w:rsidRDefault="007051AE" w:rsidP="00995C20">
            <w:pPr>
              <w:jc w:val="center"/>
              <w:rPr>
                <w:sz w:val="18"/>
                <w:szCs w:val="20"/>
              </w:rPr>
            </w:pPr>
            <w:r w:rsidRPr="002E6E74">
              <w:rPr>
                <w:sz w:val="18"/>
                <w:szCs w:val="20"/>
              </w:rPr>
              <w:t>2227280.70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95</w:t>
            </w:r>
          </w:p>
        </w:tc>
        <w:tc>
          <w:tcPr>
            <w:tcW w:w="1558" w:type="dxa"/>
          </w:tcPr>
          <w:p w:rsidR="007051AE" w:rsidRPr="002E6E74" w:rsidRDefault="007051AE" w:rsidP="00995C20">
            <w:pPr>
              <w:jc w:val="center"/>
              <w:rPr>
                <w:sz w:val="18"/>
                <w:szCs w:val="20"/>
              </w:rPr>
            </w:pPr>
            <w:r w:rsidRPr="002E6E74">
              <w:rPr>
                <w:sz w:val="18"/>
                <w:szCs w:val="20"/>
              </w:rPr>
              <w:t>397112.82</w:t>
            </w:r>
          </w:p>
        </w:tc>
        <w:tc>
          <w:tcPr>
            <w:tcW w:w="1562" w:type="dxa"/>
          </w:tcPr>
          <w:p w:rsidR="007051AE" w:rsidRPr="002E6E74" w:rsidRDefault="007051AE" w:rsidP="00995C20">
            <w:pPr>
              <w:jc w:val="center"/>
              <w:rPr>
                <w:sz w:val="18"/>
                <w:szCs w:val="20"/>
              </w:rPr>
            </w:pPr>
            <w:r w:rsidRPr="002E6E74">
              <w:rPr>
                <w:sz w:val="18"/>
                <w:szCs w:val="20"/>
              </w:rPr>
              <w:t>2227281.70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96</w:t>
            </w:r>
          </w:p>
        </w:tc>
        <w:tc>
          <w:tcPr>
            <w:tcW w:w="1558" w:type="dxa"/>
          </w:tcPr>
          <w:p w:rsidR="007051AE" w:rsidRPr="002E6E74" w:rsidRDefault="007051AE" w:rsidP="00995C20">
            <w:pPr>
              <w:jc w:val="center"/>
              <w:rPr>
                <w:sz w:val="18"/>
                <w:szCs w:val="20"/>
              </w:rPr>
            </w:pPr>
            <w:r w:rsidRPr="002E6E74">
              <w:rPr>
                <w:sz w:val="18"/>
                <w:szCs w:val="20"/>
              </w:rPr>
              <w:t>397117.38</w:t>
            </w:r>
          </w:p>
        </w:tc>
        <w:tc>
          <w:tcPr>
            <w:tcW w:w="1562" w:type="dxa"/>
          </w:tcPr>
          <w:p w:rsidR="007051AE" w:rsidRPr="002E6E74" w:rsidRDefault="007051AE" w:rsidP="00995C20">
            <w:pPr>
              <w:jc w:val="center"/>
              <w:rPr>
                <w:sz w:val="18"/>
                <w:szCs w:val="20"/>
              </w:rPr>
            </w:pPr>
            <w:r w:rsidRPr="002E6E74">
              <w:rPr>
                <w:sz w:val="18"/>
                <w:szCs w:val="20"/>
              </w:rPr>
              <w:t>2227278.48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97</w:t>
            </w:r>
          </w:p>
        </w:tc>
        <w:tc>
          <w:tcPr>
            <w:tcW w:w="1558" w:type="dxa"/>
          </w:tcPr>
          <w:p w:rsidR="007051AE" w:rsidRPr="002E6E74" w:rsidRDefault="007051AE" w:rsidP="00995C20">
            <w:pPr>
              <w:jc w:val="center"/>
              <w:rPr>
                <w:sz w:val="18"/>
                <w:szCs w:val="20"/>
              </w:rPr>
            </w:pPr>
            <w:r w:rsidRPr="002E6E74">
              <w:rPr>
                <w:sz w:val="18"/>
                <w:szCs w:val="20"/>
              </w:rPr>
              <w:t>397121.04</w:t>
            </w:r>
          </w:p>
        </w:tc>
        <w:tc>
          <w:tcPr>
            <w:tcW w:w="1562" w:type="dxa"/>
          </w:tcPr>
          <w:p w:rsidR="007051AE" w:rsidRPr="002E6E74" w:rsidRDefault="007051AE" w:rsidP="00995C20">
            <w:pPr>
              <w:jc w:val="center"/>
              <w:rPr>
                <w:sz w:val="18"/>
                <w:szCs w:val="20"/>
              </w:rPr>
            </w:pPr>
            <w:r w:rsidRPr="002E6E74">
              <w:rPr>
                <w:sz w:val="18"/>
                <w:szCs w:val="20"/>
              </w:rPr>
              <w:t>2227280.70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98</w:t>
            </w:r>
          </w:p>
        </w:tc>
        <w:tc>
          <w:tcPr>
            <w:tcW w:w="1558" w:type="dxa"/>
          </w:tcPr>
          <w:p w:rsidR="007051AE" w:rsidRPr="002E6E74" w:rsidRDefault="007051AE" w:rsidP="00995C20">
            <w:pPr>
              <w:jc w:val="center"/>
              <w:rPr>
                <w:sz w:val="18"/>
                <w:szCs w:val="20"/>
              </w:rPr>
            </w:pPr>
            <w:r w:rsidRPr="002E6E74">
              <w:rPr>
                <w:sz w:val="18"/>
                <w:szCs w:val="20"/>
              </w:rPr>
              <w:t>397119.60</w:t>
            </w:r>
          </w:p>
        </w:tc>
        <w:tc>
          <w:tcPr>
            <w:tcW w:w="1562" w:type="dxa"/>
          </w:tcPr>
          <w:p w:rsidR="007051AE" w:rsidRPr="002E6E74" w:rsidRDefault="007051AE" w:rsidP="00995C20">
            <w:pPr>
              <w:jc w:val="center"/>
              <w:rPr>
                <w:sz w:val="18"/>
                <w:szCs w:val="20"/>
              </w:rPr>
            </w:pPr>
            <w:r w:rsidRPr="002E6E74">
              <w:rPr>
                <w:sz w:val="18"/>
                <w:szCs w:val="20"/>
              </w:rPr>
              <w:t>2227283.93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99</w:t>
            </w:r>
          </w:p>
        </w:tc>
        <w:tc>
          <w:tcPr>
            <w:tcW w:w="1558" w:type="dxa"/>
          </w:tcPr>
          <w:p w:rsidR="007051AE" w:rsidRPr="002E6E74" w:rsidRDefault="007051AE" w:rsidP="00995C20">
            <w:pPr>
              <w:jc w:val="center"/>
              <w:rPr>
                <w:sz w:val="18"/>
                <w:szCs w:val="20"/>
              </w:rPr>
            </w:pPr>
            <w:r w:rsidRPr="002E6E74">
              <w:rPr>
                <w:sz w:val="18"/>
                <w:szCs w:val="20"/>
              </w:rPr>
              <w:t>397119.38</w:t>
            </w:r>
          </w:p>
        </w:tc>
        <w:tc>
          <w:tcPr>
            <w:tcW w:w="1562" w:type="dxa"/>
          </w:tcPr>
          <w:p w:rsidR="007051AE" w:rsidRPr="002E6E74" w:rsidRDefault="007051AE" w:rsidP="00995C20">
            <w:pPr>
              <w:jc w:val="center"/>
              <w:rPr>
                <w:sz w:val="18"/>
                <w:szCs w:val="20"/>
              </w:rPr>
            </w:pPr>
            <w:r w:rsidRPr="002E6E74">
              <w:rPr>
                <w:sz w:val="18"/>
                <w:szCs w:val="20"/>
              </w:rPr>
              <w:t>2227286.60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100</w:t>
            </w:r>
          </w:p>
        </w:tc>
        <w:tc>
          <w:tcPr>
            <w:tcW w:w="1558" w:type="dxa"/>
          </w:tcPr>
          <w:p w:rsidR="007051AE" w:rsidRPr="002E6E74" w:rsidRDefault="007051AE" w:rsidP="00995C20">
            <w:pPr>
              <w:jc w:val="center"/>
              <w:rPr>
                <w:sz w:val="18"/>
                <w:szCs w:val="20"/>
              </w:rPr>
            </w:pPr>
            <w:r w:rsidRPr="002E6E74">
              <w:rPr>
                <w:sz w:val="18"/>
                <w:szCs w:val="20"/>
              </w:rPr>
              <w:t>397123.38</w:t>
            </w:r>
          </w:p>
        </w:tc>
        <w:tc>
          <w:tcPr>
            <w:tcW w:w="1562" w:type="dxa"/>
          </w:tcPr>
          <w:p w:rsidR="007051AE" w:rsidRPr="002E6E74" w:rsidRDefault="007051AE" w:rsidP="00995C20">
            <w:pPr>
              <w:jc w:val="center"/>
              <w:rPr>
                <w:sz w:val="18"/>
                <w:szCs w:val="20"/>
              </w:rPr>
            </w:pPr>
            <w:r w:rsidRPr="002E6E74">
              <w:rPr>
                <w:sz w:val="18"/>
                <w:szCs w:val="20"/>
              </w:rPr>
              <w:t>2227287.60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101</w:t>
            </w:r>
          </w:p>
        </w:tc>
        <w:tc>
          <w:tcPr>
            <w:tcW w:w="1558" w:type="dxa"/>
          </w:tcPr>
          <w:p w:rsidR="007051AE" w:rsidRPr="002E6E74" w:rsidRDefault="007051AE" w:rsidP="00995C20">
            <w:pPr>
              <w:jc w:val="center"/>
              <w:rPr>
                <w:sz w:val="18"/>
                <w:szCs w:val="20"/>
              </w:rPr>
            </w:pPr>
            <w:r w:rsidRPr="002E6E74">
              <w:rPr>
                <w:sz w:val="18"/>
                <w:szCs w:val="20"/>
              </w:rPr>
              <w:t>397126.60</w:t>
            </w:r>
          </w:p>
        </w:tc>
        <w:tc>
          <w:tcPr>
            <w:tcW w:w="1562" w:type="dxa"/>
          </w:tcPr>
          <w:p w:rsidR="007051AE" w:rsidRPr="002E6E74" w:rsidRDefault="007051AE" w:rsidP="00995C20">
            <w:pPr>
              <w:jc w:val="center"/>
              <w:rPr>
                <w:sz w:val="18"/>
                <w:szCs w:val="20"/>
              </w:rPr>
            </w:pPr>
            <w:r w:rsidRPr="002E6E74">
              <w:rPr>
                <w:sz w:val="18"/>
                <w:szCs w:val="20"/>
              </w:rPr>
              <w:t>2227286.26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102</w:t>
            </w:r>
          </w:p>
        </w:tc>
        <w:tc>
          <w:tcPr>
            <w:tcW w:w="1558" w:type="dxa"/>
          </w:tcPr>
          <w:p w:rsidR="007051AE" w:rsidRPr="002E6E74" w:rsidRDefault="007051AE" w:rsidP="00995C20">
            <w:pPr>
              <w:jc w:val="center"/>
              <w:rPr>
                <w:sz w:val="18"/>
                <w:szCs w:val="20"/>
              </w:rPr>
            </w:pPr>
            <w:r w:rsidRPr="002E6E74">
              <w:rPr>
                <w:sz w:val="18"/>
                <w:szCs w:val="20"/>
              </w:rPr>
              <w:t>397129.16</w:t>
            </w:r>
          </w:p>
        </w:tc>
        <w:tc>
          <w:tcPr>
            <w:tcW w:w="1562" w:type="dxa"/>
          </w:tcPr>
          <w:p w:rsidR="007051AE" w:rsidRPr="002E6E74" w:rsidRDefault="007051AE" w:rsidP="00995C20">
            <w:pPr>
              <w:jc w:val="center"/>
              <w:rPr>
                <w:sz w:val="18"/>
                <w:szCs w:val="20"/>
              </w:rPr>
            </w:pPr>
            <w:r w:rsidRPr="002E6E74">
              <w:rPr>
                <w:sz w:val="18"/>
                <w:szCs w:val="20"/>
              </w:rPr>
              <w:t>2227290.82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103</w:t>
            </w:r>
          </w:p>
        </w:tc>
        <w:tc>
          <w:tcPr>
            <w:tcW w:w="1558" w:type="dxa"/>
          </w:tcPr>
          <w:p w:rsidR="007051AE" w:rsidRPr="002E6E74" w:rsidRDefault="007051AE" w:rsidP="00995C20">
            <w:pPr>
              <w:jc w:val="center"/>
              <w:rPr>
                <w:sz w:val="18"/>
                <w:szCs w:val="20"/>
              </w:rPr>
            </w:pPr>
            <w:r w:rsidRPr="002E6E74">
              <w:rPr>
                <w:sz w:val="18"/>
                <w:szCs w:val="20"/>
              </w:rPr>
              <w:t>397137.05</w:t>
            </w:r>
          </w:p>
        </w:tc>
        <w:tc>
          <w:tcPr>
            <w:tcW w:w="1562" w:type="dxa"/>
          </w:tcPr>
          <w:p w:rsidR="007051AE" w:rsidRPr="002E6E74" w:rsidRDefault="007051AE" w:rsidP="00995C20">
            <w:pPr>
              <w:jc w:val="center"/>
              <w:rPr>
                <w:sz w:val="18"/>
                <w:szCs w:val="20"/>
              </w:rPr>
            </w:pPr>
            <w:r w:rsidRPr="002E6E74">
              <w:rPr>
                <w:sz w:val="18"/>
                <w:szCs w:val="20"/>
              </w:rPr>
              <w:t>2227291.71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104</w:t>
            </w:r>
          </w:p>
        </w:tc>
        <w:tc>
          <w:tcPr>
            <w:tcW w:w="1558" w:type="dxa"/>
          </w:tcPr>
          <w:p w:rsidR="007051AE" w:rsidRPr="002E6E74" w:rsidRDefault="007051AE" w:rsidP="00995C20">
            <w:pPr>
              <w:jc w:val="center"/>
              <w:rPr>
                <w:sz w:val="18"/>
                <w:szCs w:val="20"/>
              </w:rPr>
            </w:pPr>
            <w:r w:rsidRPr="002E6E74">
              <w:rPr>
                <w:sz w:val="18"/>
                <w:szCs w:val="20"/>
              </w:rPr>
              <w:t>397140.38</w:t>
            </w:r>
          </w:p>
        </w:tc>
        <w:tc>
          <w:tcPr>
            <w:tcW w:w="1562" w:type="dxa"/>
          </w:tcPr>
          <w:p w:rsidR="007051AE" w:rsidRPr="002E6E74" w:rsidRDefault="007051AE" w:rsidP="00995C20">
            <w:pPr>
              <w:jc w:val="center"/>
              <w:rPr>
                <w:sz w:val="18"/>
                <w:szCs w:val="20"/>
              </w:rPr>
            </w:pPr>
            <w:r w:rsidRPr="002E6E74">
              <w:rPr>
                <w:sz w:val="18"/>
                <w:szCs w:val="20"/>
              </w:rPr>
              <w:t>2227288.37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105</w:t>
            </w:r>
          </w:p>
        </w:tc>
        <w:tc>
          <w:tcPr>
            <w:tcW w:w="1558" w:type="dxa"/>
          </w:tcPr>
          <w:p w:rsidR="007051AE" w:rsidRPr="002E6E74" w:rsidRDefault="007051AE" w:rsidP="00995C20">
            <w:pPr>
              <w:jc w:val="center"/>
              <w:rPr>
                <w:sz w:val="18"/>
                <w:szCs w:val="20"/>
              </w:rPr>
            </w:pPr>
            <w:r w:rsidRPr="002E6E74">
              <w:rPr>
                <w:sz w:val="18"/>
                <w:szCs w:val="20"/>
              </w:rPr>
              <w:t>397140.48</w:t>
            </w:r>
          </w:p>
        </w:tc>
        <w:tc>
          <w:tcPr>
            <w:tcW w:w="1562" w:type="dxa"/>
          </w:tcPr>
          <w:p w:rsidR="007051AE" w:rsidRPr="002E6E74" w:rsidRDefault="007051AE" w:rsidP="00995C20">
            <w:pPr>
              <w:jc w:val="center"/>
              <w:rPr>
                <w:sz w:val="18"/>
                <w:szCs w:val="20"/>
              </w:rPr>
            </w:pPr>
            <w:r w:rsidRPr="002E6E74">
              <w:rPr>
                <w:sz w:val="18"/>
                <w:szCs w:val="20"/>
              </w:rPr>
              <w:t>2227286.92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106</w:t>
            </w:r>
          </w:p>
        </w:tc>
        <w:tc>
          <w:tcPr>
            <w:tcW w:w="1558" w:type="dxa"/>
          </w:tcPr>
          <w:p w:rsidR="007051AE" w:rsidRPr="002E6E74" w:rsidRDefault="007051AE" w:rsidP="00995C20">
            <w:pPr>
              <w:jc w:val="center"/>
              <w:rPr>
                <w:sz w:val="18"/>
                <w:szCs w:val="20"/>
              </w:rPr>
            </w:pPr>
            <w:r w:rsidRPr="002E6E74">
              <w:rPr>
                <w:sz w:val="18"/>
                <w:szCs w:val="20"/>
              </w:rPr>
              <w:t>397143.61</w:t>
            </w:r>
          </w:p>
        </w:tc>
        <w:tc>
          <w:tcPr>
            <w:tcW w:w="1562" w:type="dxa"/>
          </w:tcPr>
          <w:p w:rsidR="007051AE" w:rsidRPr="002E6E74" w:rsidRDefault="007051AE" w:rsidP="00995C20">
            <w:pPr>
              <w:jc w:val="center"/>
              <w:rPr>
                <w:sz w:val="18"/>
                <w:szCs w:val="20"/>
              </w:rPr>
            </w:pPr>
            <w:r w:rsidRPr="002E6E74">
              <w:rPr>
                <w:sz w:val="18"/>
                <w:szCs w:val="20"/>
              </w:rPr>
              <w:t>2227287.71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107</w:t>
            </w:r>
          </w:p>
        </w:tc>
        <w:tc>
          <w:tcPr>
            <w:tcW w:w="1558" w:type="dxa"/>
          </w:tcPr>
          <w:p w:rsidR="007051AE" w:rsidRPr="002E6E74" w:rsidRDefault="007051AE" w:rsidP="00995C20">
            <w:pPr>
              <w:jc w:val="center"/>
              <w:rPr>
                <w:sz w:val="18"/>
                <w:szCs w:val="20"/>
              </w:rPr>
            </w:pPr>
            <w:r w:rsidRPr="002E6E74">
              <w:rPr>
                <w:sz w:val="18"/>
                <w:szCs w:val="20"/>
              </w:rPr>
              <w:t>397160.85</w:t>
            </w:r>
          </w:p>
        </w:tc>
        <w:tc>
          <w:tcPr>
            <w:tcW w:w="1562" w:type="dxa"/>
          </w:tcPr>
          <w:p w:rsidR="007051AE" w:rsidRPr="002E6E74" w:rsidRDefault="007051AE" w:rsidP="00995C20">
            <w:pPr>
              <w:jc w:val="center"/>
              <w:rPr>
                <w:sz w:val="18"/>
                <w:szCs w:val="20"/>
              </w:rPr>
            </w:pPr>
            <w:r w:rsidRPr="002E6E74">
              <w:rPr>
                <w:sz w:val="18"/>
                <w:szCs w:val="20"/>
              </w:rPr>
              <w:t>2227293.49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108</w:t>
            </w:r>
          </w:p>
        </w:tc>
        <w:tc>
          <w:tcPr>
            <w:tcW w:w="1558" w:type="dxa"/>
          </w:tcPr>
          <w:p w:rsidR="007051AE" w:rsidRPr="002E6E74" w:rsidRDefault="007051AE" w:rsidP="00995C20">
            <w:pPr>
              <w:jc w:val="center"/>
              <w:rPr>
                <w:sz w:val="18"/>
                <w:szCs w:val="20"/>
              </w:rPr>
            </w:pPr>
            <w:r w:rsidRPr="002E6E74">
              <w:rPr>
                <w:sz w:val="18"/>
                <w:szCs w:val="20"/>
              </w:rPr>
              <w:t>397191.09</w:t>
            </w:r>
          </w:p>
        </w:tc>
        <w:tc>
          <w:tcPr>
            <w:tcW w:w="1562" w:type="dxa"/>
          </w:tcPr>
          <w:p w:rsidR="007051AE" w:rsidRPr="002E6E74" w:rsidRDefault="007051AE" w:rsidP="00995C20">
            <w:pPr>
              <w:jc w:val="center"/>
              <w:rPr>
                <w:sz w:val="18"/>
                <w:szCs w:val="20"/>
              </w:rPr>
            </w:pPr>
            <w:r w:rsidRPr="002E6E74">
              <w:rPr>
                <w:sz w:val="18"/>
                <w:szCs w:val="20"/>
              </w:rPr>
              <w:t>2227320.40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109</w:t>
            </w:r>
          </w:p>
        </w:tc>
        <w:tc>
          <w:tcPr>
            <w:tcW w:w="1558" w:type="dxa"/>
          </w:tcPr>
          <w:p w:rsidR="007051AE" w:rsidRPr="002E6E74" w:rsidRDefault="007051AE" w:rsidP="00995C20">
            <w:pPr>
              <w:jc w:val="center"/>
              <w:rPr>
                <w:sz w:val="18"/>
                <w:szCs w:val="20"/>
              </w:rPr>
            </w:pPr>
            <w:r w:rsidRPr="002E6E74">
              <w:rPr>
                <w:sz w:val="18"/>
                <w:szCs w:val="20"/>
              </w:rPr>
              <w:t>397243.35</w:t>
            </w:r>
          </w:p>
        </w:tc>
        <w:tc>
          <w:tcPr>
            <w:tcW w:w="1562" w:type="dxa"/>
          </w:tcPr>
          <w:p w:rsidR="007051AE" w:rsidRPr="002E6E74" w:rsidRDefault="007051AE" w:rsidP="00995C20">
            <w:pPr>
              <w:jc w:val="center"/>
              <w:rPr>
                <w:sz w:val="18"/>
                <w:szCs w:val="20"/>
              </w:rPr>
            </w:pPr>
            <w:r w:rsidRPr="002E6E74">
              <w:rPr>
                <w:sz w:val="18"/>
                <w:szCs w:val="20"/>
              </w:rPr>
              <w:t>2227385.00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110</w:t>
            </w:r>
          </w:p>
        </w:tc>
        <w:tc>
          <w:tcPr>
            <w:tcW w:w="1558" w:type="dxa"/>
          </w:tcPr>
          <w:p w:rsidR="007051AE" w:rsidRPr="002E6E74" w:rsidRDefault="007051AE" w:rsidP="00995C20">
            <w:pPr>
              <w:jc w:val="center"/>
              <w:rPr>
                <w:sz w:val="18"/>
                <w:szCs w:val="20"/>
              </w:rPr>
            </w:pPr>
            <w:r w:rsidRPr="002E6E74">
              <w:rPr>
                <w:sz w:val="18"/>
                <w:szCs w:val="20"/>
              </w:rPr>
              <w:t>397265.59</w:t>
            </w:r>
          </w:p>
        </w:tc>
        <w:tc>
          <w:tcPr>
            <w:tcW w:w="1562" w:type="dxa"/>
          </w:tcPr>
          <w:p w:rsidR="007051AE" w:rsidRPr="002E6E74" w:rsidRDefault="007051AE" w:rsidP="00995C20">
            <w:pPr>
              <w:jc w:val="center"/>
              <w:rPr>
                <w:sz w:val="18"/>
                <w:szCs w:val="20"/>
              </w:rPr>
            </w:pPr>
            <w:r w:rsidRPr="002E6E74">
              <w:rPr>
                <w:sz w:val="18"/>
                <w:szCs w:val="20"/>
              </w:rPr>
              <w:t>2227398.23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111</w:t>
            </w:r>
          </w:p>
        </w:tc>
        <w:tc>
          <w:tcPr>
            <w:tcW w:w="1558" w:type="dxa"/>
          </w:tcPr>
          <w:p w:rsidR="007051AE" w:rsidRPr="002E6E74" w:rsidRDefault="007051AE" w:rsidP="00995C20">
            <w:pPr>
              <w:jc w:val="center"/>
              <w:rPr>
                <w:sz w:val="18"/>
                <w:szCs w:val="20"/>
              </w:rPr>
            </w:pPr>
            <w:r w:rsidRPr="002E6E74">
              <w:rPr>
                <w:sz w:val="18"/>
                <w:szCs w:val="20"/>
              </w:rPr>
              <w:t>397304.51</w:t>
            </w:r>
          </w:p>
        </w:tc>
        <w:tc>
          <w:tcPr>
            <w:tcW w:w="1562" w:type="dxa"/>
          </w:tcPr>
          <w:p w:rsidR="007051AE" w:rsidRPr="002E6E74" w:rsidRDefault="007051AE" w:rsidP="00995C20">
            <w:pPr>
              <w:jc w:val="center"/>
              <w:rPr>
                <w:sz w:val="18"/>
                <w:szCs w:val="20"/>
              </w:rPr>
            </w:pPr>
            <w:r w:rsidRPr="002E6E74">
              <w:rPr>
                <w:sz w:val="18"/>
                <w:szCs w:val="20"/>
              </w:rPr>
              <w:t>2227408.80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112</w:t>
            </w:r>
          </w:p>
        </w:tc>
        <w:tc>
          <w:tcPr>
            <w:tcW w:w="1558" w:type="dxa"/>
          </w:tcPr>
          <w:p w:rsidR="007051AE" w:rsidRPr="002E6E74" w:rsidRDefault="007051AE" w:rsidP="00995C20">
            <w:pPr>
              <w:jc w:val="center"/>
              <w:rPr>
                <w:sz w:val="18"/>
                <w:szCs w:val="20"/>
              </w:rPr>
            </w:pPr>
            <w:r w:rsidRPr="002E6E74">
              <w:rPr>
                <w:sz w:val="18"/>
                <w:szCs w:val="20"/>
              </w:rPr>
              <w:t>397316.19</w:t>
            </w:r>
          </w:p>
        </w:tc>
        <w:tc>
          <w:tcPr>
            <w:tcW w:w="1562" w:type="dxa"/>
          </w:tcPr>
          <w:p w:rsidR="007051AE" w:rsidRPr="002E6E74" w:rsidRDefault="007051AE" w:rsidP="00995C20">
            <w:pPr>
              <w:jc w:val="center"/>
              <w:rPr>
                <w:sz w:val="18"/>
                <w:szCs w:val="20"/>
              </w:rPr>
            </w:pPr>
            <w:r w:rsidRPr="002E6E74">
              <w:rPr>
                <w:sz w:val="18"/>
                <w:szCs w:val="20"/>
              </w:rPr>
              <w:t>2227416.03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113</w:t>
            </w:r>
          </w:p>
        </w:tc>
        <w:tc>
          <w:tcPr>
            <w:tcW w:w="1558" w:type="dxa"/>
          </w:tcPr>
          <w:p w:rsidR="007051AE" w:rsidRPr="002E6E74" w:rsidRDefault="007051AE" w:rsidP="00995C20">
            <w:pPr>
              <w:jc w:val="center"/>
              <w:rPr>
                <w:sz w:val="18"/>
                <w:szCs w:val="20"/>
              </w:rPr>
            </w:pPr>
            <w:r w:rsidRPr="002E6E74">
              <w:rPr>
                <w:sz w:val="18"/>
                <w:szCs w:val="20"/>
              </w:rPr>
              <w:t>397326.86</w:t>
            </w:r>
          </w:p>
        </w:tc>
        <w:tc>
          <w:tcPr>
            <w:tcW w:w="1562" w:type="dxa"/>
          </w:tcPr>
          <w:p w:rsidR="007051AE" w:rsidRPr="002E6E74" w:rsidRDefault="007051AE" w:rsidP="00995C20">
            <w:pPr>
              <w:jc w:val="center"/>
              <w:rPr>
                <w:sz w:val="18"/>
                <w:szCs w:val="20"/>
              </w:rPr>
            </w:pPr>
            <w:r w:rsidRPr="002E6E74">
              <w:rPr>
                <w:sz w:val="18"/>
                <w:szCs w:val="20"/>
              </w:rPr>
              <w:t>2227428.92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114</w:t>
            </w:r>
          </w:p>
        </w:tc>
        <w:tc>
          <w:tcPr>
            <w:tcW w:w="1558" w:type="dxa"/>
          </w:tcPr>
          <w:p w:rsidR="007051AE" w:rsidRPr="002E6E74" w:rsidRDefault="007051AE" w:rsidP="00995C20">
            <w:pPr>
              <w:jc w:val="center"/>
              <w:rPr>
                <w:sz w:val="18"/>
                <w:szCs w:val="20"/>
              </w:rPr>
            </w:pPr>
            <w:r w:rsidRPr="002E6E74">
              <w:rPr>
                <w:sz w:val="18"/>
                <w:szCs w:val="20"/>
              </w:rPr>
              <w:t>397333.09</w:t>
            </w:r>
          </w:p>
        </w:tc>
        <w:tc>
          <w:tcPr>
            <w:tcW w:w="1562" w:type="dxa"/>
          </w:tcPr>
          <w:p w:rsidR="007051AE" w:rsidRPr="002E6E74" w:rsidRDefault="007051AE" w:rsidP="00995C20">
            <w:pPr>
              <w:jc w:val="center"/>
              <w:rPr>
                <w:sz w:val="18"/>
                <w:szCs w:val="20"/>
              </w:rPr>
            </w:pPr>
            <w:r w:rsidRPr="002E6E74">
              <w:rPr>
                <w:sz w:val="18"/>
                <w:szCs w:val="20"/>
              </w:rPr>
              <w:t>2227447.83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115</w:t>
            </w:r>
          </w:p>
        </w:tc>
        <w:tc>
          <w:tcPr>
            <w:tcW w:w="1558" w:type="dxa"/>
          </w:tcPr>
          <w:p w:rsidR="007051AE" w:rsidRPr="002E6E74" w:rsidRDefault="007051AE" w:rsidP="00995C20">
            <w:pPr>
              <w:jc w:val="center"/>
              <w:rPr>
                <w:sz w:val="18"/>
                <w:szCs w:val="20"/>
              </w:rPr>
            </w:pPr>
            <w:r w:rsidRPr="002E6E74">
              <w:rPr>
                <w:sz w:val="18"/>
                <w:szCs w:val="20"/>
              </w:rPr>
              <w:t>397339.15</w:t>
            </w:r>
          </w:p>
        </w:tc>
        <w:tc>
          <w:tcPr>
            <w:tcW w:w="1562" w:type="dxa"/>
          </w:tcPr>
          <w:p w:rsidR="007051AE" w:rsidRPr="002E6E74" w:rsidRDefault="007051AE" w:rsidP="00995C20">
            <w:pPr>
              <w:jc w:val="center"/>
              <w:rPr>
                <w:sz w:val="18"/>
                <w:szCs w:val="20"/>
              </w:rPr>
            </w:pPr>
            <w:r w:rsidRPr="002E6E74">
              <w:rPr>
                <w:sz w:val="18"/>
                <w:szCs w:val="20"/>
              </w:rPr>
              <w:t>2227483.70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116</w:t>
            </w:r>
          </w:p>
        </w:tc>
        <w:tc>
          <w:tcPr>
            <w:tcW w:w="1558" w:type="dxa"/>
          </w:tcPr>
          <w:p w:rsidR="007051AE" w:rsidRPr="002E6E74" w:rsidRDefault="007051AE" w:rsidP="00995C20">
            <w:pPr>
              <w:jc w:val="center"/>
              <w:rPr>
                <w:sz w:val="18"/>
                <w:szCs w:val="20"/>
              </w:rPr>
            </w:pPr>
            <w:r w:rsidRPr="002E6E74">
              <w:rPr>
                <w:sz w:val="18"/>
                <w:szCs w:val="20"/>
              </w:rPr>
              <w:t>397336.53</w:t>
            </w:r>
          </w:p>
        </w:tc>
        <w:tc>
          <w:tcPr>
            <w:tcW w:w="1562" w:type="dxa"/>
          </w:tcPr>
          <w:p w:rsidR="007051AE" w:rsidRPr="002E6E74" w:rsidRDefault="007051AE" w:rsidP="00995C20">
            <w:pPr>
              <w:jc w:val="center"/>
              <w:rPr>
                <w:sz w:val="18"/>
                <w:szCs w:val="20"/>
              </w:rPr>
            </w:pPr>
            <w:r w:rsidRPr="002E6E74">
              <w:rPr>
                <w:sz w:val="18"/>
                <w:szCs w:val="20"/>
              </w:rPr>
              <w:t>2227493.32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117</w:t>
            </w:r>
          </w:p>
        </w:tc>
        <w:tc>
          <w:tcPr>
            <w:tcW w:w="1558" w:type="dxa"/>
          </w:tcPr>
          <w:p w:rsidR="007051AE" w:rsidRPr="002E6E74" w:rsidRDefault="007051AE" w:rsidP="00995C20">
            <w:pPr>
              <w:jc w:val="center"/>
              <w:rPr>
                <w:sz w:val="18"/>
                <w:szCs w:val="20"/>
              </w:rPr>
            </w:pPr>
            <w:r w:rsidRPr="002E6E74">
              <w:rPr>
                <w:sz w:val="18"/>
                <w:szCs w:val="20"/>
              </w:rPr>
              <w:t>397328.93</w:t>
            </w:r>
          </w:p>
        </w:tc>
        <w:tc>
          <w:tcPr>
            <w:tcW w:w="1562" w:type="dxa"/>
          </w:tcPr>
          <w:p w:rsidR="007051AE" w:rsidRPr="002E6E74" w:rsidRDefault="007051AE" w:rsidP="00995C20">
            <w:pPr>
              <w:jc w:val="center"/>
              <w:rPr>
                <w:sz w:val="18"/>
                <w:szCs w:val="20"/>
              </w:rPr>
            </w:pPr>
            <w:r w:rsidRPr="002E6E74">
              <w:rPr>
                <w:sz w:val="18"/>
                <w:szCs w:val="20"/>
              </w:rPr>
              <w:t>2227511.26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118</w:t>
            </w:r>
          </w:p>
        </w:tc>
        <w:tc>
          <w:tcPr>
            <w:tcW w:w="1558" w:type="dxa"/>
          </w:tcPr>
          <w:p w:rsidR="007051AE" w:rsidRPr="002E6E74" w:rsidRDefault="007051AE" w:rsidP="00995C20">
            <w:pPr>
              <w:jc w:val="center"/>
              <w:rPr>
                <w:sz w:val="18"/>
                <w:szCs w:val="20"/>
              </w:rPr>
            </w:pPr>
            <w:r w:rsidRPr="002E6E74">
              <w:rPr>
                <w:sz w:val="18"/>
                <w:szCs w:val="20"/>
              </w:rPr>
              <w:t>397315.62</w:t>
            </w:r>
          </w:p>
        </w:tc>
        <w:tc>
          <w:tcPr>
            <w:tcW w:w="1562" w:type="dxa"/>
          </w:tcPr>
          <w:p w:rsidR="007051AE" w:rsidRPr="002E6E74" w:rsidRDefault="007051AE" w:rsidP="00995C20">
            <w:pPr>
              <w:jc w:val="center"/>
              <w:rPr>
                <w:sz w:val="18"/>
                <w:szCs w:val="20"/>
              </w:rPr>
            </w:pPr>
            <w:r w:rsidRPr="002E6E74">
              <w:rPr>
                <w:sz w:val="18"/>
                <w:szCs w:val="20"/>
              </w:rPr>
              <w:t>2227537.79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119</w:t>
            </w:r>
          </w:p>
        </w:tc>
        <w:tc>
          <w:tcPr>
            <w:tcW w:w="1558" w:type="dxa"/>
          </w:tcPr>
          <w:p w:rsidR="007051AE" w:rsidRPr="002E6E74" w:rsidRDefault="007051AE" w:rsidP="00995C20">
            <w:pPr>
              <w:jc w:val="center"/>
              <w:rPr>
                <w:sz w:val="18"/>
                <w:szCs w:val="20"/>
              </w:rPr>
            </w:pPr>
            <w:r w:rsidRPr="002E6E74">
              <w:rPr>
                <w:sz w:val="18"/>
                <w:szCs w:val="20"/>
              </w:rPr>
              <w:t>397313.03</w:t>
            </w:r>
          </w:p>
        </w:tc>
        <w:tc>
          <w:tcPr>
            <w:tcW w:w="1562" w:type="dxa"/>
          </w:tcPr>
          <w:p w:rsidR="007051AE" w:rsidRPr="002E6E74" w:rsidRDefault="007051AE" w:rsidP="00995C20">
            <w:pPr>
              <w:jc w:val="center"/>
              <w:rPr>
                <w:sz w:val="18"/>
                <w:szCs w:val="20"/>
              </w:rPr>
            </w:pPr>
            <w:r w:rsidRPr="002E6E74">
              <w:rPr>
                <w:sz w:val="18"/>
                <w:szCs w:val="20"/>
              </w:rPr>
              <w:t>2227543.11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120</w:t>
            </w:r>
          </w:p>
        </w:tc>
        <w:tc>
          <w:tcPr>
            <w:tcW w:w="1558" w:type="dxa"/>
          </w:tcPr>
          <w:p w:rsidR="007051AE" w:rsidRPr="002E6E74" w:rsidRDefault="007051AE" w:rsidP="00995C20">
            <w:pPr>
              <w:jc w:val="center"/>
              <w:rPr>
                <w:sz w:val="18"/>
                <w:szCs w:val="20"/>
              </w:rPr>
            </w:pPr>
            <w:r w:rsidRPr="002E6E74">
              <w:rPr>
                <w:sz w:val="18"/>
                <w:szCs w:val="20"/>
              </w:rPr>
              <w:t>397304.73</w:t>
            </w:r>
          </w:p>
        </w:tc>
        <w:tc>
          <w:tcPr>
            <w:tcW w:w="1562" w:type="dxa"/>
          </w:tcPr>
          <w:p w:rsidR="007051AE" w:rsidRPr="002E6E74" w:rsidRDefault="007051AE" w:rsidP="00995C20">
            <w:pPr>
              <w:jc w:val="center"/>
              <w:rPr>
                <w:sz w:val="18"/>
                <w:szCs w:val="20"/>
              </w:rPr>
            </w:pPr>
            <w:r w:rsidRPr="002E6E74">
              <w:rPr>
                <w:sz w:val="18"/>
                <w:szCs w:val="20"/>
              </w:rPr>
              <w:t>2227559.22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121</w:t>
            </w:r>
          </w:p>
        </w:tc>
        <w:tc>
          <w:tcPr>
            <w:tcW w:w="1558" w:type="dxa"/>
          </w:tcPr>
          <w:p w:rsidR="007051AE" w:rsidRPr="002E6E74" w:rsidRDefault="007051AE" w:rsidP="00995C20">
            <w:pPr>
              <w:jc w:val="center"/>
              <w:rPr>
                <w:sz w:val="18"/>
                <w:szCs w:val="20"/>
              </w:rPr>
            </w:pPr>
            <w:r w:rsidRPr="002E6E74">
              <w:rPr>
                <w:sz w:val="18"/>
                <w:szCs w:val="20"/>
              </w:rPr>
              <w:t>397299.35</w:t>
            </w:r>
          </w:p>
        </w:tc>
        <w:tc>
          <w:tcPr>
            <w:tcW w:w="1562" w:type="dxa"/>
          </w:tcPr>
          <w:p w:rsidR="007051AE" w:rsidRPr="002E6E74" w:rsidRDefault="007051AE" w:rsidP="00995C20">
            <w:pPr>
              <w:jc w:val="center"/>
              <w:rPr>
                <w:sz w:val="18"/>
                <w:szCs w:val="20"/>
              </w:rPr>
            </w:pPr>
            <w:r w:rsidRPr="002E6E74">
              <w:rPr>
                <w:sz w:val="18"/>
                <w:szCs w:val="20"/>
              </w:rPr>
              <w:t>2227571.55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122</w:t>
            </w:r>
          </w:p>
        </w:tc>
        <w:tc>
          <w:tcPr>
            <w:tcW w:w="1558" w:type="dxa"/>
          </w:tcPr>
          <w:p w:rsidR="007051AE" w:rsidRPr="002E6E74" w:rsidRDefault="007051AE" w:rsidP="00995C20">
            <w:pPr>
              <w:jc w:val="center"/>
              <w:rPr>
                <w:sz w:val="18"/>
                <w:szCs w:val="20"/>
              </w:rPr>
            </w:pPr>
            <w:r w:rsidRPr="002E6E74">
              <w:rPr>
                <w:sz w:val="18"/>
                <w:szCs w:val="20"/>
              </w:rPr>
              <w:t>397297.20</w:t>
            </w:r>
          </w:p>
        </w:tc>
        <w:tc>
          <w:tcPr>
            <w:tcW w:w="1562" w:type="dxa"/>
          </w:tcPr>
          <w:p w:rsidR="007051AE" w:rsidRPr="002E6E74" w:rsidRDefault="007051AE" w:rsidP="00995C20">
            <w:pPr>
              <w:jc w:val="center"/>
              <w:rPr>
                <w:sz w:val="18"/>
                <w:szCs w:val="20"/>
              </w:rPr>
            </w:pPr>
            <w:r w:rsidRPr="002E6E74">
              <w:rPr>
                <w:sz w:val="18"/>
                <w:szCs w:val="20"/>
              </w:rPr>
              <w:t>2227583.12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123</w:t>
            </w:r>
          </w:p>
        </w:tc>
        <w:tc>
          <w:tcPr>
            <w:tcW w:w="1558" w:type="dxa"/>
          </w:tcPr>
          <w:p w:rsidR="007051AE" w:rsidRPr="002E6E74" w:rsidRDefault="007051AE" w:rsidP="00995C20">
            <w:pPr>
              <w:jc w:val="center"/>
              <w:rPr>
                <w:sz w:val="18"/>
                <w:szCs w:val="20"/>
              </w:rPr>
            </w:pPr>
            <w:r w:rsidRPr="002E6E74">
              <w:rPr>
                <w:sz w:val="18"/>
                <w:szCs w:val="20"/>
              </w:rPr>
              <w:t>397298.90</w:t>
            </w:r>
          </w:p>
        </w:tc>
        <w:tc>
          <w:tcPr>
            <w:tcW w:w="1562" w:type="dxa"/>
          </w:tcPr>
          <w:p w:rsidR="007051AE" w:rsidRPr="002E6E74" w:rsidRDefault="007051AE" w:rsidP="00995C20">
            <w:pPr>
              <w:jc w:val="center"/>
              <w:rPr>
                <w:sz w:val="18"/>
                <w:szCs w:val="20"/>
              </w:rPr>
            </w:pPr>
            <w:r w:rsidRPr="002E6E74">
              <w:rPr>
                <w:sz w:val="18"/>
                <w:szCs w:val="20"/>
              </w:rPr>
              <w:t>2227589.68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124</w:t>
            </w:r>
          </w:p>
        </w:tc>
        <w:tc>
          <w:tcPr>
            <w:tcW w:w="1558" w:type="dxa"/>
          </w:tcPr>
          <w:p w:rsidR="007051AE" w:rsidRPr="002E6E74" w:rsidRDefault="007051AE" w:rsidP="00995C20">
            <w:pPr>
              <w:jc w:val="center"/>
              <w:rPr>
                <w:sz w:val="18"/>
                <w:szCs w:val="20"/>
              </w:rPr>
            </w:pPr>
            <w:r w:rsidRPr="002E6E74">
              <w:rPr>
                <w:sz w:val="18"/>
                <w:szCs w:val="20"/>
              </w:rPr>
              <w:t>397296.59</w:t>
            </w:r>
          </w:p>
        </w:tc>
        <w:tc>
          <w:tcPr>
            <w:tcW w:w="1562" w:type="dxa"/>
          </w:tcPr>
          <w:p w:rsidR="007051AE" w:rsidRPr="002E6E74" w:rsidRDefault="007051AE" w:rsidP="00995C20">
            <w:pPr>
              <w:jc w:val="center"/>
              <w:rPr>
                <w:sz w:val="18"/>
                <w:szCs w:val="20"/>
              </w:rPr>
            </w:pPr>
            <w:r w:rsidRPr="002E6E74">
              <w:rPr>
                <w:sz w:val="18"/>
                <w:szCs w:val="20"/>
              </w:rPr>
              <w:t>2227593.80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125</w:t>
            </w:r>
          </w:p>
        </w:tc>
        <w:tc>
          <w:tcPr>
            <w:tcW w:w="1558" w:type="dxa"/>
          </w:tcPr>
          <w:p w:rsidR="007051AE" w:rsidRPr="002E6E74" w:rsidRDefault="007051AE" w:rsidP="00995C20">
            <w:pPr>
              <w:jc w:val="center"/>
              <w:rPr>
                <w:sz w:val="18"/>
                <w:szCs w:val="20"/>
              </w:rPr>
            </w:pPr>
            <w:r w:rsidRPr="002E6E74">
              <w:rPr>
                <w:sz w:val="18"/>
                <w:szCs w:val="20"/>
              </w:rPr>
              <w:t>397291.17</w:t>
            </w:r>
          </w:p>
        </w:tc>
        <w:tc>
          <w:tcPr>
            <w:tcW w:w="1562" w:type="dxa"/>
          </w:tcPr>
          <w:p w:rsidR="007051AE" w:rsidRPr="002E6E74" w:rsidRDefault="007051AE" w:rsidP="00995C20">
            <w:pPr>
              <w:jc w:val="center"/>
              <w:rPr>
                <w:sz w:val="18"/>
                <w:szCs w:val="20"/>
              </w:rPr>
            </w:pPr>
            <w:r w:rsidRPr="002E6E74">
              <w:rPr>
                <w:sz w:val="18"/>
                <w:szCs w:val="20"/>
              </w:rPr>
              <w:t>2227596.97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126</w:t>
            </w:r>
          </w:p>
        </w:tc>
        <w:tc>
          <w:tcPr>
            <w:tcW w:w="1558" w:type="dxa"/>
          </w:tcPr>
          <w:p w:rsidR="007051AE" w:rsidRPr="002E6E74" w:rsidRDefault="007051AE" w:rsidP="00995C20">
            <w:pPr>
              <w:jc w:val="center"/>
              <w:rPr>
                <w:sz w:val="18"/>
                <w:szCs w:val="20"/>
              </w:rPr>
            </w:pPr>
            <w:r w:rsidRPr="002E6E74">
              <w:rPr>
                <w:sz w:val="18"/>
                <w:szCs w:val="20"/>
              </w:rPr>
              <w:t>397286.06</w:t>
            </w:r>
          </w:p>
        </w:tc>
        <w:tc>
          <w:tcPr>
            <w:tcW w:w="1562" w:type="dxa"/>
          </w:tcPr>
          <w:p w:rsidR="007051AE" w:rsidRPr="002E6E74" w:rsidRDefault="007051AE" w:rsidP="00995C20">
            <w:pPr>
              <w:jc w:val="center"/>
              <w:rPr>
                <w:sz w:val="18"/>
                <w:szCs w:val="20"/>
              </w:rPr>
            </w:pPr>
            <w:r w:rsidRPr="002E6E74">
              <w:rPr>
                <w:sz w:val="18"/>
                <w:szCs w:val="20"/>
              </w:rPr>
              <w:t>2227612.25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127</w:t>
            </w:r>
          </w:p>
        </w:tc>
        <w:tc>
          <w:tcPr>
            <w:tcW w:w="1558" w:type="dxa"/>
          </w:tcPr>
          <w:p w:rsidR="007051AE" w:rsidRPr="002E6E74" w:rsidRDefault="007051AE" w:rsidP="00995C20">
            <w:pPr>
              <w:jc w:val="center"/>
              <w:rPr>
                <w:sz w:val="18"/>
                <w:szCs w:val="20"/>
              </w:rPr>
            </w:pPr>
            <w:r w:rsidRPr="002E6E74">
              <w:rPr>
                <w:sz w:val="18"/>
                <w:szCs w:val="20"/>
              </w:rPr>
              <w:t>397283.50</w:t>
            </w:r>
          </w:p>
        </w:tc>
        <w:tc>
          <w:tcPr>
            <w:tcW w:w="1562" w:type="dxa"/>
          </w:tcPr>
          <w:p w:rsidR="007051AE" w:rsidRPr="002E6E74" w:rsidRDefault="007051AE" w:rsidP="00995C20">
            <w:pPr>
              <w:jc w:val="center"/>
              <w:rPr>
                <w:sz w:val="18"/>
                <w:szCs w:val="20"/>
              </w:rPr>
            </w:pPr>
            <w:r w:rsidRPr="002E6E74">
              <w:rPr>
                <w:sz w:val="18"/>
                <w:szCs w:val="20"/>
              </w:rPr>
              <w:t>2227617.85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128</w:t>
            </w:r>
          </w:p>
        </w:tc>
        <w:tc>
          <w:tcPr>
            <w:tcW w:w="1558" w:type="dxa"/>
          </w:tcPr>
          <w:p w:rsidR="007051AE" w:rsidRPr="002E6E74" w:rsidRDefault="007051AE" w:rsidP="00995C20">
            <w:pPr>
              <w:jc w:val="center"/>
              <w:rPr>
                <w:sz w:val="18"/>
                <w:szCs w:val="20"/>
              </w:rPr>
            </w:pPr>
            <w:r w:rsidRPr="002E6E74">
              <w:rPr>
                <w:sz w:val="18"/>
                <w:szCs w:val="20"/>
              </w:rPr>
              <w:t>397281.94</w:t>
            </w:r>
          </w:p>
        </w:tc>
        <w:tc>
          <w:tcPr>
            <w:tcW w:w="1562" w:type="dxa"/>
          </w:tcPr>
          <w:p w:rsidR="007051AE" w:rsidRPr="002E6E74" w:rsidRDefault="007051AE" w:rsidP="00995C20">
            <w:pPr>
              <w:jc w:val="center"/>
              <w:rPr>
                <w:sz w:val="18"/>
                <w:szCs w:val="20"/>
              </w:rPr>
            </w:pPr>
            <w:r w:rsidRPr="002E6E74">
              <w:rPr>
                <w:sz w:val="18"/>
                <w:szCs w:val="20"/>
              </w:rPr>
              <w:t>2227621.25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129</w:t>
            </w:r>
          </w:p>
        </w:tc>
        <w:tc>
          <w:tcPr>
            <w:tcW w:w="1558" w:type="dxa"/>
          </w:tcPr>
          <w:p w:rsidR="007051AE" w:rsidRPr="002E6E74" w:rsidRDefault="007051AE" w:rsidP="00995C20">
            <w:pPr>
              <w:jc w:val="center"/>
              <w:rPr>
                <w:sz w:val="18"/>
                <w:szCs w:val="20"/>
              </w:rPr>
            </w:pPr>
            <w:r w:rsidRPr="002E6E74">
              <w:rPr>
                <w:sz w:val="18"/>
                <w:szCs w:val="20"/>
              </w:rPr>
              <w:t>397278.80</w:t>
            </w:r>
          </w:p>
        </w:tc>
        <w:tc>
          <w:tcPr>
            <w:tcW w:w="1562" w:type="dxa"/>
          </w:tcPr>
          <w:p w:rsidR="007051AE" w:rsidRPr="002E6E74" w:rsidRDefault="007051AE" w:rsidP="00995C20">
            <w:pPr>
              <w:jc w:val="center"/>
              <w:rPr>
                <w:sz w:val="18"/>
                <w:szCs w:val="20"/>
              </w:rPr>
            </w:pPr>
            <w:r w:rsidRPr="002E6E74">
              <w:rPr>
                <w:sz w:val="18"/>
                <w:szCs w:val="20"/>
              </w:rPr>
              <w:t>2227626.98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130</w:t>
            </w:r>
          </w:p>
        </w:tc>
        <w:tc>
          <w:tcPr>
            <w:tcW w:w="1558" w:type="dxa"/>
          </w:tcPr>
          <w:p w:rsidR="007051AE" w:rsidRPr="002E6E74" w:rsidRDefault="007051AE" w:rsidP="00995C20">
            <w:pPr>
              <w:jc w:val="center"/>
              <w:rPr>
                <w:sz w:val="18"/>
                <w:szCs w:val="20"/>
              </w:rPr>
            </w:pPr>
            <w:r w:rsidRPr="002E6E74">
              <w:rPr>
                <w:sz w:val="18"/>
                <w:szCs w:val="20"/>
              </w:rPr>
              <w:t>397277.10</w:t>
            </w:r>
          </w:p>
        </w:tc>
        <w:tc>
          <w:tcPr>
            <w:tcW w:w="1562" w:type="dxa"/>
          </w:tcPr>
          <w:p w:rsidR="007051AE" w:rsidRPr="002E6E74" w:rsidRDefault="007051AE" w:rsidP="00995C20">
            <w:pPr>
              <w:jc w:val="center"/>
              <w:rPr>
                <w:sz w:val="18"/>
                <w:szCs w:val="20"/>
              </w:rPr>
            </w:pPr>
            <w:r w:rsidRPr="002E6E74">
              <w:rPr>
                <w:sz w:val="18"/>
                <w:szCs w:val="20"/>
              </w:rPr>
              <w:t>2227630.07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131</w:t>
            </w:r>
          </w:p>
        </w:tc>
        <w:tc>
          <w:tcPr>
            <w:tcW w:w="1558" w:type="dxa"/>
          </w:tcPr>
          <w:p w:rsidR="007051AE" w:rsidRPr="002E6E74" w:rsidRDefault="007051AE" w:rsidP="00995C20">
            <w:pPr>
              <w:jc w:val="center"/>
              <w:rPr>
                <w:sz w:val="18"/>
                <w:szCs w:val="20"/>
              </w:rPr>
            </w:pPr>
            <w:r w:rsidRPr="002E6E74">
              <w:rPr>
                <w:sz w:val="18"/>
                <w:szCs w:val="20"/>
              </w:rPr>
              <w:t>397269.25</w:t>
            </w:r>
          </w:p>
        </w:tc>
        <w:tc>
          <w:tcPr>
            <w:tcW w:w="1562" w:type="dxa"/>
          </w:tcPr>
          <w:p w:rsidR="007051AE" w:rsidRPr="002E6E74" w:rsidRDefault="007051AE" w:rsidP="00995C20">
            <w:pPr>
              <w:jc w:val="center"/>
              <w:rPr>
                <w:sz w:val="18"/>
                <w:szCs w:val="20"/>
              </w:rPr>
            </w:pPr>
            <w:r w:rsidRPr="002E6E74">
              <w:rPr>
                <w:sz w:val="18"/>
                <w:szCs w:val="20"/>
              </w:rPr>
              <w:t>2227638.14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132</w:t>
            </w:r>
          </w:p>
        </w:tc>
        <w:tc>
          <w:tcPr>
            <w:tcW w:w="1558" w:type="dxa"/>
          </w:tcPr>
          <w:p w:rsidR="007051AE" w:rsidRPr="002E6E74" w:rsidRDefault="007051AE" w:rsidP="00995C20">
            <w:pPr>
              <w:jc w:val="center"/>
              <w:rPr>
                <w:sz w:val="18"/>
                <w:szCs w:val="20"/>
              </w:rPr>
            </w:pPr>
            <w:r w:rsidRPr="002E6E74">
              <w:rPr>
                <w:sz w:val="18"/>
                <w:szCs w:val="20"/>
              </w:rPr>
              <w:t>397259.17</w:t>
            </w:r>
          </w:p>
        </w:tc>
        <w:tc>
          <w:tcPr>
            <w:tcW w:w="1562" w:type="dxa"/>
          </w:tcPr>
          <w:p w:rsidR="007051AE" w:rsidRPr="002E6E74" w:rsidRDefault="007051AE" w:rsidP="00995C20">
            <w:pPr>
              <w:jc w:val="center"/>
              <w:rPr>
                <w:sz w:val="18"/>
                <w:szCs w:val="20"/>
              </w:rPr>
            </w:pPr>
            <w:r w:rsidRPr="002E6E74">
              <w:rPr>
                <w:sz w:val="18"/>
                <w:szCs w:val="20"/>
              </w:rPr>
              <w:t>2227644.77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133</w:t>
            </w:r>
          </w:p>
        </w:tc>
        <w:tc>
          <w:tcPr>
            <w:tcW w:w="1558" w:type="dxa"/>
          </w:tcPr>
          <w:p w:rsidR="007051AE" w:rsidRPr="002E6E74" w:rsidRDefault="007051AE" w:rsidP="00995C20">
            <w:pPr>
              <w:jc w:val="center"/>
              <w:rPr>
                <w:sz w:val="18"/>
                <w:szCs w:val="20"/>
              </w:rPr>
            </w:pPr>
            <w:r w:rsidRPr="002E6E74">
              <w:rPr>
                <w:sz w:val="18"/>
                <w:szCs w:val="20"/>
              </w:rPr>
              <w:t>397247.38</w:t>
            </w:r>
          </w:p>
        </w:tc>
        <w:tc>
          <w:tcPr>
            <w:tcW w:w="1562" w:type="dxa"/>
          </w:tcPr>
          <w:p w:rsidR="007051AE" w:rsidRPr="002E6E74" w:rsidRDefault="007051AE" w:rsidP="00995C20">
            <w:pPr>
              <w:jc w:val="center"/>
              <w:rPr>
                <w:sz w:val="18"/>
                <w:szCs w:val="20"/>
              </w:rPr>
            </w:pPr>
            <w:r w:rsidRPr="002E6E74">
              <w:rPr>
                <w:sz w:val="18"/>
                <w:szCs w:val="20"/>
              </w:rPr>
              <w:t>2227657.00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134</w:t>
            </w:r>
          </w:p>
        </w:tc>
        <w:tc>
          <w:tcPr>
            <w:tcW w:w="1558" w:type="dxa"/>
          </w:tcPr>
          <w:p w:rsidR="007051AE" w:rsidRPr="002E6E74" w:rsidRDefault="007051AE" w:rsidP="00995C20">
            <w:pPr>
              <w:jc w:val="center"/>
              <w:rPr>
                <w:sz w:val="18"/>
                <w:szCs w:val="20"/>
              </w:rPr>
            </w:pPr>
            <w:r w:rsidRPr="002E6E74">
              <w:rPr>
                <w:sz w:val="18"/>
                <w:szCs w:val="20"/>
              </w:rPr>
              <w:t>397239.16</w:t>
            </w:r>
          </w:p>
        </w:tc>
        <w:tc>
          <w:tcPr>
            <w:tcW w:w="1562" w:type="dxa"/>
          </w:tcPr>
          <w:p w:rsidR="007051AE" w:rsidRPr="002E6E74" w:rsidRDefault="007051AE" w:rsidP="00995C20">
            <w:pPr>
              <w:jc w:val="center"/>
              <w:rPr>
                <w:sz w:val="18"/>
                <w:szCs w:val="20"/>
              </w:rPr>
            </w:pPr>
            <w:r w:rsidRPr="002E6E74">
              <w:rPr>
                <w:sz w:val="18"/>
                <w:szCs w:val="20"/>
              </w:rPr>
              <w:t>2227660.03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135</w:t>
            </w:r>
          </w:p>
        </w:tc>
        <w:tc>
          <w:tcPr>
            <w:tcW w:w="1558" w:type="dxa"/>
          </w:tcPr>
          <w:p w:rsidR="007051AE" w:rsidRPr="002E6E74" w:rsidRDefault="007051AE" w:rsidP="00995C20">
            <w:pPr>
              <w:jc w:val="center"/>
              <w:rPr>
                <w:sz w:val="18"/>
                <w:szCs w:val="20"/>
              </w:rPr>
            </w:pPr>
            <w:r w:rsidRPr="002E6E74">
              <w:rPr>
                <w:sz w:val="18"/>
                <w:szCs w:val="20"/>
              </w:rPr>
              <w:t>397230.10</w:t>
            </w:r>
          </w:p>
        </w:tc>
        <w:tc>
          <w:tcPr>
            <w:tcW w:w="1562" w:type="dxa"/>
          </w:tcPr>
          <w:p w:rsidR="007051AE" w:rsidRPr="002E6E74" w:rsidRDefault="007051AE" w:rsidP="00995C20">
            <w:pPr>
              <w:jc w:val="center"/>
              <w:rPr>
                <w:sz w:val="18"/>
                <w:szCs w:val="20"/>
              </w:rPr>
            </w:pPr>
            <w:r w:rsidRPr="002E6E74">
              <w:rPr>
                <w:sz w:val="18"/>
                <w:szCs w:val="20"/>
              </w:rPr>
              <w:t>2227662.08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136</w:t>
            </w:r>
          </w:p>
        </w:tc>
        <w:tc>
          <w:tcPr>
            <w:tcW w:w="1558" w:type="dxa"/>
          </w:tcPr>
          <w:p w:rsidR="007051AE" w:rsidRPr="002E6E74" w:rsidRDefault="007051AE" w:rsidP="00995C20">
            <w:pPr>
              <w:jc w:val="center"/>
              <w:rPr>
                <w:sz w:val="18"/>
                <w:szCs w:val="20"/>
              </w:rPr>
            </w:pPr>
            <w:r w:rsidRPr="002E6E74">
              <w:rPr>
                <w:sz w:val="18"/>
                <w:szCs w:val="20"/>
              </w:rPr>
              <w:t>397221.65</w:t>
            </w:r>
          </w:p>
        </w:tc>
        <w:tc>
          <w:tcPr>
            <w:tcW w:w="1562" w:type="dxa"/>
          </w:tcPr>
          <w:p w:rsidR="007051AE" w:rsidRPr="002E6E74" w:rsidRDefault="007051AE" w:rsidP="00995C20">
            <w:pPr>
              <w:jc w:val="center"/>
              <w:rPr>
                <w:sz w:val="18"/>
                <w:szCs w:val="20"/>
              </w:rPr>
            </w:pPr>
            <w:r w:rsidRPr="002E6E74">
              <w:rPr>
                <w:sz w:val="18"/>
                <w:szCs w:val="20"/>
              </w:rPr>
              <w:t>2227666.64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137</w:t>
            </w:r>
          </w:p>
        </w:tc>
        <w:tc>
          <w:tcPr>
            <w:tcW w:w="1558" w:type="dxa"/>
          </w:tcPr>
          <w:p w:rsidR="007051AE" w:rsidRPr="002E6E74" w:rsidRDefault="007051AE" w:rsidP="00995C20">
            <w:pPr>
              <w:jc w:val="center"/>
              <w:rPr>
                <w:sz w:val="18"/>
                <w:szCs w:val="20"/>
              </w:rPr>
            </w:pPr>
            <w:r w:rsidRPr="002E6E74">
              <w:rPr>
                <w:sz w:val="18"/>
                <w:szCs w:val="20"/>
              </w:rPr>
              <w:t>397220.69</w:t>
            </w:r>
          </w:p>
        </w:tc>
        <w:tc>
          <w:tcPr>
            <w:tcW w:w="1562" w:type="dxa"/>
          </w:tcPr>
          <w:p w:rsidR="007051AE" w:rsidRPr="002E6E74" w:rsidRDefault="007051AE" w:rsidP="00995C20">
            <w:pPr>
              <w:jc w:val="center"/>
              <w:rPr>
                <w:sz w:val="18"/>
                <w:szCs w:val="20"/>
              </w:rPr>
            </w:pPr>
            <w:r w:rsidRPr="002E6E74">
              <w:rPr>
                <w:sz w:val="18"/>
                <w:szCs w:val="20"/>
              </w:rPr>
              <w:t>2227667.72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138</w:t>
            </w:r>
          </w:p>
        </w:tc>
        <w:tc>
          <w:tcPr>
            <w:tcW w:w="1558" w:type="dxa"/>
          </w:tcPr>
          <w:p w:rsidR="007051AE" w:rsidRPr="002E6E74" w:rsidRDefault="007051AE" w:rsidP="00995C20">
            <w:pPr>
              <w:jc w:val="center"/>
              <w:rPr>
                <w:sz w:val="18"/>
                <w:szCs w:val="20"/>
              </w:rPr>
            </w:pPr>
            <w:r w:rsidRPr="002E6E74">
              <w:rPr>
                <w:sz w:val="18"/>
                <w:szCs w:val="20"/>
              </w:rPr>
              <w:t>397218.13</w:t>
            </w:r>
          </w:p>
        </w:tc>
        <w:tc>
          <w:tcPr>
            <w:tcW w:w="1562" w:type="dxa"/>
          </w:tcPr>
          <w:p w:rsidR="007051AE" w:rsidRPr="002E6E74" w:rsidRDefault="007051AE" w:rsidP="00995C20">
            <w:pPr>
              <w:jc w:val="center"/>
              <w:rPr>
                <w:sz w:val="18"/>
                <w:szCs w:val="20"/>
              </w:rPr>
            </w:pPr>
            <w:r w:rsidRPr="002E6E74">
              <w:rPr>
                <w:sz w:val="18"/>
                <w:szCs w:val="20"/>
              </w:rPr>
              <w:t>2227674.39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139</w:t>
            </w:r>
          </w:p>
        </w:tc>
        <w:tc>
          <w:tcPr>
            <w:tcW w:w="1558" w:type="dxa"/>
          </w:tcPr>
          <w:p w:rsidR="007051AE" w:rsidRPr="002E6E74" w:rsidRDefault="007051AE" w:rsidP="00995C20">
            <w:pPr>
              <w:jc w:val="center"/>
              <w:rPr>
                <w:sz w:val="18"/>
                <w:szCs w:val="20"/>
              </w:rPr>
            </w:pPr>
            <w:r w:rsidRPr="002E6E74">
              <w:rPr>
                <w:sz w:val="18"/>
                <w:szCs w:val="20"/>
              </w:rPr>
              <w:t>397215.43</w:t>
            </w:r>
          </w:p>
        </w:tc>
        <w:tc>
          <w:tcPr>
            <w:tcW w:w="1562" w:type="dxa"/>
          </w:tcPr>
          <w:p w:rsidR="007051AE" w:rsidRPr="002E6E74" w:rsidRDefault="007051AE" w:rsidP="00995C20">
            <w:pPr>
              <w:jc w:val="center"/>
              <w:rPr>
                <w:sz w:val="18"/>
                <w:szCs w:val="20"/>
              </w:rPr>
            </w:pPr>
            <w:r w:rsidRPr="002E6E74">
              <w:rPr>
                <w:sz w:val="18"/>
                <w:szCs w:val="20"/>
              </w:rPr>
              <w:t>2227684.18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140</w:t>
            </w:r>
          </w:p>
        </w:tc>
        <w:tc>
          <w:tcPr>
            <w:tcW w:w="1558" w:type="dxa"/>
          </w:tcPr>
          <w:p w:rsidR="007051AE" w:rsidRPr="002E6E74" w:rsidRDefault="007051AE" w:rsidP="00995C20">
            <w:pPr>
              <w:jc w:val="center"/>
              <w:rPr>
                <w:sz w:val="18"/>
                <w:szCs w:val="20"/>
              </w:rPr>
            </w:pPr>
            <w:r w:rsidRPr="002E6E74">
              <w:rPr>
                <w:sz w:val="18"/>
                <w:szCs w:val="20"/>
              </w:rPr>
              <w:t>397210.73</w:t>
            </w:r>
          </w:p>
        </w:tc>
        <w:tc>
          <w:tcPr>
            <w:tcW w:w="1562" w:type="dxa"/>
          </w:tcPr>
          <w:p w:rsidR="007051AE" w:rsidRPr="002E6E74" w:rsidRDefault="007051AE" w:rsidP="00995C20">
            <w:pPr>
              <w:jc w:val="center"/>
              <w:rPr>
                <w:sz w:val="18"/>
                <w:szCs w:val="20"/>
              </w:rPr>
            </w:pPr>
            <w:r w:rsidRPr="002E6E74">
              <w:rPr>
                <w:sz w:val="18"/>
                <w:szCs w:val="20"/>
              </w:rPr>
              <w:t>2227697.51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141</w:t>
            </w:r>
          </w:p>
        </w:tc>
        <w:tc>
          <w:tcPr>
            <w:tcW w:w="1558" w:type="dxa"/>
          </w:tcPr>
          <w:p w:rsidR="007051AE" w:rsidRPr="002E6E74" w:rsidRDefault="007051AE" w:rsidP="00995C20">
            <w:pPr>
              <w:jc w:val="center"/>
              <w:rPr>
                <w:sz w:val="18"/>
                <w:szCs w:val="20"/>
              </w:rPr>
            </w:pPr>
            <w:r w:rsidRPr="002E6E74">
              <w:rPr>
                <w:sz w:val="18"/>
                <w:szCs w:val="20"/>
              </w:rPr>
              <w:t>397199.92</w:t>
            </w:r>
          </w:p>
        </w:tc>
        <w:tc>
          <w:tcPr>
            <w:tcW w:w="1562" w:type="dxa"/>
          </w:tcPr>
          <w:p w:rsidR="007051AE" w:rsidRPr="002E6E74" w:rsidRDefault="007051AE" w:rsidP="00995C20">
            <w:pPr>
              <w:jc w:val="center"/>
              <w:rPr>
                <w:sz w:val="18"/>
                <w:szCs w:val="20"/>
              </w:rPr>
            </w:pPr>
            <w:r w:rsidRPr="002E6E74">
              <w:rPr>
                <w:sz w:val="18"/>
                <w:szCs w:val="20"/>
              </w:rPr>
              <w:t>2227716.02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142</w:t>
            </w:r>
          </w:p>
        </w:tc>
        <w:tc>
          <w:tcPr>
            <w:tcW w:w="1558" w:type="dxa"/>
          </w:tcPr>
          <w:p w:rsidR="007051AE" w:rsidRPr="002E6E74" w:rsidRDefault="007051AE" w:rsidP="00995C20">
            <w:pPr>
              <w:jc w:val="center"/>
              <w:rPr>
                <w:sz w:val="18"/>
                <w:szCs w:val="20"/>
              </w:rPr>
            </w:pPr>
            <w:r w:rsidRPr="002E6E74">
              <w:rPr>
                <w:sz w:val="18"/>
                <w:szCs w:val="20"/>
              </w:rPr>
              <w:t>397192.47</w:t>
            </w:r>
          </w:p>
        </w:tc>
        <w:tc>
          <w:tcPr>
            <w:tcW w:w="1562" w:type="dxa"/>
          </w:tcPr>
          <w:p w:rsidR="007051AE" w:rsidRPr="002E6E74" w:rsidRDefault="007051AE" w:rsidP="00995C20">
            <w:pPr>
              <w:jc w:val="center"/>
              <w:rPr>
                <w:sz w:val="18"/>
                <w:szCs w:val="20"/>
              </w:rPr>
            </w:pPr>
            <w:r w:rsidRPr="002E6E74">
              <w:rPr>
                <w:sz w:val="18"/>
                <w:szCs w:val="20"/>
              </w:rPr>
              <w:t>2227719.93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143</w:t>
            </w:r>
          </w:p>
        </w:tc>
        <w:tc>
          <w:tcPr>
            <w:tcW w:w="1558" w:type="dxa"/>
          </w:tcPr>
          <w:p w:rsidR="007051AE" w:rsidRPr="002E6E74" w:rsidRDefault="007051AE" w:rsidP="00995C20">
            <w:pPr>
              <w:jc w:val="center"/>
              <w:rPr>
                <w:sz w:val="18"/>
                <w:szCs w:val="20"/>
              </w:rPr>
            </w:pPr>
            <w:r w:rsidRPr="002E6E74">
              <w:rPr>
                <w:sz w:val="18"/>
                <w:szCs w:val="20"/>
              </w:rPr>
              <w:t>397187.91</w:t>
            </w:r>
          </w:p>
        </w:tc>
        <w:tc>
          <w:tcPr>
            <w:tcW w:w="1562" w:type="dxa"/>
          </w:tcPr>
          <w:p w:rsidR="007051AE" w:rsidRPr="002E6E74" w:rsidRDefault="007051AE" w:rsidP="00995C20">
            <w:pPr>
              <w:jc w:val="center"/>
              <w:rPr>
                <w:sz w:val="18"/>
                <w:szCs w:val="20"/>
              </w:rPr>
            </w:pPr>
            <w:r w:rsidRPr="002E6E74">
              <w:rPr>
                <w:sz w:val="18"/>
                <w:szCs w:val="20"/>
              </w:rPr>
              <w:t>2227724.71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144</w:t>
            </w:r>
          </w:p>
        </w:tc>
        <w:tc>
          <w:tcPr>
            <w:tcW w:w="1558" w:type="dxa"/>
          </w:tcPr>
          <w:p w:rsidR="007051AE" w:rsidRPr="002E6E74" w:rsidRDefault="007051AE" w:rsidP="00995C20">
            <w:pPr>
              <w:jc w:val="center"/>
              <w:rPr>
                <w:sz w:val="18"/>
                <w:szCs w:val="20"/>
              </w:rPr>
            </w:pPr>
            <w:r w:rsidRPr="002E6E74">
              <w:rPr>
                <w:sz w:val="18"/>
                <w:szCs w:val="20"/>
              </w:rPr>
              <w:t>397182.32</w:t>
            </w:r>
          </w:p>
        </w:tc>
        <w:tc>
          <w:tcPr>
            <w:tcW w:w="1562" w:type="dxa"/>
          </w:tcPr>
          <w:p w:rsidR="007051AE" w:rsidRPr="002E6E74" w:rsidRDefault="007051AE" w:rsidP="00995C20">
            <w:pPr>
              <w:jc w:val="center"/>
              <w:rPr>
                <w:sz w:val="18"/>
                <w:szCs w:val="20"/>
              </w:rPr>
            </w:pPr>
            <w:r w:rsidRPr="002E6E74">
              <w:rPr>
                <w:sz w:val="18"/>
                <w:szCs w:val="20"/>
              </w:rPr>
              <w:t>2227735.57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145</w:t>
            </w:r>
          </w:p>
        </w:tc>
        <w:tc>
          <w:tcPr>
            <w:tcW w:w="1558" w:type="dxa"/>
          </w:tcPr>
          <w:p w:rsidR="007051AE" w:rsidRPr="002E6E74" w:rsidRDefault="007051AE" w:rsidP="00995C20">
            <w:pPr>
              <w:jc w:val="center"/>
              <w:rPr>
                <w:sz w:val="18"/>
                <w:szCs w:val="20"/>
              </w:rPr>
            </w:pPr>
            <w:r w:rsidRPr="002E6E74">
              <w:rPr>
                <w:sz w:val="18"/>
                <w:szCs w:val="20"/>
              </w:rPr>
              <w:t>397171.77</w:t>
            </w:r>
          </w:p>
        </w:tc>
        <w:tc>
          <w:tcPr>
            <w:tcW w:w="1562" w:type="dxa"/>
          </w:tcPr>
          <w:p w:rsidR="007051AE" w:rsidRPr="002E6E74" w:rsidRDefault="007051AE" w:rsidP="00995C20">
            <w:pPr>
              <w:jc w:val="center"/>
              <w:rPr>
                <w:sz w:val="18"/>
                <w:szCs w:val="20"/>
              </w:rPr>
            </w:pPr>
            <w:r w:rsidRPr="002E6E74">
              <w:rPr>
                <w:sz w:val="18"/>
                <w:szCs w:val="20"/>
              </w:rPr>
              <w:t>2227755.32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146</w:t>
            </w:r>
          </w:p>
        </w:tc>
        <w:tc>
          <w:tcPr>
            <w:tcW w:w="1558" w:type="dxa"/>
          </w:tcPr>
          <w:p w:rsidR="007051AE" w:rsidRPr="002E6E74" w:rsidRDefault="007051AE" w:rsidP="00995C20">
            <w:pPr>
              <w:jc w:val="center"/>
              <w:rPr>
                <w:sz w:val="18"/>
                <w:szCs w:val="20"/>
              </w:rPr>
            </w:pPr>
            <w:r w:rsidRPr="002E6E74">
              <w:rPr>
                <w:sz w:val="18"/>
                <w:szCs w:val="20"/>
              </w:rPr>
              <w:t>397160.59</w:t>
            </w:r>
          </w:p>
        </w:tc>
        <w:tc>
          <w:tcPr>
            <w:tcW w:w="1562" w:type="dxa"/>
          </w:tcPr>
          <w:p w:rsidR="007051AE" w:rsidRPr="002E6E74" w:rsidRDefault="007051AE" w:rsidP="00995C20">
            <w:pPr>
              <w:jc w:val="center"/>
              <w:rPr>
                <w:sz w:val="18"/>
                <w:szCs w:val="20"/>
              </w:rPr>
            </w:pPr>
            <w:r w:rsidRPr="002E6E74">
              <w:rPr>
                <w:sz w:val="18"/>
                <w:szCs w:val="20"/>
              </w:rPr>
              <w:t>2227775.25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147</w:t>
            </w:r>
          </w:p>
        </w:tc>
        <w:tc>
          <w:tcPr>
            <w:tcW w:w="1558" w:type="dxa"/>
          </w:tcPr>
          <w:p w:rsidR="007051AE" w:rsidRPr="002E6E74" w:rsidRDefault="007051AE" w:rsidP="00995C20">
            <w:pPr>
              <w:jc w:val="center"/>
              <w:rPr>
                <w:sz w:val="18"/>
                <w:szCs w:val="20"/>
              </w:rPr>
            </w:pPr>
            <w:r w:rsidRPr="002E6E74">
              <w:rPr>
                <w:sz w:val="18"/>
                <w:szCs w:val="20"/>
              </w:rPr>
              <w:t>397150.32</w:t>
            </w:r>
          </w:p>
        </w:tc>
        <w:tc>
          <w:tcPr>
            <w:tcW w:w="1562" w:type="dxa"/>
          </w:tcPr>
          <w:p w:rsidR="007051AE" w:rsidRPr="002E6E74" w:rsidRDefault="007051AE" w:rsidP="00995C20">
            <w:pPr>
              <w:jc w:val="center"/>
              <w:rPr>
                <w:sz w:val="18"/>
                <w:szCs w:val="20"/>
              </w:rPr>
            </w:pPr>
            <w:r w:rsidRPr="002E6E74">
              <w:rPr>
                <w:sz w:val="18"/>
                <w:szCs w:val="20"/>
              </w:rPr>
              <w:t>2227790.36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148</w:t>
            </w:r>
          </w:p>
        </w:tc>
        <w:tc>
          <w:tcPr>
            <w:tcW w:w="1558" w:type="dxa"/>
          </w:tcPr>
          <w:p w:rsidR="007051AE" w:rsidRPr="002E6E74" w:rsidRDefault="007051AE" w:rsidP="00995C20">
            <w:pPr>
              <w:jc w:val="center"/>
              <w:rPr>
                <w:sz w:val="18"/>
                <w:szCs w:val="20"/>
              </w:rPr>
            </w:pPr>
            <w:r w:rsidRPr="002E6E74">
              <w:rPr>
                <w:sz w:val="18"/>
                <w:szCs w:val="20"/>
              </w:rPr>
              <w:t>397133.75</w:t>
            </w:r>
          </w:p>
        </w:tc>
        <w:tc>
          <w:tcPr>
            <w:tcW w:w="1562" w:type="dxa"/>
          </w:tcPr>
          <w:p w:rsidR="007051AE" w:rsidRPr="002E6E74" w:rsidRDefault="007051AE" w:rsidP="00995C20">
            <w:pPr>
              <w:jc w:val="center"/>
              <w:rPr>
                <w:sz w:val="18"/>
                <w:szCs w:val="20"/>
              </w:rPr>
            </w:pPr>
            <w:r w:rsidRPr="002E6E74">
              <w:rPr>
                <w:sz w:val="18"/>
                <w:szCs w:val="20"/>
              </w:rPr>
              <w:t>2227812.21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149</w:t>
            </w:r>
          </w:p>
        </w:tc>
        <w:tc>
          <w:tcPr>
            <w:tcW w:w="1558" w:type="dxa"/>
          </w:tcPr>
          <w:p w:rsidR="007051AE" w:rsidRPr="002E6E74" w:rsidRDefault="007051AE" w:rsidP="00995C20">
            <w:pPr>
              <w:jc w:val="center"/>
              <w:rPr>
                <w:sz w:val="18"/>
                <w:szCs w:val="20"/>
              </w:rPr>
            </w:pPr>
            <w:r w:rsidRPr="002E6E74">
              <w:rPr>
                <w:sz w:val="18"/>
                <w:szCs w:val="20"/>
              </w:rPr>
              <w:t>397117.99</w:t>
            </w:r>
          </w:p>
        </w:tc>
        <w:tc>
          <w:tcPr>
            <w:tcW w:w="1562" w:type="dxa"/>
          </w:tcPr>
          <w:p w:rsidR="007051AE" w:rsidRPr="002E6E74" w:rsidRDefault="007051AE" w:rsidP="00995C20">
            <w:pPr>
              <w:jc w:val="center"/>
              <w:rPr>
                <w:sz w:val="18"/>
                <w:szCs w:val="20"/>
              </w:rPr>
            </w:pPr>
            <w:r w:rsidRPr="002E6E74">
              <w:rPr>
                <w:sz w:val="18"/>
                <w:szCs w:val="20"/>
              </w:rPr>
              <w:t>2227824.89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150</w:t>
            </w:r>
          </w:p>
        </w:tc>
        <w:tc>
          <w:tcPr>
            <w:tcW w:w="1558" w:type="dxa"/>
          </w:tcPr>
          <w:p w:rsidR="007051AE" w:rsidRPr="002E6E74" w:rsidRDefault="007051AE" w:rsidP="00995C20">
            <w:pPr>
              <w:jc w:val="center"/>
              <w:rPr>
                <w:sz w:val="18"/>
                <w:szCs w:val="20"/>
              </w:rPr>
            </w:pPr>
            <w:r w:rsidRPr="002E6E74">
              <w:rPr>
                <w:sz w:val="18"/>
                <w:szCs w:val="20"/>
              </w:rPr>
              <w:t>397100.77</w:t>
            </w:r>
          </w:p>
        </w:tc>
        <w:tc>
          <w:tcPr>
            <w:tcW w:w="1562" w:type="dxa"/>
          </w:tcPr>
          <w:p w:rsidR="007051AE" w:rsidRPr="002E6E74" w:rsidRDefault="007051AE" w:rsidP="00995C20">
            <w:pPr>
              <w:jc w:val="center"/>
              <w:rPr>
                <w:sz w:val="18"/>
                <w:szCs w:val="20"/>
              </w:rPr>
            </w:pPr>
            <w:r w:rsidRPr="002E6E74">
              <w:rPr>
                <w:sz w:val="18"/>
                <w:szCs w:val="20"/>
              </w:rPr>
              <w:t>2227838.00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151</w:t>
            </w:r>
          </w:p>
        </w:tc>
        <w:tc>
          <w:tcPr>
            <w:tcW w:w="1558" w:type="dxa"/>
          </w:tcPr>
          <w:p w:rsidR="007051AE" w:rsidRPr="002E6E74" w:rsidRDefault="007051AE" w:rsidP="00995C20">
            <w:pPr>
              <w:jc w:val="center"/>
              <w:rPr>
                <w:sz w:val="18"/>
                <w:szCs w:val="20"/>
              </w:rPr>
            </w:pPr>
            <w:r w:rsidRPr="002E6E74">
              <w:rPr>
                <w:sz w:val="18"/>
                <w:szCs w:val="20"/>
              </w:rPr>
              <w:t>397086.30</w:t>
            </w:r>
          </w:p>
        </w:tc>
        <w:tc>
          <w:tcPr>
            <w:tcW w:w="1562" w:type="dxa"/>
          </w:tcPr>
          <w:p w:rsidR="007051AE" w:rsidRPr="002E6E74" w:rsidRDefault="007051AE" w:rsidP="00995C20">
            <w:pPr>
              <w:jc w:val="center"/>
              <w:rPr>
                <w:sz w:val="18"/>
                <w:szCs w:val="20"/>
              </w:rPr>
            </w:pPr>
            <w:r w:rsidRPr="002E6E74">
              <w:rPr>
                <w:sz w:val="18"/>
                <w:szCs w:val="20"/>
              </w:rPr>
              <w:t>2227851.28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152</w:t>
            </w:r>
          </w:p>
        </w:tc>
        <w:tc>
          <w:tcPr>
            <w:tcW w:w="1558" w:type="dxa"/>
          </w:tcPr>
          <w:p w:rsidR="007051AE" w:rsidRPr="002E6E74" w:rsidRDefault="007051AE" w:rsidP="00995C20">
            <w:pPr>
              <w:jc w:val="center"/>
              <w:rPr>
                <w:sz w:val="18"/>
                <w:szCs w:val="20"/>
              </w:rPr>
            </w:pPr>
            <w:r w:rsidRPr="002E6E74">
              <w:rPr>
                <w:sz w:val="18"/>
                <w:szCs w:val="20"/>
              </w:rPr>
              <w:t>397080.41</w:t>
            </w:r>
          </w:p>
        </w:tc>
        <w:tc>
          <w:tcPr>
            <w:tcW w:w="1562" w:type="dxa"/>
          </w:tcPr>
          <w:p w:rsidR="007051AE" w:rsidRPr="002E6E74" w:rsidRDefault="007051AE" w:rsidP="00995C20">
            <w:pPr>
              <w:jc w:val="center"/>
              <w:rPr>
                <w:sz w:val="18"/>
                <w:szCs w:val="20"/>
              </w:rPr>
            </w:pPr>
            <w:r w:rsidRPr="002E6E74">
              <w:rPr>
                <w:sz w:val="18"/>
                <w:szCs w:val="20"/>
              </w:rPr>
              <w:t>2227863.40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153</w:t>
            </w:r>
          </w:p>
        </w:tc>
        <w:tc>
          <w:tcPr>
            <w:tcW w:w="1558" w:type="dxa"/>
          </w:tcPr>
          <w:p w:rsidR="007051AE" w:rsidRPr="002E6E74" w:rsidRDefault="007051AE" w:rsidP="00995C20">
            <w:pPr>
              <w:jc w:val="center"/>
              <w:rPr>
                <w:sz w:val="18"/>
                <w:szCs w:val="20"/>
              </w:rPr>
            </w:pPr>
            <w:r w:rsidRPr="002E6E74">
              <w:rPr>
                <w:sz w:val="18"/>
                <w:szCs w:val="20"/>
              </w:rPr>
              <w:t>397078.65</w:t>
            </w:r>
          </w:p>
        </w:tc>
        <w:tc>
          <w:tcPr>
            <w:tcW w:w="1562" w:type="dxa"/>
          </w:tcPr>
          <w:p w:rsidR="007051AE" w:rsidRPr="002E6E74" w:rsidRDefault="007051AE" w:rsidP="00995C20">
            <w:pPr>
              <w:jc w:val="center"/>
              <w:rPr>
                <w:sz w:val="18"/>
                <w:szCs w:val="20"/>
              </w:rPr>
            </w:pPr>
            <w:r w:rsidRPr="002E6E74">
              <w:rPr>
                <w:sz w:val="18"/>
                <w:szCs w:val="20"/>
              </w:rPr>
              <w:t>2227885.83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154</w:t>
            </w:r>
          </w:p>
        </w:tc>
        <w:tc>
          <w:tcPr>
            <w:tcW w:w="1558" w:type="dxa"/>
          </w:tcPr>
          <w:p w:rsidR="007051AE" w:rsidRPr="002E6E74" w:rsidRDefault="007051AE" w:rsidP="00995C20">
            <w:pPr>
              <w:jc w:val="center"/>
              <w:rPr>
                <w:sz w:val="18"/>
                <w:szCs w:val="20"/>
              </w:rPr>
            </w:pPr>
            <w:r w:rsidRPr="002E6E74">
              <w:rPr>
                <w:sz w:val="18"/>
                <w:szCs w:val="20"/>
              </w:rPr>
              <w:t>397087.44</w:t>
            </w:r>
          </w:p>
        </w:tc>
        <w:tc>
          <w:tcPr>
            <w:tcW w:w="1562" w:type="dxa"/>
          </w:tcPr>
          <w:p w:rsidR="007051AE" w:rsidRPr="002E6E74" w:rsidRDefault="007051AE" w:rsidP="00995C20">
            <w:pPr>
              <w:jc w:val="center"/>
              <w:rPr>
                <w:sz w:val="18"/>
                <w:szCs w:val="20"/>
              </w:rPr>
            </w:pPr>
            <w:r w:rsidRPr="002E6E74">
              <w:rPr>
                <w:sz w:val="18"/>
                <w:szCs w:val="20"/>
              </w:rPr>
              <w:t>2227912.10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155</w:t>
            </w:r>
          </w:p>
        </w:tc>
        <w:tc>
          <w:tcPr>
            <w:tcW w:w="1558" w:type="dxa"/>
          </w:tcPr>
          <w:p w:rsidR="007051AE" w:rsidRPr="002E6E74" w:rsidRDefault="007051AE" w:rsidP="00995C20">
            <w:pPr>
              <w:jc w:val="center"/>
              <w:rPr>
                <w:sz w:val="18"/>
                <w:szCs w:val="20"/>
              </w:rPr>
            </w:pPr>
            <w:r w:rsidRPr="002E6E74">
              <w:rPr>
                <w:sz w:val="18"/>
                <w:szCs w:val="20"/>
              </w:rPr>
              <w:t>397094.65</w:t>
            </w:r>
          </w:p>
        </w:tc>
        <w:tc>
          <w:tcPr>
            <w:tcW w:w="1562" w:type="dxa"/>
          </w:tcPr>
          <w:p w:rsidR="007051AE" w:rsidRPr="002E6E74" w:rsidRDefault="007051AE" w:rsidP="00995C20">
            <w:pPr>
              <w:jc w:val="center"/>
              <w:rPr>
                <w:sz w:val="18"/>
                <w:szCs w:val="20"/>
              </w:rPr>
            </w:pPr>
            <w:r w:rsidRPr="002E6E74">
              <w:rPr>
                <w:sz w:val="18"/>
                <w:szCs w:val="20"/>
              </w:rPr>
              <w:t>2227925.94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156</w:t>
            </w:r>
          </w:p>
        </w:tc>
        <w:tc>
          <w:tcPr>
            <w:tcW w:w="1558" w:type="dxa"/>
          </w:tcPr>
          <w:p w:rsidR="007051AE" w:rsidRPr="002E6E74" w:rsidRDefault="007051AE" w:rsidP="00995C20">
            <w:pPr>
              <w:jc w:val="center"/>
              <w:rPr>
                <w:sz w:val="18"/>
                <w:szCs w:val="20"/>
              </w:rPr>
            </w:pPr>
            <w:r w:rsidRPr="002E6E74">
              <w:rPr>
                <w:sz w:val="18"/>
                <w:szCs w:val="20"/>
              </w:rPr>
              <w:t>397105.53</w:t>
            </w:r>
          </w:p>
        </w:tc>
        <w:tc>
          <w:tcPr>
            <w:tcW w:w="1562" w:type="dxa"/>
          </w:tcPr>
          <w:p w:rsidR="007051AE" w:rsidRPr="002E6E74" w:rsidRDefault="007051AE" w:rsidP="00995C20">
            <w:pPr>
              <w:jc w:val="center"/>
              <w:rPr>
                <w:sz w:val="18"/>
                <w:szCs w:val="20"/>
              </w:rPr>
            </w:pPr>
            <w:r w:rsidRPr="002E6E74">
              <w:rPr>
                <w:sz w:val="18"/>
                <w:szCs w:val="20"/>
              </w:rPr>
              <w:t>2227945.71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157</w:t>
            </w:r>
          </w:p>
        </w:tc>
        <w:tc>
          <w:tcPr>
            <w:tcW w:w="1558" w:type="dxa"/>
          </w:tcPr>
          <w:p w:rsidR="007051AE" w:rsidRPr="002E6E74" w:rsidRDefault="007051AE" w:rsidP="00995C20">
            <w:pPr>
              <w:jc w:val="center"/>
              <w:rPr>
                <w:sz w:val="18"/>
                <w:szCs w:val="20"/>
              </w:rPr>
            </w:pPr>
            <w:r w:rsidRPr="002E6E74">
              <w:rPr>
                <w:sz w:val="18"/>
                <w:szCs w:val="20"/>
              </w:rPr>
              <w:t>397110.07</w:t>
            </w:r>
          </w:p>
        </w:tc>
        <w:tc>
          <w:tcPr>
            <w:tcW w:w="1562" w:type="dxa"/>
          </w:tcPr>
          <w:p w:rsidR="007051AE" w:rsidRPr="002E6E74" w:rsidRDefault="007051AE" w:rsidP="00995C20">
            <w:pPr>
              <w:jc w:val="center"/>
              <w:rPr>
                <w:sz w:val="18"/>
                <w:szCs w:val="20"/>
              </w:rPr>
            </w:pPr>
            <w:r w:rsidRPr="002E6E74">
              <w:rPr>
                <w:sz w:val="18"/>
                <w:szCs w:val="20"/>
              </w:rPr>
              <w:t>2227954.07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158</w:t>
            </w:r>
          </w:p>
        </w:tc>
        <w:tc>
          <w:tcPr>
            <w:tcW w:w="1558" w:type="dxa"/>
          </w:tcPr>
          <w:p w:rsidR="007051AE" w:rsidRPr="002E6E74" w:rsidRDefault="007051AE" w:rsidP="00995C20">
            <w:pPr>
              <w:jc w:val="center"/>
              <w:rPr>
                <w:sz w:val="18"/>
                <w:szCs w:val="20"/>
              </w:rPr>
            </w:pPr>
            <w:r w:rsidRPr="002E6E74">
              <w:rPr>
                <w:sz w:val="18"/>
                <w:szCs w:val="20"/>
              </w:rPr>
              <w:t>397116.14</w:t>
            </w:r>
          </w:p>
        </w:tc>
        <w:tc>
          <w:tcPr>
            <w:tcW w:w="1562" w:type="dxa"/>
          </w:tcPr>
          <w:p w:rsidR="007051AE" w:rsidRPr="002E6E74" w:rsidRDefault="007051AE" w:rsidP="00995C20">
            <w:pPr>
              <w:jc w:val="center"/>
              <w:rPr>
                <w:sz w:val="18"/>
                <w:szCs w:val="20"/>
              </w:rPr>
            </w:pPr>
            <w:r w:rsidRPr="002E6E74">
              <w:rPr>
                <w:sz w:val="18"/>
                <w:szCs w:val="20"/>
              </w:rPr>
              <w:t>2227962.13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159</w:t>
            </w:r>
          </w:p>
        </w:tc>
        <w:tc>
          <w:tcPr>
            <w:tcW w:w="1558" w:type="dxa"/>
          </w:tcPr>
          <w:p w:rsidR="007051AE" w:rsidRPr="002E6E74" w:rsidRDefault="007051AE" w:rsidP="00995C20">
            <w:pPr>
              <w:jc w:val="center"/>
              <w:rPr>
                <w:sz w:val="18"/>
                <w:szCs w:val="20"/>
              </w:rPr>
            </w:pPr>
            <w:r w:rsidRPr="002E6E74">
              <w:rPr>
                <w:sz w:val="18"/>
                <w:szCs w:val="20"/>
              </w:rPr>
              <w:t>397122.71</w:t>
            </w:r>
          </w:p>
        </w:tc>
        <w:tc>
          <w:tcPr>
            <w:tcW w:w="1562" w:type="dxa"/>
          </w:tcPr>
          <w:p w:rsidR="007051AE" w:rsidRPr="002E6E74" w:rsidRDefault="007051AE" w:rsidP="00995C20">
            <w:pPr>
              <w:jc w:val="center"/>
              <w:rPr>
                <w:sz w:val="18"/>
                <w:szCs w:val="20"/>
              </w:rPr>
            </w:pPr>
            <w:r w:rsidRPr="002E6E74">
              <w:rPr>
                <w:sz w:val="18"/>
                <w:szCs w:val="20"/>
              </w:rPr>
              <w:t>2227972.30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160</w:t>
            </w:r>
          </w:p>
        </w:tc>
        <w:tc>
          <w:tcPr>
            <w:tcW w:w="1558" w:type="dxa"/>
          </w:tcPr>
          <w:p w:rsidR="007051AE" w:rsidRPr="002E6E74" w:rsidRDefault="007051AE" w:rsidP="00995C20">
            <w:pPr>
              <w:jc w:val="center"/>
              <w:rPr>
                <w:sz w:val="18"/>
                <w:szCs w:val="20"/>
              </w:rPr>
            </w:pPr>
            <w:r w:rsidRPr="002E6E74">
              <w:rPr>
                <w:sz w:val="18"/>
                <w:szCs w:val="20"/>
              </w:rPr>
              <w:t>397127.95</w:t>
            </w:r>
          </w:p>
        </w:tc>
        <w:tc>
          <w:tcPr>
            <w:tcW w:w="1562" w:type="dxa"/>
          </w:tcPr>
          <w:p w:rsidR="007051AE" w:rsidRPr="002E6E74" w:rsidRDefault="007051AE" w:rsidP="00995C20">
            <w:pPr>
              <w:jc w:val="center"/>
              <w:rPr>
                <w:sz w:val="18"/>
                <w:szCs w:val="20"/>
              </w:rPr>
            </w:pPr>
            <w:r w:rsidRPr="002E6E74">
              <w:rPr>
                <w:sz w:val="18"/>
                <w:szCs w:val="20"/>
              </w:rPr>
              <w:t>2227981.55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161</w:t>
            </w:r>
          </w:p>
        </w:tc>
        <w:tc>
          <w:tcPr>
            <w:tcW w:w="1558" w:type="dxa"/>
          </w:tcPr>
          <w:p w:rsidR="007051AE" w:rsidRPr="002E6E74" w:rsidRDefault="007051AE" w:rsidP="00995C20">
            <w:pPr>
              <w:jc w:val="center"/>
              <w:rPr>
                <w:sz w:val="18"/>
                <w:szCs w:val="20"/>
              </w:rPr>
            </w:pPr>
            <w:r w:rsidRPr="002E6E74">
              <w:rPr>
                <w:sz w:val="18"/>
                <w:szCs w:val="20"/>
              </w:rPr>
              <w:t>397118.21</w:t>
            </w:r>
          </w:p>
        </w:tc>
        <w:tc>
          <w:tcPr>
            <w:tcW w:w="1562" w:type="dxa"/>
          </w:tcPr>
          <w:p w:rsidR="007051AE" w:rsidRPr="002E6E74" w:rsidRDefault="007051AE" w:rsidP="00995C20">
            <w:pPr>
              <w:jc w:val="center"/>
              <w:rPr>
                <w:sz w:val="18"/>
                <w:szCs w:val="20"/>
              </w:rPr>
            </w:pPr>
            <w:r w:rsidRPr="002E6E74">
              <w:rPr>
                <w:sz w:val="18"/>
                <w:szCs w:val="20"/>
              </w:rPr>
              <w:t>2227993.27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162</w:t>
            </w:r>
          </w:p>
        </w:tc>
        <w:tc>
          <w:tcPr>
            <w:tcW w:w="1558" w:type="dxa"/>
          </w:tcPr>
          <w:p w:rsidR="007051AE" w:rsidRPr="002E6E74" w:rsidRDefault="007051AE" w:rsidP="00995C20">
            <w:pPr>
              <w:jc w:val="center"/>
              <w:rPr>
                <w:sz w:val="18"/>
                <w:szCs w:val="20"/>
              </w:rPr>
            </w:pPr>
            <w:r w:rsidRPr="002E6E74">
              <w:rPr>
                <w:sz w:val="18"/>
                <w:szCs w:val="20"/>
              </w:rPr>
              <w:t>397078.17</w:t>
            </w:r>
          </w:p>
        </w:tc>
        <w:tc>
          <w:tcPr>
            <w:tcW w:w="1562" w:type="dxa"/>
          </w:tcPr>
          <w:p w:rsidR="007051AE" w:rsidRPr="002E6E74" w:rsidRDefault="007051AE" w:rsidP="00995C20">
            <w:pPr>
              <w:jc w:val="center"/>
              <w:rPr>
                <w:sz w:val="18"/>
                <w:szCs w:val="20"/>
              </w:rPr>
            </w:pPr>
            <w:r w:rsidRPr="002E6E74">
              <w:rPr>
                <w:sz w:val="18"/>
                <w:szCs w:val="20"/>
              </w:rPr>
              <w:t>2227975.31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163</w:t>
            </w:r>
          </w:p>
        </w:tc>
        <w:tc>
          <w:tcPr>
            <w:tcW w:w="1558" w:type="dxa"/>
          </w:tcPr>
          <w:p w:rsidR="007051AE" w:rsidRPr="002E6E74" w:rsidRDefault="007051AE" w:rsidP="00995C20">
            <w:pPr>
              <w:jc w:val="center"/>
              <w:rPr>
                <w:sz w:val="18"/>
                <w:szCs w:val="20"/>
              </w:rPr>
            </w:pPr>
            <w:r w:rsidRPr="002E6E74">
              <w:rPr>
                <w:sz w:val="18"/>
                <w:szCs w:val="20"/>
              </w:rPr>
              <w:t>397057.11</w:t>
            </w:r>
          </w:p>
        </w:tc>
        <w:tc>
          <w:tcPr>
            <w:tcW w:w="1562" w:type="dxa"/>
          </w:tcPr>
          <w:p w:rsidR="007051AE" w:rsidRPr="002E6E74" w:rsidRDefault="007051AE" w:rsidP="00995C20">
            <w:pPr>
              <w:jc w:val="center"/>
              <w:rPr>
                <w:sz w:val="18"/>
                <w:szCs w:val="20"/>
              </w:rPr>
            </w:pPr>
            <w:r w:rsidRPr="002E6E74">
              <w:rPr>
                <w:sz w:val="18"/>
                <w:szCs w:val="20"/>
              </w:rPr>
              <w:t>2227965.87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164</w:t>
            </w:r>
          </w:p>
        </w:tc>
        <w:tc>
          <w:tcPr>
            <w:tcW w:w="1558" w:type="dxa"/>
          </w:tcPr>
          <w:p w:rsidR="007051AE" w:rsidRPr="002E6E74" w:rsidRDefault="007051AE" w:rsidP="00995C20">
            <w:pPr>
              <w:jc w:val="center"/>
              <w:rPr>
                <w:sz w:val="18"/>
                <w:szCs w:val="20"/>
              </w:rPr>
            </w:pPr>
            <w:r w:rsidRPr="002E6E74">
              <w:rPr>
                <w:sz w:val="18"/>
                <w:szCs w:val="20"/>
              </w:rPr>
              <w:t>397036.95</w:t>
            </w:r>
          </w:p>
        </w:tc>
        <w:tc>
          <w:tcPr>
            <w:tcW w:w="1562" w:type="dxa"/>
          </w:tcPr>
          <w:p w:rsidR="007051AE" w:rsidRPr="002E6E74" w:rsidRDefault="007051AE" w:rsidP="00995C20">
            <w:pPr>
              <w:jc w:val="center"/>
              <w:rPr>
                <w:sz w:val="18"/>
                <w:szCs w:val="20"/>
              </w:rPr>
            </w:pPr>
            <w:r w:rsidRPr="002E6E74">
              <w:rPr>
                <w:sz w:val="18"/>
                <w:szCs w:val="20"/>
              </w:rPr>
              <w:t>2227956.83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165</w:t>
            </w:r>
          </w:p>
        </w:tc>
        <w:tc>
          <w:tcPr>
            <w:tcW w:w="1558" w:type="dxa"/>
          </w:tcPr>
          <w:p w:rsidR="007051AE" w:rsidRPr="002E6E74" w:rsidRDefault="007051AE" w:rsidP="00995C20">
            <w:pPr>
              <w:jc w:val="center"/>
              <w:rPr>
                <w:sz w:val="18"/>
                <w:szCs w:val="20"/>
              </w:rPr>
            </w:pPr>
            <w:r w:rsidRPr="002E6E74">
              <w:rPr>
                <w:sz w:val="18"/>
                <w:szCs w:val="20"/>
              </w:rPr>
              <w:t>397018.63</w:t>
            </w:r>
          </w:p>
        </w:tc>
        <w:tc>
          <w:tcPr>
            <w:tcW w:w="1562" w:type="dxa"/>
          </w:tcPr>
          <w:p w:rsidR="007051AE" w:rsidRPr="002E6E74" w:rsidRDefault="007051AE" w:rsidP="00995C20">
            <w:pPr>
              <w:jc w:val="center"/>
              <w:rPr>
                <w:sz w:val="18"/>
                <w:szCs w:val="20"/>
              </w:rPr>
            </w:pPr>
            <w:r w:rsidRPr="002E6E74">
              <w:rPr>
                <w:sz w:val="18"/>
                <w:szCs w:val="20"/>
              </w:rPr>
              <w:t>2227948.61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166</w:t>
            </w:r>
          </w:p>
        </w:tc>
        <w:tc>
          <w:tcPr>
            <w:tcW w:w="1558" w:type="dxa"/>
          </w:tcPr>
          <w:p w:rsidR="007051AE" w:rsidRPr="002E6E74" w:rsidRDefault="007051AE" w:rsidP="00995C20">
            <w:pPr>
              <w:jc w:val="center"/>
              <w:rPr>
                <w:sz w:val="18"/>
                <w:szCs w:val="20"/>
              </w:rPr>
            </w:pPr>
            <w:r w:rsidRPr="002E6E74">
              <w:rPr>
                <w:sz w:val="18"/>
                <w:szCs w:val="20"/>
              </w:rPr>
              <w:t>397000.30</w:t>
            </w:r>
          </w:p>
        </w:tc>
        <w:tc>
          <w:tcPr>
            <w:tcW w:w="1562" w:type="dxa"/>
          </w:tcPr>
          <w:p w:rsidR="007051AE" w:rsidRPr="002E6E74" w:rsidRDefault="007051AE" w:rsidP="00995C20">
            <w:pPr>
              <w:jc w:val="center"/>
              <w:rPr>
                <w:sz w:val="18"/>
                <w:szCs w:val="20"/>
              </w:rPr>
            </w:pPr>
            <w:r w:rsidRPr="002E6E74">
              <w:rPr>
                <w:sz w:val="18"/>
                <w:szCs w:val="20"/>
              </w:rPr>
              <w:t>2227940.40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167</w:t>
            </w:r>
          </w:p>
        </w:tc>
        <w:tc>
          <w:tcPr>
            <w:tcW w:w="1558" w:type="dxa"/>
          </w:tcPr>
          <w:p w:rsidR="007051AE" w:rsidRPr="002E6E74" w:rsidRDefault="007051AE" w:rsidP="00995C20">
            <w:pPr>
              <w:jc w:val="center"/>
              <w:rPr>
                <w:sz w:val="18"/>
                <w:szCs w:val="20"/>
              </w:rPr>
            </w:pPr>
            <w:r w:rsidRPr="002E6E74">
              <w:rPr>
                <w:sz w:val="18"/>
                <w:szCs w:val="20"/>
              </w:rPr>
              <w:t>396981.98</w:t>
            </w:r>
          </w:p>
        </w:tc>
        <w:tc>
          <w:tcPr>
            <w:tcW w:w="1562" w:type="dxa"/>
          </w:tcPr>
          <w:p w:rsidR="007051AE" w:rsidRPr="002E6E74" w:rsidRDefault="007051AE" w:rsidP="00995C20">
            <w:pPr>
              <w:jc w:val="center"/>
              <w:rPr>
                <w:sz w:val="18"/>
                <w:szCs w:val="20"/>
              </w:rPr>
            </w:pPr>
            <w:r w:rsidRPr="002E6E74">
              <w:rPr>
                <w:sz w:val="18"/>
                <w:szCs w:val="20"/>
              </w:rPr>
              <w:t>2227932.18</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168</w:t>
            </w:r>
          </w:p>
        </w:tc>
        <w:tc>
          <w:tcPr>
            <w:tcW w:w="1558" w:type="dxa"/>
          </w:tcPr>
          <w:p w:rsidR="007051AE" w:rsidRPr="002E6E74" w:rsidRDefault="007051AE" w:rsidP="00995C20">
            <w:pPr>
              <w:jc w:val="center"/>
              <w:rPr>
                <w:sz w:val="18"/>
                <w:szCs w:val="20"/>
              </w:rPr>
            </w:pPr>
            <w:r w:rsidRPr="002E6E74">
              <w:rPr>
                <w:sz w:val="18"/>
                <w:szCs w:val="20"/>
              </w:rPr>
              <w:t>396963.66</w:t>
            </w:r>
          </w:p>
        </w:tc>
        <w:tc>
          <w:tcPr>
            <w:tcW w:w="1562" w:type="dxa"/>
          </w:tcPr>
          <w:p w:rsidR="007051AE" w:rsidRPr="002E6E74" w:rsidRDefault="007051AE" w:rsidP="00995C20">
            <w:pPr>
              <w:jc w:val="center"/>
              <w:rPr>
                <w:sz w:val="18"/>
                <w:szCs w:val="20"/>
              </w:rPr>
            </w:pPr>
            <w:r w:rsidRPr="002E6E74">
              <w:rPr>
                <w:sz w:val="18"/>
                <w:szCs w:val="20"/>
              </w:rPr>
              <w:t>2227923.97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169</w:t>
            </w:r>
          </w:p>
        </w:tc>
        <w:tc>
          <w:tcPr>
            <w:tcW w:w="1558" w:type="dxa"/>
          </w:tcPr>
          <w:p w:rsidR="007051AE" w:rsidRPr="002E6E74" w:rsidRDefault="007051AE" w:rsidP="00995C20">
            <w:pPr>
              <w:jc w:val="center"/>
              <w:rPr>
                <w:sz w:val="18"/>
                <w:szCs w:val="20"/>
              </w:rPr>
            </w:pPr>
            <w:r w:rsidRPr="002E6E74">
              <w:rPr>
                <w:sz w:val="18"/>
                <w:szCs w:val="20"/>
              </w:rPr>
              <w:t>396945.34</w:t>
            </w:r>
          </w:p>
        </w:tc>
        <w:tc>
          <w:tcPr>
            <w:tcW w:w="1562" w:type="dxa"/>
          </w:tcPr>
          <w:p w:rsidR="007051AE" w:rsidRPr="002E6E74" w:rsidRDefault="007051AE" w:rsidP="00995C20">
            <w:pPr>
              <w:jc w:val="center"/>
              <w:rPr>
                <w:sz w:val="18"/>
                <w:szCs w:val="20"/>
              </w:rPr>
            </w:pPr>
            <w:r w:rsidRPr="002E6E74">
              <w:rPr>
                <w:sz w:val="18"/>
                <w:szCs w:val="20"/>
              </w:rPr>
              <w:t>2227915.75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170</w:t>
            </w:r>
          </w:p>
        </w:tc>
        <w:tc>
          <w:tcPr>
            <w:tcW w:w="1558" w:type="dxa"/>
          </w:tcPr>
          <w:p w:rsidR="007051AE" w:rsidRPr="002E6E74" w:rsidRDefault="007051AE" w:rsidP="00995C20">
            <w:pPr>
              <w:jc w:val="center"/>
              <w:rPr>
                <w:sz w:val="18"/>
                <w:szCs w:val="20"/>
              </w:rPr>
            </w:pPr>
            <w:r w:rsidRPr="002E6E74">
              <w:rPr>
                <w:sz w:val="18"/>
                <w:szCs w:val="20"/>
              </w:rPr>
              <w:t>396927.02</w:t>
            </w:r>
          </w:p>
        </w:tc>
        <w:tc>
          <w:tcPr>
            <w:tcW w:w="1562" w:type="dxa"/>
          </w:tcPr>
          <w:p w:rsidR="007051AE" w:rsidRPr="002E6E74" w:rsidRDefault="007051AE" w:rsidP="00995C20">
            <w:pPr>
              <w:jc w:val="center"/>
              <w:rPr>
                <w:sz w:val="18"/>
                <w:szCs w:val="20"/>
              </w:rPr>
            </w:pPr>
            <w:r w:rsidRPr="002E6E74">
              <w:rPr>
                <w:sz w:val="18"/>
                <w:szCs w:val="20"/>
              </w:rPr>
              <w:t>2227907.54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171</w:t>
            </w:r>
          </w:p>
        </w:tc>
        <w:tc>
          <w:tcPr>
            <w:tcW w:w="1558" w:type="dxa"/>
          </w:tcPr>
          <w:p w:rsidR="007051AE" w:rsidRPr="002E6E74" w:rsidRDefault="007051AE" w:rsidP="00995C20">
            <w:pPr>
              <w:jc w:val="center"/>
              <w:rPr>
                <w:sz w:val="18"/>
                <w:szCs w:val="20"/>
              </w:rPr>
            </w:pPr>
            <w:r w:rsidRPr="002E6E74">
              <w:rPr>
                <w:sz w:val="18"/>
                <w:szCs w:val="20"/>
              </w:rPr>
              <w:t>396908.70</w:t>
            </w:r>
          </w:p>
        </w:tc>
        <w:tc>
          <w:tcPr>
            <w:tcW w:w="1562" w:type="dxa"/>
          </w:tcPr>
          <w:p w:rsidR="007051AE" w:rsidRPr="002E6E74" w:rsidRDefault="007051AE" w:rsidP="00995C20">
            <w:pPr>
              <w:jc w:val="center"/>
              <w:rPr>
                <w:sz w:val="18"/>
                <w:szCs w:val="20"/>
              </w:rPr>
            </w:pPr>
            <w:r w:rsidRPr="002E6E74">
              <w:rPr>
                <w:sz w:val="18"/>
                <w:szCs w:val="20"/>
              </w:rPr>
              <w:t>2227899.32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172</w:t>
            </w:r>
          </w:p>
        </w:tc>
        <w:tc>
          <w:tcPr>
            <w:tcW w:w="1558" w:type="dxa"/>
          </w:tcPr>
          <w:p w:rsidR="007051AE" w:rsidRPr="002E6E74" w:rsidRDefault="007051AE" w:rsidP="00995C20">
            <w:pPr>
              <w:jc w:val="center"/>
              <w:rPr>
                <w:sz w:val="18"/>
                <w:szCs w:val="20"/>
              </w:rPr>
            </w:pPr>
            <w:r w:rsidRPr="002E6E74">
              <w:rPr>
                <w:sz w:val="18"/>
                <w:szCs w:val="20"/>
              </w:rPr>
              <w:t>396903.21</w:t>
            </w:r>
          </w:p>
        </w:tc>
        <w:tc>
          <w:tcPr>
            <w:tcW w:w="1562" w:type="dxa"/>
          </w:tcPr>
          <w:p w:rsidR="007051AE" w:rsidRPr="002E6E74" w:rsidRDefault="007051AE" w:rsidP="00995C20">
            <w:pPr>
              <w:jc w:val="center"/>
              <w:rPr>
                <w:sz w:val="18"/>
                <w:szCs w:val="20"/>
              </w:rPr>
            </w:pPr>
            <w:r w:rsidRPr="002E6E74">
              <w:rPr>
                <w:sz w:val="18"/>
                <w:szCs w:val="20"/>
              </w:rPr>
              <w:t>2227896.86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173</w:t>
            </w:r>
          </w:p>
        </w:tc>
        <w:tc>
          <w:tcPr>
            <w:tcW w:w="1558" w:type="dxa"/>
          </w:tcPr>
          <w:p w:rsidR="007051AE" w:rsidRPr="002E6E74" w:rsidRDefault="007051AE" w:rsidP="00995C20">
            <w:pPr>
              <w:jc w:val="center"/>
              <w:rPr>
                <w:sz w:val="18"/>
                <w:szCs w:val="20"/>
              </w:rPr>
            </w:pPr>
            <w:r w:rsidRPr="002E6E74">
              <w:rPr>
                <w:sz w:val="18"/>
                <w:szCs w:val="20"/>
              </w:rPr>
              <w:t>396884.88</w:t>
            </w:r>
          </w:p>
        </w:tc>
        <w:tc>
          <w:tcPr>
            <w:tcW w:w="1562" w:type="dxa"/>
          </w:tcPr>
          <w:p w:rsidR="007051AE" w:rsidRPr="002E6E74" w:rsidRDefault="007051AE" w:rsidP="00995C20">
            <w:pPr>
              <w:jc w:val="center"/>
              <w:rPr>
                <w:sz w:val="18"/>
                <w:szCs w:val="20"/>
              </w:rPr>
            </w:pPr>
            <w:r w:rsidRPr="002E6E74">
              <w:rPr>
                <w:sz w:val="18"/>
                <w:szCs w:val="20"/>
              </w:rPr>
              <w:t>2227888.64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174</w:t>
            </w:r>
          </w:p>
        </w:tc>
        <w:tc>
          <w:tcPr>
            <w:tcW w:w="1558" w:type="dxa"/>
          </w:tcPr>
          <w:p w:rsidR="007051AE" w:rsidRPr="002E6E74" w:rsidRDefault="007051AE" w:rsidP="00995C20">
            <w:pPr>
              <w:jc w:val="center"/>
              <w:rPr>
                <w:sz w:val="18"/>
                <w:szCs w:val="20"/>
              </w:rPr>
            </w:pPr>
            <w:r w:rsidRPr="002E6E74">
              <w:rPr>
                <w:sz w:val="18"/>
                <w:szCs w:val="20"/>
              </w:rPr>
              <w:t>396900.32</w:t>
            </w:r>
          </w:p>
        </w:tc>
        <w:tc>
          <w:tcPr>
            <w:tcW w:w="1562" w:type="dxa"/>
          </w:tcPr>
          <w:p w:rsidR="007051AE" w:rsidRPr="002E6E74" w:rsidRDefault="007051AE" w:rsidP="00995C20">
            <w:pPr>
              <w:jc w:val="center"/>
              <w:rPr>
                <w:sz w:val="18"/>
                <w:szCs w:val="20"/>
              </w:rPr>
            </w:pPr>
            <w:r w:rsidRPr="002E6E74">
              <w:rPr>
                <w:sz w:val="18"/>
                <w:szCs w:val="20"/>
              </w:rPr>
              <w:t>2227861.05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175</w:t>
            </w:r>
          </w:p>
        </w:tc>
        <w:tc>
          <w:tcPr>
            <w:tcW w:w="1558" w:type="dxa"/>
          </w:tcPr>
          <w:p w:rsidR="007051AE" w:rsidRPr="002E6E74" w:rsidRDefault="007051AE" w:rsidP="00995C20">
            <w:pPr>
              <w:jc w:val="center"/>
              <w:rPr>
                <w:sz w:val="18"/>
                <w:szCs w:val="20"/>
              </w:rPr>
            </w:pPr>
            <w:r w:rsidRPr="002E6E74">
              <w:rPr>
                <w:sz w:val="18"/>
                <w:szCs w:val="20"/>
              </w:rPr>
              <w:t>396914.97</w:t>
            </w:r>
          </w:p>
        </w:tc>
        <w:tc>
          <w:tcPr>
            <w:tcW w:w="1562" w:type="dxa"/>
          </w:tcPr>
          <w:p w:rsidR="007051AE" w:rsidRPr="002E6E74" w:rsidRDefault="007051AE" w:rsidP="00995C20">
            <w:pPr>
              <w:jc w:val="center"/>
              <w:rPr>
                <w:sz w:val="18"/>
                <w:szCs w:val="20"/>
              </w:rPr>
            </w:pPr>
            <w:r w:rsidRPr="002E6E74">
              <w:rPr>
                <w:sz w:val="18"/>
                <w:szCs w:val="20"/>
              </w:rPr>
              <w:t>2227834.87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176</w:t>
            </w:r>
          </w:p>
        </w:tc>
        <w:tc>
          <w:tcPr>
            <w:tcW w:w="1558" w:type="dxa"/>
          </w:tcPr>
          <w:p w:rsidR="007051AE" w:rsidRPr="002E6E74" w:rsidRDefault="007051AE" w:rsidP="00995C20">
            <w:pPr>
              <w:jc w:val="center"/>
              <w:rPr>
                <w:sz w:val="18"/>
                <w:szCs w:val="20"/>
              </w:rPr>
            </w:pPr>
            <w:r w:rsidRPr="002E6E74">
              <w:rPr>
                <w:sz w:val="18"/>
                <w:szCs w:val="20"/>
              </w:rPr>
              <w:t>396929.63</w:t>
            </w:r>
          </w:p>
        </w:tc>
        <w:tc>
          <w:tcPr>
            <w:tcW w:w="1562" w:type="dxa"/>
          </w:tcPr>
          <w:p w:rsidR="007051AE" w:rsidRPr="002E6E74" w:rsidRDefault="007051AE" w:rsidP="00995C20">
            <w:pPr>
              <w:jc w:val="center"/>
              <w:rPr>
                <w:sz w:val="18"/>
                <w:szCs w:val="20"/>
              </w:rPr>
            </w:pPr>
            <w:r w:rsidRPr="002E6E74">
              <w:rPr>
                <w:sz w:val="18"/>
                <w:szCs w:val="20"/>
              </w:rPr>
              <w:t>2227808.69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177</w:t>
            </w:r>
          </w:p>
        </w:tc>
        <w:tc>
          <w:tcPr>
            <w:tcW w:w="1558" w:type="dxa"/>
          </w:tcPr>
          <w:p w:rsidR="007051AE" w:rsidRPr="002E6E74" w:rsidRDefault="007051AE" w:rsidP="00995C20">
            <w:pPr>
              <w:jc w:val="center"/>
              <w:rPr>
                <w:sz w:val="18"/>
                <w:szCs w:val="20"/>
              </w:rPr>
            </w:pPr>
            <w:r w:rsidRPr="002E6E74">
              <w:rPr>
                <w:sz w:val="18"/>
                <w:szCs w:val="20"/>
              </w:rPr>
              <w:t>396944.28</w:t>
            </w:r>
          </w:p>
        </w:tc>
        <w:tc>
          <w:tcPr>
            <w:tcW w:w="1562" w:type="dxa"/>
          </w:tcPr>
          <w:p w:rsidR="007051AE" w:rsidRPr="002E6E74" w:rsidRDefault="007051AE" w:rsidP="00995C20">
            <w:pPr>
              <w:jc w:val="center"/>
              <w:rPr>
                <w:sz w:val="18"/>
                <w:szCs w:val="20"/>
              </w:rPr>
            </w:pPr>
            <w:r w:rsidRPr="002E6E74">
              <w:rPr>
                <w:sz w:val="18"/>
                <w:szCs w:val="20"/>
              </w:rPr>
              <w:t>2227782.51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178</w:t>
            </w:r>
          </w:p>
        </w:tc>
        <w:tc>
          <w:tcPr>
            <w:tcW w:w="1558" w:type="dxa"/>
          </w:tcPr>
          <w:p w:rsidR="007051AE" w:rsidRPr="002E6E74" w:rsidRDefault="007051AE" w:rsidP="00995C20">
            <w:pPr>
              <w:jc w:val="center"/>
              <w:rPr>
                <w:sz w:val="18"/>
                <w:szCs w:val="20"/>
              </w:rPr>
            </w:pPr>
            <w:r w:rsidRPr="002E6E74">
              <w:rPr>
                <w:sz w:val="18"/>
                <w:szCs w:val="20"/>
              </w:rPr>
              <w:t>396966.31</w:t>
            </w:r>
          </w:p>
        </w:tc>
        <w:tc>
          <w:tcPr>
            <w:tcW w:w="1562" w:type="dxa"/>
          </w:tcPr>
          <w:p w:rsidR="007051AE" w:rsidRPr="002E6E74" w:rsidRDefault="007051AE" w:rsidP="00995C20">
            <w:pPr>
              <w:jc w:val="center"/>
              <w:rPr>
                <w:sz w:val="18"/>
                <w:szCs w:val="20"/>
              </w:rPr>
            </w:pPr>
            <w:r w:rsidRPr="002E6E74">
              <w:rPr>
                <w:sz w:val="18"/>
                <w:szCs w:val="20"/>
              </w:rPr>
              <w:t>2227743.15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179</w:t>
            </w:r>
          </w:p>
        </w:tc>
        <w:tc>
          <w:tcPr>
            <w:tcW w:w="1558" w:type="dxa"/>
          </w:tcPr>
          <w:p w:rsidR="007051AE" w:rsidRPr="002E6E74" w:rsidRDefault="007051AE" w:rsidP="00995C20">
            <w:pPr>
              <w:jc w:val="center"/>
              <w:rPr>
                <w:sz w:val="18"/>
                <w:szCs w:val="20"/>
              </w:rPr>
            </w:pPr>
            <w:r w:rsidRPr="002E6E74">
              <w:rPr>
                <w:sz w:val="18"/>
                <w:szCs w:val="20"/>
              </w:rPr>
              <w:t>396854.80</w:t>
            </w:r>
          </w:p>
        </w:tc>
        <w:tc>
          <w:tcPr>
            <w:tcW w:w="1562" w:type="dxa"/>
          </w:tcPr>
          <w:p w:rsidR="007051AE" w:rsidRPr="002E6E74" w:rsidRDefault="007051AE" w:rsidP="00995C20">
            <w:pPr>
              <w:jc w:val="center"/>
              <w:rPr>
                <w:sz w:val="18"/>
                <w:szCs w:val="20"/>
              </w:rPr>
            </w:pPr>
            <w:r w:rsidRPr="002E6E74">
              <w:rPr>
                <w:sz w:val="18"/>
                <w:szCs w:val="20"/>
              </w:rPr>
              <w:t>2227581.69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180</w:t>
            </w:r>
          </w:p>
        </w:tc>
        <w:tc>
          <w:tcPr>
            <w:tcW w:w="1558" w:type="dxa"/>
          </w:tcPr>
          <w:p w:rsidR="007051AE" w:rsidRPr="002E6E74" w:rsidRDefault="007051AE" w:rsidP="00995C20">
            <w:pPr>
              <w:jc w:val="center"/>
              <w:rPr>
                <w:sz w:val="18"/>
                <w:szCs w:val="20"/>
              </w:rPr>
            </w:pPr>
            <w:r w:rsidRPr="002E6E74">
              <w:rPr>
                <w:sz w:val="18"/>
                <w:szCs w:val="20"/>
              </w:rPr>
              <w:t>396801.68</w:t>
            </w:r>
          </w:p>
        </w:tc>
        <w:tc>
          <w:tcPr>
            <w:tcW w:w="1562" w:type="dxa"/>
          </w:tcPr>
          <w:p w:rsidR="007051AE" w:rsidRPr="002E6E74" w:rsidRDefault="007051AE" w:rsidP="00995C20">
            <w:pPr>
              <w:jc w:val="center"/>
              <w:rPr>
                <w:sz w:val="18"/>
                <w:szCs w:val="20"/>
              </w:rPr>
            </w:pPr>
            <w:r w:rsidRPr="002E6E74">
              <w:rPr>
                <w:sz w:val="18"/>
                <w:szCs w:val="20"/>
              </w:rPr>
              <w:t>2227537.16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181</w:t>
            </w:r>
          </w:p>
        </w:tc>
        <w:tc>
          <w:tcPr>
            <w:tcW w:w="1558" w:type="dxa"/>
          </w:tcPr>
          <w:p w:rsidR="007051AE" w:rsidRPr="002E6E74" w:rsidRDefault="007051AE" w:rsidP="00995C20">
            <w:pPr>
              <w:jc w:val="center"/>
              <w:rPr>
                <w:sz w:val="18"/>
                <w:szCs w:val="20"/>
              </w:rPr>
            </w:pPr>
            <w:r w:rsidRPr="002E6E74">
              <w:rPr>
                <w:sz w:val="18"/>
                <w:szCs w:val="20"/>
              </w:rPr>
              <w:t>396770.74</w:t>
            </w:r>
          </w:p>
        </w:tc>
        <w:tc>
          <w:tcPr>
            <w:tcW w:w="1562" w:type="dxa"/>
          </w:tcPr>
          <w:p w:rsidR="007051AE" w:rsidRPr="002E6E74" w:rsidRDefault="007051AE" w:rsidP="00995C20">
            <w:pPr>
              <w:jc w:val="center"/>
              <w:rPr>
                <w:sz w:val="18"/>
                <w:szCs w:val="20"/>
              </w:rPr>
            </w:pPr>
            <w:r w:rsidRPr="002E6E74">
              <w:rPr>
                <w:sz w:val="18"/>
                <w:szCs w:val="20"/>
              </w:rPr>
              <w:t>2227562.86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182</w:t>
            </w:r>
          </w:p>
        </w:tc>
        <w:tc>
          <w:tcPr>
            <w:tcW w:w="1558" w:type="dxa"/>
          </w:tcPr>
          <w:p w:rsidR="007051AE" w:rsidRPr="002E6E74" w:rsidRDefault="007051AE" w:rsidP="00995C20">
            <w:pPr>
              <w:jc w:val="center"/>
              <w:rPr>
                <w:sz w:val="18"/>
                <w:szCs w:val="20"/>
              </w:rPr>
            </w:pPr>
            <w:r w:rsidRPr="002E6E74">
              <w:rPr>
                <w:sz w:val="18"/>
                <w:szCs w:val="20"/>
              </w:rPr>
              <w:t>396725.59</w:t>
            </w:r>
          </w:p>
        </w:tc>
        <w:tc>
          <w:tcPr>
            <w:tcW w:w="1562" w:type="dxa"/>
          </w:tcPr>
          <w:p w:rsidR="007051AE" w:rsidRPr="002E6E74" w:rsidRDefault="007051AE" w:rsidP="00995C20">
            <w:pPr>
              <w:jc w:val="center"/>
              <w:rPr>
                <w:sz w:val="18"/>
                <w:szCs w:val="20"/>
              </w:rPr>
            </w:pPr>
            <w:r w:rsidRPr="002E6E74">
              <w:rPr>
                <w:sz w:val="18"/>
                <w:szCs w:val="20"/>
              </w:rPr>
              <w:t>2227537.71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183</w:t>
            </w:r>
          </w:p>
        </w:tc>
        <w:tc>
          <w:tcPr>
            <w:tcW w:w="1558" w:type="dxa"/>
          </w:tcPr>
          <w:p w:rsidR="007051AE" w:rsidRPr="002E6E74" w:rsidRDefault="007051AE" w:rsidP="00995C20">
            <w:pPr>
              <w:jc w:val="center"/>
              <w:rPr>
                <w:sz w:val="18"/>
                <w:szCs w:val="20"/>
              </w:rPr>
            </w:pPr>
            <w:r w:rsidRPr="002E6E74">
              <w:rPr>
                <w:sz w:val="18"/>
                <w:szCs w:val="20"/>
              </w:rPr>
              <w:t>396720.48</w:t>
            </w:r>
          </w:p>
        </w:tc>
        <w:tc>
          <w:tcPr>
            <w:tcW w:w="1562" w:type="dxa"/>
          </w:tcPr>
          <w:p w:rsidR="007051AE" w:rsidRPr="002E6E74" w:rsidRDefault="007051AE" w:rsidP="00995C20">
            <w:pPr>
              <w:jc w:val="center"/>
              <w:rPr>
                <w:sz w:val="18"/>
                <w:szCs w:val="20"/>
              </w:rPr>
            </w:pPr>
            <w:r w:rsidRPr="002E6E74">
              <w:rPr>
                <w:sz w:val="18"/>
                <w:szCs w:val="20"/>
              </w:rPr>
              <w:t>2227534.64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184</w:t>
            </w:r>
          </w:p>
        </w:tc>
        <w:tc>
          <w:tcPr>
            <w:tcW w:w="1558" w:type="dxa"/>
          </w:tcPr>
          <w:p w:rsidR="007051AE" w:rsidRPr="002E6E74" w:rsidRDefault="007051AE" w:rsidP="00995C20">
            <w:pPr>
              <w:jc w:val="center"/>
              <w:rPr>
                <w:sz w:val="18"/>
                <w:szCs w:val="20"/>
              </w:rPr>
            </w:pPr>
            <w:r w:rsidRPr="002E6E74">
              <w:rPr>
                <w:sz w:val="18"/>
                <w:szCs w:val="20"/>
              </w:rPr>
              <w:t>396759.48</w:t>
            </w:r>
          </w:p>
        </w:tc>
        <w:tc>
          <w:tcPr>
            <w:tcW w:w="1562" w:type="dxa"/>
          </w:tcPr>
          <w:p w:rsidR="007051AE" w:rsidRPr="002E6E74" w:rsidRDefault="007051AE" w:rsidP="00995C20">
            <w:pPr>
              <w:jc w:val="center"/>
              <w:rPr>
                <w:sz w:val="18"/>
                <w:szCs w:val="20"/>
              </w:rPr>
            </w:pPr>
            <w:r w:rsidRPr="002E6E74">
              <w:rPr>
                <w:sz w:val="18"/>
                <w:szCs w:val="20"/>
              </w:rPr>
              <w:t>2227460.45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185</w:t>
            </w:r>
          </w:p>
        </w:tc>
        <w:tc>
          <w:tcPr>
            <w:tcW w:w="1558" w:type="dxa"/>
          </w:tcPr>
          <w:p w:rsidR="007051AE" w:rsidRPr="002E6E74" w:rsidRDefault="007051AE" w:rsidP="00995C20">
            <w:pPr>
              <w:jc w:val="center"/>
              <w:rPr>
                <w:sz w:val="18"/>
                <w:szCs w:val="20"/>
              </w:rPr>
            </w:pPr>
            <w:r w:rsidRPr="002E6E74">
              <w:rPr>
                <w:sz w:val="18"/>
                <w:szCs w:val="20"/>
              </w:rPr>
              <w:t>396753.43</w:t>
            </w:r>
          </w:p>
        </w:tc>
        <w:tc>
          <w:tcPr>
            <w:tcW w:w="1562" w:type="dxa"/>
          </w:tcPr>
          <w:p w:rsidR="007051AE" w:rsidRPr="002E6E74" w:rsidRDefault="007051AE" w:rsidP="00995C20">
            <w:pPr>
              <w:jc w:val="center"/>
              <w:rPr>
                <w:sz w:val="18"/>
                <w:szCs w:val="20"/>
              </w:rPr>
            </w:pPr>
            <w:r w:rsidRPr="002E6E74">
              <w:rPr>
                <w:sz w:val="18"/>
                <w:szCs w:val="20"/>
              </w:rPr>
              <w:t>2227450.86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186</w:t>
            </w:r>
          </w:p>
        </w:tc>
        <w:tc>
          <w:tcPr>
            <w:tcW w:w="1558" w:type="dxa"/>
          </w:tcPr>
          <w:p w:rsidR="007051AE" w:rsidRPr="002E6E74" w:rsidRDefault="007051AE" w:rsidP="00995C20">
            <w:pPr>
              <w:jc w:val="center"/>
              <w:rPr>
                <w:sz w:val="18"/>
                <w:szCs w:val="20"/>
              </w:rPr>
            </w:pPr>
            <w:r w:rsidRPr="002E6E74">
              <w:rPr>
                <w:sz w:val="18"/>
                <w:szCs w:val="20"/>
              </w:rPr>
              <w:t>396690.20</w:t>
            </w:r>
          </w:p>
        </w:tc>
        <w:tc>
          <w:tcPr>
            <w:tcW w:w="1562" w:type="dxa"/>
          </w:tcPr>
          <w:p w:rsidR="007051AE" w:rsidRPr="002E6E74" w:rsidRDefault="007051AE" w:rsidP="00995C20">
            <w:pPr>
              <w:jc w:val="center"/>
              <w:rPr>
                <w:sz w:val="18"/>
                <w:szCs w:val="20"/>
              </w:rPr>
            </w:pPr>
            <w:r w:rsidRPr="002E6E74">
              <w:rPr>
                <w:sz w:val="18"/>
                <w:szCs w:val="20"/>
              </w:rPr>
              <w:t>2227410.67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187</w:t>
            </w:r>
          </w:p>
        </w:tc>
        <w:tc>
          <w:tcPr>
            <w:tcW w:w="1558" w:type="dxa"/>
          </w:tcPr>
          <w:p w:rsidR="007051AE" w:rsidRPr="002E6E74" w:rsidRDefault="007051AE" w:rsidP="00995C20">
            <w:pPr>
              <w:jc w:val="center"/>
              <w:rPr>
                <w:sz w:val="18"/>
                <w:szCs w:val="20"/>
              </w:rPr>
            </w:pPr>
            <w:r w:rsidRPr="002E6E74">
              <w:rPr>
                <w:sz w:val="18"/>
                <w:szCs w:val="20"/>
              </w:rPr>
              <w:t>396663.09</w:t>
            </w:r>
          </w:p>
        </w:tc>
        <w:tc>
          <w:tcPr>
            <w:tcW w:w="1562" w:type="dxa"/>
          </w:tcPr>
          <w:p w:rsidR="007051AE" w:rsidRPr="002E6E74" w:rsidRDefault="007051AE" w:rsidP="00995C20">
            <w:pPr>
              <w:jc w:val="center"/>
              <w:rPr>
                <w:sz w:val="18"/>
                <w:szCs w:val="20"/>
              </w:rPr>
            </w:pPr>
            <w:r w:rsidRPr="002E6E74">
              <w:rPr>
                <w:sz w:val="18"/>
                <w:szCs w:val="20"/>
              </w:rPr>
              <w:t>2227394.89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188</w:t>
            </w:r>
          </w:p>
        </w:tc>
        <w:tc>
          <w:tcPr>
            <w:tcW w:w="1558" w:type="dxa"/>
          </w:tcPr>
          <w:p w:rsidR="007051AE" w:rsidRPr="002E6E74" w:rsidRDefault="007051AE" w:rsidP="00995C20">
            <w:pPr>
              <w:jc w:val="center"/>
              <w:rPr>
                <w:sz w:val="18"/>
                <w:szCs w:val="20"/>
              </w:rPr>
            </w:pPr>
            <w:r w:rsidRPr="002E6E74">
              <w:rPr>
                <w:sz w:val="18"/>
                <w:szCs w:val="20"/>
              </w:rPr>
              <w:t>396589.80</w:t>
            </w:r>
          </w:p>
        </w:tc>
        <w:tc>
          <w:tcPr>
            <w:tcW w:w="1562" w:type="dxa"/>
          </w:tcPr>
          <w:p w:rsidR="007051AE" w:rsidRPr="002E6E74" w:rsidRDefault="007051AE" w:rsidP="00995C20">
            <w:pPr>
              <w:jc w:val="center"/>
              <w:rPr>
                <w:sz w:val="18"/>
                <w:szCs w:val="20"/>
              </w:rPr>
            </w:pPr>
            <w:r w:rsidRPr="002E6E74">
              <w:rPr>
                <w:sz w:val="18"/>
                <w:szCs w:val="20"/>
              </w:rPr>
              <w:t>2227543.32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189</w:t>
            </w:r>
          </w:p>
        </w:tc>
        <w:tc>
          <w:tcPr>
            <w:tcW w:w="1558" w:type="dxa"/>
          </w:tcPr>
          <w:p w:rsidR="007051AE" w:rsidRPr="002E6E74" w:rsidRDefault="007051AE" w:rsidP="00995C20">
            <w:pPr>
              <w:jc w:val="center"/>
              <w:rPr>
                <w:sz w:val="18"/>
                <w:szCs w:val="20"/>
              </w:rPr>
            </w:pPr>
            <w:r w:rsidRPr="002E6E74">
              <w:rPr>
                <w:sz w:val="18"/>
                <w:szCs w:val="20"/>
              </w:rPr>
              <w:t>396619.81</w:t>
            </w:r>
          </w:p>
        </w:tc>
        <w:tc>
          <w:tcPr>
            <w:tcW w:w="1562" w:type="dxa"/>
          </w:tcPr>
          <w:p w:rsidR="007051AE" w:rsidRPr="002E6E74" w:rsidRDefault="007051AE" w:rsidP="00995C20">
            <w:pPr>
              <w:jc w:val="center"/>
              <w:rPr>
                <w:sz w:val="18"/>
                <w:szCs w:val="20"/>
              </w:rPr>
            </w:pPr>
            <w:r w:rsidRPr="002E6E74">
              <w:rPr>
                <w:sz w:val="18"/>
                <w:szCs w:val="20"/>
              </w:rPr>
              <w:t>2227560.19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190</w:t>
            </w:r>
          </w:p>
        </w:tc>
        <w:tc>
          <w:tcPr>
            <w:tcW w:w="1558" w:type="dxa"/>
          </w:tcPr>
          <w:p w:rsidR="007051AE" w:rsidRPr="002E6E74" w:rsidRDefault="007051AE" w:rsidP="00995C20">
            <w:pPr>
              <w:jc w:val="center"/>
              <w:rPr>
                <w:sz w:val="18"/>
                <w:szCs w:val="20"/>
              </w:rPr>
            </w:pPr>
            <w:r w:rsidRPr="002E6E74">
              <w:rPr>
                <w:sz w:val="18"/>
                <w:szCs w:val="20"/>
              </w:rPr>
              <w:t>396619.14</w:t>
            </w:r>
          </w:p>
        </w:tc>
        <w:tc>
          <w:tcPr>
            <w:tcW w:w="1562" w:type="dxa"/>
          </w:tcPr>
          <w:p w:rsidR="007051AE" w:rsidRPr="002E6E74" w:rsidRDefault="007051AE" w:rsidP="00995C20">
            <w:pPr>
              <w:jc w:val="center"/>
              <w:rPr>
                <w:sz w:val="18"/>
                <w:szCs w:val="20"/>
              </w:rPr>
            </w:pPr>
            <w:r w:rsidRPr="002E6E74">
              <w:rPr>
                <w:sz w:val="18"/>
                <w:szCs w:val="20"/>
              </w:rPr>
              <w:t>2227561.22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191</w:t>
            </w:r>
          </w:p>
        </w:tc>
        <w:tc>
          <w:tcPr>
            <w:tcW w:w="1558" w:type="dxa"/>
          </w:tcPr>
          <w:p w:rsidR="007051AE" w:rsidRPr="002E6E74" w:rsidRDefault="007051AE" w:rsidP="00995C20">
            <w:pPr>
              <w:jc w:val="center"/>
              <w:rPr>
                <w:sz w:val="18"/>
                <w:szCs w:val="20"/>
              </w:rPr>
            </w:pPr>
            <w:r w:rsidRPr="002E6E74">
              <w:rPr>
                <w:sz w:val="18"/>
                <w:szCs w:val="20"/>
              </w:rPr>
              <w:t>396530.37</w:t>
            </w:r>
          </w:p>
        </w:tc>
        <w:tc>
          <w:tcPr>
            <w:tcW w:w="1562" w:type="dxa"/>
          </w:tcPr>
          <w:p w:rsidR="007051AE" w:rsidRPr="002E6E74" w:rsidRDefault="007051AE" w:rsidP="00995C20">
            <w:pPr>
              <w:jc w:val="center"/>
              <w:rPr>
                <w:sz w:val="18"/>
                <w:szCs w:val="20"/>
              </w:rPr>
            </w:pPr>
            <w:r w:rsidRPr="002E6E74">
              <w:rPr>
                <w:sz w:val="18"/>
                <w:szCs w:val="20"/>
              </w:rPr>
              <w:t>2227729.67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192</w:t>
            </w:r>
          </w:p>
        </w:tc>
        <w:tc>
          <w:tcPr>
            <w:tcW w:w="1558" w:type="dxa"/>
          </w:tcPr>
          <w:p w:rsidR="007051AE" w:rsidRPr="002E6E74" w:rsidRDefault="007051AE" w:rsidP="00995C20">
            <w:pPr>
              <w:jc w:val="center"/>
              <w:rPr>
                <w:sz w:val="18"/>
                <w:szCs w:val="20"/>
              </w:rPr>
            </w:pPr>
            <w:r w:rsidRPr="002E6E74">
              <w:rPr>
                <w:sz w:val="18"/>
                <w:szCs w:val="20"/>
              </w:rPr>
              <w:t>396413.00</w:t>
            </w:r>
          </w:p>
        </w:tc>
        <w:tc>
          <w:tcPr>
            <w:tcW w:w="1562" w:type="dxa"/>
          </w:tcPr>
          <w:p w:rsidR="007051AE" w:rsidRPr="002E6E74" w:rsidRDefault="007051AE" w:rsidP="00995C20">
            <w:pPr>
              <w:jc w:val="center"/>
              <w:rPr>
                <w:sz w:val="18"/>
                <w:szCs w:val="20"/>
              </w:rPr>
            </w:pPr>
            <w:r w:rsidRPr="002E6E74">
              <w:rPr>
                <w:sz w:val="18"/>
                <w:szCs w:val="20"/>
              </w:rPr>
              <w:t>2228009.63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0.20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193</w:t>
            </w:r>
          </w:p>
        </w:tc>
        <w:tc>
          <w:tcPr>
            <w:tcW w:w="1558" w:type="dxa"/>
          </w:tcPr>
          <w:p w:rsidR="007051AE" w:rsidRPr="002E6E74" w:rsidRDefault="007051AE" w:rsidP="00995C20">
            <w:pPr>
              <w:jc w:val="center"/>
              <w:rPr>
                <w:sz w:val="18"/>
                <w:szCs w:val="20"/>
              </w:rPr>
            </w:pPr>
            <w:r w:rsidRPr="002E6E74">
              <w:rPr>
                <w:sz w:val="18"/>
                <w:szCs w:val="20"/>
              </w:rPr>
              <w:t>396390.88</w:t>
            </w:r>
          </w:p>
        </w:tc>
        <w:tc>
          <w:tcPr>
            <w:tcW w:w="1562" w:type="dxa"/>
          </w:tcPr>
          <w:p w:rsidR="007051AE" w:rsidRPr="002E6E74" w:rsidRDefault="007051AE" w:rsidP="00995C20">
            <w:pPr>
              <w:jc w:val="center"/>
              <w:rPr>
                <w:sz w:val="18"/>
                <w:szCs w:val="20"/>
              </w:rPr>
            </w:pPr>
            <w:r w:rsidRPr="002E6E74">
              <w:rPr>
                <w:sz w:val="18"/>
                <w:szCs w:val="20"/>
              </w:rPr>
              <w:t>2228006.24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194</w:t>
            </w:r>
          </w:p>
        </w:tc>
        <w:tc>
          <w:tcPr>
            <w:tcW w:w="1558" w:type="dxa"/>
          </w:tcPr>
          <w:p w:rsidR="007051AE" w:rsidRPr="002E6E74" w:rsidRDefault="007051AE" w:rsidP="00995C20">
            <w:pPr>
              <w:jc w:val="center"/>
              <w:rPr>
                <w:sz w:val="18"/>
                <w:szCs w:val="20"/>
              </w:rPr>
            </w:pPr>
            <w:r w:rsidRPr="002E6E74">
              <w:rPr>
                <w:sz w:val="18"/>
                <w:szCs w:val="20"/>
              </w:rPr>
              <w:t>396372.39</w:t>
            </w:r>
          </w:p>
        </w:tc>
        <w:tc>
          <w:tcPr>
            <w:tcW w:w="1562" w:type="dxa"/>
          </w:tcPr>
          <w:p w:rsidR="007051AE" w:rsidRPr="002E6E74" w:rsidRDefault="007051AE" w:rsidP="00995C20">
            <w:pPr>
              <w:jc w:val="center"/>
              <w:rPr>
                <w:sz w:val="18"/>
                <w:szCs w:val="20"/>
              </w:rPr>
            </w:pPr>
            <w:r w:rsidRPr="002E6E74">
              <w:rPr>
                <w:sz w:val="18"/>
                <w:szCs w:val="20"/>
              </w:rPr>
              <w:t>2228000.24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195</w:t>
            </w:r>
          </w:p>
        </w:tc>
        <w:tc>
          <w:tcPr>
            <w:tcW w:w="1558" w:type="dxa"/>
          </w:tcPr>
          <w:p w:rsidR="007051AE" w:rsidRPr="002E6E74" w:rsidRDefault="007051AE" w:rsidP="00995C20">
            <w:pPr>
              <w:jc w:val="center"/>
              <w:rPr>
                <w:sz w:val="18"/>
                <w:szCs w:val="20"/>
              </w:rPr>
            </w:pPr>
            <w:r w:rsidRPr="002E6E74">
              <w:rPr>
                <w:sz w:val="18"/>
                <w:szCs w:val="20"/>
              </w:rPr>
              <w:t>396366.45</w:t>
            </w:r>
          </w:p>
        </w:tc>
        <w:tc>
          <w:tcPr>
            <w:tcW w:w="1562" w:type="dxa"/>
          </w:tcPr>
          <w:p w:rsidR="007051AE" w:rsidRPr="002E6E74" w:rsidRDefault="007051AE" w:rsidP="00995C20">
            <w:pPr>
              <w:jc w:val="center"/>
              <w:rPr>
                <w:sz w:val="18"/>
                <w:szCs w:val="20"/>
              </w:rPr>
            </w:pPr>
            <w:r w:rsidRPr="002E6E74">
              <w:rPr>
                <w:sz w:val="18"/>
                <w:szCs w:val="20"/>
              </w:rPr>
              <w:t>2227977.85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196</w:t>
            </w:r>
          </w:p>
        </w:tc>
        <w:tc>
          <w:tcPr>
            <w:tcW w:w="1558" w:type="dxa"/>
          </w:tcPr>
          <w:p w:rsidR="007051AE" w:rsidRPr="002E6E74" w:rsidRDefault="007051AE" w:rsidP="00995C20">
            <w:pPr>
              <w:jc w:val="center"/>
              <w:rPr>
                <w:sz w:val="18"/>
                <w:szCs w:val="20"/>
              </w:rPr>
            </w:pPr>
            <w:r w:rsidRPr="002E6E74">
              <w:rPr>
                <w:sz w:val="18"/>
                <w:szCs w:val="20"/>
              </w:rPr>
              <w:t>396247.22</w:t>
            </w:r>
          </w:p>
        </w:tc>
        <w:tc>
          <w:tcPr>
            <w:tcW w:w="1562" w:type="dxa"/>
          </w:tcPr>
          <w:p w:rsidR="007051AE" w:rsidRPr="002E6E74" w:rsidRDefault="007051AE" w:rsidP="00995C20">
            <w:pPr>
              <w:jc w:val="center"/>
              <w:rPr>
                <w:sz w:val="18"/>
                <w:szCs w:val="20"/>
              </w:rPr>
            </w:pPr>
            <w:r w:rsidRPr="002E6E74">
              <w:rPr>
                <w:sz w:val="18"/>
                <w:szCs w:val="20"/>
              </w:rPr>
              <w:t>2227935.07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197</w:t>
            </w:r>
          </w:p>
        </w:tc>
        <w:tc>
          <w:tcPr>
            <w:tcW w:w="1558" w:type="dxa"/>
          </w:tcPr>
          <w:p w:rsidR="007051AE" w:rsidRPr="002E6E74" w:rsidRDefault="007051AE" w:rsidP="00995C20">
            <w:pPr>
              <w:jc w:val="center"/>
              <w:rPr>
                <w:sz w:val="18"/>
                <w:szCs w:val="20"/>
              </w:rPr>
            </w:pPr>
            <w:r w:rsidRPr="002E6E74">
              <w:rPr>
                <w:sz w:val="18"/>
                <w:szCs w:val="20"/>
              </w:rPr>
              <w:t>396210.02</w:t>
            </w:r>
          </w:p>
        </w:tc>
        <w:tc>
          <w:tcPr>
            <w:tcW w:w="1562" w:type="dxa"/>
          </w:tcPr>
          <w:p w:rsidR="007051AE" w:rsidRPr="002E6E74" w:rsidRDefault="007051AE" w:rsidP="00995C20">
            <w:pPr>
              <w:jc w:val="center"/>
              <w:rPr>
                <w:sz w:val="18"/>
                <w:szCs w:val="20"/>
              </w:rPr>
            </w:pPr>
            <w:r w:rsidRPr="002E6E74">
              <w:rPr>
                <w:sz w:val="18"/>
                <w:szCs w:val="20"/>
              </w:rPr>
              <w:t>2227925.75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198</w:t>
            </w:r>
          </w:p>
        </w:tc>
        <w:tc>
          <w:tcPr>
            <w:tcW w:w="1558" w:type="dxa"/>
          </w:tcPr>
          <w:p w:rsidR="007051AE" w:rsidRPr="002E6E74" w:rsidRDefault="007051AE" w:rsidP="00995C20">
            <w:pPr>
              <w:jc w:val="center"/>
              <w:rPr>
                <w:sz w:val="18"/>
                <w:szCs w:val="20"/>
              </w:rPr>
            </w:pPr>
            <w:r w:rsidRPr="002E6E74">
              <w:rPr>
                <w:sz w:val="18"/>
                <w:szCs w:val="20"/>
              </w:rPr>
              <w:t>396146.31</w:t>
            </w:r>
          </w:p>
        </w:tc>
        <w:tc>
          <w:tcPr>
            <w:tcW w:w="1562" w:type="dxa"/>
          </w:tcPr>
          <w:p w:rsidR="007051AE" w:rsidRPr="002E6E74" w:rsidRDefault="007051AE" w:rsidP="00995C20">
            <w:pPr>
              <w:jc w:val="center"/>
              <w:rPr>
                <w:sz w:val="18"/>
                <w:szCs w:val="20"/>
              </w:rPr>
            </w:pPr>
            <w:r w:rsidRPr="002E6E74">
              <w:rPr>
                <w:sz w:val="18"/>
                <w:szCs w:val="20"/>
              </w:rPr>
              <w:t>2227906.86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199</w:t>
            </w:r>
          </w:p>
        </w:tc>
        <w:tc>
          <w:tcPr>
            <w:tcW w:w="1558" w:type="dxa"/>
          </w:tcPr>
          <w:p w:rsidR="007051AE" w:rsidRPr="002E6E74" w:rsidRDefault="007051AE" w:rsidP="00995C20">
            <w:pPr>
              <w:jc w:val="center"/>
              <w:rPr>
                <w:sz w:val="18"/>
                <w:szCs w:val="20"/>
              </w:rPr>
            </w:pPr>
            <w:r w:rsidRPr="002E6E74">
              <w:rPr>
                <w:sz w:val="18"/>
                <w:szCs w:val="20"/>
              </w:rPr>
              <w:t>396094.09</w:t>
            </w:r>
          </w:p>
        </w:tc>
        <w:tc>
          <w:tcPr>
            <w:tcW w:w="1562" w:type="dxa"/>
          </w:tcPr>
          <w:p w:rsidR="007051AE" w:rsidRPr="002E6E74" w:rsidRDefault="007051AE" w:rsidP="00995C20">
            <w:pPr>
              <w:jc w:val="center"/>
              <w:rPr>
                <w:sz w:val="18"/>
                <w:szCs w:val="20"/>
              </w:rPr>
            </w:pPr>
            <w:r w:rsidRPr="002E6E74">
              <w:rPr>
                <w:sz w:val="18"/>
                <w:szCs w:val="20"/>
              </w:rPr>
              <w:t>2227884.08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200</w:t>
            </w:r>
          </w:p>
        </w:tc>
        <w:tc>
          <w:tcPr>
            <w:tcW w:w="1558" w:type="dxa"/>
          </w:tcPr>
          <w:p w:rsidR="007051AE" w:rsidRPr="002E6E74" w:rsidRDefault="007051AE" w:rsidP="00995C20">
            <w:pPr>
              <w:jc w:val="center"/>
              <w:rPr>
                <w:sz w:val="18"/>
                <w:szCs w:val="20"/>
              </w:rPr>
            </w:pPr>
            <w:r w:rsidRPr="002E6E74">
              <w:rPr>
                <w:sz w:val="18"/>
                <w:szCs w:val="20"/>
              </w:rPr>
              <w:t>396042.55</w:t>
            </w:r>
          </w:p>
        </w:tc>
        <w:tc>
          <w:tcPr>
            <w:tcW w:w="1562" w:type="dxa"/>
          </w:tcPr>
          <w:p w:rsidR="007051AE" w:rsidRPr="002E6E74" w:rsidRDefault="007051AE" w:rsidP="00995C20">
            <w:pPr>
              <w:jc w:val="center"/>
              <w:rPr>
                <w:sz w:val="18"/>
                <w:szCs w:val="20"/>
              </w:rPr>
            </w:pPr>
            <w:r w:rsidRPr="002E6E74">
              <w:rPr>
                <w:sz w:val="18"/>
                <w:szCs w:val="20"/>
              </w:rPr>
              <w:t>2227856.90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201</w:t>
            </w:r>
          </w:p>
        </w:tc>
        <w:tc>
          <w:tcPr>
            <w:tcW w:w="1558" w:type="dxa"/>
          </w:tcPr>
          <w:p w:rsidR="007051AE" w:rsidRPr="002E6E74" w:rsidRDefault="007051AE" w:rsidP="00995C20">
            <w:pPr>
              <w:jc w:val="center"/>
              <w:rPr>
                <w:sz w:val="18"/>
                <w:szCs w:val="20"/>
              </w:rPr>
            </w:pPr>
            <w:r w:rsidRPr="002E6E74">
              <w:rPr>
                <w:sz w:val="18"/>
                <w:szCs w:val="20"/>
              </w:rPr>
              <w:t>396010.89</w:t>
            </w:r>
          </w:p>
        </w:tc>
        <w:tc>
          <w:tcPr>
            <w:tcW w:w="1562" w:type="dxa"/>
          </w:tcPr>
          <w:p w:rsidR="007051AE" w:rsidRPr="002E6E74" w:rsidRDefault="007051AE" w:rsidP="00995C20">
            <w:pPr>
              <w:jc w:val="center"/>
              <w:rPr>
                <w:sz w:val="18"/>
                <w:szCs w:val="20"/>
              </w:rPr>
            </w:pPr>
            <w:r w:rsidRPr="002E6E74">
              <w:rPr>
                <w:sz w:val="18"/>
                <w:szCs w:val="20"/>
              </w:rPr>
              <w:t>2227836.94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202</w:t>
            </w:r>
          </w:p>
        </w:tc>
        <w:tc>
          <w:tcPr>
            <w:tcW w:w="1558" w:type="dxa"/>
          </w:tcPr>
          <w:p w:rsidR="007051AE" w:rsidRPr="002E6E74" w:rsidRDefault="007051AE" w:rsidP="00995C20">
            <w:pPr>
              <w:jc w:val="center"/>
              <w:rPr>
                <w:sz w:val="18"/>
                <w:szCs w:val="20"/>
              </w:rPr>
            </w:pPr>
            <w:r w:rsidRPr="002E6E74">
              <w:rPr>
                <w:sz w:val="18"/>
                <w:szCs w:val="20"/>
              </w:rPr>
              <w:t>396015.11</w:t>
            </w:r>
          </w:p>
        </w:tc>
        <w:tc>
          <w:tcPr>
            <w:tcW w:w="1562" w:type="dxa"/>
          </w:tcPr>
          <w:p w:rsidR="007051AE" w:rsidRPr="002E6E74" w:rsidRDefault="007051AE" w:rsidP="00995C20">
            <w:pPr>
              <w:jc w:val="center"/>
              <w:rPr>
                <w:sz w:val="18"/>
                <w:szCs w:val="20"/>
              </w:rPr>
            </w:pPr>
            <w:r w:rsidRPr="002E6E74">
              <w:rPr>
                <w:sz w:val="18"/>
                <w:szCs w:val="20"/>
              </w:rPr>
              <w:t>2227402.37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203</w:t>
            </w:r>
          </w:p>
        </w:tc>
        <w:tc>
          <w:tcPr>
            <w:tcW w:w="1558" w:type="dxa"/>
          </w:tcPr>
          <w:p w:rsidR="007051AE" w:rsidRPr="002E6E74" w:rsidRDefault="007051AE" w:rsidP="00995C20">
            <w:pPr>
              <w:jc w:val="center"/>
              <w:rPr>
                <w:sz w:val="18"/>
                <w:szCs w:val="20"/>
              </w:rPr>
            </w:pPr>
            <w:r w:rsidRPr="002E6E74">
              <w:rPr>
                <w:sz w:val="18"/>
                <w:szCs w:val="20"/>
              </w:rPr>
              <w:t>396020.50</w:t>
            </w:r>
          </w:p>
        </w:tc>
        <w:tc>
          <w:tcPr>
            <w:tcW w:w="1562" w:type="dxa"/>
          </w:tcPr>
          <w:p w:rsidR="007051AE" w:rsidRPr="002E6E74" w:rsidRDefault="007051AE" w:rsidP="00995C20">
            <w:pPr>
              <w:jc w:val="center"/>
              <w:rPr>
                <w:sz w:val="18"/>
                <w:szCs w:val="20"/>
              </w:rPr>
            </w:pPr>
            <w:r w:rsidRPr="002E6E74">
              <w:rPr>
                <w:sz w:val="18"/>
                <w:szCs w:val="20"/>
              </w:rPr>
              <w:t>2226858.80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204</w:t>
            </w:r>
          </w:p>
        </w:tc>
        <w:tc>
          <w:tcPr>
            <w:tcW w:w="1558" w:type="dxa"/>
          </w:tcPr>
          <w:p w:rsidR="007051AE" w:rsidRPr="002E6E74" w:rsidRDefault="007051AE" w:rsidP="00995C20">
            <w:pPr>
              <w:jc w:val="center"/>
              <w:rPr>
                <w:sz w:val="18"/>
                <w:szCs w:val="20"/>
              </w:rPr>
            </w:pPr>
            <w:r w:rsidRPr="002E6E74">
              <w:rPr>
                <w:sz w:val="18"/>
                <w:szCs w:val="20"/>
              </w:rPr>
              <w:t>396020.88</w:t>
            </w:r>
          </w:p>
        </w:tc>
        <w:tc>
          <w:tcPr>
            <w:tcW w:w="1562" w:type="dxa"/>
          </w:tcPr>
          <w:p w:rsidR="007051AE" w:rsidRPr="002E6E74" w:rsidRDefault="007051AE" w:rsidP="00995C20">
            <w:pPr>
              <w:jc w:val="center"/>
              <w:rPr>
                <w:sz w:val="18"/>
                <w:szCs w:val="20"/>
              </w:rPr>
            </w:pPr>
            <w:r w:rsidRPr="002E6E74">
              <w:rPr>
                <w:sz w:val="18"/>
                <w:szCs w:val="20"/>
              </w:rPr>
              <w:t>2226505.98</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205</w:t>
            </w:r>
          </w:p>
        </w:tc>
        <w:tc>
          <w:tcPr>
            <w:tcW w:w="1558" w:type="dxa"/>
          </w:tcPr>
          <w:p w:rsidR="007051AE" w:rsidRPr="002E6E74" w:rsidRDefault="007051AE" w:rsidP="00995C20">
            <w:pPr>
              <w:jc w:val="center"/>
              <w:rPr>
                <w:sz w:val="18"/>
                <w:szCs w:val="20"/>
              </w:rPr>
            </w:pPr>
            <w:r w:rsidRPr="002E6E74">
              <w:rPr>
                <w:sz w:val="18"/>
                <w:szCs w:val="20"/>
              </w:rPr>
              <w:t>396032.17</w:t>
            </w:r>
          </w:p>
        </w:tc>
        <w:tc>
          <w:tcPr>
            <w:tcW w:w="1562" w:type="dxa"/>
          </w:tcPr>
          <w:p w:rsidR="007051AE" w:rsidRPr="002E6E74" w:rsidRDefault="007051AE" w:rsidP="00995C20">
            <w:pPr>
              <w:jc w:val="center"/>
              <w:rPr>
                <w:sz w:val="18"/>
                <w:szCs w:val="20"/>
              </w:rPr>
            </w:pPr>
            <w:r w:rsidRPr="002E6E74">
              <w:rPr>
                <w:sz w:val="18"/>
                <w:szCs w:val="20"/>
              </w:rPr>
              <w:t>2226417.07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206</w:t>
            </w:r>
          </w:p>
        </w:tc>
        <w:tc>
          <w:tcPr>
            <w:tcW w:w="1558" w:type="dxa"/>
          </w:tcPr>
          <w:p w:rsidR="007051AE" w:rsidRPr="002E6E74" w:rsidRDefault="007051AE" w:rsidP="00995C20">
            <w:pPr>
              <w:jc w:val="center"/>
              <w:rPr>
                <w:sz w:val="18"/>
                <w:szCs w:val="20"/>
              </w:rPr>
            </w:pPr>
            <w:r w:rsidRPr="002E6E74">
              <w:rPr>
                <w:sz w:val="18"/>
                <w:szCs w:val="20"/>
              </w:rPr>
              <w:t>396362.01</w:t>
            </w:r>
          </w:p>
        </w:tc>
        <w:tc>
          <w:tcPr>
            <w:tcW w:w="1562" w:type="dxa"/>
          </w:tcPr>
          <w:p w:rsidR="007051AE" w:rsidRPr="002E6E74" w:rsidRDefault="007051AE" w:rsidP="00995C20">
            <w:pPr>
              <w:jc w:val="center"/>
              <w:rPr>
                <w:sz w:val="18"/>
                <w:szCs w:val="20"/>
              </w:rPr>
            </w:pPr>
            <w:r w:rsidRPr="002E6E74">
              <w:rPr>
                <w:sz w:val="18"/>
                <w:szCs w:val="20"/>
              </w:rPr>
              <w:t>2226480.56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207</w:t>
            </w:r>
          </w:p>
        </w:tc>
        <w:tc>
          <w:tcPr>
            <w:tcW w:w="1558" w:type="dxa"/>
          </w:tcPr>
          <w:p w:rsidR="007051AE" w:rsidRPr="002E6E74" w:rsidRDefault="007051AE" w:rsidP="00995C20">
            <w:pPr>
              <w:jc w:val="center"/>
              <w:rPr>
                <w:sz w:val="18"/>
                <w:szCs w:val="20"/>
              </w:rPr>
            </w:pPr>
            <w:r w:rsidRPr="002E6E74">
              <w:rPr>
                <w:sz w:val="18"/>
                <w:szCs w:val="20"/>
              </w:rPr>
              <w:t>396368.58</w:t>
            </w:r>
          </w:p>
        </w:tc>
        <w:tc>
          <w:tcPr>
            <w:tcW w:w="1562" w:type="dxa"/>
          </w:tcPr>
          <w:p w:rsidR="007051AE" w:rsidRPr="002E6E74" w:rsidRDefault="007051AE" w:rsidP="00995C20">
            <w:pPr>
              <w:jc w:val="center"/>
              <w:rPr>
                <w:sz w:val="18"/>
                <w:szCs w:val="20"/>
              </w:rPr>
            </w:pPr>
            <w:r w:rsidRPr="002E6E74">
              <w:rPr>
                <w:sz w:val="18"/>
                <w:szCs w:val="20"/>
              </w:rPr>
              <w:t>2226486.88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208</w:t>
            </w:r>
          </w:p>
        </w:tc>
        <w:tc>
          <w:tcPr>
            <w:tcW w:w="1558" w:type="dxa"/>
          </w:tcPr>
          <w:p w:rsidR="007051AE" w:rsidRPr="002E6E74" w:rsidRDefault="007051AE" w:rsidP="00995C20">
            <w:pPr>
              <w:jc w:val="center"/>
              <w:rPr>
                <w:sz w:val="18"/>
                <w:szCs w:val="20"/>
              </w:rPr>
            </w:pPr>
            <w:r w:rsidRPr="002E6E74">
              <w:rPr>
                <w:sz w:val="18"/>
                <w:szCs w:val="20"/>
              </w:rPr>
              <w:t>396385.38</w:t>
            </w:r>
          </w:p>
        </w:tc>
        <w:tc>
          <w:tcPr>
            <w:tcW w:w="1562" w:type="dxa"/>
          </w:tcPr>
          <w:p w:rsidR="007051AE" w:rsidRPr="002E6E74" w:rsidRDefault="007051AE" w:rsidP="00995C20">
            <w:pPr>
              <w:jc w:val="center"/>
              <w:rPr>
                <w:sz w:val="18"/>
                <w:szCs w:val="20"/>
              </w:rPr>
            </w:pPr>
            <w:r w:rsidRPr="002E6E74">
              <w:rPr>
                <w:sz w:val="18"/>
                <w:szCs w:val="20"/>
              </w:rPr>
              <w:t>2226497.22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209</w:t>
            </w:r>
          </w:p>
        </w:tc>
        <w:tc>
          <w:tcPr>
            <w:tcW w:w="1558" w:type="dxa"/>
          </w:tcPr>
          <w:p w:rsidR="007051AE" w:rsidRPr="002E6E74" w:rsidRDefault="007051AE" w:rsidP="00995C20">
            <w:pPr>
              <w:jc w:val="center"/>
              <w:rPr>
                <w:sz w:val="18"/>
                <w:szCs w:val="20"/>
              </w:rPr>
            </w:pPr>
            <w:r w:rsidRPr="002E6E74">
              <w:rPr>
                <w:sz w:val="18"/>
                <w:szCs w:val="20"/>
              </w:rPr>
              <w:t>396393.94</w:t>
            </w:r>
          </w:p>
        </w:tc>
        <w:tc>
          <w:tcPr>
            <w:tcW w:w="1562" w:type="dxa"/>
          </w:tcPr>
          <w:p w:rsidR="007051AE" w:rsidRPr="002E6E74" w:rsidRDefault="007051AE" w:rsidP="00995C20">
            <w:pPr>
              <w:jc w:val="center"/>
              <w:rPr>
                <w:sz w:val="18"/>
                <w:szCs w:val="20"/>
              </w:rPr>
            </w:pPr>
            <w:r w:rsidRPr="002E6E74">
              <w:rPr>
                <w:sz w:val="18"/>
                <w:szCs w:val="20"/>
              </w:rPr>
              <w:t>2226503.67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210</w:t>
            </w:r>
          </w:p>
        </w:tc>
        <w:tc>
          <w:tcPr>
            <w:tcW w:w="1558" w:type="dxa"/>
          </w:tcPr>
          <w:p w:rsidR="007051AE" w:rsidRPr="002E6E74" w:rsidRDefault="007051AE" w:rsidP="00995C20">
            <w:pPr>
              <w:jc w:val="center"/>
              <w:rPr>
                <w:sz w:val="18"/>
                <w:szCs w:val="20"/>
              </w:rPr>
            </w:pPr>
            <w:r w:rsidRPr="002E6E74">
              <w:rPr>
                <w:sz w:val="18"/>
                <w:szCs w:val="20"/>
              </w:rPr>
              <w:t>396396.27</w:t>
            </w:r>
          </w:p>
        </w:tc>
        <w:tc>
          <w:tcPr>
            <w:tcW w:w="1562" w:type="dxa"/>
          </w:tcPr>
          <w:p w:rsidR="007051AE" w:rsidRPr="002E6E74" w:rsidRDefault="007051AE" w:rsidP="00995C20">
            <w:pPr>
              <w:jc w:val="center"/>
              <w:rPr>
                <w:sz w:val="18"/>
                <w:szCs w:val="20"/>
              </w:rPr>
            </w:pPr>
            <w:r w:rsidRPr="002E6E74">
              <w:rPr>
                <w:sz w:val="18"/>
                <w:szCs w:val="20"/>
              </w:rPr>
              <w:t>2226507.56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211</w:t>
            </w:r>
          </w:p>
        </w:tc>
        <w:tc>
          <w:tcPr>
            <w:tcW w:w="1558" w:type="dxa"/>
          </w:tcPr>
          <w:p w:rsidR="007051AE" w:rsidRPr="002E6E74" w:rsidRDefault="007051AE" w:rsidP="00995C20">
            <w:pPr>
              <w:jc w:val="center"/>
              <w:rPr>
                <w:sz w:val="18"/>
                <w:szCs w:val="20"/>
              </w:rPr>
            </w:pPr>
            <w:r w:rsidRPr="002E6E74">
              <w:rPr>
                <w:sz w:val="18"/>
                <w:szCs w:val="20"/>
              </w:rPr>
              <w:t>396412.51</w:t>
            </w:r>
          </w:p>
        </w:tc>
        <w:tc>
          <w:tcPr>
            <w:tcW w:w="1562" w:type="dxa"/>
          </w:tcPr>
          <w:p w:rsidR="007051AE" w:rsidRPr="002E6E74" w:rsidRDefault="007051AE" w:rsidP="00995C20">
            <w:pPr>
              <w:jc w:val="center"/>
              <w:rPr>
                <w:sz w:val="18"/>
                <w:szCs w:val="20"/>
              </w:rPr>
            </w:pPr>
            <w:r w:rsidRPr="002E6E74">
              <w:rPr>
                <w:sz w:val="18"/>
                <w:szCs w:val="20"/>
              </w:rPr>
              <w:t>2226515.46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212</w:t>
            </w:r>
          </w:p>
        </w:tc>
        <w:tc>
          <w:tcPr>
            <w:tcW w:w="1558" w:type="dxa"/>
          </w:tcPr>
          <w:p w:rsidR="007051AE" w:rsidRPr="002E6E74" w:rsidRDefault="007051AE" w:rsidP="00995C20">
            <w:pPr>
              <w:jc w:val="center"/>
              <w:rPr>
                <w:sz w:val="18"/>
                <w:szCs w:val="20"/>
              </w:rPr>
            </w:pPr>
            <w:r w:rsidRPr="002E6E74">
              <w:rPr>
                <w:sz w:val="18"/>
                <w:szCs w:val="20"/>
              </w:rPr>
              <w:t>396417.62</w:t>
            </w:r>
          </w:p>
        </w:tc>
        <w:tc>
          <w:tcPr>
            <w:tcW w:w="1562" w:type="dxa"/>
          </w:tcPr>
          <w:p w:rsidR="007051AE" w:rsidRPr="002E6E74" w:rsidRDefault="007051AE" w:rsidP="00995C20">
            <w:pPr>
              <w:jc w:val="center"/>
              <w:rPr>
                <w:sz w:val="18"/>
                <w:szCs w:val="20"/>
              </w:rPr>
            </w:pPr>
            <w:r w:rsidRPr="002E6E74">
              <w:rPr>
                <w:sz w:val="18"/>
                <w:szCs w:val="20"/>
              </w:rPr>
              <w:t>2226519.13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213</w:t>
            </w:r>
          </w:p>
        </w:tc>
        <w:tc>
          <w:tcPr>
            <w:tcW w:w="1558" w:type="dxa"/>
          </w:tcPr>
          <w:p w:rsidR="007051AE" w:rsidRPr="002E6E74" w:rsidRDefault="007051AE" w:rsidP="00995C20">
            <w:pPr>
              <w:jc w:val="center"/>
              <w:rPr>
                <w:sz w:val="18"/>
                <w:szCs w:val="20"/>
              </w:rPr>
            </w:pPr>
            <w:r w:rsidRPr="002E6E74">
              <w:rPr>
                <w:sz w:val="18"/>
                <w:szCs w:val="20"/>
              </w:rPr>
              <w:t>396425.29</w:t>
            </w:r>
          </w:p>
        </w:tc>
        <w:tc>
          <w:tcPr>
            <w:tcW w:w="1562" w:type="dxa"/>
          </w:tcPr>
          <w:p w:rsidR="007051AE" w:rsidRPr="002E6E74" w:rsidRDefault="007051AE" w:rsidP="00995C20">
            <w:pPr>
              <w:jc w:val="center"/>
              <w:rPr>
                <w:sz w:val="18"/>
                <w:szCs w:val="20"/>
              </w:rPr>
            </w:pPr>
            <w:r w:rsidRPr="002E6E74">
              <w:rPr>
                <w:sz w:val="18"/>
                <w:szCs w:val="20"/>
              </w:rPr>
              <w:t>2226526.13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214</w:t>
            </w:r>
          </w:p>
        </w:tc>
        <w:tc>
          <w:tcPr>
            <w:tcW w:w="1558" w:type="dxa"/>
          </w:tcPr>
          <w:p w:rsidR="007051AE" w:rsidRPr="002E6E74" w:rsidRDefault="007051AE" w:rsidP="00995C20">
            <w:pPr>
              <w:jc w:val="center"/>
              <w:rPr>
                <w:sz w:val="18"/>
                <w:szCs w:val="20"/>
              </w:rPr>
            </w:pPr>
            <w:r w:rsidRPr="002E6E74">
              <w:rPr>
                <w:sz w:val="18"/>
                <w:szCs w:val="20"/>
              </w:rPr>
              <w:t>396429.07</w:t>
            </w:r>
          </w:p>
        </w:tc>
        <w:tc>
          <w:tcPr>
            <w:tcW w:w="1562" w:type="dxa"/>
          </w:tcPr>
          <w:p w:rsidR="007051AE" w:rsidRPr="002E6E74" w:rsidRDefault="007051AE" w:rsidP="00995C20">
            <w:pPr>
              <w:jc w:val="center"/>
              <w:rPr>
                <w:sz w:val="18"/>
                <w:szCs w:val="20"/>
              </w:rPr>
            </w:pPr>
            <w:r w:rsidRPr="002E6E74">
              <w:rPr>
                <w:sz w:val="18"/>
                <w:szCs w:val="20"/>
              </w:rPr>
              <w:t>2226527.24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215</w:t>
            </w:r>
          </w:p>
        </w:tc>
        <w:tc>
          <w:tcPr>
            <w:tcW w:w="1558" w:type="dxa"/>
          </w:tcPr>
          <w:p w:rsidR="007051AE" w:rsidRPr="002E6E74" w:rsidRDefault="007051AE" w:rsidP="00995C20">
            <w:pPr>
              <w:jc w:val="center"/>
              <w:rPr>
                <w:sz w:val="18"/>
                <w:szCs w:val="20"/>
              </w:rPr>
            </w:pPr>
            <w:r w:rsidRPr="002E6E74">
              <w:rPr>
                <w:sz w:val="18"/>
                <w:szCs w:val="20"/>
              </w:rPr>
              <w:t>396434.63</w:t>
            </w:r>
          </w:p>
        </w:tc>
        <w:tc>
          <w:tcPr>
            <w:tcW w:w="1562" w:type="dxa"/>
          </w:tcPr>
          <w:p w:rsidR="007051AE" w:rsidRPr="002E6E74" w:rsidRDefault="007051AE" w:rsidP="00995C20">
            <w:pPr>
              <w:jc w:val="center"/>
              <w:rPr>
                <w:sz w:val="18"/>
                <w:szCs w:val="20"/>
              </w:rPr>
            </w:pPr>
            <w:r w:rsidRPr="002E6E74">
              <w:rPr>
                <w:sz w:val="18"/>
                <w:szCs w:val="20"/>
              </w:rPr>
              <w:t>2226526.69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216</w:t>
            </w:r>
          </w:p>
        </w:tc>
        <w:tc>
          <w:tcPr>
            <w:tcW w:w="1558" w:type="dxa"/>
          </w:tcPr>
          <w:p w:rsidR="007051AE" w:rsidRPr="002E6E74" w:rsidRDefault="007051AE" w:rsidP="00995C20">
            <w:pPr>
              <w:jc w:val="center"/>
              <w:rPr>
                <w:sz w:val="18"/>
                <w:szCs w:val="20"/>
              </w:rPr>
            </w:pPr>
            <w:r w:rsidRPr="002E6E74">
              <w:rPr>
                <w:sz w:val="18"/>
                <w:szCs w:val="20"/>
              </w:rPr>
              <w:t>396442.53</w:t>
            </w:r>
          </w:p>
        </w:tc>
        <w:tc>
          <w:tcPr>
            <w:tcW w:w="1562" w:type="dxa"/>
          </w:tcPr>
          <w:p w:rsidR="007051AE" w:rsidRPr="002E6E74" w:rsidRDefault="007051AE" w:rsidP="00995C20">
            <w:pPr>
              <w:jc w:val="center"/>
              <w:rPr>
                <w:sz w:val="18"/>
                <w:szCs w:val="20"/>
              </w:rPr>
            </w:pPr>
            <w:r w:rsidRPr="002E6E74">
              <w:rPr>
                <w:sz w:val="18"/>
                <w:szCs w:val="20"/>
              </w:rPr>
              <w:t>2226528.36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217</w:t>
            </w:r>
          </w:p>
        </w:tc>
        <w:tc>
          <w:tcPr>
            <w:tcW w:w="1558" w:type="dxa"/>
          </w:tcPr>
          <w:p w:rsidR="007051AE" w:rsidRPr="002E6E74" w:rsidRDefault="007051AE" w:rsidP="00995C20">
            <w:pPr>
              <w:jc w:val="center"/>
              <w:rPr>
                <w:sz w:val="18"/>
                <w:szCs w:val="20"/>
              </w:rPr>
            </w:pPr>
            <w:r w:rsidRPr="002E6E74">
              <w:rPr>
                <w:sz w:val="18"/>
                <w:szCs w:val="20"/>
              </w:rPr>
              <w:t>396465.10</w:t>
            </w:r>
          </w:p>
        </w:tc>
        <w:tc>
          <w:tcPr>
            <w:tcW w:w="1562" w:type="dxa"/>
          </w:tcPr>
          <w:p w:rsidR="007051AE" w:rsidRPr="002E6E74" w:rsidRDefault="007051AE" w:rsidP="00995C20">
            <w:pPr>
              <w:jc w:val="center"/>
              <w:rPr>
                <w:sz w:val="18"/>
                <w:szCs w:val="20"/>
              </w:rPr>
            </w:pPr>
            <w:r w:rsidRPr="002E6E74">
              <w:rPr>
                <w:sz w:val="18"/>
                <w:szCs w:val="20"/>
              </w:rPr>
              <w:t>2226543.81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218</w:t>
            </w:r>
          </w:p>
        </w:tc>
        <w:tc>
          <w:tcPr>
            <w:tcW w:w="1558" w:type="dxa"/>
          </w:tcPr>
          <w:p w:rsidR="007051AE" w:rsidRPr="002E6E74" w:rsidRDefault="007051AE" w:rsidP="00995C20">
            <w:pPr>
              <w:jc w:val="center"/>
              <w:rPr>
                <w:sz w:val="18"/>
                <w:szCs w:val="20"/>
              </w:rPr>
            </w:pPr>
            <w:r w:rsidRPr="002E6E74">
              <w:rPr>
                <w:sz w:val="18"/>
                <w:szCs w:val="20"/>
              </w:rPr>
              <w:t>396477.78</w:t>
            </w:r>
          </w:p>
        </w:tc>
        <w:tc>
          <w:tcPr>
            <w:tcW w:w="1562" w:type="dxa"/>
          </w:tcPr>
          <w:p w:rsidR="007051AE" w:rsidRPr="002E6E74" w:rsidRDefault="007051AE" w:rsidP="00995C20">
            <w:pPr>
              <w:jc w:val="center"/>
              <w:rPr>
                <w:sz w:val="18"/>
                <w:szCs w:val="20"/>
              </w:rPr>
            </w:pPr>
            <w:r w:rsidRPr="002E6E74">
              <w:rPr>
                <w:sz w:val="18"/>
                <w:szCs w:val="20"/>
              </w:rPr>
              <w:t>2226558.71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219</w:t>
            </w:r>
          </w:p>
        </w:tc>
        <w:tc>
          <w:tcPr>
            <w:tcW w:w="1558" w:type="dxa"/>
          </w:tcPr>
          <w:p w:rsidR="007051AE" w:rsidRPr="002E6E74" w:rsidRDefault="007051AE" w:rsidP="00995C20">
            <w:pPr>
              <w:jc w:val="center"/>
              <w:rPr>
                <w:sz w:val="18"/>
                <w:szCs w:val="20"/>
              </w:rPr>
            </w:pPr>
            <w:r w:rsidRPr="002E6E74">
              <w:rPr>
                <w:sz w:val="18"/>
                <w:szCs w:val="20"/>
              </w:rPr>
              <w:t>396523.59</w:t>
            </w:r>
          </w:p>
        </w:tc>
        <w:tc>
          <w:tcPr>
            <w:tcW w:w="1562" w:type="dxa"/>
          </w:tcPr>
          <w:p w:rsidR="007051AE" w:rsidRPr="002E6E74" w:rsidRDefault="007051AE" w:rsidP="00995C20">
            <w:pPr>
              <w:jc w:val="center"/>
              <w:rPr>
                <w:sz w:val="18"/>
                <w:szCs w:val="20"/>
              </w:rPr>
            </w:pPr>
            <w:r w:rsidRPr="002E6E74">
              <w:rPr>
                <w:sz w:val="18"/>
                <w:szCs w:val="20"/>
              </w:rPr>
              <w:t>2226589.29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1</w:t>
            </w:r>
          </w:p>
        </w:tc>
        <w:tc>
          <w:tcPr>
            <w:tcW w:w="1558" w:type="dxa"/>
          </w:tcPr>
          <w:p w:rsidR="007051AE" w:rsidRPr="002E6E74" w:rsidRDefault="007051AE" w:rsidP="00995C20">
            <w:pPr>
              <w:jc w:val="center"/>
              <w:rPr>
                <w:sz w:val="18"/>
                <w:szCs w:val="20"/>
              </w:rPr>
            </w:pPr>
            <w:r w:rsidRPr="002E6E74">
              <w:rPr>
                <w:sz w:val="18"/>
                <w:szCs w:val="20"/>
              </w:rPr>
              <w:t>396529.08</w:t>
            </w:r>
          </w:p>
        </w:tc>
        <w:tc>
          <w:tcPr>
            <w:tcW w:w="1562" w:type="dxa"/>
          </w:tcPr>
          <w:p w:rsidR="007051AE" w:rsidRPr="002E6E74" w:rsidRDefault="007051AE" w:rsidP="00995C20">
            <w:pPr>
              <w:jc w:val="center"/>
              <w:rPr>
                <w:sz w:val="18"/>
                <w:szCs w:val="20"/>
              </w:rPr>
            </w:pPr>
            <w:r w:rsidRPr="002E6E74">
              <w:rPr>
                <w:sz w:val="18"/>
                <w:szCs w:val="20"/>
              </w:rPr>
              <w:t>2226592.12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Зона1(2)</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220</w:t>
            </w:r>
          </w:p>
        </w:tc>
        <w:tc>
          <w:tcPr>
            <w:tcW w:w="1558" w:type="dxa"/>
          </w:tcPr>
          <w:p w:rsidR="007051AE" w:rsidRPr="002E6E74" w:rsidRDefault="007051AE" w:rsidP="00995C20">
            <w:pPr>
              <w:jc w:val="center"/>
              <w:rPr>
                <w:sz w:val="18"/>
                <w:szCs w:val="20"/>
              </w:rPr>
            </w:pPr>
            <w:r w:rsidRPr="002E6E74">
              <w:rPr>
                <w:sz w:val="18"/>
                <w:szCs w:val="20"/>
              </w:rPr>
              <w:t>397085.92</w:t>
            </w:r>
          </w:p>
        </w:tc>
        <w:tc>
          <w:tcPr>
            <w:tcW w:w="1562" w:type="dxa"/>
          </w:tcPr>
          <w:p w:rsidR="007051AE" w:rsidRPr="002E6E74" w:rsidRDefault="007051AE" w:rsidP="00995C20">
            <w:pPr>
              <w:jc w:val="center"/>
              <w:rPr>
                <w:sz w:val="18"/>
                <w:szCs w:val="20"/>
              </w:rPr>
            </w:pPr>
            <w:r w:rsidRPr="002E6E74">
              <w:rPr>
                <w:sz w:val="18"/>
                <w:szCs w:val="20"/>
              </w:rPr>
              <w:t>2226914.80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221</w:t>
            </w:r>
          </w:p>
        </w:tc>
        <w:tc>
          <w:tcPr>
            <w:tcW w:w="1558" w:type="dxa"/>
          </w:tcPr>
          <w:p w:rsidR="007051AE" w:rsidRPr="002E6E74" w:rsidRDefault="007051AE" w:rsidP="00995C20">
            <w:pPr>
              <w:jc w:val="center"/>
              <w:rPr>
                <w:sz w:val="18"/>
                <w:szCs w:val="20"/>
              </w:rPr>
            </w:pPr>
            <w:r w:rsidRPr="002E6E74">
              <w:rPr>
                <w:sz w:val="18"/>
                <w:szCs w:val="20"/>
              </w:rPr>
              <w:t>397084.15</w:t>
            </w:r>
          </w:p>
        </w:tc>
        <w:tc>
          <w:tcPr>
            <w:tcW w:w="1562" w:type="dxa"/>
          </w:tcPr>
          <w:p w:rsidR="007051AE" w:rsidRPr="002E6E74" w:rsidRDefault="007051AE" w:rsidP="00995C20">
            <w:pPr>
              <w:jc w:val="center"/>
              <w:rPr>
                <w:sz w:val="18"/>
                <w:szCs w:val="20"/>
              </w:rPr>
            </w:pPr>
            <w:r w:rsidRPr="002E6E74">
              <w:rPr>
                <w:sz w:val="18"/>
                <w:szCs w:val="20"/>
              </w:rPr>
              <w:t>2226913.00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222</w:t>
            </w:r>
          </w:p>
        </w:tc>
        <w:tc>
          <w:tcPr>
            <w:tcW w:w="1558" w:type="dxa"/>
          </w:tcPr>
          <w:p w:rsidR="007051AE" w:rsidRPr="002E6E74" w:rsidRDefault="007051AE" w:rsidP="00995C20">
            <w:pPr>
              <w:jc w:val="center"/>
              <w:rPr>
                <w:sz w:val="18"/>
                <w:szCs w:val="20"/>
              </w:rPr>
            </w:pPr>
            <w:r w:rsidRPr="002E6E74">
              <w:rPr>
                <w:sz w:val="18"/>
                <w:szCs w:val="20"/>
              </w:rPr>
              <w:t>397079.97</w:t>
            </w:r>
          </w:p>
        </w:tc>
        <w:tc>
          <w:tcPr>
            <w:tcW w:w="1562" w:type="dxa"/>
          </w:tcPr>
          <w:p w:rsidR="007051AE" w:rsidRPr="002E6E74" w:rsidRDefault="007051AE" w:rsidP="00995C20">
            <w:pPr>
              <w:jc w:val="center"/>
              <w:rPr>
                <w:sz w:val="18"/>
                <w:szCs w:val="20"/>
              </w:rPr>
            </w:pPr>
            <w:r w:rsidRPr="002E6E74">
              <w:rPr>
                <w:sz w:val="18"/>
                <w:szCs w:val="20"/>
              </w:rPr>
              <w:t>2226904.71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223</w:t>
            </w:r>
          </w:p>
        </w:tc>
        <w:tc>
          <w:tcPr>
            <w:tcW w:w="1558" w:type="dxa"/>
          </w:tcPr>
          <w:p w:rsidR="007051AE" w:rsidRPr="002E6E74" w:rsidRDefault="007051AE" w:rsidP="00995C20">
            <w:pPr>
              <w:jc w:val="center"/>
              <w:rPr>
                <w:sz w:val="18"/>
                <w:szCs w:val="20"/>
              </w:rPr>
            </w:pPr>
            <w:r w:rsidRPr="002E6E74">
              <w:rPr>
                <w:sz w:val="18"/>
                <w:szCs w:val="20"/>
              </w:rPr>
              <w:t>397096.21</w:t>
            </w:r>
          </w:p>
        </w:tc>
        <w:tc>
          <w:tcPr>
            <w:tcW w:w="1562" w:type="dxa"/>
          </w:tcPr>
          <w:p w:rsidR="007051AE" w:rsidRPr="002E6E74" w:rsidRDefault="007051AE" w:rsidP="00995C20">
            <w:pPr>
              <w:jc w:val="center"/>
              <w:rPr>
                <w:sz w:val="18"/>
                <w:szCs w:val="20"/>
              </w:rPr>
            </w:pPr>
            <w:r w:rsidRPr="002E6E74">
              <w:rPr>
                <w:sz w:val="18"/>
                <w:szCs w:val="20"/>
              </w:rPr>
              <w:t>2226891.45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224</w:t>
            </w:r>
          </w:p>
        </w:tc>
        <w:tc>
          <w:tcPr>
            <w:tcW w:w="1558" w:type="dxa"/>
          </w:tcPr>
          <w:p w:rsidR="007051AE" w:rsidRPr="002E6E74" w:rsidRDefault="007051AE" w:rsidP="00995C20">
            <w:pPr>
              <w:jc w:val="center"/>
              <w:rPr>
                <w:sz w:val="18"/>
                <w:szCs w:val="20"/>
              </w:rPr>
            </w:pPr>
            <w:r w:rsidRPr="002E6E74">
              <w:rPr>
                <w:sz w:val="18"/>
                <w:szCs w:val="20"/>
              </w:rPr>
              <w:t>397105.85</w:t>
            </w:r>
          </w:p>
        </w:tc>
        <w:tc>
          <w:tcPr>
            <w:tcW w:w="1562" w:type="dxa"/>
          </w:tcPr>
          <w:p w:rsidR="007051AE" w:rsidRPr="002E6E74" w:rsidRDefault="007051AE" w:rsidP="00995C20">
            <w:pPr>
              <w:jc w:val="center"/>
              <w:rPr>
                <w:sz w:val="18"/>
                <w:szCs w:val="20"/>
              </w:rPr>
            </w:pPr>
            <w:r w:rsidRPr="002E6E74">
              <w:rPr>
                <w:sz w:val="18"/>
                <w:szCs w:val="20"/>
              </w:rPr>
              <w:t>2226901.80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225</w:t>
            </w:r>
          </w:p>
        </w:tc>
        <w:tc>
          <w:tcPr>
            <w:tcW w:w="1558" w:type="dxa"/>
          </w:tcPr>
          <w:p w:rsidR="007051AE" w:rsidRPr="002E6E74" w:rsidRDefault="007051AE" w:rsidP="00995C20">
            <w:pPr>
              <w:jc w:val="center"/>
              <w:rPr>
                <w:sz w:val="18"/>
                <w:szCs w:val="20"/>
              </w:rPr>
            </w:pPr>
            <w:r w:rsidRPr="002E6E74">
              <w:rPr>
                <w:sz w:val="18"/>
                <w:szCs w:val="20"/>
              </w:rPr>
              <w:t>397089.81</w:t>
            </w:r>
          </w:p>
        </w:tc>
        <w:tc>
          <w:tcPr>
            <w:tcW w:w="1562" w:type="dxa"/>
          </w:tcPr>
          <w:p w:rsidR="007051AE" w:rsidRPr="002E6E74" w:rsidRDefault="007051AE" w:rsidP="00995C20">
            <w:pPr>
              <w:jc w:val="center"/>
              <w:rPr>
                <w:sz w:val="18"/>
                <w:szCs w:val="20"/>
              </w:rPr>
            </w:pPr>
            <w:r w:rsidRPr="002E6E74">
              <w:rPr>
                <w:sz w:val="18"/>
                <w:szCs w:val="20"/>
              </w:rPr>
              <w:t>2226914.19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220</w:t>
            </w:r>
          </w:p>
        </w:tc>
        <w:tc>
          <w:tcPr>
            <w:tcW w:w="1558" w:type="dxa"/>
          </w:tcPr>
          <w:p w:rsidR="007051AE" w:rsidRPr="002E6E74" w:rsidRDefault="007051AE" w:rsidP="00995C20">
            <w:pPr>
              <w:jc w:val="center"/>
              <w:rPr>
                <w:sz w:val="18"/>
                <w:szCs w:val="20"/>
              </w:rPr>
            </w:pPr>
            <w:r w:rsidRPr="002E6E74">
              <w:rPr>
                <w:sz w:val="18"/>
                <w:szCs w:val="20"/>
              </w:rPr>
              <w:t>397085.92</w:t>
            </w:r>
          </w:p>
        </w:tc>
        <w:tc>
          <w:tcPr>
            <w:tcW w:w="1562" w:type="dxa"/>
          </w:tcPr>
          <w:p w:rsidR="007051AE" w:rsidRPr="002E6E74" w:rsidRDefault="007051AE" w:rsidP="00995C20">
            <w:pPr>
              <w:jc w:val="center"/>
              <w:rPr>
                <w:sz w:val="18"/>
                <w:szCs w:val="20"/>
              </w:rPr>
            </w:pPr>
            <w:r w:rsidRPr="002E6E74">
              <w:rPr>
                <w:sz w:val="18"/>
                <w:szCs w:val="20"/>
              </w:rPr>
              <w:t>2226914.80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Зона1(3)</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226</w:t>
            </w:r>
          </w:p>
        </w:tc>
        <w:tc>
          <w:tcPr>
            <w:tcW w:w="1558" w:type="dxa"/>
          </w:tcPr>
          <w:p w:rsidR="007051AE" w:rsidRPr="002E6E74" w:rsidRDefault="007051AE" w:rsidP="00995C20">
            <w:pPr>
              <w:jc w:val="center"/>
              <w:rPr>
                <w:sz w:val="18"/>
                <w:szCs w:val="20"/>
              </w:rPr>
            </w:pPr>
            <w:r w:rsidRPr="002E6E74">
              <w:rPr>
                <w:sz w:val="18"/>
                <w:szCs w:val="20"/>
              </w:rPr>
              <w:t>398516.00</w:t>
            </w:r>
          </w:p>
        </w:tc>
        <w:tc>
          <w:tcPr>
            <w:tcW w:w="1562" w:type="dxa"/>
          </w:tcPr>
          <w:p w:rsidR="007051AE" w:rsidRPr="002E6E74" w:rsidRDefault="007051AE" w:rsidP="00995C20">
            <w:pPr>
              <w:jc w:val="center"/>
              <w:rPr>
                <w:sz w:val="18"/>
                <w:szCs w:val="20"/>
              </w:rPr>
            </w:pPr>
            <w:r w:rsidRPr="002E6E74">
              <w:rPr>
                <w:sz w:val="18"/>
                <w:szCs w:val="20"/>
              </w:rPr>
              <w:t>2227496.65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227</w:t>
            </w:r>
          </w:p>
        </w:tc>
        <w:tc>
          <w:tcPr>
            <w:tcW w:w="1558" w:type="dxa"/>
          </w:tcPr>
          <w:p w:rsidR="007051AE" w:rsidRPr="002E6E74" w:rsidRDefault="007051AE" w:rsidP="00995C20">
            <w:pPr>
              <w:jc w:val="center"/>
              <w:rPr>
                <w:sz w:val="18"/>
                <w:szCs w:val="20"/>
              </w:rPr>
            </w:pPr>
            <w:r w:rsidRPr="002E6E74">
              <w:rPr>
                <w:sz w:val="18"/>
                <w:szCs w:val="20"/>
              </w:rPr>
              <w:t>398450.90</w:t>
            </w:r>
          </w:p>
        </w:tc>
        <w:tc>
          <w:tcPr>
            <w:tcW w:w="1562" w:type="dxa"/>
          </w:tcPr>
          <w:p w:rsidR="007051AE" w:rsidRPr="002E6E74" w:rsidRDefault="007051AE" w:rsidP="00995C20">
            <w:pPr>
              <w:jc w:val="center"/>
              <w:rPr>
                <w:sz w:val="18"/>
                <w:szCs w:val="20"/>
              </w:rPr>
            </w:pPr>
            <w:r w:rsidRPr="002E6E74">
              <w:rPr>
                <w:sz w:val="18"/>
                <w:szCs w:val="20"/>
              </w:rPr>
              <w:t>2227474.32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228</w:t>
            </w:r>
          </w:p>
        </w:tc>
        <w:tc>
          <w:tcPr>
            <w:tcW w:w="1558" w:type="dxa"/>
          </w:tcPr>
          <w:p w:rsidR="007051AE" w:rsidRPr="002E6E74" w:rsidRDefault="007051AE" w:rsidP="00995C20">
            <w:pPr>
              <w:jc w:val="center"/>
              <w:rPr>
                <w:sz w:val="18"/>
                <w:szCs w:val="20"/>
              </w:rPr>
            </w:pPr>
            <w:r w:rsidRPr="002E6E74">
              <w:rPr>
                <w:sz w:val="18"/>
                <w:szCs w:val="20"/>
              </w:rPr>
              <w:t>398313.05</w:t>
            </w:r>
          </w:p>
        </w:tc>
        <w:tc>
          <w:tcPr>
            <w:tcW w:w="1562" w:type="dxa"/>
          </w:tcPr>
          <w:p w:rsidR="007051AE" w:rsidRPr="002E6E74" w:rsidRDefault="007051AE" w:rsidP="00995C20">
            <w:pPr>
              <w:jc w:val="center"/>
              <w:rPr>
                <w:sz w:val="18"/>
                <w:szCs w:val="20"/>
              </w:rPr>
            </w:pPr>
            <w:r w:rsidRPr="002E6E74">
              <w:rPr>
                <w:sz w:val="18"/>
                <w:szCs w:val="20"/>
              </w:rPr>
              <w:t>2227386.27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229</w:t>
            </w:r>
          </w:p>
        </w:tc>
        <w:tc>
          <w:tcPr>
            <w:tcW w:w="1558" w:type="dxa"/>
          </w:tcPr>
          <w:p w:rsidR="007051AE" w:rsidRPr="002E6E74" w:rsidRDefault="007051AE" w:rsidP="00995C20">
            <w:pPr>
              <w:jc w:val="center"/>
              <w:rPr>
                <w:sz w:val="18"/>
                <w:szCs w:val="20"/>
              </w:rPr>
            </w:pPr>
            <w:r w:rsidRPr="002E6E74">
              <w:rPr>
                <w:sz w:val="18"/>
                <w:szCs w:val="20"/>
              </w:rPr>
              <w:t>398216.64</w:t>
            </w:r>
          </w:p>
        </w:tc>
        <w:tc>
          <w:tcPr>
            <w:tcW w:w="1562" w:type="dxa"/>
          </w:tcPr>
          <w:p w:rsidR="007051AE" w:rsidRPr="002E6E74" w:rsidRDefault="007051AE" w:rsidP="00995C20">
            <w:pPr>
              <w:jc w:val="center"/>
              <w:rPr>
                <w:sz w:val="18"/>
                <w:szCs w:val="20"/>
              </w:rPr>
            </w:pPr>
            <w:r w:rsidRPr="002E6E74">
              <w:rPr>
                <w:sz w:val="18"/>
                <w:szCs w:val="20"/>
              </w:rPr>
              <w:t>2227390.90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230</w:t>
            </w:r>
          </w:p>
        </w:tc>
        <w:tc>
          <w:tcPr>
            <w:tcW w:w="1558" w:type="dxa"/>
          </w:tcPr>
          <w:p w:rsidR="007051AE" w:rsidRPr="002E6E74" w:rsidRDefault="007051AE" w:rsidP="00995C20">
            <w:pPr>
              <w:jc w:val="center"/>
              <w:rPr>
                <w:sz w:val="18"/>
                <w:szCs w:val="20"/>
              </w:rPr>
            </w:pPr>
            <w:r w:rsidRPr="002E6E74">
              <w:rPr>
                <w:sz w:val="18"/>
                <w:szCs w:val="20"/>
              </w:rPr>
              <w:t>398154.43</w:t>
            </w:r>
          </w:p>
        </w:tc>
        <w:tc>
          <w:tcPr>
            <w:tcW w:w="1562" w:type="dxa"/>
          </w:tcPr>
          <w:p w:rsidR="007051AE" w:rsidRPr="002E6E74" w:rsidRDefault="007051AE" w:rsidP="00995C20">
            <w:pPr>
              <w:jc w:val="center"/>
              <w:rPr>
                <w:sz w:val="18"/>
                <w:szCs w:val="20"/>
              </w:rPr>
            </w:pPr>
            <w:r w:rsidRPr="002E6E74">
              <w:rPr>
                <w:sz w:val="18"/>
                <w:szCs w:val="20"/>
              </w:rPr>
              <w:t>2227365.95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231</w:t>
            </w:r>
          </w:p>
        </w:tc>
        <w:tc>
          <w:tcPr>
            <w:tcW w:w="1558" w:type="dxa"/>
          </w:tcPr>
          <w:p w:rsidR="007051AE" w:rsidRPr="002E6E74" w:rsidRDefault="007051AE" w:rsidP="00995C20">
            <w:pPr>
              <w:jc w:val="center"/>
              <w:rPr>
                <w:sz w:val="18"/>
                <w:szCs w:val="20"/>
              </w:rPr>
            </w:pPr>
            <w:r w:rsidRPr="002E6E74">
              <w:rPr>
                <w:sz w:val="18"/>
                <w:szCs w:val="20"/>
              </w:rPr>
              <w:t>398053.02</w:t>
            </w:r>
          </w:p>
        </w:tc>
        <w:tc>
          <w:tcPr>
            <w:tcW w:w="1562" w:type="dxa"/>
          </w:tcPr>
          <w:p w:rsidR="007051AE" w:rsidRPr="002E6E74" w:rsidRDefault="007051AE" w:rsidP="00995C20">
            <w:pPr>
              <w:jc w:val="center"/>
              <w:rPr>
                <w:sz w:val="18"/>
                <w:szCs w:val="20"/>
              </w:rPr>
            </w:pPr>
            <w:r w:rsidRPr="002E6E74">
              <w:rPr>
                <w:sz w:val="18"/>
                <w:szCs w:val="20"/>
              </w:rPr>
              <w:t>2227257.74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232</w:t>
            </w:r>
          </w:p>
        </w:tc>
        <w:tc>
          <w:tcPr>
            <w:tcW w:w="1558" w:type="dxa"/>
          </w:tcPr>
          <w:p w:rsidR="007051AE" w:rsidRPr="002E6E74" w:rsidRDefault="007051AE" w:rsidP="00995C20">
            <w:pPr>
              <w:jc w:val="center"/>
              <w:rPr>
                <w:sz w:val="18"/>
                <w:szCs w:val="20"/>
              </w:rPr>
            </w:pPr>
            <w:r w:rsidRPr="002E6E74">
              <w:rPr>
                <w:sz w:val="18"/>
                <w:szCs w:val="20"/>
              </w:rPr>
              <w:t>397969.81</w:t>
            </w:r>
          </w:p>
        </w:tc>
        <w:tc>
          <w:tcPr>
            <w:tcW w:w="1562" w:type="dxa"/>
          </w:tcPr>
          <w:p w:rsidR="007051AE" w:rsidRPr="002E6E74" w:rsidRDefault="007051AE" w:rsidP="00995C20">
            <w:pPr>
              <w:jc w:val="center"/>
              <w:rPr>
                <w:sz w:val="18"/>
                <w:szCs w:val="20"/>
              </w:rPr>
            </w:pPr>
            <w:r w:rsidRPr="002E6E74">
              <w:rPr>
                <w:sz w:val="18"/>
                <w:szCs w:val="20"/>
              </w:rPr>
              <w:t>2227174.91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233</w:t>
            </w:r>
          </w:p>
        </w:tc>
        <w:tc>
          <w:tcPr>
            <w:tcW w:w="1558" w:type="dxa"/>
          </w:tcPr>
          <w:p w:rsidR="007051AE" w:rsidRPr="002E6E74" w:rsidRDefault="007051AE" w:rsidP="00995C20">
            <w:pPr>
              <w:jc w:val="center"/>
              <w:rPr>
                <w:sz w:val="18"/>
                <w:szCs w:val="20"/>
              </w:rPr>
            </w:pPr>
            <w:r w:rsidRPr="002E6E74">
              <w:rPr>
                <w:sz w:val="18"/>
                <w:szCs w:val="20"/>
              </w:rPr>
              <w:t>397916.36</w:t>
            </w:r>
          </w:p>
        </w:tc>
        <w:tc>
          <w:tcPr>
            <w:tcW w:w="1562" w:type="dxa"/>
          </w:tcPr>
          <w:p w:rsidR="007051AE" w:rsidRPr="002E6E74" w:rsidRDefault="007051AE" w:rsidP="00995C20">
            <w:pPr>
              <w:jc w:val="center"/>
              <w:rPr>
                <w:sz w:val="18"/>
                <w:szCs w:val="20"/>
              </w:rPr>
            </w:pPr>
            <w:r w:rsidRPr="002E6E74">
              <w:rPr>
                <w:sz w:val="18"/>
                <w:szCs w:val="20"/>
              </w:rPr>
              <w:t>2227161.14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234</w:t>
            </w:r>
          </w:p>
        </w:tc>
        <w:tc>
          <w:tcPr>
            <w:tcW w:w="1558" w:type="dxa"/>
          </w:tcPr>
          <w:p w:rsidR="007051AE" w:rsidRPr="002E6E74" w:rsidRDefault="007051AE" w:rsidP="00995C20">
            <w:pPr>
              <w:jc w:val="center"/>
              <w:rPr>
                <w:sz w:val="18"/>
                <w:szCs w:val="20"/>
              </w:rPr>
            </w:pPr>
            <w:r w:rsidRPr="002E6E74">
              <w:rPr>
                <w:sz w:val="18"/>
                <w:szCs w:val="20"/>
              </w:rPr>
              <w:t>397897.45</w:t>
            </w:r>
          </w:p>
        </w:tc>
        <w:tc>
          <w:tcPr>
            <w:tcW w:w="1562" w:type="dxa"/>
          </w:tcPr>
          <w:p w:rsidR="007051AE" w:rsidRPr="002E6E74" w:rsidRDefault="007051AE" w:rsidP="00995C20">
            <w:pPr>
              <w:jc w:val="center"/>
              <w:rPr>
                <w:sz w:val="18"/>
                <w:szCs w:val="20"/>
              </w:rPr>
            </w:pPr>
            <w:r w:rsidRPr="002E6E74">
              <w:rPr>
                <w:sz w:val="18"/>
                <w:szCs w:val="20"/>
              </w:rPr>
              <w:t>2227153.64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235</w:t>
            </w:r>
          </w:p>
        </w:tc>
        <w:tc>
          <w:tcPr>
            <w:tcW w:w="1558" w:type="dxa"/>
          </w:tcPr>
          <w:p w:rsidR="007051AE" w:rsidRPr="002E6E74" w:rsidRDefault="007051AE" w:rsidP="00995C20">
            <w:pPr>
              <w:jc w:val="center"/>
              <w:rPr>
                <w:sz w:val="18"/>
                <w:szCs w:val="20"/>
              </w:rPr>
            </w:pPr>
            <w:r w:rsidRPr="002E6E74">
              <w:rPr>
                <w:sz w:val="18"/>
                <w:szCs w:val="20"/>
              </w:rPr>
              <w:t>397939.29</w:t>
            </w:r>
          </w:p>
        </w:tc>
        <w:tc>
          <w:tcPr>
            <w:tcW w:w="1562" w:type="dxa"/>
          </w:tcPr>
          <w:p w:rsidR="007051AE" w:rsidRPr="002E6E74" w:rsidRDefault="007051AE" w:rsidP="00995C20">
            <w:pPr>
              <w:jc w:val="center"/>
              <w:rPr>
                <w:sz w:val="18"/>
                <w:szCs w:val="20"/>
              </w:rPr>
            </w:pPr>
            <w:r w:rsidRPr="002E6E74">
              <w:rPr>
                <w:sz w:val="18"/>
                <w:szCs w:val="20"/>
              </w:rPr>
              <w:t>2227164.20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236</w:t>
            </w:r>
          </w:p>
        </w:tc>
        <w:tc>
          <w:tcPr>
            <w:tcW w:w="1558" w:type="dxa"/>
          </w:tcPr>
          <w:p w:rsidR="007051AE" w:rsidRPr="002E6E74" w:rsidRDefault="007051AE" w:rsidP="00995C20">
            <w:pPr>
              <w:jc w:val="center"/>
              <w:rPr>
                <w:sz w:val="18"/>
                <w:szCs w:val="20"/>
              </w:rPr>
            </w:pPr>
            <w:r w:rsidRPr="002E6E74">
              <w:rPr>
                <w:sz w:val="18"/>
                <w:szCs w:val="20"/>
              </w:rPr>
              <w:t>397975.84</w:t>
            </w:r>
          </w:p>
        </w:tc>
        <w:tc>
          <w:tcPr>
            <w:tcW w:w="1562" w:type="dxa"/>
          </w:tcPr>
          <w:p w:rsidR="007051AE" w:rsidRPr="002E6E74" w:rsidRDefault="007051AE" w:rsidP="00995C20">
            <w:pPr>
              <w:jc w:val="center"/>
              <w:rPr>
                <w:sz w:val="18"/>
                <w:szCs w:val="20"/>
              </w:rPr>
            </w:pPr>
            <w:r w:rsidRPr="002E6E74">
              <w:rPr>
                <w:sz w:val="18"/>
                <w:szCs w:val="20"/>
              </w:rPr>
              <w:t>2227166.55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237</w:t>
            </w:r>
          </w:p>
        </w:tc>
        <w:tc>
          <w:tcPr>
            <w:tcW w:w="1558" w:type="dxa"/>
          </w:tcPr>
          <w:p w:rsidR="007051AE" w:rsidRPr="002E6E74" w:rsidRDefault="007051AE" w:rsidP="00995C20">
            <w:pPr>
              <w:jc w:val="center"/>
              <w:rPr>
                <w:sz w:val="18"/>
                <w:szCs w:val="20"/>
              </w:rPr>
            </w:pPr>
            <w:r w:rsidRPr="002E6E74">
              <w:rPr>
                <w:sz w:val="18"/>
                <w:szCs w:val="20"/>
              </w:rPr>
              <w:t>398010.96</w:t>
            </w:r>
          </w:p>
        </w:tc>
        <w:tc>
          <w:tcPr>
            <w:tcW w:w="1562" w:type="dxa"/>
          </w:tcPr>
          <w:p w:rsidR="007051AE" w:rsidRPr="002E6E74" w:rsidRDefault="007051AE" w:rsidP="00995C20">
            <w:pPr>
              <w:jc w:val="center"/>
              <w:rPr>
                <w:sz w:val="18"/>
                <w:szCs w:val="20"/>
              </w:rPr>
            </w:pPr>
            <w:r w:rsidRPr="002E6E74">
              <w:rPr>
                <w:sz w:val="18"/>
                <w:szCs w:val="20"/>
              </w:rPr>
              <w:t>2227156.19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238</w:t>
            </w:r>
          </w:p>
        </w:tc>
        <w:tc>
          <w:tcPr>
            <w:tcW w:w="1558" w:type="dxa"/>
          </w:tcPr>
          <w:p w:rsidR="007051AE" w:rsidRPr="002E6E74" w:rsidRDefault="007051AE" w:rsidP="00995C20">
            <w:pPr>
              <w:jc w:val="center"/>
              <w:rPr>
                <w:sz w:val="18"/>
                <w:szCs w:val="20"/>
              </w:rPr>
            </w:pPr>
            <w:r w:rsidRPr="002E6E74">
              <w:rPr>
                <w:sz w:val="18"/>
                <w:szCs w:val="20"/>
              </w:rPr>
              <w:t>398019.37</w:t>
            </w:r>
          </w:p>
        </w:tc>
        <w:tc>
          <w:tcPr>
            <w:tcW w:w="1562" w:type="dxa"/>
          </w:tcPr>
          <w:p w:rsidR="007051AE" w:rsidRPr="002E6E74" w:rsidRDefault="007051AE" w:rsidP="00995C20">
            <w:pPr>
              <w:jc w:val="center"/>
              <w:rPr>
                <w:sz w:val="18"/>
                <w:szCs w:val="20"/>
              </w:rPr>
            </w:pPr>
            <w:r w:rsidRPr="002E6E74">
              <w:rPr>
                <w:sz w:val="18"/>
                <w:szCs w:val="20"/>
              </w:rPr>
              <w:t>2227138.11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239</w:t>
            </w:r>
          </w:p>
        </w:tc>
        <w:tc>
          <w:tcPr>
            <w:tcW w:w="1558" w:type="dxa"/>
          </w:tcPr>
          <w:p w:rsidR="007051AE" w:rsidRPr="002E6E74" w:rsidRDefault="007051AE" w:rsidP="00995C20">
            <w:pPr>
              <w:jc w:val="center"/>
              <w:rPr>
                <w:sz w:val="18"/>
                <w:szCs w:val="20"/>
              </w:rPr>
            </w:pPr>
            <w:r w:rsidRPr="002E6E74">
              <w:rPr>
                <w:sz w:val="18"/>
                <w:szCs w:val="20"/>
              </w:rPr>
              <w:t>398041.84</w:t>
            </w:r>
          </w:p>
        </w:tc>
        <w:tc>
          <w:tcPr>
            <w:tcW w:w="1562" w:type="dxa"/>
          </w:tcPr>
          <w:p w:rsidR="007051AE" w:rsidRPr="002E6E74" w:rsidRDefault="007051AE" w:rsidP="00995C20">
            <w:pPr>
              <w:jc w:val="center"/>
              <w:rPr>
                <w:sz w:val="18"/>
                <w:szCs w:val="20"/>
              </w:rPr>
            </w:pPr>
            <w:r w:rsidRPr="002E6E74">
              <w:rPr>
                <w:sz w:val="18"/>
                <w:szCs w:val="20"/>
              </w:rPr>
              <w:t>2227135.17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240</w:t>
            </w:r>
          </w:p>
        </w:tc>
        <w:tc>
          <w:tcPr>
            <w:tcW w:w="1558" w:type="dxa"/>
          </w:tcPr>
          <w:p w:rsidR="007051AE" w:rsidRPr="002E6E74" w:rsidRDefault="007051AE" w:rsidP="00995C20">
            <w:pPr>
              <w:jc w:val="center"/>
              <w:rPr>
                <w:sz w:val="18"/>
                <w:szCs w:val="20"/>
              </w:rPr>
            </w:pPr>
            <w:r w:rsidRPr="002E6E74">
              <w:rPr>
                <w:sz w:val="18"/>
                <w:szCs w:val="20"/>
              </w:rPr>
              <w:t>398233.43</w:t>
            </w:r>
          </w:p>
        </w:tc>
        <w:tc>
          <w:tcPr>
            <w:tcW w:w="1562" w:type="dxa"/>
          </w:tcPr>
          <w:p w:rsidR="007051AE" w:rsidRPr="002E6E74" w:rsidRDefault="007051AE" w:rsidP="00995C20">
            <w:pPr>
              <w:jc w:val="center"/>
              <w:rPr>
                <w:sz w:val="18"/>
                <w:szCs w:val="20"/>
              </w:rPr>
            </w:pPr>
            <w:r w:rsidRPr="002E6E74">
              <w:rPr>
                <w:sz w:val="18"/>
                <w:szCs w:val="20"/>
              </w:rPr>
              <w:t>2227076.26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241</w:t>
            </w:r>
          </w:p>
        </w:tc>
        <w:tc>
          <w:tcPr>
            <w:tcW w:w="1558" w:type="dxa"/>
          </w:tcPr>
          <w:p w:rsidR="007051AE" w:rsidRPr="002E6E74" w:rsidRDefault="007051AE" w:rsidP="00995C20">
            <w:pPr>
              <w:jc w:val="center"/>
              <w:rPr>
                <w:sz w:val="18"/>
                <w:szCs w:val="20"/>
              </w:rPr>
            </w:pPr>
            <w:r w:rsidRPr="002E6E74">
              <w:rPr>
                <w:sz w:val="18"/>
                <w:szCs w:val="20"/>
              </w:rPr>
              <w:t>398310.98</w:t>
            </w:r>
          </w:p>
        </w:tc>
        <w:tc>
          <w:tcPr>
            <w:tcW w:w="1562" w:type="dxa"/>
          </w:tcPr>
          <w:p w:rsidR="007051AE" w:rsidRPr="002E6E74" w:rsidRDefault="007051AE" w:rsidP="00995C20">
            <w:pPr>
              <w:jc w:val="center"/>
              <w:rPr>
                <w:sz w:val="18"/>
                <w:szCs w:val="20"/>
              </w:rPr>
            </w:pPr>
            <w:r w:rsidRPr="002E6E74">
              <w:rPr>
                <w:sz w:val="18"/>
                <w:szCs w:val="20"/>
              </w:rPr>
              <w:t>2227114.94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242</w:t>
            </w:r>
          </w:p>
        </w:tc>
        <w:tc>
          <w:tcPr>
            <w:tcW w:w="1558" w:type="dxa"/>
          </w:tcPr>
          <w:p w:rsidR="007051AE" w:rsidRPr="002E6E74" w:rsidRDefault="007051AE" w:rsidP="00995C20">
            <w:pPr>
              <w:jc w:val="center"/>
              <w:rPr>
                <w:sz w:val="18"/>
                <w:szCs w:val="20"/>
              </w:rPr>
            </w:pPr>
            <w:r w:rsidRPr="002E6E74">
              <w:rPr>
                <w:sz w:val="18"/>
                <w:szCs w:val="20"/>
              </w:rPr>
              <w:t>398669.99</w:t>
            </w:r>
          </w:p>
        </w:tc>
        <w:tc>
          <w:tcPr>
            <w:tcW w:w="1562" w:type="dxa"/>
          </w:tcPr>
          <w:p w:rsidR="007051AE" w:rsidRPr="002E6E74" w:rsidRDefault="007051AE" w:rsidP="00995C20">
            <w:pPr>
              <w:jc w:val="center"/>
              <w:rPr>
                <w:sz w:val="18"/>
                <w:szCs w:val="20"/>
              </w:rPr>
            </w:pPr>
            <w:r w:rsidRPr="002E6E74">
              <w:rPr>
                <w:sz w:val="18"/>
                <w:szCs w:val="20"/>
              </w:rPr>
              <w:t>2227167.34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243</w:t>
            </w:r>
          </w:p>
        </w:tc>
        <w:tc>
          <w:tcPr>
            <w:tcW w:w="1558" w:type="dxa"/>
          </w:tcPr>
          <w:p w:rsidR="007051AE" w:rsidRPr="002E6E74" w:rsidRDefault="007051AE" w:rsidP="00995C20">
            <w:pPr>
              <w:jc w:val="center"/>
              <w:rPr>
                <w:sz w:val="18"/>
                <w:szCs w:val="20"/>
              </w:rPr>
            </w:pPr>
            <w:r w:rsidRPr="002E6E74">
              <w:rPr>
                <w:sz w:val="18"/>
                <w:szCs w:val="20"/>
              </w:rPr>
              <w:t>398642.48</w:t>
            </w:r>
          </w:p>
        </w:tc>
        <w:tc>
          <w:tcPr>
            <w:tcW w:w="1562" w:type="dxa"/>
          </w:tcPr>
          <w:p w:rsidR="007051AE" w:rsidRPr="002E6E74" w:rsidRDefault="007051AE" w:rsidP="00995C20">
            <w:pPr>
              <w:jc w:val="center"/>
              <w:rPr>
                <w:sz w:val="18"/>
                <w:szCs w:val="20"/>
              </w:rPr>
            </w:pPr>
            <w:r w:rsidRPr="002E6E74">
              <w:rPr>
                <w:sz w:val="18"/>
                <w:szCs w:val="20"/>
              </w:rPr>
              <w:t>2227197.30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244</w:t>
            </w:r>
          </w:p>
        </w:tc>
        <w:tc>
          <w:tcPr>
            <w:tcW w:w="1558" w:type="dxa"/>
          </w:tcPr>
          <w:p w:rsidR="007051AE" w:rsidRPr="002E6E74" w:rsidRDefault="007051AE" w:rsidP="00995C20">
            <w:pPr>
              <w:jc w:val="center"/>
              <w:rPr>
                <w:sz w:val="18"/>
                <w:szCs w:val="20"/>
              </w:rPr>
            </w:pPr>
            <w:r w:rsidRPr="002E6E74">
              <w:rPr>
                <w:sz w:val="18"/>
                <w:szCs w:val="20"/>
              </w:rPr>
              <w:t>398655.24</w:t>
            </w:r>
          </w:p>
        </w:tc>
        <w:tc>
          <w:tcPr>
            <w:tcW w:w="1562" w:type="dxa"/>
          </w:tcPr>
          <w:p w:rsidR="007051AE" w:rsidRPr="002E6E74" w:rsidRDefault="007051AE" w:rsidP="00995C20">
            <w:pPr>
              <w:jc w:val="center"/>
              <w:rPr>
                <w:sz w:val="18"/>
                <w:szCs w:val="20"/>
              </w:rPr>
            </w:pPr>
            <w:r w:rsidRPr="002E6E74">
              <w:rPr>
                <w:sz w:val="18"/>
                <w:szCs w:val="20"/>
              </w:rPr>
              <w:t>2227215.16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245</w:t>
            </w:r>
          </w:p>
        </w:tc>
        <w:tc>
          <w:tcPr>
            <w:tcW w:w="1558" w:type="dxa"/>
          </w:tcPr>
          <w:p w:rsidR="007051AE" w:rsidRPr="002E6E74" w:rsidRDefault="007051AE" w:rsidP="00995C20">
            <w:pPr>
              <w:jc w:val="center"/>
              <w:rPr>
                <w:sz w:val="18"/>
                <w:szCs w:val="20"/>
              </w:rPr>
            </w:pPr>
            <w:r w:rsidRPr="002E6E74">
              <w:rPr>
                <w:sz w:val="18"/>
                <w:szCs w:val="20"/>
              </w:rPr>
              <w:t>398650.10</w:t>
            </w:r>
          </w:p>
        </w:tc>
        <w:tc>
          <w:tcPr>
            <w:tcW w:w="1562" w:type="dxa"/>
          </w:tcPr>
          <w:p w:rsidR="007051AE" w:rsidRPr="002E6E74" w:rsidRDefault="007051AE" w:rsidP="00995C20">
            <w:pPr>
              <w:jc w:val="center"/>
              <w:rPr>
                <w:sz w:val="18"/>
                <w:szCs w:val="20"/>
              </w:rPr>
            </w:pPr>
            <w:r w:rsidRPr="002E6E74">
              <w:rPr>
                <w:sz w:val="18"/>
                <w:szCs w:val="20"/>
              </w:rPr>
              <w:t>2227313.45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246</w:t>
            </w:r>
          </w:p>
        </w:tc>
        <w:tc>
          <w:tcPr>
            <w:tcW w:w="1558" w:type="dxa"/>
          </w:tcPr>
          <w:p w:rsidR="007051AE" w:rsidRPr="002E6E74" w:rsidRDefault="007051AE" w:rsidP="00995C20">
            <w:pPr>
              <w:jc w:val="center"/>
              <w:rPr>
                <w:sz w:val="18"/>
                <w:szCs w:val="20"/>
              </w:rPr>
            </w:pPr>
            <w:r w:rsidRPr="002E6E74">
              <w:rPr>
                <w:sz w:val="18"/>
                <w:szCs w:val="20"/>
              </w:rPr>
              <w:t>398668.27</w:t>
            </w:r>
          </w:p>
        </w:tc>
        <w:tc>
          <w:tcPr>
            <w:tcW w:w="1562" w:type="dxa"/>
          </w:tcPr>
          <w:p w:rsidR="007051AE" w:rsidRPr="002E6E74" w:rsidRDefault="007051AE" w:rsidP="00995C20">
            <w:pPr>
              <w:jc w:val="center"/>
              <w:rPr>
                <w:sz w:val="18"/>
                <w:szCs w:val="20"/>
              </w:rPr>
            </w:pPr>
            <w:r w:rsidRPr="002E6E74">
              <w:rPr>
                <w:sz w:val="18"/>
                <w:szCs w:val="20"/>
              </w:rPr>
              <w:t>2227393.23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247</w:t>
            </w:r>
          </w:p>
        </w:tc>
        <w:tc>
          <w:tcPr>
            <w:tcW w:w="1558" w:type="dxa"/>
          </w:tcPr>
          <w:p w:rsidR="007051AE" w:rsidRPr="002E6E74" w:rsidRDefault="007051AE" w:rsidP="00995C20">
            <w:pPr>
              <w:jc w:val="center"/>
              <w:rPr>
                <w:sz w:val="18"/>
                <w:szCs w:val="20"/>
              </w:rPr>
            </w:pPr>
            <w:r w:rsidRPr="002E6E74">
              <w:rPr>
                <w:sz w:val="18"/>
                <w:szCs w:val="20"/>
              </w:rPr>
              <w:t>398610.48</w:t>
            </w:r>
          </w:p>
        </w:tc>
        <w:tc>
          <w:tcPr>
            <w:tcW w:w="1562" w:type="dxa"/>
          </w:tcPr>
          <w:p w:rsidR="007051AE" w:rsidRPr="002E6E74" w:rsidRDefault="007051AE" w:rsidP="00995C20">
            <w:pPr>
              <w:jc w:val="center"/>
              <w:rPr>
                <w:sz w:val="18"/>
                <w:szCs w:val="20"/>
              </w:rPr>
            </w:pPr>
            <w:r w:rsidRPr="002E6E74">
              <w:rPr>
                <w:sz w:val="18"/>
                <w:szCs w:val="20"/>
              </w:rPr>
              <w:t>2227469.83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248</w:t>
            </w:r>
          </w:p>
        </w:tc>
        <w:tc>
          <w:tcPr>
            <w:tcW w:w="1558" w:type="dxa"/>
          </w:tcPr>
          <w:p w:rsidR="007051AE" w:rsidRPr="002E6E74" w:rsidRDefault="007051AE" w:rsidP="00995C20">
            <w:pPr>
              <w:jc w:val="center"/>
              <w:rPr>
                <w:sz w:val="18"/>
                <w:szCs w:val="20"/>
              </w:rPr>
            </w:pPr>
            <w:r w:rsidRPr="002E6E74">
              <w:rPr>
                <w:sz w:val="18"/>
                <w:szCs w:val="20"/>
              </w:rPr>
              <w:t>398567.07</w:t>
            </w:r>
          </w:p>
        </w:tc>
        <w:tc>
          <w:tcPr>
            <w:tcW w:w="1562" w:type="dxa"/>
          </w:tcPr>
          <w:p w:rsidR="007051AE" w:rsidRPr="002E6E74" w:rsidRDefault="007051AE" w:rsidP="00995C20">
            <w:pPr>
              <w:jc w:val="center"/>
              <w:rPr>
                <w:sz w:val="18"/>
                <w:szCs w:val="20"/>
              </w:rPr>
            </w:pPr>
            <w:r w:rsidRPr="002E6E74">
              <w:rPr>
                <w:sz w:val="18"/>
                <w:szCs w:val="20"/>
              </w:rPr>
              <w:t>2227493.45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226</w:t>
            </w:r>
          </w:p>
        </w:tc>
        <w:tc>
          <w:tcPr>
            <w:tcW w:w="1558" w:type="dxa"/>
          </w:tcPr>
          <w:p w:rsidR="007051AE" w:rsidRPr="002E6E74" w:rsidRDefault="007051AE" w:rsidP="00995C20">
            <w:pPr>
              <w:jc w:val="center"/>
              <w:rPr>
                <w:sz w:val="18"/>
                <w:szCs w:val="20"/>
              </w:rPr>
            </w:pPr>
            <w:r w:rsidRPr="002E6E74">
              <w:rPr>
                <w:sz w:val="18"/>
                <w:szCs w:val="20"/>
              </w:rPr>
              <w:t>398516.00</w:t>
            </w:r>
          </w:p>
        </w:tc>
        <w:tc>
          <w:tcPr>
            <w:tcW w:w="1562" w:type="dxa"/>
          </w:tcPr>
          <w:p w:rsidR="007051AE" w:rsidRPr="002E6E74" w:rsidRDefault="007051AE" w:rsidP="00995C20">
            <w:pPr>
              <w:jc w:val="center"/>
              <w:rPr>
                <w:sz w:val="18"/>
                <w:szCs w:val="20"/>
              </w:rPr>
            </w:pPr>
            <w:r w:rsidRPr="002E6E74">
              <w:rPr>
                <w:sz w:val="18"/>
                <w:szCs w:val="20"/>
              </w:rPr>
              <w:t>2227496.65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Зона1(4)</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249</w:t>
            </w:r>
          </w:p>
        </w:tc>
        <w:tc>
          <w:tcPr>
            <w:tcW w:w="1558" w:type="dxa"/>
          </w:tcPr>
          <w:p w:rsidR="007051AE" w:rsidRPr="002E6E74" w:rsidRDefault="007051AE" w:rsidP="00995C20">
            <w:pPr>
              <w:jc w:val="center"/>
              <w:rPr>
                <w:sz w:val="18"/>
                <w:szCs w:val="20"/>
              </w:rPr>
            </w:pPr>
            <w:r w:rsidRPr="002E6E74">
              <w:rPr>
                <w:sz w:val="18"/>
                <w:szCs w:val="20"/>
              </w:rPr>
              <w:t>397756.74</w:t>
            </w:r>
          </w:p>
        </w:tc>
        <w:tc>
          <w:tcPr>
            <w:tcW w:w="1562" w:type="dxa"/>
          </w:tcPr>
          <w:p w:rsidR="007051AE" w:rsidRPr="002E6E74" w:rsidRDefault="007051AE" w:rsidP="00995C20">
            <w:pPr>
              <w:jc w:val="center"/>
              <w:rPr>
                <w:sz w:val="18"/>
                <w:szCs w:val="20"/>
              </w:rPr>
            </w:pPr>
            <w:r w:rsidRPr="002E6E74">
              <w:rPr>
                <w:sz w:val="18"/>
                <w:szCs w:val="20"/>
              </w:rPr>
              <w:t>2227097.79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250</w:t>
            </w:r>
          </w:p>
        </w:tc>
        <w:tc>
          <w:tcPr>
            <w:tcW w:w="1558" w:type="dxa"/>
          </w:tcPr>
          <w:p w:rsidR="007051AE" w:rsidRPr="002E6E74" w:rsidRDefault="007051AE" w:rsidP="00995C20">
            <w:pPr>
              <w:jc w:val="center"/>
              <w:rPr>
                <w:sz w:val="18"/>
                <w:szCs w:val="20"/>
              </w:rPr>
            </w:pPr>
            <w:r w:rsidRPr="002E6E74">
              <w:rPr>
                <w:sz w:val="18"/>
                <w:szCs w:val="20"/>
              </w:rPr>
              <w:t>397763.86</w:t>
            </w:r>
          </w:p>
        </w:tc>
        <w:tc>
          <w:tcPr>
            <w:tcW w:w="1562" w:type="dxa"/>
          </w:tcPr>
          <w:p w:rsidR="007051AE" w:rsidRPr="002E6E74" w:rsidRDefault="007051AE" w:rsidP="00995C20">
            <w:pPr>
              <w:jc w:val="center"/>
              <w:rPr>
                <w:sz w:val="18"/>
                <w:szCs w:val="20"/>
              </w:rPr>
            </w:pPr>
            <w:r w:rsidRPr="002E6E74">
              <w:rPr>
                <w:sz w:val="18"/>
                <w:szCs w:val="20"/>
              </w:rPr>
              <w:t>2227077.88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251</w:t>
            </w:r>
          </w:p>
        </w:tc>
        <w:tc>
          <w:tcPr>
            <w:tcW w:w="1558" w:type="dxa"/>
          </w:tcPr>
          <w:p w:rsidR="007051AE" w:rsidRPr="002E6E74" w:rsidRDefault="007051AE" w:rsidP="00995C20">
            <w:pPr>
              <w:jc w:val="center"/>
              <w:rPr>
                <w:sz w:val="18"/>
                <w:szCs w:val="20"/>
              </w:rPr>
            </w:pPr>
            <w:r w:rsidRPr="002E6E74">
              <w:rPr>
                <w:sz w:val="18"/>
                <w:szCs w:val="20"/>
              </w:rPr>
              <w:t>397777.21</w:t>
            </w:r>
          </w:p>
        </w:tc>
        <w:tc>
          <w:tcPr>
            <w:tcW w:w="1562" w:type="dxa"/>
          </w:tcPr>
          <w:p w:rsidR="007051AE" w:rsidRPr="002E6E74" w:rsidRDefault="007051AE" w:rsidP="00995C20">
            <w:pPr>
              <w:jc w:val="center"/>
              <w:rPr>
                <w:sz w:val="18"/>
                <w:szCs w:val="20"/>
              </w:rPr>
            </w:pPr>
            <w:r w:rsidRPr="002E6E74">
              <w:rPr>
                <w:sz w:val="18"/>
                <w:szCs w:val="20"/>
              </w:rPr>
              <w:t>2227083.23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252</w:t>
            </w:r>
          </w:p>
        </w:tc>
        <w:tc>
          <w:tcPr>
            <w:tcW w:w="1558" w:type="dxa"/>
          </w:tcPr>
          <w:p w:rsidR="007051AE" w:rsidRPr="002E6E74" w:rsidRDefault="007051AE" w:rsidP="00995C20">
            <w:pPr>
              <w:jc w:val="center"/>
              <w:rPr>
                <w:sz w:val="18"/>
                <w:szCs w:val="20"/>
              </w:rPr>
            </w:pPr>
            <w:r w:rsidRPr="002E6E74">
              <w:rPr>
                <w:sz w:val="18"/>
                <w:szCs w:val="20"/>
              </w:rPr>
              <w:t>397772.40</w:t>
            </w:r>
          </w:p>
        </w:tc>
        <w:tc>
          <w:tcPr>
            <w:tcW w:w="1562" w:type="dxa"/>
          </w:tcPr>
          <w:p w:rsidR="007051AE" w:rsidRPr="002E6E74" w:rsidRDefault="007051AE" w:rsidP="00995C20">
            <w:pPr>
              <w:jc w:val="center"/>
              <w:rPr>
                <w:sz w:val="18"/>
                <w:szCs w:val="20"/>
              </w:rPr>
            </w:pPr>
            <w:r w:rsidRPr="002E6E74">
              <w:rPr>
                <w:sz w:val="18"/>
                <w:szCs w:val="20"/>
              </w:rPr>
              <w:t>2227098.52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253</w:t>
            </w:r>
          </w:p>
        </w:tc>
        <w:tc>
          <w:tcPr>
            <w:tcW w:w="1558" w:type="dxa"/>
          </w:tcPr>
          <w:p w:rsidR="007051AE" w:rsidRPr="002E6E74" w:rsidRDefault="007051AE" w:rsidP="00995C20">
            <w:pPr>
              <w:jc w:val="center"/>
              <w:rPr>
                <w:sz w:val="18"/>
                <w:szCs w:val="20"/>
              </w:rPr>
            </w:pPr>
            <w:r w:rsidRPr="002E6E74">
              <w:rPr>
                <w:sz w:val="18"/>
                <w:szCs w:val="20"/>
              </w:rPr>
              <w:t>397816.90</w:t>
            </w:r>
          </w:p>
        </w:tc>
        <w:tc>
          <w:tcPr>
            <w:tcW w:w="1562" w:type="dxa"/>
          </w:tcPr>
          <w:p w:rsidR="007051AE" w:rsidRPr="002E6E74" w:rsidRDefault="007051AE" w:rsidP="00995C20">
            <w:pPr>
              <w:jc w:val="center"/>
              <w:rPr>
                <w:sz w:val="18"/>
                <w:szCs w:val="20"/>
              </w:rPr>
            </w:pPr>
            <w:r w:rsidRPr="002E6E74">
              <w:rPr>
                <w:sz w:val="18"/>
                <w:szCs w:val="20"/>
              </w:rPr>
              <w:t>2227119.67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254</w:t>
            </w:r>
          </w:p>
        </w:tc>
        <w:tc>
          <w:tcPr>
            <w:tcW w:w="1558" w:type="dxa"/>
          </w:tcPr>
          <w:p w:rsidR="007051AE" w:rsidRPr="002E6E74" w:rsidRDefault="007051AE" w:rsidP="00995C20">
            <w:pPr>
              <w:jc w:val="center"/>
              <w:rPr>
                <w:sz w:val="18"/>
                <w:szCs w:val="20"/>
              </w:rPr>
            </w:pPr>
            <w:r w:rsidRPr="002E6E74">
              <w:rPr>
                <w:sz w:val="18"/>
                <w:szCs w:val="20"/>
              </w:rPr>
              <w:t>397854.12</w:t>
            </w:r>
          </w:p>
        </w:tc>
        <w:tc>
          <w:tcPr>
            <w:tcW w:w="1562" w:type="dxa"/>
          </w:tcPr>
          <w:p w:rsidR="007051AE" w:rsidRPr="002E6E74" w:rsidRDefault="007051AE" w:rsidP="00995C20">
            <w:pPr>
              <w:jc w:val="center"/>
              <w:rPr>
                <w:sz w:val="18"/>
                <w:szCs w:val="20"/>
              </w:rPr>
            </w:pPr>
            <w:r w:rsidRPr="002E6E74">
              <w:rPr>
                <w:sz w:val="18"/>
                <w:szCs w:val="20"/>
              </w:rPr>
              <w:t>2227136.44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249</w:t>
            </w:r>
          </w:p>
        </w:tc>
        <w:tc>
          <w:tcPr>
            <w:tcW w:w="1558" w:type="dxa"/>
          </w:tcPr>
          <w:p w:rsidR="007051AE" w:rsidRPr="002E6E74" w:rsidRDefault="007051AE" w:rsidP="00995C20">
            <w:pPr>
              <w:jc w:val="center"/>
              <w:rPr>
                <w:sz w:val="18"/>
                <w:szCs w:val="20"/>
              </w:rPr>
            </w:pPr>
            <w:r w:rsidRPr="002E6E74">
              <w:rPr>
                <w:sz w:val="18"/>
                <w:szCs w:val="20"/>
              </w:rPr>
              <w:t>397756.74</w:t>
            </w:r>
          </w:p>
        </w:tc>
        <w:tc>
          <w:tcPr>
            <w:tcW w:w="1562" w:type="dxa"/>
          </w:tcPr>
          <w:p w:rsidR="007051AE" w:rsidRPr="002E6E74" w:rsidRDefault="007051AE" w:rsidP="00995C20">
            <w:pPr>
              <w:jc w:val="center"/>
              <w:rPr>
                <w:sz w:val="18"/>
                <w:szCs w:val="20"/>
              </w:rPr>
            </w:pPr>
            <w:r w:rsidRPr="002E6E74">
              <w:rPr>
                <w:sz w:val="18"/>
                <w:szCs w:val="20"/>
              </w:rPr>
              <w:t>2227097.79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Зона1(5)</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255</w:t>
            </w:r>
          </w:p>
        </w:tc>
        <w:tc>
          <w:tcPr>
            <w:tcW w:w="1558" w:type="dxa"/>
          </w:tcPr>
          <w:p w:rsidR="007051AE" w:rsidRPr="002E6E74" w:rsidRDefault="007051AE" w:rsidP="00995C20">
            <w:pPr>
              <w:jc w:val="center"/>
              <w:rPr>
                <w:sz w:val="18"/>
                <w:szCs w:val="20"/>
              </w:rPr>
            </w:pPr>
            <w:r w:rsidRPr="002E6E74">
              <w:rPr>
                <w:sz w:val="18"/>
                <w:szCs w:val="20"/>
              </w:rPr>
              <w:t>397306.51</w:t>
            </w:r>
          </w:p>
        </w:tc>
        <w:tc>
          <w:tcPr>
            <w:tcW w:w="1562" w:type="dxa"/>
          </w:tcPr>
          <w:p w:rsidR="007051AE" w:rsidRPr="002E6E74" w:rsidRDefault="007051AE" w:rsidP="00995C20">
            <w:pPr>
              <w:jc w:val="center"/>
              <w:rPr>
                <w:sz w:val="18"/>
                <w:szCs w:val="20"/>
              </w:rPr>
            </w:pPr>
            <w:r w:rsidRPr="002E6E74">
              <w:rPr>
                <w:sz w:val="18"/>
                <w:szCs w:val="20"/>
              </w:rPr>
              <w:t>2227560.13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256</w:t>
            </w:r>
          </w:p>
        </w:tc>
        <w:tc>
          <w:tcPr>
            <w:tcW w:w="1558" w:type="dxa"/>
          </w:tcPr>
          <w:p w:rsidR="007051AE" w:rsidRPr="002E6E74" w:rsidRDefault="007051AE" w:rsidP="00995C20">
            <w:pPr>
              <w:jc w:val="center"/>
              <w:rPr>
                <w:sz w:val="18"/>
                <w:szCs w:val="20"/>
              </w:rPr>
            </w:pPr>
            <w:r w:rsidRPr="002E6E74">
              <w:rPr>
                <w:sz w:val="18"/>
                <w:szCs w:val="20"/>
              </w:rPr>
              <w:t>397314.26</w:t>
            </w:r>
          </w:p>
        </w:tc>
        <w:tc>
          <w:tcPr>
            <w:tcW w:w="1562" w:type="dxa"/>
          </w:tcPr>
          <w:p w:rsidR="007051AE" w:rsidRPr="002E6E74" w:rsidRDefault="007051AE" w:rsidP="00995C20">
            <w:pPr>
              <w:jc w:val="center"/>
              <w:rPr>
                <w:sz w:val="18"/>
                <w:szCs w:val="20"/>
              </w:rPr>
            </w:pPr>
            <w:r w:rsidRPr="002E6E74">
              <w:rPr>
                <w:sz w:val="18"/>
                <w:szCs w:val="20"/>
              </w:rPr>
              <w:t>2227544.89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257</w:t>
            </w:r>
          </w:p>
        </w:tc>
        <w:tc>
          <w:tcPr>
            <w:tcW w:w="1558" w:type="dxa"/>
          </w:tcPr>
          <w:p w:rsidR="007051AE" w:rsidRPr="002E6E74" w:rsidRDefault="007051AE" w:rsidP="00995C20">
            <w:pPr>
              <w:jc w:val="center"/>
              <w:rPr>
                <w:sz w:val="18"/>
                <w:szCs w:val="20"/>
              </w:rPr>
            </w:pPr>
            <w:r w:rsidRPr="002E6E74">
              <w:rPr>
                <w:sz w:val="18"/>
                <w:szCs w:val="20"/>
              </w:rPr>
              <w:t>397316.97</w:t>
            </w:r>
          </w:p>
        </w:tc>
        <w:tc>
          <w:tcPr>
            <w:tcW w:w="1562" w:type="dxa"/>
          </w:tcPr>
          <w:p w:rsidR="007051AE" w:rsidRPr="002E6E74" w:rsidRDefault="007051AE" w:rsidP="00995C20">
            <w:pPr>
              <w:jc w:val="center"/>
              <w:rPr>
                <w:sz w:val="18"/>
                <w:szCs w:val="20"/>
              </w:rPr>
            </w:pPr>
            <w:r w:rsidRPr="002E6E74">
              <w:rPr>
                <w:sz w:val="18"/>
                <w:szCs w:val="20"/>
              </w:rPr>
              <w:t>2227539.56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258</w:t>
            </w:r>
          </w:p>
        </w:tc>
        <w:tc>
          <w:tcPr>
            <w:tcW w:w="1558" w:type="dxa"/>
          </w:tcPr>
          <w:p w:rsidR="007051AE" w:rsidRPr="002E6E74" w:rsidRDefault="007051AE" w:rsidP="00995C20">
            <w:pPr>
              <w:jc w:val="center"/>
              <w:rPr>
                <w:sz w:val="18"/>
                <w:szCs w:val="20"/>
              </w:rPr>
            </w:pPr>
            <w:r w:rsidRPr="002E6E74">
              <w:rPr>
                <w:sz w:val="18"/>
                <w:szCs w:val="20"/>
              </w:rPr>
              <w:t>397330.75</w:t>
            </w:r>
          </w:p>
        </w:tc>
        <w:tc>
          <w:tcPr>
            <w:tcW w:w="1562" w:type="dxa"/>
          </w:tcPr>
          <w:p w:rsidR="007051AE" w:rsidRPr="002E6E74" w:rsidRDefault="007051AE" w:rsidP="00995C20">
            <w:pPr>
              <w:jc w:val="center"/>
              <w:rPr>
                <w:sz w:val="18"/>
                <w:szCs w:val="20"/>
              </w:rPr>
            </w:pPr>
            <w:r w:rsidRPr="002E6E74">
              <w:rPr>
                <w:sz w:val="18"/>
                <w:szCs w:val="20"/>
              </w:rPr>
              <w:t>2227512.10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259</w:t>
            </w:r>
          </w:p>
        </w:tc>
        <w:tc>
          <w:tcPr>
            <w:tcW w:w="1558" w:type="dxa"/>
          </w:tcPr>
          <w:p w:rsidR="007051AE" w:rsidRPr="002E6E74" w:rsidRDefault="007051AE" w:rsidP="00995C20">
            <w:pPr>
              <w:jc w:val="center"/>
              <w:rPr>
                <w:sz w:val="18"/>
                <w:szCs w:val="20"/>
              </w:rPr>
            </w:pPr>
            <w:r w:rsidRPr="002E6E74">
              <w:rPr>
                <w:sz w:val="18"/>
                <w:szCs w:val="20"/>
              </w:rPr>
              <w:t>397338.43</w:t>
            </w:r>
          </w:p>
        </w:tc>
        <w:tc>
          <w:tcPr>
            <w:tcW w:w="1562" w:type="dxa"/>
          </w:tcPr>
          <w:p w:rsidR="007051AE" w:rsidRPr="002E6E74" w:rsidRDefault="007051AE" w:rsidP="00995C20">
            <w:pPr>
              <w:jc w:val="center"/>
              <w:rPr>
                <w:sz w:val="18"/>
                <w:szCs w:val="20"/>
              </w:rPr>
            </w:pPr>
            <w:r w:rsidRPr="002E6E74">
              <w:rPr>
                <w:sz w:val="18"/>
                <w:szCs w:val="20"/>
              </w:rPr>
              <w:t>2227493.97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260</w:t>
            </w:r>
          </w:p>
        </w:tc>
        <w:tc>
          <w:tcPr>
            <w:tcW w:w="1558" w:type="dxa"/>
          </w:tcPr>
          <w:p w:rsidR="007051AE" w:rsidRPr="002E6E74" w:rsidRDefault="007051AE" w:rsidP="00995C20">
            <w:pPr>
              <w:jc w:val="center"/>
              <w:rPr>
                <w:sz w:val="18"/>
                <w:szCs w:val="20"/>
              </w:rPr>
            </w:pPr>
            <w:r w:rsidRPr="002E6E74">
              <w:rPr>
                <w:sz w:val="18"/>
                <w:szCs w:val="20"/>
              </w:rPr>
              <w:t>397343.76</w:t>
            </w:r>
          </w:p>
        </w:tc>
        <w:tc>
          <w:tcPr>
            <w:tcW w:w="1562" w:type="dxa"/>
          </w:tcPr>
          <w:p w:rsidR="007051AE" w:rsidRPr="002E6E74" w:rsidRDefault="007051AE" w:rsidP="00995C20">
            <w:pPr>
              <w:jc w:val="center"/>
              <w:rPr>
                <w:sz w:val="18"/>
                <w:szCs w:val="20"/>
              </w:rPr>
            </w:pPr>
            <w:r w:rsidRPr="002E6E74">
              <w:rPr>
                <w:sz w:val="18"/>
                <w:szCs w:val="20"/>
              </w:rPr>
              <w:t>2227474.07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261</w:t>
            </w:r>
          </w:p>
        </w:tc>
        <w:tc>
          <w:tcPr>
            <w:tcW w:w="1558" w:type="dxa"/>
          </w:tcPr>
          <w:p w:rsidR="007051AE" w:rsidRPr="002E6E74" w:rsidRDefault="007051AE" w:rsidP="00995C20">
            <w:pPr>
              <w:jc w:val="center"/>
              <w:rPr>
                <w:sz w:val="18"/>
                <w:szCs w:val="20"/>
              </w:rPr>
            </w:pPr>
            <w:r w:rsidRPr="002E6E74">
              <w:rPr>
                <w:sz w:val="18"/>
                <w:szCs w:val="20"/>
              </w:rPr>
              <w:t>397349.88</w:t>
            </w:r>
          </w:p>
        </w:tc>
        <w:tc>
          <w:tcPr>
            <w:tcW w:w="1562" w:type="dxa"/>
          </w:tcPr>
          <w:p w:rsidR="007051AE" w:rsidRPr="002E6E74" w:rsidRDefault="007051AE" w:rsidP="00995C20">
            <w:pPr>
              <w:jc w:val="center"/>
              <w:rPr>
                <w:sz w:val="18"/>
                <w:szCs w:val="20"/>
              </w:rPr>
            </w:pPr>
            <w:r w:rsidRPr="002E6E74">
              <w:rPr>
                <w:sz w:val="18"/>
                <w:szCs w:val="20"/>
              </w:rPr>
              <w:t>2227437.60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262</w:t>
            </w:r>
          </w:p>
        </w:tc>
        <w:tc>
          <w:tcPr>
            <w:tcW w:w="1558" w:type="dxa"/>
          </w:tcPr>
          <w:p w:rsidR="007051AE" w:rsidRPr="002E6E74" w:rsidRDefault="007051AE" w:rsidP="00995C20">
            <w:pPr>
              <w:jc w:val="center"/>
              <w:rPr>
                <w:sz w:val="18"/>
                <w:szCs w:val="20"/>
              </w:rPr>
            </w:pPr>
            <w:r w:rsidRPr="002E6E74">
              <w:rPr>
                <w:sz w:val="18"/>
                <w:szCs w:val="20"/>
              </w:rPr>
              <w:t>397358.00</w:t>
            </w:r>
          </w:p>
        </w:tc>
        <w:tc>
          <w:tcPr>
            <w:tcW w:w="1562" w:type="dxa"/>
          </w:tcPr>
          <w:p w:rsidR="007051AE" w:rsidRPr="002E6E74" w:rsidRDefault="007051AE" w:rsidP="00995C20">
            <w:pPr>
              <w:jc w:val="center"/>
              <w:rPr>
                <w:sz w:val="18"/>
                <w:szCs w:val="20"/>
              </w:rPr>
            </w:pPr>
            <w:r w:rsidRPr="002E6E74">
              <w:rPr>
                <w:sz w:val="18"/>
                <w:szCs w:val="20"/>
              </w:rPr>
              <w:t>2227421.92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263</w:t>
            </w:r>
          </w:p>
        </w:tc>
        <w:tc>
          <w:tcPr>
            <w:tcW w:w="1558" w:type="dxa"/>
          </w:tcPr>
          <w:p w:rsidR="007051AE" w:rsidRPr="002E6E74" w:rsidRDefault="007051AE" w:rsidP="00995C20">
            <w:pPr>
              <w:jc w:val="center"/>
              <w:rPr>
                <w:sz w:val="18"/>
                <w:szCs w:val="20"/>
              </w:rPr>
            </w:pPr>
            <w:r w:rsidRPr="002E6E74">
              <w:rPr>
                <w:sz w:val="18"/>
                <w:szCs w:val="20"/>
              </w:rPr>
              <w:t>397370.56</w:t>
            </w:r>
          </w:p>
        </w:tc>
        <w:tc>
          <w:tcPr>
            <w:tcW w:w="1562" w:type="dxa"/>
          </w:tcPr>
          <w:p w:rsidR="007051AE" w:rsidRPr="002E6E74" w:rsidRDefault="007051AE" w:rsidP="00995C20">
            <w:pPr>
              <w:jc w:val="center"/>
              <w:rPr>
                <w:sz w:val="18"/>
                <w:szCs w:val="20"/>
              </w:rPr>
            </w:pPr>
            <w:r w:rsidRPr="002E6E74">
              <w:rPr>
                <w:sz w:val="18"/>
                <w:szCs w:val="20"/>
              </w:rPr>
              <w:t>2227402.90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264</w:t>
            </w:r>
          </w:p>
        </w:tc>
        <w:tc>
          <w:tcPr>
            <w:tcW w:w="1558" w:type="dxa"/>
          </w:tcPr>
          <w:p w:rsidR="007051AE" w:rsidRPr="002E6E74" w:rsidRDefault="007051AE" w:rsidP="00995C20">
            <w:pPr>
              <w:jc w:val="center"/>
              <w:rPr>
                <w:sz w:val="18"/>
                <w:szCs w:val="20"/>
              </w:rPr>
            </w:pPr>
            <w:r w:rsidRPr="002E6E74">
              <w:rPr>
                <w:sz w:val="18"/>
                <w:szCs w:val="20"/>
              </w:rPr>
              <w:t>397385.46</w:t>
            </w:r>
          </w:p>
        </w:tc>
        <w:tc>
          <w:tcPr>
            <w:tcW w:w="1562" w:type="dxa"/>
          </w:tcPr>
          <w:p w:rsidR="007051AE" w:rsidRPr="002E6E74" w:rsidRDefault="007051AE" w:rsidP="00995C20">
            <w:pPr>
              <w:jc w:val="center"/>
              <w:rPr>
                <w:sz w:val="18"/>
                <w:szCs w:val="20"/>
              </w:rPr>
            </w:pPr>
            <w:r w:rsidRPr="002E6E74">
              <w:rPr>
                <w:sz w:val="18"/>
                <w:szCs w:val="20"/>
              </w:rPr>
              <w:t>2227393.01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265</w:t>
            </w:r>
          </w:p>
        </w:tc>
        <w:tc>
          <w:tcPr>
            <w:tcW w:w="1558" w:type="dxa"/>
          </w:tcPr>
          <w:p w:rsidR="007051AE" w:rsidRPr="002E6E74" w:rsidRDefault="007051AE" w:rsidP="00995C20">
            <w:pPr>
              <w:jc w:val="center"/>
              <w:rPr>
                <w:sz w:val="18"/>
                <w:szCs w:val="20"/>
              </w:rPr>
            </w:pPr>
            <w:r w:rsidRPr="002E6E74">
              <w:rPr>
                <w:sz w:val="18"/>
                <w:szCs w:val="20"/>
              </w:rPr>
              <w:t>397424.27</w:t>
            </w:r>
          </w:p>
        </w:tc>
        <w:tc>
          <w:tcPr>
            <w:tcW w:w="1562" w:type="dxa"/>
          </w:tcPr>
          <w:p w:rsidR="007051AE" w:rsidRPr="002E6E74" w:rsidRDefault="007051AE" w:rsidP="00995C20">
            <w:pPr>
              <w:jc w:val="center"/>
              <w:rPr>
                <w:sz w:val="18"/>
                <w:szCs w:val="20"/>
              </w:rPr>
            </w:pPr>
            <w:r w:rsidRPr="002E6E74">
              <w:rPr>
                <w:sz w:val="18"/>
                <w:szCs w:val="20"/>
              </w:rPr>
              <w:t>2227376.33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266</w:t>
            </w:r>
          </w:p>
        </w:tc>
        <w:tc>
          <w:tcPr>
            <w:tcW w:w="1558" w:type="dxa"/>
          </w:tcPr>
          <w:p w:rsidR="007051AE" w:rsidRPr="002E6E74" w:rsidRDefault="007051AE" w:rsidP="00995C20">
            <w:pPr>
              <w:jc w:val="center"/>
              <w:rPr>
                <w:sz w:val="18"/>
                <w:szCs w:val="20"/>
              </w:rPr>
            </w:pPr>
            <w:r w:rsidRPr="002E6E74">
              <w:rPr>
                <w:sz w:val="18"/>
                <w:szCs w:val="20"/>
              </w:rPr>
              <w:t>397440.50</w:t>
            </w:r>
          </w:p>
        </w:tc>
        <w:tc>
          <w:tcPr>
            <w:tcW w:w="1562" w:type="dxa"/>
          </w:tcPr>
          <w:p w:rsidR="007051AE" w:rsidRPr="002E6E74" w:rsidRDefault="007051AE" w:rsidP="00995C20">
            <w:pPr>
              <w:jc w:val="center"/>
              <w:rPr>
                <w:sz w:val="18"/>
                <w:szCs w:val="20"/>
              </w:rPr>
            </w:pPr>
            <w:r w:rsidRPr="002E6E74">
              <w:rPr>
                <w:sz w:val="18"/>
                <w:szCs w:val="20"/>
              </w:rPr>
              <w:t>2227375.22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267</w:t>
            </w:r>
          </w:p>
        </w:tc>
        <w:tc>
          <w:tcPr>
            <w:tcW w:w="1558" w:type="dxa"/>
          </w:tcPr>
          <w:p w:rsidR="007051AE" w:rsidRPr="002E6E74" w:rsidRDefault="007051AE" w:rsidP="00995C20">
            <w:pPr>
              <w:jc w:val="center"/>
              <w:rPr>
                <w:sz w:val="18"/>
                <w:szCs w:val="20"/>
              </w:rPr>
            </w:pPr>
            <w:r w:rsidRPr="002E6E74">
              <w:rPr>
                <w:sz w:val="18"/>
                <w:szCs w:val="20"/>
              </w:rPr>
              <w:t>397456.74</w:t>
            </w:r>
          </w:p>
        </w:tc>
        <w:tc>
          <w:tcPr>
            <w:tcW w:w="1562" w:type="dxa"/>
          </w:tcPr>
          <w:p w:rsidR="007051AE" w:rsidRPr="002E6E74" w:rsidRDefault="007051AE" w:rsidP="00995C20">
            <w:pPr>
              <w:jc w:val="center"/>
              <w:rPr>
                <w:sz w:val="18"/>
                <w:szCs w:val="20"/>
              </w:rPr>
            </w:pPr>
            <w:r w:rsidRPr="002E6E74">
              <w:rPr>
                <w:sz w:val="18"/>
                <w:szCs w:val="20"/>
              </w:rPr>
              <w:t>2227372.77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268</w:t>
            </w:r>
          </w:p>
        </w:tc>
        <w:tc>
          <w:tcPr>
            <w:tcW w:w="1558" w:type="dxa"/>
          </w:tcPr>
          <w:p w:rsidR="007051AE" w:rsidRPr="002E6E74" w:rsidRDefault="007051AE" w:rsidP="00995C20">
            <w:pPr>
              <w:jc w:val="center"/>
              <w:rPr>
                <w:sz w:val="18"/>
                <w:szCs w:val="20"/>
              </w:rPr>
            </w:pPr>
            <w:r w:rsidRPr="002E6E74">
              <w:rPr>
                <w:sz w:val="18"/>
                <w:szCs w:val="20"/>
              </w:rPr>
              <w:t>397467.19</w:t>
            </w:r>
          </w:p>
        </w:tc>
        <w:tc>
          <w:tcPr>
            <w:tcW w:w="1562" w:type="dxa"/>
          </w:tcPr>
          <w:p w:rsidR="007051AE" w:rsidRPr="002E6E74" w:rsidRDefault="007051AE" w:rsidP="00995C20">
            <w:pPr>
              <w:jc w:val="center"/>
              <w:rPr>
                <w:sz w:val="18"/>
                <w:szCs w:val="20"/>
              </w:rPr>
            </w:pPr>
            <w:r w:rsidRPr="002E6E74">
              <w:rPr>
                <w:sz w:val="18"/>
                <w:szCs w:val="20"/>
              </w:rPr>
              <w:t>2227368.32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269</w:t>
            </w:r>
          </w:p>
        </w:tc>
        <w:tc>
          <w:tcPr>
            <w:tcW w:w="1558" w:type="dxa"/>
          </w:tcPr>
          <w:p w:rsidR="007051AE" w:rsidRPr="002E6E74" w:rsidRDefault="007051AE" w:rsidP="00995C20">
            <w:pPr>
              <w:jc w:val="center"/>
              <w:rPr>
                <w:sz w:val="18"/>
                <w:szCs w:val="20"/>
              </w:rPr>
            </w:pPr>
            <w:r w:rsidRPr="002E6E74">
              <w:rPr>
                <w:sz w:val="18"/>
                <w:szCs w:val="20"/>
              </w:rPr>
              <w:t>397473.64</w:t>
            </w:r>
          </w:p>
        </w:tc>
        <w:tc>
          <w:tcPr>
            <w:tcW w:w="1562" w:type="dxa"/>
          </w:tcPr>
          <w:p w:rsidR="007051AE" w:rsidRPr="002E6E74" w:rsidRDefault="007051AE" w:rsidP="00995C20">
            <w:pPr>
              <w:jc w:val="center"/>
              <w:rPr>
                <w:sz w:val="18"/>
                <w:szCs w:val="20"/>
              </w:rPr>
            </w:pPr>
            <w:r w:rsidRPr="002E6E74">
              <w:rPr>
                <w:sz w:val="18"/>
                <w:szCs w:val="20"/>
              </w:rPr>
              <w:t>2227365.10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270</w:t>
            </w:r>
          </w:p>
        </w:tc>
        <w:tc>
          <w:tcPr>
            <w:tcW w:w="1558" w:type="dxa"/>
          </w:tcPr>
          <w:p w:rsidR="007051AE" w:rsidRPr="002E6E74" w:rsidRDefault="007051AE" w:rsidP="00995C20">
            <w:pPr>
              <w:jc w:val="center"/>
              <w:rPr>
                <w:sz w:val="18"/>
                <w:szCs w:val="20"/>
              </w:rPr>
            </w:pPr>
            <w:r w:rsidRPr="002E6E74">
              <w:rPr>
                <w:sz w:val="18"/>
                <w:szCs w:val="20"/>
              </w:rPr>
              <w:t>397483.98</w:t>
            </w:r>
          </w:p>
        </w:tc>
        <w:tc>
          <w:tcPr>
            <w:tcW w:w="1562" w:type="dxa"/>
          </w:tcPr>
          <w:p w:rsidR="007051AE" w:rsidRPr="002E6E74" w:rsidRDefault="007051AE" w:rsidP="00995C20">
            <w:pPr>
              <w:jc w:val="center"/>
              <w:rPr>
                <w:sz w:val="18"/>
                <w:szCs w:val="20"/>
              </w:rPr>
            </w:pPr>
            <w:r w:rsidRPr="002E6E74">
              <w:rPr>
                <w:sz w:val="18"/>
                <w:szCs w:val="20"/>
              </w:rPr>
              <w:t>2227360.21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271</w:t>
            </w:r>
          </w:p>
        </w:tc>
        <w:tc>
          <w:tcPr>
            <w:tcW w:w="1558" w:type="dxa"/>
          </w:tcPr>
          <w:p w:rsidR="007051AE" w:rsidRPr="002E6E74" w:rsidRDefault="007051AE" w:rsidP="00995C20">
            <w:pPr>
              <w:jc w:val="center"/>
              <w:rPr>
                <w:sz w:val="18"/>
                <w:szCs w:val="20"/>
              </w:rPr>
            </w:pPr>
            <w:r w:rsidRPr="002E6E74">
              <w:rPr>
                <w:sz w:val="18"/>
                <w:szCs w:val="20"/>
              </w:rPr>
              <w:t>397489.65</w:t>
            </w:r>
          </w:p>
        </w:tc>
        <w:tc>
          <w:tcPr>
            <w:tcW w:w="1562" w:type="dxa"/>
          </w:tcPr>
          <w:p w:rsidR="007051AE" w:rsidRPr="002E6E74" w:rsidRDefault="007051AE" w:rsidP="00995C20">
            <w:pPr>
              <w:jc w:val="center"/>
              <w:rPr>
                <w:sz w:val="18"/>
                <w:szCs w:val="20"/>
              </w:rPr>
            </w:pPr>
            <w:r w:rsidRPr="002E6E74">
              <w:rPr>
                <w:sz w:val="18"/>
                <w:szCs w:val="20"/>
              </w:rPr>
              <w:t>2227355.09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272</w:t>
            </w:r>
          </w:p>
        </w:tc>
        <w:tc>
          <w:tcPr>
            <w:tcW w:w="1558" w:type="dxa"/>
          </w:tcPr>
          <w:p w:rsidR="007051AE" w:rsidRPr="002E6E74" w:rsidRDefault="007051AE" w:rsidP="00995C20">
            <w:pPr>
              <w:jc w:val="center"/>
              <w:rPr>
                <w:sz w:val="18"/>
                <w:szCs w:val="20"/>
              </w:rPr>
            </w:pPr>
            <w:r w:rsidRPr="002E6E74">
              <w:rPr>
                <w:sz w:val="18"/>
                <w:szCs w:val="20"/>
              </w:rPr>
              <w:t>397497.55</w:t>
            </w:r>
          </w:p>
        </w:tc>
        <w:tc>
          <w:tcPr>
            <w:tcW w:w="1562" w:type="dxa"/>
          </w:tcPr>
          <w:p w:rsidR="007051AE" w:rsidRPr="002E6E74" w:rsidRDefault="007051AE" w:rsidP="00995C20">
            <w:pPr>
              <w:jc w:val="center"/>
              <w:rPr>
                <w:sz w:val="18"/>
                <w:szCs w:val="20"/>
              </w:rPr>
            </w:pPr>
            <w:r w:rsidRPr="002E6E74">
              <w:rPr>
                <w:sz w:val="18"/>
                <w:szCs w:val="20"/>
              </w:rPr>
              <w:t>2227345.53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273</w:t>
            </w:r>
          </w:p>
        </w:tc>
        <w:tc>
          <w:tcPr>
            <w:tcW w:w="1558" w:type="dxa"/>
          </w:tcPr>
          <w:p w:rsidR="007051AE" w:rsidRPr="002E6E74" w:rsidRDefault="007051AE" w:rsidP="00995C20">
            <w:pPr>
              <w:jc w:val="center"/>
              <w:rPr>
                <w:sz w:val="18"/>
                <w:szCs w:val="20"/>
              </w:rPr>
            </w:pPr>
            <w:r w:rsidRPr="002E6E74">
              <w:rPr>
                <w:sz w:val="18"/>
                <w:szCs w:val="20"/>
              </w:rPr>
              <w:t>397502.55</w:t>
            </w:r>
          </w:p>
        </w:tc>
        <w:tc>
          <w:tcPr>
            <w:tcW w:w="1562" w:type="dxa"/>
          </w:tcPr>
          <w:p w:rsidR="007051AE" w:rsidRPr="002E6E74" w:rsidRDefault="007051AE" w:rsidP="00995C20">
            <w:pPr>
              <w:jc w:val="center"/>
              <w:rPr>
                <w:sz w:val="18"/>
                <w:szCs w:val="20"/>
              </w:rPr>
            </w:pPr>
            <w:r w:rsidRPr="002E6E74">
              <w:rPr>
                <w:sz w:val="18"/>
                <w:szCs w:val="20"/>
              </w:rPr>
              <w:t>2227332.96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274</w:t>
            </w:r>
          </w:p>
        </w:tc>
        <w:tc>
          <w:tcPr>
            <w:tcW w:w="1558" w:type="dxa"/>
          </w:tcPr>
          <w:p w:rsidR="007051AE" w:rsidRPr="002E6E74" w:rsidRDefault="007051AE" w:rsidP="00995C20">
            <w:pPr>
              <w:jc w:val="center"/>
              <w:rPr>
                <w:sz w:val="18"/>
                <w:szCs w:val="20"/>
              </w:rPr>
            </w:pPr>
            <w:r w:rsidRPr="002E6E74">
              <w:rPr>
                <w:sz w:val="18"/>
                <w:szCs w:val="20"/>
              </w:rPr>
              <w:t>397507.11</w:t>
            </w:r>
          </w:p>
        </w:tc>
        <w:tc>
          <w:tcPr>
            <w:tcW w:w="1562" w:type="dxa"/>
          </w:tcPr>
          <w:p w:rsidR="007051AE" w:rsidRPr="002E6E74" w:rsidRDefault="007051AE" w:rsidP="00995C20">
            <w:pPr>
              <w:jc w:val="center"/>
              <w:rPr>
                <w:sz w:val="18"/>
                <w:szCs w:val="20"/>
              </w:rPr>
            </w:pPr>
            <w:r w:rsidRPr="002E6E74">
              <w:rPr>
                <w:sz w:val="18"/>
                <w:szCs w:val="20"/>
              </w:rPr>
              <w:t>2227323.73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275</w:t>
            </w:r>
          </w:p>
        </w:tc>
        <w:tc>
          <w:tcPr>
            <w:tcW w:w="1558" w:type="dxa"/>
          </w:tcPr>
          <w:p w:rsidR="007051AE" w:rsidRPr="002E6E74" w:rsidRDefault="007051AE" w:rsidP="00995C20">
            <w:pPr>
              <w:jc w:val="center"/>
              <w:rPr>
                <w:sz w:val="18"/>
                <w:szCs w:val="20"/>
              </w:rPr>
            </w:pPr>
            <w:r w:rsidRPr="002E6E74">
              <w:rPr>
                <w:sz w:val="18"/>
                <w:szCs w:val="20"/>
              </w:rPr>
              <w:t>397509.11</w:t>
            </w:r>
          </w:p>
        </w:tc>
        <w:tc>
          <w:tcPr>
            <w:tcW w:w="1562" w:type="dxa"/>
          </w:tcPr>
          <w:p w:rsidR="007051AE" w:rsidRPr="002E6E74" w:rsidRDefault="007051AE" w:rsidP="00995C20">
            <w:pPr>
              <w:jc w:val="center"/>
              <w:rPr>
                <w:sz w:val="18"/>
                <w:szCs w:val="20"/>
              </w:rPr>
            </w:pPr>
            <w:r w:rsidRPr="002E6E74">
              <w:rPr>
                <w:sz w:val="18"/>
                <w:szCs w:val="20"/>
              </w:rPr>
              <w:t>2227314.17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276</w:t>
            </w:r>
          </w:p>
        </w:tc>
        <w:tc>
          <w:tcPr>
            <w:tcW w:w="1558" w:type="dxa"/>
          </w:tcPr>
          <w:p w:rsidR="007051AE" w:rsidRPr="002E6E74" w:rsidRDefault="007051AE" w:rsidP="00995C20">
            <w:pPr>
              <w:jc w:val="center"/>
              <w:rPr>
                <w:sz w:val="18"/>
                <w:szCs w:val="20"/>
              </w:rPr>
            </w:pPr>
            <w:r w:rsidRPr="002E6E74">
              <w:rPr>
                <w:sz w:val="18"/>
                <w:szCs w:val="20"/>
              </w:rPr>
              <w:t>397513.89</w:t>
            </w:r>
          </w:p>
        </w:tc>
        <w:tc>
          <w:tcPr>
            <w:tcW w:w="1562" w:type="dxa"/>
          </w:tcPr>
          <w:p w:rsidR="007051AE" w:rsidRPr="002E6E74" w:rsidRDefault="007051AE" w:rsidP="00995C20">
            <w:pPr>
              <w:jc w:val="center"/>
              <w:rPr>
                <w:sz w:val="18"/>
                <w:szCs w:val="20"/>
              </w:rPr>
            </w:pPr>
            <w:r w:rsidRPr="002E6E74">
              <w:rPr>
                <w:sz w:val="18"/>
                <w:szCs w:val="20"/>
              </w:rPr>
              <w:t>2227297.38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277</w:t>
            </w:r>
          </w:p>
        </w:tc>
        <w:tc>
          <w:tcPr>
            <w:tcW w:w="1558" w:type="dxa"/>
          </w:tcPr>
          <w:p w:rsidR="007051AE" w:rsidRPr="002E6E74" w:rsidRDefault="007051AE" w:rsidP="00995C20">
            <w:pPr>
              <w:jc w:val="center"/>
              <w:rPr>
                <w:sz w:val="18"/>
                <w:szCs w:val="20"/>
              </w:rPr>
            </w:pPr>
            <w:r w:rsidRPr="002E6E74">
              <w:rPr>
                <w:sz w:val="18"/>
                <w:szCs w:val="20"/>
              </w:rPr>
              <w:t>397519.56</w:t>
            </w:r>
          </w:p>
        </w:tc>
        <w:tc>
          <w:tcPr>
            <w:tcW w:w="1562" w:type="dxa"/>
          </w:tcPr>
          <w:p w:rsidR="007051AE" w:rsidRPr="002E6E74" w:rsidRDefault="007051AE" w:rsidP="00995C20">
            <w:pPr>
              <w:jc w:val="center"/>
              <w:rPr>
                <w:sz w:val="18"/>
                <w:szCs w:val="20"/>
              </w:rPr>
            </w:pPr>
            <w:r w:rsidRPr="002E6E74">
              <w:rPr>
                <w:sz w:val="18"/>
                <w:szCs w:val="20"/>
              </w:rPr>
              <w:t>2227282.26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278</w:t>
            </w:r>
          </w:p>
        </w:tc>
        <w:tc>
          <w:tcPr>
            <w:tcW w:w="1558" w:type="dxa"/>
          </w:tcPr>
          <w:p w:rsidR="007051AE" w:rsidRPr="002E6E74" w:rsidRDefault="007051AE" w:rsidP="00995C20">
            <w:pPr>
              <w:jc w:val="center"/>
              <w:rPr>
                <w:sz w:val="18"/>
                <w:szCs w:val="20"/>
              </w:rPr>
            </w:pPr>
            <w:r w:rsidRPr="002E6E74">
              <w:rPr>
                <w:sz w:val="18"/>
                <w:szCs w:val="20"/>
              </w:rPr>
              <w:t>397521.34</w:t>
            </w:r>
          </w:p>
        </w:tc>
        <w:tc>
          <w:tcPr>
            <w:tcW w:w="1562" w:type="dxa"/>
          </w:tcPr>
          <w:p w:rsidR="007051AE" w:rsidRPr="002E6E74" w:rsidRDefault="007051AE" w:rsidP="00995C20">
            <w:pPr>
              <w:jc w:val="center"/>
              <w:rPr>
                <w:sz w:val="18"/>
                <w:szCs w:val="20"/>
              </w:rPr>
            </w:pPr>
            <w:r w:rsidRPr="002E6E74">
              <w:rPr>
                <w:sz w:val="18"/>
                <w:szCs w:val="20"/>
              </w:rPr>
              <w:t>2227277.81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279</w:t>
            </w:r>
          </w:p>
        </w:tc>
        <w:tc>
          <w:tcPr>
            <w:tcW w:w="1558" w:type="dxa"/>
          </w:tcPr>
          <w:p w:rsidR="007051AE" w:rsidRPr="002E6E74" w:rsidRDefault="007051AE" w:rsidP="00995C20">
            <w:pPr>
              <w:jc w:val="center"/>
              <w:rPr>
                <w:sz w:val="18"/>
                <w:szCs w:val="20"/>
              </w:rPr>
            </w:pPr>
            <w:r w:rsidRPr="002E6E74">
              <w:rPr>
                <w:sz w:val="18"/>
                <w:szCs w:val="20"/>
              </w:rPr>
              <w:t>397535.51</w:t>
            </w:r>
          </w:p>
        </w:tc>
        <w:tc>
          <w:tcPr>
            <w:tcW w:w="1562" w:type="dxa"/>
          </w:tcPr>
          <w:p w:rsidR="007051AE" w:rsidRPr="002E6E74" w:rsidRDefault="007051AE" w:rsidP="00995C20">
            <w:pPr>
              <w:jc w:val="center"/>
              <w:rPr>
                <w:sz w:val="18"/>
                <w:szCs w:val="20"/>
              </w:rPr>
            </w:pPr>
            <w:r w:rsidRPr="002E6E74">
              <w:rPr>
                <w:sz w:val="18"/>
                <w:szCs w:val="20"/>
              </w:rPr>
              <w:t>2227317.16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280</w:t>
            </w:r>
          </w:p>
        </w:tc>
        <w:tc>
          <w:tcPr>
            <w:tcW w:w="1558" w:type="dxa"/>
          </w:tcPr>
          <w:p w:rsidR="007051AE" w:rsidRPr="002E6E74" w:rsidRDefault="007051AE" w:rsidP="00995C20">
            <w:pPr>
              <w:jc w:val="center"/>
              <w:rPr>
                <w:sz w:val="18"/>
                <w:szCs w:val="20"/>
              </w:rPr>
            </w:pPr>
            <w:r w:rsidRPr="002E6E74">
              <w:rPr>
                <w:sz w:val="18"/>
                <w:szCs w:val="20"/>
              </w:rPr>
              <w:t>397602.22</w:t>
            </w:r>
          </w:p>
        </w:tc>
        <w:tc>
          <w:tcPr>
            <w:tcW w:w="1562" w:type="dxa"/>
          </w:tcPr>
          <w:p w:rsidR="007051AE" w:rsidRPr="002E6E74" w:rsidRDefault="007051AE" w:rsidP="00995C20">
            <w:pPr>
              <w:jc w:val="center"/>
              <w:rPr>
                <w:sz w:val="18"/>
                <w:szCs w:val="20"/>
              </w:rPr>
            </w:pPr>
            <w:r w:rsidRPr="002E6E74">
              <w:rPr>
                <w:sz w:val="18"/>
                <w:szCs w:val="20"/>
              </w:rPr>
              <w:t>2227409.24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281</w:t>
            </w:r>
          </w:p>
        </w:tc>
        <w:tc>
          <w:tcPr>
            <w:tcW w:w="1558" w:type="dxa"/>
          </w:tcPr>
          <w:p w:rsidR="007051AE" w:rsidRPr="002E6E74" w:rsidRDefault="007051AE" w:rsidP="00995C20">
            <w:pPr>
              <w:jc w:val="center"/>
              <w:rPr>
                <w:sz w:val="18"/>
                <w:szCs w:val="20"/>
              </w:rPr>
            </w:pPr>
            <w:r w:rsidRPr="002E6E74">
              <w:rPr>
                <w:sz w:val="18"/>
                <w:szCs w:val="20"/>
              </w:rPr>
              <w:t>397635.81</w:t>
            </w:r>
          </w:p>
        </w:tc>
        <w:tc>
          <w:tcPr>
            <w:tcW w:w="1562" w:type="dxa"/>
          </w:tcPr>
          <w:p w:rsidR="007051AE" w:rsidRPr="002E6E74" w:rsidRDefault="007051AE" w:rsidP="00995C20">
            <w:pPr>
              <w:jc w:val="center"/>
              <w:rPr>
                <w:sz w:val="18"/>
                <w:szCs w:val="20"/>
              </w:rPr>
            </w:pPr>
            <w:r w:rsidRPr="002E6E74">
              <w:rPr>
                <w:sz w:val="18"/>
                <w:szCs w:val="20"/>
              </w:rPr>
              <w:t>2227436.63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282</w:t>
            </w:r>
          </w:p>
        </w:tc>
        <w:tc>
          <w:tcPr>
            <w:tcW w:w="1558" w:type="dxa"/>
          </w:tcPr>
          <w:p w:rsidR="007051AE" w:rsidRPr="002E6E74" w:rsidRDefault="007051AE" w:rsidP="00995C20">
            <w:pPr>
              <w:jc w:val="center"/>
              <w:rPr>
                <w:sz w:val="18"/>
                <w:szCs w:val="20"/>
              </w:rPr>
            </w:pPr>
            <w:r w:rsidRPr="002E6E74">
              <w:rPr>
                <w:sz w:val="18"/>
                <w:szCs w:val="20"/>
              </w:rPr>
              <w:t>397650.94</w:t>
            </w:r>
          </w:p>
        </w:tc>
        <w:tc>
          <w:tcPr>
            <w:tcW w:w="1562" w:type="dxa"/>
          </w:tcPr>
          <w:p w:rsidR="007051AE" w:rsidRPr="002E6E74" w:rsidRDefault="007051AE" w:rsidP="00995C20">
            <w:pPr>
              <w:jc w:val="center"/>
              <w:rPr>
                <w:sz w:val="18"/>
                <w:szCs w:val="20"/>
              </w:rPr>
            </w:pPr>
            <w:r w:rsidRPr="002E6E74">
              <w:rPr>
                <w:sz w:val="18"/>
                <w:szCs w:val="20"/>
              </w:rPr>
              <w:t>2227466.59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283</w:t>
            </w:r>
          </w:p>
        </w:tc>
        <w:tc>
          <w:tcPr>
            <w:tcW w:w="1558" w:type="dxa"/>
          </w:tcPr>
          <w:p w:rsidR="007051AE" w:rsidRPr="002E6E74" w:rsidRDefault="007051AE" w:rsidP="00995C20">
            <w:pPr>
              <w:jc w:val="center"/>
              <w:rPr>
                <w:sz w:val="18"/>
                <w:szCs w:val="20"/>
              </w:rPr>
            </w:pPr>
            <w:r w:rsidRPr="002E6E74">
              <w:rPr>
                <w:sz w:val="18"/>
                <w:szCs w:val="20"/>
              </w:rPr>
              <w:t>397656.29</w:t>
            </w:r>
          </w:p>
        </w:tc>
        <w:tc>
          <w:tcPr>
            <w:tcW w:w="1562" w:type="dxa"/>
          </w:tcPr>
          <w:p w:rsidR="007051AE" w:rsidRPr="002E6E74" w:rsidRDefault="007051AE" w:rsidP="00995C20">
            <w:pPr>
              <w:jc w:val="center"/>
              <w:rPr>
                <w:sz w:val="18"/>
                <w:szCs w:val="20"/>
              </w:rPr>
            </w:pPr>
            <w:r w:rsidRPr="002E6E74">
              <w:rPr>
                <w:sz w:val="18"/>
                <w:szCs w:val="20"/>
              </w:rPr>
              <w:t>2227487.90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284</w:t>
            </w:r>
          </w:p>
        </w:tc>
        <w:tc>
          <w:tcPr>
            <w:tcW w:w="1558" w:type="dxa"/>
          </w:tcPr>
          <w:p w:rsidR="007051AE" w:rsidRPr="002E6E74" w:rsidRDefault="007051AE" w:rsidP="00995C20">
            <w:pPr>
              <w:jc w:val="center"/>
              <w:rPr>
                <w:sz w:val="18"/>
                <w:szCs w:val="20"/>
              </w:rPr>
            </w:pPr>
            <w:r w:rsidRPr="002E6E74">
              <w:rPr>
                <w:sz w:val="18"/>
                <w:szCs w:val="20"/>
              </w:rPr>
              <w:t>397652.65</w:t>
            </w:r>
          </w:p>
        </w:tc>
        <w:tc>
          <w:tcPr>
            <w:tcW w:w="1562" w:type="dxa"/>
          </w:tcPr>
          <w:p w:rsidR="007051AE" w:rsidRPr="002E6E74" w:rsidRDefault="007051AE" w:rsidP="00995C20">
            <w:pPr>
              <w:jc w:val="center"/>
              <w:rPr>
                <w:sz w:val="18"/>
                <w:szCs w:val="20"/>
              </w:rPr>
            </w:pPr>
            <w:r w:rsidRPr="002E6E74">
              <w:rPr>
                <w:sz w:val="18"/>
                <w:szCs w:val="20"/>
              </w:rPr>
              <w:t>2227541.68</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285</w:t>
            </w:r>
          </w:p>
        </w:tc>
        <w:tc>
          <w:tcPr>
            <w:tcW w:w="1558" w:type="dxa"/>
          </w:tcPr>
          <w:p w:rsidR="007051AE" w:rsidRPr="002E6E74" w:rsidRDefault="007051AE" w:rsidP="00995C20">
            <w:pPr>
              <w:jc w:val="center"/>
              <w:rPr>
                <w:sz w:val="18"/>
                <w:szCs w:val="20"/>
              </w:rPr>
            </w:pPr>
            <w:r w:rsidRPr="002E6E74">
              <w:rPr>
                <w:sz w:val="18"/>
                <w:szCs w:val="20"/>
              </w:rPr>
              <w:t>397649.33</w:t>
            </w:r>
          </w:p>
        </w:tc>
        <w:tc>
          <w:tcPr>
            <w:tcW w:w="1562" w:type="dxa"/>
          </w:tcPr>
          <w:p w:rsidR="007051AE" w:rsidRPr="002E6E74" w:rsidRDefault="007051AE" w:rsidP="00995C20">
            <w:pPr>
              <w:jc w:val="center"/>
              <w:rPr>
                <w:sz w:val="18"/>
                <w:szCs w:val="20"/>
              </w:rPr>
            </w:pPr>
            <w:r w:rsidRPr="002E6E74">
              <w:rPr>
                <w:sz w:val="18"/>
                <w:szCs w:val="20"/>
              </w:rPr>
              <w:t>2227574.20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286</w:t>
            </w:r>
          </w:p>
        </w:tc>
        <w:tc>
          <w:tcPr>
            <w:tcW w:w="1558" w:type="dxa"/>
          </w:tcPr>
          <w:p w:rsidR="007051AE" w:rsidRPr="002E6E74" w:rsidRDefault="007051AE" w:rsidP="00995C20">
            <w:pPr>
              <w:jc w:val="center"/>
              <w:rPr>
                <w:sz w:val="18"/>
                <w:szCs w:val="20"/>
              </w:rPr>
            </w:pPr>
            <w:r w:rsidRPr="002E6E74">
              <w:rPr>
                <w:sz w:val="18"/>
                <w:szCs w:val="20"/>
              </w:rPr>
              <w:t>397631.94</w:t>
            </w:r>
          </w:p>
        </w:tc>
        <w:tc>
          <w:tcPr>
            <w:tcW w:w="1562" w:type="dxa"/>
          </w:tcPr>
          <w:p w:rsidR="007051AE" w:rsidRPr="002E6E74" w:rsidRDefault="007051AE" w:rsidP="00995C20">
            <w:pPr>
              <w:jc w:val="center"/>
              <w:rPr>
                <w:sz w:val="18"/>
                <w:szCs w:val="20"/>
              </w:rPr>
            </w:pPr>
            <w:r w:rsidRPr="002E6E74">
              <w:rPr>
                <w:sz w:val="18"/>
                <w:szCs w:val="20"/>
              </w:rPr>
              <w:t>2227600.87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287</w:t>
            </w:r>
          </w:p>
        </w:tc>
        <w:tc>
          <w:tcPr>
            <w:tcW w:w="1558" w:type="dxa"/>
          </w:tcPr>
          <w:p w:rsidR="007051AE" w:rsidRPr="002E6E74" w:rsidRDefault="007051AE" w:rsidP="00995C20">
            <w:pPr>
              <w:jc w:val="center"/>
              <w:rPr>
                <w:sz w:val="18"/>
                <w:szCs w:val="20"/>
              </w:rPr>
            </w:pPr>
            <w:r w:rsidRPr="002E6E74">
              <w:rPr>
                <w:sz w:val="18"/>
                <w:szCs w:val="20"/>
              </w:rPr>
              <w:t>397621.70</w:t>
            </w:r>
          </w:p>
        </w:tc>
        <w:tc>
          <w:tcPr>
            <w:tcW w:w="1562" w:type="dxa"/>
          </w:tcPr>
          <w:p w:rsidR="007051AE" w:rsidRPr="002E6E74" w:rsidRDefault="007051AE" w:rsidP="00995C20">
            <w:pPr>
              <w:jc w:val="center"/>
              <w:rPr>
                <w:sz w:val="18"/>
                <w:szCs w:val="20"/>
              </w:rPr>
            </w:pPr>
            <w:r w:rsidRPr="002E6E74">
              <w:rPr>
                <w:sz w:val="18"/>
                <w:szCs w:val="20"/>
              </w:rPr>
              <w:t>2227621.97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288</w:t>
            </w:r>
          </w:p>
        </w:tc>
        <w:tc>
          <w:tcPr>
            <w:tcW w:w="1558" w:type="dxa"/>
          </w:tcPr>
          <w:p w:rsidR="007051AE" w:rsidRPr="002E6E74" w:rsidRDefault="007051AE" w:rsidP="00995C20">
            <w:pPr>
              <w:jc w:val="center"/>
              <w:rPr>
                <w:sz w:val="18"/>
                <w:szCs w:val="20"/>
              </w:rPr>
            </w:pPr>
            <w:r w:rsidRPr="002E6E74">
              <w:rPr>
                <w:sz w:val="18"/>
                <w:szCs w:val="20"/>
              </w:rPr>
              <w:t>397654.63</w:t>
            </w:r>
          </w:p>
        </w:tc>
        <w:tc>
          <w:tcPr>
            <w:tcW w:w="1562" w:type="dxa"/>
          </w:tcPr>
          <w:p w:rsidR="007051AE" w:rsidRPr="002E6E74" w:rsidRDefault="007051AE" w:rsidP="00995C20">
            <w:pPr>
              <w:jc w:val="center"/>
              <w:rPr>
                <w:sz w:val="18"/>
                <w:szCs w:val="20"/>
              </w:rPr>
            </w:pPr>
            <w:r w:rsidRPr="002E6E74">
              <w:rPr>
                <w:sz w:val="18"/>
                <w:szCs w:val="20"/>
              </w:rPr>
              <w:t>2227652.83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289</w:t>
            </w:r>
          </w:p>
        </w:tc>
        <w:tc>
          <w:tcPr>
            <w:tcW w:w="1558" w:type="dxa"/>
          </w:tcPr>
          <w:p w:rsidR="007051AE" w:rsidRPr="002E6E74" w:rsidRDefault="007051AE" w:rsidP="00995C20">
            <w:pPr>
              <w:jc w:val="center"/>
              <w:rPr>
                <w:sz w:val="18"/>
                <w:szCs w:val="20"/>
              </w:rPr>
            </w:pPr>
            <w:r w:rsidRPr="002E6E74">
              <w:rPr>
                <w:sz w:val="18"/>
                <w:szCs w:val="20"/>
              </w:rPr>
              <w:t>397657.93</w:t>
            </w:r>
          </w:p>
        </w:tc>
        <w:tc>
          <w:tcPr>
            <w:tcW w:w="1562" w:type="dxa"/>
          </w:tcPr>
          <w:p w:rsidR="007051AE" w:rsidRPr="002E6E74" w:rsidRDefault="007051AE" w:rsidP="00995C20">
            <w:pPr>
              <w:jc w:val="center"/>
              <w:rPr>
                <w:sz w:val="18"/>
                <w:szCs w:val="20"/>
              </w:rPr>
            </w:pPr>
            <w:r w:rsidRPr="002E6E74">
              <w:rPr>
                <w:sz w:val="18"/>
                <w:szCs w:val="20"/>
              </w:rPr>
              <w:t>2227644.29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290</w:t>
            </w:r>
          </w:p>
        </w:tc>
        <w:tc>
          <w:tcPr>
            <w:tcW w:w="1558" w:type="dxa"/>
          </w:tcPr>
          <w:p w:rsidR="007051AE" w:rsidRPr="002E6E74" w:rsidRDefault="007051AE" w:rsidP="00995C20">
            <w:pPr>
              <w:jc w:val="center"/>
              <w:rPr>
                <w:sz w:val="18"/>
                <w:szCs w:val="20"/>
              </w:rPr>
            </w:pPr>
            <w:r w:rsidRPr="002E6E74">
              <w:rPr>
                <w:sz w:val="18"/>
                <w:szCs w:val="20"/>
              </w:rPr>
              <w:t>397665.31</w:t>
            </w:r>
          </w:p>
        </w:tc>
        <w:tc>
          <w:tcPr>
            <w:tcW w:w="1562" w:type="dxa"/>
          </w:tcPr>
          <w:p w:rsidR="007051AE" w:rsidRPr="002E6E74" w:rsidRDefault="007051AE" w:rsidP="00995C20">
            <w:pPr>
              <w:jc w:val="center"/>
              <w:rPr>
                <w:sz w:val="18"/>
                <w:szCs w:val="20"/>
              </w:rPr>
            </w:pPr>
            <w:r w:rsidRPr="002E6E74">
              <w:rPr>
                <w:sz w:val="18"/>
                <w:szCs w:val="20"/>
              </w:rPr>
              <w:t>2227641.30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291</w:t>
            </w:r>
          </w:p>
        </w:tc>
        <w:tc>
          <w:tcPr>
            <w:tcW w:w="1558" w:type="dxa"/>
          </w:tcPr>
          <w:p w:rsidR="007051AE" w:rsidRPr="002E6E74" w:rsidRDefault="007051AE" w:rsidP="00995C20">
            <w:pPr>
              <w:jc w:val="center"/>
              <w:rPr>
                <w:sz w:val="18"/>
                <w:szCs w:val="20"/>
              </w:rPr>
            </w:pPr>
            <w:r w:rsidRPr="002E6E74">
              <w:rPr>
                <w:sz w:val="18"/>
                <w:szCs w:val="20"/>
              </w:rPr>
              <w:t>397675.52</w:t>
            </w:r>
          </w:p>
        </w:tc>
        <w:tc>
          <w:tcPr>
            <w:tcW w:w="1562" w:type="dxa"/>
          </w:tcPr>
          <w:p w:rsidR="007051AE" w:rsidRPr="002E6E74" w:rsidRDefault="007051AE" w:rsidP="00995C20">
            <w:pPr>
              <w:jc w:val="center"/>
              <w:rPr>
                <w:sz w:val="18"/>
                <w:szCs w:val="20"/>
              </w:rPr>
            </w:pPr>
            <w:r w:rsidRPr="002E6E74">
              <w:rPr>
                <w:sz w:val="18"/>
                <w:szCs w:val="20"/>
              </w:rPr>
              <w:t>2227643.12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292</w:t>
            </w:r>
          </w:p>
        </w:tc>
        <w:tc>
          <w:tcPr>
            <w:tcW w:w="1558" w:type="dxa"/>
          </w:tcPr>
          <w:p w:rsidR="007051AE" w:rsidRPr="002E6E74" w:rsidRDefault="007051AE" w:rsidP="00995C20">
            <w:pPr>
              <w:jc w:val="center"/>
              <w:rPr>
                <w:sz w:val="18"/>
                <w:szCs w:val="20"/>
              </w:rPr>
            </w:pPr>
            <w:r w:rsidRPr="002E6E74">
              <w:rPr>
                <w:sz w:val="18"/>
                <w:szCs w:val="20"/>
              </w:rPr>
              <w:t>397686.96</w:t>
            </w:r>
          </w:p>
        </w:tc>
        <w:tc>
          <w:tcPr>
            <w:tcW w:w="1562" w:type="dxa"/>
          </w:tcPr>
          <w:p w:rsidR="007051AE" w:rsidRPr="002E6E74" w:rsidRDefault="007051AE" w:rsidP="00995C20">
            <w:pPr>
              <w:jc w:val="center"/>
              <w:rPr>
                <w:sz w:val="18"/>
                <w:szCs w:val="20"/>
              </w:rPr>
            </w:pPr>
            <w:r w:rsidRPr="002E6E74">
              <w:rPr>
                <w:sz w:val="18"/>
                <w:szCs w:val="20"/>
              </w:rPr>
              <w:t>2227666.39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293</w:t>
            </w:r>
          </w:p>
        </w:tc>
        <w:tc>
          <w:tcPr>
            <w:tcW w:w="1558" w:type="dxa"/>
          </w:tcPr>
          <w:p w:rsidR="007051AE" w:rsidRPr="002E6E74" w:rsidRDefault="007051AE" w:rsidP="00995C20">
            <w:pPr>
              <w:jc w:val="center"/>
              <w:rPr>
                <w:sz w:val="18"/>
                <w:szCs w:val="20"/>
              </w:rPr>
            </w:pPr>
            <w:r w:rsidRPr="002E6E74">
              <w:rPr>
                <w:sz w:val="18"/>
                <w:szCs w:val="20"/>
              </w:rPr>
              <w:t>397693.03</w:t>
            </w:r>
          </w:p>
        </w:tc>
        <w:tc>
          <w:tcPr>
            <w:tcW w:w="1562" w:type="dxa"/>
          </w:tcPr>
          <w:p w:rsidR="007051AE" w:rsidRPr="002E6E74" w:rsidRDefault="007051AE" w:rsidP="00995C20">
            <w:pPr>
              <w:jc w:val="center"/>
              <w:rPr>
                <w:sz w:val="18"/>
                <w:szCs w:val="20"/>
              </w:rPr>
            </w:pPr>
            <w:r w:rsidRPr="002E6E74">
              <w:rPr>
                <w:sz w:val="18"/>
                <w:szCs w:val="20"/>
              </w:rPr>
              <w:t>2227685.10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294</w:t>
            </w:r>
          </w:p>
        </w:tc>
        <w:tc>
          <w:tcPr>
            <w:tcW w:w="1558" w:type="dxa"/>
          </w:tcPr>
          <w:p w:rsidR="007051AE" w:rsidRPr="002E6E74" w:rsidRDefault="007051AE" w:rsidP="00995C20">
            <w:pPr>
              <w:jc w:val="center"/>
              <w:rPr>
                <w:sz w:val="18"/>
                <w:szCs w:val="20"/>
              </w:rPr>
            </w:pPr>
            <w:r w:rsidRPr="002E6E74">
              <w:rPr>
                <w:sz w:val="18"/>
                <w:szCs w:val="20"/>
              </w:rPr>
              <w:t>397703.90</w:t>
            </w:r>
          </w:p>
        </w:tc>
        <w:tc>
          <w:tcPr>
            <w:tcW w:w="1562" w:type="dxa"/>
          </w:tcPr>
          <w:p w:rsidR="007051AE" w:rsidRPr="002E6E74" w:rsidRDefault="007051AE" w:rsidP="00995C20">
            <w:pPr>
              <w:jc w:val="center"/>
              <w:rPr>
                <w:sz w:val="18"/>
                <w:szCs w:val="20"/>
              </w:rPr>
            </w:pPr>
            <w:r w:rsidRPr="002E6E74">
              <w:rPr>
                <w:sz w:val="18"/>
                <w:szCs w:val="20"/>
              </w:rPr>
              <w:t>2227704.81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295</w:t>
            </w:r>
          </w:p>
        </w:tc>
        <w:tc>
          <w:tcPr>
            <w:tcW w:w="1558" w:type="dxa"/>
          </w:tcPr>
          <w:p w:rsidR="007051AE" w:rsidRPr="002E6E74" w:rsidRDefault="007051AE" w:rsidP="00995C20">
            <w:pPr>
              <w:jc w:val="center"/>
              <w:rPr>
                <w:sz w:val="18"/>
                <w:szCs w:val="20"/>
              </w:rPr>
            </w:pPr>
            <w:r w:rsidRPr="002E6E74">
              <w:rPr>
                <w:sz w:val="18"/>
                <w:szCs w:val="20"/>
              </w:rPr>
              <w:t>397703.89</w:t>
            </w:r>
          </w:p>
        </w:tc>
        <w:tc>
          <w:tcPr>
            <w:tcW w:w="1562" w:type="dxa"/>
          </w:tcPr>
          <w:p w:rsidR="007051AE" w:rsidRPr="002E6E74" w:rsidRDefault="007051AE" w:rsidP="00995C20">
            <w:pPr>
              <w:jc w:val="center"/>
              <w:rPr>
                <w:sz w:val="18"/>
                <w:szCs w:val="20"/>
              </w:rPr>
            </w:pPr>
            <w:r w:rsidRPr="002E6E74">
              <w:rPr>
                <w:sz w:val="18"/>
                <w:szCs w:val="20"/>
              </w:rPr>
              <w:t>2227704.82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296</w:t>
            </w:r>
          </w:p>
        </w:tc>
        <w:tc>
          <w:tcPr>
            <w:tcW w:w="1558" w:type="dxa"/>
          </w:tcPr>
          <w:p w:rsidR="007051AE" w:rsidRPr="002E6E74" w:rsidRDefault="007051AE" w:rsidP="00995C20">
            <w:pPr>
              <w:jc w:val="center"/>
              <w:rPr>
                <w:sz w:val="18"/>
                <w:szCs w:val="20"/>
              </w:rPr>
            </w:pPr>
            <w:r w:rsidRPr="002E6E74">
              <w:rPr>
                <w:sz w:val="18"/>
                <w:szCs w:val="20"/>
              </w:rPr>
              <w:t>397700.51</w:t>
            </w:r>
          </w:p>
        </w:tc>
        <w:tc>
          <w:tcPr>
            <w:tcW w:w="1562" w:type="dxa"/>
          </w:tcPr>
          <w:p w:rsidR="007051AE" w:rsidRPr="002E6E74" w:rsidRDefault="007051AE" w:rsidP="00995C20">
            <w:pPr>
              <w:jc w:val="center"/>
              <w:rPr>
                <w:sz w:val="18"/>
                <w:szCs w:val="20"/>
              </w:rPr>
            </w:pPr>
            <w:r w:rsidRPr="002E6E74">
              <w:rPr>
                <w:sz w:val="18"/>
                <w:szCs w:val="20"/>
              </w:rPr>
              <w:t>2227707.51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297</w:t>
            </w:r>
          </w:p>
        </w:tc>
        <w:tc>
          <w:tcPr>
            <w:tcW w:w="1558" w:type="dxa"/>
          </w:tcPr>
          <w:p w:rsidR="007051AE" w:rsidRPr="002E6E74" w:rsidRDefault="007051AE" w:rsidP="00995C20">
            <w:pPr>
              <w:jc w:val="center"/>
              <w:rPr>
                <w:sz w:val="18"/>
                <w:szCs w:val="20"/>
              </w:rPr>
            </w:pPr>
            <w:r w:rsidRPr="002E6E74">
              <w:rPr>
                <w:sz w:val="18"/>
                <w:szCs w:val="20"/>
              </w:rPr>
              <w:t>397697.40</w:t>
            </w:r>
          </w:p>
        </w:tc>
        <w:tc>
          <w:tcPr>
            <w:tcW w:w="1562" w:type="dxa"/>
          </w:tcPr>
          <w:p w:rsidR="007051AE" w:rsidRPr="002E6E74" w:rsidRDefault="007051AE" w:rsidP="00995C20">
            <w:pPr>
              <w:jc w:val="center"/>
              <w:rPr>
                <w:sz w:val="18"/>
                <w:szCs w:val="20"/>
              </w:rPr>
            </w:pPr>
            <w:r w:rsidRPr="002E6E74">
              <w:rPr>
                <w:sz w:val="18"/>
                <w:szCs w:val="20"/>
              </w:rPr>
              <w:t>2227713.52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298</w:t>
            </w:r>
          </w:p>
        </w:tc>
        <w:tc>
          <w:tcPr>
            <w:tcW w:w="1558" w:type="dxa"/>
          </w:tcPr>
          <w:p w:rsidR="007051AE" w:rsidRPr="002E6E74" w:rsidRDefault="007051AE" w:rsidP="00995C20">
            <w:pPr>
              <w:jc w:val="center"/>
              <w:rPr>
                <w:sz w:val="18"/>
                <w:szCs w:val="20"/>
              </w:rPr>
            </w:pPr>
            <w:r w:rsidRPr="002E6E74">
              <w:rPr>
                <w:sz w:val="18"/>
                <w:szCs w:val="20"/>
              </w:rPr>
              <w:t>397689.07</w:t>
            </w:r>
          </w:p>
        </w:tc>
        <w:tc>
          <w:tcPr>
            <w:tcW w:w="1562" w:type="dxa"/>
          </w:tcPr>
          <w:p w:rsidR="007051AE" w:rsidRPr="002E6E74" w:rsidRDefault="007051AE" w:rsidP="00995C20">
            <w:pPr>
              <w:jc w:val="center"/>
              <w:rPr>
                <w:sz w:val="18"/>
                <w:szCs w:val="20"/>
              </w:rPr>
            </w:pPr>
            <w:r w:rsidRPr="002E6E74">
              <w:rPr>
                <w:sz w:val="18"/>
                <w:szCs w:val="20"/>
              </w:rPr>
              <w:t>2227709.96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299</w:t>
            </w:r>
          </w:p>
        </w:tc>
        <w:tc>
          <w:tcPr>
            <w:tcW w:w="1558" w:type="dxa"/>
          </w:tcPr>
          <w:p w:rsidR="007051AE" w:rsidRPr="002E6E74" w:rsidRDefault="007051AE" w:rsidP="00995C20">
            <w:pPr>
              <w:jc w:val="center"/>
              <w:rPr>
                <w:sz w:val="18"/>
                <w:szCs w:val="20"/>
              </w:rPr>
            </w:pPr>
            <w:r w:rsidRPr="002E6E74">
              <w:rPr>
                <w:sz w:val="18"/>
                <w:szCs w:val="20"/>
              </w:rPr>
              <w:t>397683.51</w:t>
            </w:r>
          </w:p>
        </w:tc>
        <w:tc>
          <w:tcPr>
            <w:tcW w:w="1562" w:type="dxa"/>
          </w:tcPr>
          <w:p w:rsidR="007051AE" w:rsidRPr="002E6E74" w:rsidRDefault="007051AE" w:rsidP="00995C20">
            <w:pPr>
              <w:jc w:val="center"/>
              <w:rPr>
                <w:sz w:val="18"/>
                <w:szCs w:val="20"/>
              </w:rPr>
            </w:pPr>
            <w:r w:rsidRPr="002E6E74">
              <w:rPr>
                <w:sz w:val="18"/>
                <w:szCs w:val="20"/>
              </w:rPr>
              <w:t>2227709.29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300</w:t>
            </w:r>
          </w:p>
        </w:tc>
        <w:tc>
          <w:tcPr>
            <w:tcW w:w="1558" w:type="dxa"/>
          </w:tcPr>
          <w:p w:rsidR="007051AE" w:rsidRPr="002E6E74" w:rsidRDefault="007051AE" w:rsidP="00995C20">
            <w:pPr>
              <w:jc w:val="center"/>
              <w:rPr>
                <w:sz w:val="18"/>
                <w:szCs w:val="20"/>
              </w:rPr>
            </w:pPr>
            <w:r w:rsidRPr="002E6E74">
              <w:rPr>
                <w:sz w:val="18"/>
                <w:szCs w:val="20"/>
              </w:rPr>
              <w:t>397673.50</w:t>
            </w:r>
          </w:p>
        </w:tc>
        <w:tc>
          <w:tcPr>
            <w:tcW w:w="1562" w:type="dxa"/>
          </w:tcPr>
          <w:p w:rsidR="007051AE" w:rsidRPr="002E6E74" w:rsidRDefault="007051AE" w:rsidP="00995C20">
            <w:pPr>
              <w:jc w:val="center"/>
              <w:rPr>
                <w:sz w:val="18"/>
                <w:szCs w:val="20"/>
              </w:rPr>
            </w:pPr>
            <w:r w:rsidRPr="002E6E74">
              <w:rPr>
                <w:sz w:val="18"/>
                <w:szCs w:val="20"/>
              </w:rPr>
              <w:t>2227712.85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301</w:t>
            </w:r>
          </w:p>
        </w:tc>
        <w:tc>
          <w:tcPr>
            <w:tcW w:w="1558" w:type="dxa"/>
          </w:tcPr>
          <w:p w:rsidR="007051AE" w:rsidRPr="002E6E74" w:rsidRDefault="007051AE" w:rsidP="00995C20">
            <w:pPr>
              <w:jc w:val="center"/>
              <w:rPr>
                <w:sz w:val="18"/>
                <w:szCs w:val="20"/>
              </w:rPr>
            </w:pPr>
            <w:r w:rsidRPr="002E6E74">
              <w:rPr>
                <w:sz w:val="18"/>
                <w:szCs w:val="20"/>
              </w:rPr>
              <w:t>397662.72</w:t>
            </w:r>
          </w:p>
        </w:tc>
        <w:tc>
          <w:tcPr>
            <w:tcW w:w="1562" w:type="dxa"/>
          </w:tcPr>
          <w:p w:rsidR="007051AE" w:rsidRPr="002E6E74" w:rsidRDefault="007051AE" w:rsidP="00995C20">
            <w:pPr>
              <w:jc w:val="center"/>
              <w:rPr>
                <w:sz w:val="18"/>
                <w:szCs w:val="20"/>
              </w:rPr>
            </w:pPr>
            <w:r w:rsidRPr="002E6E74">
              <w:rPr>
                <w:sz w:val="18"/>
                <w:szCs w:val="20"/>
              </w:rPr>
              <w:t>2227715.41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302</w:t>
            </w:r>
          </w:p>
        </w:tc>
        <w:tc>
          <w:tcPr>
            <w:tcW w:w="1558" w:type="dxa"/>
          </w:tcPr>
          <w:p w:rsidR="007051AE" w:rsidRPr="002E6E74" w:rsidRDefault="007051AE" w:rsidP="00995C20">
            <w:pPr>
              <w:jc w:val="center"/>
              <w:rPr>
                <w:sz w:val="18"/>
                <w:szCs w:val="20"/>
              </w:rPr>
            </w:pPr>
            <w:r w:rsidRPr="002E6E74">
              <w:rPr>
                <w:sz w:val="18"/>
                <w:szCs w:val="20"/>
              </w:rPr>
              <w:t>397648.82</w:t>
            </w:r>
          </w:p>
        </w:tc>
        <w:tc>
          <w:tcPr>
            <w:tcW w:w="1562" w:type="dxa"/>
          </w:tcPr>
          <w:p w:rsidR="007051AE" w:rsidRPr="002E6E74" w:rsidRDefault="007051AE" w:rsidP="00995C20">
            <w:pPr>
              <w:jc w:val="center"/>
              <w:rPr>
                <w:sz w:val="18"/>
                <w:szCs w:val="20"/>
              </w:rPr>
            </w:pPr>
            <w:r w:rsidRPr="002E6E74">
              <w:rPr>
                <w:sz w:val="18"/>
                <w:szCs w:val="20"/>
              </w:rPr>
              <w:t>2227718.94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303</w:t>
            </w:r>
          </w:p>
        </w:tc>
        <w:tc>
          <w:tcPr>
            <w:tcW w:w="1558" w:type="dxa"/>
          </w:tcPr>
          <w:p w:rsidR="007051AE" w:rsidRPr="002E6E74" w:rsidRDefault="007051AE" w:rsidP="00995C20">
            <w:pPr>
              <w:jc w:val="center"/>
              <w:rPr>
                <w:sz w:val="18"/>
                <w:szCs w:val="20"/>
              </w:rPr>
            </w:pPr>
            <w:r w:rsidRPr="002E6E74">
              <w:rPr>
                <w:sz w:val="18"/>
                <w:szCs w:val="20"/>
              </w:rPr>
              <w:t>397629.98</w:t>
            </w:r>
          </w:p>
        </w:tc>
        <w:tc>
          <w:tcPr>
            <w:tcW w:w="1562" w:type="dxa"/>
          </w:tcPr>
          <w:p w:rsidR="007051AE" w:rsidRPr="002E6E74" w:rsidRDefault="007051AE" w:rsidP="00995C20">
            <w:pPr>
              <w:jc w:val="center"/>
              <w:rPr>
                <w:sz w:val="18"/>
                <w:szCs w:val="20"/>
              </w:rPr>
            </w:pPr>
            <w:r w:rsidRPr="002E6E74">
              <w:rPr>
                <w:sz w:val="18"/>
                <w:szCs w:val="20"/>
              </w:rPr>
              <w:t>2227723.92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304</w:t>
            </w:r>
          </w:p>
        </w:tc>
        <w:tc>
          <w:tcPr>
            <w:tcW w:w="1558" w:type="dxa"/>
          </w:tcPr>
          <w:p w:rsidR="007051AE" w:rsidRPr="002E6E74" w:rsidRDefault="007051AE" w:rsidP="00995C20">
            <w:pPr>
              <w:jc w:val="center"/>
              <w:rPr>
                <w:sz w:val="18"/>
                <w:szCs w:val="20"/>
              </w:rPr>
            </w:pPr>
            <w:r w:rsidRPr="002E6E74">
              <w:rPr>
                <w:sz w:val="18"/>
                <w:szCs w:val="20"/>
              </w:rPr>
              <w:t>397610.41</w:t>
            </w:r>
          </w:p>
        </w:tc>
        <w:tc>
          <w:tcPr>
            <w:tcW w:w="1562" w:type="dxa"/>
          </w:tcPr>
          <w:p w:rsidR="007051AE" w:rsidRPr="002E6E74" w:rsidRDefault="007051AE" w:rsidP="00995C20">
            <w:pPr>
              <w:jc w:val="center"/>
              <w:rPr>
                <w:sz w:val="18"/>
                <w:szCs w:val="20"/>
              </w:rPr>
            </w:pPr>
            <w:r w:rsidRPr="002E6E74">
              <w:rPr>
                <w:sz w:val="18"/>
                <w:szCs w:val="20"/>
              </w:rPr>
              <w:t>2227724.15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305</w:t>
            </w:r>
          </w:p>
        </w:tc>
        <w:tc>
          <w:tcPr>
            <w:tcW w:w="1558" w:type="dxa"/>
          </w:tcPr>
          <w:p w:rsidR="007051AE" w:rsidRPr="002E6E74" w:rsidRDefault="007051AE" w:rsidP="00995C20">
            <w:pPr>
              <w:jc w:val="center"/>
              <w:rPr>
                <w:sz w:val="18"/>
                <w:szCs w:val="20"/>
              </w:rPr>
            </w:pPr>
            <w:r w:rsidRPr="002E6E74">
              <w:rPr>
                <w:sz w:val="18"/>
                <w:szCs w:val="20"/>
              </w:rPr>
              <w:t>397593.29</w:t>
            </w:r>
          </w:p>
        </w:tc>
        <w:tc>
          <w:tcPr>
            <w:tcW w:w="1562" w:type="dxa"/>
          </w:tcPr>
          <w:p w:rsidR="007051AE" w:rsidRPr="002E6E74" w:rsidRDefault="007051AE" w:rsidP="00995C20">
            <w:pPr>
              <w:jc w:val="center"/>
              <w:rPr>
                <w:sz w:val="18"/>
                <w:szCs w:val="20"/>
              </w:rPr>
            </w:pPr>
            <w:r w:rsidRPr="002E6E74">
              <w:rPr>
                <w:sz w:val="18"/>
                <w:szCs w:val="20"/>
              </w:rPr>
              <w:t>2227731.26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306</w:t>
            </w:r>
          </w:p>
        </w:tc>
        <w:tc>
          <w:tcPr>
            <w:tcW w:w="1558" w:type="dxa"/>
          </w:tcPr>
          <w:p w:rsidR="007051AE" w:rsidRPr="002E6E74" w:rsidRDefault="007051AE" w:rsidP="00995C20">
            <w:pPr>
              <w:jc w:val="center"/>
              <w:rPr>
                <w:sz w:val="18"/>
                <w:szCs w:val="20"/>
              </w:rPr>
            </w:pPr>
            <w:r w:rsidRPr="002E6E74">
              <w:rPr>
                <w:sz w:val="18"/>
                <w:szCs w:val="20"/>
              </w:rPr>
              <w:t>397577.61</w:t>
            </w:r>
          </w:p>
        </w:tc>
        <w:tc>
          <w:tcPr>
            <w:tcW w:w="1562" w:type="dxa"/>
          </w:tcPr>
          <w:p w:rsidR="007051AE" w:rsidRPr="002E6E74" w:rsidRDefault="007051AE" w:rsidP="00995C20">
            <w:pPr>
              <w:jc w:val="center"/>
              <w:rPr>
                <w:sz w:val="18"/>
                <w:szCs w:val="20"/>
              </w:rPr>
            </w:pPr>
            <w:r w:rsidRPr="002E6E74">
              <w:rPr>
                <w:sz w:val="18"/>
                <w:szCs w:val="20"/>
              </w:rPr>
              <w:t>2227739.27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307</w:t>
            </w:r>
          </w:p>
        </w:tc>
        <w:tc>
          <w:tcPr>
            <w:tcW w:w="1558" w:type="dxa"/>
          </w:tcPr>
          <w:p w:rsidR="007051AE" w:rsidRPr="002E6E74" w:rsidRDefault="007051AE" w:rsidP="00995C20">
            <w:pPr>
              <w:jc w:val="center"/>
              <w:rPr>
                <w:sz w:val="18"/>
                <w:szCs w:val="20"/>
              </w:rPr>
            </w:pPr>
            <w:r w:rsidRPr="002E6E74">
              <w:rPr>
                <w:sz w:val="18"/>
                <w:szCs w:val="20"/>
              </w:rPr>
              <w:t>397569.27</w:t>
            </w:r>
          </w:p>
        </w:tc>
        <w:tc>
          <w:tcPr>
            <w:tcW w:w="1562" w:type="dxa"/>
          </w:tcPr>
          <w:p w:rsidR="007051AE" w:rsidRPr="002E6E74" w:rsidRDefault="007051AE" w:rsidP="00995C20">
            <w:pPr>
              <w:jc w:val="center"/>
              <w:rPr>
                <w:sz w:val="18"/>
                <w:szCs w:val="20"/>
              </w:rPr>
            </w:pPr>
            <w:r w:rsidRPr="002E6E74">
              <w:rPr>
                <w:sz w:val="18"/>
                <w:szCs w:val="20"/>
              </w:rPr>
              <w:t>2227740.49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308</w:t>
            </w:r>
          </w:p>
        </w:tc>
        <w:tc>
          <w:tcPr>
            <w:tcW w:w="1558" w:type="dxa"/>
          </w:tcPr>
          <w:p w:rsidR="007051AE" w:rsidRPr="002E6E74" w:rsidRDefault="007051AE" w:rsidP="00995C20">
            <w:pPr>
              <w:jc w:val="center"/>
              <w:rPr>
                <w:sz w:val="18"/>
                <w:szCs w:val="20"/>
              </w:rPr>
            </w:pPr>
            <w:r w:rsidRPr="002E6E74">
              <w:rPr>
                <w:sz w:val="18"/>
                <w:szCs w:val="20"/>
              </w:rPr>
              <w:t>397560.59</w:t>
            </w:r>
          </w:p>
        </w:tc>
        <w:tc>
          <w:tcPr>
            <w:tcW w:w="1562" w:type="dxa"/>
          </w:tcPr>
          <w:p w:rsidR="007051AE" w:rsidRPr="002E6E74" w:rsidRDefault="007051AE" w:rsidP="00995C20">
            <w:pPr>
              <w:jc w:val="center"/>
              <w:rPr>
                <w:sz w:val="18"/>
                <w:szCs w:val="20"/>
              </w:rPr>
            </w:pPr>
            <w:r w:rsidRPr="002E6E74">
              <w:rPr>
                <w:sz w:val="18"/>
                <w:szCs w:val="20"/>
              </w:rPr>
              <w:t>2227737.38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309</w:t>
            </w:r>
          </w:p>
        </w:tc>
        <w:tc>
          <w:tcPr>
            <w:tcW w:w="1558" w:type="dxa"/>
          </w:tcPr>
          <w:p w:rsidR="007051AE" w:rsidRPr="002E6E74" w:rsidRDefault="007051AE" w:rsidP="00995C20">
            <w:pPr>
              <w:jc w:val="center"/>
              <w:rPr>
                <w:sz w:val="18"/>
                <w:szCs w:val="20"/>
              </w:rPr>
            </w:pPr>
            <w:r w:rsidRPr="002E6E74">
              <w:rPr>
                <w:sz w:val="18"/>
                <w:szCs w:val="20"/>
              </w:rPr>
              <w:t>397553.92</w:t>
            </w:r>
          </w:p>
        </w:tc>
        <w:tc>
          <w:tcPr>
            <w:tcW w:w="1562" w:type="dxa"/>
          </w:tcPr>
          <w:p w:rsidR="007051AE" w:rsidRPr="002E6E74" w:rsidRDefault="007051AE" w:rsidP="00995C20">
            <w:pPr>
              <w:jc w:val="center"/>
              <w:rPr>
                <w:sz w:val="18"/>
                <w:szCs w:val="20"/>
              </w:rPr>
            </w:pPr>
            <w:r w:rsidRPr="002E6E74">
              <w:rPr>
                <w:sz w:val="18"/>
                <w:szCs w:val="20"/>
              </w:rPr>
              <w:t>2227734.26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310</w:t>
            </w:r>
          </w:p>
        </w:tc>
        <w:tc>
          <w:tcPr>
            <w:tcW w:w="1558" w:type="dxa"/>
          </w:tcPr>
          <w:p w:rsidR="007051AE" w:rsidRPr="002E6E74" w:rsidRDefault="007051AE" w:rsidP="00995C20">
            <w:pPr>
              <w:jc w:val="center"/>
              <w:rPr>
                <w:sz w:val="18"/>
                <w:szCs w:val="20"/>
              </w:rPr>
            </w:pPr>
            <w:r w:rsidRPr="002E6E74">
              <w:rPr>
                <w:sz w:val="18"/>
                <w:szCs w:val="20"/>
              </w:rPr>
              <w:t>397546.69</w:t>
            </w:r>
          </w:p>
        </w:tc>
        <w:tc>
          <w:tcPr>
            <w:tcW w:w="1562" w:type="dxa"/>
          </w:tcPr>
          <w:p w:rsidR="007051AE" w:rsidRPr="002E6E74" w:rsidRDefault="007051AE" w:rsidP="00995C20">
            <w:pPr>
              <w:jc w:val="center"/>
              <w:rPr>
                <w:sz w:val="18"/>
                <w:szCs w:val="20"/>
              </w:rPr>
            </w:pPr>
            <w:r w:rsidRPr="002E6E74">
              <w:rPr>
                <w:sz w:val="18"/>
                <w:szCs w:val="20"/>
              </w:rPr>
              <w:t>2227735.04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311</w:t>
            </w:r>
          </w:p>
        </w:tc>
        <w:tc>
          <w:tcPr>
            <w:tcW w:w="1558" w:type="dxa"/>
          </w:tcPr>
          <w:p w:rsidR="007051AE" w:rsidRPr="002E6E74" w:rsidRDefault="007051AE" w:rsidP="00995C20">
            <w:pPr>
              <w:jc w:val="center"/>
              <w:rPr>
                <w:sz w:val="18"/>
                <w:szCs w:val="20"/>
              </w:rPr>
            </w:pPr>
            <w:r w:rsidRPr="002E6E74">
              <w:rPr>
                <w:sz w:val="18"/>
                <w:szCs w:val="20"/>
              </w:rPr>
              <w:t>397528.57</w:t>
            </w:r>
          </w:p>
        </w:tc>
        <w:tc>
          <w:tcPr>
            <w:tcW w:w="1562" w:type="dxa"/>
          </w:tcPr>
          <w:p w:rsidR="007051AE" w:rsidRPr="002E6E74" w:rsidRDefault="007051AE" w:rsidP="00995C20">
            <w:pPr>
              <w:jc w:val="center"/>
              <w:rPr>
                <w:sz w:val="18"/>
                <w:szCs w:val="20"/>
              </w:rPr>
            </w:pPr>
            <w:r w:rsidRPr="002E6E74">
              <w:rPr>
                <w:sz w:val="18"/>
                <w:szCs w:val="20"/>
              </w:rPr>
              <w:t>2227747.05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312</w:t>
            </w:r>
          </w:p>
        </w:tc>
        <w:tc>
          <w:tcPr>
            <w:tcW w:w="1558" w:type="dxa"/>
          </w:tcPr>
          <w:p w:rsidR="007051AE" w:rsidRPr="002E6E74" w:rsidRDefault="007051AE" w:rsidP="00995C20">
            <w:pPr>
              <w:jc w:val="center"/>
              <w:rPr>
                <w:sz w:val="18"/>
                <w:szCs w:val="20"/>
              </w:rPr>
            </w:pPr>
            <w:r w:rsidRPr="002E6E74">
              <w:rPr>
                <w:sz w:val="18"/>
                <w:szCs w:val="20"/>
              </w:rPr>
              <w:t>397519.01</w:t>
            </w:r>
          </w:p>
        </w:tc>
        <w:tc>
          <w:tcPr>
            <w:tcW w:w="1562" w:type="dxa"/>
          </w:tcPr>
          <w:p w:rsidR="007051AE" w:rsidRPr="002E6E74" w:rsidRDefault="007051AE" w:rsidP="00995C20">
            <w:pPr>
              <w:jc w:val="center"/>
              <w:rPr>
                <w:sz w:val="18"/>
                <w:szCs w:val="20"/>
              </w:rPr>
            </w:pPr>
            <w:r w:rsidRPr="002E6E74">
              <w:rPr>
                <w:sz w:val="18"/>
                <w:szCs w:val="20"/>
              </w:rPr>
              <w:t>2227748.39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313</w:t>
            </w:r>
          </w:p>
        </w:tc>
        <w:tc>
          <w:tcPr>
            <w:tcW w:w="1558" w:type="dxa"/>
          </w:tcPr>
          <w:p w:rsidR="007051AE" w:rsidRPr="002E6E74" w:rsidRDefault="007051AE" w:rsidP="00995C20">
            <w:pPr>
              <w:jc w:val="center"/>
              <w:rPr>
                <w:sz w:val="18"/>
                <w:szCs w:val="20"/>
              </w:rPr>
            </w:pPr>
            <w:r w:rsidRPr="002E6E74">
              <w:rPr>
                <w:sz w:val="18"/>
                <w:szCs w:val="20"/>
              </w:rPr>
              <w:t>397499.77</w:t>
            </w:r>
          </w:p>
        </w:tc>
        <w:tc>
          <w:tcPr>
            <w:tcW w:w="1562" w:type="dxa"/>
          </w:tcPr>
          <w:p w:rsidR="007051AE" w:rsidRPr="002E6E74" w:rsidRDefault="007051AE" w:rsidP="00995C20">
            <w:pPr>
              <w:jc w:val="center"/>
              <w:rPr>
                <w:sz w:val="18"/>
                <w:szCs w:val="20"/>
              </w:rPr>
            </w:pPr>
            <w:r w:rsidRPr="002E6E74">
              <w:rPr>
                <w:sz w:val="18"/>
                <w:szCs w:val="20"/>
              </w:rPr>
              <w:t>2227747.94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314</w:t>
            </w:r>
          </w:p>
        </w:tc>
        <w:tc>
          <w:tcPr>
            <w:tcW w:w="1558" w:type="dxa"/>
          </w:tcPr>
          <w:p w:rsidR="007051AE" w:rsidRPr="002E6E74" w:rsidRDefault="007051AE" w:rsidP="00995C20">
            <w:pPr>
              <w:jc w:val="center"/>
              <w:rPr>
                <w:sz w:val="18"/>
                <w:szCs w:val="20"/>
              </w:rPr>
            </w:pPr>
            <w:r w:rsidRPr="002E6E74">
              <w:rPr>
                <w:sz w:val="18"/>
                <w:szCs w:val="20"/>
              </w:rPr>
              <w:t>397465.86</w:t>
            </w:r>
          </w:p>
        </w:tc>
        <w:tc>
          <w:tcPr>
            <w:tcW w:w="1562" w:type="dxa"/>
          </w:tcPr>
          <w:p w:rsidR="007051AE" w:rsidRPr="002E6E74" w:rsidRDefault="007051AE" w:rsidP="00995C20">
            <w:pPr>
              <w:jc w:val="center"/>
              <w:rPr>
                <w:sz w:val="18"/>
                <w:szCs w:val="20"/>
              </w:rPr>
            </w:pPr>
            <w:r w:rsidRPr="002E6E74">
              <w:rPr>
                <w:sz w:val="18"/>
                <w:szCs w:val="20"/>
              </w:rPr>
              <w:t>2227763.06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315</w:t>
            </w:r>
          </w:p>
        </w:tc>
        <w:tc>
          <w:tcPr>
            <w:tcW w:w="1558" w:type="dxa"/>
          </w:tcPr>
          <w:p w:rsidR="007051AE" w:rsidRPr="002E6E74" w:rsidRDefault="007051AE" w:rsidP="00995C20">
            <w:pPr>
              <w:jc w:val="center"/>
              <w:rPr>
                <w:sz w:val="18"/>
                <w:szCs w:val="20"/>
              </w:rPr>
            </w:pPr>
            <w:r w:rsidRPr="002E6E74">
              <w:rPr>
                <w:sz w:val="18"/>
                <w:szCs w:val="20"/>
              </w:rPr>
              <w:t>397440.73</w:t>
            </w:r>
          </w:p>
        </w:tc>
        <w:tc>
          <w:tcPr>
            <w:tcW w:w="1562" w:type="dxa"/>
          </w:tcPr>
          <w:p w:rsidR="007051AE" w:rsidRPr="002E6E74" w:rsidRDefault="007051AE" w:rsidP="00995C20">
            <w:pPr>
              <w:jc w:val="center"/>
              <w:rPr>
                <w:sz w:val="18"/>
                <w:szCs w:val="20"/>
              </w:rPr>
            </w:pPr>
            <w:r w:rsidRPr="002E6E74">
              <w:rPr>
                <w:sz w:val="18"/>
                <w:szCs w:val="20"/>
              </w:rPr>
              <w:t>2227795.64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316</w:t>
            </w:r>
          </w:p>
        </w:tc>
        <w:tc>
          <w:tcPr>
            <w:tcW w:w="1558" w:type="dxa"/>
          </w:tcPr>
          <w:p w:rsidR="007051AE" w:rsidRPr="002E6E74" w:rsidRDefault="007051AE" w:rsidP="00995C20">
            <w:pPr>
              <w:jc w:val="center"/>
              <w:rPr>
                <w:sz w:val="18"/>
                <w:szCs w:val="20"/>
              </w:rPr>
            </w:pPr>
            <w:r w:rsidRPr="002E6E74">
              <w:rPr>
                <w:sz w:val="18"/>
                <w:szCs w:val="20"/>
              </w:rPr>
              <w:t>397421.82</w:t>
            </w:r>
          </w:p>
        </w:tc>
        <w:tc>
          <w:tcPr>
            <w:tcW w:w="1562" w:type="dxa"/>
          </w:tcPr>
          <w:p w:rsidR="007051AE" w:rsidRPr="002E6E74" w:rsidRDefault="007051AE" w:rsidP="00995C20">
            <w:pPr>
              <w:jc w:val="center"/>
              <w:rPr>
                <w:sz w:val="18"/>
                <w:szCs w:val="20"/>
              </w:rPr>
            </w:pPr>
            <w:r w:rsidRPr="002E6E74">
              <w:rPr>
                <w:sz w:val="18"/>
                <w:szCs w:val="20"/>
              </w:rPr>
              <w:t>2227803.87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317</w:t>
            </w:r>
          </w:p>
        </w:tc>
        <w:tc>
          <w:tcPr>
            <w:tcW w:w="1558" w:type="dxa"/>
          </w:tcPr>
          <w:p w:rsidR="007051AE" w:rsidRPr="002E6E74" w:rsidRDefault="007051AE" w:rsidP="00995C20">
            <w:pPr>
              <w:jc w:val="center"/>
              <w:rPr>
                <w:sz w:val="18"/>
                <w:szCs w:val="20"/>
              </w:rPr>
            </w:pPr>
            <w:r w:rsidRPr="002E6E74">
              <w:rPr>
                <w:sz w:val="18"/>
                <w:szCs w:val="20"/>
              </w:rPr>
              <w:t>397390.24</w:t>
            </w:r>
          </w:p>
        </w:tc>
        <w:tc>
          <w:tcPr>
            <w:tcW w:w="1562" w:type="dxa"/>
          </w:tcPr>
          <w:p w:rsidR="007051AE" w:rsidRPr="002E6E74" w:rsidRDefault="007051AE" w:rsidP="00995C20">
            <w:pPr>
              <w:jc w:val="center"/>
              <w:rPr>
                <w:sz w:val="18"/>
                <w:szCs w:val="20"/>
              </w:rPr>
            </w:pPr>
            <w:r w:rsidRPr="002E6E74">
              <w:rPr>
                <w:sz w:val="18"/>
                <w:szCs w:val="20"/>
              </w:rPr>
              <w:t>2227856.47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318</w:t>
            </w:r>
          </w:p>
        </w:tc>
        <w:tc>
          <w:tcPr>
            <w:tcW w:w="1558" w:type="dxa"/>
          </w:tcPr>
          <w:p w:rsidR="007051AE" w:rsidRPr="002E6E74" w:rsidRDefault="007051AE" w:rsidP="00995C20">
            <w:pPr>
              <w:jc w:val="center"/>
              <w:rPr>
                <w:sz w:val="18"/>
                <w:szCs w:val="20"/>
              </w:rPr>
            </w:pPr>
            <w:r w:rsidRPr="002E6E74">
              <w:rPr>
                <w:sz w:val="18"/>
                <w:szCs w:val="20"/>
              </w:rPr>
              <w:t>397383.79</w:t>
            </w:r>
          </w:p>
        </w:tc>
        <w:tc>
          <w:tcPr>
            <w:tcW w:w="1562" w:type="dxa"/>
          </w:tcPr>
          <w:p w:rsidR="007051AE" w:rsidRPr="002E6E74" w:rsidRDefault="007051AE" w:rsidP="00995C20">
            <w:pPr>
              <w:jc w:val="center"/>
              <w:rPr>
                <w:sz w:val="18"/>
                <w:szCs w:val="20"/>
              </w:rPr>
            </w:pPr>
            <w:r w:rsidRPr="002E6E74">
              <w:rPr>
                <w:sz w:val="18"/>
                <w:szCs w:val="20"/>
              </w:rPr>
              <w:t>2227862.81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319</w:t>
            </w:r>
          </w:p>
        </w:tc>
        <w:tc>
          <w:tcPr>
            <w:tcW w:w="1558" w:type="dxa"/>
          </w:tcPr>
          <w:p w:rsidR="007051AE" w:rsidRPr="002E6E74" w:rsidRDefault="007051AE" w:rsidP="00995C20">
            <w:pPr>
              <w:jc w:val="center"/>
              <w:rPr>
                <w:sz w:val="18"/>
                <w:szCs w:val="20"/>
              </w:rPr>
            </w:pPr>
            <w:r w:rsidRPr="002E6E74">
              <w:rPr>
                <w:sz w:val="18"/>
                <w:szCs w:val="20"/>
              </w:rPr>
              <w:t>397383.79</w:t>
            </w:r>
          </w:p>
        </w:tc>
        <w:tc>
          <w:tcPr>
            <w:tcW w:w="1562" w:type="dxa"/>
          </w:tcPr>
          <w:p w:rsidR="007051AE" w:rsidRPr="002E6E74" w:rsidRDefault="007051AE" w:rsidP="00995C20">
            <w:pPr>
              <w:jc w:val="center"/>
              <w:rPr>
                <w:sz w:val="18"/>
                <w:szCs w:val="20"/>
              </w:rPr>
            </w:pPr>
            <w:r w:rsidRPr="002E6E74">
              <w:rPr>
                <w:sz w:val="18"/>
                <w:szCs w:val="20"/>
              </w:rPr>
              <w:t>2227867.81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320</w:t>
            </w:r>
          </w:p>
        </w:tc>
        <w:tc>
          <w:tcPr>
            <w:tcW w:w="1558" w:type="dxa"/>
          </w:tcPr>
          <w:p w:rsidR="007051AE" w:rsidRPr="002E6E74" w:rsidRDefault="007051AE" w:rsidP="00995C20">
            <w:pPr>
              <w:jc w:val="center"/>
              <w:rPr>
                <w:sz w:val="18"/>
                <w:szCs w:val="20"/>
              </w:rPr>
            </w:pPr>
            <w:r w:rsidRPr="002E6E74">
              <w:rPr>
                <w:sz w:val="18"/>
                <w:szCs w:val="20"/>
              </w:rPr>
              <w:t>397379.79</w:t>
            </w:r>
          </w:p>
        </w:tc>
        <w:tc>
          <w:tcPr>
            <w:tcW w:w="1562" w:type="dxa"/>
          </w:tcPr>
          <w:p w:rsidR="007051AE" w:rsidRPr="002E6E74" w:rsidRDefault="007051AE" w:rsidP="00995C20">
            <w:pPr>
              <w:jc w:val="center"/>
              <w:rPr>
                <w:sz w:val="18"/>
                <w:szCs w:val="20"/>
              </w:rPr>
            </w:pPr>
            <w:r w:rsidRPr="002E6E74">
              <w:rPr>
                <w:sz w:val="18"/>
                <w:szCs w:val="20"/>
              </w:rPr>
              <w:t>2227869.37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321</w:t>
            </w:r>
          </w:p>
        </w:tc>
        <w:tc>
          <w:tcPr>
            <w:tcW w:w="1558" w:type="dxa"/>
          </w:tcPr>
          <w:p w:rsidR="007051AE" w:rsidRPr="002E6E74" w:rsidRDefault="007051AE" w:rsidP="00995C20">
            <w:pPr>
              <w:jc w:val="center"/>
              <w:rPr>
                <w:sz w:val="18"/>
                <w:szCs w:val="20"/>
              </w:rPr>
            </w:pPr>
            <w:r w:rsidRPr="002E6E74">
              <w:rPr>
                <w:sz w:val="18"/>
                <w:szCs w:val="20"/>
              </w:rPr>
              <w:t>397378.46</w:t>
            </w:r>
          </w:p>
        </w:tc>
        <w:tc>
          <w:tcPr>
            <w:tcW w:w="1562" w:type="dxa"/>
          </w:tcPr>
          <w:p w:rsidR="007051AE" w:rsidRPr="002E6E74" w:rsidRDefault="007051AE" w:rsidP="00995C20">
            <w:pPr>
              <w:jc w:val="center"/>
              <w:rPr>
                <w:sz w:val="18"/>
                <w:szCs w:val="20"/>
              </w:rPr>
            </w:pPr>
            <w:r w:rsidRPr="002E6E74">
              <w:rPr>
                <w:sz w:val="18"/>
                <w:szCs w:val="20"/>
              </w:rPr>
              <w:t>2227873.37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322</w:t>
            </w:r>
          </w:p>
        </w:tc>
        <w:tc>
          <w:tcPr>
            <w:tcW w:w="1558" w:type="dxa"/>
          </w:tcPr>
          <w:p w:rsidR="007051AE" w:rsidRPr="002E6E74" w:rsidRDefault="007051AE" w:rsidP="00995C20">
            <w:pPr>
              <w:jc w:val="center"/>
              <w:rPr>
                <w:sz w:val="18"/>
                <w:szCs w:val="20"/>
              </w:rPr>
            </w:pPr>
            <w:r w:rsidRPr="002E6E74">
              <w:rPr>
                <w:sz w:val="18"/>
                <w:szCs w:val="20"/>
              </w:rPr>
              <w:t>397374.90</w:t>
            </w:r>
          </w:p>
        </w:tc>
        <w:tc>
          <w:tcPr>
            <w:tcW w:w="1562" w:type="dxa"/>
          </w:tcPr>
          <w:p w:rsidR="007051AE" w:rsidRPr="002E6E74" w:rsidRDefault="007051AE" w:rsidP="00995C20">
            <w:pPr>
              <w:jc w:val="center"/>
              <w:rPr>
                <w:sz w:val="18"/>
                <w:szCs w:val="20"/>
              </w:rPr>
            </w:pPr>
            <w:r w:rsidRPr="002E6E74">
              <w:rPr>
                <w:sz w:val="18"/>
                <w:szCs w:val="20"/>
              </w:rPr>
              <w:t>2227876.04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323</w:t>
            </w:r>
          </w:p>
        </w:tc>
        <w:tc>
          <w:tcPr>
            <w:tcW w:w="1558" w:type="dxa"/>
          </w:tcPr>
          <w:p w:rsidR="007051AE" w:rsidRPr="002E6E74" w:rsidRDefault="007051AE" w:rsidP="00995C20">
            <w:pPr>
              <w:jc w:val="center"/>
              <w:rPr>
                <w:sz w:val="18"/>
                <w:szCs w:val="20"/>
              </w:rPr>
            </w:pPr>
            <w:r w:rsidRPr="002E6E74">
              <w:rPr>
                <w:sz w:val="18"/>
                <w:szCs w:val="20"/>
              </w:rPr>
              <w:t>397365.11</w:t>
            </w:r>
          </w:p>
        </w:tc>
        <w:tc>
          <w:tcPr>
            <w:tcW w:w="1562" w:type="dxa"/>
          </w:tcPr>
          <w:p w:rsidR="007051AE" w:rsidRPr="002E6E74" w:rsidRDefault="007051AE" w:rsidP="00995C20">
            <w:pPr>
              <w:jc w:val="center"/>
              <w:rPr>
                <w:sz w:val="18"/>
                <w:szCs w:val="20"/>
              </w:rPr>
            </w:pPr>
            <w:r w:rsidRPr="002E6E74">
              <w:rPr>
                <w:sz w:val="18"/>
                <w:szCs w:val="20"/>
              </w:rPr>
              <w:t>2227882.15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324</w:t>
            </w:r>
          </w:p>
        </w:tc>
        <w:tc>
          <w:tcPr>
            <w:tcW w:w="1558" w:type="dxa"/>
          </w:tcPr>
          <w:p w:rsidR="007051AE" w:rsidRPr="002E6E74" w:rsidRDefault="007051AE" w:rsidP="00995C20">
            <w:pPr>
              <w:jc w:val="center"/>
              <w:rPr>
                <w:sz w:val="18"/>
                <w:szCs w:val="20"/>
              </w:rPr>
            </w:pPr>
            <w:r w:rsidRPr="002E6E74">
              <w:rPr>
                <w:sz w:val="18"/>
                <w:szCs w:val="20"/>
              </w:rPr>
              <w:t>397343.32</w:t>
            </w:r>
          </w:p>
        </w:tc>
        <w:tc>
          <w:tcPr>
            <w:tcW w:w="1562" w:type="dxa"/>
          </w:tcPr>
          <w:p w:rsidR="007051AE" w:rsidRPr="002E6E74" w:rsidRDefault="007051AE" w:rsidP="00995C20">
            <w:pPr>
              <w:jc w:val="center"/>
              <w:rPr>
                <w:sz w:val="18"/>
                <w:szCs w:val="20"/>
              </w:rPr>
            </w:pPr>
            <w:r w:rsidRPr="002E6E74">
              <w:rPr>
                <w:sz w:val="18"/>
                <w:szCs w:val="20"/>
              </w:rPr>
              <w:t>2227889.49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325</w:t>
            </w:r>
          </w:p>
        </w:tc>
        <w:tc>
          <w:tcPr>
            <w:tcW w:w="1558" w:type="dxa"/>
          </w:tcPr>
          <w:p w:rsidR="007051AE" w:rsidRPr="002E6E74" w:rsidRDefault="007051AE" w:rsidP="00995C20">
            <w:pPr>
              <w:jc w:val="center"/>
              <w:rPr>
                <w:sz w:val="18"/>
                <w:szCs w:val="20"/>
              </w:rPr>
            </w:pPr>
            <w:r w:rsidRPr="002E6E74">
              <w:rPr>
                <w:sz w:val="18"/>
                <w:szCs w:val="20"/>
              </w:rPr>
              <w:t>397332.76</w:t>
            </w:r>
          </w:p>
        </w:tc>
        <w:tc>
          <w:tcPr>
            <w:tcW w:w="1562" w:type="dxa"/>
          </w:tcPr>
          <w:p w:rsidR="007051AE" w:rsidRPr="002E6E74" w:rsidRDefault="007051AE" w:rsidP="00995C20">
            <w:pPr>
              <w:jc w:val="center"/>
              <w:rPr>
                <w:sz w:val="18"/>
                <w:szCs w:val="20"/>
              </w:rPr>
            </w:pPr>
            <w:r w:rsidRPr="002E6E74">
              <w:rPr>
                <w:sz w:val="18"/>
                <w:szCs w:val="20"/>
              </w:rPr>
              <w:t>2227891.05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326</w:t>
            </w:r>
          </w:p>
        </w:tc>
        <w:tc>
          <w:tcPr>
            <w:tcW w:w="1558" w:type="dxa"/>
          </w:tcPr>
          <w:p w:rsidR="007051AE" w:rsidRPr="002E6E74" w:rsidRDefault="007051AE" w:rsidP="00995C20">
            <w:pPr>
              <w:jc w:val="center"/>
              <w:rPr>
                <w:sz w:val="18"/>
                <w:szCs w:val="20"/>
              </w:rPr>
            </w:pPr>
            <w:r w:rsidRPr="002E6E74">
              <w:rPr>
                <w:sz w:val="18"/>
                <w:szCs w:val="20"/>
              </w:rPr>
              <w:t>397295.06</w:t>
            </w:r>
          </w:p>
        </w:tc>
        <w:tc>
          <w:tcPr>
            <w:tcW w:w="1562" w:type="dxa"/>
          </w:tcPr>
          <w:p w:rsidR="007051AE" w:rsidRPr="002E6E74" w:rsidRDefault="007051AE" w:rsidP="00995C20">
            <w:pPr>
              <w:jc w:val="center"/>
              <w:rPr>
                <w:sz w:val="18"/>
                <w:szCs w:val="20"/>
              </w:rPr>
            </w:pPr>
            <w:r w:rsidRPr="002E6E74">
              <w:rPr>
                <w:sz w:val="18"/>
                <w:szCs w:val="20"/>
              </w:rPr>
              <w:t>2227884.49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327</w:t>
            </w:r>
          </w:p>
        </w:tc>
        <w:tc>
          <w:tcPr>
            <w:tcW w:w="1558" w:type="dxa"/>
          </w:tcPr>
          <w:p w:rsidR="007051AE" w:rsidRPr="002E6E74" w:rsidRDefault="007051AE" w:rsidP="00995C20">
            <w:pPr>
              <w:jc w:val="center"/>
              <w:rPr>
                <w:sz w:val="18"/>
                <w:szCs w:val="20"/>
              </w:rPr>
            </w:pPr>
            <w:r w:rsidRPr="002E6E74">
              <w:rPr>
                <w:sz w:val="18"/>
                <w:szCs w:val="20"/>
              </w:rPr>
              <w:t>397285.05</w:t>
            </w:r>
          </w:p>
        </w:tc>
        <w:tc>
          <w:tcPr>
            <w:tcW w:w="1562" w:type="dxa"/>
          </w:tcPr>
          <w:p w:rsidR="007051AE" w:rsidRPr="002E6E74" w:rsidRDefault="007051AE" w:rsidP="00995C20">
            <w:pPr>
              <w:jc w:val="center"/>
              <w:rPr>
                <w:sz w:val="18"/>
                <w:szCs w:val="20"/>
              </w:rPr>
            </w:pPr>
            <w:r w:rsidRPr="002E6E74">
              <w:rPr>
                <w:sz w:val="18"/>
                <w:szCs w:val="20"/>
              </w:rPr>
              <w:t>2227891.05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328</w:t>
            </w:r>
          </w:p>
        </w:tc>
        <w:tc>
          <w:tcPr>
            <w:tcW w:w="1558" w:type="dxa"/>
          </w:tcPr>
          <w:p w:rsidR="007051AE" w:rsidRPr="002E6E74" w:rsidRDefault="007051AE" w:rsidP="00995C20">
            <w:pPr>
              <w:jc w:val="center"/>
              <w:rPr>
                <w:sz w:val="18"/>
                <w:szCs w:val="20"/>
              </w:rPr>
            </w:pPr>
            <w:r w:rsidRPr="002E6E74">
              <w:rPr>
                <w:sz w:val="18"/>
                <w:szCs w:val="20"/>
              </w:rPr>
              <w:t>397277.05</w:t>
            </w:r>
          </w:p>
        </w:tc>
        <w:tc>
          <w:tcPr>
            <w:tcW w:w="1562" w:type="dxa"/>
          </w:tcPr>
          <w:p w:rsidR="007051AE" w:rsidRPr="002E6E74" w:rsidRDefault="007051AE" w:rsidP="00995C20">
            <w:pPr>
              <w:jc w:val="center"/>
              <w:rPr>
                <w:sz w:val="18"/>
                <w:szCs w:val="20"/>
              </w:rPr>
            </w:pPr>
            <w:r w:rsidRPr="002E6E74">
              <w:rPr>
                <w:sz w:val="18"/>
                <w:szCs w:val="20"/>
              </w:rPr>
              <w:t>2227890.49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329</w:t>
            </w:r>
          </w:p>
        </w:tc>
        <w:tc>
          <w:tcPr>
            <w:tcW w:w="1558" w:type="dxa"/>
          </w:tcPr>
          <w:p w:rsidR="007051AE" w:rsidRPr="002E6E74" w:rsidRDefault="007051AE" w:rsidP="00995C20">
            <w:pPr>
              <w:jc w:val="center"/>
              <w:rPr>
                <w:sz w:val="18"/>
                <w:szCs w:val="20"/>
              </w:rPr>
            </w:pPr>
            <w:r w:rsidRPr="002E6E74">
              <w:rPr>
                <w:sz w:val="18"/>
                <w:szCs w:val="20"/>
              </w:rPr>
              <w:t>397274.04</w:t>
            </w:r>
          </w:p>
        </w:tc>
        <w:tc>
          <w:tcPr>
            <w:tcW w:w="1562" w:type="dxa"/>
          </w:tcPr>
          <w:p w:rsidR="007051AE" w:rsidRPr="002E6E74" w:rsidRDefault="007051AE" w:rsidP="00995C20">
            <w:pPr>
              <w:jc w:val="center"/>
              <w:rPr>
                <w:sz w:val="18"/>
                <w:szCs w:val="20"/>
              </w:rPr>
            </w:pPr>
            <w:r w:rsidRPr="002E6E74">
              <w:rPr>
                <w:sz w:val="18"/>
                <w:szCs w:val="20"/>
              </w:rPr>
              <w:t>2227888.16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330</w:t>
            </w:r>
          </w:p>
        </w:tc>
        <w:tc>
          <w:tcPr>
            <w:tcW w:w="1558" w:type="dxa"/>
          </w:tcPr>
          <w:p w:rsidR="007051AE" w:rsidRPr="002E6E74" w:rsidRDefault="007051AE" w:rsidP="00995C20">
            <w:pPr>
              <w:jc w:val="center"/>
              <w:rPr>
                <w:sz w:val="18"/>
                <w:szCs w:val="20"/>
              </w:rPr>
            </w:pPr>
            <w:r w:rsidRPr="002E6E74">
              <w:rPr>
                <w:sz w:val="18"/>
                <w:szCs w:val="20"/>
              </w:rPr>
              <w:t>397260.70</w:t>
            </w:r>
          </w:p>
        </w:tc>
        <w:tc>
          <w:tcPr>
            <w:tcW w:w="1562" w:type="dxa"/>
          </w:tcPr>
          <w:p w:rsidR="007051AE" w:rsidRPr="002E6E74" w:rsidRDefault="007051AE" w:rsidP="00995C20">
            <w:pPr>
              <w:jc w:val="center"/>
              <w:rPr>
                <w:sz w:val="18"/>
                <w:szCs w:val="20"/>
              </w:rPr>
            </w:pPr>
            <w:r w:rsidRPr="002E6E74">
              <w:rPr>
                <w:sz w:val="18"/>
                <w:szCs w:val="20"/>
              </w:rPr>
              <w:t>2227889.60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331</w:t>
            </w:r>
          </w:p>
        </w:tc>
        <w:tc>
          <w:tcPr>
            <w:tcW w:w="1558" w:type="dxa"/>
          </w:tcPr>
          <w:p w:rsidR="007051AE" w:rsidRPr="002E6E74" w:rsidRDefault="007051AE" w:rsidP="00995C20">
            <w:pPr>
              <w:jc w:val="center"/>
              <w:rPr>
                <w:sz w:val="18"/>
                <w:szCs w:val="20"/>
              </w:rPr>
            </w:pPr>
            <w:r w:rsidRPr="002E6E74">
              <w:rPr>
                <w:sz w:val="18"/>
                <w:szCs w:val="20"/>
              </w:rPr>
              <w:t>397254.14</w:t>
            </w:r>
          </w:p>
        </w:tc>
        <w:tc>
          <w:tcPr>
            <w:tcW w:w="1562" w:type="dxa"/>
          </w:tcPr>
          <w:p w:rsidR="007051AE" w:rsidRPr="002E6E74" w:rsidRDefault="007051AE" w:rsidP="00995C20">
            <w:pPr>
              <w:jc w:val="center"/>
              <w:rPr>
                <w:sz w:val="18"/>
                <w:szCs w:val="20"/>
              </w:rPr>
            </w:pPr>
            <w:r w:rsidRPr="002E6E74">
              <w:rPr>
                <w:sz w:val="18"/>
                <w:szCs w:val="20"/>
              </w:rPr>
              <w:t>2227891.05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332</w:t>
            </w:r>
          </w:p>
        </w:tc>
        <w:tc>
          <w:tcPr>
            <w:tcW w:w="1558" w:type="dxa"/>
          </w:tcPr>
          <w:p w:rsidR="007051AE" w:rsidRPr="002E6E74" w:rsidRDefault="007051AE" w:rsidP="00995C20">
            <w:pPr>
              <w:jc w:val="center"/>
              <w:rPr>
                <w:sz w:val="18"/>
                <w:szCs w:val="20"/>
              </w:rPr>
            </w:pPr>
            <w:r w:rsidRPr="002E6E74">
              <w:rPr>
                <w:sz w:val="18"/>
                <w:szCs w:val="20"/>
              </w:rPr>
              <w:t>397248.14</w:t>
            </w:r>
          </w:p>
        </w:tc>
        <w:tc>
          <w:tcPr>
            <w:tcW w:w="1562" w:type="dxa"/>
          </w:tcPr>
          <w:p w:rsidR="007051AE" w:rsidRPr="002E6E74" w:rsidRDefault="007051AE" w:rsidP="00995C20">
            <w:pPr>
              <w:jc w:val="center"/>
              <w:rPr>
                <w:sz w:val="18"/>
                <w:szCs w:val="20"/>
              </w:rPr>
            </w:pPr>
            <w:r w:rsidRPr="002E6E74">
              <w:rPr>
                <w:sz w:val="18"/>
                <w:szCs w:val="20"/>
              </w:rPr>
              <w:t>2227897.94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333</w:t>
            </w:r>
          </w:p>
        </w:tc>
        <w:tc>
          <w:tcPr>
            <w:tcW w:w="1558" w:type="dxa"/>
          </w:tcPr>
          <w:p w:rsidR="007051AE" w:rsidRPr="002E6E74" w:rsidRDefault="007051AE" w:rsidP="00995C20">
            <w:pPr>
              <w:jc w:val="center"/>
              <w:rPr>
                <w:sz w:val="18"/>
                <w:szCs w:val="20"/>
              </w:rPr>
            </w:pPr>
            <w:r w:rsidRPr="002E6E74">
              <w:rPr>
                <w:sz w:val="18"/>
                <w:szCs w:val="20"/>
              </w:rPr>
              <w:t>397243.47</w:t>
            </w:r>
          </w:p>
        </w:tc>
        <w:tc>
          <w:tcPr>
            <w:tcW w:w="1562" w:type="dxa"/>
          </w:tcPr>
          <w:p w:rsidR="007051AE" w:rsidRPr="002E6E74" w:rsidRDefault="007051AE" w:rsidP="00995C20">
            <w:pPr>
              <w:jc w:val="center"/>
              <w:rPr>
                <w:sz w:val="18"/>
                <w:szCs w:val="20"/>
              </w:rPr>
            </w:pPr>
            <w:r w:rsidRPr="002E6E74">
              <w:rPr>
                <w:sz w:val="18"/>
                <w:szCs w:val="20"/>
              </w:rPr>
              <w:t>2227901.50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334</w:t>
            </w:r>
          </w:p>
        </w:tc>
        <w:tc>
          <w:tcPr>
            <w:tcW w:w="1558" w:type="dxa"/>
          </w:tcPr>
          <w:p w:rsidR="007051AE" w:rsidRPr="002E6E74" w:rsidRDefault="007051AE" w:rsidP="00995C20">
            <w:pPr>
              <w:jc w:val="center"/>
              <w:rPr>
                <w:sz w:val="18"/>
                <w:szCs w:val="20"/>
              </w:rPr>
            </w:pPr>
            <w:r w:rsidRPr="002E6E74">
              <w:rPr>
                <w:sz w:val="18"/>
                <w:szCs w:val="20"/>
              </w:rPr>
              <w:t>397216.11</w:t>
            </w:r>
          </w:p>
        </w:tc>
        <w:tc>
          <w:tcPr>
            <w:tcW w:w="1562" w:type="dxa"/>
          </w:tcPr>
          <w:p w:rsidR="007051AE" w:rsidRPr="002E6E74" w:rsidRDefault="007051AE" w:rsidP="00995C20">
            <w:pPr>
              <w:jc w:val="center"/>
              <w:rPr>
                <w:sz w:val="18"/>
                <w:szCs w:val="20"/>
              </w:rPr>
            </w:pPr>
            <w:r w:rsidRPr="002E6E74">
              <w:rPr>
                <w:sz w:val="18"/>
                <w:szCs w:val="20"/>
              </w:rPr>
              <w:t>2227908.06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335</w:t>
            </w:r>
          </w:p>
        </w:tc>
        <w:tc>
          <w:tcPr>
            <w:tcW w:w="1558" w:type="dxa"/>
          </w:tcPr>
          <w:p w:rsidR="007051AE" w:rsidRPr="002E6E74" w:rsidRDefault="007051AE" w:rsidP="00995C20">
            <w:pPr>
              <w:jc w:val="center"/>
              <w:rPr>
                <w:sz w:val="18"/>
                <w:szCs w:val="20"/>
              </w:rPr>
            </w:pPr>
            <w:r w:rsidRPr="002E6E74">
              <w:rPr>
                <w:sz w:val="18"/>
                <w:szCs w:val="20"/>
              </w:rPr>
              <w:t>397208.33</w:t>
            </w:r>
          </w:p>
        </w:tc>
        <w:tc>
          <w:tcPr>
            <w:tcW w:w="1562" w:type="dxa"/>
          </w:tcPr>
          <w:p w:rsidR="007051AE" w:rsidRPr="002E6E74" w:rsidRDefault="007051AE" w:rsidP="00995C20">
            <w:pPr>
              <w:jc w:val="center"/>
              <w:rPr>
                <w:sz w:val="18"/>
                <w:szCs w:val="20"/>
              </w:rPr>
            </w:pPr>
            <w:r w:rsidRPr="002E6E74">
              <w:rPr>
                <w:sz w:val="18"/>
                <w:szCs w:val="20"/>
              </w:rPr>
              <w:t>2227910.62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336</w:t>
            </w:r>
          </w:p>
        </w:tc>
        <w:tc>
          <w:tcPr>
            <w:tcW w:w="1558" w:type="dxa"/>
          </w:tcPr>
          <w:p w:rsidR="007051AE" w:rsidRPr="002E6E74" w:rsidRDefault="007051AE" w:rsidP="00995C20">
            <w:pPr>
              <w:jc w:val="center"/>
              <w:rPr>
                <w:sz w:val="18"/>
                <w:szCs w:val="20"/>
              </w:rPr>
            </w:pPr>
            <w:r w:rsidRPr="002E6E74">
              <w:rPr>
                <w:sz w:val="18"/>
                <w:szCs w:val="20"/>
              </w:rPr>
              <w:t>397200.54</w:t>
            </w:r>
          </w:p>
        </w:tc>
        <w:tc>
          <w:tcPr>
            <w:tcW w:w="1562" w:type="dxa"/>
          </w:tcPr>
          <w:p w:rsidR="007051AE" w:rsidRPr="002E6E74" w:rsidRDefault="007051AE" w:rsidP="00995C20">
            <w:pPr>
              <w:jc w:val="center"/>
              <w:rPr>
                <w:sz w:val="18"/>
                <w:szCs w:val="20"/>
              </w:rPr>
            </w:pPr>
            <w:r w:rsidRPr="002E6E74">
              <w:rPr>
                <w:sz w:val="18"/>
                <w:szCs w:val="20"/>
              </w:rPr>
              <w:t>2227911.95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337</w:t>
            </w:r>
          </w:p>
        </w:tc>
        <w:tc>
          <w:tcPr>
            <w:tcW w:w="1558" w:type="dxa"/>
          </w:tcPr>
          <w:p w:rsidR="007051AE" w:rsidRPr="002E6E74" w:rsidRDefault="007051AE" w:rsidP="00995C20">
            <w:pPr>
              <w:jc w:val="center"/>
              <w:rPr>
                <w:sz w:val="18"/>
                <w:szCs w:val="20"/>
              </w:rPr>
            </w:pPr>
            <w:r w:rsidRPr="002E6E74">
              <w:rPr>
                <w:sz w:val="18"/>
                <w:szCs w:val="20"/>
              </w:rPr>
              <w:t>397192.76</w:t>
            </w:r>
          </w:p>
        </w:tc>
        <w:tc>
          <w:tcPr>
            <w:tcW w:w="1562" w:type="dxa"/>
          </w:tcPr>
          <w:p w:rsidR="007051AE" w:rsidRPr="002E6E74" w:rsidRDefault="007051AE" w:rsidP="00995C20">
            <w:pPr>
              <w:jc w:val="center"/>
              <w:rPr>
                <w:sz w:val="18"/>
                <w:szCs w:val="20"/>
              </w:rPr>
            </w:pPr>
            <w:r w:rsidRPr="002E6E74">
              <w:rPr>
                <w:sz w:val="18"/>
                <w:szCs w:val="20"/>
              </w:rPr>
              <w:t>2227911.29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338</w:t>
            </w:r>
          </w:p>
        </w:tc>
        <w:tc>
          <w:tcPr>
            <w:tcW w:w="1558" w:type="dxa"/>
          </w:tcPr>
          <w:p w:rsidR="007051AE" w:rsidRPr="002E6E74" w:rsidRDefault="007051AE" w:rsidP="00995C20">
            <w:pPr>
              <w:jc w:val="center"/>
              <w:rPr>
                <w:sz w:val="18"/>
                <w:szCs w:val="20"/>
              </w:rPr>
            </w:pPr>
            <w:r w:rsidRPr="002E6E74">
              <w:rPr>
                <w:sz w:val="18"/>
                <w:szCs w:val="20"/>
              </w:rPr>
              <w:t>397183.64</w:t>
            </w:r>
          </w:p>
        </w:tc>
        <w:tc>
          <w:tcPr>
            <w:tcW w:w="1562" w:type="dxa"/>
          </w:tcPr>
          <w:p w:rsidR="007051AE" w:rsidRPr="002E6E74" w:rsidRDefault="007051AE" w:rsidP="00995C20">
            <w:pPr>
              <w:jc w:val="center"/>
              <w:rPr>
                <w:sz w:val="18"/>
                <w:szCs w:val="20"/>
              </w:rPr>
            </w:pPr>
            <w:r w:rsidRPr="002E6E74">
              <w:rPr>
                <w:sz w:val="18"/>
                <w:szCs w:val="20"/>
              </w:rPr>
              <w:t>2227909.29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339</w:t>
            </w:r>
          </w:p>
        </w:tc>
        <w:tc>
          <w:tcPr>
            <w:tcW w:w="1558" w:type="dxa"/>
          </w:tcPr>
          <w:p w:rsidR="007051AE" w:rsidRPr="002E6E74" w:rsidRDefault="007051AE" w:rsidP="00995C20">
            <w:pPr>
              <w:jc w:val="center"/>
              <w:rPr>
                <w:sz w:val="18"/>
                <w:szCs w:val="20"/>
              </w:rPr>
            </w:pPr>
            <w:r w:rsidRPr="002E6E74">
              <w:rPr>
                <w:sz w:val="18"/>
                <w:szCs w:val="20"/>
              </w:rPr>
              <w:t>397176.86</w:t>
            </w:r>
          </w:p>
        </w:tc>
        <w:tc>
          <w:tcPr>
            <w:tcW w:w="1562" w:type="dxa"/>
          </w:tcPr>
          <w:p w:rsidR="007051AE" w:rsidRPr="002E6E74" w:rsidRDefault="007051AE" w:rsidP="00995C20">
            <w:pPr>
              <w:jc w:val="center"/>
              <w:rPr>
                <w:sz w:val="18"/>
                <w:szCs w:val="20"/>
              </w:rPr>
            </w:pPr>
            <w:r w:rsidRPr="002E6E74">
              <w:rPr>
                <w:sz w:val="18"/>
                <w:szCs w:val="20"/>
              </w:rPr>
              <w:t>2227906.28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340</w:t>
            </w:r>
          </w:p>
        </w:tc>
        <w:tc>
          <w:tcPr>
            <w:tcW w:w="1558" w:type="dxa"/>
          </w:tcPr>
          <w:p w:rsidR="007051AE" w:rsidRPr="002E6E74" w:rsidRDefault="007051AE" w:rsidP="00995C20">
            <w:pPr>
              <w:jc w:val="center"/>
              <w:rPr>
                <w:sz w:val="18"/>
                <w:szCs w:val="20"/>
              </w:rPr>
            </w:pPr>
            <w:r w:rsidRPr="002E6E74">
              <w:rPr>
                <w:sz w:val="18"/>
                <w:szCs w:val="20"/>
              </w:rPr>
              <w:t>397171.19</w:t>
            </w:r>
          </w:p>
        </w:tc>
        <w:tc>
          <w:tcPr>
            <w:tcW w:w="1562" w:type="dxa"/>
          </w:tcPr>
          <w:p w:rsidR="007051AE" w:rsidRPr="002E6E74" w:rsidRDefault="007051AE" w:rsidP="00995C20">
            <w:pPr>
              <w:jc w:val="center"/>
              <w:rPr>
                <w:sz w:val="18"/>
                <w:szCs w:val="20"/>
              </w:rPr>
            </w:pPr>
            <w:r w:rsidRPr="002E6E74">
              <w:rPr>
                <w:sz w:val="18"/>
                <w:szCs w:val="20"/>
              </w:rPr>
              <w:t>2227905.28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341</w:t>
            </w:r>
          </w:p>
        </w:tc>
        <w:tc>
          <w:tcPr>
            <w:tcW w:w="1558" w:type="dxa"/>
          </w:tcPr>
          <w:p w:rsidR="007051AE" w:rsidRPr="002E6E74" w:rsidRDefault="007051AE" w:rsidP="00995C20">
            <w:pPr>
              <w:jc w:val="center"/>
              <w:rPr>
                <w:sz w:val="18"/>
                <w:szCs w:val="20"/>
              </w:rPr>
            </w:pPr>
            <w:r w:rsidRPr="002E6E74">
              <w:rPr>
                <w:sz w:val="18"/>
                <w:szCs w:val="20"/>
              </w:rPr>
              <w:t>397171.08</w:t>
            </w:r>
          </w:p>
        </w:tc>
        <w:tc>
          <w:tcPr>
            <w:tcW w:w="1562" w:type="dxa"/>
          </w:tcPr>
          <w:p w:rsidR="007051AE" w:rsidRPr="002E6E74" w:rsidRDefault="007051AE" w:rsidP="00995C20">
            <w:pPr>
              <w:jc w:val="center"/>
              <w:rPr>
                <w:sz w:val="18"/>
                <w:szCs w:val="20"/>
              </w:rPr>
            </w:pPr>
            <w:r w:rsidRPr="002E6E74">
              <w:rPr>
                <w:sz w:val="18"/>
                <w:szCs w:val="20"/>
              </w:rPr>
              <w:t>2227906.17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342</w:t>
            </w:r>
          </w:p>
        </w:tc>
        <w:tc>
          <w:tcPr>
            <w:tcW w:w="1558" w:type="dxa"/>
          </w:tcPr>
          <w:p w:rsidR="007051AE" w:rsidRPr="002E6E74" w:rsidRDefault="007051AE" w:rsidP="00995C20">
            <w:pPr>
              <w:jc w:val="center"/>
              <w:rPr>
                <w:sz w:val="18"/>
                <w:szCs w:val="20"/>
              </w:rPr>
            </w:pPr>
            <w:r w:rsidRPr="002E6E74">
              <w:rPr>
                <w:sz w:val="18"/>
                <w:szCs w:val="20"/>
              </w:rPr>
              <w:t>397176.75</w:t>
            </w:r>
          </w:p>
        </w:tc>
        <w:tc>
          <w:tcPr>
            <w:tcW w:w="1562" w:type="dxa"/>
          </w:tcPr>
          <w:p w:rsidR="007051AE" w:rsidRPr="002E6E74" w:rsidRDefault="007051AE" w:rsidP="00995C20">
            <w:pPr>
              <w:jc w:val="center"/>
              <w:rPr>
                <w:sz w:val="18"/>
                <w:szCs w:val="20"/>
              </w:rPr>
            </w:pPr>
            <w:r w:rsidRPr="002E6E74">
              <w:rPr>
                <w:sz w:val="18"/>
                <w:szCs w:val="20"/>
              </w:rPr>
              <w:t>2227907.17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343</w:t>
            </w:r>
          </w:p>
        </w:tc>
        <w:tc>
          <w:tcPr>
            <w:tcW w:w="1558" w:type="dxa"/>
          </w:tcPr>
          <w:p w:rsidR="007051AE" w:rsidRPr="002E6E74" w:rsidRDefault="007051AE" w:rsidP="00995C20">
            <w:pPr>
              <w:jc w:val="center"/>
              <w:rPr>
                <w:sz w:val="18"/>
                <w:szCs w:val="20"/>
              </w:rPr>
            </w:pPr>
            <w:r w:rsidRPr="002E6E74">
              <w:rPr>
                <w:sz w:val="18"/>
                <w:szCs w:val="20"/>
              </w:rPr>
              <w:t>397183.53</w:t>
            </w:r>
          </w:p>
        </w:tc>
        <w:tc>
          <w:tcPr>
            <w:tcW w:w="1562" w:type="dxa"/>
          </w:tcPr>
          <w:p w:rsidR="007051AE" w:rsidRPr="002E6E74" w:rsidRDefault="007051AE" w:rsidP="00995C20">
            <w:pPr>
              <w:jc w:val="center"/>
              <w:rPr>
                <w:sz w:val="18"/>
                <w:szCs w:val="20"/>
              </w:rPr>
            </w:pPr>
            <w:r w:rsidRPr="002E6E74">
              <w:rPr>
                <w:sz w:val="18"/>
                <w:szCs w:val="20"/>
              </w:rPr>
              <w:t>2227910.29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344</w:t>
            </w:r>
          </w:p>
        </w:tc>
        <w:tc>
          <w:tcPr>
            <w:tcW w:w="1558" w:type="dxa"/>
          </w:tcPr>
          <w:p w:rsidR="007051AE" w:rsidRPr="002E6E74" w:rsidRDefault="007051AE" w:rsidP="00995C20">
            <w:pPr>
              <w:jc w:val="center"/>
              <w:rPr>
                <w:sz w:val="18"/>
                <w:szCs w:val="20"/>
              </w:rPr>
            </w:pPr>
            <w:r w:rsidRPr="002E6E74">
              <w:rPr>
                <w:sz w:val="18"/>
                <w:szCs w:val="20"/>
              </w:rPr>
              <w:t>397192.65</w:t>
            </w:r>
          </w:p>
        </w:tc>
        <w:tc>
          <w:tcPr>
            <w:tcW w:w="1562" w:type="dxa"/>
          </w:tcPr>
          <w:p w:rsidR="007051AE" w:rsidRPr="002E6E74" w:rsidRDefault="007051AE" w:rsidP="00995C20">
            <w:pPr>
              <w:jc w:val="center"/>
              <w:rPr>
                <w:sz w:val="18"/>
                <w:szCs w:val="20"/>
              </w:rPr>
            </w:pPr>
            <w:r w:rsidRPr="002E6E74">
              <w:rPr>
                <w:sz w:val="18"/>
                <w:szCs w:val="20"/>
              </w:rPr>
              <w:t>2227912.18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345</w:t>
            </w:r>
          </w:p>
        </w:tc>
        <w:tc>
          <w:tcPr>
            <w:tcW w:w="1558" w:type="dxa"/>
          </w:tcPr>
          <w:p w:rsidR="007051AE" w:rsidRPr="002E6E74" w:rsidRDefault="007051AE" w:rsidP="00995C20">
            <w:pPr>
              <w:jc w:val="center"/>
              <w:rPr>
                <w:sz w:val="18"/>
                <w:szCs w:val="20"/>
              </w:rPr>
            </w:pPr>
            <w:r w:rsidRPr="002E6E74">
              <w:rPr>
                <w:sz w:val="18"/>
                <w:szCs w:val="20"/>
              </w:rPr>
              <w:t>397200.54</w:t>
            </w:r>
          </w:p>
        </w:tc>
        <w:tc>
          <w:tcPr>
            <w:tcW w:w="1562" w:type="dxa"/>
          </w:tcPr>
          <w:p w:rsidR="007051AE" w:rsidRPr="002E6E74" w:rsidRDefault="007051AE" w:rsidP="00995C20">
            <w:pPr>
              <w:jc w:val="center"/>
              <w:rPr>
                <w:sz w:val="18"/>
                <w:szCs w:val="20"/>
              </w:rPr>
            </w:pPr>
            <w:r w:rsidRPr="002E6E74">
              <w:rPr>
                <w:sz w:val="18"/>
                <w:szCs w:val="20"/>
              </w:rPr>
              <w:t>2227912.84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346</w:t>
            </w:r>
          </w:p>
        </w:tc>
        <w:tc>
          <w:tcPr>
            <w:tcW w:w="1558" w:type="dxa"/>
          </w:tcPr>
          <w:p w:rsidR="007051AE" w:rsidRPr="002E6E74" w:rsidRDefault="007051AE" w:rsidP="00995C20">
            <w:pPr>
              <w:jc w:val="center"/>
              <w:rPr>
                <w:sz w:val="18"/>
                <w:szCs w:val="20"/>
              </w:rPr>
            </w:pPr>
            <w:r w:rsidRPr="002E6E74">
              <w:rPr>
                <w:sz w:val="18"/>
                <w:szCs w:val="20"/>
              </w:rPr>
              <w:t>397208.44</w:t>
            </w:r>
          </w:p>
        </w:tc>
        <w:tc>
          <w:tcPr>
            <w:tcW w:w="1562" w:type="dxa"/>
          </w:tcPr>
          <w:p w:rsidR="007051AE" w:rsidRPr="002E6E74" w:rsidRDefault="007051AE" w:rsidP="00995C20">
            <w:pPr>
              <w:jc w:val="center"/>
              <w:rPr>
                <w:sz w:val="18"/>
                <w:szCs w:val="20"/>
              </w:rPr>
            </w:pPr>
            <w:r w:rsidRPr="002E6E74">
              <w:rPr>
                <w:sz w:val="18"/>
                <w:szCs w:val="20"/>
              </w:rPr>
              <w:t>2227911.51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347</w:t>
            </w:r>
          </w:p>
        </w:tc>
        <w:tc>
          <w:tcPr>
            <w:tcW w:w="1558" w:type="dxa"/>
          </w:tcPr>
          <w:p w:rsidR="007051AE" w:rsidRPr="002E6E74" w:rsidRDefault="007051AE" w:rsidP="00995C20">
            <w:pPr>
              <w:jc w:val="center"/>
              <w:rPr>
                <w:sz w:val="18"/>
                <w:szCs w:val="20"/>
              </w:rPr>
            </w:pPr>
            <w:r w:rsidRPr="002E6E74">
              <w:rPr>
                <w:sz w:val="18"/>
                <w:szCs w:val="20"/>
              </w:rPr>
              <w:t>397216.22</w:t>
            </w:r>
          </w:p>
        </w:tc>
        <w:tc>
          <w:tcPr>
            <w:tcW w:w="1562" w:type="dxa"/>
          </w:tcPr>
          <w:p w:rsidR="007051AE" w:rsidRPr="002E6E74" w:rsidRDefault="007051AE" w:rsidP="00995C20">
            <w:pPr>
              <w:jc w:val="center"/>
              <w:rPr>
                <w:sz w:val="18"/>
                <w:szCs w:val="20"/>
              </w:rPr>
            </w:pPr>
            <w:r w:rsidRPr="002E6E74">
              <w:rPr>
                <w:sz w:val="18"/>
                <w:szCs w:val="20"/>
              </w:rPr>
              <w:t>2227908.95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348</w:t>
            </w:r>
          </w:p>
        </w:tc>
        <w:tc>
          <w:tcPr>
            <w:tcW w:w="1558" w:type="dxa"/>
          </w:tcPr>
          <w:p w:rsidR="007051AE" w:rsidRPr="002E6E74" w:rsidRDefault="007051AE" w:rsidP="00995C20">
            <w:pPr>
              <w:jc w:val="center"/>
              <w:rPr>
                <w:sz w:val="18"/>
                <w:szCs w:val="20"/>
              </w:rPr>
            </w:pPr>
            <w:r w:rsidRPr="002E6E74">
              <w:rPr>
                <w:sz w:val="18"/>
                <w:szCs w:val="20"/>
              </w:rPr>
              <w:t>397244.02</w:t>
            </w:r>
          </w:p>
        </w:tc>
        <w:tc>
          <w:tcPr>
            <w:tcW w:w="1562" w:type="dxa"/>
          </w:tcPr>
          <w:p w:rsidR="007051AE" w:rsidRPr="002E6E74" w:rsidRDefault="007051AE" w:rsidP="00995C20">
            <w:pPr>
              <w:jc w:val="center"/>
              <w:rPr>
                <w:sz w:val="18"/>
                <w:szCs w:val="20"/>
              </w:rPr>
            </w:pPr>
            <w:r w:rsidRPr="002E6E74">
              <w:rPr>
                <w:sz w:val="18"/>
                <w:szCs w:val="20"/>
              </w:rPr>
              <w:t>2227902.39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349</w:t>
            </w:r>
          </w:p>
        </w:tc>
        <w:tc>
          <w:tcPr>
            <w:tcW w:w="1558" w:type="dxa"/>
          </w:tcPr>
          <w:p w:rsidR="007051AE" w:rsidRPr="002E6E74" w:rsidRDefault="007051AE" w:rsidP="00995C20">
            <w:pPr>
              <w:jc w:val="center"/>
              <w:rPr>
                <w:sz w:val="18"/>
                <w:szCs w:val="20"/>
              </w:rPr>
            </w:pPr>
            <w:r w:rsidRPr="002E6E74">
              <w:rPr>
                <w:sz w:val="18"/>
                <w:szCs w:val="20"/>
              </w:rPr>
              <w:t>397248.80</w:t>
            </w:r>
          </w:p>
        </w:tc>
        <w:tc>
          <w:tcPr>
            <w:tcW w:w="1562" w:type="dxa"/>
          </w:tcPr>
          <w:p w:rsidR="007051AE" w:rsidRPr="002E6E74" w:rsidRDefault="007051AE" w:rsidP="00995C20">
            <w:pPr>
              <w:jc w:val="center"/>
              <w:rPr>
                <w:sz w:val="18"/>
                <w:szCs w:val="20"/>
              </w:rPr>
            </w:pPr>
            <w:r w:rsidRPr="002E6E74">
              <w:rPr>
                <w:sz w:val="18"/>
                <w:szCs w:val="20"/>
              </w:rPr>
              <w:t>2227898.72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350</w:t>
            </w:r>
          </w:p>
        </w:tc>
        <w:tc>
          <w:tcPr>
            <w:tcW w:w="1558" w:type="dxa"/>
          </w:tcPr>
          <w:p w:rsidR="007051AE" w:rsidRPr="002E6E74" w:rsidRDefault="007051AE" w:rsidP="00995C20">
            <w:pPr>
              <w:jc w:val="center"/>
              <w:rPr>
                <w:sz w:val="18"/>
                <w:szCs w:val="20"/>
              </w:rPr>
            </w:pPr>
            <w:r w:rsidRPr="002E6E74">
              <w:rPr>
                <w:sz w:val="18"/>
                <w:szCs w:val="20"/>
              </w:rPr>
              <w:t>397254.70</w:t>
            </w:r>
          </w:p>
        </w:tc>
        <w:tc>
          <w:tcPr>
            <w:tcW w:w="1562" w:type="dxa"/>
          </w:tcPr>
          <w:p w:rsidR="007051AE" w:rsidRPr="002E6E74" w:rsidRDefault="007051AE" w:rsidP="00995C20">
            <w:pPr>
              <w:jc w:val="center"/>
              <w:rPr>
                <w:sz w:val="18"/>
                <w:szCs w:val="20"/>
              </w:rPr>
            </w:pPr>
            <w:r w:rsidRPr="002E6E74">
              <w:rPr>
                <w:sz w:val="18"/>
                <w:szCs w:val="20"/>
              </w:rPr>
              <w:t>2227891.94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351</w:t>
            </w:r>
          </w:p>
        </w:tc>
        <w:tc>
          <w:tcPr>
            <w:tcW w:w="1558" w:type="dxa"/>
          </w:tcPr>
          <w:p w:rsidR="007051AE" w:rsidRPr="002E6E74" w:rsidRDefault="007051AE" w:rsidP="00995C20">
            <w:pPr>
              <w:jc w:val="center"/>
              <w:rPr>
                <w:sz w:val="18"/>
                <w:szCs w:val="20"/>
              </w:rPr>
            </w:pPr>
            <w:r w:rsidRPr="002E6E74">
              <w:rPr>
                <w:sz w:val="18"/>
                <w:szCs w:val="20"/>
              </w:rPr>
              <w:t>397261.15</w:t>
            </w:r>
          </w:p>
        </w:tc>
        <w:tc>
          <w:tcPr>
            <w:tcW w:w="1562" w:type="dxa"/>
          </w:tcPr>
          <w:p w:rsidR="007051AE" w:rsidRPr="002E6E74" w:rsidRDefault="007051AE" w:rsidP="00995C20">
            <w:pPr>
              <w:jc w:val="center"/>
              <w:rPr>
                <w:sz w:val="18"/>
                <w:szCs w:val="20"/>
              </w:rPr>
            </w:pPr>
            <w:r w:rsidRPr="002E6E74">
              <w:rPr>
                <w:sz w:val="18"/>
                <w:szCs w:val="20"/>
              </w:rPr>
              <w:t>2227890.49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352</w:t>
            </w:r>
          </w:p>
        </w:tc>
        <w:tc>
          <w:tcPr>
            <w:tcW w:w="1558" w:type="dxa"/>
          </w:tcPr>
          <w:p w:rsidR="007051AE" w:rsidRPr="002E6E74" w:rsidRDefault="007051AE" w:rsidP="00995C20">
            <w:pPr>
              <w:jc w:val="center"/>
              <w:rPr>
                <w:sz w:val="18"/>
                <w:szCs w:val="20"/>
              </w:rPr>
            </w:pPr>
            <w:r w:rsidRPr="002E6E74">
              <w:rPr>
                <w:sz w:val="18"/>
                <w:szCs w:val="20"/>
              </w:rPr>
              <w:t>397274.27</w:t>
            </w:r>
          </w:p>
        </w:tc>
        <w:tc>
          <w:tcPr>
            <w:tcW w:w="1562" w:type="dxa"/>
          </w:tcPr>
          <w:p w:rsidR="007051AE" w:rsidRPr="002E6E74" w:rsidRDefault="007051AE" w:rsidP="00995C20">
            <w:pPr>
              <w:jc w:val="center"/>
              <w:rPr>
                <w:sz w:val="18"/>
                <w:szCs w:val="20"/>
              </w:rPr>
            </w:pPr>
            <w:r w:rsidRPr="002E6E74">
              <w:rPr>
                <w:sz w:val="18"/>
                <w:szCs w:val="20"/>
              </w:rPr>
              <w:t>2227889.16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353</w:t>
            </w:r>
          </w:p>
        </w:tc>
        <w:tc>
          <w:tcPr>
            <w:tcW w:w="1558" w:type="dxa"/>
          </w:tcPr>
          <w:p w:rsidR="007051AE" w:rsidRPr="002E6E74" w:rsidRDefault="007051AE" w:rsidP="00995C20">
            <w:pPr>
              <w:jc w:val="center"/>
              <w:rPr>
                <w:sz w:val="18"/>
                <w:szCs w:val="20"/>
              </w:rPr>
            </w:pPr>
            <w:r w:rsidRPr="002E6E74">
              <w:rPr>
                <w:sz w:val="18"/>
                <w:szCs w:val="20"/>
              </w:rPr>
              <w:t>397277.16</w:t>
            </w:r>
          </w:p>
        </w:tc>
        <w:tc>
          <w:tcPr>
            <w:tcW w:w="1562" w:type="dxa"/>
          </w:tcPr>
          <w:p w:rsidR="007051AE" w:rsidRPr="002E6E74" w:rsidRDefault="007051AE" w:rsidP="00995C20">
            <w:pPr>
              <w:jc w:val="center"/>
              <w:rPr>
                <w:sz w:val="18"/>
                <w:szCs w:val="20"/>
              </w:rPr>
            </w:pPr>
            <w:r w:rsidRPr="002E6E74">
              <w:rPr>
                <w:sz w:val="18"/>
                <w:szCs w:val="20"/>
              </w:rPr>
              <w:t>2227891.38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354</w:t>
            </w:r>
          </w:p>
        </w:tc>
        <w:tc>
          <w:tcPr>
            <w:tcW w:w="1558" w:type="dxa"/>
          </w:tcPr>
          <w:p w:rsidR="007051AE" w:rsidRPr="002E6E74" w:rsidRDefault="007051AE" w:rsidP="00995C20">
            <w:pPr>
              <w:jc w:val="center"/>
              <w:rPr>
                <w:sz w:val="18"/>
                <w:szCs w:val="20"/>
              </w:rPr>
            </w:pPr>
            <w:r w:rsidRPr="002E6E74">
              <w:rPr>
                <w:sz w:val="18"/>
                <w:szCs w:val="20"/>
              </w:rPr>
              <w:t>397285.50</w:t>
            </w:r>
          </w:p>
        </w:tc>
        <w:tc>
          <w:tcPr>
            <w:tcW w:w="1562" w:type="dxa"/>
          </w:tcPr>
          <w:p w:rsidR="007051AE" w:rsidRPr="002E6E74" w:rsidRDefault="007051AE" w:rsidP="00995C20">
            <w:pPr>
              <w:jc w:val="center"/>
              <w:rPr>
                <w:sz w:val="18"/>
                <w:szCs w:val="20"/>
              </w:rPr>
            </w:pPr>
            <w:r w:rsidRPr="002E6E74">
              <w:rPr>
                <w:sz w:val="18"/>
                <w:szCs w:val="20"/>
              </w:rPr>
              <w:t>2227892.05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355</w:t>
            </w:r>
          </w:p>
        </w:tc>
        <w:tc>
          <w:tcPr>
            <w:tcW w:w="1558" w:type="dxa"/>
          </w:tcPr>
          <w:p w:rsidR="007051AE" w:rsidRPr="002E6E74" w:rsidRDefault="007051AE" w:rsidP="00995C20">
            <w:pPr>
              <w:jc w:val="center"/>
              <w:rPr>
                <w:sz w:val="18"/>
                <w:szCs w:val="20"/>
              </w:rPr>
            </w:pPr>
            <w:r w:rsidRPr="002E6E74">
              <w:rPr>
                <w:sz w:val="18"/>
                <w:szCs w:val="20"/>
              </w:rPr>
              <w:t>397295.51</w:t>
            </w:r>
          </w:p>
        </w:tc>
        <w:tc>
          <w:tcPr>
            <w:tcW w:w="1562" w:type="dxa"/>
          </w:tcPr>
          <w:p w:rsidR="007051AE" w:rsidRPr="002E6E74" w:rsidRDefault="007051AE" w:rsidP="00995C20">
            <w:pPr>
              <w:jc w:val="center"/>
              <w:rPr>
                <w:sz w:val="18"/>
                <w:szCs w:val="20"/>
              </w:rPr>
            </w:pPr>
            <w:r w:rsidRPr="002E6E74">
              <w:rPr>
                <w:sz w:val="18"/>
                <w:szCs w:val="20"/>
              </w:rPr>
              <w:t>2227885.49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356</w:t>
            </w:r>
          </w:p>
        </w:tc>
        <w:tc>
          <w:tcPr>
            <w:tcW w:w="1558" w:type="dxa"/>
          </w:tcPr>
          <w:p w:rsidR="007051AE" w:rsidRPr="002E6E74" w:rsidRDefault="007051AE" w:rsidP="00995C20">
            <w:pPr>
              <w:jc w:val="center"/>
              <w:rPr>
                <w:sz w:val="18"/>
                <w:szCs w:val="20"/>
              </w:rPr>
            </w:pPr>
            <w:r w:rsidRPr="002E6E74">
              <w:rPr>
                <w:sz w:val="18"/>
                <w:szCs w:val="20"/>
              </w:rPr>
              <w:t>397332.98</w:t>
            </w:r>
          </w:p>
        </w:tc>
        <w:tc>
          <w:tcPr>
            <w:tcW w:w="1562" w:type="dxa"/>
          </w:tcPr>
          <w:p w:rsidR="007051AE" w:rsidRPr="002E6E74" w:rsidRDefault="007051AE" w:rsidP="00995C20">
            <w:pPr>
              <w:jc w:val="center"/>
              <w:rPr>
                <w:sz w:val="18"/>
                <w:szCs w:val="20"/>
              </w:rPr>
            </w:pPr>
            <w:r w:rsidRPr="002E6E74">
              <w:rPr>
                <w:sz w:val="18"/>
                <w:szCs w:val="20"/>
              </w:rPr>
              <w:t>2227892.50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357</w:t>
            </w:r>
          </w:p>
        </w:tc>
        <w:tc>
          <w:tcPr>
            <w:tcW w:w="1558" w:type="dxa"/>
          </w:tcPr>
          <w:p w:rsidR="007051AE" w:rsidRPr="002E6E74" w:rsidRDefault="007051AE" w:rsidP="00995C20">
            <w:pPr>
              <w:jc w:val="center"/>
              <w:rPr>
                <w:sz w:val="18"/>
                <w:szCs w:val="20"/>
              </w:rPr>
            </w:pPr>
            <w:r w:rsidRPr="002E6E74">
              <w:rPr>
                <w:sz w:val="18"/>
                <w:szCs w:val="20"/>
              </w:rPr>
              <w:t>397343.65</w:t>
            </w:r>
          </w:p>
        </w:tc>
        <w:tc>
          <w:tcPr>
            <w:tcW w:w="1562" w:type="dxa"/>
          </w:tcPr>
          <w:p w:rsidR="007051AE" w:rsidRPr="002E6E74" w:rsidRDefault="007051AE" w:rsidP="00995C20">
            <w:pPr>
              <w:jc w:val="center"/>
              <w:rPr>
                <w:sz w:val="18"/>
                <w:szCs w:val="20"/>
              </w:rPr>
            </w:pPr>
            <w:r w:rsidRPr="002E6E74">
              <w:rPr>
                <w:sz w:val="18"/>
                <w:szCs w:val="20"/>
              </w:rPr>
              <w:t>2227890.83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358</w:t>
            </w:r>
          </w:p>
        </w:tc>
        <w:tc>
          <w:tcPr>
            <w:tcW w:w="1558" w:type="dxa"/>
          </w:tcPr>
          <w:p w:rsidR="007051AE" w:rsidRPr="002E6E74" w:rsidRDefault="007051AE" w:rsidP="00995C20">
            <w:pPr>
              <w:jc w:val="center"/>
              <w:rPr>
                <w:sz w:val="18"/>
                <w:szCs w:val="20"/>
              </w:rPr>
            </w:pPr>
            <w:r w:rsidRPr="002E6E74">
              <w:rPr>
                <w:sz w:val="18"/>
                <w:szCs w:val="20"/>
              </w:rPr>
              <w:t>397365.56</w:t>
            </w:r>
          </w:p>
        </w:tc>
        <w:tc>
          <w:tcPr>
            <w:tcW w:w="1562" w:type="dxa"/>
          </w:tcPr>
          <w:p w:rsidR="007051AE" w:rsidRPr="002E6E74" w:rsidRDefault="007051AE" w:rsidP="00995C20">
            <w:pPr>
              <w:jc w:val="center"/>
              <w:rPr>
                <w:sz w:val="18"/>
                <w:szCs w:val="20"/>
              </w:rPr>
            </w:pPr>
            <w:r w:rsidRPr="002E6E74">
              <w:rPr>
                <w:sz w:val="18"/>
                <w:szCs w:val="20"/>
              </w:rPr>
              <w:t>2227883.49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359</w:t>
            </w:r>
          </w:p>
        </w:tc>
        <w:tc>
          <w:tcPr>
            <w:tcW w:w="1558" w:type="dxa"/>
          </w:tcPr>
          <w:p w:rsidR="007051AE" w:rsidRPr="002E6E74" w:rsidRDefault="007051AE" w:rsidP="00995C20">
            <w:pPr>
              <w:jc w:val="center"/>
              <w:rPr>
                <w:sz w:val="18"/>
                <w:szCs w:val="20"/>
              </w:rPr>
            </w:pPr>
            <w:r w:rsidRPr="002E6E74">
              <w:rPr>
                <w:sz w:val="18"/>
                <w:szCs w:val="20"/>
              </w:rPr>
              <w:t>397376.12</w:t>
            </w:r>
          </w:p>
        </w:tc>
        <w:tc>
          <w:tcPr>
            <w:tcW w:w="1562" w:type="dxa"/>
          </w:tcPr>
          <w:p w:rsidR="007051AE" w:rsidRPr="002E6E74" w:rsidRDefault="007051AE" w:rsidP="00995C20">
            <w:pPr>
              <w:jc w:val="center"/>
              <w:rPr>
                <w:sz w:val="18"/>
                <w:szCs w:val="20"/>
              </w:rPr>
            </w:pPr>
            <w:r w:rsidRPr="002E6E74">
              <w:rPr>
                <w:sz w:val="18"/>
                <w:szCs w:val="20"/>
              </w:rPr>
              <w:t>2227877.04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360</w:t>
            </w:r>
          </w:p>
        </w:tc>
        <w:tc>
          <w:tcPr>
            <w:tcW w:w="1558" w:type="dxa"/>
          </w:tcPr>
          <w:p w:rsidR="007051AE" w:rsidRPr="002E6E74" w:rsidRDefault="007051AE" w:rsidP="00995C20">
            <w:pPr>
              <w:jc w:val="center"/>
              <w:rPr>
                <w:sz w:val="18"/>
                <w:szCs w:val="20"/>
              </w:rPr>
            </w:pPr>
            <w:r w:rsidRPr="002E6E74">
              <w:rPr>
                <w:sz w:val="18"/>
                <w:szCs w:val="20"/>
              </w:rPr>
              <w:t>397379.79</w:t>
            </w:r>
          </w:p>
        </w:tc>
        <w:tc>
          <w:tcPr>
            <w:tcW w:w="1562" w:type="dxa"/>
          </w:tcPr>
          <w:p w:rsidR="007051AE" w:rsidRPr="002E6E74" w:rsidRDefault="007051AE" w:rsidP="00995C20">
            <w:pPr>
              <w:jc w:val="center"/>
              <w:rPr>
                <w:sz w:val="18"/>
                <w:szCs w:val="20"/>
              </w:rPr>
            </w:pPr>
            <w:r w:rsidRPr="002E6E74">
              <w:rPr>
                <w:sz w:val="18"/>
                <w:szCs w:val="20"/>
              </w:rPr>
              <w:t>2227874.26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361</w:t>
            </w:r>
          </w:p>
        </w:tc>
        <w:tc>
          <w:tcPr>
            <w:tcW w:w="1558" w:type="dxa"/>
          </w:tcPr>
          <w:p w:rsidR="007051AE" w:rsidRPr="002E6E74" w:rsidRDefault="007051AE" w:rsidP="00995C20">
            <w:pPr>
              <w:jc w:val="center"/>
              <w:rPr>
                <w:sz w:val="18"/>
                <w:szCs w:val="20"/>
              </w:rPr>
            </w:pPr>
            <w:r w:rsidRPr="002E6E74">
              <w:rPr>
                <w:sz w:val="18"/>
                <w:szCs w:val="20"/>
              </w:rPr>
              <w:t>397381.13</w:t>
            </w:r>
          </w:p>
        </w:tc>
        <w:tc>
          <w:tcPr>
            <w:tcW w:w="1562" w:type="dxa"/>
          </w:tcPr>
          <w:p w:rsidR="007051AE" w:rsidRPr="002E6E74" w:rsidRDefault="007051AE" w:rsidP="00995C20">
            <w:pPr>
              <w:jc w:val="center"/>
              <w:rPr>
                <w:sz w:val="18"/>
                <w:szCs w:val="20"/>
              </w:rPr>
            </w:pPr>
            <w:r w:rsidRPr="002E6E74">
              <w:rPr>
                <w:sz w:val="18"/>
                <w:szCs w:val="20"/>
              </w:rPr>
              <w:t>2227870.26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362</w:t>
            </w:r>
          </w:p>
        </w:tc>
        <w:tc>
          <w:tcPr>
            <w:tcW w:w="1558" w:type="dxa"/>
          </w:tcPr>
          <w:p w:rsidR="007051AE" w:rsidRPr="002E6E74" w:rsidRDefault="007051AE" w:rsidP="00995C20">
            <w:pPr>
              <w:jc w:val="center"/>
              <w:rPr>
                <w:sz w:val="18"/>
                <w:szCs w:val="20"/>
              </w:rPr>
            </w:pPr>
            <w:r w:rsidRPr="002E6E74">
              <w:rPr>
                <w:sz w:val="18"/>
                <w:szCs w:val="20"/>
              </w:rPr>
              <w:t>397385.24</w:t>
            </w:r>
          </w:p>
        </w:tc>
        <w:tc>
          <w:tcPr>
            <w:tcW w:w="1562" w:type="dxa"/>
          </w:tcPr>
          <w:p w:rsidR="007051AE" w:rsidRPr="002E6E74" w:rsidRDefault="007051AE" w:rsidP="00995C20">
            <w:pPr>
              <w:jc w:val="center"/>
              <w:rPr>
                <w:sz w:val="18"/>
                <w:szCs w:val="20"/>
              </w:rPr>
            </w:pPr>
            <w:r w:rsidRPr="002E6E74">
              <w:rPr>
                <w:sz w:val="18"/>
                <w:szCs w:val="20"/>
              </w:rPr>
              <w:t>2227868.70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363</w:t>
            </w:r>
          </w:p>
        </w:tc>
        <w:tc>
          <w:tcPr>
            <w:tcW w:w="1558" w:type="dxa"/>
          </w:tcPr>
          <w:p w:rsidR="007051AE" w:rsidRPr="002E6E74" w:rsidRDefault="007051AE" w:rsidP="00995C20">
            <w:pPr>
              <w:jc w:val="center"/>
              <w:rPr>
                <w:sz w:val="18"/>
                <w:szCs w:val="20"/>
              </w:rPr>
            </w:pPr>
            <w:r w:rsidRPr="002E6E74">
              <w:rPr>
                <w:sz w:val="18"/>
                <w:szCs w:val="20"/>
              </w:rPr>
              <w:t>397385.24</w:t>
            </w:r>
          </w:p>
        </w:tc>
        <w:tc>
          <w:tcPr>
            <w:tcW w:w="1562" w:type="dxa"/>
          </w:tcPr>
          <w:p w:rsidR="007051AE" w:rsidRPr="002E6E74" w:rsidRDefault="007051AE" w:rsidP="00995C20">
            <w:pPr>
              <w:jc w:val="center"/>
              <w:rPr>
                <w:sz w:val="18"/>
                <w:szCs w:val="20"/>
              </w:rPr>
            </w:pPr>
            <w:r w:rsidRPr="002E6E74">
              <w:rPr>
                <w:sz w:val="18"/>
                <w:szCs w:val="20"/>
              </w:rPr>
              <w:t>2227863.58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364</w:t>
            </w:r>
          </w:p>
        </w:tc>
        <w:tc>
          <w:tcPr>
            <w:tcW w:w="1558" w:type="dxa"/>
          </w:tcPr>
          <w:p w:rsidR="007051AE" w:rsidRPr="002E6E74" w:rsidRDefault="007051AE" w:rsidP="00995C20">
            <w:pPr>
              <w:jc w:val="center"/>
              <w:rPr>
                <w:sz w:val="18"/>
                <w:szCs w:val="20"/>
              </w:rPr>
            </w:pPr>
            <w:r w:rsidRPr="002E6E74">
              <w:rPr>
                <w:sz w:val="18"/>
                <w:szCs w:val="20"/>
              </w:rPr>
              <w:t>397391.58</w:t>
            </w:r>
          </w:p>
        </w:tc>
        <w:tc>
          <w:tcPr>
            <w:tcW w:w="1562" w:type="dxa"/>
          </w:tcPr>
          <w:p w:rsidR="007051AE" w:rsidRPr="002E6E74" w:rsidRDefault="007051AE" w:rsidP="00995C20">
            <w:pPr>
              <w:jc w:val="center"/>
              <w:rPr>
                <w:sz w:val="18"/>
                <w:szCs w:val="20"/>
              </w:rPr>
            </w:pPr>
            <w:r w:rsidRPr="002E6E74">
              <w:rPr>
                <w:sz w:val="18"/>
                <w:szCs w:val="20"/>
              </w:rPr>
              <w:t>2227857.36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365</w:t>
            </w:r>
          </w:p>
        </w:tc>
        <w:tc>
          <w:tcPr>
            <w:tcW w:w="1558" w:type="dxa"/>
          </w:tcPr>
          <w:p w:rsidR="007051AE" w:rsidRPr="002E6E74" w:rsidRDefault="007051AE" w:rsidP="00995C20">
            <w:pPr>
              <w:jc w:val="center"/>
              <w:rPr>
                <w:sz w:val="18"/>
                <w:szCs w:val="20"/>
              </w:rPr>
            </w:pPr>
            <w:r w:rsidRPr="002E6E74">
              <w:rPr>
                <w:sz w:val="18"/>
                <w:szCs w:val="20"/>
              </w:rPr>
              <w:t>397423.05</w:t>
            </w:r>
          </w:p>
        </w:tc>
        <w:tc>
          <w:tcPr>
            <w:tcW w:w="1562" w:type="dxa"/>
          </w:tcPr>
          <w:p w:rsidR="007051AE" w:rsidRPr="002E6E74" w:rsidRDefault="007051AE" w:rsidP="00995C20">
            <w:pPr>
              <w:jc w:val="center"/>
              <w:rPr>
                <w:sz w:val="18"/>
                <w:szCs w:val="20"/>
              </w:rPr>
            </w:pPr>
            <w:r w:rsidRPr="002E6E74">
              <w:rPr>
                <w:sz w:val="18"/>
                <w:szCs w:val="20"/>
              </w:rPr>
              <w:t>2227804.87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366</w:t>
            </w:r>
          </w:p>
        </w:tc>
        <w:tc>
          <w:tcPr>
            <w:tcW w:w="1558" w:type="dxa"/>
          </w:tcPr>
          <w:p w:rsidR="007051AE" w:rsidRPr="002E6E74" w:rsidRDefault="007051AE" w:rsidP="00995C20">
            <w:pPr>
              <w:jc w:val="center"/>
              <w:rPr>
                <w:sz w:val="18"/>
                <w:szCs w:val="20"/>
              </w:rPr>
            </w:pPr>
            <w:r w:rsidRPr="002E6E74">
              <w:rPr>
                <w:sz w:val="18"/>
                <w:szCs w:val="20"/>
              </w:rPr>
              <w:t>397441.28</w:t>
            </w:r>
          </w:p>
        </w:tc>
        <w:tc>
          <w:tcPr>
            <w:tcW w:w="1562" w:type="dxa"/>
          </w:tcPr>
          <w:p w:rsidR="007051AE" w:rsidRPr="002E6E74" w:rsidRDefault="007051AE" w:rsidP="00995C20">
            <w:pPr>
              <w:jc w:val="center"/>
              <w:rPr>
                <w:sz w:val="18"/>
                <w:szCs w:val="20"/>
              </w:rPr>
            </w:pPr>
            <w:r w:rsidRPr="002E6E74">
              <w:rPr>
                <w:sz w:val="18"/>
                <w:szCs w:val="20"/>
              </w:rPr>
              <w:t>2227796.98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367</w:t>
            </w:r>
          </w:p>
        </w:tc>
        <w:tc>
          <w:tcPr>
            <w:tcW w:w="1558" w:type="dxa"/>
          </w:tcPr>
          <w:p w:rsidR="007051AE" w:rsidRPr="002E6E74" w:rsidRDefault="007051AE" w:rsidP="00995C20">
            <w:pPr>
              <w:jc w:val="center"/>
              <w:rPr>
                <w:sz w:val="18"/>
                <w:szCs w:val="20"/>
              </w:rPr>
            </w:pPr>
            <w:r w:rsidRPr="002E6E74">
              <w:rPr>
                <w:sz w:val="18"/>
                <w:szCs w:val="20"/>
              </w:rPr>
              <w:t>397466.41</w:t>
            </w:r>
          </w:p>
        </w:tc>
        <w:tc>
          <w:tcPr>
            <w:tcW w:w="1562" w:type="dxa"/>
          </w:tcPr>
          <w:p w:rsidR="007051AE" w:rsidRPr="002E6E74" w:rsidRDefault="007051AE" w:rsidP="00995C20">
            <w:pPr>
              <w:jc w:val="center"/>
              <w:rPr>
                <w:sz w:val="18"/>
                <w:szCs w:val="20"/>
              </w:rPr>
            </w:pPr>
            <w:r w:rsidRPr="002E6E74">
              <w:rPr>
                <w:sz w:val="18"/>
                <w:szCs w:val="20"/>
              </w:rPr>
              <w:t>2227764.40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368</w:t>
            </w:r>
          </w:p>
        </w:tc>
        <w:tc>
          <w:tcPr>
            <w:tcW w:w="1558" w:type="dxa"/>
          </w:tcPr>
          <w:p w:rsidR="007051AE" w:rsidRPr="002E6E74" w:rsidRDefault="007051AE" w:rsidP="00995C20">
            <w:pPr>
              <w:jc w:val="center"/>
              <w:rPr>
                <w:sz w:val="18"/>
                <w:szCs w:val="20"/>
              </w:rPr>
            </w:pPr>
            <w:r w:rsidRPr="002E6E74">
              <w:rPr>
                <w:sz w:val="18"/>
                <w:szCs w:val="20"/>
              </w:rPr>
              <w:t>397499.88</w:t>
            </w:r>
          </w:p>
        </w:tc>
        <w:tc>
          <w:tcPr>
            <w:tcW w:w="1562" w:type="dxa"/>
          </w:tcPr>
          <w:p w:rsidR="007051AE" w:rsidRPr="002E6E74" w:rsidRDefault="007051AE" w:rsidP="00995C20">
            <w:pPr>
              <w:jc w:val="center"/>
              <w:rPr>
                <w:sz w:val="18"/>
                <w:szCs w:val="20"/>
              </w:rPr>
            </w:pPr>
            <w:r w:rsidRPr="002E6E74">
              <w:rPr>
                <w:sz w:val="18"/>
                <w:szCs w:val="20"/>
              </w:rPr>
              <w:t>2227749.16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369</w:t>
            </w:r>
          </w:p>
        </w:tc>
        <w:tc>
          <w:tcPr>
            <w:tcW w:w="1558" w:type="dxa"/>
          </w:tcPr>
          <w:p w:rsidR="007051AE" w:rsidRPr="002E6E74" w:rsidRDefault="007051AE" w:rsidP="00995C20">
            <w:pPr>
              <w:jc w:val="center"/>
              <w:rPr>
                <w:sz w:val="18"/>
                <w:szCs w:val="20"/>
              </w:rPr>
            </w:pPr>
            <w:r w:rsidRPr="002E6E74">
              <w:rPr>
                <w:sz w:val="18"/>
                <w:szCs w:val="20"/>
              </w:rPr>
              <w:t>397519.01</w:t>
            </w:r>
          </w:p>
        </w:tc>
        <w:tc>
          <w:tcPr>
            <w:tcW w:w="1562" w:type="dxa"/>
          </w:tcPr>
          <w:p w:rsidR="007051AE" w:rsidRPr="002E6E74" w:rsidRDefault="007051AE" w:rsidP="00995C20">
            <w:pPr>
              <w:jc w:val="center"/>
              <w:rPr>
                <w:sz w:val="18"/>
                <w:szCs w:val="20"/>
              </w:rPr>
            </w:pPr>
            <w:r w:rsidRPr="002E6E74">
              <w:rPr>
                <w:sz w:val="18"/>
                <w:szCs w:val="20"/>
              </w:rPr>
              <w:t>2227749.61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370</w:t>
            </w:r>
          </w:p>
        </w:tc>
        <w:tc>
          <w:tcPr>
            <w:tcW w:w="1558" w:type="dxa"/>
          </w:tcPr>
          <w:p w:rsidR="007051AE" w:rsidRPr="002E6E74" w:rsidRDefault="007051AE" w:rsidP="00995C20">
            <w:pPr>
              <w:jc w:val="center"/>
              <w:rPr>
                <w:sz w:val="18"/>
                <w:szCs w:val="20"/>
              </w:rPr>
            </w:pPr>
            <w:r w:rsidRPr="002E6E74">
              <w:rPr>
                <w:sz w:val="18"/>
                <w:szCs w:val="20"/>
              </w:rPr>
              <w:t>397528.79</w:t>
            </w:r>
          </w:p>
        </w:tc>
        <w:tc>
          <w:tcPr>
            <w:tcW w:w="1562" w:type="dxa"/>
          </w:tcPr>
          <w:p w:rsidR="007051AE" w:rsidRPr="002E6E74" w:rsidRDefault="007051AE" w:rsidP="00995C20">
            <w:pPr>
              <w:jc w:val="center"/>
              <w:rPr>
                <w:sz w:val="18"/>
                <w:szCs w:val="20"/>
              </w:rPr>
            </w:pPr>
            <w:r w:rsidRPr="002E6E74">
              <w:rPr>
                <w:sz w:val="18"/>
                <w:szCs w:val="20"/>
              </w:rPr>
              <w:t>2227748.28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371</w:t>
            </w:r>
          </w:p>
        </w:tc>
        <w:tc>
          <w:tcPr>
            <w:tcW w:w="1558" w:type="dxa"/>
          </w:tcPr>
          <w:p w:rsidR="007051AE" w:rsidRPr="002E6E74" w:rsidRDefault="007051AE" w:rsidP="00995C20">
            <w:pPr>
              <w:jc w:val="center"/>
              <w:rPr>
                <w:sz w:val="18"/>
                <w:szCs w:val="20"/>
              </w:rPr>
            </w:pPr>
            <w:r w:rsidRPr="002E6E74">
              <w:rPr>
                <w:sz w:val="18"/>
                <w:szCs w:val="20"/>
              </w:rPr>
              <w:t>397546.81</w:t>
            </w:r>
          </w:p>
        </w:tc>
        <w:tc>
          <w:tcPr>
            <w:tcW w:w="1562" w:type="dxa"/>
          </w:tcPr>
          <w:p w:rsidR="007051AE" w:rsidRPr="002E6E74" w:rsidRDefault="007051AE" w:rsidP="00995C20">
            <w:pPr>
              <w:jc w:val="center"/>
              <w:rPr>
                <w:sz w:val="18"/>
                <w:szCs w:val="20"/>
              </w:rPr>
            </w:pPr>
            <w:r w:rsidRPr="002E6E74">
              <w:rPr>
                <w:sz w:val="18"/>
                <w:szCs w:val="20"/>
              </w:rPr>
              <w:t>2227736.27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372</w:t>
            </w:r>
          </w:p>
        </w:tc>
        <w:tc>
          <w:tcPr>
            <w:tcW w:w="1558" w:type="dxa"/>
          </w:tcPr>
          <w:p w:rsidR="007051AE" w:rsidRPr="002E6E74" w:rsidRDefault="007051AE" w:rsidP="00995C20">
            <w:pPr>
              <w:jc w:val="center"/>
              <w:rPr>
                <w:sz w:val="18"/>
                <w:szCs w:val="20"/>
              </w:rPr>
            </w:pPr>
            <w:r w:rsidRPr="002E6E74">
              <w:rPr>
                <w:sz w:val="18"/>
                <w:szCs w:val="20"/>
              </w:rPr>
              <w:t>397553.81</w:t>
            </w:r>
          </w:p>
        </w:tc>
        <w:tc>
          <w:tcPr>
            <w:tcW w:w="1562" w:type="dxa"/>
          </w:tcPr>
          <w:p w:rsidR="007051AE" w:rsidRPr="002E6E74" w:rsidRDefault="007051AE" w:rsidP="00995C20">
            <w:pPr>
              <w:jc w:val="center"/>
              <w:rPr>
                <w:sz w:val="18"/>
                <w:szCs w:val="20"/>
              </w:rPr>
            </w:pPr>
            <w:r w:rsidRPr="002E6E74">
              <w:rPr>
                <w:sz w:val="18"/>
                <w:szCs w:val="20"/>
              </w:rPr>
              <w:t>2227735.60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373</w:t>
            </w:r>
          </w:p>
        </w:tc>
        <w:tc>
          <w:tcPr>
            <w:tcW w:w="1558" w:type="dxa"/>
          </w:tcPr>
          <w:p w:rsidR="007051AE" w:rsidRPr="002E6E74" w:rsidRDefault="007051AE" w:rsidP="00995C20">
            <w:pPr>
              <w:jc w:val="center"/>
              <w:rPr>
                <w:sz w:val="18"/>
                <w:szCs w:val="20"/>
              </w:rPr>
            </w:pPr>
            <w:r w:rsidRPr="002E6E74">
              <w:rPr>
                <w:sz w:val="18"/>
                <w:szCs w:val="20"/>
              </w:rPr>
              <w:t>397560.59</w:t>
            </w:r>
          </w:p>
        </w:tc>
        <w:tc>
          <w:tcPr>
            <w:tcW w:w="1562" w:type="dxa"/>
          </w:tcPr>
          <w:p w:rsidR="007051AE" w:rsidRPr="002E6E74" w:rsidRDefault="007051AE" w:rsidP="00995C20">
            <w:pPr>
              <w:jc w:val="center"/>
              <w:rPr>
                <w:sz w:val="18"/>
                <w:szCs w:val="20"/>
              </w:rPr>
            </w:pPr>
            <w:r w:rsidRPr="002E6E74">
              <w:rPr>
                <w:sz w:val="18"/>
                <w:szCs w:val="20"/>
              </w:rPr>
              <w:t>2227738.49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374</w:t>
            </w:r>
          </w:p>
        </w:tc>
        <w:tc>
          <w:tcPr>
            <w:tcW w:w="1558" w:type="dxa"/>
          </w:tcPr>
          <w:p w:rsidR="007051AE" w:rsidRPr="002E6E74" w:rsidRDefault="007051AE" w:rsidP="00995C20">
            <w:pPr>
              <w:jc w:val="center"/>
              <w:rPr>
                <w:sz w:val="18"/>
                <w:szCs w:val="20"/>
              </w:rPr>
            </w:pPr>
            <w:r w:rsidRPr="002E6E74">
              <w:rPr>
                <w:sz w:val="18"/>
                <w:szCs w:val="20"/>
              </w:rPr>
              <w:t>397569.49</w:t>
            </w:r>
          </w:p>
        </w:tc>
        <w:tc>
          <w:tcPr>
            <w:tcW w:w="1562" w:type="dxa"/>
          </w:tcPr>
          <w:p w:rsidR="007051AE" w:rsidRPr="002E6E74" w:rsidRDefault="007051AE" w:rsidP="00995C20">
            <w:pPr>
              <w:jc w:val="center"/>
              <w:rPr>
                <w:sz w:val="18"/>
                <w:szCs w:val="20"/>
              </w:rPr>
            </w:pPr>
            <w:r w:rsidRPr="002E6E74">
              <w:rPr>
                <w:sz w:val="18"/>
                <w:szCs w:val="20"/>
              </w:rPr>
              <w:t>2227741.71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375</w:t>
            </w:r>
          </w:p>
        </w:tc>
        <w:tc>
          <w:tcPr>
            <w:tcW w:w="1558" w:type="dxa"/>
          </w:tcPr>
          <w:p w:rsidR="007051AE" w:rsidRPr="002E6E74" w:rsidRDefault="007051AE" w:rsidP="00995C20">
            <w:pPr>
              <w:jc w:val="center"/>
              <w:rPr>
                <w:sz w:val="18"/>
                <w:szCs w:val="20"/>
              </w:rPr>
            </w:pPr>
            <w:r w:rsidRPr="002E6E74">
              <w:rPr>
                <w:sz w:val="18"/>
                <w:szCs w:val="20"/>
              </w:rPr>
              <w:t>397577.94</w:t>
            </w:r>
          </w:p>
        </w:tc>
        <w:tc>
          <w:tcPr>
            <w:tcW w:w="1562" w:type="dxa"/>
          </w:tcPr>
          <w:p w:rsidR="007051AE" w:rsidRPr="002E6E74" w:rsidRDefault="007051AE" w:rsidP="00995C20">
            <w:pPr>
              <w:jc w:val="center"/>
              <w:rPr>
                <w:sz w:val="18"/>
                <w:szCs w:val="20"/>
              </w:rPr>
            </w:pPr>
            <w:r w:rsidRPr="002E6E74">
              <w:rPr>
                <w:sz w:val="18"/>
                <w:szCs w:val="20"/>
              </w:rPr>
              <w:t>2227740.38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376</w:t>
            </w:r>
          </w:p>
        </w:tc>
        <w:tc>
          <w:tcPr>
            <w:tcW w:w="1558" w:type="dxa"/>
          </w:tcPr>
          <w:p w:rsidR="007051AE" w:rsidRPr="002E6E74" w:rsidRDefault="007051AE" w:rsidP="00995C20">
            <w:pPr>
              <w:jc w:val="center"/>
              <w:rPr>
                <w:sz w:val="18"/>
                <w:szCs w:val="20"/>
              </w:rPr>
            </w:pPr>
            <w:r w:rsidRPr="002E6E74">
              <w:rPr>
                <w:sz w:val="18"/>
                <w:szCs w:val="20"/>
              </w:rPr>
              <w:t>397593.73</w:t>
            </w:r>
          </w:p>
        </w:tc>
        <w:tc>
          <w:tcPr>
            <w:tcW w:w="1562" w:type="dxa"/>
          </w:tcPr>
          <w:p w:rsidR="007051AE" w:rsidRPr="002E6E74" w:rsidRDefault="007051AE" w:rsidP="00995C20">
            <w:pPr>
              <w:jc w:val="center"/>
              <w:rPr>
                <w:sz w:val="18"/>
                <w:szCs w:val="20"/>
              </w:rPr>
            </w:pPr>
            <w:r w:rsidRPr="002E6E74">
              <w:rPr>
                <w:sz w:val="18"/>
                <w:szCs w:val="20"/>
              </w:rPr>
              <w:t>2227732.37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377</w:t>
            </w:r>
          </w:p>
        </w:tc>
        <w:tc>
          <w:tcPr>
            <w:tcW w:w="1558" w:type="dxa"/>
          </w:tcPr>
          <w:p w:rsidR="007051AE" w:rsidRPr="002E6E74" w:rsidRDefault="007051AE" w:rsidP="00995C20">
            <w:pPr>
              <w:jc w:val="center"/>
              <w:rPr>
                <w:sz w:val="18"/>
                <w:szCs w:val="20"/>
              </w:rPr>
            </w:pPr>
            <w:r w:rsidRPr="002E6E74">
              <w:rPr>
                <w:sz w:val="18"/>
                <w:szCs w:val="20"/>
              </w:rPr>
              <w:t>397610.74</w:t>
            </w:r>
          </w:p>
        </w:tc>
        <w:tc>
          <w:tcPr>
            <w:tcW w:w="1562" w:type="dxa"/>
          </w:tcPr>
          <w:p w:rsidR="007051AE" w:rsidRPr="002E6E74" w:rsidRDefault="007051AE" w:rsidP="00995C20">
            <w:pPr>
              <w:jc w:val="center"/>
              <w:rPr>
                <w:sz w:val="18"/>
                <w:szCs w:val="20"/>
              </w:rPr>
            </w:pPr>
            <w:r w:rsidRPr="002E6E74">
              <w:rPr>
                <w:sz w:val="18"/>
                <w:szCs w:val="20"/>
              </w:rPr>
              <w:t>2227725.26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378</w:t>
            </w:r>
          </w:p>
        </w:tc>
        <w:tc>
          <w:tcPr>
            <w:tcW w:w="1558" w:type="dxa"/>
          </w:tcPr>
          <w:p w:rsidR="007051AE" w:rsidRPr="002E6E74" w:rsidRDefault="007051AE" w:rsidP="00995C20">
            <w:pPr>
              <w:jc w:val="center"/>
              <w:rPr>
                <w:sz w:val="18"/>
                <w:szCs w:val="20"/>
              </w:rPr>
            </w:pPr>
            <w:r w:rsidRPr="002E6E74">
              <w:rPr>
                <w:sz w:val="18"/>
                <w:szCs w:val="20"/>
              </w:rPr>
              <w:t>397630.09</w:t>
            </w:r>
          </w:p>
        </w:tc>
        <w:tc>
          <w:tcPr>
            <w:tcW w:w="1562" w:type="dxa"/>
          </w:tcPr>
          <w:p w:rsidR="007051AE" w:rsidRPr="002E6E74" w:rsidRDefault="007051AE" w:rsidP="00995C20">
            <w:pPr>
              <w:jc w:val="center"/>
              <w:rPr>
                <w:sz w:val="18"/>
                <w:szCs w:val="20"/>
              </w:rPr>
            </w:pPr>
            <w:r w:rsidRPr="002E6E74">
              <w:rPr>
                <w:sz w:val="18"/>
                <w:szCs w:val="20"/>
              </w:rPr>
              <w:t>2227725.04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379</w:t>
            </w:r>
          </w:p>
        </w:tc>
        <w:tc>
          <w:tcPr>
            <w:tcW w:w="1558" w:type="dxa"/>
          </w:tcPr>
          <w:p w:rsidR="007051AE" w:rsidRPr="002E6E74" w:rsidRDefault="007051AE" w:rsidP="00995C20">
            <w:pPr>
              <w:jc w:val="center"/>
              <w:rPr>
                <w:sz w:val="18"/>
                <w:szCs w:val="20"/>
              </w:rPr>
            </w:pPr>
            <w:r w:rsidRPr="002E6E74">
              <w:rPr>
                <w:sz w:val="18"/>
                <w:szCs w:val="20"/>
              </w:rPr>
              <w:t>397648.73</w:t>
            </w:r>
          </w:p>
        </w:tc>
        <w:tc>
          <w:tcPr>
            <w:tcW w:w="1562" w:type="dxa"/>
          </w:tcPr>
          <w:p w:rsidR="007051AE" w:rsidRPr="002E6E74" w:rsidRDefault="007051AE" w:rsidP="00995C20">
            <w:pPr>
              <w:jc w:val="center"/>
              <w:rPr>
                <w:sz w:val="18"/>
                <w:szCs w:val="20"/>
              </w:rPr>
            </w:pPr>
            <w:r w:rsidRPr="002E6E74">
              <w:rPr>
                <w:sz w:val="18"/>
                <w:szCs w:val="20"/>
              </w:rPr>
              <w:t>2227720.11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380</w:t>
            </w:r>
          </w:p>
        </w:tc>
        <w:tc>
          <w:tcPr>
            <w:tcW w:w="1558" w:type="dxa"/>
          </w:tcPr>
          <w:p w:rsidR="007051AE" w:rsidRPr="002E6E74" w:rsidRDefault="007051AE" w:rsidP="00995C20">
            <w:pPr>
              <w:jc w:val="center"/>
              <w:rPr>
                <w:sz w:val="18"/>
                <w:szCs w:val="20"/>
              </w:rPr>
            </w:pPr>
            <w:r w:rsidRPr="002E6E74">
              <w:rPr>
                <w:sz w:val="18"/>
                <w:szCs w:val="20"/>
              </w:rPr>
              <w:t>397662.83</w:t>
            </w:r>
          </w:p>
        </w:tc>
        <w:tc>
          <w:tcPr>
            <w:tcW w:w="1562" w:type="dxa"/>
          </w:tcPr>
          <w:p w:rsidR="007051AE" w:rsidRPr="002E6E74" w:rsidRDefault="007051AE" w:rsidP="00995C20">
            <w:pPr>
              <w:jc w:val="center"/>
              <w:rPr>
                <w:sz w:val="18"/>
                <w:szCs w:val="20"/>
              </w:rPr>
            </w:pPr>
            <w:r w:rsidRPr="002E6E74">
              <w:rPr>
                <w:sz w:val="18"/>
                <w:szCs w:val="20"/>
              </w:rPr>
              <w:t>2227716.63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381</w:t>
            </w:r>
          </w:p>
        </w:tc>
        <w:tc>
          <w:tcPr>
            <w:tcW w:w="1558" w:type="dxa"/>
          </w:tcPr>
          <w:p w:rsidR="007051AE" w:rsidRPr="002E6E74" w:rsidRDefault="007051AE" w:rsidP="00995C20">
            <w:pPr>
              <w:jc w:val="center"/>
              <w:rPr>
                <w:sz w:val="18"/>
                <w:szCs w:val="20"/>
              </w:rPr>
            </w:pPr>
            <w:r w:rsidRPr="002E6E74">
              <w:rPr>
                <w:sz w:val="18"/>
                <w:szCs w:val="20"/>
              </w:rPr>
              <w:t>397673.61</w:t>
            </w:r>
          </w:p>
        </w:tc>
        <w:tc>
          <w:tcPr>
            <w:tcW w:w="1562" w:type="dxa"/>
          </w:tcPr>
          <w:p w:rsidR="007051AE" w:rsidRPr="002E6E74" w:rsidRDefault="007051AE" w:rsidP="00995C20">
            <w:pPr>
              <w:jc w:val="center"/>
              <w:rPr>
                <w:sz w:val="18"/>
                <w:szCs w:val="20"/>
              </w:rPr>
            </w:pPr>
            <w:r w:rsidRPr="002E6E74">
              <w:rPr>
                <w:sz w:val="18"/>
                <w:szCs w:val="20"/>
              </w:rPr>
              <w:t>2227713.96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382</w:t>
            </w:r>
          </w:p>
        </w:tc>
        <w:tc>
          <w:tcPr>
            <w:tcW w:w="1558" w:type="dxa"/>
          </w:tcPr>
          <w:p w:rsidR="007051AE" w:rsidRPr="002E6E74" w:rsidRDefault="007051AE" w:rsidP="00995C20">
            <w:pPr>
              <w:jc w:val="center"/>
              <w:rPr>
                <w:sz w:val="18"/>
                <w:szCs w:val="20"/>
              </w:rPr>
            </w:pPr>
            <w:r w:rsidRPr="002E6E74">
              <w:rPr>
                <w:sz w:val="18"/>
                <w:szCs w:val="20"/>
              </w:rPr>
              <w:t>397683.40</w:t>
            </w:r>
          </w:p>
        </w:tc>
        <w:tc>
          <w:tcPr>
            <w:tcW w:w="1562" w:type="dxa"/>
          </w:tcPr>
          <w:p w:rsidR="007051AE" w:rsidRPr="002E6E74" w:rsidRDefault="007051AE" w:rsidP="00995C20">
            <w:pPr>
              <w:jc w:val="center"/>
              <w:rPr>
                <w:sz w:val="18"/>
                <w:szCs w:val="20"/>
              </w:rPr>
            </w:pPr>
            <w:r w:rsidRPr="002E6E74">
              <w:rPr>
                <w:sz w:val="18"/>
                <w:szCs w:val="20"/>
              </w:rPr>
              <w:t>2227710.29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383</w:t>
            </w:r>
          </w:p>
        </w:tc>
        <w:tc>
          <w:tcPr>
            <w:tcW w:w="1558" w:type="dxa"/>
          </w:tcPr>
          <w:p w:rsidR="007051AE" w:rsidRPr="002E6E74" w:rsidRDefault="007051AE" w:rsidP="00995C20">
            <w:pPr>
              <w:jc w:val="center"/>
              <w:rPr>
                <w:sz w:val="18"/>
                <w:szCs w:val="20"/>
              </w:rPr>
            </w:pPr>
            <w:r w:rsidRPr="002E6E74">
              <w:rPr>
                <w:sz w:val="18"/>
                <w:szCs w:val="20"/>
              </w:rPr>
              <w:t>397688.73</w:t>
            </w:r>
          </w:p>
        </w:tc>
        <w:tc>
          <w:tcPr>
            <w:tcW w:w="1562" w:type="dxa"/>
          </w:tcPr>
          <w:p w:rsidR="007051AE" w:rsidRPr="002E6E74" w:rsidRDefault="007051AE" w:rsidP="00995C20">
            <w:pPr>
              <w:jc w:val="center"/>
              <w:rPr>
                <w:sz w:val="18"/>
                <w:szCs w:val="20"/>
              </w:rPr>
            </w:pPr>
            <w:r w:rsidRPr="002E6E74">
              <w:rPr>
                <w:sz w:val="18"/>
                <w:szCs w:val="20"/>
              </w:rPr>
              <w:t>2227710.85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384</w:t>
            </w:r>
          </w:p>
        </w:tc>
        <w:tc>
          <w:tcPr>
            <w:tcW w:w="1558" w:type="dxa"/>
          </w:tcPr>
          <w:p w:rsidR="007051AE" w:rsidRPr="002E6E74" w:rsidRDefault="007051AE" w:rsidP="00995C20">
            <w:pPr>
              <w:jc w:val="center"/>
              <w:rPr>
                <w:sz w:val="18"/>
                <w:szCs w:val="20"/>
              </w:rPr>
            </w:pPr>
            <w:r w:rsidRPr="002E6E74">
              <w:rPr>
                <w:sz w:val="18"/>
                <w:szCs w:val="20"/>
              </w:rPr>
              <w:t>397697.40</w:t>
            </w:r>
          </w:p>
        </w:tc>
        <w:tc>
          <w:tcPr>
            <w:tcW w:w="1562" w:type="dxa"/>
          </w:tcPr>
          <w:p w:rsidR="007051AE" w:rsidRPr="002E6E74" w:rsidRDefault="007051AE" w:rsidP="00995C20">
            <w:pPr>
              <w:jc w:val="center"/>
              <w:rPr>
                <w:sz w:val="18"/>
                <w:szCs w:val="20"/>
              </w:rPr>
            </w:pPr>
            <w:r w:rsidRPr="002E6E74">
              <w:rPr>
                <w:sz w:val="18"/>
                <w:szCs w:val="20"/>
              </w:rPr>
              <w:t>2227714.63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385</w:t>
            </w:r>
          </w:p>
        </w:tc>
        <w:tc>
          <w:tcPr>
            <w:tcW w:w="1558" w:type="dxa"/>
          </w:tcPr>
          <w:p w:rsidR="007051AE" w:rsidRPr="002E6E74" w:rsidRDefault="007051AE" w:rsidP="00995C20">
            <w:pPr>
              <w:jc w:val="center"/>
              <w:rPr>
                <w:sz w:val="18"/>
                <w:szCs w:val="20"/>
              </w:rPr>
            </w:pPr>
            <w:r w:rsidRPr="002E6E74">
              <w:rPr>
                <w:sz w:val="18"/>
                <w:szCs w:val="20"/>
              </w:rPr>
              <w:t>397700.74</w:t>
            </w:r>
          </w:p>
        </w:tc>
        <w:tc>
          <w:tcPr>
            <w:tcW w:w="1562" w:type="dxa"/>
          </w:tcPr>
          <w:p w:rsidR="007051AE" w:rsidRPr="002E6E74" w:rsidRDefault="007051AE" w:rsidP="00995C20">
            <w:pPr>
              <w:jc w:val="center"/>
              <w:rPr>
                <w:sz w:val="18"/>
                <w:szCs w:val="20"/>
              </w:rPr>
            </w:pPr>
            <w:r w:rsidRPr="002E6E74">
              <w:rPr>
                <w:sz w:val="18"/>
                <w:szCs w:val="20"/>
              </w:rPr>
              <w:t>2227708.29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386</w:t>
            </w:r>
          </w:p>
        </w:tc>
        <w:tc>
          <w:tcPr>
            <w:tcW w:w="1558" w:type="dxa"/>
          </w:tcPr>
          <w:p w:rsidR="007051AE" w:rsidRPr="002E6E74" w:rsidRDefault="007051AE" w:rsidP="00995C20">
            <w:pPr>
              <w:jc w:val="center"/>
              <w:rPr>
                <w:sz w:val="18"/>
                <w:szCs w:val="20"/>
              </w:rPr>
            </w:pPr>
            <w:r w:rsidRPr="002E6E74">
              <w:rPr>
                <w:sz w:val="18"/>
                <w:szCs w:val="20"/>
              </w:rPr>
              <w:t>397704.07</w:t>
            </w:r>
          </w:p>
        </w:tc>
        <w:tc>
          <w:tcPr>
            <w:tcW w:w="1562" w:type="dxa"/>
          </w:tcPr>
          <w:p w:rsidR="007051AE" w:rsidRPr="002E6E74" w:rsidRDefault="007051AE" w:rsidP="00995C20">
            <w:pPr>
              <w:jc w:val="center"/>
              <w:rPr>
                <w:sz w:val="18"/>
                <w:szCs w:val="20"/>
              </w:rPr>
            </w:pPr>
            <w:r w:rsidRPr="002E6E74">
              <w:rPr>
                <w:sz w:val="18"/>
                <w:szCs w:val="20"/>
              </w:rPr>
              <w:t>2227705.54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387</w:t>
            </w:r>
          </w:p>
        </w:tc>
        <w:tc>
          <w:tcPr>
            <w:tcW w:w="1558" w:type="dxa"/>
          </w:tcPr>
          <w:p w:rsidR="007051AE" w:rsidRPr="002E6E74" w:rsidRDefault="007051AE" w:rsidP="00995C20">
            <w:pPr>
              <w:jc w:val="center"/>
              <w:rPr>
                <w:sz w:val="18"/>
                <w:szCs w:val="20"/>
              </w:rPr>
            </w:pPr>
            <w:r w:rsidRPr="002E6E74">
              <w:rPr>
                <w:sz w:val="18"/>
                <w:szCs w:val="20"/>
              </w:rPr>
              <w:t>397704.26</w:t>
            </w:r>
          </w:p>
        </w:tc>
        <w:tc>
          <w:tcPr>
            <w:tcW w:w="1562" w:type="dxa"/>
          </w:tcPr>
          <w:p w:rsidR="007051AE" w:rsidRPr="002E6E74" w:rsidRDefault="007051AE" w:rsidP="00995C20">
            <w:pPr>
              <w:jc w:val="center"/>
              <w:rPr>
                <w:sz w:val="18"/>
                <w:szCs w:val="20"/>
              </w:rPr>
            </w:pPr>
            <w:r w:rsidRPr="002E6E74">
              <w:rPr>
                <w:sz w:val="18"/>
                <w:szCs w:val="20"/>
              </w:rPr>
              <w:t>2227705.48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388</w:t>
            </w:r>
          </w:p>
        </w:tc>
        <w:tc>
          <w:tcPr>
            <w:tcW w:w="1558" w:type="dxa"/>
          </w:tcPr>
          <w:p w:rsidR="007051AE" w:rsidRPr="002E6E74" w:rsidRDefault="007051AE" w:rsidP="00995C20">
            <w:pPr>
              <w:jc w:val="center"/>
              <w:rPr>
                <w:sz w:val="18"/>
                <w:szCs w:val="20"/>
              </w:rPr>
            </w:pPr>
            <w:r w:rsidRPr="002E6E74">
              <w:rPr>
                <w:sz w:val="18"/>
                <w:szCs w:val="20"/>
              </w:rPr>
              <w:t>397704.26</w:t>
            </w:r>
          </w:p>
        </w:tc>
        <w:tc>
          <w:tcPr>
            <w:tcW w:w="1562" w:type="dxa"/>
          </w:tcPr>
          <w:p w:rsidR="007051AE" w:rsidRPr="002E6E74" w:rsidRDefault="007051AE" w:rsidP="00995C20">
            <w:pPr>
              <w:jc w:val="center"/>
              <w:rPr>
                <w:sz w:val="18"/>
                <w:szCs w:val="20"/>
              </w:rPr>
            </w:pPr>
            <w:r w:rsidRPr="002E6E74">
              <w:rPr>
                <w:sz w:val="18"/>
                <w:szCs w:val="20"/>
              </w:rPr>
              <w:t>2227705.47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389</w:t>
            </w:r>
          </w:p>
        </w:tc>
        <w:tc>
          <w:tcPr>
            <w:tcW w:w="1558" w:type="dxa"/>
          </w:tcPr>
          <w:p w:rsidR="007051AE" w:rsidRPr="002E6E74" w:rsidRDefault="007051AE" w:rsidP="00995C20">
            <w:pPr>
              <w:jc w:val="center"/>
              <w:rPr>
                <w:sz w:val="18"/>
                <w:szCs w:val="20"/>
              </w:rPr>
            </w:pPr>
            <w:r w:rsidRPr="002E6E74">
              <w:rPr>
                <w:sz w:val="18"/>
                <w:szCs w:val="20"/>
              </w:rPr>
              <w:t>397724.54</w:t>
            </w:r>
          </w:p>
        </w:tc>
        <w:tc>
          <w:tcPr>
            <w:tcW w:w="1562" w:type="dxa"/>
          </w:tcPr>
          <w:p w:rsidR="007051AE" w:rsidRPr="002E6E74" w:rsidRDefault="007051AE" w:rsidP="00995C20">
            <w:pPr>
              <w:jc w:val="center"/>
              <w:rPr>
                <w:sz w:val="18"/>
                <w:szCs w:val="20"/>
              </w:rPr>
            </w:pPr>
            <w:r w:rsidRPr="002E6E74">
              <w:rPr>
                <w:sz w:val="18"/>
                <w:szCs w:val="20"/>
              </w:rPr>
              <w:t>2227742.26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390</w:t>
            </w:r>
          </w:p>
        </w:tc>
        <w:tc>
          <w:tcPr>
            <w:tcW w:w="1558" w:type="dxa"/>
          </w:tcPr>
          <w:p w:rsidR="007051AE" w:rsidRPr="002E6E74" w:rsidRDefault="007051AE" w:rsidP="00995C20">
            <w:pPr>
              <w:jc w:val="center"/>
              <w:rPr>
                <w:sz w:val="18"/>
                <w:szCs w:val="20"/>
              </w:rPr>
            </w:pPr>
            <w:r w:rsidRPr="002E6E74">
              <w:rPr>
                <w:sz w:val="18"/>
                <w:szCs w:val="20"/>
              </w:rPr>
              <w:t>397755.37</w:t>
            </w:r>
          </w:p>
        </w:tc>
        <w:tc>
          <w:tcPr>
            <w:tcW w:w="1562" w:type="dxa"/>
          </w:tcPr>
          <w:p w:rsidR="007051AE" w:rsidRPr="002E6E74" w:rsidRDefault="007051AE" w:rsidP="00995C20">
            <w:pPr>
              <w:jc w:val="center"/>
              <w:rPr>
                <w:sz w:val="18"/>
                <w:szCs w:val="20"/>
              </w:rPr>
            </w:pPr>
            <w:r w:rsidRPr="002E6E74">
              <w:rPr>
                <w:sz w:val="18"/>
                <w:szCs w:val="20"/>
              </w:rPr>
              <w:t>2227770.32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391</w:t>
            </w:r>
          </w:p>
        </w:tc>
        <w:tc>
          <w:tcPr>
            <w:tcW w:w="1558" w:type="dxa"/>
          </w:tcPr>
          <w:p w:rsidR="007051AE" w:rsidRPr="002E6E74" w:rsidRDefault="007051AE" w:rsidP="00995C20">
            <w:pPr>
              <w:jc w:val="center"/>
              <w:rPr>
                <w:sz w:val="18"/>
                <w:szCs w:val="20"/>
              </w:rPr>
            </w:pPr>
            <w:r w:rsidRPr="002E6E74">
              <w:rPr>
                <w:sz w:val="18"/>
                <w:szCs w:val="20"/>
              </w:rPr>
              <w:t>397763.70</w:t>
            </w:r>
          </w:p>
        </w:tc>
        <w:tc>
          <w:tcPr>
            <w:tcW w:w="1562" w:type="dxa"/>
          </w:tcPr>
          <w:p w:rsidR="007051AE" w:rsidRPr="002E6E74" w:rsidRDefault="007051AE" w:rsidP="00995C20">
            <w:pPr>
              <w:jc w:val="center"/>
              <w:rPr>
                <w:sz w:val="18"/>
                <w:szCs w:val="20"/>
              </w:rPr>
            </w:pPr>
            <w:r w:rsidRPr="002E6E74">
              <w:rPr>
                <w:sz w:val="18"/>
                <w:szCs w:val="20"/>
              </w:rPr>
              <w:t>2227760.22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392</w:t>
            </w:r>
          </w:p>
        </w:tc>
        <w:tc>
          <w:tcPr>
            <w:tcW w:w="1558" w:type="dxa"/>
          </w:tcPr>
          <w:p w:rsidR="007051AE" w:rsidRPr="002E6E74" w:rsidRDefault="007051AE" w:rsidP="00995C20">
            <w:pPr>
              <w:jc w:val="center"/>
              <w:rPr>
                <w:sz w:val="18"/>
                <w:szCs w:val="20"/>
              </w:rPr>
            </w:pPr>
            <w:r w:rsidRPr="002E6E74">
              <w:rPr>
                <w:sz w:val="18"/>
                <w:szCs w:val="20"/>
              </w:rPr>
              <w:t>397811.59</w:t>
            </w:r>
          </w:p>
        </w:tc>
        <w:tc>
          <w:tcPr>
            <w:tcW w:w="1562" w:type="dxa"/>
          </w:tcPr>
          <w:p w:rsidR="007051AE" w:rsidRPr="002E6E74" w:rsidRDefault="007051AE" w:rsidP="00995C20">
            <w:pPr>
              <w:jc w:val="center"/>
              <w:rPr>
                <w:sz w:val="18"/>
                <w:szCs w:val="20"/>
              </w:rPr>
            </w:pPr>
            <w:r w:rsidRPr="002E6E74">
              <w:rPr>
                <w:sz w:val="18"/>
                <w:szCs w:val="20"/>
              </w:rPr>
              <w:t>2227804.07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393</w:t>
            </w:r>
          </w:p>
        </w:tc>
        <w:tc>
          <w:tcPr>
            <w:tcW w:w="1558" w:type="dxa"/>
          </w:tcPr>
          <w:p w:rsidR="007051AE" w:rsidRPr="002E6E74" w:rsidRDefault="007051AE" w:rsidP="00995C20">
            <w:pPr>
              <w:jc w:val="center"/>
              <w:rPr>
                <w:sz w:val="18"/>
                <w:szCs w:val="20"/>
              </w:rPr>
            </w:pPr>
            <w:r w:rsidRPr="002E6E74">
              <w:rPr>
                <w:sz w:val="18"/>
                <w:szCs w:val="20"/>
              </w:rPr>
              <w:t>397821.39</w:t>
            </w:r>
          </w:p>
        </w:tc>
        <w:tc>
          <w:tcPr>
            <w:tcW w:w="1562" w:type="dxa"/>
          </w:tcPr>
          <w:p w:rsidR="007051AE" w:rsidRPr="002E6E74" w:rsidRDefault="007051AE" w:rsidP="00995C20">
            <w:pPr>
              <w:jc w:val="center"/>
              <w:rPr>
                <w:sz w:val="18"/>
                <w:szCs w:val="20"/>
              </w:rPr>
            </w:pPr>
            <w:r w:rsidRPr="002E6E74">
              <w:rPr>
                <w:sz w:val="18"/>
                <w:szCs w:val="20"/>
              </w:rPr>
              <w:t>2227842.79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394</w:t>
            </w:r>
          </w:p>
        </w:tc>
        <w:tc>
          <w:tcPr>
            <w:tcW w:w="1558" w:type="dxa"/>
          </w:tcPr>
          <w:p w:rsidR="007051AE" w:rsidRPr="002E6E74" w:rsidRDefault="007051AE" w:rsidP="00995C20">
            <w:pPr>
              <w:jc w:val="center"/>
              <w:rPr>
                <w:sz w:val="18"/>
                <w:szCs w:val="20"/>
              </w:rPr>
            </w:pPr>
            <w:r w:rsidRPr="002E6E74">
              <w:rPr>
                <w:sz w:val="18"/>
                <w:szCs w:val="20"/>
              </w:rPr>
              <w:t>397641.24</w:t>
            </w:r>
          </w:p>
        </w:tc>
        <w:tc>
          <w:tcPr>
            <w:tcW w:w="1562" w:type="dxa"/>
          </w:tcPr>
          <w:p w:rsidR="007051AE" w:rsidRPr="002E6E74" w:rsidRDefault="007051AE" w:rsidP="00995C20">
            <w:pPr>
              <w:jc w:val="center"/>
              <w:rPr>
                <w:sz w:val="18"/>
                <w:szCs w:val="20"/>
              </w:rPr>
            </w:pPr>
            <w:r w:rsidRPr="002E6E74">
              <w:rPr>
                <w:sz w:val="18"/>
                <w:szCs w:val="20"/>
              </w:rPr>
              <w:t>2227804.47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395</w:t>
            </w:r>
          </w:p>
        </w:tc>
        <w:tc>
          <w:tcPr>
            <w:tcW w:w="1558" w:type="dxa"/>
          </w:tcPr>
          <w:p w:rsidR="007051AE" w:rsidRPr="002E6E74" w:rsidRDefault="007051AE" w:rsidP="00995C20">
            <w:pPr>
              <w:jc w:val="center"/>
              <w:rPr>
                <w:sz w:val="18"/>
                <w:szCs w:val="20"/>
              </w:rPr>
            </w:pPr>
            <w:r w:rsidRPr="002E6E74">
              <w:rPr>
                <w:sz w:val="18"/>
                <w:szCs w:val="20"/>
              </w:rPr>
              <w:t>397499.89</w:t>
            </w:r>
          </w:p>
        </w:tc>
        <w:tc>
          <w:tcPr>
            <w:tcW w:w="1562" w:type="dxa"/>
          </w:tcPr>
          <w:p w:rsidR="007051AE" w:rsidRPr="002E6E74" w:rsidRDefault="007051AE" w:rsidP="00995C20">
            <w:pPr>
              <w:jc w:val="center"/>
              <w:rPr>
                <w:sz w:val="18"/>
                <w:szCs w:val="20"/>
              </w:rPr>
            </w:pPr>
            <w:r w:rsidRPr="002E6E74">
              <w:rPr>
                <w:sz w:val="18"/>
                <w:szCs w:val="20"/>
              </w:rPr>
              <w:t>2228091.19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396</w:t>
            </w:r>
          </w:p>
        </w:tc>
        <w:tc>
          <w:tcPr>
            <w:tcW w:w="1558" w:type="dxa"/>
          </w:tcPr>
          <w:p w:rsidR="007051AE" w:rsidRPr="002E6E74" w:rsidRDefault="007051AE" w:rsidP="00995C20">
            <w:pPr>
              <w:jc w:val="center"/>
              <w:rPr>
                <w:sz w:val="18"/>
                <w:szCs w:val="20"/>
              </w:rPr>
            </w:pPr>
            <w:r w:rsidRPr="002E6E74">
              <w:rPr>
                <w:sz w:val="18"/>
                <w:szCs w:val="20"/>
              </w:rPr>
              <w:t>397464.40</w:t>
            </w:r>
          </w:p>
        </w:tc>
        <w:tc>
          <w:tcPr>
            <w:tcW w:w="1562" w:type="dxa"/>
          </w:tcPr>
          <w:p w:rsidR="007051AE" w:rsidRPr="002E6E74" w:rsidRDefault="007051AE" w:rsidP="00995C20">
            <w:pPr>
              <w:jc w:val="center"/>
              <w:rPr>
                <w:sz w:val="18"/>
                <w:szCs w:val="20"/>
              </w:rPr>
            </w:pPr>
            <w:r w:rsidRPr="002E6E74">
              <w:rPr>
                <w:sz w:val="18"/>
                <w:szCs w:val="20"/>
              </w:rPr>
              <w:t>2228174.40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397</w:t>
            </w:r>
          </w:p>
        </w:tc>
        <w:tc>
          <w:tcPr>
            <w:tcW w:w="1558" w:type="dxa"/>
          </w:tcPr>
          <w:p w:rsidR="007051AE" w:rsidRPr="002E6E74" w:rsidRDefault="007051AE" w:rsidP="00995C20">
            <w:pPr>
              <w:jc w:val="center"/>
              <w:rPr>
                <w:sz w:val="18"/>
                <w:szCs w:val="20"/>
              </w:rPr>
            </w:pPr>
            <w:r w:rsidRPr="002E6E74">
              <w:rPr>
                <w:sz w:val="18"/>
                <w:szCs w:val="20"/>
              </w:rPr>
              <w:t>397264.72</w:t>
            </w:r>
          </w:p>
        </w:tc>
        <w:tc>
          <w:tcPr>
            <w:tcW w:w="1562" w:type="dxa"/>
          </w:tcPr>
          <w:p w:rsidR="007051AE" w:rsidRPr="002E6E74" w:rsidRDefault="007051AE" w:rsidP="00995C20">
            <w:pPr>
              <w:jc w:val="center"/>
              <w:rPr>
                <w:sz w:val="18"/>
                <w:szCs w:val="20"/>
              </w:rPr>
            </w:pPr>
            <w:r w:rsidRPr="002E6E74">
              <w:rPr>
                <w:sz w:val="18"/>
                <w:szCs w:val="20"/>
              </w:rPr>
              <w:t>2228094.82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398</w:t>
            </w:r>
          </w:p>
        </w:tc>
        <w:tc>
          <w:tcPr>
            <w:tcW w:w="1558" w:type="dxa"/>
          </w:tcPr>
          <w:p w:rsidR="007051AE" w:rsidRPr="002E6E74" w:rsidRDefault="007051AE" w:rsidP="00995C20">
            <w:pPr>
              <w:jc w:val="center"/>
              <w:rPr>
                <w:sz w:val="18"/>
                <w:szCs w:val="20"/>
              </w:rPr>
            </w:pPr>
            <w:r w:rsidRPr="002E6E74">
              <w:rPr>
                <w:sz w:val="18"/>
                <w:szCs w:val="20"/>
              </w:rPr>
              <w:t>397150.84</w:t>
            </w:r>
          </w:p>
        </w:tc>
        <w:tc>
          <w:tcPr>
            <w:tcW w:w="1562" w:type="dxa"/>
          </w:tcPr>
          <w:p w:rsidR="007051AE" w:rsidRPr="002E6E74" w:rsidRDefault="007051AE" w:rsidP="00995C20">
            <w:pPr>
              <w:jc w:val="center"/>
              <w:rPr>
                <w:sz w:val="18"/>
                <w:szCs w:val="20"/>
              </w:rPr>
            </w:pPr>
            <w:r w:rsidRPr="002E6E74">
              <w:rPr>
                <w:sz w:val="18"/>
                <w:szCs w:val="20"/>
              </w:rPr>
              <w:t>2228046.80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399</w:t>
            </w:r>
          </w:p>
        </w:tc>
        <w:tc>
          <w:tcPr>
            <w:tcW w:w="1558" w:type="dxa"/>
          </w:tcPr>
          <w:p w:rsidR="007051AE" w:rsidRPr="002E6E74" w:rsidRDefault="007051AE" w:rsidP="00995C20">
            <w:pPr>
              <w:jc w:val="center"/>
              <w:rPr>
                <w:sz w:val="18"/>
                <w:szCs w:val="20"/>
              </w:rPr>
            </w:pPr>
            <w:r w:rsidRPr="002E6E74">
              <w:rPr>
                <w:sz w:val="18"/>
                <w:szCs w:val="20"/>
              </w:rPr>
              <w:t>397161.03</w:t>
            </w:r>
          </w:p>
        </w:tc>
        <w:tc>
          <w:tcPr>
            <w:tcW w:w="1562" w:type="dxa"/>
          </w:tcPr>
          <w:p w:rsidR="007051AE" w:rsidRPr="002E6E74" w:rsidRDefault="007051AE" w:rsidP="00995C20">
            <w:pPr>
              <w:jc w:val="center"/>
              <w:rPr>
                <w:sz w:val="18"/>
                <w:szCs w:val="20"/>
              </w:rPr>
            </w:pPr>
            <w:r w:rsidRPr="002E6E74">
              <w:rPr>
                <w:sz w:val="18"/>
                <w:szCs w:val="20"/>
              </w:rPr>
              <w:t>2228013.81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400</w:t>
            </w:r>
          </w:p>
        </w:tc>
        <w:tc>
          <w:tcPr>
            <w:tcW w:w="1558" w:type="dxa"/>
          </w:tcPr>
          <w:p w:rsidR="007051AE" w:rsidRPr="002E6E74" w:rsidRDefault="007051AE" w:rsidP="00995C20">
            <w:pPr>
              <w:jc w:val="center"/>
              <w:rPr>
                <w:sz w:val="18"/>
                <w:szCs w:val="20"/>
              </w:rPr>
            </w:pPr>
            <w:r w:rsidRPr="002E6E74">
              <w:rPr>
                <w:sz w:val="18"/>
                <w:szCs w:val="20"/>
              </w:rPr>
              <w:t>397147.39</w:t>
            </w:r>
          </w:p>
        </w:tc>
        <w:tc>
          <w:tcPr>
            <w:tcW w:w="1562" w:type="dxa"/>
          </w:tcPr>
          <w:p w:rsidR="007051AE" w:rsidRPr="002E6E74" w:rsidRDefault="007051AE" w:rsidP="00995C20">
            <w:pPr>
              <w:jc w:val="center"/>
              <w:rPr>
                <w:sz w:val="18"/>
                <w:szCs w:val="20"/>
              </w:rPr>
            </w:pPr>
            <w:r w:rsidRPr="002E6E74">
              <w:rPr>
                <w:sz w:val="18"/>
                <w:szCs w:val="20"/>
              </w:rPr>
              <w:t>2227976.56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401</w:t>
            </w:r>
          </w:p>
        </w:tc>
        <w:tc>
          <w:tcPr>
            <w:tcW w:w="1558" w:type="dxa"/>
          </w:tcPr>
          <w:p w:rsidR="007051AE" w:rsidRPr="002E6E74" w:rsidRDefault="007051AE" w:rsidP="00995C20">
            <w:pPr>
              <w:jc w:val="center"/>
              <w:rPr>
                <w:sz w:val="18"/>
                <w:szCs w:val="20"/>
              </w:rPr>
            </w:pPr>
            <w:r w:rsidRPr="002E6E74">
              <w:rPr>
                <w:sz w:val="18"/>
                <w:szCs w:val="20"/>
              </w:rPr>
              <w:t>397150.48</w:t>
            </w:r>
          </w:p>
        </w:tc>
        <w:tc>
          <w:tcPr>
            <w:tcW w:w="1562" w:type="dxa"/>
          </w:tcPr>
          <w:p w:rsidR="007051AE" w:rsidRPr="002E6E74" w:rsidRDefault="007051AE" w:rsidP="00995C20">
            <w:pPr>
              <w:jc w:val="center"/>
              <w:rPr>
                <w:sz w:val="18"/>
                <w:szCs w:val="20"/>
              </w:rPr>
            </w:pPr>
            <w:r w:rsidRPr="002E6E74">
              <w:rPr>
                <w:sz w:val="18"/>
                <w:szCs w:val="20"/>
              </w:rPr>
              <w:t>2227937.57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402</w:t>
            </w:r>
          </w:p>
        </w:tc>
        <w:tc>
          <w:tcPr>
            <w:tcW w:w="1558" w:type="dxa"/>
          </w:tcPr>
          <w:p w:rsidR="007051AE" w:rsidRPr="002E6E74" w:rsidRDefault="007051AE" w:rsidP="00995C20">
            <w:pPr>
              <w:jc w:val="center"/>
              <w:rPr>
                <w:sz w:val="18"/>
                <w:szCs w:val="20"/>
              </w:rPr>
            </w:pPr>
            <w:r w:rsidRPr="002E6E74">
              <w:rPr>
                <w:sz w:val="18"/>
                <w:szCs w:val="20"/>
              </w:rPr>
              <w:t>397149.24</w:t>
            </w:r>
          </w:p>
        </w:tc>
        <w:tc>
          <w:tcPr>
            <w:tcW w:w="1562" w:type="dxa"/>
          </w:tcPr>
          <w:p w:rsidR="007051AE" w:rsidRPr="002E6E74" w:rsidRDefault="007051AE" w:rsidP="00995C20">
            <w:pPr>
              <w:jc w:val="center"/>
              <w:rPr>
                <w:sz w:val="18"/>
                <w:szCs w:val="20"/>
              </w:rPr>
            </w:pPr>
            <w:r w:rsidRPr="002E6E74">
              <w:rPr>
                <w:sz w:val="18"/>
                <w:szCs w:val="20"/>
              </w:rPr>
              <w:t>2227940.63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403</w:t>
            </w:r>
          </w:p>
        </w:tc>
        <w:tc>
          <w:tcPr>
            <w:tcW w:w="1558" w:type="dxa"/>
          </w:tcPr>
          <w:p w:rsidR="007051AE" w:rsidRPr="002E6E74" w:rsidRDefault="007051AE" w:rsidP="00995C20">
            <w:pPr>
              <w:jc w:val="center"/>
              <w:rPr>
                <w:sz w:val="18"/>
                <w:szCs w:val="20"/>
              </w:rPr>
            </w:pPr>
            <w:r w:rsidRPr="002E6E74">
              <w:rPr>
                <w:sz w:val="18"/>
                <w:szCs w:val="20"/>
              </w:rPr>
              <w:t>397137.19</w:t>
            </w:r>
          </w:p>
        </w:tc>
        <w:tc>
          <w:tcPr>
            <w:tcW w:w="1562" w:type="dxa"/>
          </w:tcPr>
          <w:p w:rsidR="007051AE" w:rsidRPr="002E6E74" w:rsidRDefault="007051AE" w:rsidP="00995C20">
            <w:pPr>
              <w:jc w:val="center"/>
              <w:rPr>
                <w:sz w:val="18"/>
                <w:szCs w:val="20"/>
              </w:rPr>
            </w:pPr>
            <w:r w:rsidRPr="002E6E74">
              <w:rPr>
                <w:sz w:val="18"/>
                <w:szCs w:val="20"/>
              </w:rPr>
              <w:t>2227970.43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404</w:t>
            </w:r>
          </w:p>
        </w:tc>
        <w:tc>
          <w:tcPr>
            <w:tcW w:w="1558" w:type="dxa"/>
          </w:tcPr>
          <w:p w:rsidR="007051AE" w:rsidRPr="002E6E74" w:rsidRDefault="007051AE" w:rsidP="00995C20">
            <w:pPr>
              <w:jc w:val="center"/>
              <w:rPr>
                <w:sz w:val="18"/>
                <w:szCs w:val="20"/>
              </w:rPr>
            </w:pPr>
            <w:r w:rsidRPr="002E6E74">
              <w:rPr>
                <w:sz w:val="18"/>
                <w:szCs w:val="20"/>
              </w:rPr>
              <w:t>397129.18</w:t>
            </w:r>
          </w:p>
        </w:tc>
        <w:tc>
          <w:tcPr>
            <w:tcW w:w="1562" w:type="dxa"/>
          </w:tcPr>
          <w:p w:rsidR="007051AE" w:rsidRPr="002E6E74" w:rsidRDefault="007051AE" w:rsidP="00995C20">
            <w:pPr>
              <w:jc w:val="center"/>
              <w:rPr>
                <w:sz w:val="18"/>
                <w:szCs w:val="20"/>
              </w:rPr>
            </w:pPr>
            <w:r w:rsidRPr="002E6E74">
              <w:rPr>
                <w:sz w:val="18"/>
                <w:szCs w:val="20"/>
              </w:rPr>
              <w:t>2227980.07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405</w:t>
            </w:r>
          </w:p>
        </w:tc>
        <w:tc>
          <w:tcPr>
            <w:tcW w:w="1558" w:type="dxa"/>
          </w:tcPr>
          <w:p w:rsidR="007051AE" w:rsidRPr="002E6E74" w:rsidRDefault="007051AE" w:rsidP="00995C20">
            <w:pPr>
              <w:jc w:val="center"/>
              <w:rPr>
                <w:sz w:val="18"/>
                <w:szCs w:val="20"/>
              </w:rPr>
            </w:pPr>
            <w:r w:rsidRPr="002E6E74">
              <w:rPr>
                <w:sz w:val="18"/>
                <w:szCs w:val="20"/>
              </w:rPr>
              <w:t>397124.43</w:t>
            </w:r>
          </w:p>
        </w:tc>
        <w:tc>
          <w:tcPr>
            <w:tcW w:w="1562" w:type="dxa"/>
          </w:tcPr>
          <w:p w:rsidR="007051AE" w:rsidRPr="002E6E74" w:rsidRDefault="007051AE" w:rsidP="00995C20">
            <w:pPr>
              <w:jc w:val="center"/>
              <w:rPr>
                <w:sz w:val="18"/>
                <w:szCs w:val="20"/>
              </w:rPr>
            </w:pPr>
            <w:r w:rsidRPr="002E6E74">
              <w:rPr>
                <w:sz w:val="18"/>
                <w:szCs w:val="20"/>
              </w:rPr>
              <w:t>2227971.28</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406</w:t>
            </w:r>
          </w:p>
        </w:tc>
        <w:tc>
          <w:tcPr>
            <w:tcW w:w="1558" w:type="dxa"/>
          </w:tcPr>
          <w:p w:rsidR="007051AE" w:rsidRPr="002E6E74" w:rsidRDefault="007051AE" w:rsidP="00995C20">
            <w:pPr>
              <w:jc w:val="center"/>
              <w:rPr>
                <w:sz w:val="18"/>
                <w:szCs w:val="20"/>
              </w:rPr>
            </w:pPr>
            <w:r w:rsidRPr="002E6E74">
              <w:rPr>
                <w:sz w:val="18"/>
                <w:szCs w:val="20"/>
              </w:rPr>
              <w:t>397117.78</w:t>
            </w:r>
          </w:p>
        </w:tc>
        <w:tc>
          <w:tcPr>
            <w:tcW w:w="1562" w:type="dxa"/>
          </w:tcPr>
          <w:p w:rsidR="007051AE" w:rsidRPr="002E6E74" w:rsidRDefault="007051AE" w:rsidP="00995C20">
            <w:pPr>
              <w:jc w:val="center"/>
              <w:rPr>
                <w:sz w:val="18"/>
                <w:szCs w:val="20"/>
              </w:rPr>
            </w:pPr>
            <w:r w:rsidRPr="002E6E74">
              <w:rPr>
                <w:sz w:val="18"/>
                <w:szCs w:val="20"/>
              </w:rPr>
              <w:t>2227960.98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407</w:t>
            </w:r>
          </w:p>
        </w:tc>
        <w:tc>
          <w:tcPr>
            <w:tcW w:w="1558" w:type="dxa"/>
          </w:tcPr>
          <w:p w:rsidR="007051AE" w:rsidRPr="002E6E74" w:rsidRDefault="007051AE" w:rsidP="00995C20">
            <w:pPr>
              <w:jc w:val="center"/>
              <w:rPr>
                <w:sz w:val="18"/>
                <w:szCs w:val="20"/>
              </w:rPr>
            </w:pPr>
            <w:r w:rsidRPr="002E6E74">
              <w:rPr>
                <w:sz w:val="18"/>
                <w:szCs w:val="20"/>
              </w:rPr>
              <w:t>397111.67</w:t>
            </w:r>
          </w:p>
        </w:tc>
        <w:tc>
          <w:tcPr>
            <w:tcW w:w="1562" w:type="dxa"/>
          </w:tcPr>
          <w:p w:rsidR="007051AE" w:rsidRPr="002E6E74" w:rsidRDefault="007051AE" w:rsidP="00995C20">
            <w:pPr>
              <w:jc w:val="center"/>
              <w:rPr>
                <w:sz w:val="18"/>
                <w:szCs w:val="20"/>
              </w:rPr>
            </w:pPr>
            <w:r w:rsidRPr="002E6E74">
              <w:rPr>
                <w:sz w:val="18"/>
                <w:szCs w:val="20"/>
              </w:rPr>
              <w:t>2227952.87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408</w:t>
            </w:r>
          </w:p>
        </w:tc>
        <w:tc>
          <w:tcPr>
            <w:tcW w:w="1558" w:type="dxa"/>
          </w:tcPr>
          <w:p w:rsidR="007051AE" w:rsidRPr="002E6E74" w:rsidRDefault="007051AE" w:rsidP="00995C20">
            <w:pPr>
              <w:jc w:val="center"/>
              <w:rPr>
                <w:sz w:val="18"/>
                <w:szCs w:val="20"/>
              </w:rPr>
            </w:pPr>
            <w:r w:rsidRPr="002E6E74">
              <w:rPr>
                <w:sz w:val="18"/>
                <w:szCs w:val="20"/>
              </w:rPr>
              <w:t>397107.29</w:t>
            </w:r>
          </w:p>
        </w:tc>
        <w:tc>
          <w:tcPr>
            <w:tcW w:w="1562" w:type="dxa"/>
          </w:tcPr>
          <w:p w:rsidR="007051AE" w:rsidRPr="002E6E74" w:rsidRDefault="007051AE" w:rsidP="00995C20">
            <w:pPr>
              <w:jc w:val="center"/>
              <w:rPr>
                <w:sz w:val="18"/>
                <w:szCs w:val="20"/>
              </w:rPr>
            </w:pPr>
            <w:r w:rsidRPr="002E6E74">
              <w:rPr>
                <w:sz w:val="18"/>
                <w:szCs w:val="20"/>
              </w:rPr>
              <w:t>2227944.77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409</w:t>
            </w:r>
          </w:p>
        </w:tc>
        <w:tc>
          <w:tcPr>
            <w:tcW w:w="1558" w:type="dxa"/>
          </w:tcPr>
          <w:p w:rsidR="007051AE" w:rsidRPr="002E6E74" w:rsidRDefault="007051AE" w:rsidP="00995C20">
            <w:pPr>
              <w:jc w:val="center"/>
              <w:rPr>
                <w:sz w:val="18"/>
                <w:szCs w:val="20"/>
              </w:rPr>
            </w:pPr>
            <w:r w:rsidRPr="002E6E74">
              <w:rPr>
                <w:sz w:val="18"/>
                <w:szCs w:val="20"/>
              </w:rPr>
              <w:t>397096.33</w:t>
            </w:r>
          </w:p>
        </w:tc>
        <w:tc>
          <w:tcPr>
            <w:tcW w:w="1562" w:type="dxa"/>
          </w:tcPr>
          <w:p w:rsidR="007051AE" w:rsidRPr="002E6E74" w:rsidRDefault="007051AE" w:rsidP="00995C20">
            <w:pPr>
              <w:jc w:val="center"/>
              <w:rPr>
                <w:sz w:val="18"/>
                <w:szCs w:val="20"/>
              </w:rPr>
            </w:pPr>
            <w:r w:rsidRPr="002E6E74">
              <w:rPr>
                <w:sz w:val="18"/>
                <w:szCs w:val="20"/>
              </w:rPr>
              <w:t>2227924.85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410</w:t>
            </w:r>
          </w:p>
        </w:tc>
        <w:tc>
          <w:tcPr>
            <w:tcW w:w="1558" w:type="dxa"/>
          </w:tcPr>
          <w:p w:rsidR="007051AE" w:rsidRPr="002E6E74" w:rsidRDefault="007051AE" w:rsidP="00995C20">
            <w:pPr>
              <w:jc w:val="center"/>
              <w:rPr>
                <w:sz w:val="18"/>
                <w:szCs w:val="20"/>
              </w:rPr>
            </w:pPr>
            <w:r w:rsidRPr="002E6E74">
              <w:rPr>
                <w:sz w:val="18"/>
                <w:szCs w:val="20"/>
              </w:rPr>
              <w:t>397089.21</w:t>
            </w:r>
          </w:p>
        </w:tc>
        <w:tc>
          <w:tcPr>
            <w:tcW w:w="1562" w:type="dxa"/>
          </w:tcPr>
          <w:p w:rsidR="007051AE" w:rsidRPr="002E6E74" w:rsidRDefault="007051AE" w:rsidP="00995C20">
            <w:pPr>
              <w:jc w:val="center"/>
              <w:rPr>
                <w:sz w:val="18"/>
                <w:szCs w:val="20"/>
              </w:rPr>
            </w:pPr>
            <w:r w:rsidRPr="002E6E74">
              <w:rPr>
                <w:sz w:val="18"/>
                <w:szCs w:val="20"/>
              </w:rPr>
              <w:t>2227911.18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411</w:t>
            </w:r>
          </w:p>
        </w:tc>
        <w:tc>
          <w:tcPr>
            <w:tcW w:w="1558" w:type="dxa"/>
          </w:tcPr>
          <w:p w:rsidR="007051AE" w:rsidRPr="002E6E74" w:rsidRDefault="007051AE" w:rsidP="00995C20">
            <w:pPr>
              <w:jc w:val="center"/>
              <w:rPr>
                <w:sz w:val="18"/>
                <w:szCs w:val="20"/>
              </w:rPr>
            </w:pPr>
            <w:r w:rsidRPr="002E6E74">
              <w:rPr>
                <w:sz w:val="18"/>
                <w:szCs w:val="20"/>
              </w:rPr>
              <w:t>397080.65</w:t>
            </w:r>
          </w:p>
        </w:tc>
        <w:tc>
          <w:tcPr>
            <w:tcW w:w="1562" w:type="dxa"/>
          </w:tcPr>
          <w:p w:rsidR="007051AE" w:rsidRPr="002E6E74" w:rsidRDefault="007051AE" w:rsidP="00995C20">
            <w:pPr>
              <w:jc w:val="center"/>
              <w:rPr>
                <w:sz w:val="18"/>
                <w:szCs w:val="20"/>
              </w:rPr>
            </w:pPr>
            <w:r w:rsidRPr="002E6E74">
              <w:rPr>
                <w:sz w:val="18"/>
                <w:szCs w:val="20"/>
              </w:rPr>
              <w:t>2227885.83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412</w:t>
            </w:r>
          </w:p>
        </w:tc>
        <w:tc>
          <w:tcPr>
            <w:tcW w:w="1558" w:type="dxa"/>
          </w:tcPr>
          <w:p w:rsidR="007051AE" w:rsidRPr="002E6E74" w:rsidRDefault="007051AE" w:rsidP="00995C20">
            <w:pPr>
              <w:jc w:val="center"/>
              <w:rPr>
                <w:sz w:val="18"/>
                <w:szCs w:val="20"/>
              </w:rPr>
            </w:pPr>
            <w:r w:rsidRPr="002E6E74">
              <w:rPr>
                <w:sz w:val="18"/>
                <w:szCs w:val="20"/>
              </w:rPr>
              <w:t>397082.21</w:t>
            </w:r>
          </w:p>
        </w:tc>
        <w:tc>
          <w:tcPr>
            <w:tcW w:w="1562" w:type="dxa"/>
          </w:tcPr>
          <w:p w:rsidR="007051AE" w:rsidRPr="002E6E74" w:rsidRDefault="007051AE" w:rsidP="00995C20">
            <w:pPr>
              <w:jc w:val="center"/>
              <w:rPr>
                <w:sz w:val="18"/>
                <w:szCs w:val="20"/>
              </w:rPr>
            </w:pPr>
            <w:r w:rsidRPr="002E6E74">
              <w:rPr>
                <w:sz w:val="18"/>
                <w:szCs w:val="20"/>
              </w:rPr>
              <w:t>2227864.27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413</w:t>
            </w:r>
          </w:p>
        </w:tc>
        <w:tc>
          <w:tcPr>
            <w:tcW w:w="1558" w:type="dxa"/>
          </w:tcPr>
          <w:p w:rsidR="007051AE" w:rsidRPr="002E6E74" w:rsidRDefault="007051AE" w:rsidP="00995C20">
            <w:pPr>
              <w:jc w:val="center"/>
              <w:rPr>
                <w:sz w:val="18"/>
                <w:szCs w:val="20"/>
              </w:rPr>
            </w:pPr>
            <w:r w:rsidRPr="002E6E74">
              <w:rPr>
                <w:sz w:val="18"/>
                <w:szCs w:val="20"/>
              </w:rPr>
              <w:t>397088.10</w:t>
            </w:r>
          </w:p>
        </w:tc>
        <w:tc>
          <w:tcPr>
            <w:tcW w:w="1562" w:type="dxa"/>
          </w:tcPr>
          <w:p w:rsidR="007051AE" w:rsidRPr="002E6E74" w:rsidRDefault="007051AE" w:rsidP="00995C20">
            <w:pPr>
              <w:jc w:val="center"/>
              <w:rPr>
                <w:sz w:val="18"/>
                <w:szCs w:val="20"/>
              </w:rPr>
            </w:pPr>
            <w:r w:rsidRPr="002E6E74">
              <w:rPr>
                <w:sz w:val="18"/>
                <w:szCs w:val="20"/>
              </w:rPr>
              <w:t>2227852.15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414</w:t>
            </w:r>
          </w:p>
        </w:tc>
        <w:tc>
          <w:tcPr>
            <w:tcW w:w="1558" w:type="dxa"/>
          </w:tcPr>
          <w:p w:rsidR="007051AE" w:rsidRPr="002E6E74" w:rsidRDefault="007051AE" w:rsidP="00995C20">
            <w:pPr>
              <w:jc w:val="center"/>
              <w:rPr>
                <w:sz w:val="18"/>
                <w:szCs w:val="20"/>
              </w:rPr>
            </w:pPr>
            <w:r w:rsidRPr="002E6E74">
              <w:rPr>
                <w:sz w:val="18"/>
                <w:szCs w:val="20"/>
              </w:rPr>
              <w:t>397102.11</w:t>
            </w:r>
          </w:p>
        </w:tc>
        <w:tc>
          <w:tcPr>
            <w:tcW w:w="1562" w:type="dxa"/>
          </w:tcPr>
          <w:p w:rsidR="007051AE" w:rsidRPr="002E6E74" w:rsidRDefault="007051AE" w:rsidP="00995C20">
            <w:pPr>
              <w:jc w:val="center"/>
              <w:rPr>
                <w:sz w:val="18"/>
                <w:szCs w:val="20"/>
              </w:rPr>
            </w:pPr>
            <w:r w:rsidRPr="002E6E74">
              <w:rPr>
                <w:sz w:val="18"/>
                <w:szCs w:val="20"/>
              </w:rPr>
              <w:t>2227839.48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415</w:t>
            </w:r>
          </w:p>
        </w:tc>
        <w:tc>
          <w:tcPr>
            <w:tcW w:w="1558" w:type="dxa"/>
          </w:tcPr>
          <w:p w:rsidR="007051AE" w:rsidRPr="002E6E74" w:rsidRDefault="007051AE" w:rsidP="00995C20">
            <w:pPr>
              <w:jc w:val="center"/>
              <w:rPr>
                <w:sz w:val="18"/>
                <w:szCs w:val="20"/>
              </w:rPr>
            </w:pPr>
            <w:r w:rsidRPr="002E6E74">
              <w:rPr>
                <w:sz w:val="18"/>
                <w:szCs w:val="20"/>
              </w:rPr>
              <w:t>397119.22</w:t>
            </w:r>
          </w:p>
        </w:tc>
        <w:tc>
          <w:tcPr>
            <w:tcW w:w="1562" w:type="dxa"/>
          </w:tcPr>
          <w:p w:rsidR="007051AE" w:rsidRPr="002E6E74" w:rsidRDefault="007051AE" w:rsidP="00995C20">
            <w:pPr>
              <w:jc w:val="center"/>
              <w:rPr>
                <w:sz w:val="18"/>
                <w:szCs w:val="20"/>
              </w:rPr>
            </w:pPr>
            <w:r w:rsidRPr="002E6E74">
              <w:rPr>
                <w:sz w:val="18"/>
                <w:szCs w:val="20"/>
              </w:rPr>
              <w:t>2227826.47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416</w:t>
            </w:r>
          </w:p>
        </w:tc>
        <w:tc>
          <w:tcPr>
            <w:tcW w:w="1558" w:type="dxa"/>
          </w:tcPr>
          <w:p w:rsidR="007051AE" w:rsidRPr="002E6E74" w:rsidRDefault="007051AE" w:rsidP="00995C20">
            <w:pPr>
              <w:jc w:val="center"/>
              <w:rPr>
                <w:sz w:val="18"/>
                <w:szCs w:val="20"/>
              </w:rPr>
            </w:pPr>
            <w:r w:rsidRPr="002E6E74">
              <w:rPr>
                <w:sz w:val="18"/>
                <w:szCs w:val="20"/>
              </w:rPr>
              <w:t>397135.20</w:t>
            </w:r>
          </w:p>
        </w:tc>
        <w:tc>
          <w:tcPr>
            <w:tcW w:w="1562" w:type="dxa"/>
          </w:tcPr>
          <w:p w:rsidR="007051AE" w:rsidRPr="002E6E74" w:rsidRDefault="007051AE" w:rsidP="00995C20">
            <w:pPr>
              <w:jc w:val="center"/>
              <w:rPr>
                <w:sz w:val="18"/>
                <w:szCs w:val="20"/>
              </w:rPr>
            </w:pPr>
            <w:r w:rsidRPr="002E6E74">
              <w:rPr>
                <w:sz w:val="18"/>
                <w:szCs w:val="20"/>
              </w:rPr>
              <w:t>2227813.61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417</w:t>
            </w:r>
          </w:p>
        </w:tc>
        <w:tc>
          <w:tcPr>
            <w:tcW w:w="1558" w:type="dxa"/>
          </w:tcPr>
          <w:p w:rsidR="007051AE" w:rsidRPr="002E6E74" w:rsidRDefault="007051AE" w:rsidP="00995C20">
            <w:pPr>
              <w:jc w:val="center"/>
              <w:rPr>
                <w:sz w:val="18"/>
                <w:szCs w:val="20"/>
              </w:rPr>
            </w:pPr>
            <w:r w:rsidRPr="002E6E74">
              <w:rPr>
                <w:sz w:val="18"/>
                <w:szCs w:val="20"/>
              </w:rPr>
              <w:t>397151.95</w:t>
            </w:r>
          </w:p>
        </w:tc>
        <w:tc>
          <w:tcPr>
            <w:tcW w:w="1562" w:type="dxa"/>
          </w:tcPr>
          <w:p w:rsidR="007051AE" w:rsidRPr="002E6E74" w:rsidRDefault="007051AE" w:rsidP="00995C20">
            <w:pPr>
              <w:jc w:val="center"/>
              <w:rPr>
                <w:sz w:val="18"/>
                <w:szCs w:val="20"/>
              </w:rPr>
            </w:pPr>
            <w:r w:rsidRPr="002E6E74">
              <w:rPr>
                <w:sz w:val="18"/>
                <w:szCs w:val="20"/>
              </w:rPr>
              <w:t>2227791.53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418</w:t>
            </w:r>
          </w:p>
        </w:tc>
        <w:tc>
          <w:tcPr>
            <w:tcW w:w="1558" w:type="dxa"/>
          </w:tcPr>
          <w:p w:rsidR="007051AE" w:rsidRPr="002E6E74" w:rsidRDefault="007051AE" w:rsidP="00995C20">
            <w:pPr>
              <w:jc w:val="center"/>
              <w:rPr>
                <w:sz w:val="18"/>
                <w:szCs w:val="20"/>
              </w:rPr>
            </w:pPr>
            <w:r w:rsidRPr="002E6E74">
              <w:rPr>
                <w:sz w:val="18"/>
                <w:szCs w:val="20"/>
              </w:rPr>
              <w:t>397162.29</w:t>
            </w:r>
          </w:p>
        </w:tc>
        <w:tc>
          <w:tcPr>
            <w:tcW w:w="1562" w:type="dxa"/>
          </w:tcPr>
          <w:p w:rsidR="007051AE" w:rsidRPr="002E6E74" w:rsidRDefault="007051AE" w:rsidP="00995C20">
            <w:pPr>
              <w:jc w:val="center"/>
              <w:rPr>
                <w:sz w:val="18"/>
                <w:szCs w:val="20"/>
              </w:rPr>
            </w:pPr>
            <w:r w:rsidRPr="002E6E74">
              <w:rPr>
                <w:sz w:val="18"/>
                <w:szCs w:val="20"/>
              </w:rPr>
              <w:t>2227776.30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419</w:t>
            </w:r>
          </w:p>
        </w:tc>
        <w:tc>
          <w:tcPr>
            <w:tcW w:w="1558" w:type="dxa"/>
          </w:tcPr>
          <w:p w:rsidR="007051AE" w:rsidRPr="002E6E74" w:rsidRDefault="007051AE" w:rsidP="00995C20">
            <w:pPr>
              <w:jc w:val="center"/>
              <w:rPr>
                <w:sz w:val="18"/>
                <w:szCs w:val="20"/>
              </w:rPr>
            </w:pPr>
            <w:r w:rsidRPr="002E6E74">
              <w:rPr>
                <w:sz w:val="18"/>
                <w:szCs w:val="20"/>
              </w:rPr>
              <w:t>397173.52</w:t>
            </w:r>
          </w:p>
        </w:tc>
        <w:tc>
          <w:tcPr>
            <w:tcW w:w="1562" w:type="dxa"/>
          </w:tcPr>
          <w:p w:rsidR="007051AE" w:rsidRPr="002E6E74" w:rsidRDefault="007051AE" w:rsidP="00995C20">
            <w:pPr>
              <w:jc w:val="center"/>
              <w:rPr>
                <w:sz w:val="18"/>
                <w:szCs w:val="20"/>
              </w:rPr>
            </w:pPr>
            <w:r w:rsidRPr="002E6E74">
              <w:rPr>
                <w:sz w:val="18"/>
                <w:szCs w:val="20"/>
              </w:rPr>
              <w:t>2227756.28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420</w:t>
            </w:r>
          </w:p>
        </w:tc>
        <w:tc>
          <w:tcPr>
            <w:tcW w:w="1558" w:type="dxa"/>
          </w:tcPr>
          <w:p w:rsidR="007051AE" w:rsidRPr="002E6E74" w:rsidRDefault="007051AE" w:rsidP="00995C20">
            <w:pPr>
              <w:jc w:val="center"/>
              <w:rPr>
                <w:sz w:val="18"/>
                <w:szCs w:val="20"/>
              </w:rPr>
            </w:pPr>
            <w:r w:rsidRPr="002E6E74">
              <w:rPr>
                <w:sz w:val="18"/>
                <w:szCs w:val="20"/>
              </w:rPr>
              <w:t>397184.09</w:t>
            </w:r>
          </w:p>
        </w:tc>
        <w:tc>
          <w:tcPr>
            <w:tcW w:w="1562" w:type="dxa"/>
          </w:tcPr>
          <w:p w:rsidR="007051AE" w:rsidRPr="002E6E74" w:rsidRDefault="007051AE" w:rsidP="00995C20">
            <w:pPr>
              <w:jc w:val="center"/>
              <w:rPr>
                <w:sz w:val="18"/>
                <w:szCs w:val="20"/>
              </w:rPr>
            </w:pPr>
            <w:r w:rsidRPr="002E6E74">
              <w:rPr>
                <w:sz w:val="18"/>
                <w:szCs w:val="20"/>
              </w:rPr>
              <w:t>2227736.49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421</w:t>
            </w:r>
          </w:p>
        </w:tc>
        <w:tc>
          <w:tcPr>
            <w:tcW w:w="1558" w:type="dxa"/>
          </w:tcPr>
          <w:p w:rsidR="007051AE" w:rsidRPr="002E6E74" w:rsidRDefault="007051AE" w:rsidP="00995C20">
            <w:pPr>
              <w:jc w:val="center"/>
              <w:rPr>
                <w:sz w:val="18"/>
                <w:szCs w:val="20"/>
              </w:rPr>
            </w:pPr>
            <w:r w:rsidRPr="002E6E74">
              <w:rPr>
                <w:sz w:val="18"/>
                <w:szCs w:val="20"/>
              </w:rPr>
              <w:t>397189.31</w:t>
            </w:r>
          </w:p>
        </w:tc>
        <w:tc>
          <w:tcPr>
            <w:tcW w:w="1562" w:type="dxa"/>
          </w:tcPr>
          <w:p w:rsidR="007051AE" w:rsidRPr="002E6E74" w:rsidRDefault="007051AE" w:rsidP="00995C20">
            <w:pPr>
              <w:jc w:val="center"/>
              <w:rPr>
                <w:sz w:val="18"/>
                <w:szCs w:val="20"/>
              </w:rPr>
            </w:pPr>
            <w:r w:rsidRPr="002E6E74">
              <w:rPr>
                <w:sz w:val="18"/>
                <w:szCs w:val="20"/>
              </w:rPr>
              <w:t>2227726.15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422</w:t>
            </w:r>
          </w:p>
        </w:tc>
        <w:tc>
          <w:tcPr>
            <w:tcW w:w="1558" w:type="dxa"/>
          </w:tcPr>
          <w:p w:rsidR="007051AE" w:rsidRPr="002E6E74" w:rsidRDefault="007051AE" w:rsidP="00995C20">
            <w:pPr>
              <w:jc w:val="center"/>
              <w:rPr>
                <w:sz w:val="18"/>
                <w:szCs w:val="20"/>
              </w:rPr>
            </w:pPr>
            <w:r w:rsidRPr="002E6E74">
              <w:rPr>
                <w:sz w:val="18"/>
                <w:szCs w:val="20"/>
              </w:rPr>
              <w:t>397189.35</w:t>
            </w:r>
          </w:p>
        </w:tc>
        <w:tc>
          <w:tcPr>
            <w:tcW w:w="1562" w:type="dxa"/>
          </w:tcPr>
          <w:p w:rsidR="007051AE" w:rsidRPr="002E6E74" w:rsidRDefault="007051AE" w:rsidP="00995C20">
            <w:pPr>
              <w:jc w:val="center"/>
              <w:rPr>
                <w:sz w:val="18"/>
                <w:szCs w:val="20"/>
              </w:rPr>
            </w:pPr>
            <w:r w:rsidRPr="002E6E74">
              <w:rPr>
                <w:sz w:val="18"/>
                <w:szCs w:val="20"/>
              </w:rPr>
              <w:t>2227726.11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423</w:t>
            </w:r>
          </w:p>
        </w:tc>
        <w:tc>
          <w:tcPr>
            <w:tcW w:w="1558" w:type="dxa"/>
          </w:tcPr>
          <w:p w:rsidR="007051AE" w:rsidRPr="002E6E74" w:rsidRDefault="007051AE" w:rsidP="00995C20">
            <w:pPr>
              <w:jc w:val="center"/>
              <w:rPr>
                <w:sz w:val="18"/>
                <w:szCs w:val="20"/>
              </w:rPr>
            </w:pPr>
            <w:r w:rsidRPr="002E6E74">
              <w:rPr>
                <w:sz w:val="18"/>
                <w:szCs w:val="20"/>
              </w:rPr>
              <w:t>397189.36</w:t>
            </w:r>
          </w:p>
        </w:tc>
        <w:tc>
          <w:tcPr>
            <w:tcW w:w="1562" w:type="dxa"/>
          </w:tcPr>
          <w:p w:rsidR="007051AE" w:rsidRPr="002E6E74" w:rsidRDefault="007051AE" w:rsidP="00995C20">
            <w:pPr>
              <w:jc w:val="center"/>
              <w:rPr>
                <w:sz w:val="18"/>
                <w:szCs w:val="20"/>
              </w:rPr>
            </w:pPr>
            <w:r w:rsidRPr="002E6E74">
              <w:rPr>
                <w:sz w:val="18"/>
                <w:szCs w:val="20"/>
              </w:rPr>
              <w:t>2227726.09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424</w:t>
            </w:r>
          </w:p>
        </w:tc>
        <w:tc>
          <w:tcPr>
            <w:tcW w:w="1558" w:type="dxa"/>
          </w:tcPr>
          <w:p w:rsidR="007051AE" w:rsidRPr="002E6E74" w:rsidRDefault="007051AE" w:rsidP="00995C20">
            <w:pPr>
              <w:jc w:val="center"/>
              <w:rPr>
                <w:sz w:val="18"/>
                <w:szCs w:val="20"/>
              </w:rPr>
            </w:pPr>
            <w:r w:rsidRPr="002E6E74">
              <w:rPr>
                <w:sz w:val="18"/>
                <w:szCs w:val="20"/>
              </w:rPr>
              <w:t>397193.92</w:t>
            </w:r>
          </w:p>
        </w:tc>
        <w:tc>
          <w:tcPr>
            <w:tcW w:w="1562" w:type="dxa"/>
          </w:tcPr>
          <w:p w:rsidR="007051AE" w:rsidRPr="002E6E74" w:rsidRDefault="007051AE" w:rsidP="00995C20">
            <w:pPr>
              <w:jc w:val="center"/>
              <w:rPr>
                <w:sz w:val="18"/>
                <w:szCs w:val="20"/>
              </w:rPr>
            </w:pPr>
            <w:r w:rsidRPr="002E6E74">
              <w:rPr>
                <w:sz w:val="18"/>
                <w:szCs w:val="20"/>
              </w:rPr>
              <w:t>2227721.31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425</w:t>
            </w:r>
          </w:p>
        </w:tc>
        <w:tc>
          <w:tcPr>
            <w:tcW w:w="1558" w:type="dxa"/>
          </w:tcPr>
          <w:p w:rsidR="007051AE" w:rsidRPr="002E6E74" w:rsidRDefault="007051AE" w:rsidP="00995C20">
            <w:pPr>
              <w:jc w:val="center"/>
              <w:rPr>
                <w:sz w:val="18"/>
                <w:szCs w:val="20"/>
              </w:rPr>
            </w:pPr>
            <w:r w:rsidRPr="002E6E74">
              <w:rPr>
                <w:sz w:val="18"/>
                <w:szCs w:val="20"/>
              </w:rPr>
              <w:t>397201.35</w:t>
            </w:r>
          </w:p>
        </w:tc>
        <w:tc>
          <w:tcPr>
            <w:tcW w:w="1562" w:type="dxa"/>
          </w:tcPr>
          <w:p w:rsidR="007051AE" w:rsidRPr="002E6E74" w:rsidRDefault="007051AE" w:rsidP="00995C20">
            <w:pPr>
              <w:jc w:val="center"/>
              <w:rPr>
                <w:sz w:val="18"/>
                <w:szCs w:val="20"/>
              </w:rPr>
            </w:pPr>
            <w:r w:rsidRPr="002E6E74">
              <w:rPr>
                <w:sz w:val="18"/>
                <w:szCs w:val="20"/>
              </w:rPr>
              <w:t>2227717.54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426</w:t>
            </w:r>
          </w:p>
        </w:tc>
        <w:tc>
          <w:tcPr>
            <w:tcW w:w="1558" w:type="dxa"/>
          </w:tcPr>
          <w:p w:rsidR="007051AE" w:rsidRPr="002E6E74" w:rsidRDefault="007051AE" w:rsidP="00995C20">
            <w:pPr>
              <w:jc w:val="center"/>
              <w:rPr>
                <w:sz w:val="18"/>
                <w:szCs w:val="20"/>
              </w:rPr>
            </w:pPr>
            <w:r w:rsidRPr="002E6E74">
              <w:rPr>
                <w:sz w:val="18"/>
                <w:szCs w:val="20"/>
              </w:rPr>
              <w:t>397212.55</w:t>
            </w:r>
          </w:p>
        </w:tc>
        <w:tc>
          <w:tcPr>
            <w:tcW w:w="1562" w:type="dxa"/>
          </w:tcPr>
          <w:p w:rsidR="007051AE" w:rsidRPr="002E6E74" w:rsidRDefault="007051AE" w:rsidP="00995C20">
            <w:pPr>
              <w:jc w:val="center"/>
              <w:rPr>
                <w:sz w:val="18"/>
                <w:szCs w:val="20"/>
              </w:rPr>
            </w:pPr>
            <w:r w:rsidRPr="002E6E74">
              <w:rPr>
                <w:sz w:val="18"/>
                <w:szCs w:val="20"/>
              </w:rPr>
              <w:t>2227698.35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427</w:t>
            </w:r>
          </w:p>
        </w:tc>
        <w:tc>
          <w:tcPr>
            <w:tcW w:w="1558" w:type="dxa"/>
          </w:tcPr>
          <w:p w:rsidR="007051AE" w:rsidRPr="002E6E74" w:rsidRDefault="007051AE" w:rsidP="00995C20">
            <w:pPr>
              <w:jc w:val="center"/>
              <w:rPr>
                <w:sz w:val="18"/>
                <w:szCs w:val="20"/>
              </w:rPr>
            </w:pPr>
            <w:r w:rsidRPr="002E6E74">
              <w:rPr>
                <w:sz w:val="18"/>
                <w:szCs w:val="20"/>
              </w:rPr>
              <w:t>397217.34</w:t>
            </w:r>
          </w:p>
        </w:tc>
        <w:tc>
          <w:tcPr>
            <w:tcW w:w="1562" w:type="dxa"/>
          </w:tcPr>
          <w:p w:rsidR="007051AE" w:rsidRPr="002E6E74" w:rsidRDefault="007051AE" w:rsidP="00995C20">
            <w:pPr>
              <w:jc w:val="center"/>
              <w:rPr>
                <w:sz w:val="18"/>
                <w:szCs w:val="20"/>
              </w:rPr>
            </w:pPr>
            <w:r w:rsidRPr="002E6E74">
              <w:rPr>
                <w:sz w:val="18"/>
                <w:szCs w:val="20"/>
              </w:rPr>
              <w:t>2227684.78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428</w:t>
            </w:r>
          </w:p>
        </w:tc>
        <w:tc>
          <w:tcPr>
            <w:tcW w:w="1558" w:type="dxa"/>
          </w:tcPr>
          <w:p w:rsidR="007051AE" w:rsidRPr="002E6E74" w:rsidRDefault="007051AE" w:rsidP="00995C20">
            <w:pPr>
              <w:jc w:val="center"/>
              <w:rPr>
                <w:sz w:val="18"/>
                <w:szCs w:val="20"/>
              </w:rPr>
            </w:pPr>
            <w:r w:rsidRPr="002E6E74">
              <w:rPr>
                <w:sz w:val="18"/>
                <w:szCs w:val="20"/>
              </w:rPr>
              <w:t>397220.00</w:t>
            </w:r>
          </w:p>
        </w:tc>
        <w:tc>
          <w:tcPr>
            <w:tcW w:w="1562" w:type="dxa"/>
          </w:tcPr>
          <w:p w:rsidR="007051AE" w:rsidRPr="002E6E74" w:rsidRDefault="007051AE" w:rsidP="00995C20">
            <w:pPr>
              <w:jc w:val="center"/>
              <w:rPr>
                <w:sz w:val="18"/>
                <w:szCs w:val="20"/>
              </w:rPr>
            </w:pPr>
            <w:r w:rsidRPr="002E6E74">
              <w:rPr>
                <w:sz w:val="18"/>
                <w:szCs w:val="20"/>
              </w:rPr>
              <w:t>2227675.11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429</w:t>
            </w:r>
          </w:p>
        </w:tc>
        <w:tc>
          <w:tcPr>
            <w:tcW w:w="1558" w:type="dxa"/>
          </w:tcPr>
          <w:p w:rsidR="007051AE" w:rsidRPr="002E6E74" w:rsidRDefault="007051AE" w:rsidP="00995C20">
            <w:pPr>
              <w:jc w:val="center"/>
              <w:rPr>
                <w:sz w:val="18"/>
                <w:szCs w:val="20"/>
              </w:rPr>
            </w:pPr>
            <w:r w:rsidRPr="002E6E74">
              <w:rPr>
                <w:sz w:val="18"/>
                <w:szCs w:val="20"/>
              </w:rPr>
              <w:t>397222.56</w:t>
            </w:r>
          </w:p>
        </w:tc>
        <w:tc>
          <w:tcPr>
            <w:tcW w:w="1562" w:type="dxa"/>
          </w:tcPr>
          <w:p w:rsidR="007051AE" w:rsidRPr="002E6E74" w:rsidRDefault="007051AE" w:rsidP="00995C20">
            <w:pPr>
              <w:jc w:val="center"/>
              <w:rPr>
                <w:sz w:val="18"/>
                <w:szCs w:val="20"/>
              </w:rPr>
            </w:pPr>
            <w:r w:rsidRPr="002E6E74">
              <w:rPr>
                <w:sz w:val="18"/>
                <w:szCs w:val="20"/>
              </w:rPr>
              <w:t>2227668.44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430</w:t>
            </w:r>
          </w:p>
        </w:tc>
        <w:tc>
          <w:tcPr>
            <w:tcW w:w="1558" w:type="dxa"/>
          </w:tcPr>
          <w:p w:rsidR="007051AE" w:rsidRPr="002E6E74" w:rsidRDefault="007051AE" w:rsidP="00995C20">
            <w:pPr>
              <w:jc w:val="center"/>
              <w:rPr>
                <w:sz w:val="18"/>
                <w:szCs w:val="20"/>
              </w:rPr>
            </w:pPr>
            <w:r w:rsidRPr="002E6E74">
              <w:rPr>
                <w:sz w:val="18"/>
                <w:szCs w:val="20"/>
              </w:rPr>
              <w:t>397231.05</w:t>
            </w:r>
          </w:p>
        </w:tc>
        <w:tc>
          <w:tcPr>
            <w:tcW w:w="1562" w:type="dxa"/>
          </w:tcPr>
          <w:p w:rsidR="007051AE" w:rsidRPr="002E6E74" w:rsidRDefault="007051AE" w:rsidP="00995C20">
            <w:pPr>
              <w:jc w:val="center"/>
              <w:rPr>
                <w:sz w:val="18"/>
                <w:szCs w:val="20"/>
              </w:rPr>
            </w:pPr>
            <w:r w:rsidRPr="002E6E74">
              <w:rPr>
                <w:sz w:val="18"/>
                <w:szCs w:val="20"/>
              </w:rPr>
              <w:t>2227663.84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431</w:t>
            </w:r>
          </w:p>
        </w:tc>
        <w:tc>
          <w:tcPr>
            <w:tcW w:w="1558" w:type="dxa"/>
          </w:tcPr>
          <w:p w:rsidR="007051AE" w:rsidRPr="002E6E74" w:rsidRDefault="007051AE" w:rsidP="00995C20">
            <w:pPr>
              <w:jc w:val="center"/>
              <w:rPr>
                <w:sz w:val="18"/>
                <w:szCs w:val="20"/>
              </w:rPr>
            </w:pPr>
            <w:r w:rsidRPr="002E6E74">
              <w:rPr>
                <w:sz w:val="18"/>
                <w:szCs w:val="20"/>
              </w:rPr>
              <w:t>397239.72</w:t>
            </w:r>
          </w:p>
        </w:tc>
        <w:tc>
          <w:tcPr>
            <w:tcW w:w="1562" w:type="dxa"/>
          </w:tcPr>
          <w:p w:rsidR="007051AE" w:rsidRPr="002E6E74" w:rsidRDefault="007051AE" w:rsidP="00995C20">
            <w:pPr>
              <w:jc w:val="center"/>
              <w:rPr>
                <w:sz w:val="18"/>
                <w:szCs w:val="20"/>
              </w:rPr>
            </w:pPr>
            <w:r w:rsidRPr="002E6E74">
              <w:rPr>
                <w:sz w:val="18"/>
                <w:szCs w:val="20"/>
              </w:rPr>
              <w:t>2227661.95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432</w:t>
            </w:r>
          </w:p>
        </w:tc>
        <w:tc>
          <w:tcPr>
            <w:tcW w:w="1558" w:type="dxa"/>
          </w:tcPr>
          <w:p w:rsidR="007051AE" w:rsidRPr="002E6E74" w:rsidRDefault="007051AE" w:rsidP="00995C20">
            <w:pPr>
              <w:jc w:val="center"/>
              <w:rPr>
                <w:sz w:val="18"/>
                <w:szCs w:val="20"/>
              </w:rPr>
            </w:pPr>
            <w:r w:rsidRPr="002E6E74">
              <w:rPr>
                <w:sz w:val="18"/>
                <w:szCs w:val="20"/>
              </w:rPr>
              <w:t>397248.50</w:t>
            </w:r>
          </w:p>
        </w:tc>
        <w:tc>
          <w:tcPr>
            <w:tcW w:w="1562" w:type="dxa"/>
          </w:tcPr>
          <w:p w:rsidR="007051AE" w:rsidRPr="002E6E74" w:rsidRDefault="007051AE" w:rsidP="00995C20">
            <w:pPr>
              <w:jc w:val="center"/>
              <w:rPr>
                <w:sz w:val="18"/>
                <w:szCs w:val="20"/>
              </w:rPr>
            </w:pPr>
            <w:r w:rsidRPr="002E6E74">
              <w:rPr>
                <w:sz w:val="18"/>
                <w:szCs w:val="20"/>
              </w:rPr>
              <w:t>2227658.72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433</w:t>
            </w:r>
          </w:p>
        </w:tc>
        <w:tc>
          <w:tcPr>
            <w:tcW w:w="1558" w:type="dxa"/>
          </w:tcPr>
          <w:p w:rsidR="007051AE" w:rsidRPr="002E6E74" w:rsidRDefault="007051AE" w:rsidP="00995C20">
            <w:pPr>
              <w:jc w:val="center"/>
              <w:rPr>
                <w:sz w:val="18"/>
                <w:szCs w:val="20"/>
              </w:rPr>
            </w:pPr>
            <w:r w:rsidRPr="002E6E74">
              <w:rPr>
                <w:sz w:val="18"/>
                <w:szCs w:val="20"/>
              </w:rPr>
              <w:t>397260.61</w:t>
            </w:r>
          </w:p>
        </w:tc>
        <w:tc>
          <w:tcPr>
            <w:tcW w:w="1562" w:type="dxa"/>
          </w:tcPr>
          <w:p w:rsidR="007051AE" w:rsidRPr="002E6E74" w:rsidRDefault="007051AE" w:rsidP="00995C20">
            <w:pPr>
              <w:jc w:val="center"/>
              <w:rPr>
                <w:sz w:val="18"/>
                <w:szCs w:val="20"/>
              </w:rPr>
            </w:pPr>
            <w:r w:rsidRPr="002E6E74">
              <w:rPr>
                <w:sz w:val="18"/>
                <w:szCs w:val="20"/>
              </w:rPr>
              <w:t>2227646.16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434</w:t>
            </w:r>
          </w:p>
        </w:tc>
        <w:tc>
          <w:tcPr>
            <w:tcW w:w="1558" w:type="dxa"/>
          </w:tcPr>
          <w:p w:rsidR="007051AE" w:rsidRPr="002E6E74" w:rsidRDefault="007051AE" w:rsidP="00995C20">
            <w:pPr>
              <w:jc w:val="center"/>
              <w:rPr>
                <w:sz w:val="18"/>
                <w:szCs w:val="20"/>
              </w:rPr>
            </w:pPr>
            <w:r w:rsidRPr="002E6E74">
              <w:rPr>
                <w:sz w:val="18"/>
                <w:szCs w:val="20"/>
              </w:rPr>
              <w:t>397270.73</w:t>
            </w:r>
          </w:p>
        </w:tc>
        <w:tc>
          <w:tcPr>
            <w:tcW w:w="1562" w:type="dxa"/>
          </w:tcPr>
          <w:p w:rsidR="007051AE" w:rsidRPr="002E6E74" w:rsidRDefault="007051AE" w:rsidP="00995C20">
            <w:pPr>
              <w:jc w:val="center"/>
              <w:rPr>
                <w:sz w:val="18"/>
                <w:szCs w:val="20"/>
              </w:rPr>
            </w:pPr>
            <w:r w:rsidRPr="002E6E74">
              <w:rPr>
                <w:sz w:val="18"/>
                <w:szCs w:val="20"/>
              </w:rPr>
              <w:t>2227639.38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435</w:t>
            </w:r>
          </w:p>
        </w:tc>
        <w:tc>
          <w:tcPr>
            <w:tcW w:w="1558" w:type="dxa"/>
          </w:tcPr>
          <w:p w:rsidR="007051AE" w:rsidRPr="002E6E74" w:rsidRDefault="007051AE" w:rsidP="00995C20">
            <w:pPr>
              <w:jc w:val="center"/>
              <w:rPr>
                <w:sz w:val="18"/>
                <w:szCs w:val="20"/>
              </w:rPr>
            </w:pPr>
            <w:r w:rsidRPr="002E6E74">
              <w:rPr>
                <w:sz w:val="18"/>
                <w:szCs w:val="20"/>
              </w:rPr>
              <w:t>397278.72</w:t>
            </w:r>
          </w:p>
        </w:tc>
        <w:tc>
          <w:tcPr>
            <w:tcW w:w="1562" w:type="dxa"/>
          </w:tcPr>
          <w:p w:rsidR="007051AE" w:rsidRPr="002E6E74" w:rsidRDefault="007051AE" w:rsidP="00995C20">
            <w:pPr>
              <w:jc w:val="center"/>
              <w:rPr>
                <w:sz w:val="18"/>
                <w:szCs w:val="20"/>
              </w:rPr>
            </w:pPr>
            <w:r w:rsidRPr="002E6E74">
              <w:rPr>
                <w:sz w:val="18"/>
                <w:szCs w:val="20"/>
              </w:rPr>
              <w:t>2227631.28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436</w:t>
            </w:r>
          </w:p>
        </w:tc>
        <w:tc>
          <w:tcPr>
            <w:tcW w:w="1558" w:type="dxa"/>
          </w:tcPr>
          <w:p w:rsidR="007051AE" w:rsidRPr="002E6E74" w:rsidRDefault="007051AE" w:rsidP="00995C20">
            <w:pPr>
              <w:jc w:val="center"/>
              <w:rPr>
                <w:sz w:val="18"/>
                <w:szCs w:val="20"/>
              </w:rPr>
            </w:pPr>
            <w:r w:rsidRPr="002E6E74">
              <w:rPr>
                <w:sz w:val="18"/>
                <w:szCs w:val="20"/>
              </w:rPr>
              <w:t>397280.55</w:t>
            </w:r>
          </w:p>
        </w:tc>
        <w:tc>
          <w:tcPr>
            <w:tcW w:w="1562" w:type="dxa"/>
          </w:tcPr>
          <w:p w:rsidR="007051AE" w:rsidRPr="002E6E74" w:rsidRDefault="007051AE" w:rsidP="00995C20">
            <w:pPr>
              <w:jc w:val="center"/>
              <w:rPr>
                <w:sz w:val="18"/>
                <w:szCs w:val="20"/>
              </w:rPr>
            </w:pPr>
            <w:r w:rsidRPr="002E6E74">
              <w:rPr>
                <w:sz w:val="18"/>
                <w:szCs w:val="20"/>
              </w:rPr>
              <w:t>2227627.94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437</w:t>
            </w:r>
          </w:p>
        </w:tc>
        <w:tc>
          <w:tcPr>
            <w:tcW w:w="1558" w:type="dxa"/>
          </w:tcPr>
          <w:p w:rsidR="007051AE" w:rsidRPr="002E6E74" w:rsidRDefault="007051AE" w:rsidP="00995C20">
            <w:pPr>
              <w:jc w:val="center"/>
              <w:rPr>
                <w:sz w:val="18"/>
                <w:szCs w:val="20"/>
              </w:rPr>
            </w:pPr>
            <w:r w:rsidRPr="002E6E74">
              <w:rPr>
                <w:sz w:val="18"/>
                <w:szCs w:val="20"/>
              </w:rPr>
              <w:t>397283.73</w:t>
            </w:r>
          </w:p>
        </w:tc>
        <w:tc>
          <w:tcPr>
            <w:tcW w:w="1562" w:type="dxa"/>
          </w:tcPr>
          <w:p w:rsidR="007051AE" w:rsidRPr="002E6E74" w:rsidRDefault="007051AE" w:rsidP="00995C20">
            <w:pPr>
              <w:jc w:val="center"/>
              <w:rPr>
                <w:sz w:val="18"/>
                <w:szCs w:val="20"/>
              </w:rPr>
            </w:pPr>
            <w:r w:rsidRPr="002E6E74">
              <w:rPr>
                <w:sz w:val="18"/>
                <w:szCs w:val="20"/>
              </w:rPr>
              <w:t>2227622.15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438</w:t>
            </w:r>
          </w:p>
        </w:tc>
        <w:tc>
          <w:tcPr>
            <w:tcW w:w="1558" w:type="dxa"/>
          </w:tcPr>
          <w:p w:rsidR="007051AE" w:rsidRPr="002E6E74" w:rsidRDefault="007051AE" w:rsidP="00995C20">
            <w:pPr>
              <w:jc w:val="center"/>
              <w:rPr>
                <w:sz w:val="18"/>
                <w:szCs w:val="20"/>
              </w:rPr>
            </w:pPr>
            <w:r w:rsidRPr="002E6E74">
              <w:rPr>
                <w:sz w:val="18"/>
                <w:szCs w:val="20"/>
              </w:rPr>
              <w:t>397285.30</w:t>
            </w:r>
          </w:p>
        </w:tc>
        <w:tc>
          <w:tcPr>
            <w:tcW w:w="1562" w:type="dxa"/>
          </w:tcPr>
          <w:p w:rsidR="007051AE" w:rsidRPr="002E6E74" w:rsidRDefault="007051AE" w:rsidP="00995C20">
            <w:pPr>
              <w:jc w:val="center"/>
              <w:rPr>
                <w:sz w:val="18"/>
                <w:szCs w:val="20"/>
              </w:rPr>
            </w:pPr>
            <w:r w:rsidRPr="002E6E74">
              <w:rPr>
                <w:sz w:val="18"/>
                <w:szCs w:val="20"/>
              </w:rPr>
              <w:t>2227618.72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439</w:t>
            </w:r>
          </w:p>
        </w:tc>
        <w:tc>
          <w:tcPr>
            <w:tcW w:w="1558" w:type="dxa"/>
          </w:tcPr>
          <w:p w:rsidR="007051AE" w:rsidRPr="002E6E74" w:rsidRDefault="007051AE" w:rsidP="00995C20">
            <w:pPr>
              <w:jc w:val="center"/>
              <w:rPr>
                <w:sz w:val="18"/>
                <w:szCs w:val="20"/>
              </w:rPr>
            </w:pPr>
            <w:r w:rsidRPr="002E6E74">
              <w:rPr>
                <w:sz w:val="18"/>
                <w:szCs w:val="20"/>
              </w:rPr>
              <w:t>397287.94</w:t>
            </w:r>
          </w:p>
        </w:tc>
        <w:tc>
          <w:tcPr>
            <w:tcW w:w="1562" w:type="dxa"/>
          </w:tcPr>
          <w:p w:rsidR="007051AE" w:rsidRPr="002E6E74" w:rsidRDefault="007051AE" w:rsidP="00995C20">
            <w:pPr>
              <w:jc w:val="center"/>
              <w:rPr>
                <w:sz w:val="18"/>
                <w:szCs w:val="20"/>
              </w:rPr>
            </w:pPr>
            <w:r w:rsidRPr="002E6E74">
              <w:rPr>
                <w:sz w:val="18"/>
                <w:szCs w:val="20"/>
              </w:rPr>
              <w:t>2227612.95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440</w:t>
            </w:r>
          </w:p>
        </w:tc>
        <w:tc>
          <w:tcPr>
            <w:tcW w:w="1558" w:type="dxa"/>
          </w:tcPr>
          <w:p w:rsidR="007051AE" w:rsidRPr="002E6E74" w:rsidRDefault="007051AE" w:rsidP="00995C20">
            <w:pPr>
              <w:jc w:val="center"/>
              <w:rPr>
                <w:sz w:val="18"/>
                <w:szCs w:val="20"/>
              </w:rPr>
            </w:pPr>
            <w:r w:rsidRPr="002E6E74">
              <w:rPr>
                <w:sz w:val="18"/>
                <w:szCs w:val="20"/>
              </w:rPr>
              <w:t>397292.18</w:t>
            </w:r>
          </w:p>
        </w:tc>
        <w:tc>
          <w:tcPr>
            <w:tcW w:w="1562" w:type="dxa"/>
          </w:tcPr>
          <w:p w:rsidR="007051AE" w:rsidRPr="002E6E74" w:rsidRDefault="007051AE" w:rsidP="00995C20">
            <w:pPr>
              <w:jc w:val="center"/>
              <w:rPr>
                <w:sz w:val="18"/>
                <w:szCs w:val="20"/>
              </w:rPr>
            </w:pPr>
            <w:r w:rsidRPr="002E6E74">
              <w:rPr>
                <w:sz w:val="18"/>
                <w:szCs w:val="20"/>
              </w:rPr>
              <w:t>2227598.70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441</w:t>
            </w:r>
          </w:p>
        </w:tc>
        <w:tc>
          <w:tcPr>
            <w:tcW w:w="1558" w:type="dxa"/>
          </w:tcPr>
          <w:p w:rsidR="007051AE" w:rsidRPr="002E6E74" w:rsidRDefault="007051AE" w:rsidP="00995C20">
            <w:pPr>
              <w:jc w:val="center"/>
              <w:rPr>
                <w:sz w:val="18"/>
                <w:szCs w:val="20"/>
              </w:rPr>
            </w:pPr>
            <w:r w:rsidRPr="002E6E74">
              <w:rPr>
                <w:sz w:val="18"/>
                <w:szCs w:val="20"/>
              </w:rPr>
              <w:t>397298.07</w:t>
            </w:r>
          </w:p>
        </w:tc>
        <w:tc>
          <w:tcPr>
            <w:tcW w:w="1562" w:type="dxa"/>
          </w:tcPr>
          <w:p w:rsidR="007051AE" w:rsidRPr="002E6E74" w:rsidRDefault="007051AE" w:rsidP="00995C20">
            <w:pPr>
              <w:jc w:val="center"/>
              <w:rPr>
                <w:sz w:val="18"/>
                <w:szCs w:val="20"/>
              </w:rPr>
            </w:pPr>
            <w:r w:rsidRPr="002E6E74">
              <w:rPr>
                <w:sz w:val="18"/>
                <w:szCs w:val="20"/>
              </w:rPr>
              <w:t>2227595.25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442</w:t>
            </w:r>
          </w:p>
        </w:tc>
        <w:tc>
          <w:tcPr>
            <w:tcW w:w="1558" w:type="dxa"/>
          </w:tcPr>
          <w:p w:rsidR="007051AE" w:rsidRPr="002E6E74" w:rsidRDefault="007051AE" w:rsidP="00995C20">
            <w:pPr>
              <w:jc w:val="center"/>
              <w:rPr>
                <w:sz w:val="18"/>
                <w:szCs w:val="20"/>
              </w:rPr>
            </w:pPr>
            <w:r w:rsidRPr="002E6E74">
              <w:rPr>
                <w:sz w:val="18"/>
                <w:szCs w:val="20"/>
              </w:rPr>
              <w:t>397301.06</w:t>
            </w:r>
          </w:p>
        </w:tc>
        <w:tc>
          <w:tcPr>
            <w:tcW w:w="1562" w:type="dxa"/>
          </w:tcPr>
          <w:p w:rsidR="007051AE" w:rsidRPr="002E6E74" w:rsidRDefault="007051AE" w:rsidP="00995C20">
            <w:pPr>
              <w:jc w:val="center"/>
              <w:rPr>
                <w:sz w:val="18"/>
                <w:szCs w:val="20"/>
              </w:rPr>
            </w:pPr>
            <w:r w:rsidRPr="002E6E74">
              <w:rPr>
                <w:sz w:val="18"/>
                <w:szCs w:val="20"/>
              </w:rPr>
              <w:t>2227589.93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443</w:t>
            </w:r>
          </w:p>
        </w:tc>
        <w:tc>
          <w:tcPr>
            <w:tcW w:w="1558" w:type="dxa"/>
          </w:tcPr>
          <w:p w:rsidR="007051AE" w:rsidRPr="002E6E74" w:rsidRDefault="007051AE" w:rsidP="00995C20">
            <w:pPr>
              <w:jc w:val="center"/>
              <w:rPr>
                <w:sz w:val="18"/>
                <w:szCs w:val="20"/>
              </w:rPr>
            </w:pPr>
            <w:r w:rsidRPr="002E6E74">
              <w:rPr>
                <w:sz w:val="18"/>
                <w:szCs w:val="20"/>
              </w:rPr>
              <w:t>397299.17</w:t>
            </w:r>
          </w:p>
        </w:tc>
        <w:tc>
          <w:tcPr>
            <w:tcW w:w="1562" w:type="dxa"/>
          </w:tcPr>
          <w:p w:rsidR="007051AE" w:rsidRPr="002E6E74" w:rsidRDefault="007051AE" w:rsidP="00995C20">
            <w:pPr>
              <w:jc w:val="center"/>
              <w:rPr>
                <w:sz w:val="18"/>
                <w:szCs w:val="20"/>
              </w:rPr>
            </w:pPr>
            <w:r w:rsidRPr="002E6E74">
              <w:rPr>
                <w:sz w:val="18"/>
                <w:szCs w:val="20"/>
              </w:rPr>
              <w:t>2227583.48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444</w:t>
            </w:r>
          </w:p>
        </w:tc>
        <w:tc>
          <w:tcPr>
            <w:tcW w:w="1558" w:type="dxa"/>
          </w:tcPr>
          <w:p w:rsidR="007051AE" w:rsidRPr="002E6E74" w:rsidRDefault="007051AE" w:rsidP="00995C20">
            <w:pPr>
              <w:jc w:val="center"/>
              <w:rPr>
                <w:sz w:val="18"/>
                <w:szCs w:val="20"/>
              </w:rPr>
            </w:pPr>
            <w:r w:rsidRPr="002E6E74">
              <w:rPr>
                <w:sz w:val="18"/>
                <w:szCs w:val="20"/>
              </w:rPr>
              <w:t>397301.18</w:t>
            </w:r>
          </w:p>
        </w:tc>
        <w:tc>
          <w:tcPr>
            <w:tcW w:w="1562" w:type="dxa"/>
          </w:tcPr>
          <w:p w:rsidR="007051AE" w:rsidRPr="002E6E74" w:rsidRDefault="007051AE" w:rsidP="00995C20">
            <w:pPr>
              <w:jc w:val="center"/>
              <w:rPr>
                <w:sz w:val="18"/>
                <w:szCs w:val="20"/>
              </w:rPr>
            </w:pPr>
            <w:r w:rsidRPr="002E6E74">
              <w:rPr>
                <w:sz w:val="18"/>
                <w:szCs w:val="20"/>
              </w:rPr>
              <w:t>2227572.35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255</w:t>
            </w:r>
          </w:p>
        </w:tc>
        <w:tc>
          <w:tcPr>
            <w:tcW w:w="1558" w:type="dxa"/>
          </w:tcPr>
          <w:p w:rsidR="007051AE" w:rsidRPr="002E6E74" w:rsidRDefault="007051AE" w:rsidP="00995C20">
            <w:pPr>
              <w:jc w:val="center"/>
              <w:rPr>
                <w:sz w:val="18"/>
                <w:szCs w:val="20"/>
              </w:rPr>
            </w:pPr>
            <w:r w:rsidRPr="002E6E74">
              <w:rPr>
                <w:sz w:val="18"/>
                <w:szCs w:val="20"/>
              </w:rPr>
              <w:t>397306.51</w:t>
            </w:r>
          </w:p>
        </w:tc>
        <w:tc>
          <w:tcPr>
            <w:tcW w:w="1562" w:type="dxa"/>
          </w:tcPr>
          <w:p w:rsidR="007051AE" w:rsidRPr="002E6E74" w:rsidRDefault="007051AE" w:rsidP="00995C20">
            <w:pPr>
              <w:jc w:val="center"/>
              <w:rPr>
                <w:sz w:val="18"/>
                <w:szCs w:val="20"/>
              </w:rPr>
            </w:pPr>
            <w:r w:rsidRPr="002E6E74">
              <w:rPr>
                <w:sz w:val="18"/>
                <w:szCs w:val="20"/>
              </w:rPr>
              <w:t>2227560.13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Зона1(6)</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445</w:t>
            </w:r>
          </w:p>
        </w:tc>
        <w:tc>
          <w:tcPr>
            <w:tcW w:w="1558" w:type="dxa"/>
          </w:tcPr>
          <w:p w:rsidR="007051AE" w:rsidRPr="002E6E74" w:rsidRDefault="007051AE" w:rsidP="00995C20">
            <w:pPr>
              <w:jc w:val="center"/>
              <w:rPr>
                <w:sz w:val="18"/>
                <w:szCs w:val="20"/>
              </w:rPr>
            </w:pPr>
            <w:r w:rsidRPr="002E6E74">
              <w:rPr>
                <w:sz w:val="18"/>
                <w:szCs w:val="20"/>
              </w:rPr>
              <w:t>397725.27</w:t>
            </w:r>
          </w:p>
        </w:tc>
        <w:tc>
          <w:tcPr>
            <w:tcW w:w="1562" w:type="dxa"/>
          </w:tcPr>
          <w:p w:rsidR="007051AE" w:rsidRPr="002E6E74" w:rsidRDefault="007051AE" w:rsidP="00995C20">
            <w:pPr>
              <w:jc w:val="center"/>
              <w:rPr>
                <w:sz w:val="18"/>
                <w:szCs w:val="20"/>
              </w:rPr>
            </w:pPr>
            <w:r w:rsidRPr="002E6E74">
              <w:rPr>
                <w:sz w:val="18"/>
                <w:szCs w:val="20"/>
              </w:rPr>
              <w:t>2226204.00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446</w:t>
            </w:r>
          </w:p>
        </w:tc>
        <w:tc>
          <w:tcPr>
            <w:tcW w:w="1558" w:type="dxa"/>
          </w:tcPr>
          <w:p w:rsidR="007051AE" w:rsidRPr="002E6E74" w:rsidRDefault="007051AE" w:rsidP="00995C20">
            <w:pPr>
              <w:jc w:val="center"/>
              <w:rPr>
                <w:sz w:val="18"/>
                <w:szCs w:val="20"/>
              </w:rPr>
            </w:pPr>
            <w:r w:rsidRPr="002E6E74">
              <w:rPr>
                <w:sz w:val="18"/>
                <w:szCs w:val="20"/>
              </w:rPr>
              <w:t>397726.87</w:t>
            </w:r>
          </w:p>
        </w:tc>
        <w:tc>
          <w:tcPr>
            <w:tcW w:w="1562" w:type="dxa"/>
          </w:tcPr>
          <w:p w:rsidR="007051AE" w:rsidRPr="002E6E74" w:rsidRDefault="007051AE" w:rsidP="00995C20">
            <w:pPr>
              <w:jc w:val="center"/>
              <w:rPr>
                <w:sz w:val="18"/>
                <w:szCs w:val="20"/>
              </w:rPr>
            </w:pPr>
            <w:r w:rsidRPr="002E6E74">
              <w:rPr>
                <w:sz w:val="18"/>
                <w:szCs w:val="20"/>
              </w:rPr>
              <w:t>2226199.52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447</w:t>
            </w:r>
          </w:p>
        </w:tc>
        <w:tc>
          <w:tcPr>
            <w:tcW w:w="1558" w:type="dxa"/>
          </w:tcPr>
          <w:p w:rsidR="007051AE" w:rsidRPr="002E6E74" w:rsidRDefault="007051AE" w:rsidP="00995C20">
            <w:pPr>
              <w:jc w:val="center"/>
              <w:rPr>
                <w:sz w:val="18"/>
                <w:szCs w:val="20"/>
              </w:rPr>
            </w:pPr>
            <w:r w:rsidRPr="002E6E74">
              <w:rPr>
                <w:sz w:val="18"/>
                <w:szCs w:val="20"/>
              </w:rPr>
              <w:t>397725.48</w:t>
            </w:r>
          </w:p>
        </w:tc>
        <w:tc>
          <w:tcPr>
            <w:tcW w:w="1562" w:type="dxa"/>
          </w:tcPr>
          <w:p w:rsidR="007051AE" w:rsidRPr="002E6E74" w:rsidRDefault="007051AE" w:rsidP="00995C20">
            <w:pPr>
              <w:jc w:val="center"/>
              <w:rPr>
                <w:sz w:val="18"/>
                <w:szCs w:val="20"/>
              </w:rPr>
            </w:pPr>
            <w:r w:rsidRPr="002E6E74">
              <w:rPr>
                <w:sz w:val="18"/>
                <w:szCs w:val="20"/>
              </w:rPr>
              <w:t>2226199.39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448</w:t>
            </w:r>
          </w:p>
        </w:tc>
        <w:tc>
          <w:tcPr>
            <w:tcW w:w="1558" w:type="dxa"/>
          </w:tcPr>
          <w:p w:rsidR="007051AE" w:rsidRPr="002E6E74" w:rsidRDefault="007051AE" w:rsidP="00995C20">
            <w:pPr>
              <w:jc w:val="center"/>
              <w:rPr>
                <w:sz w:val="18"/>
                <w:szCs w:val="20"/>
              </w:rPr>
            </w:pPr>
            <w:r w:rsidRPr="002E6E74">
              <w:rPr>
                <w:sz w:val="18"/>
                <w:szCs w:val="20"/>
              </w:rPr>
              <w:t>397722.48</w:t>
            </w:r>
          </w:p>
        </w:tc>
        <w:tc>
          <w:tcPr>
            <w:tcW w:w="1562" w:type="dxa"/>
          </w:tcPr>
          <w:p w:rsidR="007051AE" w:rsidRPr="002E6E74" w:rsidRDefault="007051AE" w:rsidP="00995C20">
            <w:pPr>
              <w:jc w:val="center"/>
              <w:rPr>
                <w:sz w:val="18"/>
                <w:szCs w:val="20"/>
              </w:rPr>
            </w:pPr>
            <w:r w:rsidRPr="002E6E74">
              <w:rPr>
                <w:sz w:val="18"/>
                <w:szCs w:val="20"/>
              </w:rPr>
              <w:t>2226161.08</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449</w:t>
            </w:r>
          </w:p>
        </w:tc>
        <w:tc>
          <w:tcPr>
            <w:tcW w:w="1558" w:type="dxa"/>
          </w:tcPr>
          <w:p w:rsidR="007051AE" w:rsidRPr="002E6E74" w:rsidRDefault="007051AE" w:rsidP="00995C20">
            <w:pPr>
              <w:jc w:val="center"/>
              <w:rPr>
                <w:sz w:val="18"/>
                <w:szCs w:val="20"/>
              </w:rPr>
            </w:pPr>
            <w:r w:rsidRPr="002E6E74">
              <w:rPr>
                <w:sz w:val="18"/>
                <w:szCs w:val="20"/>
              </w:rPr>
              <w:t>397716.00</w:t>
            </w:r>
          </w:p>
        </w:tc>
        <w:tc>
          <w:tcPr>
            <w:tcW w:w="1562" w:type="dxa"/>
          </w:tcPr>
          <w:p w:rsidR="007051AE" w:rsidRPr="002E6E74" w:rsidRDefault="007051AE" w:rsidP="00995C20">
            <w:pPr>
              <w:jc w:val="center"/>
              <w:rPr>
                <w:sz w:val="18"/>
                <w:szCs w:val="20"/>
              </w:rPr>
            </w:pPr>
            <w:r w:rsidRPr="002E6E74">
              <w:rPr>
                <w:sz w:val="18"/>
                <w:szCs w:val="20"/>
              </w:rPr>
              <w:t>2226133.40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450</w:t>
            </w:r>
          </w:p>
        </w:tc>
        <w:tc>
          <w:tcPr>
            <w:tcW w:w="1558" w:type="dxa"/>
          </w:tcPr>
          <w:p w:rsidR="007051AE" w:rsidRPr="002E6E74" w:rsidRDefault="007051AE" w:rsidP="00995C20">
            <w:pPr>
              <w:jc w:val="center"/>
              <w:rPr>
                <w:sz w:val="18"/>
                <w:szCs w:val="20"/>
              </w:rPr>
            </w:pPr>
            <w:r w:rsidRPr="002E6E74">
              <w:rPr>
                <w:sz w:val="18"/>
                <w:szCs w:val="20"/>
              </w:rPr>
              <w:t>397711.34</w:t>
            </w:r>
          </w:p>
        </w:tc>
        <w:tc>
          <w:tcPr>
            <w:tcW w:w="1562" w:type="dxa"/>
          </w:tcPr>
          <w:p w:rsidR="007051AE" w:rsidRPr="002E6E74" w:rsidRDefault="007051AE" w:rsidP="00995C20">
            <w:pPr>
              <w:jc w:val="center"/>
              <w:rPr>
                <w:sz w:val="18"/>
                <w:szCs w:val="20"/>
              </w:rPr>
            </w:pPr>
            <w:r w:rsidRPr="002E6E74">
              <w:rPr>
                <w:sz w:val="18"/>
                <w:szCs w:val="20"/>
              </w:rPr>
              <w:t>2226059.84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451</w:t>
            </w:r>
          </w:p>
        </w:tc>
        <w:tc>
          <w:tcPr>
            <w:tcW w:w="1558" w:type="dxa"/>
          </w:tcPr>
          <w:p w:rsidR="007051AE" w:rsidRPr="002E6E74" w:rsidRDefault="007051AE" w:rsidP="00995C20">
            <w:pPr>
              <w:jc w:val="center"/>
              <w:rPr>
                <w:sz w:val="18"/>
                <w:szCs w:val="20"/>
              </w:rPr>
            </w:pPr>
            <w:r w:rsidRPr="002E6E74">
              <w:rPr>
                <w:sz w:val="18"/>
                <w:szCs w:val="20"/>
              </w:rPr>
              <w:t>397701.02</w:t>
            </w:r>
          </w:p>
        </w:tc>
        <w:tc>
          <w:tcPr>
            <w:tcW w:w="1562" w:type="dxa"/>
          </w:tcPr>
          <w:p w:rsidR="007051AE" w:rsidRPr="002E6E74" w:rsidRDefault="007051AE" w:rsidP="00995C20">
            <w:pPr>
              <w:jc w:val="center"/>
              <w:rPr>
                <w:sz w:val="18"/>
                <w:szCs w:val="20"/>
              </w:rPr>
            </w:pPr>
            <w:r w:rsidRPr="002E6E74">
              <w:rPr>
                <w:sz w:val="18"/>
                <w:szCs w:val="20"/>
              </w:rPr>
              <w:t>2226052.45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452</w:t>
            </w:r>
          </w:p>
        </w:tc>
        <w:tc>
          <w:tcPr>
            <w:tcW w:w="1558" w:type="dxa"/>
          </w:tcPr>
          <w:p w:rsidR="007051AE" w:rsidRPr="002E6E74" w:rsidRDefault="007051AE" w:rsidP="00995C20">
            <w:pPr>
              <w:jc w:val="center"/>
              <w:rPr>
                <w:sz w:val="18"/>
                <w:szCs w:val="20"/>
              </w:rPr>
            </w:pPr>
            <w:r w:rsidRPr="002E6E74">
              <w:rPr>
                <w:sz w:val="18"/>
                <w:szCs w:val="20"/>
              </w:rPr>
              <w:t>397706.27</w:t>
            </w:r>
          </w:p>
        </w:tc>
        <w:tc>
          <w:tcPr>
            <w:tcW w:w="1562" w:type="dxa"/>
          </w:tcPr>
          <w:p w:rsidR="007051AE" w:rsidRPr="002E6E74" w:rsidRDefault="007051AE" w:rsidP="00995C20">
            <w:pPr>
              <w:jc w:val="center"/>
              <w:rPr>
                <w:sz w:val="18"/>
                <w:szCs w:val="20"/>
              </w:rPr>
            </w:pPr>
            <w:r w:rsidRPr="002E6E74">
              <w:rPr>
                <w:sz w:val="18"/>
                <w:szCs w:val="20"/>
              </w:rPr>
              <w:t>2226042.54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453</w:t>
            </w:r>
          </w:p>
        </w:tc>
        <w:tc>
          <w:tcPr>
            <w:tcW w:w="1558" w:type="dxa"/>
          </w:tcPr>
          <w:p w:rsidR="007051AE" w:rsidRPr="002E6E74" w:rsidRDefault="007051AE" w:rsidP="00995C20">
            <w:pPr>
              <w:jc w:val="center"/>
              <w:rPr>
                <w:sz w:val="18"/>
                <w:szCs w:val="20"/>
              </w:rPr>
            </w:pPr>
            <w:r w:rsidRPr="002E6E74">
              <w:rPr>
                <w:sz w:val="18"/>
                <w:szCs w:val="20"/>
              </w:rPr>
              <w:t>397718.66</w:t>
            </w:r>
          </w:p>
        </w:tc>
        <w:tc>
          <w:tcPr>
            <w:tcW w:w="1562" w:type="dxa"/>
          </w:tcPr>
          <w:p w:rsidR="007051AE" w:rsidRPr="002E6E74" w:rsidRDefault="007051AE" w:rsidP="00995C20">
            <w:pPr>
              <w:jc w:val="center"/>
              <w:rPr>
                <w:sz w:val="18"/>
                <w:szCs w:val="20"/>
              </w:rPr>
            </w:pPr>
            <w:r w:rsidRPr="002E6E74">
              <w:rPr>
                <w:sz w:val="18"/>
                <w:szCs w:val="20"/>
              </w:rPr>
              <w:t>2226034.62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454</w:t>
            </w:r>
          </w:p>
        </w:tc>
        <w:tc>
          <w:tcPr>
            <w:tcW w:w="1558" w:type="dxa"/>
          </w:tcPr>
          <w:p w:rsidR="007051AE" w:rsidRPr="002E6E74" w:rsidRDefault="007051AE" w:rsidP="00995C20">
            <w:pPr>
              <w:jc w:val="center"/>
              <w:rPr>
                <w:sz w:val="18"/>
                <w:szCs w:val="20"/>
              </w:rPr>
            </w:pPr>
            <w:r w:rsidRPr="002E6E74">
              <w:rPr>
                <w:sz w:val="18"/>
                <w:szCs w:val="20"/>
              </w:rPr>
              <w:t>397730.26</w:t>
            </w:r>
          </w:p>
        </w:tc>
        <w:tc>
          <w:tcPr>
            <w:tcW w:w="1562" w:type="dxa"/>
          </w:tcPr>
          <w:p w:rsidR="007051AE" w:rsidRPr="002E6E74" w:rsidRDefault="007051AE" w:rsidP="00995C20">
            <w:pPr>
              <w:jc w:val="center"/>
              <w:rPr>
                <w:sz w:val="18"/>
                <w:szCs w:val="20"/>
              </w:rPr>
            </w:pPr>
            <w:r w:rsidRPr="002E6E74">
              <w:rPr>
                <w:sz w:val="18"/>
                <w:szCs w:val="20"/>
              </w:rPr>
              <w:t>2225969.90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455</w:t>
            </w:r>
          </w:p>
        </w:tc>
        <w:tc>
          <w:tcPr>
            <w:tcW w:w="1558" w:type="dxa"/>
          </w:tcPr>
          <w:p w:rsidR="007051AE" w:rsidRPr="002E6E74" w:rsidRDefault="007051AE" w:rsidP="00995C20">
            <w:pPr>
              <w:jc w:val="center"/>
              <w:rPr>
                <w:sz w:val="18"/>
                <w:szCs w:val="20"/>
              </w:rPr>
            </w:pPr>
            <w:r w:rsidRPr="002E6E74">
              <w:rPr>
                <w:sz w:val="18"/>
                <w:szCs w:val="20"/>
              </w:rPr>
              <w:t>397740.15</w:t>
            </w:r>
          </w:p>
        </w:tc>
        <w:tc>
          <w:tcPr>
            <w:tcW w:w="1562" w:type="dxa"/>
          </w:tcPr>
          <w:p w:rsidR="007051AE" w:rsidRPr="002E6E74" w:rsidRDefault="007051AE" w:rsidP="00995C20">
            <w:pPr>
              <w:jc w:val="center"/>
              <w:rPr>
                <w:sz w:val="18"/>
                <w:szCs w:val="20"/>
              </w:rPr>
            </w:pPr>
            <w:r w:rsidRPr="002E6E74">
              <w:rPr>
                <w:sz w:val="18"/>
                <w:szCs w:val="20"/>
              </w:rPr>
              <w:t>2225945.05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456</w:t>
            </w:r>
          </w:p>
        </w:tc>
        <w:tc>
          <w:tcPr>
            <w:tcW w:w="1558" w:type="dxa"/>
          </w:tcPr>
          <w:p w:rsidR="007051AE" w:rsidRPr="002E6E74" w:rsidRDefault="007051AE" w:rsidP="00995C20">
            <w:pPr>
              <w:jc w:val="center"/>
              <w:rPr>
                <w:sz w:val="18"/>
                <w:szCs w:val="20"/>
              </w:rPr>
            </w:pPr>
            <w:r w:rsidRPr="002E6E74">
              <w:rPr>
                <w:sz w:val="18"/>
                <w:szCs w:val="20"/>
              </w:rPr>
              <w:t>397753.30</w:t>
            </w:r>
          </w:p>
        </w:tc>
        <w:tc>
          <w:tcPr>
            <w:tcW w:w="1562" w:type="dxa"/>
          </w:tcPr>
          <w:p w:rsidR="007051AE" w:rsidRPr="002E6E74" w:rsidRDefault="007051AE" w:rsidP="00995C20">
            <w:pPr>
              <w:jc w:val="center"/>
              <w:rPr>
                <w:sz w:val="18"/>
                <w:szCs w:val="20"/>
              </w:rPr>
            </w:pPr>
            <w:r w:rsidRPr="002E6E74">
              <w:rPr>
                <w:sz w:val="18"/>
                <w:szCs w:val="20"/>
              </w:rPr>
              <w:t>2225918.09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457</w:t>
            </w:r>
          </w:p>
        </w:tc>
        <w:tc>
          <w:tcPr>
            <w:tcW w:w="1558" w:type="dxa"/>
          </w:tcPr>
          <w:p w:rsidR="007051AE" w:rsidRPr="002E6E74" w:rsidRDefault="007051AE" w:rsidP="00995C20">
            <w:pPr>
              <w:jc w:val="center"/>
              <w:rPr>
                <w:sz w:val="18"/>
                <w:szCs w:val="20"/>
              </w:rPr>
            </w:pPr>
            <w:r w:rsidRPr="002E6E74">
              <w:rPr>
                <w:sz w:val="18"/>
                <w:szCs w:val="20"/>
              </w:rPr>
              <w:t>397774.78</w:t>
            </w:r>
          </w:p>
        </w:tc>
        <w:tc>
          <w:tcPr>
            <w:tcW w:w="1562" w:type="dxa"/>
          </w:tcPr>
          <w:p w:rsidR="007051AE" w:rsidRPr="002E6E74" w:rsidRDefault="007051AE" w:rsidP="00995C20">
            <w:pPr>
              <w:jc w:val="center"/>
              <w:rPr>
                <w:sz w:val="18"/>
                <w:szCs w:val="20"/>
              </w:rPr>
            </w:pPr>
            <w:r w:rsidRPr="002E6E74">
              <w:rPr>
                <w:sz w:val="18"/>
                <w:szCs w:val="20"/>
              </w:rPr>
              <w:t>2225869.71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458</w:t>
            </w:r>
          </w:p>
        </w:tc>
        <w:tc>
          <w:tcPr>
            <w:tcW w:w="1558" w:type="dxa"/>
          </w:tcPr>
          <w:p w:rsidR="007051AE" w:rsidRPr="002E6E74" w:rsidRDefault="007051AE" w:rsidP="00995C20">
            <w:pPr>
              <w:jc w:val="center"/>
              <w:rPr>
                <w:sz w:val="18"/>
                <w:szCs w:val="20"/>
              </w:rPr>
            </w:pPr>
            <w:r w:rsidRPr="002E6E74">
              <w:rPr>
                <w:sz w:val="18"/>
                <w:szCs w:val="20"/>
              </w:rPr>
              <w:t>397770.83</w:t>
            </w:r>
          </w:p>
        </w:tc>
        <w:tc>
          <w:tcPr>
            <w:tcW w:w="1562" w:type="dxa"/>
          </w:tcPr>
          <w:p w:rsidR="007051AE" w:rsidRPr="002E6E74" w:rsidRDefault="007051AE" w:rsidP="00995C20">
            <w:pPr>
              <w:jc w:val="center"/>
              <w:rPr>
                <w:sz w:val="18"/>
                <w:szCs w:val="20"/>
              </w:rPr>
            </w:pPr>
            <w:r w:rsidRPr="002E6E74">
              <w:rPr>
                <w:sz w:val="18"/>
                <w:szCs w:val="20"/>
              </w:rPr>
              <w:t>2225846.81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459</w:t>
            </w:r>
          </w:p>
        </w:tc>
        <w:tc>
          <w:tcPr>
            <w:tcW w:w="1558" w:type="dxa"/>
          </w:tcPr>
          <w:p w:rsidR="007051AE" w:rsidRPr="002E6E74" w:rsidRDefault="007051AE" w:rsidP="00995C20">
            <w:pPr>
              <w:jc w:val="center"/>
              <w:rPr>
                <w:sz w:val="18"/>
                <w:szCs w:val="20"/>
              </w:rPr>
            </w:pPr>
            <w:r w:rsidRPr="002E6E74">
              <w:rPr>
                <w:sz w:val="18"/>
                <w:szCs w:val="20"/>
              </w:rPr>
              <w:t>397760.47</w:t>
            </w:r>
          </w:p>
        </w:tc>
        <w:tc>
          <w:tcPr>
            <w:tcW w:w="1562" w:type="dxa"/>
          </w:tcPr>
          <w:p w:rsidR="007051AE" w:rsidRPr="002E6E74" w:rsidRDefault="007051AE" w:rsidP="00995C20">
            <w:pPr>
              <w:jc w:val="center"/>
              <w:rPr>
                <w:sz w:val="18"/>
                <w:szCs w:val="20"/>
              </w:rPr>
            </w:pPr>
            <w:r w:rsidRPr="002E6E74">
              <w:rPr>
                <w:sz w:val="18"/>
                <w:szCs w:val="20"/>
              </w:rPr>
              <w:t>2225831.85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460</w:t>
            </w:r>
          </w:p>
        </w:tc>
        <w:tc>
          <w:tcPr>
            <w:tcW w:w="1558" w:type="dxa"/>
          </w:tcPr>
          <w:p w:rsidR="007051AE" w:rsidRPr="002E6E74" w:rsidRDefault="007051AE" w:rsidP="00995C20">
            <w:pPr>
              <w:jc w:val="center"/>
              <w:rPr>
                <w:sz w:val="18"/>
                <w:szCs w:val="20"/>
              </w:rPr>
            </w:pPr>
            <w:r w:rsidRPr="002E6E74">
              <w:rPr>
                <w:sz w:val="18"/>
                <w:szCs w:val="20"/>
              </w:rPr>
              <w:t>397755.49</w:t>
            </w:r>
          </w:p>
        </w:tc>
        <w:tc>
          <w:tcPr>
            <w:tcW w:w="1562" w:type="dxa"/>
          </w:tcPr>
          <w:p w:rsidR="007051AE" w:rsidRPr="002E6E74" w:rsidRDefault="007051AE" w:rsidP="00995C20">
            <w:pPr>
              <w:jc w:val="center"/>
              <w:rPr>
                <w:sz w:val="18"/>
                <w:szCs w:val="20"/>
              </w:rPr>
            </w:pPr>
            <w:r w:rsidRPr="002E6E74">
              <w:rPr>
                <w:sz w:val="18"/>
                <w:szCs w:val="20"/>
              </w:rPr>
              <w:t>2225807.35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461</w:t>
            </w:r>
          </w:p>
        </w:tc>
        <w:tc>
          <w:tcPr>
            <w:tcW w:w="1558" w:type="dxa"/>
          </w:tcPr>
          <w:p w:rsidR="007051AE" w:rsidRPr="002E6E74" w:rsidRDefault="007051AE" w:rsidP="00995C20">
            <w:pPr>
              <w:jc w:val="center"/>
              <w:rPr>
                <w:sz w:val="18"/>
                <w:szCs w:val="20"/>
              </w:rPr>
            </w:pPr>
            <w:r w:rsidRPr="002E6E74">
              <w:rPr>
                <w:sz w:val="18"/>
                <w:szCs w:val="20"/>
              </w:rPr>
              <w:t>397764.14</w:t>
            </w:r>
          </w:p>
        </w:tc>
        <w:tc>
          <w:tcPr>
            <w:tcW w:w="1562" w:type="dxa"/>
          </w:tcPr>
          <w:p w:rsidR="007051AE" w:rsidRPr="002E6E74" w:rsidRDefault="007051AE" w:rsidP="00995C20">
            <w:pPr>
              <w:jc w:val="center"/>
              <w:rPr>
                <w:sz w:val="18"/>
                <w:szCs w:val="20"/>
              </w:rPr>
            </w:pPr>
            <w:r w:rsidRPr="002E6E74">
              <w:rPr>
                <w:sz w:val="18"/>
                <w:szCs w:val="20"/>
              </w:rPr>
              <w:t>2225778.61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462</w:t>
            </w:r>
          </w:p>
        </w:tc>
        <w:tc>
          <w:tcPr>
            <w:tcW w:w="1558" w:type="dxa"/>
          </w:tcPr>
          <w:p w:rsidR="007051AE" w:rsidRPr="002E6E74" w:rsidRDefault="007051AE" w:rsidP="00995C20">
            <w:pPr>
              <w:jc w:val="center"/>
              <w:rPr>
                <w:sz w:val="18"/>
                <w:szCs w:val="20"/>
              </w:rPr>
            </w:pPr>
            <w:r w:rsidRPr="002E6E74">
              <w:rPr>
                <w:sz w:val="18"/>
                <w:szCs w:val="20"/>
              </w:rPr>
              <w:t>397790.77</w:t>
            </w:r>
          </w:p>
        </w:tc>
        <w:tc>
          <w:tcPr>
            <w:tcW w:w="1562" w:type="dxa"/>
          </w:tcPr>
          <w:p w:rsidR="007051AE" w:rsidRPr="002E6E74" w:rsidRDefault="007051AE" w:rsidP="00995C20">
            <w:pPr>
              <w:jc w:val="center"/>
              <w:rPr>
                <w:sz w:val="18"/>
                <w:szCs w:val="20"/>
              </w:rPr>
            </w:pPr>
            <w:r w:rsidRPr="002E6E74">
              <w:rPr>
                <w:sz w:val="18"/>
                <w:szCs w:val="20"/>
              </w:rPr>
              <w:t>2225761.07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463</w:t>
            </w:r>
          </w:p>
        </w:tc>
        <w:tc>
          <w:tcPr>
            <w:tcW w:w="1558" w:type="dxa"/>
          </w:tcPr>
          <w:p w:rsidR="007051AE" w:rsidRPr="002E6E74" w:rsidRDefault="007051AE" w:rsidP="00995C20">
            <w:pPr>
              <w:jc w:val="center"/>
              <w:rPr>
                <w:sz w:val="18"/>
                <w:szCs w:val="20"/>
              </w:rPr>
            </w:pPr>
            <w:r w:rsidRPr="002E6E74">
              <w:rPr>
                <w:sz w:val="18"/>
                <w:szCs w:val="20"/>
              </w:rPr>
              <w:t>397816.02</w:t>
            </w:r>
          </w:p>
        </w:tc>
        <w:tc>
          <w:tcPr>
            <w:tcW w:w="1562" w:type="dxa"/>
          </w:tcPr>
          <w:p w:rsidR="007051AE" w:rsidRPr="002E6E74" w:rsidRDefault="007051AE" w:rsidP="00995C20">
            <w:pPr>
              <w:jc w:val="center"/>
              <w:rPr>
                <w:sz w:val="18"/>
                <w:szCs w:val="20"/>
              </w:rPr>
            </w:pPr>
            <w:r w:rsidRPr="002E6E74">
              <w:rPr>
                <w:sz w:val="18"/>
                <w:szCs w:val="20"/>
              </w:rPr>
              <w:t>2225756.13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464</w:t>
            </w:r>
          </w:p>
        </w:tc>
        <w:tc>
          <w:tcPr>
            <w:tcW w:w="1558" w:type="dxa"/>
          </w:tcPr>
          <w:p w:rsidR="007051AE" w:rsidRPr="002E6E74" w:rsidRDefault="007051AE" w:rsidP="00995C20">
            <w:pPr>
              <w:jc w:val="center"/>
              <w:rPr>
                <w:sz w:val="18"/>
                <w:szCs w:val="20"/>
              </w:rPr>
            </w:pPr>
            <w:r w:rsidRPr="002E6E74">
              <w:rPr>
                <w:sz w:val="18"/>
                <w:szCs w:val="20"/>
              </w:rPr>
              <w:t>397859.06</w:t>
            </w:r>
          </w:p>
        </w:tc>
        <w:tc>
          <w:tcPr>
            <w:tcW w:w="1562" w:type="dxa"/>
          </w:tcPr>
          <w:p w:rsidR="007051AE" w:rsidRPr="002E6E74" w:rsidRDefault="007051AE" w:rsidP="00995C20">
            <w:pPr>
              <w:jc w:val="center"/>
              <w:rPr>
                <w:sz w:val="18"/>
                <w:szCs w:val="20"/>
              </w:rPr>
            </w:pPr>
            <w:r w:rsidRPr="002E6E74">
              <w:rPr>
                <w:sz w:val="18"/>
                <w:szCs w:val="20"/>
              </w:rPr>
              <w:t>2225711.71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465</w:t>
            </w:r>
          </w:p>
        </w:tc>
        <w:tc>
          <w:tcPr>
            <w:tcW w:w="1558" w:type="dxa"/>
          </w:tcPr>
          <w:p w:rsidR="007051AE" w:rsidRPr="002E6E74" w:rsidRDefault="007051AE" w:rsidP="00995C20">
            <w:pPr>
              <w:jc w:val="center"/>
              <w:rPr>
                <w:sz w:val="18"/>
                <w:szCs w:val="20"/>
              </w:rPr>
            </w:pPr>
            <w:r w:rsidRPr="002E6E74">
              <w:rPr>
                <w:sz w:val="18"/>
                <w:szCs w:val="20"/>
              </w:rPr>
              <w:t>397876.20</w:t>
            </w:r>
          </w:p>
        </w:tc>
        <w:tc>
          <w:tcPr>
            <w:tcW w:w="1562" w:type="dxa"/>
          </w:tcPr>
          <w:p w:rsidR="007051AE" w:rsidRPr="002E6E74" w:rsidRDefault="007051AE" w:rsidP="00995C20">
            <w:pPr>
              <w:jc w:val="center"/>
              <w:rPr>
                <w:sz w:val="18"/>
                <w:szCs w:val="20"/>
              </w:rPr>
            </w:pPr>
            <w:r w:rsidRPr="002E6E74">
              <w:rPr>
                <w:sz w:val="18"/>
                <w:szCs w:val="20"/>
              </w:rPr>
              <w:t>2225685.46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466</w:t>
            </w:r>
          </w:p>
        </w:tc>
        <w:tc>
          <w:tcPr>
            <w:tcW w:w="1558" w:type="dxa"/>
          </w:tcPr>
          <w:p w:rsidR="007051AE" w:rsidRPr="002E6E74" w:rsidRDefault="007051AE" w:rsidP="00995C20">
            <w:pPr>
              <w:jc w:val="center"/>
              <w:rPr>
                <w:sz w:val="18"/>
                <w:szCs w:val="20"/>
              </w:rPr>
            </w:pPr>
            <w:r w:rsidRPr="002E6E74">
              <w:rPr>
                <w:sz w:val="18"/>
                <w:szCs w:val="20"/>
              </w:rPr>
              <w:t>397884.72</w:t>
            </w:r>
          </w:p>
        </w:tc>
        <w:tc>
          <w:tcPr>
            <w:tcW w:w="1562" w:type="dxa"/>
          </w:tcPr>
          <w:p w:rsidR="007051AE" w:rsidRPr="002E6E74" w:rsidRDefault="007051AE" w:rsidP="00995C20">
            <w:pPr>
              <w:jc w:val="center"/>
              <w:rPr>
                <w:sz w:val="18"/>
                <w:szCs w:val="20"/>
              </w:rPr>
            </w:pPr>
            <w:r w:rsidRPr="002E6E74">
              <w:rPr>
                <w:sz w:val="18"/>
                <w:szCs w:val="20"/>
              </w:rPr>
              <w:t>2225645.86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467</w:t>
            </w:r>
          </w:p>
        </w:tc>
        <w:tc>
          <w:tcPr>
            <w:tcW w:w="1558" w:type="dxa"/>
          </w:tcPr>
          <w:p w:rsidR="007051AE" w:rsidRPr="002E6E74" w:rsidRDefault="007051AE" w:rsidP="00995C20">
            <w:pPr>
              <w:jc w:val="center"/>
              <w:rPr>
                <w:sz w:val="18"/>
                <w:szCs w:val="20"/>
              </w:rPr>
            </w:pPr>
            <w:r w:rsidRPr="002E6E74">
              <w:rPr>
                <w:sz w:val="18"/>
                <w:szCs w:val="20"/>
              </w:rPr>
              <w:t>397903.72</w:t>
            </w:r>
          </w:p>
        </w:tc>
        <w:tc>
          <w:tcPr>
            <w:tcW w:w="1562" w:type="dxa"/>
          </w:tcPr>
          <w:p w:rsidR="007051AE" w:rsidRPr="002E6E74" w:rsidRDefault="007051AE" w:rsidP="00995C20">
            <w:pPr>
              <w:jc w:val="center"/>
              <w:rPr>
                <w:sz w:val="18"/>
                <w:szCs w:val="20"/>
              </w:rPr>
            </w:pPr>
            <w:r w:rsidRPr="002E6E74">
              <w:rPr>
                <w:sz w:val="18"/>
                <w:szCs w:val="20"/>
              </w:rPr>
              <w:t>2225614.35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468</w:t>
            </w:r>
          </w:p>
        </w:tc>
        <w:tc>
          <w:tcPr>
            <w:tcW w:w="1558" w:type="dxa"/>
          </w:tcPr>
          <w:p w:rsidR="007051AE" w:rsidRPr="002E6E74" w:rsidRDefault="007051AE" w:rsidP="00995C20">
            <w:pPr>
              <w:jc w:val="center"/>
              <w:rPr>
                <w:sz w:val="18"/>
                <w:szCs w:val="20"/>
              </w:rPr>
            </w:pPr>
            <w:r w:rsidRPr="002E6E74">
              <w:rPr>
                <w:sz w:val="18"/>
                <w:szCs w:val="20"/>
              </w:rPr>
              <w:t>397906.74</w:t>
            </w:r>
          </w:p>
        </w:tc>
        <w:tc>
          <w:tcPr>
            <w:tcW w:w="1562" w:type="dxa"/>
          </w:tcPr>
          <w:p w:rsidR="007051AE" w:rsidRPr="002E6E74" w:rsidRDefault="007051AE" w:rsidP="00995C20">
            <w:pPr>
              <w:jc w:val="center"/>
              <w:rPr>
                <w:sz w:val="18"/>
                <w:szCs w:val="20"/>
              </w:rPr>
            </w:pPr>
            <w:r w:rsidRPr="002E6E74">
              <w:rPr>
                <w:sz w:val="18"/>
                <w:szCs w:val="20"/>
              </w:rPr>
              <w:t>2225589.23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469</w:t>
            </w:r>
          </w:p>
        </w:tc>
        <w:tc>
          <w:tcPr>
            <w:tcW w:w="1558" w:type="dxa"/>
          </w:tcPr>
          <w:p w:rsidR="007051AE" w:rsidRPr="002E6E74" w:rsidRDefault="007051AE" w:rsidP="00995C20">
            <w:pPr>
              <w:jc w:val="center"/>
              <w:rPr>
                <w:sz w:val="18"/>
                <w:szCs w:val="20"/>
              </w:rPr>
            </w:pPr>
            <w:r w:rsidRPr="002E6E74">
              <w:rPr>
                <w:sz w:val="18"/>
                <w:szCs w:val="20"/>
              </w:rPr>
              <w:t>397929.73</w:t>
            </w:r>
          </w:p>
        </w:tc>
        <w:tc>
          <w:tcPr>
            <w:tcW w:w="1562" w:type="dxa"/>
          </w:tcPr>
          <w:p w:rsidR="007051AE" w:rsidRPr="002E6E74" w:rsidRDefault="007051AE" w:rsidP="00995C20">
            <w:pPr>
              <w:jc w:val="center"/>
              <w:rPr>
                <w:sz w:val="18"/>
                <w:szCs w:val="20"/>
              </w:rPr>
            </w:pPr>
            <w:r w:rsidRPr="002E6E74">
              <w:rPr>
                <w:sz w:val="18"/>
                <w:szCs w:val="20"/>
              </w:rPr>
              <w:t>2225556.45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470</w:t>
            </w:r>
          </w:p>
        </w:tc>
        <w:tc>
          <w:tcPr>
            <w:tcW w:w="1558" w:type="dxa"/>
          </w:tcPr>
          <w:p w:rsidR="007051AE" w:rsidRPr="002E6E74" w:rsidRDefault="007051AE" w:rsidP="00995C20">
            <w:pPr>
              <w:jc w:val="center"/>
              <w:rPr>
                <w:sz w:val="18"/>
                <w:szCs w:val="20"/>
              </w:rPr>
            </w:pPr>
            <w:r w:rsidRPr="002E6E74">
              <w:rPr>
                <w:sz w:val="18"/>
                <w:szCs w:val="20"/>
              </w:rPr>
              <w:t>398002.07</w:t>
            </w:r>
          </w:p>
        </w:tc>
        <w:tc>
          <w:tcPr>
            <w:tcW w:w="1562" w:type="dxa"/>
          </w:tcPr>
          <w:p w:rsidR="007051AE" w:rsidRPr="002E6E74" w:rsidRDefault="007051AE" w:rsidP="00995C20">
            <w:pPr>
              <w:jc w:val="center"/>
              <w:rPr>
                <w:sz w:val="18"/>
                <w:szCs w:val="20"/>
              </w:rPr>
            </w:pPr>
            <w:r w:rsidRPr="002E6E74">
              <w:rPr>
                <w:sz w:val="18"/>
                <w:szCs w:val="20"/>
              </w:rPr>
              <w:t>2225501.85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471</w:t>
            </w:r>
          </w:p>
        </w:tc>
        <w:tc>
          <w:tcPr>
            <w:tcW w:w="1558" w:type="dxa"/>
          </w:tcPr>
          <w:p w:rsidR="007051AE" w:rsidRPr="002E6E74" w:rsidRDefault="007051AE" w:rsidP="00995C20">
            <w:pPr>
              <w:jc w:val="center"/>
              <w:rPr>
                <w:sz w:val="18"/>
                <w:szCs w:val="20"/>
              </w:rPr>
            </w:pPr>
            <w:r w:rsidRPr="002E6E74">
              <w:rPr>
                <w:sz w:val="18"/>
                <w:szCs w:val="20"/>
              </w:rPr>
              <w:t>398032.96</w:t>
            </w:r>
          </w:p>
        </w:tc>
        <w:tc>
          <w:tcPr>
            <w:tcW w:w="1562" w:type="dxa"/>
          </w:tcPr>
          <w:p w:rsidR="007051AE" w:rsidRPr="002E6E74" w:rsidRDefault="007051AE" w:rsidP="00995C20">
            <w:pPr>
              <w:jc w:val="center"/>
              <w:rPr>
                <w:sz w:val="18"/>
                <w:szCs w:val="20"/>
              </w:rPr>
            </w:pPr>
            <w:r w:rsidRPr="002E6E74">
              <w:rPr>
                <w:sz w:val="18"/>
                <w:szCs w:val="20"/>
              </w:rPr>
              <w:t>2225473.15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472</w:t>
            </w:r>
          </w:p>
        </w:tc>
        <w:tc>
          <w:tcPr>
            <w:tcW w:w="1558" w:type="dxa"/>
          </w:tcPr>
          <w:p w:rsidR="007051AE" w:rsidRPr="002E6E74" w:rsidRDefault="007051AE" w:rsidP="00995C20">
            <w:pPr>
              <w:jc w:val="center"/>
              <w:rPr>
                <w:sz w:val="18"/>
                <w:szCs w:val="20"/>
              </w:rPr>
            </w:pPr>
            <w:r w:rsidRPr="002E6E74">
              <w:rPr>
                <w:sz w:val="18"/>
                <w:szCs w:val="20"/>
              </w:rPr>
              <w:t>398038.70</w:t>
            </w:r>
          </w:p>
        </w:tc>
        <w:tc>
          <w:tcPr>
            <w:tcW w:w="1562" w:type="dxa"/>
          </w:tcPr>
          <w:p w:rsidR="007051AE" w:rsidRPr="002E6E74" w:rsidRDefault="007051AE" w:rsidP="00995C20">
            <w:pPr>
              <w:jc w:val="center"/>
              <w:rPr>
                <w:sz w:val="18"/>
                <w:szCs w:val="20"/>
              </w:rPr>
            </w:pPr>
            <w:r w:rsidRPr="002E6E74">
              <w:rPr>
                <w:sz w:val="18"/>
                <w:szCs w:val="20"/>
              </w:rPr>
              <w:t>2225442.78</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473</w:t>
            </w:r>
          </w:p>
        </w:tc>
        <w:tc>
          <w:tcPr>
            <w:tcW w:w="1558" w:type="dxa"/>
          </w:tcPr>
          <w:p w:rsidR="007051AE" w:rsidRPr="002E6E74" w:rsidRDefault="007051AE" w:rsidP="00995C20">
            <w:pPr>
              <w:jc w:val="center"/>
              <w:rPr>
                <w:sz w:val="18"/>
                <w:szCs w:val="20"/>
              </w:rPr>
            </w:pPr>
            <w:r w:rsidRPr="002E6E74">
              <w:rPr>
                <w:sz w:val="18"/>
                <w:szCs w:val="20"/>
              </w:rPr>
              <w:t>398058.84</w:t>
            </w:r>
          </w:p>
        </w:tc>
        <w:tc>
          <w:tcPr>
            <w:tcW w:w="1562" w:type="dxa"/>
          </w:tcPr>
          <w:p w:rsidR="007051AE" w:rsidRPr="002E6E74" w:rsidRDefault="007051AE" w:rsidP="00995C20">
            <w:pPr>
              <w:jc w:val="center"/>
              <w:rPr>
                <w:sz w:val="18"/>
                <w:szCs w:val="20"/>
              </w:rPr>
            </w:pPr>
            <w:r w:rsidRPr="002E6E74">
              <w:rPr>
                <w:sz w:val="18"/>
                <w:szCs w:val="20"/>
              </w:rPr>
              <w:t>2225423.20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474</w:t>
            </w:r>
          </w:p>
        </w:tc>
        <w:tc>
          <w:tcPr>
            <w:tcW w:w="1558" w:type="dxa"/>
          </w:tcPr>
          <w:p w:rsidR="007051AE" w:rsidRPr="002E6E74" w:rsidRDefault="007051AE" w:rsidP="00995C20">
            <w:pPr>
              <w:jc w:val="center"/>
              <w:rPr>
                <w:sz w:val="18"/>
                <w:szCs w:val="20"/>
              </w:rPr>
            </w:pPr>
            <w:r w:rsidRPr="002E6E74">
              <w:rPr>
                <w:sz w:val="18"/>
                <w:szCs w:val="20"/>
              </w:rPr>
              <w:t>398082.72</w:t>
            </w:r>
          </w:p>
        </w:tc>
        <w:tc>
          <w:tcPr>
            <w:tcW w:w="1562" w:type="dxa"/>
          </w:tcPr>
          <w:p w:rsidR="007051AE" w:rsidRPr="002E6E74" w:rsidRDefault="007051AE" w:rsidP="00995C20">
            <w:pPr>
              <w:jc w:val="center"/>
              <w:rPr>
                <w:sz w:val="18"/>
                <w:szCs w:val="20"/>
              </w:rPr>
            </w:pPr>
            <w:r w:rsidRPr="002E6E74">
              <w:rPr>
                <w:sz w:val="18"/>
                <w:szCs w:val="20"/>
              </w:rPr>
              <w:t>2225422.21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475</w:t>
            </w:r>
          </w:p>
        </w:tc>
        <w:tc>
          <w:tcPr>
            <w:tcW w:w="1558" w:type="dxa"/>
          </w:tcPr>
          <w:p w:rsidR="007051AE" w:rsidRPr="002E6E74" w:rsidRDefault="007051AE" w:rsidP="00995C20">
            <w:pPr>
              <w:jc w:val="center"/>
              <w:rPr>
                <w:sz w:val="18"/>
                <w:szCs w:val="20"/>
              </w:rPr>
            </w:pPr>
            <w:r w:rsidRPr="002E6E74">
              <w:rPr>
                <w:sz w:val="18"/>
                <w:szCs w:val="20"/>
              </w:rPr>
              <w:t>398103.72</w:t>
            </w:r>
          </w:p>
        </w:tc>
        <w:tc>
          <w:tcPr>
            <w:tcW w:w="1562" w:type="dxa"/>
          </w:tcPr>
          <w:p w:rsidR="007051AE" w:rsidRPr="002E6E74" w:rsidRDefault="007051AE" w:rsidP="00995C20">
            <w:pPr>
              <w:jc w:val="center"/>
              <w:rPr>
                <w:sz w:val="18"/>
                <w:szCs w:val="20"/>
              </w:rPr>
            </w:pPr>
            <w:r w:rsidRPr="002E6E74">
              <w:rPr>
                <w:sz w:val="18"/>
                <w:szCs w:val="20"/>
              </w:rPr>
              <w:t>2225397.31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476</w:t>
            </w:r>
          </w:p>
        </w:tc>
        <w:tc>
          <w:tcPr>
            <w:tcW w:w="1558" w:type="dxa"/>
          </w:tcPr>
          <w:p w:rsidR="007051AE" w:rsidRPr="002E6E74" w:rsidRDefault="007051AE" w:rsidP="00995C20">
            <w:pPr>
              <w:jc w:val="center"/>
              <w:rPr>
                <w:sz w:val="18"/>
                <w:szCs w:val="20"/>
              </w:rPr>
            </w:pPr>
            <w:r w:rsidRPr="002E6E74">
              <w:rPr>
                <w:sz w:val="18"/>
                <w:szCs w:val="20"/>
              </w:rPr>
              <w:t>397606.89</w:t>
            </w:r>
          </w:p>
        </w:tc>
        <w:tc>
          <w:tcPr>
            <w:tcW w:w="1562" w:type="dxa"/>
          </w:tcPr>
          <w:p w:rsidR="007051AE" w:rsidRPr="002E6E74" w:rsidRDefault="007051AE" w:rsidP="00995C20">
            <w:pPr>
              <w:jc w:val="center"/>
              <w:rPr>
                <w:sz w:val="18"/>
                <w:szCs w:val="20"/>
              </w:rPr>
            </w:pPr>
            <w:r w:rsidRPr="002E6E74">
              <w:rPr>
                <w:sz w:val="18"/>
                <w:szCs w:val="20"/>
              </w:rPr>
              <w:t>2225339.52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477</w:t>
            </w:r>
          </w:p>
        </w:tc>
        <w:tc>
          <w:tcPr>
            <w:tcW w:w="1558" w:type="dxa"/>
          </w:tcPr>
          <w:p w:rsidR="007051AE" w:rsidRPr="002E6E74" w:rsidRDefault="007051AE" w:rsidP="00995C20">
            <w:pPr>
              <w:jc w:val="center"/>
              <w:rPr>
                <w:sz w:val="18"/>
                <w:szCs w:val="20"/>
              </w:rPr>
            </w:pPr>
            <w:r w:rsidRPr="002E6E74">
              <w:rPr>
                <w:sz w:val="18"/>
                <w:szCs w:val="20"/>
              </w:rPr>
              <w:t>397595.06</w:t>
            </w:r>
          </w:p>
        </w:tc>
        <w:tc>
          <w:tcPr>
            <w:tcW w:w="1562" w:type="dxa"/>
          </w:tcPr>
          <w:p w:rsidR="007051AE" w:rsidRPr="002E6E74" w:rsidRDefault="007051AE" w:rsidP="00995C20">
            <w:pPr>
              <w:jc w:val="center"/>
              <w:rPr>
                <w:sz w:val="18"/>
                <w:szCs w:val="20"/>
              </w:rPr>
            </w:pPr>
            <w:r w:rsidRPr="002E6E74">
              <w:rPr>
                <w:sz w:val="18"/>
                <w:szCs w:val="20"/>
              </w:rPr>
              <w:t>2225337.32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478</w:t>
            </w:r>
          </w:p>
        </w:tc>
        <w:tc>
          <w:tcPr>
            <w:tcW w:w="1558" w:type="dxa"/>
          </w:tcPr>
          <w:p w:rsidR="007051AE" w:rsidRPr="002E6E74" w:rsidRDefault="007051AE" w:rsidP="00995C20">
            <w:pPr>
              <w:jc w:val="center"/>
              <w:rPr>
                <w:sz w:val="18"/>
                <w:szCs w:val="20"/>
              </w:rPr>
            </w:pPr>
            <w:r w:rsidRPr="002E6E74">
              <w:rPr>
                <w:sz w:val="18"/>
                <w:szCs w:val="20"/>
              </w:rPr>
              <w:t>397582.07</w:t>
            </w:r>
          </w:p>
        </w:tc>
        <w:tc>
          <w:tcPr>
            <w:tcW w:w="1562" w:type="dxa"/>
          </w:tcPr>
          <w:p w:rsidR="007051AE" w:rsidRPr="002E6E74" w:rsidRDefault="007051AE" w:rsidP="00995C20">
            <w:pPr>
              <w:jc w:val="center"/>
              <w:rPr>
                <w:sz w:val="18"/>
                <w:szCs w:val="20"/>
              </w:rPr>
            </w:pPr>
            <w:r w:rsidRPr="002E6E74">
              <w:rPr>
                <w:sz w:val="18"/>
                <w:szCs w:val="20"/>
              </w:rPr>
              <w:t>2225334.90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479</w:t>
            </w:r>
          </w:p>
        </w:tc>
        <w:tc>
          <w:tcPr>
            <w:tcW w:w="1558" w:type="dxa"/>
          </w:tcPr>
          <w:p w:rsidR="007051AE" w:rsidRPr="002E6E74" w:rsidRDefault="007051AE" w:rsidP="00995C20">
            <w:pPr>
              <w:jc w:val="center"/>
              <w:rPr>
                <w:sz w:val="18"/>
                <w:szCs w:val="20"/>
              </w:rPr>
            </w:pPr>
            <w:r w:rsidRPr="002E6E74">
              <w:rPr>
                <w:sz w:val="18"/>
                <w:szCs w:val="20"/>
              </w:rPr>
              <w:t>397541.74</w:t>
            </w:r>
          </w:p>
        </w:tc>
        <w:tc>
          <w:tcPr>
            <w:tcW w:w="1562" w:type="dxa"/>
          </w:tcPr>
          <w:p w:rsidR="007051AE" w:rsidRPr="002E6E74" w:rsidRDefault="007051AE" w:rsidP="00995C20">
            <w:pPr>
              <w:jc w:val="center"/>
              <w:rPr>
                <w:sz w:val="18"/>
                <w:szCs w:val="20"/>
              </w:rPr>
            </w:pPr>
            <w:r w:rsidRPr="002E6E74">
              <w:rPr>
                <w:sz w:val="18"/>
                <w:szCs w:val="20"/>
              </w:rPr>
              <w:t>2225327.39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480</w:t>
            </w:r>
          </w:p>
        </w:tc>
        <w:tc>
          <w:tcPr>
            <w:tcW w:w="1558" w:type="dxa"/>
          </w:tcPr>
          <w:p w:rsidR="007051AE" w:rsidRPr="002E6E74" w:rsidRDefault="007051AE" w:rsidP="00995C20">
            <w:pPr>
              <w:jc w:val="center"/>
              <w:rPr>
                <w:sz w:val="18"/>
                <w:szCs w:val="20"/>
              </w:rPr>
            </w:pPr>
            <w:r w:rsidRPr="002E6E74">
              <w:rPr>
                <w:sz w:val="18"/>
                <w:szCs w:val="20"/>
              </w:rPr>
              <w:t>397505.29</w:t>
            </w:r>
          </w:p>
        </w:tc>
        <w:tc>
          <w:tcPr>
            <w:tcW w:w="1562" w:type="dxa"/>
          </w:tcPr>
          <w:p w:rsidR="007051AE" w:rsidRPr="002E6E74" w:rsidRDefault="007051AE" w:rsidP="00995C20">
            <w:pPr>
              <w:jc w:val="center"/>
              <w:rPr>
                <w:sz w:val="18"/>
                <w:szCs w:val="20"/>
              </w:rPr>
            </w:pPr>
            <w:r w:rsidRPr="002E6E74">
              <w:rPr>
                <w:sz w:val="18"/>
                <w:szCs w:val="20"/>
              </w:rPr>
              <w:t>2225556.57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481</w:t>
            </w:r>
          </w:p>
        </w:tc>
        <w:tc>
          <w:tcPr>
            <w:tcW w:w="1558" w:type="dxa"/>
          </w:tcPr>
          <w:p w:rsidR="007051AE" w:rsidRPr="002E6E74" w:rsidRDefault="007051AE" w:rsidP="00995C20">
            <w:pPr>
              <w:jc w:val="center"/>
              <w:rPr>
                <w:sz w:val="18"/>
                <w:szCs w:val="20"/>
              </w:rPr>
            </w:pPr>
            <w:r w:rsidRPr="002E6E74">
              <w:rPr>
                <w:sz w:val="18"/>
                <w:szCs w:val="20"/>
              </w:rPr>
              <w:t>397473.95</w:t>
            </w:r>
          </w:p>
        </w:tc>
        <w:tc>
          <w:tcPr>
            <w:tcW w:w="1562" w:type="dxa"/>
          </w:tcPr>
          <w:p w:rsidR="007051AE" w:rsidRPr="002E6E74" w:rsidRDefault="007051AE" w:rsidP="00995C20">
            <w:pPr>
              <w:jc w:val="center"/>
              <w:rPr>
                <w:sz w:val="18"/>
                <w:szCs w:val="20"/>
              </w:rPr>
            </w:pPr>
            <w:r w:rsidRPr="002E6E74">
              <w:rPr>
                <w:sz w:val="18"/>
                <w:szCs w:val="20"/>
              </w:rPr>
              <w:t>2225791.62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482</w:t>
            </w:r>
          </w:p>
        </w:tc>
        <w:tc>
          <w:tcPr>
            <w:tcW w:w="1558" w:type="dxa"/>
          </w:tcPr>
          <w:p w:rsidR="007051AE" w:rsidRPr="002E6E74" w:rsidRDefault="007051AE" w:rsidP="00995C20">
            <w:pPr>
              <w:jc w:val="center"/>
              <w:rPr>
                <w:sz w:val="18"/>
                <w:szCs w:val="20"/>
              </w:rPr>
            </w:pPr>
            <w:r w:rsidRPr="002E6E74">
              <w:rPr>
                <w:sz w:val="18"/>
                <w:szCs w:val="20"/>
              </w:rPr>
              <w:t>397290.16</w:t>
            </w:r>
          </w:p>
        </w:tc>
        <w:tc>
          <w:tcPr>
            <w:tcW w:w="1562" w:type="dxa"/>
          </w:tcPr>
          <w:p w:rsidR="007051AE" w:rsidRPr="002E6E74" w:rsidRDefault="007051AE" w:rsidP="00995C20">
            <w:pPr>
              <w:jc w:val="center"/>
              <w:rPr>
                <w:sz w:val="18"/>
                <w:szCs w:val="20"/>
              </w:rPr>
            </w:pPr>
            <w:r w:rsidRPr="002E6E74">
              <w:rPr>
                <w:sz w:val="18"/>
                <w:szCs w:val="20"/>
              </w:rPr>
              <w:t>2225762.22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483</w:t>
            </w:r>
          </w:p>
        </w:tc>
        <w:tc>
          <w:tcPr>
            <w:tcW w:w="1558" w:type="dxa"/>
          </w:tcPr>
          <w:p w:rsidR="007051AE" w:rsidRPr="002E6E74" w:rsidRDefault="007051AE" w:rsidP="00995C20">
            <w:pPr>
              <w:jc w:val="center"/>
              <w:rPr>
                <w:sz w:val="18"/>
                <w:szCs w:val="20"/>
              </w:rPr>
            </w:pPr>
            <w:r w:rsidRPr="002E6E74">
              <w:rPr>
                <w:sz w:val="18"/>
                <w:szCs w:val="20"/>
              </w:rPr>
              <w:t>397175.61</w:t>
            </w:r>
          </w:p>
        </w:tc>
        <w:tc>
          <w:tcPr>
            <w:tcW w:w="1562" w:type="dxa"/>
          </w:tcPr>
          <w:p w:rsidR="007051AE" w:rsidRPr="002E6E74" w:rsidRDefault="007051AE" w:rsidP="00995C20">
            <w:pPr>
              <w:jc w:val="center"/>
              <w:rPr>
                <w:sz w:val="18"/>
                <w:szCs w:val="20"/>
              </w:rPr>
            </w:pPr>
            <w:r w:rsidRPr="002E6E74">
              <w:rPr>
                <w:sz w:val="18"/>
                <w:szCs w:val="20"/>
              </w:rPr>
              <w:t>2225743.89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484</w:t>
            </w:r>
          </w:p>
        </w:tc>
        <w:tc>
          <w:tcPr>
            <w:tcW w:w="1558" w:type="dxa"/>
          </w:tcPr>
          <w:p w:rsidR="007051AE" w:rsidRPr="002E6E74" w:rsidRDefault="007051AE" w:rsidP="00995C20">
            <w:pPr>
              <w:jc w:val="center"/>
              <w:rPr>
                <w:sz w:val="18"/>
                <w:szCs w:val="20"/>
              </w:rPr>
            </w:pPr>
            <w:r w:rsidRPr="002E6E74">
              <w:rPr>
                <w:sz w:val="18"/>
                <w:szCs w:val="20"/>
              </w:rPr>
              <w:t>397121.37</w:t>
            </w:r>
          </w:p>
        </w:tc>
        <w:tc>
          <w:tcPr>
            <w:tcW w:w="1562" w:type="dxa"/>
          </w:tcPr>
          <w:p w:rsidR="007051AE" w:rsidRPr="002E6E74" w:rsidRDefault="007051AE" w:rsidP="00995C20">
            <w:pPr>
              <w:jc w:val="center"/>
              <w:rPr>
                <w:sz w:val="18"/>
                <w:szCs w:val="20"/>
              </w:rPr>
            </w:pPr>
            <w:r w:rsidRPr="002E6E74">
              <w:rPr>
                <w:sz w:val="18"/>
                <w:szCs w:val="20"/>
              </w:rPr>
              <w:t>2225736.80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485</w:t>
            </w:r>
          </w:p>
        </w:tc>
        <w:tc>
          <w:tcPr>
            <w:tcW w:w="1558" w:type="dxa"/>
          </w:tcPr>
          <w:p w:rsidR="007051AE" w:rsidRPr="002E6E74" w:rsidRDefault="007051AE" w:rsidP="00995C20">
            <w:pPr>
              <w:jc w:val="center"/>
              <w:rPr>
                <w:sz w:val="18"/>
                <w:szCs w:val="20"/>
              </w:rPr>
            </w:pPr>
            <w:r w:rsidRPr="002E6E74">
              <w:rPr>
                <w:sz w:val="18"/>
                <w:szCs w:val="20"/>
              </w:rPr>
              <w:t>397069.32</w:t>
            </w:r>
          </w:p>
        </w:tc>
        <w:tc>
          <w:tcPr>
            <w:tcW w:w="1562" w:type="dxa"/>
          </w:tcPr>
          <w:p w:rsidR="007051AE" w:rsidRPr="002E6E74" w:rsidRDefault="007051AE" w:rsidP="00995C20">
            <w:pPr>
              <w:jc w:val="center"/>
              <w:rPr>
                <w:sz w:val="18"/>
                <w:szCs w:val="20"/>
              </w:rPr>
            </w:pPr>
            <w:r w:rsidRPr="002E6E74">
              <w:rPr>
                <w:sz w:val="18"/>
                <w:szCs w:val="20"/>
              </w:rPr>
              <w:t>2226280.91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486</w:t>
            </w:r>
          </w:p>
        </w:tc>
        <w:tc>
          <w:tcPr>
            <w:tcW w:w="1558" w:type="dxa"/>
          </w:tcPr>
          <w:p w:rsidR="007051AE" w:rsidRPr="002E6E74" w:rsidRDefault="007051AE" w:rsidP="00995C20">
            <w:pPr>
              <w:jc w:val="center"/>
              <w:rPr>
                <w:sz w:val="18"/>
                <w:szCs w:val="20"/>
              </w:rPr>
            </w:pPr>
            <w:r w:rsidRPr="002E6E74">
              <w:rPr>
                <w:sz w:val="18"/>
                <w:szCs w:val="20"/>
              </w:rPr>
              <w:t>397039.12</w:t>
            </w:r>
          </w:p>
        </w:tc>
        <w:tc>
          <w:tcPr>
            <w:tcW w:w="1562" w:type="dxa"/>
          </w:tcPr>
          <w:p w:rsidR="007051AE" w:rsidRPr="002E6E74" w:rsidRDefault="007051AE" w:rsidP="00995C20">
            <w:pPr>
              <w:jc w:val="center"/>
              <w:rPr>
                <w:sz w:val="18"/>
                <w:szCs w:val="20"/>
              </w:rPr>
            </w:pPr>
            <w:r w:rsidRPr="002E6E74">
              <w:rPr>
                <w:sz w:val="18"/>
                <w:szCs w:val="20"/>
              </w:rPr>
              <w:t>2226485.09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487</w:t>
            </w:r>
          </w:p>
        </w:tc>
        <w:tc>
          <w:tcPr>
            <w:tcW w:w="1558" w:type="dxa"/>
          </w:tcPr>
          <w:p w:rsidR="007051AE" w:rsidRPr="002E6E74" w:rsidRDefault="007051AE" w:rsidP="00995C20">
            <w:pPr>
              <w:jc w:val="center"/>
              <w:rPr>
                <w:sz w:val="18"/>
                <w:szCs w:val="20"/>
              </w:rPr>
            </w:pPr>
            <w:r w:rsidRPr="002E6E74">
              <w:rPr>
                <w:sz w:val="18"/>
                <w:szCs w:val="20"/>
              </w:rPr>
              <w:t>396627.28</w:t>
            </w:r>
          </w:p>
        </w:tc>
        <w:tc>
          <w:tcPr>
            <w:tcW w:w="1562" w:type="dxa"/>
          </w:tcPr>
          <w:p w:rsidR="007051AE" w:rsidRPr="002E6E74" w:rsidRDefault="007051AE" w:rsidP="00995C20">
            <w:pPr>
              <w:jc w:val="center"/>
              <w:rPr>
                <w:sz w:val="18"/>
                <w:szCs w:val="20"/>
              </w:rPr>
            </w:pPr>
            <w:r w:rsidRPr="002E6E74">
              <w:rPr>
                <w:sz w:val="18"/>
                <w:szCs w:val="20"/>
              </w:rPr>
              <w:t>2226443.11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488</w:t>
            </w:r>
          </w:p>
        </w:tc>
        <w:tc>
          <w:tcPr>
            <w:tcW w:w="1558" w:type="dxa"/>
          </w:tcPr>
          <w:p w:rsidR="007051AE" w:rsidRPr="002E6E74" w:rsidRDefault="007051AE" w:rsidP="00995C20">
            <w:pPr>
              <w:jc w:val="center"/>
              <w:rPr>
                <w:sz w:val="18"/>
                <w:szCs w:val="20"/>
              </w:rPr>
            </w:pPr>
            <w:r w:rsidRPr="002E6E74">
              <w:rPr>
                <w:sz w:val="18"/>
                <w:szCs w:val="20"/>
              </w:rPr>
              <w:t>396620.60</w:t>
            </w:r>
          </w:p>
        </w:tc>
        <w:tc>
          <w:tcPr>
            <w:tcW w:w="1562" w:type="dxa"/>
          </w:tcPr>
          <w:p w:rsidR="007051AE" w:rsidRPr="002E6E74" w:rsidRDefault="007051AE" w:rsidP="00995C20">
            <w:pPr>
              <w:jc w:val="center"/>
              <w:rPr>
                <w:sz w:val="18"/>
                <w:szCs w:val="20"/>
              </w:rPr>
            </w:pPr>
            <w:r w:rsidRPr="002E6E74">
              <w:rPr>
                <w:sz w:val="18"/>
                <w:szCs w:val="20"/>
              </w:rPr>
              <w:t>2226526.12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489</w:t>
            </w:r>
          </w:p>
        </w:tc>
        <w:tc>
          <w:tcPr>
            <w:tcW w:w="1558" w:type="dxa"/>
          </w:tcPr>
          <w:p w:rsidR="007051AE" w:rsidRPr="002E6E74" w:rsidRDefault="007051AE" w:rsidP="00995C20">
            <w:pPr>
              <w:jc w:val="center"/>
              <w:rPr>
                <w:sz w:val="18"/>
                <w:szCs w:val="20"/>
              </w:rPr>
            </w:pPr>
            <w:r w:rsidRPr="002E6E74">
              <w:rPr>
                <w:sz w:val="18"/>
                <w:szCs w:val="20"/>
              </w:rPr>
              <w:t>396600.87</w:t>
            </w:r>
          </w:p>
        </w:tc>
        <w:tc>
          <w:tcPr>
            <w:tcW w:w="1562" w:type="dxa"/>
          </w:tcPr>
          <w:p w:rsidR="007051AE" w:rsidRPr="002E6E74" w:rsidRDefault="007051AE" w:rsidP="00995C20">
            <w:pPr>
              <w:jc w:val="center"/>
              <w:rPr>
                <w:sz w:val="18"/>
                <w:szCs w:val="20"/>
              </w:rPr>
            </w:pPr>
            <w:r w:rsidRPr="002E6E74">
              <w:rPr>
                <w:sz w:val="18"/>
                <w:szCs w:val="20"/>
              </w:rPr>
              <w:t>2226526.53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490</w:t>
            </w:r>
          </w:p>
        </w:tc>
        <w:tc>
          <w:tcPr>
            <w:tcW w:w="1558" w:type="dxa"/>
          </w:tcPr>
          <w:p w:rsidR="007051AE" w:rsidRPr="002E6E74" w:rsidRDefault="007051AE" w:rsidP="00995C20">
            <w:pPr>
              <w:jc w:val="center"/>
              <w:rPr>
                <w:sz w:val="18"/>
                <w:szCs w:val="20"/>
              </w:rPr>
            </w:pPr>
            <w:r w:rsidRPr="002E6E74">
              <w:rPr>
                <w:sz w:val="18"/>
                <w:szCs w:val="20"/>
              </w:rPr>
              <w:t>396365.88</w:t>
            </w:r>
          </w:p>
        </w:tc>
        <w:tc>
          <w:tcPr>
            <w:tcW w:w="1562" w:type="dxa"/>
          </w:tcPr>
          <w:p w:rsidR="007051AE" w:rsidRPr="002E6E74" w:rsidRDefault="007051AE" w:rsidP="00995C20">
            <w:pPr>
              <w:jc w:val="center"/>
              <w:rPr>
                <w:sz w:val="18"/>
                <w:szCs w:val="20"/>
              </w:rPr>
            </w:pPr>
            <w:r w:rsidRPr="002E6E74">
              <w:rPr>
                <w:sz w:val="18"/>
                <w:szCs w:val="20"/>
              </w:rPr>
              <w:t>2226481.30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491</w:t>
            </w:r>
          </w:p>
        </w:tc>
        <w:tc>
          <w:tcPr>
            <w:tcW w:w="1558" w:type="dxa"/>
          </w:tcPr>
          <w:p w:rsidR="007051AE" w:rsidRPr="002E6E74" w:rsidRDefault="007051AE" w:rsidP="00995C20">
            <w:pPr>
              <w:jc w:val="center"/>
              <w:rPr>
                <w:sz w:val="18"/>
                <w:szCs w:val="20"/>
              </w:rPr>
            </w:pPr>
            <w:r w:rsidRPr="002E6E74">
              <w:rPr>
                <w:sz w:val="18"/>
                <w:szCs w:val="20"/>
              </w:rPr>
              <w:t>396368.81</w:t>
            </w:r>
          </w:p>
        </w:tc>
        <w:tc>
          <w:tcPr>
            <w:tcW w:w="1562" w:type="dxa"/>
          </w:tcPr>
          <w:p w:rsidR="007051AE" w:rsidRPr="002E6E74" w:rsidRDefault="007051AE" w:rsidP="00995C20">
            <w:pPr>
              <w:jc w:val="center"/>
              <w:rPr>
                <w:sz w:val="18"/>
                <w:szCs w:val="20"/>
              </w:rPr>
            </w:pPr>
            <w:r w:rsidRPr="002E6E74">
              <w:rPr>
                <w:sz w:val="18"/>
                <w:szCs w:val="20"/>
              </w:rPr>
              <w:t>2226484.10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492</w:t>
            </w:r>
          </w:p>
        </w:tc>
        <w:tc>
          <w:tcPr>
            <w:tcW w:w="1558" w:type="dxa"/>
          </w:tcPr>
          <w:p w:rsidR="007051AE" w:rsidRPr="002E6E74" w:rsidRDefault="007051AE" w:rsidP="00995C20">
            <w:pPr>
              <w:jc w:val="center"/>
              <w:rPr>
                <w:sz w:val="18"/>
                <w:szCs w:val="20"/>
              </w:rPr>
            </w:pPr>
            <w:r w:rsidRPr="002E6E74">
              <w:rPr>
                <w:sz w:val="18"/>
                <w:szCs w:val="20"/>
              </w:rPr>
              <w:t>396386.38</w:t>
            </w:r>
          </w:p>
        </w:tc>
        <w:tc>
          <w:tcPr>
            <w:tcW w:w="1562" w:type="dxa"/>
          </w:tcPr>
          <w:p w:rsidR="007051AE" w:rsidRPr="002E6E74" w:rsidRDefault="007051AE" w:rsidP="00995C20">
            <w:pPr>
              <w:jc w:val="center"/>
              <w:rPr>
                <w:sz w:val="18"/>
                <w:szCs w:val="20"/>
              </w:rPr>
            </w:pPr>
            <w:r w:rsidRPr="002E6E74">
              <w:rPr>
                <w:sz w:val="18"/>
                <w:szCs w:val="20"/>
              </w:rPr>
              <w:t>2226494.89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493</w:t>
            </w:r>
          </w:p>
        </w:tc>
        <w:tc>
          <w:tcPr>
            <w:tcW w:w="1558" w:type="dxa"/>
          </w:tcPr>
          <w:p w:rsidR="007051AE" w:rsidRPr="002E6E74" w:rsidRDefault="007051AE" w:rsidP="00995C20">
            <w:pPr>
              <w:jc w:val="center"/>
              <w:rPr>
                <w:sz w:val="18"/>
                <w:szCs w:val="20"/>
              </w:rPr>
            </w:pPr>
            <w:r w:rsidRPr="002E6E74">
              <w:rPr>
                <w:sz w:val="18"/>
                <w:szCs w:val="20"/>
              </w:rPr>
              <w:t>396394.83</w:t>
            </w:r>
          </w:p>
        </w:tc>
        <w:tc>
          <w:tcPr>
            <w:tcW w:w="1562" w:type="dxa"/>
          </w:tcPr>
          <w:p w:rsidR="007051AE" w:rsidRPr="002E6E74" w:rsidRDefault="007051AE" w:rsidP="00995C20">
            <w:pPr>
              <w:jc w:val="center"/>
              <w:rPr>
                <w:sz w:val="18"/>
                <w:szCs w:val="20"/>
              </w:rPr>
            </w:pPr>
            <w:r w:rsidRPr="002E6E74">
              <w:rPr>
                <w:sz w:val="18"/>
                <w:szCs w:val="20"/>
              </w:rPr>
              <w:t>2226501.22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494</w:t>
            </w:r>
          </w:p>
        </w:tc>
        <w:tc>
          <w:tcPr>
            <w:tcW w:w="1558" w:type="dxa"/>
          </w:tcPr>
          <w:p w:rsidR="007051AE" w:rsidRPr="002E6E74" w:rsidRDefault="007051AE" w:rsidP="00995C20">
            <w:pPr>
              <w:jc w:val="center"/>
              <w:rPr>
                <w:sz w:val="18"/>
                <w:szCs w:val="20"/>
              </w:rPr>
            </w:pPr>
            <w:r w:rsidRPr="002E6E74">
              <w:rPr>
                <w:sz w:val="18"/>
                <w:szCs w:val="20"/>
              </w:rPr>
              <w:t>396397.50</w:t>
            </w:r>
          </w:p>
        </w:tc>
        <w:tc>
          <w:tcPr>
            <w:tcW w:w="1562" w:type="dxa"/>
          </w:tcPr>
          <w:p w:rsidR="007051AE" w:rsidRPr="002E6E74" w:rsidRDefault="007051AE" w:rsidP="00995C20">
            <w:pPr>
              <w:jc w:val="center"/>
              <w:rPr>
                <w:sz w:val="18"/>
                <w:szCs w:val="20"/>
              </w:rPr>
            </w:pPr>
            <w:r w:rsidRPr="002E6E74">
              <w:rPr>
                <w:sz w:val="18"/>
                <w:szCs w:val="20"/>
              </w:rPr>
              <w:t>2226505.12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495</w:t>
            </w:r>
          </w:p>
        </w:tc>
        <w:tc>
          <w:tcPr>
            <w:tcW w:w="1558" w:type="dxa"/>
          </w:tcPr>
          <w:p w:rsidR="007051AE" w:rsidRPr="002E6E74" w:rsidRDefault="007051AE" w:rsidP="00995C20">
            <w:pPr>
              <w:jc w:val="center"/>
              <w:rPr>
                <w:sz w:val="18"/>
                <w:szCs w:val="20"/>
              </w:rPr>
            </w:pPr>
            <w:r w:rsidRPr="002E6E74">
              <w:rPr>
                <w:sz w:val="18"/>
                <w:szCs w:val="20"/>
              </w:rPr>
              <w:t>396413.40</w:t>
            </w:r>
          </w:p>
        </w:tc>
        <w:tc>
          <w:tcPr>
            <w:tcW w:w="1562" w:type="dxa"/>
          </w:tcPr>
          <w:p w:rsidR="007051AE" w:rsidRPr="002E6E74" w:rsidRDefault="007051AE" w:rsidP="00995C20">
            <w:pPr>
              <w:jc w:val="center"/>
              <w:rPr>
                <w:sz w:val="18"/>
                <w:szCs w:val="20"/>
              </w:rPr>
            </w:pPr>
            <w:r w:rsidRPr="002E6E74">
              <w:rPr>
                <w:sz w:val="18"/>
                <w:szCs w:val="20"/>
              </w:rPr>
              <w:t>2226512.79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496</w:t>
            </w:r>
          </w:p>
        </w:tc>
        <w:tc>
          <w:tcPr>
            <w:tcW w:w="1558" w:type="dxa"/>
          </w:tcPr>
          <w:p w:rsidR="007051AE" w:rsidRPr="002E6E74" w:rsidRDefault="007051AE" w:rsidP="00995C20">
            <w:pPr>
              <w:jc w:val="center"/>
              <w:rPr>
                <w:sz w:val="18"/>
                <w:szCs w:val="20"/>
              </w:rPr>
            </w:pPr>
            <w:r w:rsidRPr="002E6E74">
              <w:rPr>
                <w:sz w:val="18"/>
                <w:szCs w:val="20"/>
              </w:rPr>
              <w:t>396418.40</w:t>
            </w:r>
          </w:p>
        </w:tc>
        <w:tc>
          <w:tcPr>
            <w:tcW w:w="1562" w:type="dxa"/>
          </w:tcPr>
          <w:p w:rsidR="007051AE" w:rsidRPr="002E6E74" w:rsidRDefault="007051AE" w:rsidP="00995C20">
            <w:pPr>
              <w:jc w:val="center"/>
              <w:rPr>
                <w:sz w:val="18"/>
                <w:szCs w:val="20"/>
              </w:rPr>
            </w:pPr>
            <w:r w:rsidRPr="002E6E74">
              <w:rPr>
                <w:sz w:val="18"/>
                <w:szCs w:val="20"/>
              </w:rPr>
              <w:t>2226516.68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497</w:t>
            </w:r>
          </w:p>
        </w:tc>
        <w:tc>
          <w:tcPr>
            <w:tcW w:w="1558" w:type="dxa"/>
          </w:tcPr>
          <w:p w:rsidR="007051AE" w:rsidRPr="002E6E74" w:rsidRDefault="007051AE" w:rsidP="00995C20">
            <w:pPr>
              <w:jc w:val="center"/>
              <w:rPr>
                <w:sz w:val="18"/>
                <w:szCs w:val="20"/>
              </w:rPr>
            </w:pPr>
            <w:r w:rsidRPr="002E6E74">
              <w:rPr>
                <w:sz w:val="18"/>
                <w:szCs w:val="20"/>
              </w:rPr>
              <w:t>396426.07</w:t>
            </w:r>
          </w:p>
        </w:tc>
        <w:tc>
          <w:tcPr>
            <w:tcW w:w="1562" w:type="dxa"/>
          </w:tcPr>
          <w:p w:rsidR="007051AE" w:rsidRPr="002E6E74" w:rsidRDefault="007051AE" w:rsidP="00995C20">
            <w:pPr>
              <w:jc w:val="center"/>
              <w:rPr>
                <w:sz w:val="18"/>
                <w:szCs w:val="20"/>
              </w:rPr>
            </w:pPr>
            <w:r w:rsidRPr="002E6E74">
              <w:rPr>
                <w:sz w:val="18"/>
                <w:szCs w:val="20"/>
              </w:rPr>
              <w:t>2226523.46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498</w:t>
            </w:r>
          </w:p>
        </w:tc>
        <w:tc>
          <w:tcPr>
            <w:tcW w:w="1558" w:type="dxa"/>
          </w:tcPr>
          <w:p w:rsidR="007051AE" w:rsidRPr="002E6E74" w:rsidRDefault="007051AE" w:rsidP="00995C20">
            <w:pPr>
              <w:jc w:val="center"/>
              <w:rPr>
                <w:sz w:val="18"/>
                <w:szCs w:val="20"/>
              </w:rPr>
            </w:pPr>
            <w:r w:rsidRPr="002E6E74">
              <w:rPr>
                <w:sz w:val="18"/>
                <w:szCs w:val="20"/>
              </w:rPr>
              <w:t>396429.85</w:t>
            </w:r>
          </w:p>
        </w:tc>
        <w:tc>
          <w:tcPr>
            <w:tcW w:w="1562" w:type="dxa"/>
          </w:tcPr>
          <w:p w:rsidR="007051AE" w:rsidRPr="002E6E74" w:rsidRDefault="007051AE" w:rsidP="00995C20">
            <w:pPr>
              <w:jc w:val="center"/>
              <w:rPr>
                <w:sz w:val="18"/>
                <w:szCs w:val="20"/>
              </w:rPr>
            </w:pPr>
            <w:r w:rsidRPr="002E6E74">
              <w:rPr>
                <w:sz w:val="18"/>
                <w:szCs w:val="20"/>
              </w:rPr>
              <w:t>2226524.69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499</w:t>
            </w:r>
          </w:p>
        </w:tc>
        <w:tc>
          <w:tcPr>
            <w:tcW w:w="1558" w:type="dxa"/>
          </w:tcPr>
          <w:p w:rsidR="007051AE" w:rsidRPr="002E6E74" w:rsidRDefault="007051AE" w:rsidP="00995C20">
            <w:pPr>
              <w:jc w:val="center"/>
              <w:rPr>
                <w:sz w:val="18"/>
                <w:szCs w:val="20"/>
              </w:rPr>
            </w:pPr>
            <w:r w:rsidRPr="002E6E74">
              <w:rPr>
                <w:sz w:val="18"/>
                <w:szCs w:val="20"/>
              </w:rPr>
              <w:t>396435.41</w:t>
            </w:r>
          </w:p>
        </w:tc>
        <w:tc>
          <w:tcPr>
            <w:tcW w:w="1562" w:type="dxa"/>
          </w:tcPr>
          <w:p w:rsidR="007051AE" w:rsidRPr="002E6E74" w:rsidRDefault="007051AE" w:rsidP="00995C20">
            <w:pPr>
              <w:jc w:val="center"/>
              <w:rPr>
                <w:sz w:val="18"/>
                <w:szCs w:val="20"/>
              </w:rPr>
            </w:pPr>
            <w:r w:rsidRPr="002E6E74">
              <w:rPr>
                <w:sz w:val="18"/>
                <w:szCs w:val="20"/>
              </w:rPr>
              <w:t>2226524.02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500</w:t>
            </w:r>
          </w:p>
        </w:tc>
        <w:tc>
          <w:tcPr>
            <w:tcW w:w="1558" w:type="dxa"/>
          </w:tcPr>
          <w:p w:rsidR="007051AE" w:rsidRPr="002E6E74" w:rsidRDefault="007051AE" w:rsidP="00995C20">
            <w:pPr>
              <w:jc w:val="center"/>
              <w:rPr>
                <w:sz w:val="18"/>
                <w:szCs w:val="20"/>
              </w:rPr>
            </w:pPr>
            <w:r w:rsidRPr="002E6E74">
              <w:rPr>
                <w:sz w:val="18"/>
                <w:szCs w:val="20"/>
              </w:rPr>
              <w:t>396443.64</w:t>
            </w:r>
          </w:p>
        </w:tc>
        <w:tc>
          <w:tcPr>
            <w:tcW w:w="1562" w:type="dxa"/>
          </w:tcPr>
          <w:p w:rsidR="007051AE" w:rsidRPr="002E6E74" w:rsidRDefault="007051AE" w:rsidP="00995C20">
            <w:pPr>
              <w:jc w:val="center"/>
              <w:rPr>
                <w:sz w:val="18"/>
                <w:szCs w:val="20"/>
              </w:rPr>
            </w:pPr>
            <w:r w:rsidRPr="002E6E74">
              <w:rPr>
                <w:sz w:val="18"/>
                <w:szCs w:val="20"/>
              </w:rPr>
              <w:t>2226525.80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501</w:t>
            </w:r>
          </w:p>
        </w:tc>
        <w:tc>
          <w:tcPr>
            <w:tcW w:w="1558" w:type="dxa"/>
          </w:tcPr>
          <w:p w:rsidR="007051AE" w:rsidRPr="002E6E74" w:rsidRDefault="007051AE" w:rsidP="00995C20">
            <w:pPr>
              <w:jc w:val="center"/>
              <w:rPr>
                <w:sz w:val="18"/>
                <w:szCs w:val="20"/>
              </w:rPr>
            </w:pPr>
            <w:r w:rsidRPr="002E6E74">
              <w:rPr>
                <w:sz w:val="18"/>
                <w:szCs w:val="20"/>
              </w:rPr>
              <w:t>396466.33</w:t>
            </w:r>
          </w:p>
        </w:tc>
        <w:tc>
          <w:tcPr>
            <w:tcW w:w="1562" w:type="dxa"/>
          </w:tcPr>
          <w:p w:rsidR="007051AE" w:rsidRPr="002E6E74" w:rsidRDefault="007051AE" w:rsidP="00995C20">
            <w:pPr>
              <w:jc w:val="center"/>
              <w:rPr>
                <w:sz w:val="18"/>
                <w:szCs w:val="20"/>
              </w:rPr>
            </w:pPr>
            <w:r w:rsidRPr="002E6E74">
              <w:rPr>
                <w:sz w:val="18"/>
                <w:szCs w:val="20"/>
              </w:rPr>
              <w:t>2226541.37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502</w:t>
            </w:r>
          </w:p>
        </w:tc>
        <w:tc>
          <w:tcPr>
            <w:tcW w:w="1558" w:type="dxa"/>
          </w:tcPr>
          <w:p w:rsidR="007051AE" w:rsidRPr="002E6E74" w:rsidRDefault="007051AE" w:rsidP="00995C20">
            <w:pPr>
              <w:jc w:val="center"/>
              <w:rPr>
                <w:sz w:val="18"/>
                <w:szCs w:val="20"/>
              </w:rPr>
            </w:pPr>
            <w:r w:rsidRPr="002E6E74">
              <w:rPr>
                <w:sz w:val="18"/>
                <w:szCs w:val="20"/>
              </w:rPr>
              <w:t>396479.00</w:t>
            </w:r>
          </w:p>
        </w:tc>
        <w:tc>
          <w:tcPr>
            <w:tcW w:w="1562" w:type="dxa"/>
          </w:tcPr>
          <w:p w:rsidR="007051AE" w:rsidRPr="002E6E74" w:rsidRDefault="007051AE" w:rsidP="00995C20">
            <w:pPr>
              <w:jc w:val="center"/>
              <w:rPr>
                <w:sz w:val="18"/>
                <w:szCs w:val="20"/>
              </w:rPr>
            </w:pPr>
            <w:r w:rsidRPr="002E6E74">
              <w:rPr>
                <w:sz w:val="18"/>
                <w:szCs w:val="20"/>
              </w:rPr>
              <w:t>2226556.16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503</w:t>
            </w:r>
          </w:p>
        </w:tc>
        <w:tc>
          <w:tcPr>
            <w:tcW w:w="1558" w:type="dxa"/>
          </w:tcPr>
          <w:p w:rsidR="007051AE" w:rsidRPr="002E6E74" w:rsidRDefault="007051AE" w:rsidP="00995C20">
            <w:pPr>
              <w:jc w:val="center"/>
              <w:rPr>
                <w:sz w:val="18"/>
                <w:szCs w:val="20"/>
              </w:rPr>
            </w:pPr>
            <w:r w:rsidRPr="002E6E74">
              <w:rPr>
                <w:sz w:val="18"/>
                <w:szCs w:val="20"/>
              </w:rPr>
              <w:t>396524.70</w:t>
            </w:r>
          </w:p>
        </w:tc>
        <w:tc>
          <w:tcPr>
            <w:tcW w:w="1562" w:type="dxa"/>
          </w:tcPr>
          <w:p w:rsidR="007051AE" w:rsidRPr="002E6E74" w:rsidRDefault="007051AE" w:rsidP="00995C20">
            <w:pPr>
              <w:jc w:val="center"/>
              <w:rPr>
                <w:sz w:val="18"/>
                <w:szCs w:val="20"/>
              </w:rPr>
            </w:pPr>
            <w:r w:rsidRPr="002E6E74">
              <w:rPr>
                <w:sz w:val="18"/>
                <w:szCs w:val="20"/>
              </w:rPr>
              <w:t>2226586.96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504</w:t>
            </w:r>
          </w:p>
        </w:tc>
        <w:tc>
          <w:tcPr>
            <w:tcW w:w="1558" w:type="dxa"/>
          </w:tcPr>
          <w:p w:rsidR="007051AE" w:rsidRPr="002E6E74" w:rsidRDefault="007051AE" w:rsidP="00995C20">
            <w:pPr>
              <w:jc w:val="center"/>
              <w:rPr>
                <w:sz w:val="18"/>
                <w:szCs w:val="20"/>
              </w:rPr>
            </w:pPr>
            <w:r w:rsidRPr="002E6E74">
              <w:rPr>
                <w:sz w:val="18"/>
                <w:szCs w:val="20"/>
              </w:rPr>
              <w:t>396529.15</w:t>
            </w:r>
          </w:p>
        </w:tc>
        <w:tc>
          <w:tcPr>
            <w:tcW w:w="1562" w:type="dxa"/>
          </w:tcPr>
          <w:p w:rsidR="007051AE" w:rsidRPr="002E6E74" w:rsidRDefault="007051AE" w:rsidP="00995C20">
            <w:pPr>
              <w:jc w:val="center"/>
              <w:rPr>
                <w:sz w:val="18"/>
                <w:szCs w:val="20"/>
              </w:rPr>
            </w:pPr>
            <w:r w:rsidRPr="002E6E74">
              <w:rPr>
                <w:sz w:val="18"/>
                <w:szCs w:val="20"/>
              </w:rPr>
              <w:t>2226589.31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505</w:t>
            </w:r>
          </w:p>
        </w:tc>
        <w:tc>
          <w:tcPr>
            <w:tcW w:w="1558" w:type="dxa"/>
          </w:tcPr>
          <w:p w:rsidR="007051AE" w:rsidRPr="002E6E74" w:rsidRDefault="007051AE" w:rsidP="00995C20">
            <w:pPr>
              <w:jc w:val="center"/>
              <w:rPr>
                <w:sz w:val="18"/>
                <w:szCs w:val="20"/>
              </w:rPr>
            </w:pPr>
            <w:r w:rsidRPr="002E6E74">
              <w:rPr>
                <w:sz w:val="18"/>
                <w:szCs w:val="20"/>
              </w:rPr>
              <w:t>396584.72</w:t>
            </w:r>
          </w:p>
        </w:tc>
        <w:tc>
          <w:tcPr>
            <w:tcW w:w="1562" w:type="dxa"/>
          </w:tcPr>
          <w:p w:rsidR="007051AE" w:rsidRPr="002E6E74" w:rsidRDefault="007051AE" w:rsidP="00995C20">
            <w:pPr>
              <w:jc w:val="center"/>
              <w:rPr>
                <w:sz w:val="18"/>
                <w:szCs w:val="20"/>
              </w:rPr>
            </w:pPr>
            <w:r w:rsidRPr="002E6E74">
              <w:rPr>
                <w:sz w:val="18"/>
                <w:szCs w:val="20"/>
              </w:rPr>
              <w:t>2226618.72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506</w:t>
            </w:r>
          </w:p>
        </w:tc>
        <w:tc>
          <w:tcPr>
            <w:tcW w:w="1558" w:type="dxa"/>
          </w:tcPr>
          <w:p w:rsidR="007051AE" w:rsidRPr="002E6E74" w:rsidRDefault="007051AE" w:rsidP="00995C20">
            <w:pPr>
              <w:jc w:val="center"/>
              <w:rPr>
                <w:sz w:val="18"/>
                <w:szCs w:val="20"/>
              </w:rPr>
            </w:pPr>
            <w:r w:rsidRPr="002E6E74">
              <w:rPr>
                <w:sz w:val="18"/>
                <w:szCs w:val="20"/>
              </w:rPr>
              <w:t>396661.00</w:t>
            </w:r>
          </w:p>
        </w:tc>
        <w:tc>
          <w:tcPr>
            <w:tcW w:w="1562" w:type="dxa"/>
          </w:tcPr>
          <w:p w:rsidR="007051AE" w:rsidRPr="002E6E74" w:rsidRDefault="007051AE" w:rsidP="00995C20">
            <w:pPr>
              <w:jc w:val="center"/>
              <w:rPr>
                <w:sz w:val="18"/>
                <w:szCs w:val="20"/>
              </w:rPr>
            </w:pPr>
            <w:r w:rsidRPr="002E6E74">
              <w:rPr>
                <w:sz w:val="18"/>
                <w:szCs w:val="20"/>
              </w:rPr>
              <w:t>2226647.64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507</w:t>
            </w:r>
          </w:p>
        </w:tc>
        <w:tc>
          <w:tcPr>
            <w:tcW w:w="1558" w:type="dxa"/>
          </w:tcPr>
          <w:p w:rsidR="007051AE" w:rsidRPr="002E6E74" w:rsidRDefault="007051AE" w:rsidP="00995C20">
            <w:pPr>
              <w:jc w:val="center"/>
              <w:rPr>
                <w:sz w:val="18"/>
                <w:szCs w:val="20"/>
              </w:rPr>
            </w:pPr>
            <w:r w:rsidRPr="002E6E74">
              <w:rPr>
                <w:sz w:val="18"/>
                <w:szCs w:val="20"/>
              </w:rPr>
              <w:t>396667.81</w:t>
            </w:r>
          </w:p>
        </w:tc>
        <w:tc>
          <w:tcPr>
            <w:tcW w:w="1562" w:type="dxa"/>
          </w:tcPr>
          <w:p w:rsidR="007051AE" w:rsidRPr="002E6E74" w:rsidRDefault="007051AE" w:rsidP="00995C20">
            <w:pPr>
              <w:jc w:val="center"/>
              <w:rPr>
                <w:sz w:val="18"/>
                <w:szCs w:val="20"/>
              </w:rPr>
            </w:pPr>
            <w:r w:rsidRPr="002E6E74">
              <w:rPr>
                <w:sz w:val="18"/>
                <w:szCs w:val="20"/>
              </w:rPr>
              <w:t>2226650.23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508</w:t>
            </w:r>
          </w:p>
        </w:tc>
        <w:tc>
          <w:tcPr>
            <w:tcW w:w="1558" w:type="dxa"/>
          </w:tcPr>
          <w:p w:rsidR="007051AE" w:rsidRPr="002E6E74" w:rsidRDefault="007051AE" w:rsidP="00995C20">
            <w:pPr>
              <w:jc w:val="center"/>
              <w:rPr>
                <w:sz w:val="18"/>
                <w:szCs w:val="20"/>
              </w:rPr>
            </w:pPr>
            <w:r w:rsidRPr="002E6E74">
              <w:rPr>
                <w:sz w:val="18"/>
                <w:szCs w:val="20"/>
              </w:rPr>
              <w:t>396681.38</w:t>
            </w:r>
          </w:p>
        </w:tc>
        <w:tc>
          <w:tcPr>
            <w:tcW w:w="1562" w:type="dxa"/>
          </w:tcPr>
          <w:p w:rsidR="007051AE" w:rsidRPr="002E6E74" w:rsidRDefault="007051AE" w:rsidP="00995C20">
            <w:pPr>
              <w:jc w:val="center"/>
              <w:rPr>
                <w:sz w:val="18"/>
                <w:szCs w:val="20"/>
              </w:rPr>
            </w:pPr>
            <w:r w:rsidRPr="002E6E74">
              <w:rPr>
                <w:sz w:val="18"/>
                <w:szCs w:val="20"/>
              </w:rPr>
              <w:t>2226659.79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509</w:t>
            </w:r>
          </w:p>
        </w:tc>
        <w:tc>
          <w:tcPr>
            <w:tcW w:w="1558" w:type="dxa"/>
          </w:tcPr>
          <w:p w:rsidR="007051AE" w:rsidRPr="002E6E74" w:rsidRDefault="007051AE" w:rsidP="00995C20">
            <w:pPr>
              <w:jc w:val="center"/>
              <w:rPr>
                <w:sz w:val="18"/>
                <w:szCs w:val="20"/>
              </w:rPr>
            </w:pPr>
            <w:r w:rsidRPr="002E6E74">
              <w:rPr>
                <w:sz w:val="18"/>
                <w:szCs w:val="20"/>
              </w:rPr>
              <w:t>396692.27</w:t>
            </w:r>
          </w:p>
        </w:tc>
        <w:tc>
          <w:tcPr>
            <w:tcW w:w="1562" w:type="dxa"/>
          </w:tcPr>
          <w:p w:rsidR="007051AE" w:rsidRPr="002E6E74" w:rsidRDefault="007051AE" w:rsidP="00995C20">
            <w:pPr>
              <w:jc w:val="center"/>
              <w:rPr>
                <w:sz w:val="18"/>
                <w:szCs w:val="20"/>
              </w:rPr>
            </w:pPr>
            <w:r w:rsidRPr="002E6E74">
              <w:rPr>
                <w:sz w:val="18"/>
                <w:szCs w:val="20"/>
              </w:rPr>
              <w:t>2226665.01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510</w:t>
            </w:r>
          </w:p>
        </w:tc>
        <w:tc>
          <w:tcPr>
            <w:tcW w:w="1558" w:type="dxa"/>
          </w:tcPr>
          <w:p w:rsidR="007051AE" w:rsidRPr="002E6E74" w:rsidRDefault="007051AE" w:rsidP="00995C20">
            <w:pPr>
              <w:jc w:val="center"/>
              <w:rPr>
                <w:sz w:val="18"/>
                <w:szCs w:val="20"/>
              </w:rPr>
            </w:pPr>
            <w:r w:rsidRPr="002E6E74">
              <w:rPr>
                <w:sz w:val="18"/>
                <w:szCs w:val="20"/>
              </w:rPr>
              <w:t>396707.73</w:t>
            </w:r>
          </w:p>
        </w:tc>
        <w:tc>
          <w:tcPr>
            <w:tcW w:w="1562" w:type="dxa"/>
          </w:tcPr>
          <w:p w:rsidR="007051AE" w:rsidRPr="002E6E74" w:rsidRDefault="007051AE" w:rsidP="00995C20">
            <w:pPr>
              <w:jc w:val="center"/>
              <w:rPr>
                <w:sz w:val="18"/>
                <w:szCs w:val="20"/>
              </w:rPr>
            </w:pPr>
            <w:r w:rsidRPr="002E6E74">
              <w:rPr>
                <w:sz w:val="18"/>
                <w:szCs w:val="20"/>
              </w:rPr>
              <w:t>2226693.81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511</w:t>
            </w:r>
          </w:p>
        </w:tc>
        <w:tc>
          <w:tcPr>
            <w:tcW w:w="1558" w:type="dxa"/>
          </w:tcPr>
          <w:p w:rsidR="007051AE" w:rsidRPr="002E6E74" w:rsidRDefault="007051AE" w:rsidP="00995C20">
            <w:pPr>
              <w:jc w:val="center"/>
              <w:rPr>
                <w:sz w:val="18"/>
                <w:szCs w:val="20"/>
              </w:rPr>
            </w:pPr>
            <w:r w:rsidRPr="002E6E74">
              <w:rPr>
                <w:sz w:val="18"/>
                <w:szCs w:val="20"/>
              </w:rPr>
              <w:t>396711.62</w:t>
            </w:r>
          </w:p>
        </w:tc>
        <w:tc>
          <w:tcPr>
            <w:tcW w:w="1562" w:type="dxa"/>
          </w:tcPr>
          <w:p w:rsidR="007051AE" w:rsidRPr="002E6E74" w:rsidRDefault="007051AE" w:rsidP="00995C20">
            <w:pPr>
              <w:jc w:val="center"/>
              <w:rPr>
                <w:sz w:val="18"/>
                <w:szCs w:val="20"/>
              </w:rPr>
            </w:pPr>
            <w:r w:rsidRPr="002E6E74">
              <w:rPr>
                <w:sz w:val="18"/>
                <w:szCs w:val="20"/>
              </w:rPr>
              <w:t>2226699.60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512</w:t>
            </w:r>
          </w:p>
        </w:tc>
        <w:tc>
          <w:tcPr>
            <w:tcW w:w="1558" w:type="dxa"/>
          </w:tcPr>
          <w:p w:rsidR="007051AE" w:rsidRPr="002E6E74" w:rsidRDefault="007051AE" w:rsidP="00995C20">
            <w:pPr>
              <w:jc w:val="center"/>
              <w:rPr>
                <w:sz w:val="18"/>
                <w:szCs w:val="20"/>
              </w:rPr>
            </w:pPr>
            <w:r w:rsidRPr="002E6E74">
              <w:rPr>
                <w:sz w:val="18"/>
                <w:szCs w:val="20"/>
              </w:rPr>
              <w:t>396713.73</w:t>
            </w:r>
          </w:p>
        </w:tc>
        <w:tc>
          <w:tcPr>
            <w:tcW w:w="1562" w:type="dxa"/>
          </w:tcPr>
          <w:p w:rsidR="007051AE" w:rsidRPr="002E6E74" w:rsidRDefault="007051AE" w:rsidP="00995C20">
            <w:pPr>
              <w:jc w:val="center"/>
              <w:rPr>
                <w:sz w:val="18"/>
                <w:szCs w:val="20"/>
              </w:rPr>
            </w:pPr>
            <w:r w:rsidRPr="002E6E74">
              <w:rPr>
                <w:sz w:val="18"/>
                <w:szCs w:val="20"/>
              </w:rPr>
              <w:t>2226704.27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513</w:t>
            </w:r>
          </w:p>
        </w:tc>
        <w:tc>
          <w:tcPr>
            <w:tcW w:w="1558" w:type="dxa"/>
          </w:tcPr>
          <w:p w:rsidR="007051AE" w:rsidRPr="002E6E74" w:rsidRDefault="007051AE" w:rsidP="00995C20">
            <w:pPr>
              <w:jc w:val="center"/>
              <w:rPr>
                <w:sz w:val="18"/>
                <w:szCs w:val="20"/>
              </w:rPr>
            </w:pPr>
            <w:r w:rsidRPr="002E6E74">
              <w:rPr>
                <w:sz w:val="18"/>
                <w:szCs w:val="20"/>
              </w:rPr>
              <w:t>396716.62</w:t>
            </w:r>
          </w:p>
        </w:tc>
        <w:tc>
          <w:tcPr>
            <w:tcW w:w="1562" w:type="dxa"/>
          </w:tcPr>
          <w:p w:rsidR="007051AE" w:rsidRPr="002E6E74" w:rsidRDefault="007051AE" w:rsidP="00995C20">
            <w:pPr>
              <w:jc w:val="center"/>
              <w:rPr>
                <w:sz w:val="18"/>
                <w:szCs w:val="20"/>
              </w:rPr>
            </w:pPr>
            <w:r w:rsidRPr="002E6E74">
              <w:rPr>
                <w:sz w:val="18"/>
                <w:szCs w:val="20"/>
              </w:rPr>
              <w:t>2226706.82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514</w:t>
            </w:r>
          </w:p>
        </w:tc>
        <w:tc>
          <w:tcPr>
            <w:tcW w:w="1558" w:type="dxa"/>
          </w:tcPr>
          <w:p w:rsidR="007051AE" w:rsidRPr="002E6E74" w:rsidRDefault="007051AE" w:rsidP="00995C20">
            <w:pPr>
              <w:jc w:val="center"/>
              <w:rPr>
                <w:sz w:val="18"/>
                <w:szCs w:val="20"/>
              </w:rPr>
            </w:pPr>
            <w:r w:rsidRPr="002E6E74">
              <w:rPr>
                <w:sz w:val="18"/>
                <w:szCs w:val="20"/>
              </w:rPr>
              <w:t>396721.74</w:t>
            </w:r>
          </w:p>
        </w:tc>
        <w:tc>
          <w:tcPr>
            <w:tcW w:w="1562" w:type="dxa"/>
          </w:tcPr>
          <w:p w:rsidR="007051AE" w:rsidRPr="002E6E74" w:rsidRDefault="007051AE" w:rsidP="00995C20">
            <w:pPr>
              <w:jc w:val="center"/>
              <w:rPr>
                <w:sz w:val="18"/>
                <w:szCs w:val="20"/>
              </w:rPr>
            </w:pPr>
            <w:r w:rsidRPr="002E6E74">
              <w:rPr>
                <w:sz w:val="18"/>
                <w:szCs w:val="20"/>
              </w:rPr>
              <w:t>2226708.16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515</w:t>
            </w:r>
          </w:p>
        </w:tc>
        <w:tc>
          <w:tcPr>
            <w:tcW w:w="1558" w:type="dxa"/>
          </w:tcPr>
          <w:p w:rsidR="007051AE" w:rsidRPr="002E6E74" w:rsidRDefault="007051AE" w:rsidP="00995C20">
            <w:pPr>
              <w:jc w:val="center"/>
              <w:rPr>
                <w:sz w:val="18"/>
                <w:szCs w:val="20"/>
              </w:rPr>
            </w:pPr>
            <w:r w:rsidRPr="002E6E74">
              <w:rPr>
                <w:sz w:val="18"/>
                <w:szCs w:val="20"/>
              </w:rPr>
              <w:t>396722.96</w:t>
            </w:r>
          </w:p>
        </w:tc>
        <w:tc>
          <w:tcPr>
            <w:tcW w:w="1562" w:type="dxa"/>
          </w:tcPr>
          <w:p w:rsidR="007051AE" w:rsidRPr="002E6E74" w:rsidRDefault="007051AE" w:rsidP="00995C20">
            <w:pPr>
              <w:jc w:val="center"/>
              <w:rPr>
                <w:sz w:val="18"/>
                <w:szCs w:val="20"/>
              </w:rPr>
            </w:pPr>
            <w:r w:rsidRPr="002E6E74">
              <w:rPr>
                <w:sz w:val="18"/>
                <w:szCs w:val="20"/>
              </w:rPr>
              <w:t>2226713.05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516</w:t>
            </w:r>
          </w:p>
        </w:tc>
        <w:tc>
          <w:tcPr>
            <w:tcW w:w="1558" w:type="dxa"/>
          </w:tcPr>
          <w:p w:rsidR="007051AE" w:rsidRPr="002E6E74" w:rsidRDefault="007051AE" w:rsidP="00995C20">
            <w:pPr>
              <w:jc w:val="center"/>
              <w:rPr>
                <w:sz w:val="18"/>
                <w:szCs w:val="20"/>
              </w:rPr>
            </w:pPr>
            <w:r w:rsidRPr="002E6E74">
              <w:rPr>
                <w:sz w:val="18"/>
                <w:szCs w:val="20"/>
              </w:rPr>
              <w:t>396731.75</w:t>
            </w:r>
          </w:p>
        </w:tc>
        <w:tc>
          <w:tcPr>
            <w:tcW w:w="1562" w:type="dxa"/>
          </w:tcPr>
          <w:p w:rsidR="007051AE" w:rsidRPr="002E6E74" w:rsidRDefault="007051AE" w:rsidP="00995C20">
            <w:pPr>
              <w:jc w:val="center"/>
              <w:rPr>
                <w:sz w:val="18"/>
                <w:szCs w:val="20"/>
              </w:rPr>
            </w:pPr>
            <w:r w:rsidRPr="002E6E74">
              <w:rPr>
                <w:sz w:val="18"/>
                <w:szCs w:val="20"/>
              </w:rPr>
              <w:t>2226723.73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517</w:t>
            </w:r>
          </w:p>
        </w:tc>
        <w:tc>
          <w:tcPr>
            <w:tcW w:w="1558" w:type="dxa"/>
          </w:tcPr>
          <w:p w:rsidR="007051AE" w:rsidRPr="002E6E74" w:rsidRDefault="007051AE" w:rsidP="00995C20">
            <w:pPr>
              <w:jc w:val="center"/>
              <w:rPr>
                <w:sz w:val="18"/>
                <w:szCs w:val="20"/>
              </w:rPr>
            </w:pPr>
            <w:r w:rsidRPr="002E6E74">
              <w:rPr>
                <w:sz w:val="18"/>
                <w:szCs w:val="20"/>
              </w:rPr>
              <w:t>396737.64</w:t>
            </w:r>
          </w:p>
        </w:tc>
        <w:tc>
          <w:tcPr>
            <w:tcW w:w="1562" w:type="dxa"/>
          </w:tcPr>
          <w:p w:rsidR="007051AE" w:rsidRPr="002E6E74" w:rsidRDefault="007051AE" w:rsidP="00995C20">
            <w:pPr>
              <w:jc w:val="center"/>
              <w:rPr>
                <w:sz w:val="18"/>
                <w:szCs w:val="20"/>
              </w:rPr>
            </w:pPr>
            <w:r w:rsidRPr="002E6E74">
              <w:rPr>
                <w:sz w:val="18"/>
                <w:szCs w:val="20"/>
              </w:rPr>
              <w:t>2226725.95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518</w:t>
            </w:r>
          </w:p>
        </w:tc>
        <w:tc>
          <w:tcPr>
            <w:tcW w:w="1558" w:type="dxa"/>
          </w:tcPr>
          <w:p w:rsidR="007051AE" w:rsidRPr="002E6E74" w:rsidRDefault="007051AE" w:rsidP="00995C20">
            <w:pPr>
              <w:jc w:val="center"/>
              <w:rPr>
                <w:sz w:val="18"/>
                <w:szCs w:val="20"/>
              </w:rPr>
            </w:pPr>
            <w:r w:rsidRPr="002E6E74">
              <w:rPr>
                <w:sz w:val="18"/>
                <w:szCs w:val="20"/>
              </w:rPr>
              <w:t>396745.87</w:t>
            </w:r>
          </w:p>
        </w:tc>
        <w:tc>
          <w:tcPr>
            <w:tcW w:w="1562" w:type="dxa"/>
          </w:tcPr>
          <w:p w:rsidR="007051AE" w:rsidRPr="002E6E74" w:rsidRDefault="007051AE" w:rsidP="00995C20">
            <w:pPr>
              <w:jc w:val="center"/>
              <w:rPr>
                <w:sz w:val="18"/>
                <w:szCs w:val="20"/>
              </w:rPr>
            </w:pPr>
            <w:r w:rsidRPr="002E6E74">
              <w:rPr>
                <w:sz w:val="18"/>
                <w:szCs w:val="20"/>
              </w:rPr>
              <w:t>2226732.40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519</w:t>
            </w:r>
          </w:p>
        </w:tc>
        <w:tc>
          <w:tcPr>
            <w:tcW w:w="1558" w:type="dxa"/>
          </w:tcPr>
          <w:p w:rsidR="007051AE" w:rsidRPr="002E6E74" w:rsidRDefault="007051AE" w:rsidP="00995C20">
            <w:pPr>
              <w:jc w:val="center"/>
              <w:rPr>
                <w:sz w:val="18"/>
                <w:szCs w:val="20"/>
              </w:rPr>
            </w:pPr>
            <w:r w:rsidRPr="002E6E74">
              <w:rPr>
                <w:sz w:val="18"/>
                <w:szCs w:val="20"/>
              </w:rPr>
              <w:t>396749.54</w:t>
            </w:r>
          </w:p>
        </w:tc>
        <w:tc>
          <w:tcPr>
            <w:tcW w:w="1562" w:type="dxa"/>
          </w:tcPr>
          <w:p w:rsidR="007051AE" w:rsidRPr="002E6E74" w:rsidRDefault="007051AE" w:rsidP="00995C20">
            <w:pPr>
              <w:jc w:val="center"/>
              <w:rPr>
                <w:sz w:val="18"/>
                <w:szCs w:val="20"/>
              </w:rPr>
            </w:pPr>
            <w:r w:rsidRPr="002E6E74">
              <w:rPr>
                <w:sz w:val="18"/>
                <w:szCs w:val="20"/>
              </w:rPr>
              <w:t>2226736.29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520</w:t>
            </w:r>
          </w:p>
        </w:tc>
        <w:tc>
          <w:tcPr>
            <w:tcW w:w="1558" w:type="dxa"/>
          </w:tcPr>
          <w:p w:rsidR="007051AE" w:rsidRPr="002E6E74" w:rsidRDefault="007051AE" w:rsidP="00995C20">
            <w:pPr>
              <w:jc w:val="center"/>
              <w:rPr>
                <w:sz w:val="18"/>
                <w:szCs w:val="20"/>
              </w:rPr>
            </w:pPr>
            <w:r w:rsidRPr="002E6E74">
              <w:rPr>
                <w:sz w:val="18"/>
                <w:szCs w:val="20"/>
              </w:rPr>
              <w:t>396749.32</w:t>
            </w:r>
          </w:p>
        </w:tc>
        <w:tc>
          <w:tcPr>
            <w:tcW w:w="1562" w:type="dxa"/>
          </w:tcPr>
          <w:p w:rsidR="007051AE" w:rsidRPr="002E6E74" w:rsidRDefault="007051AE" w:rsidP="00995C20">
            <w:pPr>
              <w:jc w:val="center"/>
              <w:rPr>
                <w:sz w:val="18"/>
                <w:szCs w:val="20"/>
              </w:rPr>
            </w:pPr>
            <w:r w:rsidRPr="002E6E74">
              <w:rPr>
                <w:sz w:val="18"/>
                <w:szCs w:val="20"/>
              </w:rPr>
              <w:t>2226743.18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521</w:t>
            </w:r>
          </w:p>
        </w:tc>
        <w:tc>
          <w:tcPr>
            <w:tcW w:w="1558" w:type="dxa"/>
          </w:tcPr>
          <w:p w:rsidR="007051AE" w:rsidRPr="002E6E74" w:rsidRDefault="007051AE" w:rsidP="00995C20">
            <w:pPr>
              <w:jc w:val="center"/>
              <w:rPr>
                <w:sz w:val="18"/>
                <w:szCs w:val="20"/>
              </w:rPr>
            </w:pPr>
            <w:r w:rsidRPr="002E6E74">
              <w:rPr>
                <w:sz w:val="18"/>
                <w:szCs w:val="20"/>
              </w:rPr>
              <w:t>396747.87</w:t>
            </w:r>
          </w:p>
        </w:tc>
        <w:tc>
          <w:tcPr>
            <w:tcW w:w="1562" w:type="dxa"/>
          </w:tcPr>
          <w:p w:rsidR="007051AE" w:rsidRPr="002E6E74" w:rsidRDefault="007051AE" w:rsidP="00995C20">
            <w:pPr>
              <w:jc w:val="center"/>
              <w:rPr>
                <w:sz w:val="18"/>
                <w:szCs w:val="20"/>
              </w:rPr>
            </w:pPr>
            <w:r w:rsidRPr="002E6E74">
              <w:rPr>
                <w:sz w:val="18"/>
                <w:szCs w:val="20"/>
              </w:rPr>
              <w:t>2226751.19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522</w:t>
            </w:r>
          </w:p>
        </w:tc>
        <w:tc>
          <w:tcPr>
            <w:tcW w:w="1558" w:type="dxa"/>
          </w:tcPr>
          <w:p w:rsidR="007051AE" w:rsidRPr="002E6E74" w:rsidRDefault="007051AE" w:rsidP="00995C20">
            <w:pPr>
              <w:jc w:val="center"/>
              <w:rPr>
                <w:sz w:val="18"/>
                <w:szCs w:val="20"/>
              </w:rPr>
            </w:pPr>
            <w:r w:rsidRPr="002E6E74">
              <w:rPr>
                <w:sz w:val="18"/>
                <w:szCs w:val="20"/>
              </w:rPr>
              <w:t>396749.43</w:t>
            </w:r>
          </w:p>
        </w:tc>
        <w:tc>
          <w:tcPr>
            <w:tcW w:w="1562" w:type="dxa"/>
          </w:tcPr>
          <w:p w:rsidR="007051AE" w:rsidRPr="002E6E74" w:rsidRDefault="007051AE" w:rsidP="00995C20">
            <w:pPr>
              <w:jc w:val="center"/>
              <w:rPr>
                <w:sz w:val="18"/>
                <w:szCs w:val="20"/>
              </w:rPr>
            </w:pPr>
            <w:r w:rsidRPr="002E6E74">
              <w:rPr>
                <w:sz w:val="18"/>
                <w:szCs w:val="20"/>
              </w:rPr>
              <w:t>2226752.53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523</w:t>
            </w:r>
          </w:p>
        </w:tc>
        <w:tc>
          <w:tcPr>
            <w:tcW w:w="1558" w:type="dxa"/>
          </w:tcPr>
          <w:p w:rsidR="007051AE" w:rsidRPr="002E6E74" w:rsidRDefault="007051AE" w:rsidP="00995C20">
            <w:pPr>
              <w:jc w:val="center"/>
              <w:rPr>
                <w:sz w:val="18"/>
                <w:szCs w:val="20"/>
              </w:rPr>
            </w:pPr>
            <w:r w:rsidRPr="002E6E74">
              <w:rPr>
                <w:sz w:val="18"/>
                <w:szCs w:val="20"/>
              </w:rPr>
              <w:t>396753.10</w:t>
            </w:r>
          </w:p>
        </w:tc>
        <w:tc>
          <w:tcPr>
            <w:tcW w:w="1562" w:type="dxa"/>
          </w:tcPr>
          <w:p w:rsidR="007051AE" w:rsidRPr="002E6E74" w:rsidRDefault="007051AE" w:rsidP="00995C20">
            <w:pPr>
              <w:jc w:val="center"/>
              <w:rPr>
                <w:sz w:val="18"/>
                <w:szCs w:val="20"/>
              </w:rPr>
            </w:pPr>
            <w:r w:rsidRPr="002E6E74">
              <w:rPr>
                <w:sz w:val="18"/>
                <w:szCs w:val="20"/>
              </w:rPr>
              <w:t>2226759.09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524</w:t>
            </w:r>
          </w:p>
        </w:tc>
        <w:tc>
          <w:tcPr>
            <w:tcW w:w="1558" w:type="dxa"/>
          </w:tcPr>
          <w:p w:rsidR="007051AE" w:rsidRPr="002E6E74" w:rsidRDefault="007051AE" w:rsidP="00995C20">
            <w:pPr>
              <w:jc w:val="center"/>
              <w:rPr>
                <w:sz w:val="18"/>
                <w:szCs w:val="20"/>
              </w:rPr>
            </w:pPr>
            <w:r w:rsidRPr="002E6E74">
              <w:rPr>
                <w:sz w:val="18"/>
                <w:szCs w:val="20"/>
              </w:rPr>
              <w:t>396755.77</w:t>
            </w:r>
          </w:p>
        </w:tc>
        <w:tc>
          <w:tcPr>
            <w:tcW w:w="1562" w:type="dxa"/>
          </w:tcPr>
          <w:p w:rsidR="007051AE" w:rsidRPr="002E6E74" w:rsidRDefault="007051AE" w:rsidP="00995C20">
            <w:pPr>
              <w:jc w:val="center"/>
              <w:rPr>
                <w:sz w:val="18"/>
                <w:szCs w:val="20"/>
              </w:rPr>
            </w:pPr>
            <w:r w:rsidRPr="002E6E74">
              <w:rPr>
                <w:sz w:val="18"/>
                <w:szCs w:val="20"/>
              </w:rPr>
              <w:t>2226766.98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525</w:t>
            </w:r>
          </w:p>
        </w:tc>
        <w:tc>
          <w:tcPr>
            <w:tcW w:w="1558" w:type="dxa"/>
          </w:tcPr>
          <w:p w:rsidR="007051AE" w:rsidRPr="002E6E74" w:rsidRDefault="007051AE" w:rsidP="00995C20">
            <w:pPr>
              <w:jc w:val="center"/>
              <w:rPr>
                <w:sz w:val="18"/>
                <w:szCs w:val="20"/>
              </w:rPr>
            </w:pPr>
            <w:r w:rsidRPr="002E6E74">
              <w:rPr>
                <w:sz w:val="18"/>
                <w:szCs w:val="20"/>
              </w:rPr>
              <w:t>396758.10</w:t>
            </w:r>
          </w:p>
        </w:tc>
        <w:tc>
          <w:tcPr>
            <w:tcW w:w="1562" w:type="dxa"/>
          </w:tcPr>
          <w:p w:rsidR="007051AE" w:rsidRPr="002E6E74" w:rsidRDefault="007051AE" w:rsidP="00995C20">
            <w:pPr>
              <w:jc w:val="center"/>
              <w:rPr>
                <w:sz w:val="18"/>
                <w:szCs w:val="20"/>
              </w:rPr>
            </w:pPr>
            <w:r w:rsidRPr="002E6E74">
              <w:rPr>
                <w:sz w:val="18"/>
                <w:szCs w:val="20"/>
              </w:rPr>
              <w:t>2226769.20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526</w:t>
            </w:r>
          </w:p>
        </w:tc>
        <w:tc>
          <w:tcPr>
            <w:tcW w:w="1558" w:type="dxa"/>
          </w:tcPr>
          <w:p w:rsidR="007051AE" w:rsidRPr="002E6E74" w:rsidRDefault="007051AE" w:rsidP="00995C20">
            <w:pPr>
              <w:jc w:val="center"/>
              <w:rPr>
                <w:sz w:val="18"/>
                <w:szCs w:val="20"/>
              </w:rPr>
            </w:pPr>
            <w:r w:rsidRPr="002E6E74">
              <w:rPr>
                <w:sz w:val="18"/>
                <w:szCs w:val="20"/>
              </w:rPr>
              <w:t>396762.21</w:t>
            </w:r>
          </w:p>
        </w:tc>
        <w:tc>
          <w:tcPr>
            <w:tcW w:w="1562" w:type="dxa"/>
          </w:tcPr>
          <w:p w:rsidR="007051AE" w:rsidRPr="002E6E74" w:rsidRDefault="007051AE" w:rsidP="00995C20">
            <w:pPr>
              <w:jc w:val="center"/>
              <w:rPr>
                <w:sz w:val="18"/>
                <w:szCs w:val="20"/>
              </w:rPr>
            </w:pPr>
            <w:r w:rsidRPr="002E6E74">
              <w:rPr>
                <w:sz w:val="18"/>
                <w:szCs w:val="20"/>
              </w:rPr>
              <w:t>2226771.32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527</w:t>
            </w:r>
          </w:p>
        </w:tc>
        <w:tc>
          <w:tcPr>
            <w:tcW w:w="1558" w:type="dxa"/>
          </w:tcPr>
          <w:p w:rsidR="007051AE" w:rsidRPr="002E6E74" w:rsidRDefault="007051AE" w:rsidP="00995C20">
            <w:pPr>
              <w:jc w:val="center"/>
              <w:rPr>
                <w:sz w:val="18"/>
                <w:szCs w:val="20"/>
              </w:rPr>
            </w:pPr>
            <w:r w:rsidRPr="002E6E74">
              <w:rPr>
                <w:sz w:val="18"/>
                <w:szCs w:val="20"/>
              </w:rPr>
              <w:t>396767.66</w:t>
            </w:r>
          </w:p>
        </w:tc>
        <w:tc>
          <w:tcPr>
            <w:tcW w:w="1562" w:type="dxa"/>
          </w:tcPr>
          <w:p w:rsidR="007051AE" w:rsidRPr="002E6E74" w:rsidRDefault="007051AE" w:rsidP="00995C20">
            <w:pPr>
              <w:jc w:val="center"/>
              <w:rPr>
                <w:sz w:val="18"/>
                <w:szCs w:val="20"/>
              </w:rPr>
            </w:pPr>
            <w:r w:rsidRPr="002E6E74">
              <w:rPr>
                <w:sz w:val="18"/>
                <w:szCs w:val="20"/>
              </w:rPr>
              <w:t>2226772.43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528</w:t>
            </w:r>
          </w:p>
        </w:tc>
        <w:tc>
          <w:tcPr>
            <w:tcW w:w="1558" w:type="dxa"/>
          </w:tcPr>
          <w:p w:rsidR="007051AE" w:rsidRPr="002E6E74" w:rsidRDefault="007051AE" w:rsidP="00995C20">
            <w:pPr>
              <w:jc w:val="center"/>
              <w:rPr>
                <w:sz w:val="18"/>
                <w:szCs w:val="20"/>
              </w:rPr>
            </w:pPr>
            <w:r w:rsidRPr="002E6E74">
              <w:rPr>
                <w:sz w:val="18"/>
                <w:szCs w:val="20"/>
              </w:rPr>
              <w:t>396771.78</w:t>
            </w:r>
          </w:p>
        </w:tc>
        <w:tc>
          <w:tcPr>
            <w:tcW w:w="1562" w:type="dxa"/>
          </w:tcPr>
          <w:p w:rsidR="007051AE" w:rsidRPr="002E6E74" w:rsidRDefault="007051AE" w:rsidP="00995C20">
            <w:pPr>
              <w:jc w:val="center"/>
              <w:rPr>
                <w:sz w:val="18"/>
                <w:szCs w:val="20"/>
              </w:rPr>
            </w:pPr>
            <w:r w:rsidRPr="002E6E74">
              <w:rPr>
                <w:sz w:val="18"/>
                <w:szCs w:val="20"/>
              </w:rPr>
              <w:t>2226773.99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529</w:t>
            </w:r>
          </w:p>
        </w:tc>
        <w:tc>
          <w:tcPr>
            <w:tcW w:w="1558" w:type="dxa"/>
          </w:tcPr>
          <w:p w:rsidR="007051AE" w:rsidRPr="002E6E74" w:rsidRDefault="007051AE" w:rsidP="00995C20">
            <w:pPr>
              <w:jc w:val="center"/>
              <w:rPr>
                <w:sz w:val="18"/>
                <w:szCs w:val="20"/>
              </w:rPr>
            </w:pPr>
            <w:r w:rsidRPr="002E6E74">
              <w:rPr>
                <w:sz w:val="18"/>
                <w:szCs w:val="20"/>
              </w:rPr>
              <w:t>396775.78</w:t>
            </w:r>
          </w:p>
        </w:tc>
        <w:tc>
          <w:tcPr>
            <w:tcW w:w="1562" w:type="dxa"/>
          </w:tcPr>
          <w:p w:rsidR="007051AE" w:rsidRPr="002E6E74" w:rsidRDefault="007051AE" w:rsidP="00995C20">
            <w:pPr>
              <w:jc w:val="center"/>
              <w:rPr>
                <w:sz w:val="18"/>
                <w:szCs w:val="20"/>
              </w:rPr>
            </w:pPr>
            <w:r w:rsidRPr="002E6E74">
              <w:rPr>
                <w:sz w:val="18"/>
                <w:szCs w:val="20"/>
              </w:rPr>
              <w:t>2226780.10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530</w:t>
            </w:r>
          </w:p>
        </w:tc>
        <w:tc>
          <w:tcPr>
            <w:tcW w:w="1558" w:type="dxa"/>
          </w:tcPr>
          <w:p w:rsidR="007051AE" w:rsidRPr="002E6E74" w:rsidRDefault="007051AE" w:rsidP="00995C20">
            <w:pPr>
              <w:jc w:val="center"/>
              <w:rPr>
                <w:sz w:val="18"/>
                <w:szCs w:val="20"/>
              </w:rPr>
            </w:pPr>
            <w:r w:rsidRPr="002E6E74">
              <w:rPr>
                <w:sz w:val="18"/>
                <w:szCs w:val="20"/>
              </w:rPr>
              <w:t>396781.67</w:t>
            </w:r>
          </w:p>
        </w:tc>
        <w:tc>
          <w:tcPr>
            <w:tcW w:w="1562" w:type="dxa"/>
          </w:tcPr>
          <w:p w:rsidR="007051AE" w:rsidRPr="002E6E74" w:rsidRDefault="007051AE" w:rsidP="00995C20">
            <w:pPr>
              <w:jc w:val="center"/>
              <w:rPr>
                <w:sz w:val="18"/>
                <w:szCs w:val="20"/>
              </w:rPr>
            </w:pPr>
            <w:r w:rsidRPr="002E6E74">
              <w:rPr>
                <w:sz w:val="18"/>
                <w:szCs w:val="20"/>
              </w:rPr>
              <w:t>2226792.22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531</w:t>
            </w:r>
          </w:p>
        </w:tc>
        <w:tc>
          <w:tcPr>
            <w:tcW w:w="1558" w:type="dxa"/>
          </w:tcPr>
          <w:p w:rsidR="007051AE" w:rsidRPr="002E6E74" w:rsidRDefault="007051AE" w:rsidP="00995C20">
            <w:pPr>
              <w:jc w:val="center"/>
              <w:rPr>
                <w:sz w:val="18"/>
                <w:szCs w:val="20"/>
              </w:rPr>
            </w:pPr>
            <w:r w:rsidRPr="002E6E74">
              <w:rPr>
                <w:sz w:val="18"/>
                <w:szCs w:val="20"/>
              </w:rPr>
              <w:t>396784.01</w:t>
            </w:r>
          </w:p>
        </w:tc>
        <w:tc>
          <w:tcPr>
            <w:tcW w:w="1562" w:type="dxa"/>
          </w:tcPr>
          <w:p w:rsidR="007051AE" w:rsidRPr="002E6E74" w:rsidRDefault="007051AE" w:rsidP="00995C20">
            <w:pPr>
              <w:jc w:val="center"/>
              <w:rPr>
                <w:sz w:val="18"/>
                <w:szCs w:val="20"/>
              </w:rPr>
            </w:pPr>
            <w:r w:rsidRPr="002E6E74">
              <w:rPr>
                <w:sz w:val="18"/>
                <w:szCs w:val="20"/>
              </w:rPr>
              <w:t>2226800.67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532</w:t>
            </w:r>
          </w:p>
        </w:tc>
        <w:tc>
          <w:tcPr>
            <w:tcW w:w="1558" w:type="dxa"/>
          </w:tcPr>
          <w:p w:rsidR="007051AE" w:rsidRPr="002E6E74" w:rsidRDefault="007051AE" w:rsidP="00995C20">
            <w:pPr>
              <w:jc w:val="center"/>
              <w:rPr>
                <w:sz w:val="18"/>
                <w:szCs w:val="20"/>
              </w:rPr>
            </w:pPr>
            <w:r w:rsidRPr="002E6E74">
              <w:rPr>
                <w:sz w:val="18"/>
                <w:szCs w:val="20"/>
              </w:rPr>
              <w:t>396783.90</w:t>
            </w:r>
          </w:p>
        </w:tc>
        <w:tc>
          <w:tcPr>
            <w:tcW w:w="1562" w:type="dxa"/>
          </w:tcPr>
          <w:p w:rsidR="007051AE" w:rsidRPr="002E6E74" w:rsidRDefault="007051AE" w:rsidP="00995C20">
            <w:pPr>
              <w:jc w:val="center"/>
              <w:rPr>
                <w:sz w:val="18"/>
                <w:szCs w:val="20"/>
              </w:rPr>
            </w:pPr>
            <w:r w:rsidRPr="002E6E74">
              <w:rPr>
                <w:sz w:val="18"/>
                <w:szCs w:val="20"/>
              </w:rPr>
              <w:t>2226810.12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533</w:t>
            </w:r>
          </w:p>
        </w:tc>
        <w:tc>
          <w:tcPr>
            <w:tcW w:w="1558" w:type="dxa"/>
          </w:tcPr>
          <w:p w:rsidR="007051AE" w:rsidRPr="002E6E74" w:rsidRDefault="007051AE" w:rsidP="00995C20">
            <w:pPr>
              <w:jc w:val="center"/>
              <w:rPr>
                <w:sz w:val="18"/>
                <w:szCs w:val="20"/>
              </w:rPr>
            </w:pPr>
            <w:r w:rsidRPr="002E6E74">
              <w:rPr>
                <w:sz w:val="18"/>
                <w:szCs w:val="20"/>
              </w:rPr>
              <w:t>396782.90</w:t>
            </w:r>
          </w:p>
        </w:tc>
        <w:tc>
          <w:tcPr>
            <w:tcW w:w="1562" w:type="dxa"/>
          </w:tcPr>
          <w:p w:rsidR="007051AE" w:rsidRPr="002E6E74" w:rsidRDefault="007051AE" w:rsidP="00995C20">
            <w:pPr>
              <w:jc w:val="center"/>
              <w:rPr>
                <w:sz w:val="18"/>
                <w:szCs w:val="20"/>
              </w:rPr>
            </w:pPr>
            <w:r w:rsidRPr="002E6E74">
              <w:rPr>
                <w:sz w:val="18"/>
                <w:szCs w:val="20"/>
              </w:rPr>
              <w:t>2226818.35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534</w:t>
            </w:r>
          </w:p>
        </w:tc>
        <w:tc>
          <w:tcPr>
            <w:tcW w:w="1558" w:type="dxa"/>
          </w:tcPr>
          <w:p w:rsidR="007051AE" w:rsidRPr="002E6E74" w:rsidRDefault="007051AE" w:rsidP="00995C20">
            <w:pPr>
              <w:jc w:val="center"/>
              <w:rPr>
                <w:sz w:val="18"/>
                <w:szCs w:val="20"/>
              </w:rPr>
            </w:pPr>
            <w:r w:rsidRPr="002E6E74">
              <w:rPr>
                <w:sz w:val="18"/>
                <w:szCs w:val="20"/>
              </w:rPr>
              <w:t>396784.68</w:t>
            </w:r>
          </w:p>
        </w:tc>
        <w:tc>
          <w:tcPr>
            <w:tcW w:w="1562" w:type="dxa"/>
          </w:tcPr>
          <w:p w:rsidR="007051AE" w:rsidRPr="002E6E74" w:rsidRDefault="007051AE" w:rsidP="00995C20">
            <w:pPr>
              <w:jc w:val="center"/>
              <w:rPr>
                <w:sz w:val="18"/>
                <w:szCs w:val="20"/>
              </w:rPr>
            </w:pPr>
            <w:r w:rsidRPr="002E6E74">
              <w:rPr>
                <w:sz w:val="18"/>
                <w:szCs w:val="20"/>
              </w:rPr>
              <w:t>2226830.25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535</w:t>
            </w:r>
          </w:p>
        </w:tc>
        <w:tc>
          <w:tcPr>
            <w:tcW w:w="1558" w:type="dxa"/>
          </w:tcPr>
          <w:p w:rsidR="007051AE" w:rsidRPr="002E6E74" w:rsidRDefault="007051AE" w:rsidP="00995C20">
            <w:pPr>
              <w:jc w:val="center"/>
              <w:rPr>
                <w:sz w:val="18"/>
                <w:szCs w:val="20"/>
              </w:rPr>
            </w:pPr>
            <w:r w:rsidRPr="002E6E74">
              <w:rPr>
                <w:sz w:val="18"/>
                <w:szCs w:val="20"/>
              </w:rPr>
              <w:t>396786.46</w:t>
            </w:r>
          </w:p>
        </w:tc>
        <w:tc>
          <w:tcPr>
            <w:tcW w:w="1562" w:type="dxa"/>
          </w:tcPr>
          <w:p w:rsidR="007051AE" w:rsidRPr="002E6E74" w:rsidRDefault="007051AE" w:rsidP="00995C20">
            <w:pPr>
              <w:jc w:val="center"/>
              <w:rPr>
                <w:sz w:val="18"/>
                <w:szCs w:val="20"/>
              </w:rPr>
            </w:pPr>
            <w:r w:rsidRPr="002E6E74">
              <w:rPr>
                <w:sz w:val="18"/>
                <w:szCs w:val="20"/>
              </w:rPr>
              <w:t>2226836.03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536</w:t>
            </w:r>
          </w:p>
        </w:tc>
        <w:tc>
          <w:tcPr>
            <w:tcW w:w="1558" w:type="dxa"/>
          </w:tcPr>
          <w:p w:rsidR="007051AE" w:rsidRPr="002E6E74" w:rsidRDefault="007051AE" w:rsidP="00995C20">
            <w:pPr>
              <w:jc w:val="center"/>
              <w:rPr>
                <w:sz w:val="18"/>
                <w:szCs w:val="20"/>
              </w:rPr>
            </w:pPr>
            <w:r w:rsidRPr="002E6E74">
              <w:rPr>
                <w:sz w:val="18"/>
                <w:szCs w:val="20"/>
              </w:rPr>
              <w:t>396789.68</w:t>
            </w:r>
          </w:p>
        </w:tc>
        <w:tc>
          <w:tcPr>
            <w:tcW w:w="1562" w:type="dxa"/>
          </w:tcPr>
          <w:p w:rsidR="007051AE" w:rsidRPr="002E6E74" w:rsidRDefault="007051AE" w:rsidP="00995C20">
            <w:pPr>
              <w:jc w:val="center"/>
              <w:rPr>
                <w:sz w:val="18"/>
                <w:szCs w:val="20"/>
              </w:rPr>
            </w:pPr>
            <w:r w:rsidRPr="002E6E74">
              <w:rPr>
                <w:sz w:val="18"/>
                <w:szCs w:val="20"/>
              </w:rPr>
              <w:t>2226838.92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537</w:t>
            </w:r>
          </w:p>
        </w:tc>
        <w:tc>
          <w:tcPr>
            <w:tcW w:w="1558" w:type="dxa"/>
          </w:tcPr>
          <w:p w:rsidR="007051AE" w:rsidRPr="002E6E74" w:rsidRDefault="007051AE" w:rsidP="00995C20">
            <w:pPr>
              <w:jc w:val="center"/>
              <w:rPr>
                <w:sz w:val="18"/>
                <w:szCs w:val="20"/>
              </w:rPr>
            </w:pPr>
            <w:r w:rsidRPr="002E6E74">
              <w:rPr>
                <w:sz w:val="18"/>
                <w:szCs w:val="20"/>
              </w:rPr>
              <w:t>396796.13</w:t>
            </w:r>
          </w:p>
        </w:tc>
        <w:tc>
          <w:tcPr>
            <w:tcW w:w="1562" w:type="dxa"/>
          </w:tcPr>
          <w:p w:rsidR="007051AE" w:rsidRPr="002E6E74" w:rsidRDefault="007051AE" w:rsidP="00995C20">
            <w:pPr>
              <w:jc w:val="center"/>
              <w:rPr>
                <w:sz w:val="18"/>
                <w:szCs w:val="20"/>
              </w:rPr>
            </w:pPr>
            <w:r w:rsidRPr="002E6E74">
              <w:rPr>
                <w:sz w:val="18"/>
                <w:szCs w:val="20"/>
              </w:rPr>
              <w:t>2226843.15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538</w:t>
            </w:r>
          </w:p>
        </w:tc>
        <w:tc>
          <w:tcPr>
            <w:tcW w:w="1558" w:type="dxa"/>
          </w:tcPr>
          <w:p w:rsidR="007051AE" w:rsidRPr="002E6E74" w:rsidRDefault="007051AE" w:rsidP="00995C20">
            <w:pPr>
              <w:jc w:val="center"/>
              <w:rPr>
                <w:sz w:val="18"/>
                <w:szCs w:val="20"/>
              </w:rPr>
            </w:pPr>
            <w:r w:rsidRPr="002E6E74">
              <w:rPr>
                <w:sz w:val="18"/>
                <w:szCs w:val="20"/>
              </w:rPr>
              <w:t>396805.47</w:t>
            </w:r>
          </w:p>
        </w:tc>
        <w:tc>
          <w:tcPr>
            <w:tcW w:w="1562" w:type="dxa"/>
          </w:tcPr>
          <w:p w:rsidR="007051AE" w:rsidRPr="002E6E74" w:rsidRDefault="007051AE" w:rsidP="00995C20">
            <w:pPr>
              <w:jc w:val="center"/>
              <w:rPr>
                <w:sz w:val="18"/>
                <w:szCs w:val="20"/>
              </w:rPr>
            </w:pPr>
            <w:r w:rsidRPr="002E6E74">
              <w:rPr>
                <w:sz w:val="18"/>
                <w:szCs w:val="20"/>
              </w:rPr>
              <w:t>2226855.49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539</w:t>
            </w:r>
          </w:p>
        </w:tc>
        <w:tc>
          <w:tcPr>
            <w:tcW w:w="1558" w:type="dxa"/>
          </w:tcPr>
          <w:p w:rsidR="007051AE" w:rsidRPr="002E6E74" w:rsidRDefault="007051AE" w:rsidP="00995C20">
            <w:pPr>
              <w:jc w:val="center"/>
              <w:rPr>
                <w:sz w:val="18"/>
                <w:szCs w:val="20"/>
              </w:rPr>
            </w:pPr>
            <w:r w:rsidRPr="002E6E74">
              <w:rPr>
                <w:sz w:val="18"/>
                <w:szCs w:val="20"/>
              </w:rPr>
              <w:t>396811.59</w:t>
            </w:r>
          </w:p>
        </w:tc>
        <w:tc>
          <w:tcPr>
            <w:tcW w:w="1562" w:type="dxa"/>
          </w:tcPr>
          <w:p w:rsidR="007051AE" w:rsidRPr="002E6E74" w:rsidRDefault="007051AE" w:rsidP="00995C20">
            <w:pPr>
              <w:jc w:val="center"/>
              <w:rPr>
                <w:sz w:val="18"/>
                <w:szCs w:val="20"/>
              </w:rPr>
            </w:pPr>
            <w:r w:rsidRPr="002E6E74">
              <w:rPr>
                <w:sz w:val="18"/>
                <w:szCs w:val="20"/>
              </w:rPr>
              <w:t>2226861.72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540</w:t>
            </w:r>
          </w:p>
        </w:tc>
        <w:tc>
          <w:tcPr>
            <w:tcW w:w="1558" w:type="dxa"/>
          </w:tcPr>
          <w:p w:rsidR="007051AE" w:rsidRPr="002E6E74" w:rsidRDefault="007051AE" w:rsidP="00995C20">
            <w:pPr>
              <w:jc w:val="center"/>
              <w:rPr>
                <w:sz w:val="18"/>
                <w:szCs w:val="20"/>
              </w:rPr>
            </w:pPr>
            <w:r w:rsidRPr="002E6E74">
              <w:rPr>
                <w:sz w:val="18"/>
                <w:szCs w:val="20"/>
              </w:rPr>
              <w:t>396818.48</w:t>
            </w:r>
          </w:p>
        </w:tc>
        <w:tc>
          <w:tcPr>
            <w:tcW w:w="1562" w:type="dxa"/>
          </w:tcPr>
          <w:p w:rsidR="007051AE" w:rsidRPr="002E6E74" w:rsidRDefault="007051AE" w:rsidP="00995C20">
            <w:pPr>
              <w:jc w:val="center"/>
              <w:rPr>
                <w:sz w:val="18"/>
                <w:szCs w:val="20"/>
              </w:rPr>
            </w:pPr>
            <w:r w:rsidRPr="002E6E74">
              <w:rPr>
                <w:sz w:val="18"/>
                <w:szCs w:val="20"/>
              </w:rPr>
              <w:t>2226866.50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541</w:t>
            </w:r>
          </w:p>
        </w:tc>
        <w:tc>
          <w:tcPr>
            <w:tcW w:w="1558" w:type="dxa"/>
          </w:tcPr>
          <w:p w:rsidR="007051AE" w:rsidRPr="002E6E74" w:rsidRDefault="007051AE" w:rsidP="00995C20">
            <w:pPr>
              <w:jc w:val="center"/>
              <w:rPr>
                <w:sz w:val="18"/>
                <w:szCs w:val="20"/>
              </w:rPr>
            </w:pPr>
            <w:r w:rsidRPr="002E6E74">
              <w:rPr>
                <w:sz w:val="18"/>
                <w:szCs w:val="20"/>
              </w:rPr>
              <w:t>396819.48</w:t>
            </w:r>
          </w:p>
        </w:tc>
        <w:tc>
          <w:tcPr>
            <w:tcW w:w="1562" w:type="dxa"/>
          </w:tcPr>
          <w:p w:rsidR="007051AE" w:rsidRPr="002E6E74" w:rsidRDefault="007051AE" w:rsidP="00995C20">
            <w:pPr>
              <w:jc w:val="center"/>
              <w:rPr>
                <w:sz w:val="18"/>
                <w:szCs w:val="20"/>
              </w:rPr>
            </w:pPr>
            <w:r w:rsidRPr="002E6E74">
              <w:rPr>
                <w:sz w:val="18"/>
                <w:szCs w:val="20"/>
              </w:rPr>
              <w:t>2226871.39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542</w:t>
            </w:r>
          </w:p>
        </w:tc>
        <w:tc>
          <w:tcPr>
            <w:tcW w:w="1558" w:type="dxa"/>
          </w:tcPr>
          <w:p w:rsidR="007051AE" w:rsidRPr="002E6E74" w:rsidRDefault="007051AE" w:rsidP="00995C20">
            <w:pPr>
              <w:jc w:val="center"/>
              <w:rPr>
                <w:sz w:val="18"/>
                <w:szCs w:val="20"/>
              </w:rPr>
            </w:pPr>
            <w:r w:rsidRPr="002E6E74">
              <w:rPr>
                <w:sz w:val="18"/>
                <w:szCs w:val="20"/>
              </w:rPr>
              <w:t>396814.59</w:t>
            </w:r>
          </w:p>
        </w:tc>
        <w:tc>
          <w:tcPr>
            <w:tcW w:w="1562" w:type="dxa"/>
          </w:tcPr>
          <w:p w:rsidR="007051AE" w:rsidRPr="002E6E74" w:rsidRDefault="007051AE" w:rsidP="00995C20">
            <w:pPr>
              <w:jc w:val="center"/>
              <w:rPr>
                <w:sz w:val="18"/>
                <w:szCs w:val="20"/>
              </w:rPr>
            </w:pPr>
            <w:r w:rsidRPr="002E6E74">
              <w:rPr>
                <w:sz w:val="18"/>
                <w:szCs w:val="20"/>
              </w:rPr>
              <w:t>2226891.96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543</w:t>
            </w:r>
          </w:p>
        </w:tc>
        <w:tc>
          <w:tcPr>
            <w:tcW w:w="1558" w:type="dxa"/>
          </w:tcPr>
          <w:p w:rsidR="007051AE" w:rsidRPr="002E6E74" w:rsidRDefault="007051AE" w:rsidP="00995C20">
            <w:pPr>
              <w:jc w:val="center"/>
              <w:rPr>
                <w:sz w:val="18"/>
                <w:szCs w:val="20"/>
              </w:rPr>
            </w:pPr>
            <w:r w:rsidRPr="002E6E74">
              <w:rPr>
                <w:sz w:val="18"/>
                <w:szCs w:val="20"/>
              </w:rPr>
              <w:t>396818.48</w:t>
            </w:r>
          </w:p>
        </w:tc>
        <w:tc>
          <w:tcPr>
            <w:tcW w:w="1562" w:type="dxa"/>
          </w:tcPr>
          <w:p w:rsidR="007051AE" w:rsidRPr="002E6E74" w:rsidRDefault="007051AE" w:rsidP="00995C20">
            <w:pPr>
              <w:jc w:val="center"/>
              <w:rPr>
                <w:sz w:val="18"/>
                <w:szCs w:val="20"/>
              </w:rPr>
            </w:pPr>
            <w:r w:rsidRPr="002E6E74">
              <w:rPr>
                <w:sz w:val="18"/>
                <w:szCs w:val="20"/>
              </w:rPr>
              <w:t>2226897.86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544</w:t>
            </w:r>
          </w:p>
        </w:tc>
        <w:tc>
          <w:tcPr>
            <w:tcW w:w="1558" w:type="dxa"/>
          </w:tcPr>
          <w:p w:rsidR="007051AE" w:rsidRPr="002E6E74" w:rsidRDefault="007051AE" w:rsidP="00995C20">
            <w:pPr>
              <w:jc w:val="center"/>
              <w:rPr>
                <w:sz w:val="18"/>
                <w:szCs w:val="20"/>
              </w:rPr>
            </w:pPr>
            <w:r w:rsidRPr="002E6E74">
              <w:rPr>
                <w:sz w:val="18"/>
                <w:szCs w:val="20"/>
              </w:rPr>
              <w:t>396825.71</w:t>
            </w:r>
          </w:p>
        </w:tc>
        <w:tc>
          <w:tcPr>
            <w:tcW w:w="1562" w:type="dxa"/>
          </w:tcPr>
          <w:p w:rsidR="007051AE" w:rsidRPr="002E6E74" w:rsidRDefault="007051AE" w:rsidP="00995C20">
            <w:pPr>
              <w:jc w:val="center"/>
              <w:rPr>
                <w:sz w:val="18"/>
                <w:szCs w:val="20"/>
              </w:rPr>
            </w:pPr>
            <w:r w:rsidRPr="002E6E74">
              <w:rPr>
                <w:sz w:val="18"/>
                <w:szCs w:val="20"/>
              </w:rPr>
              <w:t>2226903.19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545</w:t>
            </w:r>
          </w:p>
        </w:tc>
        <w:tc>
          <w:tcPr>
            <w:tcW w:w="1558" w:type="dxa"/>
          </w:tcPr>
          <w:p w:rsidR="007051AE" w:rsidRPr="002E6E74" w:rsidRDefault="007051AE" w:rsidP="00995C20">
            <w:pPr>
              <w:jc w:val="center"/>
              <w:rPr>
                <w:sz w:val="18"/>
                <w:szCs w:val="20"/>
              </w:rPr>
            </w:pPr>
            <w:r w:rsidRPr="002E6E74">
              <w:rPr>
                <w:sz w:val="18"/>
                <w:szCs w:val="20"/>
              </w:rPr>
              <w:t>396844.28</w:t>
            </w:r>
          </w:p>
        </w:tc>
        <w:tc>
          <w:tcPr>
            <w:tcW w:w="1562" w:type="dxa"/>
          </w:tcPr>
          <w:p w:rsidR="007051AE" w:rsidRPr="002E6E74" w:rsidRDefault="007051AE" w:rsidP="00995C20">
            <w:pPr>
              <w:jc w:val="center"/>
              <w:rPr>
                <w:sz w:val="18"/>
                <w:szCs w:val="20"/>
              </w:rPr>
            </w:pPr>
            <w:r w:rsidRPr="002E6E74">
              <w:rPr>
                <w:sz w:val="18"/>
                <w:szCs w:val="20"/>
              </w:rPr>
              <w:t>2226921.10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546</w:t>
            </w:r>
          </w:p>
        </w:tc>
        <w:tc>
          <w:tcPr>
            <w:tcW w:w="1558" w:type="dxa"/>
          </w:tcPr>
          <w:p w:rsidR="007051AE" w:rsidRPr="002E6E74" w:rsidRDefault="007051AE" w:rsidP="00995C20">
            <w:pPr>
              <w:jc w:val="center"/>
              <w:rPr>
                <w:sz w:val="18"/>
                <w:szCs w:val="20"/>
              </w:rPr>
            </w:pPr>
            <w:r w:rsidRPr="002E6E74">
              <w:rPr>
                <w:sz w:val="18"/>
                <w:szCs w:val="20"/>
              </w:rPr>
              <w:t>396850.73</w:t>
            </w:r>
          </w:p>
        </w:tc>
        <w:tc>
          <w:tcPr>
            <w:tcW w:w="1562" w:type="dxa"/>
          </w:tcPr>
          <w:p w:rsidR="007051AE" w:rsidRPr="002E6E74" w:rsidRDefault="007051AE" w:rsidP="00995C20">
            <w:pPr>
              <w:jc w:val="center"/>
              <w:rPr>
                <w:sz w:val="18"/>
                <w:szCs w:val="20"/>
              </w:rPr>
            </w:pPr>
            <w:r w:rsidRPr="002E6E74">
              <w:rPr>
                <w:sz w:val="18"/>
                <w:szCs w:val="20"/>
              </w:rPr>
              <w:t>2226933.44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547</w:t>
            </w:r>
          </w:p>
        </w:tc>
        <w:tc>
          <w:tcPr>
            <w:tcW w:w="1558" w:type="dxa"/>
          </w:tcPr>
          <w:p w:rsidR="007051AE" w:rsidRPr="002E6E74" w:rsidRDefault="007051AE" w:rsidP="00995C20">
            <w:pPr>
              <w:jc w:val="center"/>
              <w:rPr>
                <w:sz w:val="18"/>
                <w:szCs w:val="20"/>
              </w:rPr>
            </w:pPr>
            <w:r w:rsidRPr="002E6E74">
              <w:rPr>
                <w:sz w:val="18"/>
                <w:szCs w:val="20"/>
              </w:rPr>
              <w:t>396855.95</w:t>
            </w:r>
          </w:p>
        </w:tc>
        <w:tc>
          <w:tcPr>
            <w:tcW w:w="1562" w:type="dxa"/>
          </w:tcPr>
          <w:p w:rsidR="007051AE" w:rsidRPr="002E6E74" w:rsidRDefault="007051AE" w:rsidP="00995C20">
            <w:pPr>
              <w:jc w:val="center"/>
              <w:rPr>
                <w:sz w:val="18"/>
                <w:szCs w:val="20"/>
              </w:rPr>
            </w:pPr>
            <w:r w:rsidRPr="002E6E74">
              <w:rPr>
                <w:sz w:val="18"/>
                <w:szCs w:val="20"/>
              </w:rPr>
              <w:t>2226950.34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548</w:t>
            </w:r>
          </w:p>
        </w:tc>
        <w:tc>
          <w:tcPr>
            <w:tcW w:w="1558" w:type="dxa"/>
          </w:tcPr>
          <w:p w:rsidR="007051AE" w:rsidRPr="002E6E74" w:rsidRDefault="007051AE" w:rsidP="00995C20">
            <w:pPr>
              <w:jc w:val="center"/>
              <w:rPr>
                <w:sz w:val="18"/>
                <w:szCs w:val="20"/>
              </w:rPr>
            </w:pPr>
            <w:r w:rsidRPr="002E6E74">
              <w:rPr>
                <w:sz w:val="18"/>
                <w:szCs w:val="20"/>
              </w:rPr>
              <w:t>396850.95</w:t>
            </w:r>
          </w:p>
        </w:tc>
        <w:tc>
          <w:tcPr>
            <w:tcW w:w="1562" w:type="dxa"/>
          </w:tcPr>
          <w:p w:rsidR="007051AE" w:rsidRPr="002E6E74" w:rsidRDefault="007051AE" w:rsidP="00995C20">
            <w:pPr>
              <w:jc w:val="center"/>
              <w:rPr>
                <w:sz w:val="18"/>
                <w:szCs w:val="20"/>
              </w:rPr>
            </w:pPr>
            <w:r w:rsidRPr="002E6E74">
              <w:rPr>
                <w:sz w:val="18"/>
                <w:szCs w:val="20"/>
              </w:rPr>
              <w:t>2226959.79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549</w:t>
            </w:r>
          </w:p>
        </w:tc>
        <w:tc>
          <w:tcPr>
            <w:tcW w:w="1558" w:type="dxa"/>
          </w:tcPr>
          <w:p w:rsidR="007051AE" w:rsidRPr="002E6E74" w:rsidRDefault="007051AE" w:rsidP="00995C20">
            <w:pPr>
              <w:jc w:val="center"/>
              <w:rPr>
                <w:sz w:val="18"/>
                <w:szCs w:val="20"/>
              </w:rPr>
            </w:pPr>
            <w:r w:rsidRPr="002E6E74">
              <w:rPr>
                <w:sz w:val="18"/>
                <w:szCs w:val="20"/>
              </w:rPr>
              <w:t>396851.39</w:t>
            </w:r>
          </w:p>
        </w:tc>
        <w:tc>
          <w:tcPr>
            <w:tcW w:w="1562" w:type="dxa"/>
          </w:tcPr>
          <w:p w:rsidR="007051AE" w:rsidRPr="002E6E74" w:rsidRDefault="007051AE" w:rsidP="00995C20">
            <w:pPr>
              <w:jc w:val="center"/>
              <w:rPr>
                <w:sz w:val="18"/>
                <w:szCs w:val="20"/>
              </w:rPr>
            </w:pPr>
            <w:r w:rsidRPr="002E6E74">
              <w:rPr>
                <w:sz w:val="18"/>
                <w:szCs w:val="20"/>
              </w:rPr>
              <w:t>2226965.35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550</w:t>
            </w:r>
          </w:p>
        </w:tc>
        <w:tc>
          <w:tcPr>
            <w:tcW w:w="1558" w:type="dxa"/>
          </w:tcPr>
          <w:p w:rsidR="007051AE" w:rsidRPr="002E6E74" w:rsidRDefault="007051AE" w:rsidP="00995C20">
            <w:pPr>
              <w:jc w:val="center"/>
              <w:rPr>
                <w:sz w:val="18"/>
                <w:szCs w:val="20"/>
              </w:rPr>
            </w:pPr>
            <w:r w:rsidRPr="002E6E74">
              <w:rPr>
                <w:sz w:val="18"/>
                <w:szCs w:val="20"/>
              </w:rPr>
              <w:t>396855.40</w:t>
            </w:r>
          </w:p>
        </w:tc>
        <w:tc>
          <w:tcPr>
            <w:tcW w:w="1562" w:type="dxa"/>
          </w:tcPr>
          <w:p w:rsidR="007051AE" w:rsidRPr="002E6E74" w:rsidRDefault="007051AE" w:rsidP="00995C20">
            <w:pPr>
              <w:jc w:val="center"/>
              <w:rPr>
                <w:sz w:val="18"/>
                <w:szCs w:val="20"/>
              </w:rPr>
            </w:pPr>
            <w:r w:rsidRPr="002E6E74">
              <w:rPr>
                <w:sz w:val="18"/>
                <w:szCs w:val="20"/>
              </w:rPr>
              <w:t>2226970.58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551</w:t>
            </w:r>
          </w:p>
        </w:tc>
        <w:tc>
          <w:tcPr>
            <w:tcW w:w="1558" w:type="dxa"/>
          </w:tcPr>
          <w:p w:rsidR="007051AE" w:rsidRPr="002E6E74" w:rsidRDefault="007051AE" w:rsidP="00995C20">
            <w:pPr>
              <w:jc w:val="center"/>
              <w:rPr>
                <w:sz w:val="18"/>
                <w:szCs w:val="20"/>
              </w:rPr>
            </w:pPr>
            <w:r w:rsidRPr="002E6E74">
              <w:rPr>
                <w:sz w:val="18"/>
                <w:szCs w:val="20"/>
              </w:rPr>
              <w:t>396860.96</w:t>
            </w:r>
          </w:p>
        </w:tc>
        <w:tc>
          <w:tcPr>
            <w:tcW w:w="1562" w:type="dxa"/>
          </w:tcPr>
          <w:p w:rsidR="007051AE" w:rsidRPr="002E6E74" w:rsidRDefault="007051AE" w:rsidP="00995C20">
            <w:pPr>
              <w:jc w:val="center"/>
              <w:rPr>
                <w:sz w:val="18"/>
                <w:szCs w:val="20"/>
              </w:rPr>
            </w:pPr>
            <w:r w:rsidRPr="002E6E74">
              <w:rPr>
                <w:sz w:val="18"/>
                <w:szCs w:val="20"/>
              </w:rPr>
              <w:t>2226986.03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552</w:t>
            </w:r>
          </w:p>
        </w:tc>
        <w:tc>
          <w:tcPr>
            <w:tcW w:w="1558" w:type="dxa"/>
          </w:tcPr>
          <w:p w:rsidR="007051AE" w:rsidRPr="002E6E74" w:rsidRDefault="007051AE" w:rsidP="00995C20">
            <w:pPr>
              <w:jc w:val="center"/>
              <w:rPr>
                <w:sz w:val="18"/>
                <w:szCs w:val="20"/>
              </w:rPr>
            </w:pPr>
            <w:r w:rsidRPr="002E6E74">
              <w:rPr>
                <w:sz w:val="18"/>
                <w:szCs w:val="20"/>
              </w:rPr>
              <w:t>396870.07</w:t>
            </w:r>
          </w:p>
        </w:tc>
        <w:tc>
          <w:tcPr>
            <w:tcW w:w="1562" w:type="dxa"/>
          </w:tcPr>
          <w:p w:rsidR="007051AE" w:rsidRPr="002E6E74" w:rsidRDefault="007051AE" w:rsidP="00995C20">
            <w:pPr>
              <w:jc w:val="center"/>
              <w:rPr>
                <w:sz w:val="18"/>
                <w:szCs w:val="20"/>
              </w:rPr>
            </w:pPr>
            <w:r w:rsidRPr="002E6E74">
              <w:rPr>
                <w:sz w:val="18"/>
                <w:szCs w:val="20"/>
              </w:rPr>
              <w:t>2226996.93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553</w:t>
            </w:r>
          </w:p>
        </w:tc>
        <w:tc>
          <w:tcPr>
            <w:tcW w:w="1558" w:type="dxa"/>
          </w:tcPr>
          <w:p w:rsidR="007051AE" w:rsidRPr="002E6E74" w:rsidRDefault="007051AE" w:rsidP="00995C20">
            <w:pPr>
              <w:jc w:val="center"/>
              <w:rPr>
                <w:sz w:val="18"/>
                <w:szCs w:val="20"/>
              </w:rPr>
            </w:pPr>
            <w:r w:rsidRPr="002E6E74">
              <w:rPr>
                <w:sz w:val="18"/>
                <w:szCs w:val="20"/>
              </w:rPr>
              <w:t>396882.64</w:t>
            </w:r>
          </w:p>
        </w:tc>
        <w:tc>
          <w:tcPr>
            <w:tcW w:w="1562" w:type="dxa"/>
          </w:tcPr>
          <w:p w:rsidR="007051AE" w:rsidRPr="002E6E74" w:rsidRDefault="007051AE" w:rsidP="00995C20">
            <w:pPr>
              <w:jc w:val="center"/>
              <w:rPr>
                <w:sz w:val="18"/>
                <w:szCs w:val="20"/>
              </w:rPr>
            </w:pPr>
            <w:r w:rsidRPr="002E6E74">
              <w:rPr>
                <w:sz w:val="18"/>
                <w:szCs w:val="20"/>
              </w:rPr>
              <w:t>2226997.27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554</w:t>
            </w:r>
          </w:p>
        </w:tc>
        <w:tc>
          <w:tcPr>
            <w:tcW w:w="1558" w:type="dxa"/>
          </w:tcPr>
          <w:p w:rsidR="007051AE" w:rsidRPr="002E6E74" w:rsidRDefault="007051AE" w:rsidP="00995C20">
            <w:pPr>
              <w:jc w:val="center"/>
              <w:rPr>
                <w:sz w:val="18"/>
                <w:szCs w:val="20"/>
              </w:rPr>
            </w:pPr>
            <w:r w:rsidRPr="002E6E74">
              <w:rPr>
                <w:sz w:val="18"/>
                <w:szCs w:val="20"/>
              </w:rPr>
              <w:t>396898.87</w:t>
            </w:r>
          </w:p>
        </w:tc>
        <w:tc>
          <w:tcPr>
            <w:tcW w:w="1562" w:type="dxa"/>
          </w:tcPr>
          <w:p w:rsidR="007051AE" w:rsidRPr="002E6E74" w:rsidRDefault="007051AE" w:rsidP="00995C20">
            <w:pPr>
              <w:jc w:val="center"/>
              <w:rPr>
                <w:sz w:val="18"/>
                <w:szCs w:val="20"/>
              </w:rPr>
            </w:pPr>
            <w:r w:rsidRPr="002E6E74">
              <w:rPr>
                <w:sz w:val="18"/>
                <w:szCs w:val="20"/>
              </w:rPr>
              <w:t>2226999.49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555</w:t>
            </w:r>
          </w:p>
        </w:tc>
        <w:tc>
          <w:tcPr>
            <w:tcW w:w="1558" w:type="dxa"/>
          </w:tcPr>
          <w:p w:rsidR="007051AE" w:rsidRPr="002E6E74" w:rsidRDefault="007051AE" w:rsidP="00995C20">
            <w:pPr>
              <w:jc w:val="center"/>
              <w:rPr>
                <w:sz w:val="18"/>
                <w:szCs w:val="20"/>
              </w:rPr>
            </w:pPr>
            <w:r w:rsidRPr="002E6E74">
              <w:rPr>
                <w:sz w:val="18"/>
                <w:szCs w:val="20"/>
              </w:rPr>
              <w:t>396912.77</w:t>
            </w:r>
          </w:p>
        </w:tc>
        <w:tc>
          <w:tcPr>
            <w:tcW w:w="1562" w:type="dxa"/>
          </w:tcPr>
          <w:p w:rsidR="007051AE" w:rsidRPr="002E6E74" w:rsidRDefault="007051AE" w:rsidP="00995C20">
            <w:pPr>
              <w:jc w:val="center"/>
              <w:rPr>
                <w:sz w:val="18"/>
                <w:szCs w:val="20"/>
              </w:rPr>
            </w:pPr>
            <w:r w:rsidRPr="002E6E74">
              <w:rPr>
                <w:sz w:val="18"/>
                <w:szCs w:val="20"/>
              </w:rPr>
              <w:t>2227003.83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556</w:t>
            </w:r>
          </w:p>
        </w:tc>
        <w:tc>
          <w:tcPr>
            <w:tcW w:w="1558" w:type="dxa"/>
          </w:tcPr>
          <w:p w:rsidR="007051AE" w:rsidRPr="002E6E74" w:rsidRDefault="007051AE" w:rsidP="00995C20">
            <w:pPr>
              <w:jc w:val="center"/>
              <w:rPr>
                <w:sz w:val="18"/>
                <w:szCs w:val="20"/>
              </w:rPr>
            </w:pPr>
            <w:r w:rsidRPr="002E6E74">
              <w:rPr>
                <w:sz w:val="18"/>
                <w:szCs w:val="20"/>
              </w:rPr>
              <w:t>396926.45</w:t>
            </w:r>
          </w:p>
        </w:tc>
        <w:tc>
          <w:tcPr>
            <w:tcW w:w="1562" w:type="dxa"/>
          </w:tcPr>
          <w:p w:rsidR="007051AE" w:rsidRPr="002E6E74" w:rsidRDefault="007051AE" w:rsidP="00995C20">
            <w:pPr>
              <w:jc w:val="center"/>
              <w:rPr>
                <w:sz w:val="18"/>
                <w:szCs w:val="20"/>
              </w:rPr>
            </w:pPr>
            <w:r w:rsidRPr="002E6E74">
              <w:rPr>
                <w:sz w:val="18"/>
                <w:szCs w:val="20"/>
              </w:rPr>
              <w:t>2227015.83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557</w:t>
            </w:r>
          </w:p>
        </w:tc>
        <w:tc>
          <w:tcPr>
            <w:tcW w:w="1558" w:type="dxa"/>
          </w:tcPr>
          <w:p w:rsidR="007051AE" w:rsidRPr="002E6E74" w:rsidRDefault="007051AE" w:rsidP="00995C20">
            <w:pPr>
              <w:jc w:val="center"/>
              <w:rPr>
                <w:sz w:val="18"/>
                <w:szCs w:val="20"/>
              </w:rPr>
            </w:pPr>
            <w:r w:rsidRPr="002E6E74">
              <w:rPr>
                <w:sz w:val="18"/>
                <w:szCs w:val="20"/>
              </w:rPr>
              <w:t>396927.45</w:t>
            </w:r>
          </w:p>
        </w:tc>
        <w:tc>
          <w:tcPr>
            <w:tcW w:w="1562" w:type="dxa"/>
          </w:tcPr>
          <w:p w:rsidR="007051AE" w:rsidRPr="002E6E74" w:rsidRDefault="007051AE" w:rsidP="00995C20">
            <w:pPr>
              <w:jc w:val="center"/>
              <w:rPr>
                <w:sz w:val="18"/>
                <w:szCs w:val="20"/>
              </w:rPr>
            </w:pPr>
            <w:r w:rsidRPr="002E6E74">
              <w:rPr>
                <w:sz w:val="18"/>
                <w:szCs w:val="20"/>
              </w:rPr>
              <w:t>2227028.40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558</w:t>
            </w:r>
          </w:p>
        </w:tc>
        <w:tc>
          <w:tcPr>
            <w:tcW w:w="1558" w:type="dxa"/>
          </w:tcPr>
          <w:p w:rsidR="007051AE" w:rsidRPr="002E6E74" w:rsidRDefault="007051AE" w:rsidP="00995C20">
            <w:pPr>
              <w:jc w:val="center"/>
              <w:rPr>
                <w:sz w:val="18"/>
                <w:szCs w:val="20"/>
              </w:rPr>
            </w:pPr>
            <w:r w:rsidRPr="002E6E74">
              <w:rPr>
                <w:sz w:val="18"/>
                <w:szCs w:val="20"/>
              </w:rPr>
              <w:t>396923.78</w:t>
            </w:r>
          </w:p>
        </w:tc>
        <w:tc>
          <w:tcPr>
            <w:tcW w:w="1562" w:type="dxa"/>
          </w:tcPr>
          <w:p w:rsidR="007051AE" w:rsidRPr="002E6E74" w:rsidRDefault="007051AE" w:rsidP="00995C20">
            <w:pPr>
              <w:jc w:val="center"/>
              <w:rPr>
                <w:sz w:val="18"/>
                <w:szCs w:val="20"/>
              </w:rPr>
            </w:pPr>
            <w:r w:rsidRPr="002E6E74">
              <w:rPr>
                <w:sz w:val="18"/>
                <w:szCs w:val="20"/>
              </w:rPr>
              <w:t>2227041.63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559</w:t>
            </w:r>
          </w:p>
        </w:tc>
        <w:tc>
          <w:tcPr>
            <w:tcW w:w="1558" w:type="dxa"/>
          </w:tcPr>
          <w:p w:rsidR="007051AE" w:rsidRPr="002E6E74" w:rsidRDefault="007051AE" w:rsidP="00995C20">
            <w:pPr>
              <w:jc w:val="center"/>
              <w:rPr>
                <w:sz w:val="18"/>
                <w:szCs w:val="20"/>
              </w:rPr>
            </w:pPr>
            <w:r w:rsidRPr="002E6E74">
              <w:rPr>
                <w:sz w:val="18"/>
                <w:szCs w:val="20"/>
              </w:rPr>
              <w:t>396915.77</w:t>
            </w:r>
          </w:p>
        </w:tc>
        <w:tc>
          <w:tcPr>
            <w:tcW w:w="1562" w:type="dxa"/>
          </w:tcPr>
          <w:p w:rsidR="007051AE" w:rsidRPr="002E6E74" w:rsidRDefault="007051AE" w:rsidP="00995C20">
            <w:pPr>
              <w:jc w:val="center"/>
              <w:rPr>
                <w:sz w:val="18"/>
                <w:szCs w:val="20"/>
              </w:rPr>
            </w:pPr>
            <w:r w:rsidRPr="002E6E74">
              <w:rPr>
                <w:sz w:val="18"/>
                <w:szCs w:val="20"/>
              </w:rPr>
              <w:t>2227052.53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560</w:t>
            </w:r>
          </w:p>
        </w:tc>
        <w:tc>
          <w:tcPr>
            <w:tcW w:w="1558" w:type="dxa"/>
          </w:tcPr>
          <w:p w:rsidR="007051AE" w:rsidRPr="002E6E74" w:rsidRDefault="007051AE" w:rsidP="00995C20">
            <w:pPr>
              <w:jc w:val="center"/>
              <w:rPr>
                <w:sz w:val="18"/>
                <w:szCs w:val="20"/>
              </w:rPr>
            </w:pPr>
            <w:r w:rsidRPr="002E6E74">
              <w:rPr>
                <w:sz w:val="18"/>
                <w:szCs w:val="20"/>
              </w:rPr>
              <w:t>396911.22</w:t>
            </w:r>
          </w:p>
        </w:tc>
        <w:tc>
          <w:tcPr>
            <w:tcW w:w="1562" w:type="dxa"/>
          </w:tcPr>
          <w:p w:rsidR="007051AE" w:rsidRPr="002E6E74" w:rsidRDefault="007051AE" w:rsidP="00995C20">
            <w:pPr>
              <w:jc w:val="center"/>
              <w:rPr>
                <w:sz w:val="18"/>
                <w:szCs w:val="20"/>
              </w:rPr>
            </w:pPr>
            <w:r w:rsidRPr="002E6E74">
              <w:rPr>
                <w:sz w:val="18"/>
                <w:szCs w:val="20"/>
              </w:rPr>
              <w:t>2227062.65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561</w:t>
            </w:r>
          </w:p>
        </w:tc>
        <w:tc>
          <w:tcPr>
            <w:tcW w:w="1558" w:type="dxa"/>
          </w:tcPr>
          <w:p w:rsidR="007051AE" w:rsidRPr="002E6E74" w:rsidRDefault="007051AE" w:rsidP="00995C20">
            <w:pPr>
              <w:jc w:val="center"/>
              <w:rPr>
                <w:sz w:val="18"/>
                <w:szCs w:val="20"/>
              </w:rPr>
            </w:pPr>
            <w:r w:rsidRPr="002E6E74">
              <w:rPr>
                <w:sz w:val="18"/>
                <w:szCs w:val="20"/>
              </w:rPr>
              <w:t>396914.55</w:t>
            </w:r>
          </w:p>
        </w:tc>
        <w:tc>
          <w:tcPr>
            <w:tcW w:w="1562" w:type="dxa"/>
          </w:tcPr>
          <w:p w:rsidR="007051AE" w:rsidRPr="002E6E74" w:rsidRDefault="007051AE" w:rsidP="00995C20">
            <w:pPr>
              <w:jc w:val="center"/>
              <w:rPr>
                <w:sz w:val="18"/>
                <w:szCs w:val="20"/>
              </w:rPr>
            </w:pPr>
            <w:r w:rsidRPr="002E6E74">
              <w:rPr>
                <w:sz w:val="18"/>
                <w:szCs w:val="20"/>
              </w:rPr>
              <w:t>2227071.65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562</w:t>
            </w:r>
          </w:p>
        </w:tc>
        <w:tc>
          <w:tcPr>
            <w:tcW w:w="1558" w:type="dxa"/>
          </w:tcPr>
          <w:p w:rsidR="007051AE" w:rsidRPr="002E6E74" w:rsidRDefault="007051AE" w:rsidP="00995C20">
            <w:pPr>
              <w:jc w:val="center"/>
              <w:rPr>
                <w:sz w:val="18"/>
                <w:szCs w:val="20"/>
              </w:rPr>
            </w:pPr>
            <w:r w:rsidRPr="002E6E74">
              <w:rPr>
                <w:sz w:val="18"/>
                <w:szCs w:val="20"/>
              </w:rPr>
              <w:t>396923.22</w:t>
            </w:r>
          </w:p>
        </w:tc>
        <w:tc>
          <w:tcPr>
            <w:tcW w:w="1562" w:type="dxa"/>
          </w:tcPr>
          <w:p w:rsidR="007051AE" w:rsidRPr="002E6E74" w:rsidRDefault="007051AE" w:rsidP="00995C20">
            <w:pPr>
              <w:jc w:val="center"/>
              <w:rPr>
                <w:sz w:val="18"/>
                <w:szCs w:val="20"/>
              </w:rPr>
            </w:pPr>
            <w:r w:rsidRPr="002E6E74">
              <w:rPr>
                <w:sz w:val="18"/>
                <w:szCs w:val="20"/>
              </w:rPr>
              <w:t>2227076.99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563</w:t>
            </w:r>
          </w:p>
        </w:tc>
        <w:tc>
          <w:tcPr>
            <w:tcW w:w="1558" w:type="dxa"/>
          </w:tcPr>
          <w:p w:rsidR="007051AE" w:rsidRPr="002E6E74" w:rsidRDefault="007051AE" w:rsidP="00995C20">
            <w:pPr>
              <w:jc w:val="center"/>
              <w:rPr>
                <w:sz w:val="18"/>
                <w:szCs w:val="20"/>
              </w:rPr>
            </w:pPr>
            <w:r w:rsidRPr="002E6E74">
              <w:rPr>
                <w:sz w:val="18"/>
                <w:szCs w:val="20"/>
              </w:rPr>
              <w:t>396937.35</w:t>
            </w:r>
          </w:p>
        </w:tc>
        <w:tc>
          <w:tcPr>
            <w:tcW w:w="1562" w:type="dxa"/>
          </w:tcPr>
          <w:p w:rsidR="007051AE" w:rsidRPr="002E6E74" w:rsidRDefault="007051AE" w:rsidP="00995C20">
            <w:pPr>
              <w:jc w:val="center"/>
              <w:rPr>
                <w:sz w:val="18"/>
                <w:szCs w:val="20"/>
              </w:rPr>
            </w:pPr>
            <w:r w:rsidRPr="002E6E74">
              <w:rPr>
                <w:sz w:val="18"/>
                <w:szCs w:val="20"/>
              </w:rPr>
              <w:t>2227080.99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564</w:t>
            </w:r>
          </w:p>
        </w:tc>
        <w:tc>
          <w:tcPr>
            <w:tcW w:w="1558" w:type="dxa"/>
          </w:tcPr>
          <w:p w:rsidR="007051AE" w:rsidRPr="002E6E74" w:rsidRDefault="007051AE" w:rsidP="00995C20">
            <w:pPr>
              <w:jc w:val="center"/>
              <w:rPr>
                <w:sz w:val="18"/>
                <w:szCs w:val="20"/>
              </w:rPr>
            </w:pPr>
            <w:r w:rsidRPr="002E6E74">
              <w:rPr>
                <w:sz w:val="18"/>
                <w:szCs w:val="20"/>
              </w:rPr>
              <w:t>396974.93</w:t>
            </w:r>
          </w:p>
        </w:tc>
        <w:tc>
          <w:tcPr>
            <w:tcW w:w="1562" w:type="dxa"/>
          </w:tcPr>
          <w:p w:rsidR="007051AE" w:rsidRPr="002E6E74" w:rsidRDefault="007051AE" w:rsidP="00995C20">
            <w:pPr>
              <w:jc w:val="center"/>
              <w:rPr>
                <w:sz w:val="18"/>
                <w:szCs w:val="20"/>
              </w:rPr>
            </w:pPr>
            <w:r w:rsidRPr="002E6E74">
              <w:rPr>
                <w:sz w:val="18"/>
                <w:szCs w:val="20"/>
              </w:rPr>
              <w:t>2227093.12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565</w:t>
            </w:r>
          </w:p>
        </w:tc>
        <w:tc>
          <w:tcPr>
            <w:tcW w:w="1558" w:type="dxa"/>
          </w:tcPr>
          <w:p w:rsidR="007051AE" w:rsidRPr="002E6E74" w:rsidRDefault="007051AE" w:rsidP="00995C20">
            <w:pPr>
              <w:jc w:val="center"/>
              <w:rPr>
                <w:sz w:val="18"/>
                <w:szCs w:val="20"/>
              </w:rPr>
            </w:pPr>
            <w:r w:rsidRPr="002E6E74">
              <w:rPr>
                <w:sz w:val="18"/>
                <w:szCs w:val="20"/>
              </w:rPr>
              <w:t>396993.06</w:t>
            </w:r>
          </w:p>
        </w:tc>
        <w:tc>
          <w:tcPr>
            <w:tcW w:w="1562" w:type="dxa"/>
          </w:tcPr>
          <w:p w:rsidR="007051AE" w:rsidRPr="002E6E74" w:rsidRDefault="007051AE" w:rsidP="00995C20">
            <w:pPr>
              <w:jc w:val="center"/>
              <w:rPr>
                <w:sz w:val="18"/>
                <w:szCs w:val="20"/>
              </w:rPr>
            </w:pPr>
            <w:r w:rsidRPr="002E6E74">
              <w:rPr>
                <w:sz w:val="18"/>
                <w:szCs w:val="20"/>
              </w:rPr>
              <w:t>2227116.69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566</w:t>
            </w:r>
          </w:p>
        </w:tc>
        <w:tc>
          <w:tcPr>
            <w:tcW w:w="1558" w:type="dxa"/>
          </w:tcPr>
          <w:p w:rsidR="007051AE" w:rsidRPr="002E6E74" w:rsidRDefault="007051AE" w:rsidP="00995C20">
            <w:pPr>
              <w:jc w:val="center"/>
              <w:rPr>
                <w:sz w:val="18"/>
                <w:szCs w:val="20"/>
              </w:rPr>
            </w:pPr>
            <w:r w:rsidRPr="002E6E74">
              <w:rPr>
                <w:sz w:val="18"/>
                <w:szCs w:val="20"/>
              </w:rPr>
              <w:t>397010.18</w:t>
            </w:r>
          </w:p>
        </w:tc>
        <w:tc>
          <w:tcPr>
            <w:tcW w:w="1562" w:type="dxa"/>
          </w:tcPr>
          <w:p w:rsidR="007051AE" w:rsidRPr="002E6E74" w:rsidRDefault="007051AE" w:rsidP="00995C20">
            <w:pPr>
              <w:jc w:val="center"/>
              <w:rPr>
                <w:sz w:val="18"/>
                <w:szCs w:val="20"/>
              </w:rPr>
            </w:pPr>
            <w:r w:rsidRPr="002E6E74">
              <w:rPr>
                <w:sz w:val="18"/>
                <w:szCs w:val="20"/>
              </w:rPr>
              <w:t>2227136.59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567</w:t>
            </w:r>
          </w:p>
        </w:tc>
        <w:tc>
          <w:tcPr>
            <w:tcW w:w="1558" w:type="dxa"/>
          </w:tcPr>
          <w:p w:rsidR="007051AE" w:rsidRPr="002E6E74" w:rsidRDefault="007051AE" w:rsidP="00995C20">
            <w:pPr>
              <w:jc w:val="center"/>
              <w:rPr>
                <w:sz w:val="18"/>
                <w:szCs w:val="20"/>
              </w:rPr>
            </w:pPr>
            <w:r w:rsidRPr="002E6E74">
              <w:rPr>
                <w:sz w:val="18"/>
                <w:szCs w:val="20"/>
              </w:rPr>
              <w:t>397029.08</w:t>
            </w:r>
          </w:p>
        </w:tc>
        <w:tc>
          <w:tcPr>
            <w:tcW w:w="1562" w:type="dxa"/>
          </w:tcPr>
          <w:p w:rsidR="007051AE" w:rsidRPr="002E6E74" w:rsidRDefault="007051AE" w:rsidP="00995C20">
            <w:pPr>
              <w:jc w:val="center"/>
              <w:rPr>
                <w:sz w:val="18"/>
                <w:szCs w:val="20"/>
              </w:rPr>
            </w:pPr>
            <w:r w:rsidRPr="002E6E74">
              <w:rPr>
                <w:sz w:val="18"/>
                <w:szCs w:val="20"/>
              </w:rPr>
              <w:t>2227152.60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568</w:t>
            </w:r>
          </w:p>
        </w:tc>
        <w:tc>
          <w:tcPr>
            <w:tcW w:w="1558" w:type="dxa"/>
          </w:tcPr>
          <w:p w:rsidR="007051AE" w:rsidRPr="002E6E74" w:rsidRDefault="007051AE" w:rsidP="00995C20">
            <w:pPr>
              <w:jc w:val="center"/>
              <w:rPr>
                <w:sz w:val="18"/>
                <w:szCs w:val="20"/>
              </w:rPr>
            </w:pPr>
            <w:r w:rsidRPr="002E6E74">
              <w:rPr>
                <w:sz w:val="18"/>
                <w:szCs w:val="20"/>
              </w:rPr>
              <w:t>397051.10</w:t>
            </w:r>
          </w:p>
        </w:tc>
        <w:tc>
          <w:tcPr>
            <w:tcW w:w="1562" w:type="dxa"/>
          </w:tcPr>
          <w:p w:rsidR="007051AE" w:rsidRPr="002E6E74" w:rsidRDefault="007051AE" w:rsidP="00995C20">
            <w:pPr>
              <w:jc w:val="center"/>
              <w:rPr>
                <w:sz w:val="18"/>
                <w:szCs w:val="20"/>
              </w:rPr>
            </w:pPr>
            <w:r w:rsidRPr="002E6E74">
              <w:rPr>
                <w:sz w:val="18"/>
                <w:szCs w:val="20"/>
              </w:rPr>
              <w:t>2227169.17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569</w:t>
            </w:r>
          </w:p>
        </w:tc>
        <w:tc>
          <w:tcPr>
            <w:tcW w:w="1558" w:type="dxa"/>
          </w:tcPr>
          <w:p w:rsidR="007051AE" w:rsidRPr="002E6E74" w:rsidRDefault="007051AE" w:rsidP="00995C20">
            <w:pPr>
              <w:jc w:val="center"/>
              <w:rPr>
                <w:sz w:val="18"/>
                <w:szCs w:val="20"/>
              </w:rPr>
            </w:pPr>
            <w:r w:rsidRPr="002E6E74">
              <w:rPr>
                <w:sz w:val="18"/>
                <w:szCs w:val="20"/>
              </w:rPr>
              <w:t>397061.88</w:t>
            </w:r>
          </w:p>
        </w:tc>
        <w:tc>
          <w:tcPr>
            <w:tcW w:w="1562" w:type="dxa"/>
          </w:tcPr>
          <w:p w:rsidR="007051AE" w:rsidRPr="002E6E74" w:rsidRDefault="007051AE" w:rsidP="00995C20">
            <w:pPr>
              <w:jc w:val="center"/>
              <w:rPr>
                <w:sz w:val="18"/>
                <w:szCs w:val="20"/>
              </w:rPr>
            </w:pPr>
            <w:r w:rsidRPr="002E6E74">
              <w:rPr>
                <w:sz w:val="18"/>
                <w:szCs w:val="20"/>
              </w:rPr>
              <w:t>2227173.95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570</w:t>
            </w:r>
          </w:p>
        </w:tc>
        <w:tc>
          <w:tcPr>
            <w:tcW w:w="1558" w:type="dxa"/>
          </w:tcPr>
          <w:p w:rsidR="007051AE" w:rsidRPr="002E6E74" w:rsidRDefault="007051AE" w:rsidP="00995C20">
            <w:pPr>
              <w:jc w:val="center"/>
              <w:rPr>
                <w:sz w:val="18"/>
                <w:szCs w:val="20"/>
              </w:rPr>
            </w:pPr>
            <w:r w:rsidRPr="002E6E74">
              <w:rPr>
                <w:sz w:val="18"/>
                <w:szCs w:val="20"/>
              </w:rPr>
              <w:t>397073.56</w:t>
            </w:r>
          </w:p>
        </w:tc>
        <w:tc>
          <w:tcPr>
            <w:tcW w:w="1562" w:type="dxa"/>
          </w:tcPr>
          <w:p w:rsidR="007051AE" w:rsidRPr="002E6E74" w:rsidRDefault="007051AE" w:rsidP="00995C20">
            <w:pPr>
              <w:jc w:val="center"/>
              <w:rPr>
                <w:sz w:val="18"/>
                <w:szCs w:val="20"/>
              </w:rPr>
            </w:pPr>
            <w:r w:rsidRPr="002E6E74">
              <w:rPr>
                <w:sz w:val="18"/>
                <w:szCs w:val="20"/>
              </w:rPr>
              <w:t>2227183.96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571</w:t>
            </w:r>
          </w:p>
        </w:tc>
        <w:tc>
          <w:tcPr>
            <w:tcW w:w="1558" w:type="dxa"/>
          </w:tcPr>
          <w:p w:rsidR="007051AE" w:rsidRPr="002E6E74" w:rsidRDefault="007051AE" w:rsidP="00995C20">
            <w:pPr>
              <w:jc w:val="center"/>
              <w:rPr>
                <w:sz w:val="18"/>
                <w:szCs w:val="20"/>
              </w:rPr>
            </w:pPr>
            <w:r w:rsidRPr="002E6E74">
              <w:rPr>
                <w:sz w:val="18"/>
                <w:szCs w:val="20"/>
              </w:rPr>
              <w:t>397079.68</w:t>
            </w:r>
          </w:p>
        </w:tc>
        <w:tc>
          <w:tcPr>
            <w:tcW w:w="1562" w:type="dxa"/>
          </w:tcPr>
          <w:p w:rsidR="007051AE" w:rsidRPr="002E6E74" w:rsidRDefault="007051AE" w:rsidP="00995C20">
            <w:pPr>
              <w:jc w:val="center"/>
              <w:rPr>
                <w:sz w:val="18"/>
                <w:szCs w:val="20"/>
              </w:rPr>
            </w:pPr>
            <w:r w:rsidRPr="002E6E74">
              <w:rPr>
                <w:sz w:val="18"/>
                <w:szCs w:val="20"/>
              </w:rPr>
              <w:t>2227191.75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572</w:t>
            </w:r>
          </w:p>
        </w:tc>
        <w:tc>
          <w:tcPr>
            <w:tcW w:w="1558" w:type="dxa"/>
          </w:tcPr>
          <w:p w:rsidR="007051AE" w:rsidRPr="002E6E74" w:rsidRDefault="007051AE" w:rsidP="00995C20">
            <w:pPr>
              <w:jc w:val="center"/>
              <w:rPr>
                <w:sz w:val="18"/>
                <w:szCs w:val="20"/>
              </w:rPr>
            </w:pPr>
            <w:r w:rsidRPr="002E6E74">
              <w:rPr>
                <w:sz w:val="18"/>
                <w:szCs w:val="20"/>
              </w:rPr>
              <w:t>397081.12</w:t>
            </w:r>
          </w:p>
        </w:tc>
        <w:tc>
          <w:tcPr>
            <w:tcW w:w="1562" w:type="dxa"/>
          </w:tcPr>
          <w:p w:rsidR="007051AE" w:rsidRPr="002E6E74" w:rsidRDefault="007051AE" w:rsidP="00995C20">
            <w:pPr>
              <w:jc w:val="center"/>
              <w:rPr>
                <w:sz w:val="18"/>
                <w:szCs w:val="20"/>
              </w:rPr>
            </w:pPr>
            <w:r w:rsidRPr="002E6E74">
              <w:rPr>
                <w:sz w:val="18"/>
                <w:szCs w:val="20"/>
              </w:rPr>
              <w:t>2227201.64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573</w:t>
            </w:r>
          </w:p>
        </w:tc>
        <w:tc>
          <w:tcPr>
            <w:tcW w:w="1558" w:type="dxa"/>
          </w:tcPr>
          <w:p w:rsidR="007051AE" w:rsidRPr="002E6E74" w:rsidRDefault="007051AE" w:rsidP="00995C20">
            <w:pPr>
              <w:jc w:val="center"/>
              <w:rPr>
                <w:sz w:val="18"/>
                <w:szCs w:val="20"/>
              </w:rPr>
            </w:pPr>
            <w:r w:rsidRPr="002E6E74">
              <w:rPr>
                <w:sz w:val="18"/>
                <w:szCs w:val="20"/>
              </w:rPr>
              <w:t>397081.46</w:t>
            </w:r>
          </w:p>
        </w:tc>
        <w:tc>
          <w:tcPr>
            <w:tcW w:w="1562" w:type="dxa"/>
          </w:tcPr>
          <w:p w:rsidR="007051AE" w:rsidRPr="002E6E74" w:rsidRDefault="007051AE" w:rsidP="00995C20">
            <w:pPr>
              <w:jc w:val="center"/>
              <w:rPr>
                <w:sz w:val="18"/>
                <w:szCs w:val="20"/>
              </w:rPr>
            </w:pPr>
            <w:r w:rsidRPr="002E6E74">
              <w:rPr>
                <w:sz w:val="18"/>
                <w:szCs w:val="20"/>
              </w:rPr>
              <w:t>2227210.20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574</w:t>
            </w:r>
          </w:p>
        </w:tc>
        <w:tc>
          <w:tcPr>
            <w:tcW w:w="1558" w:type="dxa"/>
          </w:tcPr>
          <w:p w:rsidR="007051AE" w:rsidRPr="002E6E74" w:rsidRDefault="007051AE" w:rsidP="00995C20">
            <w:pPr>
              <w:jc w:val="center"/>
              <w:rPr>
                <w:sz w:val="18"/>
                <w:szCs w:val="20"/>
              </w:rPr>
            </w:pPr>
            <w:r w:rsidRPr="002E6E74">
              <w:rPr>
                <w:sz w:val="18"/>
                <w:szCs w:val="20"/>
              </w:rPr>
              <w:t>397078.79</w:t>
            </w:r>
          </w:p>
        </w:tc>
        <w:tc>
          <w:tcPr>
            <w:tcW w:w="1562" w:type="dxa"/>
          </w:tcPr>
          <w:p w:rsidR="007051AE" w:rsidRPr="002E6E74" w:rsidRDefault="007051AE" w:rsidP="00995C20">
            <w:pPr>
              <w:jc w:val="center"/>
              <w:rPr>
                <w:sz w:val="18"/>
                <w:szCs w:val="20"/>
              </w:rPr>
            </w:pPr>
            <w:r w:rsidRPr="002E6E74">
              <w:rPr>
                <w:sz w:val="18"/>
                <w:szCs w:val="20"/>
              </w:rPr>
              <w:t>2227222.88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575</w:t>
            </w:r>
          </w:p>
        </w:tc>
        <w:tc>
          <w:tcPr>
            <w:tcW w:w="1558" w:type="dxa"/>
          </w:tcPr>
          <w:p w:rsidR="007051AE" w:rsidRPr="002E6E74" w:rsidRDefault="007051AE" w:rsidP="00995C20">
            <w:pPr>
              <w:jc w:val="center"/>
              <w:rPr>
                <w:sz w:val="18"/>
                <w:szCs w:val="20"/>
              </w:rPr>
            </w:pPr>
            <w:r w:rsidRPr="002E6E74">
              <w:rPr>
                <w:sz w:val="18"/>
                <w:szCs w:val="20"/>
              </w:rPr>
              <w:t>397080.73</w:t>
            </w:r>
          </w:p>
        </w:tc>
        <w:tc>
          <w:tcPr>
            <w:tcW w:w="1562" w:type="dxa"/>
          </w:tcPr>
          <w:p w:rsidR="007051AE" w:rsidRPr="002E6E74" w:rsidRDefault="007051AE" w:rsidP="00995C20">
            <w:pPr>
              <w:jc w:val="center"/>
              <w:rPr>
                <w:sz w:val="18"/>
                <w:szCs w:val="20"/>
              </w:rPr>
            </w:pPr>
            <w:r w:rsidRPr="002E6E74">
              <w:rPr>
                <w:sz w:val="18"/>
                <w:szCs w:val="20"/>
              </w:rPr>
              <w:t>2227234.72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576</w:t>
            </w:r>
          </w:p>
        </w:tc>
        <w:tc>
          <w:tcPr>
            <w:tcW w:w="1558" w:type="dxa"/>
          </w:tcPr>
          <w:p w:rsidR="007051AE" w:rsidRPr="002E6E74" w:rsidRDefault="007051AE" w:rsidP="00995C20">
            <w:pPr>
              <w:jc w:val="center"/>
              <w:rPr>
                <w:sz w:val="18"/>
                <w:szCs w:val="20"/>
              </w:rPr>
            </w:pPr>
            <w:r w:rsidRPr="002E6E74">
              <w:rPr>
                <w:sz w:val="18"/>
                <w:szCs w:val="20"/>
              </w:rPr>
              <w:t>397086.70</w:t>
            </w:r>
          </w:p>
        </w:tc>
        <w:tc>
          <w:tcPr>
            <w:tcW w:w="1562" w:type="dxa"/>
          </w:tcPr>
          <w:p w:rsidR="007051AE" w:rsidRPr="002E6E74" w:rsidRDefault="007051AE" w:rsidP="00995C20">
            <w:pPr>
              <w:jc w:val="center"/>
              <w:rPr>
                <w:sz w:val="18"/>
                <w:szCs w:val="20"/>
              </w:rPr>
            </w:pPr>
            <w:r w:rsidRPr="002E6E74">
              <w:rPr>
                <w:sz w:val="18"/>
                <w:szCs w:val="20"/>
              </w:rPr>
              <w:t>2227233.79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577</w:t>
            </w:r>
          </w:p>
        </w:tc>
        <w:tc>
          <w:tcPr>
            <w:tcW w:w="1558" w:type="dxa"/>
          </w:tcPr>
          <w:p w:rsidR="007051AE" w:rsidRPr="002E6E74" w:rsidRDefault="007051AE" w:rsidP="00995C20">
            <w:pPr>
              <w:jc w:val="center"/>
              <w:rPr>
                <w:sz w:val="18"/>
                <w:szCs w:val="20"/>
              </w:rPr>
            </w:pPr>
            <w:r w:rsidRPr="002E6E74">
              <w:rPr>
                <w:sz w:val="18"/>
                <w:szCs w:val="20"/>
              </w:rPr>
              <w:t>397089.48</w:t>
            </w:r>
          </w:p>
        </w:tc>
        <w:tc>
          <w:tcPr>
            <w:tcW w:w="1562" w:type="dxa"/>
          </w:tcPr>
          <w:p w:rsidR="007051AE" w:rsidRPr="002E6E74" w:rsidRDefault="007051AE" w:rsidP="00995C20">
            <w:pPr>
              <w:jc w:val="center"/>
              <w:rPr>
                <w:sz w:val="18"/>
                <w:szCs w:val="20"/>
              </w:rPr>
            </w:pPr>
            <w:r w:rsidRPr="002E6E74">
              <w:rPr>
                <w:sz w:val="18"/>
                <w:szCs w:val="20"/>
              </w:rPr>
              <w:t>2227244.13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578</w:t>
            </w:r>
          </w:p>
        </w:tc>
        <w:tc>
          <w:tcPr>
            <w:tcW w:w="1558" w:type="dxa"/>
          </w:tcPr>
          <w:p w:rsidR="007051AE" w:rsidRPr="002E6E74" w:rsidRDefault="007051AE" w:rsidP="00995C20">
            <w:pPr>
              <w:jc w:val="center"/>
              <w:rPr>
                <w:sz w:val="18"/>
                <w:szCs w:val="20"/>
              </w:rPr>
            </w:pPr>
            <w:r w:rsidRPr="002E6E74">
              <w:rPr>
                <w:sz w:val="18"/>
                <w:szCs w:val="20"/>
              </w:rPr>
              <w:t>397096.69</w:t>
            </w:r>
          </w:p>
        </w:tc>
        <w:tc>
          <w:tcPr>
            <w:tcW w:w="1562" w:type="dxa"/>
          </w:tcPr>
          <w:p w:rsidR="007051AE" w:rsidRPr="002E6E74" w:rsidRDefault="007051AE" w:rsidP="00995C20">
            <w:pPr>
              <w:jc w:val="center"/>
              <w:rPr>
                <w:sz w:val="18"/>
                <w:szCs w:val="20"/>
              </w:rPr>
            </w:pPr>
            <w:r w:rsidRPr="002E6E74">
              <w:rPr>
                <w:sz w:val="18"/>
                <w:szCs w:val="20"/>
              </w:rPr>
              <w:t>2227253.57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579</w:t>
            </w:r>
          </w:p>
        </w:tc>
        <w:tc>
          <w:tcPr>
            <w:tcW w:w="1558" w:type="dxa"/>
          </w:tcPr>
          <w:p w:rsidR="007051AE" w:rsidRPr="002E6E74" w:rsidRDefault="007051AE" w:rsidP="00995C20">
            <w:pPr>
              <w:jc w:val="center"/>
              <w:rPr>
                <w:sz w:val="18"/>
                <w:szCs w:val="20"/>
              </w:rPr>
            </w:pPr>
            <w:r w:rsidRPr="002E6E74">
              <w:rPr>
                <w:sz w:val="18"/>
                <w:szCs w:val="20"/>
              </w:rPr>
              <w:t>397100.92</w:t>
            </w:r>
          </w:p>
        </w:tc>
        <w:tc>
          <w:tcPr>
            <w:tcW w:w="1562" w:type="dxa"/>
          </w:tcPr>
          <w:p w:rsidR="007051AE" w:rsidRPr="002E6E74" w:rsidRDefault="007051AE" w:rsidP="00995C20">
            <w:pPr>
              <w:jc w:val="center"/>
              <w:rPr>
                <w:sz w:val="18"/>
                <w:szCs w:val="20"/>
              </w:rPr>
            </w:pPr>
            <w:r w:rsidRPr="002E6E74">
              <w:rPr>
                <w:sz w:val="18"/>
                <w:szCs w:val="20"/>
              </w:rPr>
              <w:t>2227260.03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580</w:t>
            </w:r>
          </w:p>
        </w:tc>
        <w:tc>
          <w:tcPr>
            <w:tcW w:w="1558" w:type="dxa"/>
          </w:tcPr>
          <w:p w:rsidR="007051AE" w:rsidRPr="002E6E74" w:rsidRDefault="007051AE" w:rsidP="00995C20">
            <w:pPr>
              <w:jc w:val="center"/>
              <w:rPr>
                <w:sz w:val="18"/>
                <w:szCs w:val="20"/>
              </w:rPr>
            </w:pPr>
            <w:r w:rsidRPr="002E6E74">
              <w:rPr>
                <w:sz w:val="18"/>
                <w:szCs w:val="20"/>
              </w:rPr>
              <w:t>397114.60</w:t>
            </w:r>
          </w:p>
        </w:tc>
        <w:tc>
          <w:tcPr>
            <w:tcW w:w="1562" w:type="dxa"/>
          </w:tcPr>
          <w:p w:rsidR="007051AE" w:rsidRPr="002E6E74" w:rsidRDefault="007051AE" w:rsidP="00995C20">
            <w:pPr>
              <w:jc w:val="center"/>
              <w:rPr>
                <w:sz w:val="18"/>
                <w:szCs w:val="20"/>
              </w:rPr>
            </w:pPr>
            <w:r w:rsidRPr="002E6E74">
              <w:rPr>
                <w:sz w:val="18"/>
                <w:szCs w:val="20"/>
              </w:rPr>
              <w:t>2227261.25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581</w:t>
            </w:r>
          </w:p>
        </w:tc>
        <w:tc>
          <w:tcPr>
            <w:tcW w:w="1558" w:type="dxa"/>
          </w:tcPr>
          <w:p w:rsidR="007051AE" w:rsidRPr="002E6E74" w:rsidRDefault="007051AE" w:rsidP="00995C20">
            <w:pPr>
              <w:jc w:val="center"/>
              <w:rPr>
                <w:sz w:val="18"/>
                <w:szCs w:val="20"/>
              </w:rPr>
            </w:pPr>
            <w:r w:rsidRPr="002E6E74">
              <w:rPr>
                <w:sz w:val="18"/>
                <w:szCs w:val="20"/>
              </w:rPr>
              <w:t>397128.27</w:t>
            </w:r>
          </w:p>
        </w:tc>
        <w:tc>
          <w:tcPr>
            <w:tcW w:w="1562" w:type="dxa"/>
          </w:tcPr>
          <w:p w:rsidR="007051AE" w:rsidRPr="002E6E74" w:rsidRDefault="007051AE" w:rsidP="00995C20">
            <w:pPr>
              <w:jc w:val="center"/>
              <w:rPr>
                <w:sz w:val="18"/>
                <w:szCs w:val="20"/>
              </w:rPr>
            </w:pPr>
            <w:r w:rsidRPr="002E6E74">
              <w:rPr>
                <w:sz w:val="18"/>
                <w:szCs w:val="20"/>
              </w:rPr>
              <w:t>2227263.36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582</w:t>
            </w:r>
          </w:p>
        </w:tc>
        <w:tc>
          <w:tcPr>
            <w:tcW w:w="1558" w:type="dxa"/>
          </w:tcPr>
          <w:p w:rsidR="007051AE" w:rsidRPr="002E6E74" w:rsidRDefault="007051AE" w:rsidP="00995C20">
            <w:pPr>
              <w:jc w:val="center"/>
              <w:rPr>
                <w:sz w:val="18"/>
                <w:szCs w:val="20"/>
              </w:rPr>
            </w:pPr>
            <w:r w:rsidRPr="002E6E74">
              <w:rPr>
                <w:sz w:val="18"/>
                <w:szCs w:val="20"/>
              </w:rPr>
              <w:t>397140.83</w:t>
            </w:r>
          </w:p>
        </w:tc>
        <w:tc>
          <w:tcPr>
            <w:tcW w:w="1562" w:type="dxa"/>
          </w:tcPr>
          <w:p w:rsidR="007051AE" w:rsidRPr="002E6E74" w:rsidRDefault="007051AE" w:rsidP="00995C20">
            <w:pPr>
              <w:jc w:val="center"/>
              <w:rPr>
                <w:sz w:val="18"/>
                <w:szCs w:val="20"/>
              </w:rPr>
            </w:pPr>
            <w:r w:rsidRPr="002E6E74">
              <w:rPr>
                <w:sz w:val="18"/>
                <w:szCs w:val="20"/>
              </w:rPr>
              <w:t>2227274.81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583</w:t>
            </w:r>
          </w:p>
        </w:tc>
        <w:tc>
          <w:tcPr>
            <w:tcW w:w="1558" w:type="dxa"/>
          </w:tcPr>
          <w:p w:rsidR="007051AE" w:rsidRPr="002E6E74" w:rsidRDefault="007051AE" w:rsidP="00995C20">
            <w:pPr>
              <w:jc w:val="center"/>
              <w:rPr>
                <w:sz w:val="18"/>
                <w:szCs w:val="20"/>
              </w:rPr>
            </w:pPr>
            <w:r w:rsidRPr="002E6E74">
              <w:rPr>
                <w:sz w:val="18"/>
                <w:szCs w:val="20"/>
              </w:rPr>
              <w:t>397140.52</w:t>
            </w:r>
          </w:p>
        </w:tc>
        <w:tc>
          <w:tcPr>
            <w:tcW w:w="1562" w:type="dxa"/>
          </w:tcPr>
          <w:p w:rsidR="007051AE" w:rsidRPr="002E6E74" w:rsidRDefault="007051AE" w:rsidP="00995C20">
            <w:pPr>
              <w:jc w:val="center"/>
              <w:rPr>
                <w:sz w:val="18"/>
                <w:szCs w:val="20"/>
              </w:rPr>
            </w:pPr>
            <w:r w:rsidRPr="002E6E74">
              <w:rPr>
                <w:sz w:val="18"/>
                <w:szCs w:val="20"/>
              </w:rPr>
              <w:t>2227285.33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584</w:t>
            </w:r>
          </w:p>
        </w:tc>
        <w:tc>
          <w:tcPr>
            <w:tcW w:w="1558" w:type="dxa"/>
          </w:tcPr>
          <w:p w:rsidR="007051AE" w:rsidRPr="002E6E74" w:rsidRDefault="007051AE" w:rsidP="00995C20">
            <w:pPr>
              <w:jc w:val="center"/>
              <w:rPr>
                <w:sz w:val="18"/>
                <w:szCs w:val="20"/>
              </w:rPr>
            </w:pPr>
            <w:r w:rsidRPr="002E6E74">
              <w:rPr>
                <w:sz w:val="18"/>
                <w:szCs w:val="20"/>
              </w:rPr>
              <w:t>397143.84</w:t>
            </w:r>
          </w:p>
        </w:tc>
        <w:tc>
          <w:tcPr>
            <w:tcW w:w="1562" w:type="dxa"/>
          </w:tcPr>
          <w:p w:rsidR="007051AE" w:rsidRPr="002E6E74" w:rsidRDefault="007051AE" w:rsidP="00995C20">
            <w:pPr>
              <w:jc w:val="center"/>
              <w:rPr>
                <w:sz w:val="18"/>
                <w:szCs w:val="20"/>
              </w:rPr>
            </w:pPr>
            <w:r w:rsidRPr="002E6E74">
              <w:rPr>
                <w:sz w:val="18"/>
                <w:szCs w:val="20"/>
              </w:rPr>
              <w:t>2227286.26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585</w:t>
            </w:r>
          </w:p>
        </w:tc>
        <w:tc>
          <w:tcPr>
            <w:tcW w:w="1558" w:type="dxa"/>
          </w:tcPr>
          <w:p w:rsidR="007051AE" w:rsidRPr="002E6E74" w:rsidRDefault="007051AE" w:rsidP="00995C20">
            <w:pPr>
              <w:jc w:val="center"/>
              <w:rPr>
                <w:sz w:val="18"/>
                <w:szCs w:val="20"/>
              </w:rPr>
            </w:pPr>
            <w:r w:rsidRPr="002E6E74">
              <w:rPr>
                <w:sz w:val="18"/>
                <w:szCs w:val="20"/>
              </w:rPr>
              <w:t>397161.85</w:t>
            </w:r>
          </w:p>
        </w:tc>
        <w:tc>
          <w:tcPr>
            <w:tcW w:w="1562" w:type="dxa"/>
          </w:tcPr>
          <w:p w:rsidR="007051AE" w:rsidRPr="002E6E74" w:rsidRDefault="007051AE" w:rsidP="00995C20">
            <w:pPr>
              <w:jc w:val="center"/>
              <w:rPr>
                <w:sz w:val="18"/>
                <w:szCs w:val="20"/>
              </w:rPr>
            </w:pPr>
            <w:r w:rsidRPr="002E6E74">
              <w:rPr>
                <w:sz w:val="18"/>
                <w:szCs w:val="20"/>
              </w:rPr>
              <w:t>2227291.60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586</w:t>
            </w:r>
          </w:p>
        </w:tc>
        <w:tc>
          <w:tcPr>
            <w:tcW w:w="1558" w:type="dxa"/>
          </w:tcPr>
          <w:p w:rsidR="007051AE" w:rsidRPr="002E6E74" w:rsidRDefault="007051AE" w:rsidP="00995C20">
            <w:pPr>
              <w:jc w:val="center"/>
              <w:rPr>
                <w:sz w:val="18"/>
                <w:szCs w:val="20"/>
              </w:rPr>
            </w:pPr>
            <w:r w:rsidRPr="002E6E74">
              <w:rPr>
                <w:sz w:val="18"/>
                <w:szCs w:val="20"/>
              </w:rPr>
              <w:t>397192.09</w:t>
            </w:r>
          </w:p>
        </w:tc>
        <w:tc>
          <w:tcPr>
            <w:tcW w:w="1562" w:type="dxa"/>
          </w:tcPr>
          <w:p w:rsidR="007051AE" w:rsidRPr="002E6E74" w:rsidRDefault="007051AE" w:rsidP="00995C20">
            <w:pPr>
              <w:jc w:val="center"/>
              <w:rPr>
                <w:sz w:val="18"/>
                <w:szCs w:val="20"/>
              </w:rPr>
            </w:pPr>
            <w:r w:rsidRPr="002E6E74">
              <w:rPr>
                <w:sz w:val="18"/>
                <w:szCs w:val="20"/>
              </w:rPr>
              <w:t>2227318.28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587</w:t>
            </w:r>
          </w:p>
        </w:tc>
        <w:tc>
          <w:tcPr>
            <w:tcW w:w="1558" w:type="dxa"/>
          </w:tcPr>
          <w:p w:rsidR="007051AE" w:rsidRPr="002E6E74" w:rsidRDefault="007051AE" w:rsidP="00995C20">
            <w:pPr>
              <w:jc w:val="center"/>
              <w:rPr>
                <w:sz w:val="18"/>
                <w:szCs w:val="20"/>
              </w:rPr>
            </w:pPr>
            <w:r w:rsidRPr="002E6E74">
              <w:rPr>
                <w:sz w:val="18"/>
                <w:szCs w:val="20"/>
              </w:rPr>
              <w:t>397244.91</w:t>
            </w:r>
          </w:p>
        </w:tc>
        <w:tc>
          <w:tcPr>
            <w:tcW w:w="1562" w:type="dxa"/>
          </w:tcPr>
          <w:p w:rsidR="007051AE" w:rsidRPr="002E6E74" w:rsidRDefault="007051AE" w:rsidP="00995C20">
            <w:pPr>
              <w:jc w:val="center"/>
              <w:rPr>
                <w:sz w:val="18"/>
                <w:szCs w:val="20"/>
              </w:rPr>
            </w:pPr>
            <w:r w:rsidRPr="002E6E74">
              <w:rPr>
                <w:sz w:val="18"/>
                <w:szCs w:val="20"/>
              </w:rPr>
              <w:t>2227383.33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588</w:t>
            </w:r>
          </w:p>
        </w:tc>
        <w:tc>
          <w:tcPr>
            <w:tcW w:w="1558" w:type="dxa"/>
          </w:tcPr>
          <w:p w:rsidR="007051AE" w:rsidRPr="002E6E74" w:rsidRDefault="007051AE" w:rsidP="00995C20">
            <w:pPr>
              <w:jc w:val="center"/>
              <w:rPr>
                <w:sz w:val="18"/>
                <w:szCs w:val="20"/>
              </w:rPr>
            </w:pPr>
            <w:r w:rsidRPr="002E6E74">
              <w:rPr>
                <w:sz w:val="18"/>
                <w:szCs w:val="20"/>
              </w:rPr>
              <w:t>397265.93</w:t>
            </w:r>
          </w:p>
        </w:tc>
        <w:tc>
          <w:tcPr>
            <w:tcW w:w="1562" w:type="dxa"/>
          </w:tcPr>
          <w:p w:rsidR="007051AE" w:rsidRPr="002E6E74" w:rsidRDefault="007051AE" w:rsidP="00995C20">
            <w:pPr>
              <w:jc w:val="center"/>
              <w:rPr>
                <w:sz w:val="18"/>
                <w:szCs w:val="20"/>
              </w:rPr>
            </w:pPr>
            <w:r w:rsidRPr="002E6E74">
              <w:rPr>
                <w:sz w:val="18"/>
                <w:szCs w:val="20"/>
              </w:rPr>
              <w:t>2227396.23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589</w:t>
            </w:r>
          </w:p>
        </w:tc>
        <w:tc>
          <w:tcPr>
            <w:tcW w:w="1558" w:type="dxa"/>
          </w:tcPr>
          <w:p w:rsidR="007051AE" w:rsidRPr="002E6E74" w:rsidRDefault="007051AE" w:rsidP="00995C20">
            <w:pPr>
              <w:jc w:val="center"/>
              <w:rPr>
                <w:sz w:val="18"/>
                <w:szCs w:val="20"/>
              </w:rPr>
            </w:pPr>
            <w:r w:rsidRPr="002E6E74">
              <w:rPr>
                <w:sz w:val="18"/>
                <w:szCs w:val="20"/>
              </w:rPr>
              <w:t>397305.07</w:t>
            </w:r>
          </w:p>
        </w:tc>
        <w:tc>
          <w:tcPr>
            <w:tcW w:w="1562" w:type="dxa"/>
          </w:tcPr>
          <w:p w:rsidR="007051AE" w:rsidRPr="002E6E74" w:rsidRDefault="007051AE" w:rsidP="00995C20">
            <w:pPr>
              <w:jc w:val="center"/>
              <w:rPr>
                <w:sz w:val="18"/>
                <w:szCs w:val="20"/>
              </w:rPr>
            </w:pPr>
            <w:r w:rsidRPr="002E6E74">
              <w:rPr>
                <w:sz w:val="18"/>
                <w:szCs w:val="20"/>
              </w:rPr>
              <w:t>2227406.80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590</w:t>
            </w:r>
          </w:p>
        </w:tc>
        <w:tc>
          <w:tcPr>
            <w:tcW w:w="1558" w:type="dxa"/>
          </w:tcPr>
          <w:p w:rsidR="007051AE" w:rsidRPr="002E6E74" w:rsidRDefault="007051AE" w:rsidP="00995C20">
            <w:pPr>
              <w:jc w:val="center"/>
              <w:rPr>
                <w:sz w:val="18"/>
                <w:szCs w:val="20"/>
              </w:rPr>
            </w:pPr>
            <w:r w:rsidRPr="002E6E74">
              <w:rPr>
                <w:sz w:val="18"/>
                <w:szCs w:val="20"/>
              </w:rPr>
              <w:t>397318.30</w:t>
            </w:r>
          </w:p>
        </w:tc>
        <w:tc>
          <w:tcPr>
            <w:tcW w:w="1562" w:type="dxa"/>
          </w:tcPr>
          <w:p w:rsidR="007051AE" w:rsidRPr="002E6E74" w:rsidRDefault="007051AE" w:rsidP="00995C20">
            <w:pPr>
              <w:jc w:val="center"/>
              <w:rPr>
                <w:sz w:val="18"/>
                <w:szCs w:val="20"/>
              </w:rPr>
            </w:pPr>
            <w:r w:rsidRPr="002E6E74">
              <w:rPr>
                <w:sz w:val="18"/>
                <w:szCs w:val="20"/>
              </w:rPr>
              <w:t>2227415.02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591</w:t>
            </w:r>
          </w:p>
        </w:tc>
        <w:tc>
          <w:tcPr>
            <w:tcW w:w="1558" w:type="dxa"/>
          </w:tcPr>
          <w:p w:rsidR="007051AE" w:rsidRPr="002E6E74" w:rsidRDefault="007051AE" w:rsidP="00995C20">
            <w:pPr>
              <w:jc w:val="center"/>
              <w:rPr>
                <w:sz w:val="18"/>
                <w:szCs w:val="20"/>
              </w:rPr>
            </w:pPr>
            <w:r w:rsidRPr="002E6E74">
              <w:rPr>
                <w:sz w:val="18"/>
                <w:szCs w:val="20"/>
              </w:rPr>
              <w:t>397328.75</w:t>
            </w:r>
          </w:p>
        </w:tc>
        <w:tc>
          <w:tcPr>
            <w:tcW w:w="1562" w:type="dxa"/>
          </w:tcPr>
          <w:p w:rsidR="007051AE" w:rsidRPr="002E6E74" w:rsidRDefault="007051AE" w:rsidP="00995C20">
            <w:pPr>
              <w:jc w:val="center"/>
              <w:rPr>
                <w:sz w:val="18"/>
                <w:szCs w:val="20"/>
              </w:rPr>
            </w:pPr>
            <w:r w:rsidRPr="002E6E74">
              <w:rPr>
                <w:sz w:val="18"/>
                <w:szCs w:val="20"/>
              </w:rPr>
              <w:t>2227427.81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592</w:t>
            </w:r>
          </w:p>
        </w:tc>
        <w:tc>
          <w:tcPr>
            <w:tcW w:w="1558" w:type="dxa"/>
          </w:tcPr>
          <w:p w:rsidR="007051AE" w:rsidRPr="002E6E74" w:rsidRDefault="007051AE" w:rsidP="00995C20">
            <w:pPr>
              <w:jc w:val="center"/>
              <w:rPr>
                <w:sz w:val="18"/>
                <w:szCs w:val="20"/>
              </w:rPr>
            </w:pPr>
            <w:r w:rsidRPr="002E6E74">
              <w:rPr>
                <w:sz w:val="18"/>
                <w:szCs w:val="20"/>
              </w:rPr>
              <w:t>397334.42</w:t>
            </w:r>
          </w:p>
        </w:tc>
        <w:tc>
          <w:tcPr>
            <w:tcW w:w="1562" w:type="dxa"/>
          </w:tcPr>
          <w:p w:rsidR="007051AE" w:rsidRPr="002E6E74" w:rsidRDefault="007051AE" w:rsidP="00995C20">
            <w:pPr>
              <w:jc w:val="center"/>
              <w:rPr>
                <w:sz w:val="18"/>
                <w:szCs w:val="20"/>
              </w:rPr>
            </w:pPr>
            <w:r w:rsidRPr="002E6E74">
              <w:rPr>
                <w:sz w:val="18"/>
                <w:szCs w:val="20"/>
              </w:rPr>
              <w:t>2227446.49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593</w:t>
            </w:r>
          </w:p>
        </w:tc>
        <w:tc>
          <w:tcPr>
            <w:tcW w:w="1558" w:type="dxa"/>
          </w:tcPr>
          <w:p w:rsidR="007051AE" w:rsidRPr="002E6E74" w:rsidRDefault="007051AE" w:rsidP="00995C20">
            <w:pPr>
              <w:jc w:val="center"/>
              <w:rPr>
                <w:sz w:val="18"/>
                <w:szCs w:val="20"/>
              </w:rPr>
            </w:pPr>
            <w:r w:rsidRPr="002E6E74">
              <w:rPr>
                <w:sz w:val="18"/>
                <w:szCs w:val="20"/>
              </w:rPr>
              <w:t>397340.03</w:t>
            </w:r>
          </w:p>
        </w:tc>
        <w:tc>
          <w:tcPr>
            <w:tcW w:w="1562" w:type="dxa"/>
          </w:tcPr>
          <w:p w:rsidR="007051AE" w:rsidRPr="002E6E74" w:rsidRDefault="007051AE" w:rsidP="00995C20">
            <w:pPr>
              <w:jc w:val="center"/>
              <w:rPr>
                <w:sz w:val="18"/>
                <w:szCs w:val="20"/>
              </w:rPr>
            </w:pPr>
            <w:r w:rsidRPr="002E6E74">
              <w:rPr>
                <w:sz w:val="18"/>
                <w:szCs w:val="20"/>
              </w:rPr>
              <w:t>2227480.27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594</w:t>
            </w:r>
          </w:p>
        </w:tc>
        <w:tc>
          <w:tcPr>
            <w:tcW w:w="1558" w:type="dxa"/>
          </w:tcPr>
          <w:p w:rsidR="007051AE" w:rsidRPr="002E6E74" w:rsidRDefault="007051AE" w:rsidP="00995C20">
            <w:pPr>
              <w:jc w:val="center"/>
              <w:rPr>
                <w:sz w:val="18"/>
                <w:szCs w:val="20"/>
              </w:rPr>
            </w:pPr>
            <w:r w:rsidRPr="002E6E74">
              <w:rPr>
                <w:sz w:val="18"/>
                <w:szCs w:val="20"/>
              </w:rPr>
              <w:t>397341.80</w:t>
            </w:r>
          </w:p>
        </w:tc>
        <w:tc>
          <w:tcPr>
            <w:tcW w:w="1562" w:type="dxa"/>
          </w:tcPr>
          <w:p w:rsidR="007051AE" w:rsidRPr="002E6E74" w:rsidRDefault="007051AE" w:rsidP="00995C20">
            <w:pPr>
              <w:jc w:val="center"/>
              <w:rPr>
                <w:sz w:val="18"/>
                <w:szCs w:val="20"/>
              </w:rPr>
            </w:pPr>
            <w:r w:rsidRPr="002E6E74">
              <w:rPr>
                <w:sz w:val="18"/>
                <w:szCs w:val="20"/>
              </w:rPr>
              <w:t>2227473.64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595</w:t>
            </w:r>
          </w:p>
        </w:tc>
        <w:tc>
          <w:tcPr>
            <w:tcW w:w="1558" w:type="dxa"/>
          </w:tcPr>
          <w:p w:rsidR="007051AE" w:rsidRPr="002E6E74" w:rsidRDefault="007051AE" w:rsidP="00995C20">
            <w:pPr>
              <w:jc w:val="center"/>
              <w:rPr>
                <w:sz w:val="18"/>
                <w:szCs w:val="20"/>
              </w:rPr>
            </w:pPr>
            <w:r w:rsidRPr="002E6E74">
              <w:rPr>
                <w:sz w:val="18"/>
                <w:szCs w:val="20"/>
              </w:rPr>
              <w:t>397348.10</w:t>
            </w:r>
          </w:p>
        </w:tc>
        <w:tc>
          <w:tcPr>
            <w:tcW w:w="1562" w:type="dxa"/>
          </w:tcPr>
          <w:p w:rsidR="007051AE" w:rsidRPr="002E6E74" w:rsidRDefault="007051AE" w:rsidP="00995C20">
            <w:pPr>
              <w:jc w:val="center"/>
              <w:rPr>
                <w:sz w:val="18"/>
                <w:szCs w:val="20"/>
              </w:rPr>
            </w:pPr>
            <w:r w:rsidRPr="002E6E74">
              <w:rPr>
                <w:sz w:val="18"/>
                <w:szCs w:val="20"/>
              </w:rPr>
              <w:t>2227436.68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596</w:t>
            </w:r>
          </w:p>
        </w:tc>
        <w:tc>
          <w:tcPr>
            <w:tcW w:w="1558" w:type="dxa"/>
          </w:tcPr>
          <w:p w:rsidR="007051AE" w:rsidRPr="002E6E74" w:rsidRDefault="007051AE" w:rsidP="00995C20">
            <w:pPr>
              <w:jc w:val="center"/>
              <w:rPr>
                <w:sz w:val="18"/>
                <w:szCs w:val="20"/>
              </w:rPr>
            </w:pPr>
            <w:r w:rsidRPr="002E6E74">
              <w:rPr>
                <w:sz w:val="18"/>
                <w:szCs w:val="20"/>
              </w:rPr>
              <w:t>397356.33</w:t>
            </w:r>
          </w:p>
        </w:tc>
        <w:tc>
          <w:tcPr>
            <w:tcW w:w="1562" w:type="dxa"/>
          </w:tcPr>
          <w:p w:rsidR="007051AE" w:rsidRPr="002E6E74" w:rsidRDefault="007051AE" w:rsidP="00995C20">
            <w:pPr>
              <w:jc w:val="center"/>
              <w:rPr>
                <w:sz w:val="18"/>
                <w:szCs w:val="20"/>
              </w:rPr>
            </w:pPr>
            <w:r w:rsidRPr="002E6E74">
              <w:rPr>
                <w:sz w:val="18"/>
                <w:szCs w:val="20"/>
              </w:rPr>
              <w:t>2227420.82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597</w:t>
            </w:r>
          </w:p>
        </w:tc>
        <w:tc>
          <w:tcPr>
            <w:tcW w:w="1558" w:type="dxa"/>
          </w:tcPr>
          <w:p w:rsidR="007051AE" w:rsidRPr="002E6E74" w:rsidRDefault="007051AE" w:rsidP="00995C20">
            <w:pPr>
              <w:jc w:val="center"/>
              <w:rPr>
                <w:sz w:val="18"/>
                <w:szCs w:val="20"/>
              </w:rPr>
            </w:pPr>
            <w:r w:rsidRPr="002E6E74">
              <w:rPr>
                <w:sz w:val="18"/>
                <w:szCs w:val="20"/>
              </w:rPr>
              <w:t>397369.45</w:t>
            </w:r>
          </w:p>
        </w:tc>
        <w:tc>
          <w:tcPr>
            <w:tcW w:w="1562" w:type="dxa"/>
          </w:tcPr>
          <w:p w:rsidR="007051AE" w:rsidRPr="002E6E74" w:rsidRDefault="007051AE" w:rsidP="00995C20">
            <w:pPr>
              <w:jc w:val="center"/>
              <w:rPr>
                <w:sz w:val="18"/>
                <w:szCs w:val="20"/>
              </w:rPr>
            </w:pPr>
            <w:r w:rsidRPr="002E6E74">
              <w:rPr>
                <w:sz w:val="18"/>
                <w:szCs w:val="20"/>
              </w:rPr>
              <w:t>2227401.23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598</w:t>
            </w:r>
          </w:p>
        </w:tc>
        <w:tc>
          <w:tcPr>
            <w:tcW w:w="1558" w:type="dxa"/>
          </w:tcPr>
          <w:p w:rsidR="007051AE" w:rsidRPr="002E6E74" w:rsidRDefault="007051AE" w:rsidP="00995C20">
            <w:pPr>
              <w:jc w:val="center"/>
              <w:rPr>
                <w:sz w:val="18"/>
                <w:szCs w:val="20"/>
              </w:rPr>
            </w:pPr>
            <w:r w:rsidRPr="002E6E74">
              <w:rPr>
                <w:sz w:val="18"/>
                <w:szCs w:val="20"/>
              </w:rPr>
              <w:t>397384.67</w:t>
            </w:r>
          </w:p>
        </w:tc>
        <w:tc>
          <w:tcPr>
            <w:tcW w:w="1562" w:type="dxa"/>
          </w:tcPr>
          <w:p w:rsidR="007051AE" w:rsidRPr="002E6E74" w:rsidRDefault="007051AE" w:rsidP="00995C20">
            <w:pPr>
              <w:jc w:val="center"/>
              <w:rPr>
                <w:sz w:val="18"/>
                <w:szCs w:val="20"/>
              </w:rPr>
            </w:pPr>
            <w:r w:rsidRPr="002E6E74">
              <w:rPr>
                <w:sz w:val="18"/>
                <w:szCs w:val="20"/>
              </w:rPr>
              <w:t>2227391.17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599</w:t>
            </w:r>
          </w:p>
        </w:tc>
        <w:tc>
          <w:tcPr>
            <w:tcW w:w="1558" w:type="dxa"/>
          </w:tcPr>
          <w:p w:rsidR="007051AE" w:rsidRPr="002E6E74" w:rsidRDefault="007051AE" w:rsidP="00995C20">
            <w:pPr>
              <w:jc w:val="center"/>
              <w:rPr>
                <w:sz w:val="18"/>
                <w:szCs w:val="20"/>
              </w:rPr>
            </w:pPr>
            <w:r w:rsidRPr="002E6E74">
              <w:rPr>
                <w:sz w:val="18"/>
                <w:szCs w:val="20"/>
              </w:rPr>
              <w:t>397424.13</w:t>
            </w:r>
          </w:p>
        </w:tc>
        <w:tc>
          <w:tcPr>
            <w:tcW w:w="1562" w:type="dxa"/>
          </w:tcPr>
          <w:p w:rsidR="007051AE" w:rsidRPr="002E6E74" w:rsidRDefault="007051AE" w:rsidP="00995C20">
            <w:pPr>
              <w:jc w:val="center"/>
              <w:rPr>
                <w:sz w:val="18"/>
                <w:szCs w:val="20"/>
              </w:rPr>
            </w:pPr>
            <w:r w:rsidRPr="002E6E74">
              <w:rPr>
                <w:sz w:val="18"/>
                <w:szCs w:val="20"/>
              </w:rPr>
              <w:t>2227374.33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600</w:t>
            </w:r>
          </w:p>
        </w:tc>
        <w:tc>
          <w:tcPr>
            <w:tcW w:w="1558" w:type="dxa"/>
          </w:tcPr>
          <w:p w:rsidR="007051AE" w:rsidRPr="002E6E74" w:rsidRDefault="007051AE" w:rsidP="00995C20">
            <w:pPr>
              <w:jc w:val="center"/>
              <w:rPr>
                <w:sz w:val="18"/>
                <w:szCs w:val="20"/>
              </w:rPr>
            </w:pPr>
            <w:r w:rsidRPr="002E6E74">
              <w:rPr>
                <w:sz w:val="18"/>
                <w:szCs w:val="20"/>
              </w:rPr>
              <w:t>397440.28</w:t>
            </w:r>
          </w:p>
        </w:tc>
        <w:tc>
          <w:tcPr>
            <w:tcW w:w="1562" w:type="dxa"/>
          </w:tcPr>
          <w:p w:rsidR="007051AE" w:rsidRPr="002E6E74" w:rsidRDefault="007051AE" w:rsidP="00995C20">
            <w:pPr>
              <w:jc w:val="center"/>
              <w:rPr>
                <w:sz w:val="18"/>
                <w:szCs w:val="20"/>
              </w:rPr>
            </w:pPr>
            <w:r w:rsidRPr="002E6E74">
              <w:rPr>
                <w:sz w:val="18"/>
                <w:szCs w:val="20"/>
              </w:rPr>
              <w:t>2227373.23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601</w:t>
            </w:r>
          </w:p>
        </w:tc>
        <w:tc>
          <w:tcPr>
            <w:tcW w:w="1558" w:type="dxa"/>
          </w:tcPr>
          <w:p w:rsidR="007051AE" w:rsidRPr="002E6E74" w:rsidRDefault="007051AE" w:rsidP="00995C20">
            <w:pPr>
              <w:jc w:val="center"/>
              <w:rPr>
                <w:sz w:val="18"/>
                <w:szCs w:val="20"/>
              </w:rPr>
            </w:pPr>
            <w:r w:rsidRPr="002E6E74">
              <w:rPr>
                <w:sz w:val="18"/>
                <w:szCs w:val="20"/>
              </w:rPr>
              <w:t>397456.19</w:t>
            </w:r>
          </w:p>
        </w:tc>
        <w:tc>
          <w:tcPr>
            <w:tcW w:w="1562" w:type="dxa"/>
          </w:tcPr>
          <w:p w:rsidR="007051AE" w:rsidRPr="002E6E74" w:rsidRDefault="007051AE" w:rsidP="00995C20">
            <w:pPr>
              <w:jc w:val="center"/>
              <w:rPr>
                <w:sz w:val="18"/>
                <w:szCs w:val="20"/>
              </w:rPr>
            </w:pPr>
            <w:r w:rsidRPr="002E6E74">
              <w:rPr>
                <w:sz w:val="18"/>
                <w:szCs w:val="20"/>
              </w:rPr>
              <w:t>2227370.83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602</w:t>
            </w:r>
          </w:p>
        </w:tc>
        <w:tc>
          <w:tcPr>
            <w:tcW w:w="1558" w:type="dxa"/>
          </w:tcPr>
          <w:p w:rsidR="007051AE" w:rsidRPr="002E6E74" w:rsidRDefault="007051AE" w:rsidP="00995C20">
            <w:pPr>
              <w:jc w:val="center"/>
              <w:rPr>
                <w:sz w:val="18"/>
                <w:szCs w:val="20"/>
              </w:rPr>
            </w:pPr>
            <w:r w:rsidRPr="002E6E74">
              <w:rPr>
                <w:sz w:val="18"/>
                <w:szCs w:val="20"/>
              </w:rPr>
              <w:t>397466.35</w:t>
            </w:r>
          </w:p>
        </w:tc>
        <w:tc>
          <w:tcPr>
            <w:tcW w:w="1562" w:type="dxa"/>
          </w:tcPr>
          <w:p w:rsidR="007051AE" w:rsidRPr="002E6E74" w:rsidRDefault="007051AE" w:rsidP="00995C20">
            <w:pPr>
              <w:jc w:val="center"/>
              <w:rPr>
                <w:sz w:val="18"/>
                <w:szCs w:val="20"/>
              </w:rPr>
            </w:pPr>
            <w:r w:rsidRPr="002E6E74">
              <w:rPr>
                <w:sz w:val="18"/>
                <w:szCs w:val="20"/>
              </w:rPr>
              <w:t>2227366.50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603</w:t>
            </w:r>
          </w:p>
        </w:tc>
        <w:tc>
          <w:tcPr>
            <w:tcW w:w="1558" w:type="dxa"/>
          </w:tcPr>
          <w:p w:rsidR="007051AE" w:rsidRPr="002E6E74" w:rsidRDefault="007051AE" w:rsidP="00995C20">
            <w:pPr>
              <w:jc w:val="center"/>
              <w:rPr>
                <w:sz w:val="18"/>
                <w:szCs w:val="20"/>
              </w:rPr>
            </w:pPr>
            <w:r w:rsidRPr="002E6E74">
              <w:rPr>
                <w:sz w:val="18"/>
                <w:szCs w:val="20"/>
              </w:rPr>
              <w:t>397472.75</w:t>
            </w:r>
          </w:p>
        </w:tc>
        <w:tc>
          <w:tcPr>
            <w:tcW w:w="1562" w:type="dxa"/>
          </w:tcPr>
          <w:p w:rsidR="007051AE" w:rsidRPr="002E6E74" w:rsidRDefault="007051AE" w:rsidP="00995C20">
            <w:pPr>
              <w:jc w:val="center"/>
              <w:rPr>
                <w:sz w:val="18"/>
                <w:szCs w:val="20"/>
              </w:rPr>
            </w:pPr>
            <w:r w:rsidRPr="002E6E74">
              <w:rPr>
                <w:sz w:val="18"/>
                <w:szCs w:val="20"/>
              </w:rPr>
              <w:t>2227363.31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604</w:t>
            </w:r>
          </w:p>
        </w:tc>
        <w:tc>
          <w:tcPr>
            <w:tcW w:w="1558" w:type="dxa"/>
          </w:tcPr>
          <w:p w:rsidR="007051AE" w:rsidRPr="002E6E74" w:rsidRDefault="007051AE" w:rsidP="00995C20">
            <w:pPr>
              <w:jc w:val="center"/>
              <w:rPr>
                <w:sz w:val="18"/>
                <w:szCs w:val="20"/>
              </w:rPr>
            </w:pPr>
            <w:r w:rsidRPr="002E6E74">
              <w:rPr>
                <w:sz w:val="18"/>
                <w:szCs w:val="20"/>
              </w:rPr>
              <w:t>397482.86</w:t>
            </w:r>
          </w:p>
        </w:tc>
        <w:tc>
          <w:tcPr>
            <w:tcW w:w="1562" w:type="dxa"/>
          </w:tcPr>
          <w:p w:rsidR="007051AE" w:rsidRPr="002E6E74" w:rsidRDefault="007051AE" w:rsidP="00995C20">
            <w:pPr>
              <w:jc w:val="center"/>
              <w:rPr>
                <w:sz w:val="18"/>
                <w:szCs w:val="20"/>
              </w:rPr>
            </w:pPr>
            <w:r w:rsidRPr="002E6E74">
              <w:rPr>
                <w:sz w:val="18"/>
                <w:szCs w:val="20"/>
              </w:rPr>
              <w:t>2227358.53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605</w:t>
            </w:r>
          </w:p>
        </w:tc>
        <w:tc>
          <w:tcPr>
            <w:tcW w:w="1558" w:type="dxa"/>
          </w:tcPr>
          <w:p w:rsidR="007051AE" w:rsidRPr="002E6E74" w:rsidRDefault="007051AE" w:rsidP="00995C20">
            <w:pPr>
              <w:jc w:val="center"/>
              <w:rPr>
                <w:sz w:val="18"/>
                <w:szCs w:val="20"/>
              </w:rPr>
            </w:pPr>
            <w:r w:rsidRPr="002E6E74">
              <w:rPr>
                <w:sz w:val="18"/>
                <w:szCs w:val="20"/>
              </w:rPr>
              <w:t>397488.20</w:t>
            </w:r>
          </w:p>
        </w:tc>
        <w:tc>
          <w:tcPr>
            <w:tcW w:w="1562" w:type="dxa"/>
          </w:tcPr>
          <w:p w:rsidR="007051AE" w:rsidRPr="002E6E74" w:rsidRDefault="007051AE" w:rsidP="00995C20">
            <w:pPr>
              <w:jc w:val="center"/>
              <w:rPr>
                <w:sz w:val="18"/>
                <w:szCs w:val="20"/>
              </w:rPr>
            </w:pPr>
            <w:r w:rsidRPr="002E6E74">
              <w:rPr>
                <w:sz w:val="18"/>
                <w:szCs w:val="20"/>
              </w:rPr>
              <w:t>2227353.70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606</w:t>
            </w:r>
          </w:p>
        </w:tc>
        <w:tc>
          <w:tcPr>
            <w:tcW w:w="1558" w:type="dxa"/>
          </w:tcPr>
          <w:p w:rsidR="007051AE" w:rsidRPr="002E6E74" w:rsidRDefault="007051AE" w:rsidP="00995C20">
            <w:pPr>
              <w:jc w:val="center"/>
              <w:rPr>
                <w:sz w:val="18"/>
                <w:szCs w:val="20"/>
              </w:rPr>
            </w:pPr>
            <w:r w:rsidRPr="002E6E74">
              <w:rPr>
                <w:sz w:val="18"/>
                <w:szCs w:val="20"/>
              </w:rPr>
              <w:t>397495.81</w:t>
            </w:r>
          </w:p>
        </w:tc>
        <w:tc>
          <w:tcPr>
            <w:tcW w:w="1562" w:type="dxa"/>
          </w:tcPr>
          <w:p w:rsidR="007051AE" w:rsidRPr="002E6E74" w:rsidRDefault="007051AE" w:rsidP="00995C20">
            <w:pPr>
              <w:jc w:val="center"/>
              <w:rPr>
                <w:sz w:val="18"/>
                <w:szCs w:val="20"/>
              </w:rPr>
            </w:pPr>
            <w:r w:rsidRPr="002E6E74">
              <w:rPr>
                <w:sz w:val="18"/>
                <w:szCs w:val="20"/>
              </w:rPr>
              <w:t>2227344.50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607</w:t>
            </w:r>
          </w:p>
        </w:tc>
        <w:tc>
          <w:tcPr>
            <w:tcW w:w="1558" w:type="dxa"/>
          </w:tcPr>
          <w:p w:rsidR="007051AE" w:rsidRPr="002E6E74" w:rsidRDefault="007051AE" w:rsidP="00995C20">
            <w:pPr>
              <w:jc w:val="center"/>
              <w:rPr>
                <w:sz w:val="18"/>
                <w:szCs w:val="20"/>
              </w:rPr>
            </w:pPr>
            <w:r w:rsidRPr="002E6E74">
              <w:rPr>
                <w:sz w:val="18"/>
                <w:szCs w:val="20"/>
              </w:rPr>
              <w:t>397500.69</w:t>
            </w:r>
          </w:p>
        </w:tc>
        <w:tc>
          <w:tcPr>
            <w:tcW w:w="1562" w:type="dxa"/>
          </w:tcPr>
          <w:p w:rsidR="007051AE" w:rsidRPr="002E6E74" w:rsidRDefault="007051AE" w:rsidP="00995C20">
            <w:pPr>
              <w:jc w:val="center"/>
              <w:rPr>
                <w:sz w:val="18"/>
                <w:szCs w:val="20"/>
              </w:rPr>
            </w:pPr>
            <w:r w:rsidRPr="002E6E74">
              <w:rPr>
                <w:sz w:val="18"/>
                <w:szCs w:val="20"/>
              </w:rPr>
              <w:t>2227332.22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608</w:t>
            </w:r>
          </w:p>
        </w:tc>
        <w:tc>
          <w:tcPr>
            <w:tcW w:w="1558" w:type="dxa"/>
          </w:tcPr>
          <w:p w:rsidR="007051AE" w:rsidRPr="002E6E74" w:rsidRDefault="007051AE" w:rsidP="00995C20">
            <w:pPr>
              <w:jc w:val="center"/>
              <w:rPr>
                <w:sz w:val="18"/>
                <w:szCs w:val="20"/>
              </w:rPr>
            </w:pPr>
            <w:r w:rsidRPr="002E6E74">
              <w:rPr>
                <w:sz w:val="18"/>
                <w:szCs w:val="20"/>
              </w:rPr>
              <w:t>397505.20</w:t>
            </w:r>
          </w:p>
        </w:tc>
        <w:tc>
          <w:tcPr>
            <w:tcW w:w="1562" w:type="dxa"/>
          </w:tcPr>
          <w:p w:rsidR="007051AE" w:rsidRPr="002E6E74" w:rsidRDefault="007051AE" w:rsidP="00995C20">
            <w:pPr>
              <w:jc w:val="center"/>
              <w:rPr>
                <w:sz w:val="18"/>
                <w:szCs w:val="20"/>
              </w:rPr>
            </w:pPr>
            <w:r w:rsidRPr="002E6E74">
              <w:rPr>
                <w:sz w:val="18"/>
                <w:szCs w:val="20"/>
              </w:rPr>
              <w:t>2227323.07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609</w:t>
            </w:r>
          </w:p>
        </w:tc>
        <w:tc>
          <w:tcPr>
            <w:tcW w:w="1558" w:type="dxa"/>
          </w:tcPr>
          <w:p w:rsidR="007051AE" w:rsidRPr="002E6E74" w:rsidRDefault="007051AE" w:rsidP="00995C20">
            <w:pPr>
              <w:jc w:val="center"/>
              <w:rPr>
                <w:sz w:val="18"/>
                <w:szCs w:val="20"/>
              </w:rPr>
            </w:pPr>
            <w:r w:rsidRPr="002E6E74">
              <w:rPr>
                <w:sz w:val="18"/>
                <w:szCs w:val="20"/>
              </w:rPr>
              <w:t>397507.15</w:t>
            </w:r>
          </w:p>
        </w:tc>
        <w:tc>
          <w:tcPr>
            <w:tcW w:w="1562" w:type="dxa"/>
          </w:tcPr>
          <w:p w:rsidR="007051AE" w:rsidRPr="002E6E74" w:rsidRDefault="007051AE" w:rsidP="00995C20">
            <w:pPr>
              <w:jc w:val="center"/>
              <w:rPr>
                <w:sz w:val="18"/>
                <w:szCs w:val="20"/>
              </w:rPr>
            </w:pPr>
            <w:r w:rsidRPr="002E6E74">
              <w:rPr>
                <w:sz w:val="18"/>
                <w:szCs w:val="20"/>
              </w:rPr>
              <w:t>2227313.76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610</w:t>
            </w:r>
          </w:p>
        </w:tc>
        <w:tc>
          <w:tcPr>
            <w:tcW w:w="1558" w:type="dxa"/>
          </w:tcPr>
          <w:p w:rsidR="007051AE" w:rsidRPr="002E6E74" w:rsidRDefault="007051AE" w:rsidP="00995C20">
            <w:pPr>
              <w:jc w:val="center"/>
              <w:rPr>
                <w:sz w:val="18"/>
                <w:szCs w:val="20"/>
              </w:rPr>
            </w:pPr>
            <w:r w:rsidRPr="002E6E74">
              <w:rPr>
                <w:sz w:val="18"/>
                <w:szCs w:val="20"/>
              </w:rPr>
              <w:t>397511.97</w:t>
            </w:r>
          </w:p>
        </w:tc>
        <w:tc>
          <w:tcPr>
            <w:tcW w:w="1562" w:type="dxa"/>
          </w:tcPr>
          <w:p w:rsidR="007051AE" w:rsidRPr="002E6E74" w:rsidRDefault="007051AE" w:rsidP="00995C20">
            <w:pPr>
              <w:jc w:val="center"/>
              <w:rPr>
                <w:sz w:val="18"/>
                <w:szCs w:val="20"/>
              </w:rPr>
            </w:pPr>
            <w:r w:rsidRPr="002E6E74">
              <w:rPr>
                <w:sz w:val="18"/>
                <w:szCs w:val="20"/>
              </w:rPr>
              <w:t>2227296.83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611</w:t>
            </w:r>
          </w:p>
        </w:tc>
        <w:tc>
          <w:tcPr>
            <w:tcW w:w="1558" w:type="dxa"/>
          </w:tcPr>
          <w:p w:rsidR="007051AE" w:rsidRPr="002E6E74" w:rsidRDefault="007051AE" w:rsidP="00995C20">
            <w:pPr>
              <w:jc w:val="center"/>
              <w:rPr>
                <w:sz w:val="18"/>
                <w:szCs w:val="20"/>
              </w:rPr>
            </w:pPr>
            <w:r w:rsidRPr="002E6E74">
              <w:rPr>
                <w:sz w:val="18"/>
                <w:szCs w:val="20"/>
              </w:rPr>
              <w:t>397517.69</w:t>
            </w:r>
          </w:p>
        </w:tc>
        <w:tc>
          <w:tcPr>
            <w:tcW w:w="1562" w:type="dxa"/>
          </w:tcPr>
          <w:p w:rsidR="007051AE" w:rsidRPr="002E6E74" w:rsidRDefault="007051AE" w:rsidP="00995C20">
            <w:pPr>
              <w:jc w:val="center"/>
              <w:rPr>
                <w:sz w:val="18"/>
                <w:szCs w:val="20"/>
              </w:rPr>
            </w:pPr>
            <w:r w:rsidRPr="002E6E74">
              <w:rPr>
                <w:sz w:val="18"/>
                <w:szCs w:val="20"/>
              </w:rPr>
              <w:t>2227281.56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612</w:t>
            </w:r>
          </w:p>
        </w:tc>
        <w:tc>
          <w:tcPr>
            <w:tcW w:w="1558" w:type="dxa"/>
          </w:tcPr>
          <w:p w:rsidR="007051AE" w:rsidRPr="002E6E74" w:rsidRDefault="007051AE" w:rsidP="00995C20">
            <w:pPr>
              <w:jc w:val="center"/>
              <w:rPr>
                <w:sz w:val="18"/>
                <w:szCs w:val="20"/>
              </w:rPr>
            </w:pPr>
            <w:r w:rsidRPr="002E6E74">
              <w:rPr>
                <w:sz w:val="18"/>
                <w:szCs w:val="20"/>
              </w:rPr>
              <w:t>397520.29</w:t>
            </w:r>
          </w:p>
        </w:tc>
        <w:tc>
          <w:tcPr>
            <w:tcW w:w="1562" w:type="dxa"/>
          </w:tcPr>
          <w:p w:rsidR="007051AE" w:rsidRPr="002E6E74" w:rsidRDefault="007051AE" w:rsidP="00995C20">
            <w:pPr>
              <w:jc w:val="center"/>
              <w:rPr>
                <w:sz w:val="18"/>
                <w:szCs w:val="20"/>
              </w:rPr>
            </w:pPr>
            <w:r w:rsidRPr="002E6E74">
              <w:rPr>
                <w:sz w:val="18"/>
                <w:szCs w:val="20"/>
              </w:rPr>
              <w:t>2227275.72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613</w:t>
            </w:r>
          </w:p>
        </w:tc>
        <w:tc>
          <w:tcPr>
            <w:tcW w:w="1558" w:type="dxa"/>
          </w:tcPr>
          <w:p w:rsidR="007051AE" w:rsidRPr="002E6E74" w:rsidRDefault="007051AE" w:rsidP="00995C20">
            <w:pPr>
              <w:jc w:val="center"/>
              <w:rPr>
                <w:sz w:val="18"/>
                <w:szCs w:val="20"/>
              </w:rPr>
            </w:pPr>
            <w:r w:rsidRPr="002E6E74">
              <w:rPr>
                <w:sz w:val="18"/>
                <w:szCs w:val="20"/>
              </w:rPr>
              <w:t>397519.34</w:t>
            </w:r>
          </w:p>
        </w:tc>
        <w:tc>
          <w:tcPr>
            <w:tcW w:w="1562" w:type="dxa"/>
          </w:tcPr>
          <w:p w:rsidR="007051AE" w:rsidRPr="002E6E74" w:rsidRDefault="007051AE" w:rsidP="00995C20">
            <w:pPr>
              <w:jc w:val="center"/>
              <w:rPr>
                <w:sz w:val="18"/>
                <w:szCs w:val="20"/>
              </w:rPr>
            </w:pPr>
            <w:r w:rsidRPr="002E6E74">
              <w:rPr>
                <w:sz w:val="18"/>
                <w:szCs w:val="20"/>
              </w:rPr>
              <w:t>2227273.81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614</w:t>
            </w:r>
          </w:p>
        </w:tc>
        <w:tc>
          <w:tcPr>
            <w:tcW w:w="1558" w:type="dxa"/>
          </w:tcPr>
          <w:p w:rsidR="007051AE" w:rsidRPr="002E6E74" w:rsidRDefault="007051AE" w:rsidP="00995C20">
            <w:pPr>
              <w:jc w:val="center"/>
              <w:rPr>
                <w:sz w:val="18"/>
                <w:szCs w:val="20"/>
              </w:rPr>
            </w:pPr>
            <w:r w:rsidRPr="002E6E74">
              <w:rPr>
                <w:sz w:val="18"/>
                <w:szCs w:val="20"/>
              </w:rPr>
              <w:t>397521.56</w:t>
            </w:r>
          </w:p>
        </w:tc>
        <w:tc>
          <w:tcPr>
            <w:tcW w:w="1562" w:type="dxa"/>
          </w:tcPr>
          <w:p w:rsidR="007051AE" w:rsidRPr="002E6E74" w:rsidRDefault="007051AE" w:rsidP="00995C20">
            <w:pPr>
              <w:jc w:val="center"/>
              <w:rPr>
                <w:sz w:val="18"/>
                <w:szCs w:val="20"/>
              </w:rPr>
            </w:pPr>
            <w:r w:rsidRPr="002E6E74">
              <w:rPr>
                <w:sz w:val="18"/>
                <w:szCs w:val="20"/>
              </w:rPr>
              <w:t>2227268.02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615</w:t>
            </w:r>
          </w:p>
        </w:tc>
        <w:tc>
          <w:tcPr>
            <w:tcW w:w="1558" w:type="dxa"/>
          </w:tcPr>
          <w:p w:rsidR="007051AE" w:rsidRPr="002E6E74" w:rsidRDefault="007051AE" w:rsidP="00995C20">
            <w:pPr>
              <w:jc w:val="center"/>
              <w:rPr>
                <w:sz w:val="18"/>
                <w:szCs w:val="20"/>
              </w:rPr>
            </w:pPr>
            <w:r w:rsidRPr="002E6E74">
              <w:rPr>
                <w:sz w:val="18"/>
                <w:szCs w:val="20"/>
              </w:rPr>
              <w:t>397525.10</w:t>
            </w:r>
          </w:p>
        </w:tc>
        <w:tc>
          <w:tcPr>
            <w:tcW w:w="1562" w:type="dxa"/>
          </w:tcPr>
          <w:p w:rsidR="007051AE" w:rsidRPr="002E6E74" w:rsidRDefault="007051AE" w:rsidP="00995C20">
            <w:pPr>
              <w:jc w:val="center"/>
              <w:rPr>
                <w:sz w:val="18"/>
                <w:szCs w:val="20"/>
              </w:rPr>
            </w:pPr>
            <w:r w:rsidRPr="002E6E74">
              <w:rPr>
                <w:sz w:val="18"/>
                <w:szCs w:val="20"/>
              </w:rPr>
              <w:t>2227252.02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616</w:t>
            </w:r>
          </w:p>
        </w:tc>
        <w:tc>
          <w:tcPr>
            <w:tcW w:w="1558" w:type="dxa"/>
          </w:tcPr>
          <w:p w:rsidR="007051AE" w:rsidRPr="002E6E74" w:rsidRDefault="007051AE" w:rsidP="00995C20">
            <w:pPr>
              <w:jc w:val="center"/>
              <w:rPr>
                <w:sz w:val="18"/>
                <w:szCs w:val="20"/>
              </w:rPr>
            </w:pPr>
            <w:r w:rsidRPr="002E6E74">
              <w:rPr>
                <w:sz w:val="18"/>
                <w:szCs w:val="20"/>
              </w:rPr>
              <w:t>397526.99</w:t>
            </w:r>
          </w:p>
        </w:tc>
        <w:tc>
          <w:tcPr>
            <w:tcW w:w="1562" w:type="dxa"/>
          </w:tcPr>
          <w:p w:rsidR="007051AE" w:rsidRPr="002E6E74" w:rsidRDefault="007051AE" w:rsidP="00995C20">
            <w:pPr>
              <w:jc w:val="center"/>
              <w:rPr>
                <w:sz w:val="18"/>
                <w:szCs w:val="20"/>
              </w:rPr>
            </w:pPr>
            <w:r w:rsidRPr="002E6E74">
              <w:rPr>
                <w:sz w:val="18"/>
                <w:szCs w:val="20"/>
              </w:rPr>
              <w:t>2227243.16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617</w:t>
            </w:r>
          </w:p>
        </w:tc>
        <w:tc>
          <w:tcPr>
            <w:tcW w:w="1558" w:type="dxa"/>
          </w:tcPr>
          <w:p w:rsidR="007051AE" w:rsidRPr="002E6E74" w:rsidRDefault="007051AE" w:rsidP="00995C20">
            <w:pPr>
              <w:jc w:val="center"/>
              <w:rPr>
                <w:sz w:val="18"/>
                <w:szCs w:val="20"/>
              </w:rPr>
            </w:pPr>
            <w:r w:rsidRPr="002E6E74">
              <w:rPr>
                <w:sz w:val="18"/>
                <w:szCs w:val="20"/>
              </w:rPr>
              <w:t>397532.19</w:t>
            </w:r>
          </w:p>
        </w:tc>
        <w:tc>
          <w:tcPr>
            <w:tcW w:w="1562" w:type="dxa"/>
          </w:tcPr>
          <w:p w:rsidR="007051AE" w:rsidRPr="002E6E74" w:rsidRDefault="007051AE" w:rsidP="00995C20">
            <w:pPr>
              <w:jc w:val="center"/>
              <w:rPr>
                <w:sz w:val="18"/>
                <w:szCs w:val="20"/>
              </w:rPr>
            </w:pPr>
            <w:r w:rsidRPr="002E6E74">
              <w:rPr>
                <w:sz w:val="18"/>
                <w:szCs w:val="20"/>
              </w:rPr>
              <w:t>2227224.96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618</w:t>
            </w:r>
          </w:p>
        </w:tc>
        <w:tc>
          <w:tcPr>
            <w:tcW w:w="1558" w:type="dxa"/>
          </w:tcPr>
          <w:p w:rsidR="007051AE" w:rsidRPr="002E6E74" w:rsidRDefault="007051AE" w:rsidP="00995C20">
            <w:pPr>
              <w:jc w:val="center"/>
              <w:rPr>
                <w:sz w:val="18"/>
                <w:szCs w:val="20"/>
              </w:rPr>
            </w:pPr>
            <w:r w:rsidRPr="002E6E74">
              <w:rPr>
                <w:sz w:val="18"/>
                <w:szCs w:val="20"/>
              </w:rPr>
              <w:t>397537.24</w:t>
            </w:r>
          </w:p>
        </w:tc>
        <w:tc>
          <w:tcPr>
            <w:tcW w:w="1562" w:type="dxa"/>
          </w:tcPr>
          <w:p w:rsidR="007051AE" w:rsidRPr="002E6E74" w:rsidRDefault="007051AE" w:rsidP="00995C20">
            <w:pPr>
              <w:jc w:val="center"/>
              <w:rPr>
                <w:sz w:val="18"/>
                <w:szCs w:val="20"/>
              </w:rPr>
            </w:pPr>
            <w:r w:rsidRPr="002E6E74">
              <w:rPr>
                <w:sz w:val="18"/>
                <w:szCs w:val="20"/>
              </w:rPr>
              <w:t>2227220.10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619</w:t>
            </w:r>
          </w:p>
        </w:tc>
        <w:tc>
          <w:tcPr>
            <w:tcW w:w="1558" w:type="dxa"/>
          </w:tcPr>
          <w:p w:rsidR="007051AE" w:rsidRPr="002E6E74" w:rsidRDefault="007051AE" w:rsidP="00995C20">
            <w:pPr>
              <w:jc w:val="center"/>
              <w:rPr>
                <w:sz w:val="18"/>
                <w:szCs w:val="20"/>
              </w:rPr>
            </w:pPr>
            <w:r w:rsidRPr="002E6E74">
              <w:rPr>
                <w:sz w:val="18"/>
                <w:szCs w:val="20"/>
              </w:rPr>
              <w:t>397544.20</w:t>
            </w:r>
          </w:p>
        </w:tc>
        <w:tc>
          <w:tcPr>
            <w:tcW w:w="1562" w:type="dxa"/>
          </w:tcPr>
          <w:p w:rsidR="007051AE" w:rsidRPr="002E6E74" w:rsidRDefault="007051AE" w:rsidP="00995C20">
            <w:pPr>
              <w:jc w:val="center"/>
              <w:rPr>
                <w:sz w:val="18"/>
                <w:szCs w:val="20"/>
              </w:rPr>
            </w:pPr>
            <w:r w:rsidRPr="002E6E74">
              <w:rPr>
                <w:sz w:val="18"/>
                <w:szCs w:val="20"/>
              </w:rPr>
              <w:t>2227216.90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620</w:t>
            </w:r>
          </w:p>
        </w:tc>
        <w:tc>
          <w:tcPr>
            <w:tcW w:w="1558" w:type="dxa"/>
          </w:tcPr>
          <w:p w:rsidR="007051AE" w:rsidRPr="002E6E74" w:rsidRDefault="007051AE" w:rsidP="00995C20">
            <w:pPr>
              <w:jc w:val="center"/>
              <w:rPr>
                <w:sz w:val="18"/>
                <w:szCs w:val="20"/>
              </w:rPr>
            </w:pPr>
            <w:r w:rsidRPr="002E6E74">
              <w:rPr>
                <w:sz w:val="18"/>
                <w:szCs w:val="20"/>
              </w:rPr>
              <w:t>397546.64</w:t>
            </w:r>
          </w:p>
        </w:tc>
        <w:tc>
          <w:tcPr>
            <w:tcW w:w="1562" w:type="dxa"/>
          </w:tcPr>
          <w:p w:rsidR="007051AE" w:rsidRPr="002E6E74" w:rsidRDefault="007051AE" w:rsidP="00995C20">
            <w:pPr>
              <w:jc w:val="center"/>
              <w:rPr>
                <w:sz w:val="18"/>
                <w:szCs w:val="20"/>
              </w:rPr>
            </w:pPr>
            <w:r w:rsidRPr="002E6E74">
              <w:rPr>
                <w:sz w:val="18"/>
                <w:szCs w:val="20"/>
              </w:rPr>
              <w:t>2227213.26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621</w:t>
            </w:r>
          </w:p>
        </w:tc>
        <w:tc>
          <w:tcPr>
            <w:tcW w:w="1558" w:type="dxa"/>
          </w:tcPr>
          <w:p w:rsidR="007051AE" w:rsidRPr="002E6E74" w:rsidRDefault="007051AE" w:rsidP="00995C20">
            <w:pPr>
              <w:jc w:val="center"/>
              <w:rPr>
                <w:sz w:val="18"/>
                <w:szCs w:val="20"/>
              </w:rPr>
            </w:pPr>
            <w:r w:rsidRPr="002E6E74">
              <w:rPr>
                <w:sz w:val="18"/>
                <w:szCs w:val="20"/>
              </w:rPr>
              <w:t>397551.19</w:t>
            </w:r>
          </w:p>
        </w:tc>
        <w:tc>
          <w:tcPr>
            <w:tcW w:w="1562" w:type="dxa"/>
          </w:tcPr>
          <w:p w:rsidR="007051AE" w:rsidRPr="002E6E74" w:rsidRDefault="007051AE" w:rsidP="00995C20">
            <w:pPr>
              <w:jc w:val="center"/>
              <w:rPr>
                <w:sz w:val="18"/>
                <w:szCs w:val="20"/>
              </w:rPr>
            </w:pPr>
            <w:r w:rsidRPr="002E6E74">
              <w:rPr>
                <w:sz w:val="18"/>
                <w:szCs w:val="20"/>
              </w:rPr>
              <w:t>2227210.54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622</w:t>
            </w:r>
          </w:p>
        </w:tc>
        <w:tc>
          <w:tcPr>
            <w:tcW w:w="1558" w:type="dxa"/>
          </w:tcPr>
          <w:p w:rsidR="007051AE" w:rsidRPr="002E6E74" w:rsidRDefault="007051AE" w:rsidP="00995C20">
            <w:pPr>
              <w:jc w:val="center"/>
              <w:rPr>
                <w:sz w:val="18"/>
                <w:szCs w:val="20"/>
              </w:rPr>
            </w:pPr>
            <w:r w:rsidRPr="002E6E74">
              <w:rPr>
                <w:sz w:val="18"/>
                <w:szCs w:val="20"/>
              </w:rPr>
              <w:t>397555.03</w:t>
            </w:r>
          </w:p>
        </w:tc>
        <w:tc>
          <w:tcPr>
            <w:tcW w:w="1562" w:type="dxa"/>
          </w:tcPr>
          <w:p w:rsidR="007051AE" w:rsidRPr="002E6E74" w:rsidRDefault="007051AE" w:rsidP="00995C20">
            <w:pPr>
              <w:jc w:val="center"/>
              <w:rPr>
                <w:sz w:val="18"/>
                <w:szCs w:val="20"/>
              </w:rPr>
            </w:pPr>
            <w:r w:rsidRPr="002E6E74">
              <w:rPr>
                <w:sz w:val="18"/>
                <w:szCs w:val="20"/>
              </w:rPr>
              <w:t>2227205.42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623</w:t>
            </w:r>
          </w:p>
        </w:tc>
        <w:tc>
          <w:tcPr>
            <w:tcW w:w="1558" w:type="dxa"/>
          </w:tcPr>
          <w:p w:rsidR="007051AE" w:rsidRPr="002E6E74" w:rsidRDefault="007051AE" w:rsidP="00995C20">
            <w:pPr>
              <w:jc w:val="center"/>
              <w:rPr>
                <w:sz w:val="18"/>
                <w:szCs w:val="20"/>
              </w:rPr>
            </w:pPr>
            <w:r w:rsidRPr="002E6E74">
              <w:rPr>
                <w:sz w:val="18"/>
                <w:szCs w:val="20"/>
              </w:rPr>
              <w:t>397556.48</w:t>
            </w:r>
          </w:p>
        </w:tc>
        <w:tc>
          <w:tcPr>
            <w:tcW w:w="1562" w:type="dxa"/>
          </w:tcPr>
          <w:p w:rsidR="007051AE" w:rsidRPr="002E6E74" w:rsidRDefault="007051AE" w:rsidP="00995C20">
            <w:pPr>
              <w:jc w:val="center"/>
              <w:rPr>
                <w:sz w:val="18"/>
                <w:szCs w:val="20"/>
              </w:rPr>
            </w:pPr>
            <w:r w:rsidRPr="002E6E74">
              <w:rPr>
                <w:sz w:val="18"/>
                <w:szCs w:val="20"/>
              </w:rPr>
              <w:t>2227199.20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624</w:t>
            </w:r>
          </w:p>
        </w:tc>
        <w:tc>
          <w:tcPr>
            <w:tcW w:w="1558" w:type="dxa"/>
          </w:tcPr>
          <w:p w:rsidR="007051AE" w:rsidRPr="002E6E74" w:rsidRDefault="007051AE" w:rsidP="00995C20">
            <w:pPr>
              <w:jc w:val="center"/>
              <w:rPr>
                <w:sz w:val="18"/>
                <w:szCs w:val="20"/>
              </w:rPr>
            </w:pPr>
            <w:r w:rsidRPr="002E6E74">
              <w:rPr>
                <w:sz w:val="18"/>
                <w:szCs w:val="20"/>
              </w:rPr>
              <w:t>397560.26</w:t>
            </w:r>
          </w:p>
        </w:tc>
        <w:tc>
          <w:tcPr>
            <w:tcW w:w="1562" w:type="dxa"/>
          </w:tcPr>
          <w:p w:rsidR="007051AE" w:rsidRPr="002E6E74" w:rsidRDefault="007051AE" w:rsidP="00995C20">
            <w:pPr>
              <w:jc w:val="center"/>
              <w:rPr>
                <w:sz w:val="18"/>
                <w:szCs w:val="20"/>
              </w:rPr>
            </w:pPr>
            <w:r w:rsidRPr="002E6E74">
              <w:rPr>
                <w:sz w:val="18"/>
                <w:szCs w:val="20"/>
              </w:rPr>
              <w:t>2227192.41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625</w:t>
            </w:r>
          </w:p>
        </w:tc>
        <w:tc>
          <w:tcPr>
            <w:tcW w:w="1558" w:type="dxa"/>
          </w:tcPr>
          <w:p w:rsidR="007051AE" w:rsidRPr="002E6E74" w:rsidRDefault="007051AE" w:rsidP="00995C20">
            <w:pPr>
              <w:jc w:val="center"/>
              <w:rPr>
                <w:sz w:val="18"/>
                <w:szCs w:val="20"/>
              </w:rPr>
            </w:pPr>
            <w:r w:rsidRPr="002E6E74">
              <w:rPr>
                <w:sz w:val="18"/>
                <w:szCs w:val="20"/>
              </w:rPr>
              <w:t>397569.60</w:t>
            </w:r>
          </w:p>
        </w:tc>
        <w:tc>
          <w:tcPr>
            <w:tcW w:w="1562" w:type="dxa"/>
          </w:tcPr>
          <w:p w:rsidR="007051AE" w:rsidRPr="002E6E74" w:rsidRDefault="007051AE" w:rsidP="00995C20">
            <w:pPr>
              <w:jc w:val="center"/>
              <w:rPr>
                <w:sz w:val="18"/>
                <w:szCs w:val="20"/>
              </w:rPr>
            </w:pPr>
            <w:r w:rsidRPr="002E6E74">
              <w:rPr>
                <w:sz w:val="18"/>
                <w:szCs w:val="20"/>
              </w:rPr>
              <w:t>2227190.52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626</w:t>
            </w:r>
          </w:p>
        </w:tc>
        <w:tc>
          <w:tcPr>
            <w:tcW w:w="1558" w:type="dxa"/>
          </w:tcPr>
          <w:p w:rsidR="007051AE" w:rsidRPr="002E6E74" w:rsidRDefault="007051AE" w:rsidP="00995C20">
            <w:pPr>
              <w:jc w:val="center"/>
              <w:rPr>
                <w:sz w:val="18"/>
                <w:szCs w:val="20"/>
              </w:rPr>
            </w:pPr>
            <w:r w:rsidRPr="002E6E74">
              <w:rPr>
                <w:sz w:val="18"/>
                <w:szCs w:val="20"/>
              </w:rPr>
              <w:t>397573.16</w:t>
            </w:r>
          </w:p>
        </w:tc>
        <w:tc>
          <w:tcPr>
            <w:tcW w:w="1562" w:type="dxa"/>
          </w:tcPr>
          <w:p w:rsidR="007051AE" w:rsidRPr="002E6E74" w:rsidRDefault="007051AE" w:rsidP="00995C20">
            <w:pPr>
              <w:jc w:val="center"/>
              <w:rPr>
                <w:sz w:val="18"/>
                <w:szCs w:val="20"/>
              </w:rPr>
            </w:pPr>
            <w:r w:rsidRPr="002E6E74">
              <w:rPr>
                <w:sz w:val="18"/>
                <w:szCs w:val="20"/>
              </w:rPr>
              <w:t>2227185.52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627</w:t>
            </w:r>
          </w:p>
        </w:tc>
        <w:tc>
          <w:tcPr>
            <w:tcW w:w="1558" w:type="dxa"/>
          </w:tcPr>
          <w:p w:rsidR="007051AE" w:rsidRPr="002E6E74" w:rsidRDefault="007051AE" w:rsidP="00995C20">
            <w:pPr>
              <w:jc w:val="center"/>
              <w:rPr>
                <w:sz w:val="18"/>
                <w:szCs w:val="20"/>
              </w:rPr>
            </w:pPr>
            <w:r w:rsidRPr="002E6E74">
              <w:rPr>
                <w:sz w:val="18"/>
                <w:szCs w:val="20"/>
              </w:rPr>
              <w:t>397591.57</w:t>
            </w:r>
          </w:p>
        </w:tc>
        <w:tc>
          <w:tcPr>
            <w:tcW w:w="1562" w:type="dxa"/>
          </w:tcPr>
          <w:p w:rsidR="007051AE" w:rsidRPr="002E6E74" w:rsidRDefault="007051AE" w:rsidP="00995C20">
            <w:pPr>
              <w:jc w:val="center"/>
              <w:rPr>
                <w:sz w:val="18"/>
                <w:szCs w:val="20"/>
              </w:rPr>
            </w:pPr>
            <w:r w:rsidRPr="002E6E74">
              <w:rPr>
                <w:sz w:val="18"/>
                <w:szCs w:val="20"/>
              </w:rPr>
              <w:t>2227167.11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628</w:t>
            </w:r>
          </w:p>
        </w:tc>
        <w:tc>
          <w:tcPr>
            <w:tcW w:w="1558" w:type="dxa"/>
          </w:tcPr>
          <w:p w:rsidR="007051AE" w:rsidRPr="002E6E74" w:rsidRDefault="007051AE" w:rsidP="00995C20">
            <w:pPr>
              <w:jc w:val="center"/>
              <w:rPr>
                <w:sz w:val="18"/>
                <w:szCs w:val="20"/>
              </w:rPr>
            </w:pPr>
            <w:r w:rsidRPr="002E6E74">
              <w:rPr>
                <w:sz w:val="18"/>
                <w:szCs w:val="20"/>
              </w:rPr>
              <w:t>397605.89</w:t>
            </w:r>
          </w:p>
        </w:tc>
        <w:tc>
          <w:tcPr>
            <w:tcW w:w="1562" w:type="dxa"/>
          </w:tcPr>
          <w:p w:rsidR="007051AE" w:rsidRPr="002E6E74" w:rsidRDefault="007051AE" w:rsidP="00995C20">
            <w:pPr>
              <w:jc w:val="center"/>
              <w:rPr>
                <w:sz w:val="18"/>
                <w:szCs w:val="20"/>
              </w:rPr>
            </w:pPr>
            <w:r w:rsidRPr="002E6E74">
              <w:rPr>
                <w:sz w:val="18"/>
                <w:szCs w:val="20"/>
              </w:rPr>
              <w:t>2227161.01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629</w:t>
            </w:r>
          </w:p>
        </w:tc>
        <w:tc>
          <w:tcPr>
            <w:tcW w:w="1558" w:type="dxa"/>
          </w:tcPr>
          <w:p w:rsidR="007051AE" w:rsidRPr="002E6E74" w:rsidRDefault="007051AE" w:rsidP="00995C20">
            <w:pPr>
              <w:jc w:val="center"/>
              <w:rPr>
                <w:sz w:val="18"/>
                <w:szCs w:val="20"/>
              </w:rPr>
            </w:pPr>
            <w:r w:rsidRPr="002E6E74">
              <w:rPr>
                <w:sz w:val="18"/>
                <w:szCs w:val="20"/>
              </w:rPr>
              <w:t>397617.49</w:t>
            </w:r>
          </w:p>
        </w:tc>
        <w:tc>
          <w:tcPr>
            <w:tcW w:w="1562" w:type="dxa"/>
          </w:tcPr>
          <w:p w:rsidR="007051AE" w:rsidRPr="002E6E74" w:rsidRDefault="007051AE" w:rsidP="00995C20">
            <w:pPr>
              <w:jc w:val="center"/>
              <w:rPr>
                <w:sz w:val="18"/>
                <w:szCs w:val="20"/>
              </w:rPr>
            </w:pPr>
            <w:r w:rsidRPr="002E6E74">
              <w:rPr>
                <w:sz w:val="18"/>
                <w:szCs w:val="20"/>
              </w:rPr>
              <w:t>2227158.61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630</w:t>
            </w:r>
          </w:p>
        </w:tc>
        <w:tc>
          <w:tcPr>
            <w:tcW w:w="1558" w:type="dxa"/>
          </w:tcPr>
          <w:p w:rsidR="007051AE" w:rsidRPr="002E6E74" w:rsidRDefault="007051AE" w:rsidP="00995C20">
            <w:pPr>
              <w:jc w:val="center"/>
              <w:rPr>
                <w:sz w:val="18"/>
                <w:szCs w:val="20"/>
              </w:rPr>
            </w:pPr>
            <w:r w:rsidRPr="002E6E74">
              <w:rPr>
                <w:sz w:val="18"/>
                <w:szCs w:val="20"/>
              </w:rPr>
              <w:t>397626.75</w:t>
            </w:r>
          </w:p>
        </w:tc>
        <w:tc>
          <w:tcPr>
            <w:tcW w:w="1562" w:type="dxa"/>
          </w:tcPr>
          <w:p w:rsidR="007051AE" w:rsidRPr="002E6E74" w:rsidRDefault="007051AE" w:rsidP="00995C20">
            <w:pPr>
              <w:jc w:val="center"/>
              <w:rPr>
                <w:sz w:val="18"/>
                <w:szCs w:val="20"/>
              </w:rPr>
            </w:pPr>
            <w:r w:rsidRPr="002E6E74">
              <w:rPr>
                <w:sz w:val="18"/>
                <w:szCs w:val="20"/>
              </w:rPr>
              <w:t>2227160.28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631</w:t>
            </w:r>
          </w:p>
        </w:tc>
        <w:tc>
          <w:tcPr>
            <w:tcW w:w="1558" w:type="dxa"/>
          </w:tcPr>
          <w:p w:rsidR="007051AE" w:rsidRPr="002E6E74" w:rsidRDefault="007051AE" w:rsidP="00995C20">
            <w:pPr>
              <w:jc w:val="center"/>
              <w:rPr>
                <w:sz w:val="18"/>
                <w:szCs w:val="20"/>
              </w:rPr>
            </w:pPr>
            <w:r w:rsidRPr="002E6E74">
              <w:rPr>
                <w:sz w:val="18"/>
                <w:szCs w:val="20"/>
              </w:rPr>
              <w:t>397635.32</w:t>
            </w:r>
          </w:p>
        </w:tc>
        <w:tc>
          <w:tcPr>
            <w:tcW w:w="1562" w:type="dxa"/>
          </w:tcPr>
          <w:p w:rsidR="007051AE" w:rsidRPr="002E6E74" w:rsidRDefault="007051AE" w:rsidP="00995C20">
            <w:pPr>
              <w:jc w:val="center"/>
              <w:rPr>
                <w:sz w:val="18"/>
                <w:szCs w:val="20"/>
              </w:rPr>
            </w:pPr>
            <w:r w:rsidRPr="002E6E74">
              <w:rPr>
                <w:sz w:val="18"/>
                <w:szCs w:val="20"/>
              </w:rPr>
              <w:t>2227166.06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632</w:t>
            </w:r>
          </w:p>
        </w:tc>
        <w:tc>
          <w:tcPr>
            <w:tcW w:w="1558" w:type="dxa"/>
          </w:tcPr>
          <w:p w:rsidR="007051AE" w:rsidRPr="002E6E74" w:rsidRDefault="007051AE" w:rsidP="00995C20">
            <w:pPr>
              <w:jc w:val="center"/>
              <w:rPr>
                <w:sz w:val="18"/>
                <w:szCs w:val="20"/>
              </w:rPr>
            </w:pPr>
            <w:r w:rsidRPr="002E6E74">
              <w:rPr>
                <w:sz w:val="18"/>
                <w:szCs w:val="20"/>
              </w:rPr>
              <w:t>397637.43</w:t>
            </w:r>
          </w:p>
        </w:tc>
        <w:tc>
          <w:tcPr>
            <w:tcW w:w="1562" w:type="dxa"/>
          </w:tcPr>
          <w:p w:rsidR="007051AE" w:rsidRPr="002E6E74" w:rsidRDefault="007051AE" w:rsidP="00995C20">
            <w:pPr>
              <w:jc w:val="center"/>
              <w:rPr>
                <w:sz w:val="18"/>
                <w:szCs w:val="20"/>
              </w:rPr>
            </w:pPr>
            <w:r w:rsidRPr="002E6E74">
              <w:rPr>
                <w:sz w:val="18"/>
                <w:szCs w:val="20"/>
              </w:rPr>
              <w:t>2227173.06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633</w:t>
            </w:r>
          </w:p>
        </w:tc>
        <w:tc>
          <w:tcPr>
            <w:tcW w:w="1558" w:type="dxa"/>
          </w:tcPr>
          <w:p w:rsidR="007051AE" w:rsidRPr="002E6E74" w:rsidRDefault="007051AE" w:rsidP="00995C20">
            <w:pPr>
              <w:jc w:val="center"/>
              <w:rPr>
                <w:sz w:val="18"/>
                <w:szCs w:val="20"/>
              </w:rPr>
            </w:pPr>
            <w:r w:rsidRPr="002E6E74">
              <w:rPr>
                <w:sz w:val="18"/>
                <w:szCs w:val="20"/>
              </w:rPr>
              <w:t>397635.98</w:t>
            </w:r>
          </w:p>
        </w:tc>
        <w:tc>
          <w:tcPr>
            <w:tcW w:w="1562" w:type="dxa"/>
          </w:tcPr>
          <w:p w:rsidR="007051AE" w:rsidRPr="002E6E74" w:rsidRDefault="007051AE" w:rsidP="00995C20">
            <w:pPr>
              <w:jc w:val="center"/>
              <w:rPr>
                <w:sz w:val="18"/>
                <w:szCs w:val="20"/>
              </w:rPr>
            </w:pPr>
            <w:r w:rsidRPr="002E6E74">
              <w:rPr>
                <w:sz w:val="18"/>
                <w:szCs w:val="20"/>
              </w:rPr>
              <w:t>2227186.07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634</w:t>
            </w:r>
          </w:p>
        </w:tc>
        <w:tc>
          <w:tcPr>
            <w:tcW w:w="1558" w:type="dxa"/>
          </w:tcPr>
          <w:p w:rsidR="007051AE" w:rsidRPr="002E6E74" w:rsidRDefault="007051AE" w:rsidP="00995C20">
            <w:pPr>
              <w:jc w:val="center"/>
              <w:rPr>
                <w:sz w:val="18"/>
                <w:szCs w:val="20"/>
              </w:rPr>
            </w:pPr>
            <w:r w:rsidRPr="002E6E74">
              <w:rPr>
                <w:sz w:val="18"/>
                <w:szCs w:val="20"/>
              </w:rPr>
              <w:t>397634.32</w:t>
            </w:r>
          </w:p>
        </w:tc>
        <w:tc>
          <w:tcPr>
            <w:tcW w:w="1562" w:type="dxa"/>
          </w:tcPr>
          <w:p w:rsidR="007051AE" w:rsidRPr="002E6E74" w:rsidRDefault="007051AE" w:rsidP="00995C20">
            <w:pPr>
              <w:jc w:val="center"/>
              <w:rPr>
                <w:sz w:val="18"/>
                <w:szCs w:val="20"/>
              </w:rPr>
            </w:pPr>
            <w:r w:rsidRPr="002E6E74">
              <w:rPr>
                <w:sz w:val="18"/>
                <w:szCs w:val="20"/>
              </w:rPr>
              <w:t>2227195.08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635</w:t>
            </w:r>
          </w:p>
        </w:tc>
        <w:tc>
          <w:tcPr>
            <w:tcW w:w="1558" w:type="dxa"/>
          </w:tcPr>
          <w:p w:rsidR="007051AE" w:rsidRPr="002E6E74" w:rsidRDefault="007051AE" w:rsidP="00995C20">
            <w:pPr>
              <w:jc w:val="center"/>
              <w:rPr>
                <w:sz w:val="18"/>
                <w:szCs w:val="20"/>
              </w:rPr>
            </w:pPr>
            <w:r w:rsidRPr="002E6E74">
              <w:rPr>
                <w:sz w:val="18"/>
                <w:szCs w:val="20"/>
              </w:rPr>
              <w:t>397633.76</w:t>
            </w:r>
          </w:p>
        </w:tc>
        <w:tc>
          <w:tcPr>
            <w:tcW w:w="1562" w:type="dxa"/>
          </w:tcPr>
          <w:p w:rsidR="007051AE" w:rsidRPr="002E6E74" w:rsidRDefault="007051AE" w:rsidP="00995C20">
            <w:pPr>
              <w:jc w:val="center"/>
              <w:rPr>
                <w:sz w:val="18"/>
                <w:szCs w:val="20"/>
              </w:rPr>
            </w:pPr>
            <w:r w:rsidRPr="002E6E74">
              <w:rPr>
                <w:sz w:val="18"/>
                <w:szCs w:val="20"/>
              </w:rPr>
              <w:t>2227201.53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636</w:t>
            </w:r>
          </w:p>
        </w:tc>
        <w:tc>
          <w:tcPr>
            <w:tcW w:w="1558" w:type="dxa"/>
          </w:tcPr>
          <w:p w:rsidR="007051AE" w:rsidRPr="002E6E74" w:rsidRDefault="007051AE" w:rsidP="00995C20">
            <w:pPr>
              <w:jc w:val="center"/>
              <w:rPr>
                <w:sz w:val="18"/>
                <w:szCs w:val="20"/>
              </w:rPr>
            </w:pPr>
            <w:r w:rsidRPr="002E6E74">
              <w:rPr>
                <w:sz w:val="18"/>
                <w:szCs w:val="20"/>
              </w:rPr>
              <w:t>397632.43</w:t>
            </w:r>
          </w:p>
        </w:tc>
        <w:tc>
          <w:tcPr>
            <w:tcW w:w="1562" w:type="dxa"/>
          </w:tcPr>
          <w:p w:rsidR="007051AE" w:rsidRPr="002E6E74" w:rsidRDefault="007051AE" w:rsidP="00995C20">
            <w:pPr>
              <w:jc w:val="center"/>
              <w:rPr>
                <w:sz w:val="18"/>
                <w:szCs w:val="20"/>
              </w:rPr>
            </w:pPr>
            <w:r w:rsidRPr="002E6E74">
              <w:rPr>
                <w:sz w:val="18"/>
                <w:szCs w:val="20"/>
              </w:rPr>
              <w:t>2227209.09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637</w:t>
            </w:r>
          </w:p>
        </w:tc>
        <w:tc>
          <w:tcPr>
            <w:tcW w:w="1558" w:type="dxa"/>
          </w:tcPr>
          <w:p w:rsidR="007051AE" w:rsidRPr="002E6E74" w:rsidRDefault="007051AE" w:rsidP="00995C20">
            <w:pPr>
              <w:jc w:val="center"/>
              <w:rPr>
                <w:sz w:val="18"/>
                <w:szCs w:val="20"/>
              </w:rPr>
            </w:pPr>
            <w:r w:rsidRPr="002E6E74">
              <w:rPr>
                <w:sz w:val="18"/>
                <w:szCs w:val="20"/>
              </w:rPr>
              <w:t>397633.87</w:t>
            </w:r>
          </w:p>
        </w:tc>
        <w:tc>
          <w:tcPr>
            <w:tcW w:w="1562" w:type="dxa"/>
          </w:tcPr>
          <w:p w:rsidR="007051AE" w:rsidRPr="002E6E74" w:rsidRDefault="007051AE" w:rsidP="00995C20">
            <w:pPr>
              <w:jc w:val="center"/>
              <w:rPr>
                <w:sz w:val="18"/>
                <w:szCs w:val="20"/>
              </w:rPr>
            </w:pPr>
            <w:r w:rsidRPr="002E6E74">
              <w:rPr>
                <w:sz w:val="18"/>
                <w:szCs w:val="20"/>
              </w:rPr>
              <w:t>2227216.99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638</w:t>
            </w:r>
          </w:p>
        </w:tc>
        <w:tc>
          <w:tcPr>
            <w:tcW w:w="1558" w:type="dxa"/>
          </w:tcPr>
          <w:p w:rsidR="007051AE" w:rsidRPr="002E6E74" w:rsidRDefault="007051AE" w:rsidP="00995C20">
            <w:pPr>
              <w:jc w:val="center"/>
              <w:rPr>
                <w:sz w:val="18"/>
                <w:szCs w:val="20"/>
              </w:rPr>
            </w:pPr>
            <w:r w:rsidRPr="002E6E74">
              <w:rPr>
                <w:sz w:val="18"/>
                <w:szCs w:val="20"/>
              </w:rPr>
              <w:t>397638.10</w:t>
            </w:r>
          </w:p>
        </w:tc>
        <w:tc>
          <w:tcPr>
            <w:tcW w:w="1562" w:type="dxa"/>
          </w:tcPr>
          <w:p w:rsidR="007051AE" w:rsidRPr="002E6E74" w:rsidRDefault="007051AE" w:rsidP="00995C20">
            <w:pPr>
              <w:jc w:val="center"/>
              <w:rPr>
                <w:sz w:val="18"/>
                <w:szCs w:val="20"/>
              </w:rPr>
            </w:pPr>
            <w:r w:rsidRPr="002E6E74">
              <w:rPr>
                <w:sz w:val="18"/>
                <w:szCs w:val="20"/>
              </w:rPr>
              <w:t>2227222.32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639</w:t>
            </w:r>
          </w:p>
        </w:tc>
        <w:tc>
          <w:tcPr>
            <w:tcW w:w="1558" w:type="dxa"/>
          </w:tcPr>
          <w:p w:rsidR="007051AE" w:rsidRPr="002E6E74" w:rsidRDefault="007051AE" w:rsidP="00995C20">
            <w:pPr>
              <w:jc w:val="center"/>
              <w:rPr>
                <w:sz w:val="18"/>
                <w:szCs w:val="20"/>
              </w:rPr>
            </w:pPr>
            <w:r w:rsidRPr="002E6E74">
              <w:rPr>
                <w:sz w:val="18"/>
                <w:szCs w:val="20"/>
              </w:rPr>
              <w:t>397649.55</w:t>
            </w:r>
          </w:p>
        </w:tc>
        <w:tc>
          <w:tcPr>
            <w:tcW w:w="1562" w:type="dxa"/>
          </w:tcPr>
          <w:p w:rsidR="007051AE" w:rsidRPr="002E6E74" w:rsidRDefault="007051AE" w:rsidP="00995C20">
            <w:pPr>
              <w:jc w:val="center"/>
              <w:rPr>
                <w:sz w:val="18"/>
                <w:szCs w:val="20"/>
              </w:rPr>
            </w:pPr>
            <w:r w:rsidRPr="002E6E74">
              <w:rPr>
                <w:sz w:val="18"/>
                <w:szCs w:val="20"/>
              </w:rPr>
              <w:t>2227227.99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640</w:t>
            </w:r>
          </w:p>
        </w:tc>
        <w:tc>
          <w:tcPr>
            <w:tcW w:w="1558" w:type="dxa"/>
          </w:tcPr>
          <w:p w:rsidR="007051AE" w:rsidRPr="002E6E74" w:rsidRDefault="007051AE" w:rsidP="00995C20">
            <w:pPr>
              <w:jc w:val="center"/>
              <w:rPr>
                <w:sz w:val="18"/>
                <w:szCs w:val="20"/>
              </w:rPr>
            </w:pPr>
            <w:r w:rsidRPr="002E6E74">
              <w:rPr>
                <w:sz w:val="18"/>
                <w:szCs w:val="20"/>
              </w:rPr>
              <w:t>397660.45</w:t>
            </w:r>
          </w:p>
        </w:tc>
        <w:tc>
          <w:tcPr>
            <w:tcW w:w="1562" w:type="dxa"/>
          </w:tcPr>
          <w:p w:rsidR="007051AE" w:rsidRPr="002E6E74" w:rsidRDefault="007051AE" w:rsidP="00995C20">
            <w:pPr>
              <w:jc w:val="center"/>
              <w:rPr>
                <w:sz w:val="18"/>
                <w:szCs w:val="20"/>
              </w:rPr>
            </w:pPr>
            <w:r w:rsidRPr="002E6E74">
              <w:rPr>
                <w:sz w:val="18"/>
                <w:szCs w:val="20"/>
              </w:rPr>
              <w:t>2227229.33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641</w:t>
            </w:r>
          </w:p>
        </w:tc>
        <w:tc>
          <w:tcPr>
            <w:tcW w:w="1558" w:type="dxa"/>
          </w:tcPr>
          <w:p w:rsidR="007051AE" w:rsidRPr="002E6E74" w:rsidRDefault="007051AE" w:rsidP="00995C20">
            <w:pPr>
              <w:jc w:val="center"/>
              <w:rPr>
                <w:sz w:val="18"/>
                <w:szCs w:val="20"/>
              </w:rPr>
            </w:pPr>
            <w:r w:rsidRPr="002E6E74">
              <w:rPr>
                <w:sz w:val="18"/>
                <w:szCs w:val="20"/>
              </w:rPr>
              <w:t>397672.01</w:t>
            </w:r>
          </w:p>
        </w:tc>
        <w:tc>
          <w:tcPr>
            <w:tcW w:w="1562" w:type="dxa"/>
          </w:tcPr>
          <w:p w:rsidR="007051AE" w:rsidRPr="002E6E74" w:rsidRDefault="007051AE" w:rsidP="00995C20">
            <w:pPr>
              <w:jc w:val="center"/>
              <w:rPr>
                <w:sz w:val="18"/>
                <w:szCs w:val="20"/>
              </w:rPr>
            </w:pPr>
            <w:r w:rsidRPr="002E6E74">
              <w:rPr>
                <w:sz w:val="18"/>
                <w:szCs w:val="20"/>
              </w:rPr>
              <w:t>2227234.44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642</w:t>
            </w:r>
          </w:p>
        </w:tc>
        <w:tc>
          <w:tcPr>
            <w:tcW w:w="1558" w:type="dxa"/>
          </w:tcPr>
          <w:p w:rsidR="007051AE" w:rsidRPr="002E6E74" w:rsidRDefault="007051AE" w:rsidP="00995C20">
            <w:pPr>
              <w:jc w:val="center"/>
              <w:rPr>
                <w:sz w:val="18"/>
                <w:szCs w:val="20"/>
              </w:rPr>
            </w:pPr>
            <w:r w:rsidRPr="002E6E74">
              <w:rPr>
                <w:sz w:val="18"/>
                <w:szCs w:val="20"/>
              </w:rPr>
              <w:t>397687.36</w:t>
            </w:r>
          </w:p>
        </w:tc>
        <w:tc>
          <w:tcPr>
            <w:tcW w:w="1562" w:type="dxa"/>
          </w:tcPr>
          <w:p w:rsidR="007051AE" w:rsidRPr="002E6E74" w:rsidRDefault="007051AE" w:rsidP="00995C20">
            <w:pPr>
              <w:jc w:val="center"/>
              <w:rPr>
                <w:sz w:val="18"/>
                <w:szCs w:val="20"/>
              </w:rPr>
            </w:pPr>
            <w:r w:rsidRPr="002E6E74">
              <w:rPr>
                <w:sz w:val="18"/>
                <w:szCs w:val="20"/>
              </w:rPr>
              <w:t>2227238.45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643</w:t>
            </w:r>
          </w:p>
        </w:tc>
        <w:tc>
          <w:tcPr>
            <w:tcW w:w="1558" w:type="dxa"/>
          </w:tcPr>
          <w:p w:rsidR="007051AE" w:rsidRPr="002E6E74" w:rsidRDefault="007051AE" w:rsidP="00995C20">
            <w:pPr>
              <w:jc w:val="center"/>
              <w:rPr>
                <w:sz w:val="18"/>
                <w:szCs w:val="20"/>
              </w:rPr>
            </w:pPr>
            <w:r w:rsidRPr="002E6E74">
              <w:rPr>
                <w:sz w:val="18"/>
                <w:szCs w:val="20"/>
              </w:rPr>
              <w:t>397719.49</w:t>
            </w:r>
          </w:p>
        </w:tc>
        <w:tc>
          <w:tcPr>
            <w:tcW w:w="1562" w:type="dxa"/>
          </w:tcPr>
          <w:p w:rsidR="007051AE" w:rsidRPr="002E6E74" w:rsidRDefault="007051AE" w:rsidP="00995C20">
            <w:pPr>
              <w:jc w:val="center"/>
              <w:rPr>
                <w:sz w:val="18"/>
                <w:szCs w:val="20"/>
              </w:rPr>
            </w:pPr>
            <w:r w:rsidRPr="002E6E74">
              <w:rPr>
                <w:sz w:val="18"/>
                <w:szCs w:val="20"/>
              </w:rPr>
              <w:t>2227243.67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644</w:t>
            </w:r>
          </w:p>
        </w:tc>
        <w:tc>
          <w:tcPr>
            <w:tcW w:w="1558" w:type="dxa"/>
          </w:tcPr>
          <w:p w:rsidR="007051AE" w:rsidRPr="002E6E74" w:rsidRDefault="007051AE" w:rsidP="00995C20">
            <w:pPr>
              <w:jc w:val="center"/>
              <w:rPr>
                <w:sz w:val="18"/>
                <w:szCs w:val="20"/>
              </w:rPr>
            </w:pPr>
            <w:r w:rsidRPr="002E6E74">
              <w:rPr>
                <w:sz w:val="18"/>
                <w:szCs w:val="20"/>
              </w:rPr>
              <w:t>397729.94</w:t>
            </w:r>
          </w:p>
        </w:tc>
        <w:tc>
          <w:tcPr>
            <w:tcW w:w="1562" w:type="dxa"/>
          </w:tcPr>
          <w:p w:rsidR="007051AE" w:rsidRPr="002E6E74" w:rsidRDefault="007051AE" w:rsidP="00995C20">
            <w:pPr>
              <w:jc w:val="center"/>
              <w:rPr>
                <w:sz w:val="18"/>
                <w:szCs w:val="20"/>
              </w:rPr>
            </w:pPr>
            <w:r w:rsidRPr="002E6E74">
              <w:rPr>
                <w:sz w:val="18"/>
                <w:szCs w:val="20"/>
              </w:rPr>
              <w:t>2227243.23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645</w:t>
            </w:r>
          </w:p>
        </w:tc>
        <w:tc>
          <w:tcPr>
            <w:tcW w:w="1558" w:type="dxa"/>
          </w:tcPr>
          <w:p w:rsidR="007051AE" w:rsidRPr="002E6E74" w:rsidRDefault="007051AE" w:rsidP="00995C20">
            <w:pPr>
              <w:jc w:val="center"/>
              <w:rPr>
                <w:sz w:val="18"/>
                <w:szCs w:val="20"/>
              </w:rPr>
            </w:pPr>
            <w:r w:rsidRPr="002E6E74">
              <w:rPr>
                <w:sz w:val="18"/>
                <w:szCs w:val="20"/>
              </w:rPr>
              <w:t>397739.37</w:t>
            </w:r>
          </w:p>
        </w:tc>
        <w:tc>
          <w:tcPr>
            <w:tcW w:w="1562" w:type="dxa"/>
          </w:tcPr>
          <w:p w:rsidR="007051AE" w:rsidRPr="002E6E74" w:rsidRDefault="007051AE" w:rsidP="00995C20">
            <w:pPr>
              <w:jc w:val="center"/>
              <w:rPr>
                <w:sz w:val="18"/>
                <w:szCs w:val="20"/>
              </w:rPr>
            </w:pPr>
            <w:r w:rsidRPr="002E6E74">
              <w:rPr>
                <w:sz w:val="18"/>
                <w:szCs w:val="20"/>
              </w:rPr>
              <w:t>2227226.77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646</w:t>
            </w:r>
          </w:p>
        </w:tc>
        <w:tc>
          <w:tcPr>
            <w:tcW w:w="1558" w:type="dxa"/>
          </w:tcPr>
          <w:p w:rsidR="007051AE" w:rsidRPr="002E6E74" w:rsidRDefault="007051AE" w:rsidP="00995C20">
            <w:pPr>
              <w:jc w:val="center"/>
              <w:rPr>
                <w:sz w:val="18"/>
                <w:szCs w:val="20"/>
              </w:rPr>
            </w:pPr>
            <w:r w:rsidRPr="002E6E74">
              <w:rPr>
                <w:sz w:val="18"/>
                <w:szCs w:val="20"/>
              </w:rPr>
              <w:t>397742.48</w:t>
            </w:r>
          </w:p>
        </w:tc>
        <w:tc>
          <w:tcPr>
            <w:tcW w:w="1562" w:type="dxa"/>
          </w:tcPr>
          <w:p w:rsidR="007051AE" w:rsidRPr="002E6E74" w:rsidRDefault="007051AE" w:rsidP="00995C20">
            <w:pPr>
              <w:jc w:val="center"/>
              <w:rPr>
                <w:sz w:val="18"/>
                <w:szCs w:val="20"/>
              </w:rPr>
            </w:pPr>
            <w:r w:rsidRPr="002E6E74">
              <w:rPr>
                <w:sz w:val="18"/>
                <w:szCs w:val="20"/>
              </w:rPr>
              <w:t>2227218.61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647</w:t>
            </w:r>
          </w:p>
        </w:tc>
        <w:tc>
          <w:tcPr>
            <w:tcW w:w="1558" w:type="dxa"/>
          </w:tcPr>
          <w:p w:rsidR="007051AE" w:rsidRPr="002E6E74" w:rsidRDefault="007051AE" w:rsidP="00995C20">
            <w:pPr>
              <w:jc w:val="center"/>
              <w:rPr>
                <w:sz w:val="18"/>
                <w:szCs w:val="20"/>
              </w:rPr>
            </w:pPr>
            <w:r w:rsidRPr="002E6E74">
              <w:rPr>
                <w:sz w:val="18"/>
                <w:szCs w:val="20"/>
              </w:rPr>
              <w:t>397738.59</w:t>
            </w:r>
          </w:p>
        </w:tc>
        <w:tc>
          <w:tcPr>
            <w:tcW w:w="1562" w:type="dxa"/>
          </w:tcPr>
          <w:p w:rsidR="007051AE" w:rsidRPr="002E6E74" w:rsidRDefault="007051AE" w:rsidP="00995C20">
            <w:pPr>
              <w:jc w:val="center"/>
              <w:rPr>
                <w:sz w:val="18"/>
                <w:szCs w:val="20"/>
              </w:rPr>
            </w:pPr>
            <w:r w:rsidRPr="002E6E74">
              <w:rPr>
                <w:sz w:val="18"/>
                <w:szCs w:val="20"/>
              </w:rPr>
              <w:t>2227194.48</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648</w:t>
            </w:r>
          </w:p>
        </w:tc>
        <w:tc>
          <w:tcPr>
            <w:tcW w:w="1558" w:type="dxa"/>
          </w:tcPr>
          <w:p w:rsidR="007051AE" w:rsidRPr="002E6E74" w:rsidRDefault="007051AE" w:rsidP="00995C20">
            <w:pPr>
              <w:jc w:val="center"/>
              <w:rPr>
                <w:sz w:val="18"/>
                <w:szCs w:val="20"/>
              </w:rPr>
            </w:pPr>
            <w:r w:rsidRPr="002E6E74">
              <w:rPr>
                <w:sz w:val="18"/>
                <w:szCs w:val="20"/>
              </w:rPr>
              <w:t>397731.20</w:t>
            </w:r>
          </w:p>
        </w:tc>
        <w:tc>
          <w:tcPr>
            <w:tcW w:w="1562" w:type="dxa"/>
          </w:tcPr>
          <w:p w:rsidR="007051AE" w:rsidRPr="002E6E74" w:rsidRDefault="007051AE" w:rsidP="00995C20">
            <w:pPr>
              <w:jc w:val="center"/>
              <w:rPr>
                <w:sz w:val="18"/>
                <w:szCs w:val="20"/>
              </w:rPr>
            </w:pPr>
            <w:r w:rsidRPr="002E6E74">
              <w:rPr>
                <w:sz w:val="18"/>
                <w:szCs w:val="20"/>
              </w:rPr>
              <w:t>2227156.28</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649</w:t>
            </w:r>
          </w:p>
        </w:tc>
        <w:tc>
          <w:tcPr>
            <w:tcW w:w="1558" w:type="dxa"/>
          </w:tcPr>
          <w:p w:rsidR="007051AE" w:rsidRPr="002E6E74" w:rsidRDefault="007051AE" w:rsidP="00995C20">
            <w:pPr>
              <w:jc w:val="center"/>
              <w:rPr>
                <w:sz w:val="18"/>
                <w:szCs w:val="20"/>
              </w:rPr>
            </w:pPr>
            <w:r w:rsidRPr="002E6E74">
              <w:rPr>
                <w:sz w:val="18"/>
                <w:szCs w:val="20"/>
              </w:rPr>
              <w:t>397751.37</w:t>
            </w:r>
          </w:p>
        </w:tc>
        <w:tc>
          <w:tcPr>
            <w:tcW w:w="1562" w:type="dxa"/>
          </w:tcPr>
          <w:p w:rsidR="007051AE" w:rsidRPr="002E6E74" w:rsidRDefault="007051AE" w:rsidP="00995C20">
            <w:pPr>
              <w:jc w:val="center"/>
              <w:rPr>
                <w:sz w:val="18"/>
                <w:szCs w:val="20"/>
              </w:rPr>
            </w:pPr>
            <w:r w:rsidRPr="002E6E74">
              <w:rPr>
                <w:sz w:val="18"/>
                <w:szCs w:val="20"/>
              </w:rPr>
              <w:t>2227162.73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650</w:t>
            </w:r>
          </w:p>
        </w:tc>
        <w:tc>
          <w:tcPr>
            <w:tcW w:w="1558" w:type="dxa"/>
          </w:tcPr>
          <w:p w:rsidR="007051AE" w:rsidRPr="002E6E74" w:rsidRDefault="007051AE" w:rsidP="00995C20">
            <w:pPr>
              <w:jc w:val="center"/>
              <w:rPr>
                <w:sz w:val="18"/>
                <w:szCs w:val="20"/>
              </w:rPr>
            </w:pPr>
            <w:r w:rsidRPr="002E6E74">
              <w:rPr>
                <w:sz w:val="18"/>
                <w:szCs w:val="20"/>
              </w:rPr>
              <w:t>397750.96</w:t>
            </w:r>
          </w:p>
        </w:tc>
        <w:tc>
          <w:tcPr>
            <w:tcW w:w="1562" w:type="dxa"/>
          </w:tcPr>
          <w:p w:rsidR="007051AE" w:rsidRPr="002E6E74" w:rsidRDefault="007051AE" w:rsidP="00995C20">
            <w:pPr>
              <w:jc w:val="center"/>
              <w:rPr>
                <w:sz w:val="18"/>
                <w:szCs w:val="20"/>
              </w:rPr>
            </w:pPr>
            <w:r w:rsidRPr="002E6E74">
              <w:rPr>
                <w:sz w:val="18"/>
                <w:szCs w:val="20"/>
              </w:rPr>
              <w:t>2227160.72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651</w:t>
            </w:r>
          </w:p>
        </w:tc>
        <w:tc>
          <w:tcPr>
            <w:tcW w:w="1558" w:type="dxa"/>
          </w:tcPr>
          <w:p w:rsidR="007051AE" w:rsidRPr="002E6E74" w:rsidRDefault="007051AE" w:rsidP="00995C20">
            <w:pPr>
              <w:jc w:val="center"/>
              <w:rPr>
                <w:sz w:val="18"/>
                <w:szCs w:val="20"/>
              </w:rPr>
            </w:pPr>
            <w:r w:rsidRPr="002E6E74">
              <w:rPr>
                <w:sz w:val="18"/>
                <w:szCs w:val="20"/>
              </w:rPr>
              <w:t>397746.40</w:t>
            </w:r>
          </w:p>
        </w:tc>
        <w:tc>
          <w:tcPr>
            <w:tcW w:w="1562" w:type="dxa"/>
          </w:tcPr>
          <w:p w:rsidR="007051AE" w:rsidRPr="002E6E74" w:rsidRDefault="007051AE" w:rsidP="00995C20">
            <w:pPr>
              <w:jc w:val="center"/>
              <w:rPr>
                <w:sz w:val="18"/>
                <w:szCs w:val="20"/>
              </w:rPr>
            </w:pPr>
            <w:r w:rsidRPr="002E6E74">
              <w:rPr>
                <w:sz w:val="18"/>
                <w:szCs w:val="20"/>
              </w:rPr>
              <w:t>2227138.15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652</w:t>
            </w:r>
          </w:p>
        </w:tc>
        <w:tc>
          <w:tcPr>
            <w:tcW w:w="1558" w:type="dxa"/>
          </w:tcPr>
          <w:p w:rsidR="007051AE" w:rsidRPr="002E6E74" w:rsidRDefault="007051AE" w:rsidP="00995C20">
            <w:pPr>
              <w:jc w:val="center"/>
              <w:rPr>
                <w:sz w:val="18"/>
                <w:szCs w:val="20"/>
              </w:rPr>
            </w:pPr>
            <w:r w:rsidRPr="002E6E74">
              <w:rPr>
                <w:sz w:val="18"/>
                <w:szCs w:val="20"/>
              </w:rPr>
              <w:t>397742.62</w:t>
            </w:r>
          </w:p>
        </w:tc>
        <w:tc>
          <w:tcPr>
            <w:tcW w:w="1562" w:type="dxa"/>
          </w:tcPr>
          <w:p w:rsidR="007051AE" w:rsidRPr="002E6E74" w:rsidRDefault="007051AE" w:rsidP="00995C20">
            <w:pPr>
              <w:jc w:val="center"/>
              <w:rPr>
                <w:sz w:val="18"/>
                <w:szCs w:val="20"/>
              </w:rPr>
            </w:pPr>
            <w:r w:rsidRPr="002E6E74">
              <w:rPr>
                <w:sz w:val="18"/>
                <w:szCs w:val="20"/>
              </w:rPr>
              <w:t>2227113.24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653</w:t>
            </w:r>
          </w:p>
        </w:tc>
        <w:tc>
          <w:tcPr>
            <w:tcW w:w="1558" w:type="dxa"/>
          </w:tcPr>
          <w:p w:rsidR="007051AE" w:rsidRPr="002E6E74" w:rsidRDefault="007051AE" w:rsidP="00995C20">
            <w:pPr>
              <w:jc w:val="center"/>
              <w:rPr>
                <w:sz w:val="18"/>
                <w:szCs w:val="20"/>
              </w:rPr>
            </w:pPr>
            <w:r w:rsidRPr="002E6E74">
              <w:rPr>
                <w:sz w:val="18"/>
                <w:szCs w:val="20"/>
              </w:rPr>
              <w:t>397743.29</w:t>
            </w:r>
          </w:p>
        </w:tc>
        <w:tc>
          <w:tcPr>
            <w:tcW w:w="1562" w:type="dxa"/>
          </w:tcPr>
          <w:p w:rsidR="007051AE" w:rsidRPr="002E6E74" w:rsidRDefault="007051AE" w:rsidP="00995C20">
            <w:pPr>
              <w:jc w:val="center"/>
              <w:rPr>
                <w:sz w:val="18"/>
                <w:szCs w:val="20"/>
              </w:rPr>
            </w:pPr>
            <w:r w:rsidRPr="002E6E74">
              <w:rPr>
                <w:sz w:val="18"/>
                <w:szCs w:val="20"/>
              </w:rPr>
              <w:t>2227093.12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654</w:t>
            </w:r>
          </w:p>
        </w:tc>
        <w:tc>
          <w:tcPr>
            <w:tcW w:w="1558" w:type="dxa"/>
          </w:tcPr>
          <w:p w:rsidR="007051AE" w:rsidRPr="002E6E74" w:rsidRDefault="007051AE" w:rsidP="00995C20">
            <w:pPr>
              <w:jc w:val="center"/>
              <w:rPr>
                <w:sz w:val="18"/>
                <w:szCs w:val="20"/>
              </w:rPr>
            </w:pPr>
            <w:r w:rsidRPr="002E6E74">
              <w:rPr>
                <w:sz w:val="18"/>
                <w:szCs w:val="20"/>
              </w:rPr>
              <w:t>397754.86</w:t>
            </w:r>
          </w:p>
        </w:tc>
        <w:tc>
          <w:tcPr>
            <w:tcW w:w="1562" w:type="dxa"/>
          </w:tcPr>
          <w:p w:rsidR="007051AE" w:rsidRPr="002E6E74" w:rsidRDefault="007051AE" w:rsidP="00995C20">
            <w:pPr>
              <w:jc w:val="center"/>
              <w:rPr>
                <w:sz w:val="18"/>
                <w:szCs w:val="20"/>
              </w:rPr>
            </w:pPr>
            <w:r w:rsidRPr="002E6E74">
              <w:rPr>
                <w:sz w:val="18"/>
                <w:szCs w:val="20"/>
              </w:rPr>
              <w:t>2227097.14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655</w:t>
            </w:r>
          </w:p>
        </w:tc>
        <w:tc>
          <w:tcPr>
            <w:tcW w:w="1558" w:type="dxa"/>
          </w:tcPr>
          <w:p w:rsidR="007051AE" w:rsidRPr="002E6E74" w:rsidRDefault="007051AE" w:rsidP="00995C20">
            <w:pPr>
              <w:jc w:val="center"/>
              <w:rPr>
                <w:sz w:val="18"/>
                <w:szCs w:val="20"/>
              </w:rPr>
            </w:pPr>
            <w:r w:rsidRPr="002E6E74">
              <w:rPr>
                <w:sz w:val="18"/>
                <w:szCs w:val="20"/>
              </w:rPr>
              <w:t>397754.86</w:t>
            </w:r>
          </w:p>
        </w:tc>
        <w:tc>
          <w:tcPr>
            <w:tcW w:w="1562" w:type="dxa"/>
          </w:tcPr>
          <w:p w:rsidR="007051AE" w:rsidRPr="002E6E74" w:rsidRDefault="007051AE" w:rsidP="00995C20">
            <w:pPr>
              <w:jc w:val="center"/>
              <w:rPr>
                <w:sz w:val="18"/>
                <w:szCs w:val="20"/>
              </w:rPr>
            </w:pPr>
            <w:r w:rsidRPr="002E6E74">
              <w:rPr>
                <w:sz w:val="18"/>
                <w:szCs w:val="20"/>
              </w:rPr>
              <w:t>2227097.12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656</w:t>
            </w:r>
          </w:p>
        </w:tc>
        <w:tc>
          <w:tcPr>
            <w:tcW w:w="1558" w:type="dxa"/>
          </w:tcPr>
          <w:p w:rsidR="007051AE" w:rsidRPr="002E6E74" w:rsidRDefault="007051AE" w:rsidP="00995C20">
            <w:pPr>
              <w:jc w:val="center"/>
              <w:rPr>
                <w:sz w:val="18"/>
                <w:szCs w:val="20"/>
              </w:rPr>
            </w:pPr>
            <w:r w:rsidRPr="002E6E74">
              <w:rPr>
                <w:sz w:val="18"/>
                <w:szCs w:val="20"/>
              </w:rPr>
              <w:t>397761.96</w:t>
            </w:r>
          </w:p>
        </w:tc>
        <w:tc>
          <w:tcPr>
            <w:tcW w:w="1562" w:type="dxa"/>
          </w:tcPr>
          <w:p w:rsidR="007051AE" w:rsidRPr="002E6E74" w:rsidRDefault="007051AE" w:rsidP="00995C20">
            <w:pPr>
              <w:jc w:val="center"/>
              <w:rPr>
                <w:sz w:val="18"/>
                <w:szCs w:val="20"/>
              </w:rPr>
            </w:pPr>
            <w:r w:rsidRPr="002E6E74">
              <w:rPr>
                <w:sz w:val="18"/>
                <w:szCs w:val="20"/>
              </w:rPr>
              <w:t>2227077.25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657</w:t>
            </w:r>
          </w:p>
        </w:tc>
        <w:tc>
          <w:tcPr>
            <w:tcW w:w="1558" w:type="dxa"/>
          </w:tcPr>
          <w:p w:rsidR="007051AE" w:rsidRPr="002E6E74" w:rsidRDefault="007051AE" w:rsidP="00995C20">
            <w:pPr>
              <w:jc w:val="center"/>
              <w:rPr>
                <w:sz w:val="18"/>
                <w:szCs w:val="20"/>
              </w:rPr>
            </w:pPr>
            <w:r w:rsidRPr="002E6E74">
              <w:rPr>
                <w:sz w:val="18"/>
                <w:szCs w:val="20"/>
              </w:rPr>
              <w:t>397750.74</w:t>
            </w:r>
          </w:p>
        </w:tc>
        <w:tc>
          <w:tcPr>
            <w:tcW w:w="1562" w:type="dxa"/>
          </w:tcPr>
          <w:p w:rsidR="007051AE" w:rsidRPr="002E6E74" w:rsidRDefault="007051AE" w:rsidP="00995C20">
            <w:pPr>
              <w:jc w:val="center"/>
              <w:rPr>
                <w:sz w:val="18"/>
                <w:szCs w:val="20"/>
              </w:rPr>
            </w:pPr>
            <w:r w:rsidRPr="002E6E74">
              <w:rPr>
                <w:sz w:val="18"/>
                <w:szCs w:val="20"/>
              </w:rPr>
              <w:t>2227073.54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658</w:t>
            </w:r>
          </w:p>
        </w:tc>
        <w:tc>
          <w:tcPr>
            <w:tcW w:w="1558" w:type="dxa"/>
          </w:tcPr>
          <w:p w:rsidR="007051AE" w:rsidRPr="002E6E74" w:rsidRDefault="007051AE" w:rsidP="00995C20">
            <w:pPr>
              <w:jc w:val="center"/>
              <w:rPr>
                <w:sz w:val="18"/>
                <w:szCs w:val="20"/>
              </w:rPr>
            </w:pPr>
            <w:r w:rsidRPr="002E6E74">
              <w:rPr>
                <w:sz w:val="18"/>
                <w:szCs w:val="20"/>
              </w:rPr>
              <w:t>397754.41</w:t>
            </w:r>
          </w:p>
        </w:tc>
        <w:tc>
          <w:tcPr>
            <w:tcW w:w="1562" w:type="dxa"/>
          </w:tcPr>
          <w:p w:rsidR="007051AE" w:rsidRPr="002E6E74" w:rsidRDefault="007051AE" w:rsidP="00995C20">
            <w:pPr>
              <w:jc w:val="center"/>
              <w:rPr>
                <w:sz w:val="18"/>
                <w:szCs w:val="20"/>
              </w:rPr>
            </w:pPr>
            <w:r w:rsidRPr="002E6E74">
              <w:rPr>
                <w:sz w:val="18"/>
                <w:szCs w:val="20"/>
              </w:rPr>
              <w:t>2227062.09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659</w:t>
            </w:r>
          </w:p>
        </w:tc>
        <w:tc>
          <w:tcPr>
            <w:tcW w:w="1558" w:type="dxa"/>
          </w:tcPr>
          <w:p w:rsidR="007051AE" w:rsidRPr="002E6E74" w:rsidRDefault="007051AE" w:rsidP="00995C20">
            <w:pPr>
              <w:jc w:val="center"/>
              <w:rPr>
                <w:sz w:val="18"/>
                <w:szCs w:val="20"/>
              </w:rPr>
            </w:pPr>
            <w:r w:rsidRPr="002E6E74">
              <w:rPr>
                <w:sz w:val="18"/>
                <w:szCs w:val="20"/>
              </w:rPr>
              <w:t>397763.64</w:t>
            </w:r>
          </w:p>
        </w:tc>
        <w:tc>
          <w:tcPr>
            <w:tcW w:w="1562" w:type="dxa"/>
          </w:tcPr>
          <w:p w:rsidR="007051AE" w:rsidRPr="002E6E74" w:rsidRDefault="007051AE" w:rsidP="00995C20">
            <w:pPr>
              <w:jc w:val="center"/>
              <w:rPr>
                <w:sz w:val="18"/>
                <w:szCs w:val="20"/>
              </w:rPr>
            </w:pPr>
            <w:r w:rsidRPr="002E6E74">
              <w:rPr>
                <w:sz w:val="18"/>
                <w:szCs w:val="20"/>
              </w:rPr>
              <w:t>2227030.29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660</w:t>
            </w:r>
          </w:p>
        </w:tc>
        <w:tc>
          <w:tcPr>
            <w:tcW w:w="1558" w:type="dxa"/>
          </w:tcPr>
          <w:p w:rsidR="007051AE" w:rsidRPr="002E6E74" w:rsidRDefault="007051AE" w:rsidP="00995C20">
            <w:pPr>
              <w:jc w:val="center"/>
              <w:rPr>
                <w:sz w:val="18"/>
                <w:szCs w:val="20"/>
              </w:rPr>
            </w:pPr>
            <w:r w:rsidRPr="002E6E74">
              <w:rPr>
                <w:sz w:val="18"/>
                <w:szCs w:val="20"/>
              </w:rPr>
              <w:t>397770.86</w:t>
            </w:r>
          </w:p>
        </w:tc>
        <w:tc>
          <w:tcPr>
            <w:tcW w:w="1562" w:type="dxa"/>
          </w:tcPr>
          <w:p w:rsidR="007051AE" w:rsidRPr="002E6E74" w:rsidRDefault="007051AE" w:rsidP="00995C20">
            <w:pPr>
              <w:jc w:val="center"/>
              <w:rPr>
                <w:sz w:val="18"/>
                <w:szCs w:val="20"/>
              </w:rPr>
            </w:pPr>
            <w:r w:rsidRPr="002E6E74">
              <w:rPr>
                <w:sz w:val="18"/>
                <w:szCs w:val="20"/>
              </w:rPr>
              <w:t>2227011.72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661</w:t>
            </w:r>
          </w:p>
        </w:tc>
        <w:tc>
          <w:tcPr>
            <w:tcW w:w="1558" w:type="dxa"/>
          </w:tcPr>
          <w:p w:rsidR="007051AE" w:rsidRPr="002E6E74" w:rsidRDefault="007051AE" w:rsidP="00995C20">
            <w:pPr>
              <w:jc w:val="center"/>
              <w:rPr>
                <w:sz w:val="18"/>
                <w:szCs w:val="20"/>
              </w:rPr>
            </w:pPr>
            <w:r w:rsidRPr="002E6E74">
              <w:rPr>
                <w:sz w:val="18"/>
                <w:szCs w:val="20"/>
              </w:rPr>
              <w:t>397774.87</w:t>
            </w:r>
          </w:p>
        </w:tc>
        <w:tc>
          <w:tcPr>
            <w:tcW w:w="1562" w:type="dxa"/>
          </w:tcPr>
          <w:p w:rsidR="007051AE" w:rsidRPr="002E6E74" w:rsidRDefault="007051AE" w:rsidP="00995C20">
            <w:pPr>
              <w:jc w:val="center"/>
              <w:rPr>
                <w:sz w:val="18"/>
                <w:szCs w:val="20"/>
              </w:rPr>
            </w:pPr>
            <w:r w:rsidRPr="002E6E74">
              <w:rPr>
                <w:sz w:val="18"/>
                <w:szCs w:val="20"/>
              </w:rPr>
              <w:t>2226994.26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662</w:t>
            </w:r>
          </w:p>
        </w:tc>
        <w:tc>
          <w:tcPr>
            <w:tcW w:w="1558" w:type="dxa"/>
          </w:tcPr>
          <w:p w:rsidR="007051AE" w:rsidRPr="002E6E74" w:rsidRDefault="007051AE" w:rsidP="00995C20">
            <w:pPr>
              <w:jc w:val="center"/>
              <w:rPr>
                <w:sz w:val="18"/>
                <w:szCs w:val="20"/>
              </w:rPr>
            </w:pPr>
            <w:r w:rsidRPr="002E6E74">
              <w:rPr>
                <w:sz w:val="18"/>
                <w:szCs w:val="20"/>
              </w:rPr>
              <w:t>397785.43</w:t>
            </w:r>
          </w:p>
        </w:tc>
        <w:tc>
          <w:tcPr>
            <w:tcW w:w="1562" w:type="dxa"/>
          </w:tcPr>
          <w:p w:rsidR="007051AE" w:rsidRPr="002E6E74" w:rsidRDefault="007051AE" w:rsidP="00995C20">
            <w:pPr>
              <w:jc w:val="center"/>
              <w:rPr>
                <w:sz w:val="18"/>
                <w:szCs w:val="20"/>
              </w:rPr>
            </w:pPr>
            <w:r w:rsidRPr="002E6E74">
              <w:rPr>
                <w:sz w:val="18"/>
                <w:szCs w:val="20"/>
              </w:rPr>
              <w:t>2226969.36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663</w:t>
            </w:r>
          </w:p>
        </w:tc>
        <w:tc>
          <w:tcPr>
            <w:tcW w:w="1558" w:type="dxa"/>
          </w:tcPr>
          <w:p w:rsidR="007051AE" w:rsidRPr="002E6E74" w:rsidRDefault="007051AE" w:rsidP="00995C20">
            <w:pPr>
              <w:jc w:val="center"/>
              <w:rPr>
                <w:sz w:val="18"/>
                <w:szCs w:val="20"/>
              </w:rPr>
            </w:pPr>
            <w:r w:rsidRPr="002E6E74">
              <w:rPr>
                <w:sz w:val="18"/>
                <w:szCs w:val="20"/>
              </w:rPr>
              <w:t>397798.11</w:t>
            </w:r>
          </w:p>
        </w:tc>
        <w:tc>
          <w:tcPr>
            <w:tcW w:w="1562" w:type="dxa"/>
          </w:tcPr>
          <w:p w:rsidR="007051AE" w:rsidRPr="002E6E74" w:rsidRDefault="007051AE" w:rsidP="00995C20">
            <w:pPr>
              <w:jc w:val="center"/>
              <w:rPr>
                <w:sz w:val="18"/>
                <w:szCs w:val="20"/>
              </w:rPr>
            </w:pPr>
            <w:r w:rsidRPr="002E6E74">
              <w:rPr>
                <w:sz w:val="18"/>
                <w:szCs w:val="20"/>
              </w:rPr>
              <w:t>2226947.56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664</w:t>
            </w:r>
          </w:p>
        </w:tc>
        <w:tc>
          <w:tcPr>
            <w:tcW w:w="1558" w:type="dxa"/>
          </w:tcPr>
          <w:p w:rsidR="007051AE" w:rsidRPr="002E6E74" w:rsidRDefault="007051AE" w:rsidP="00995C20">
            <w:pPr>
              <w:jc w:val="center"/>
              <w:rPr>
                <w:sz w:val="18"/>
                <w:szCs w:val="20"/>
              </w:rPr>
            </w:pPr>
            <w:r w:rsidRPr="002E6E74">
              <w:rPr>
                <w:sz w:val="18"/>
                <w:szCs w:val="20"/>
              </w:rPr>
              <w:t>397814.67</w:t>
            </w:r>
          </w:p>
        </w:tc>
        <w:tc>
          <w:tcPr>
            <w:tcW w:w="1562" w:type="dxa"/>
          </w:tcPr>
          <w:p w:rsidR="007051AE" w:rsidRPr="002E6E74" w:rsidRDefault="007051AE" w:rsidP="00995C20">
            <w:pPr>
              <w:jc w:val="center"/>
              <w:rPr>
                <w:sz w:val="18"/>
                <w:szCs w:val="20"/>
              </w:rPr>
            </w:pPr>
            <w:r w:rsidRPr="002E6E74">
              <w:rPr>
                <w:sz w:val="18"/>
                <w:szCs w:val="20"/>
              </w:rPr>
              <w:t>2226930.33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665</w:t>
            </w:r>
          </w:p>
        </w:tc>
        <w:tc>
          <w:tcPr>
            <w:tcW w:w="1558" w:type="dxa"/>
          </w:tcPr>
          <w:p w:rsidR="007051AE" w:rsidRPr="002E6E74" w:rsidRDefault="007051AE" w:rsidP="00995C20">
            <w:pPr>
              <w:jc w:val="center"/>
              <w:rPr>
                <w:sz w:val="18"/>
                <w:szCs w:val="20"/>
              </w:rPr>
            </w:pPr>
            <w:r w:rsidRPr="002E6E74">
              <w:rPr>
                <w:sz w:val="18"/>
                <w:szCs w:val="20"/>
              </w:rPr>
              <w:t>397827.80</w:t>
            </w:r>
          </w:p>
        </w:tc>
        <w:tc>
          <w:tcPr>
            <w:tcW w:w="1562" w:type="dxa"/>
          </w:tcPr>
          <w:p w:rsidR="007051AE" w:rsidRPr="002E6E74" w:rsidRDefault="007051AE" w:rsidP="00995C20">
            <w:pPr>
              <w:jc w:val="center"/>
              <w:rPr>
                <w:sz w:val="18"/>
                <w:szCs w:val="20"/>
              </w:rPr>
            </w:pPr>
            <w:r w:rsidRPr="002E6E74">
              <w:rPr>
                <w:sz w:val="18"/>
                <w:szCs w:val="20"/>
              </w:rPr>
              <w:t>2226915.87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666</w:t>
            </w:r>
          </w:p>
        </w:tc>
        <w:tc>
          <w:tcPr>
            <w:tcW w:w="1558" w:type="dxa"/>
          </w:tcPr>
          <w:p w:rsidR="007051AE" w:rsidRPr="002E6E74" w:rsidRDefault="007051AE" w:rsidP="00995C20">
            <w:pPr>
              <w:jc w:val="center"/>
              <w:rPr>
                <w:sz w:val="18"/>
                <w:szCs w:val="20"/>
              </w:rPr>
            </w:pPr>
            <w:r w:rsidRPr="002E6E74">
              <w:rPr>
                <w:sz w:val="18"/>
                <w:szCs w:val="20"/>
              </w:rPr>
              <w:t>397842.58</w:t>
            </w:r>
          </w:p>
        </w:tc>
        <w:tc>
          <w:tcPr>
            <w:tcW w:w="1562" w:type="dxa"/>
          </w:tcPr>
          <w:p w:rsidR="007051AE" w:rsidRPr="002E6E74" w:rsidRDefault="007051AE" w:rsidP="00995C20">
            <w:pPr>
              <w:jc w:val="center"/>
              <w:rPr>
                <w:sz w:val="18"/>
                <w:szCs w:val="20"/>
              </w:rPr>
            </w:pPr>
            <w:r w:rsidRPr="002E6E74">
              <w:rPr>
                <w:sz w:val="18"/>
                <w:szCs w:val="20"/>
              </w:rPr>
              <w:t>2226898.97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667</w:t>
            </w:r>
          </w:p>
        </w:tc>
        <w:tc>
          <w:tcPr>
            <w:tcW w:w="1558" w:type="dxa"/>
          </w:tcPr>
          <w:p w:rsidR="007051AE" w:rsidRPr="002E6E74" w:rsidRDefault="007051AE" w:rsidP="00995C20">
            <w:pPr>
              <w:jc w:val="center"/>
              <w:rPr>
                <w:sz w:val="18"/>
                <w:szCs w:val="20"/>
              </w:rPr>
            </w:pPr>
            <w:r w:rsidRPr="002E6E74">
              <w:rPr>
                <w:sz w:val="18"/>
                <w:szCs w:val="20"/>
              </w:rPr>
              <w:t>397857.26</w:t>
            </w:r>
          </w:p>
        </w:tc>
        <w:tc>
          <w:tcPr>
            <w:tcW w:w="1562" w:type="dxa"/>
          </w:tcPr>
          <w:p w:rsidR="007051AE" w:rsidRPr="002E6E74" w:rsidRDefault="007051AE" w:rsidP="00995C20">
            <w:pPr>
              <w:jc w:val="center"/>
              <w:rPr>
                <w:sz w:val="18"/>
                <w:szCs w:val="20"/>
              </w:rPr>
            </w:pPr>
            <w:r w:rsidRPr="002E6E74">
              <w:rPr>
                <w:sz w:val="18"/>
                <w:szCs w:val="20"/>
              </w:rPr>
              <w:t>2226887.29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668</w:t>
            </w:r>
          </w:p>
        </w:tc>
        <w:tc>
          <w:tcPr>
            <w:tcW w:w="1558" w:type="dxa"/>
          </w:tcPr>
          <w:p w:rsidR="007051AE" w:rsidRPr="002E6E74" w:rsidRDefault="007051AE" w:rsidP="00995C20">
            <w:pPr>
              <w:jc w:val="center"/>
              <w:rPr>
                <w:sz w:val="18"/>
                <w:szCs w:val="20"/>
              </w:rPr>
            </w:pPr>
            <w:r w:rsidRPr="002E6E74">
              <w:rPr>
                <w:sz w:val="18"/>
                <w:szCs w:val="20"/>
              </w:rPr>
              <w:t>397865.71</w:t>
            </w:r>
          </w:p>
        </w:tc>
        <w:tc>
          <w:tcPr>
            <w:tcW w:w="1562" w:type="dxa"/>
          </w:tcPr>
          <w:p w:rsidR="007051AE" w:rsidRPr="002E6E74" w:rsidRDefault="007051AE" w:rsidP="00995C20">
            <w:pPr>
              <w:jc w:val="center"/>
              <w:rPr>
                <w:sz w:val="18"/>
                <w:szCs w:val="20"/>
              </w:rPr>
            </w:pPr>
            <w:r w:rsidRPr="002E6E74">
              <w:rPr>
                <w:sz w:val="18"/>
                <w:szCs w:val="20"/>
              </w:rPr>
              <w:t>2226872.39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669</w:t>
            </w:r>
          </w:p>
        </w:tc>
        <w:tc>
          <w:tcPr>
            <w:tcW w:w="1558" w:type="dxa"/>
          </w:tcPr>
          <w:p w:rsidR="007051AE" w:rsidRPr="002E6E74" w:rsidRDefault="007051AE" w:rsidP="00995C20">
            <w:pPr>
              <w:jc w:val="center"/>
              <w:rPr>
                <w:sz w:val="18"/>
                <w:szCs w:val="20"/>
              </w:rPr>
            </w:pPr>
            <w:r w:rsidRPr="002E6E74">
              <w:rPr>
                <w:sz w:val="18"/>
                <w:szCs w:val="20"/>
              </w:rPr>
              <w:t>397877.94</w:t>
            </w:r>
          </w:p>
        </w:tc>
        <w:tc>
          <w:tcPr>
            <w:tcW w:w="1562" w:type="dxa"/>
          </w:tcPr>
          <w:p w:rsidR="007051AE" w:rsidRPr="002E6E74" w:rsidRDefault="007051AE" w:rsidP="00995C20">
            <w:pPr>
              <w:jc w:val="center"/>
              <w:rPr>
                <w:sz w:val="18"/>
                <w:szCs w:val="20"/>
              </w:rPr>
            </w:pPr>
            <w:r w:rsidRPr="002E6E74">
              <w:rPr>
                <w:sz w:val="18"/>
                <w:szCs w:val="20"/>
              </w:rPr>
              <w:t>2226847.93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670</w:t>
            </w:r>
          </w:p>
        </w:tc>
        <w:tc>
          <w:tcPr>
            <w:tcW w:w="1558" w:type="dxa"/>
          </w:tcPr>
          <w:p w:rsidR="007051AE" w:rsidRPr="002E6E74" w:rsidRDefault="007051AE" w:rsidP="00995C20">
            <w:pPr>
              <w:jc w:val="center"/>
              <w:rPr>
                <w:sz w:val="18"/>
                <w:szCs w:val="20"/>
              </w:rPr>
            </w:pPr>
            <w:r w:rsidRPr="002E6E74">
              <w:rPr>
                <w:sz w:val="18"/>
                <w:szCs w:val="20"/>
              </w:rPr>
              <w:t>397883.73</w:t>
            </w:r>
          </w:p>
        </w:tc>
        <w:tc>
          <w:tcPr>
            <w:tcW w:w="1562" w:type="dxa"/>
          </w:tcPr>
          <w:p w:rsidR="007051AE" w:rsidRPr="002E6E74" w:rsidRDefault="007051AE" w:rsidP="00995C20">
            <w:pPr>
              <w:jc w:val="center"/>
              <w:rPr>
                <w:sz w:val="18"/>
                <w:szCs w:val="20"/>
              </w:rPr>
            </w:pPr>
            <w:r w:rsidRPr="002E6E74">
              <w:rPr>
                <w:sz w:val="18"/>
                <w:szCs w:val="20"/>
              </w:rPr>
              <w:t>2226833.25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671</w:t>
            </w:r>
          </w:p>
        </w:tc>
        <w:tc>
          <w:tcPr>
            <w:tcW w:w="1558" w:type="dxa"/>
          </w:tcPr>
          <w:p w:rsidR="007051AE" w:rsidRPr="002E6E74" w:rsidRDefault="007051AE" w:rsidP="00995C20">
            <w:pPr>
              <w:jc w:val="center"/>
              <w:rPr>
                <w:sz w:val="18"/>
                <w:szCs w:val="20"/>
              </w:rPr>
            </w:pPr>
            <w:r w:rsidRPr="002E6E74">
              <w:rPr>
                <w:sz w:val="18"/>
                <w:szCs w:val="20"/>
              </w:rPr>
              <w:t>397883.84</w:t>
            </w:r>
          </w:p>
        </w:tc>
        <w:tc>
          <w:tcPr>
            <w:tcW w:w="1562" w:type="dxa"/>
          </w:tcPr>
          <w:p w:rsidR="007051AE" w:rsidRPr="002E6E74" w:rsidRDefault="007051AE" w:rsidP="00995C20">
            <w:pPr>
              <w:jc w:val="center"/>
              <w:rPr>
                <w:sz w:val="18"/>
                <w:szCs w:val="20"/>
              </w:rPr>
            </w:pPr>
            <w:r w:rsidRPr="002E6E74">
              <w:rPr>
                <w:sz w:val="18"/>
                <w:szCs w:val="20"/>
              </w:rPr>
              <w:t>2226822.24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672</w:t>
            </w:r>
          </w:p>
        </w:tc>
        <w:tc>
          <w:tcPr>
            <w:tcW w:w="1558" w:type="dxa"/>
          </w:tcPr>
          <w:p w:rsidR="007051AE" w:rsidRPr="002E6E74" w:rsidRDefault="007051AE" w:rsidP="00995C20">
            <w:pPr>
              <w:jc w:val="center"/>
              <w:rPr>
                <w:sz w:val="18"/>
                <w:szCs w:val="20"/>
              </w:rPr>
            </w:pPr>
            <w:r w:rsidRPr="002E6E74">
              <w:rPr>
                <w:sz w:val="18"/>
                <w:szCs w:val="20"/>
              </w:rPr>
              <w:t>397871.83</w:t>
            </w:r>
          </w:p>
        </w:tc>
        <w:tc>
          <w:tcPr>
            <w:tcW w:w="1562" w:type="dxa"/>
          </w:tcPr>
          <w:p w:rsidR="007051AE" w:rsidRPr="002E6E74" w:rsidRDefault="007051AE" w:rsidP="00995C20">
            <w:pPr>
              <w:jc w:val="center"/>
              <w:rPr>
                <w:sz w:val="18"/>
                <w:szCs w:val="20"/>
              </w:rPr>
            </w:pPr>
            <w:r w:rsidRPr="002E6E74">
              <w:rPr>
                <w:sz w:val="18"/>
                <w:szCs w:val="20"/>
              </w:rPr>
              <w:t>2226781.55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673</w:t>
            </w:r>
          </w:p>
        </w:tc>
        <w:tc>
          <w:tcPr>
            <w:tcW w:w="1558" w:type="dxa"/>
          </w:tcPr>
          <w:p w:rsidR="007051AE" w:rsidRPr="002E6E74" w:rsidRDefault="007051AE" w:rsidP="00995C20">
            <w:pPr>
              <w:jc w:val="center"/>
              <w:rPr>
                <w:sz w:val="18"/>
                <w:szCs w:val="20"/>
              </w:rPr>
            </w:pPr>
            <w:r w:rsidRPr="002E6E74">
              <w:rPr>
                <w:sz w:val="18"/>
                <w:szCs w:val="20"/>
              </w:rPr>
              <w:t>397850.59</w:t>
            </w:r>
          </w:p>
        </w:tc>
        <w:tc>
          <w:tcPr>
            <w:tcW w:w="1562" w:type="dxa"/>
          </w:tcPr>
          <w:p w:rsidR="007051AE" w:rsidRPr="002E6E74" w:rsidRDefault="007051AE" w:rsidP="00995C20">
            <w:pPr>
              <w:jc w:val="center"/>
              <w:rPr>
                <w:sz w:val="18"/>
                <w:szCs w:val="20"/>
              </w:rPr>
            </w:pPr>
            <w:r w:rsidRPr="002E6E74">
              <w:rPr>
                <w:sz w:val="18"/>
                <w:szCs w:val="20"/>
              </w:rPr>
              <w:t>2226735.18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674</w:t>
            </w:r>
          </w:p>
        </w:tc>
        <w:tc>
          <w:tcPr>
            <w:tcW w:w="1558" w:type="dxa"/>
          </w:tcPr>
          <w:p w:rsidR="007051AE" w:rsidRPr="002E6E74" w:rsidRDefault="007051AE" w:rsidP="00995C20">
            <w:pPr>
              <w:jc w:val="center"/>
              <w:rPr>
                <w:sz w:val="18"/>
                <w:szCs w:val="20"/>
              </w:rPr>
            </w:pPr>
            <w:r w:rsidRPr="002E6E74">
              <w:rPr>
                <w:sz w:val="18"/>
                <w:szCs w:val="20"/>
              </w:rPr>
              <w:t>397850.13</w:t>
            </w:r>
          </w:p>
        </w:tc>
        <w:tc>
          <w:tcPr>
            <w:tcW w:w="1562" w:type="dxa"/>
          </w:tcPr>
          <w:p w:rsidR="007051AE" w:rsidRPr="002E6E74" w:rsidRDefault="007051AE" w:rsidP="00995C20">
            <w:pPr>
              <w:jc w:val="center"/>
              <w:rPr>
                <w:sz w:val="18"/>
                <w:szCs w:val="20"/>
              </w:rPr>
            </w:pPr>
            <w:r w:rsidRPr="002E6E74">
              <w:rPr>
                <w:sz w:val="18"/>
                <w:szCs w:val="20"/>
              </w:rPr>
              <w:t>2226733.79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675</w:t>
            </w:r>
          </w:p>
        </w:tc>
        <w:tc>
          <w:tcPr>
            <w:tcW w:w="1558" w:type="dxa"/>
          </w:tcPr>
          <w:p w:rsidR="007051AE" w:rsidRPr="002E6E74" w:rsidRDefault="007051AE" w:rsidP="00995C20">
            <w:pPr>
              <w:jc w:val="center"/>
              <w:rPr>
                <w:sz w:val="18"/>
                <w:szCs w:val="20"/>
              </w:rPr>
            </w:pPr>
            <w:r w:rsidRPr="002E6E74">
              <w:rPr>
                <w:sz w:val="18"/>
                <w:szCs w:val="20"/>
              </w:rPr>
              <w:t>397832.12</w:t>
            </w:r>
          </w:p>
        </w:tc>
        <w:tc>
          <w:tcPr>
            <w:tcW w:w="1562" w:type="dxa"/>
          </w:tcPr>
          <w:p w:rsidR="007051AE" w:rsidRPr="002E6E74" w:rsidRDefault="007051AE" w:rsidP="00995C20">
            <w:pPr>
              <w:jc w:val="center"/>
              <w:rPr>
                <w:sz w:val="18"/>
                <w:szCs w:val="20"/>
              </w:rPr>
            </w:pPr>
            <w:r w:rsidRPr="002E6E74">
              <w:rPr>
                <w:sz w:val="18"/>
                <w:szCs w:val="20"/>
              </w:rPr>
              <w:t>2226723.57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2.50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676</w:t>
            </w:r>
          </w:p>
        </w:tc>
        <w:tc>
          <w:tcPr>
            <w:tcW w:w="1558" w:type="dxa"/>
          </w:tcPr>
          <w:p w:rsidR="007051AE" w:rsidRPr="002E6E74" w:rsidRDefault="007051AE" w:rsidP="00995C20">
            <w:pPr>
              <w:jc w:val="center"/>
              <w:rPr>
                <w:sz w:val="18"/>
                <w:szCs w:val="20"/>
              </w:rPr>
            </w:pPr>
            <w:r w:rsidRPr="002E6E74">
              <w:rPr>
                <w:sz w:val="18"/>
                <w:szCs w:val="20"/>
              </w:rPr>
              <w:t>397833.62</w:t>
            </w:r>
          </w:p>
        </w:tc>
        <w:tc>
          <w:tcPr>
            <w:tcW w:w="1562" w:type="dxa"/>
          </w:tcPr>
          <w:p w:rsidR="007051AE" w:rsidRPr="002E6E74" w:rsidRDefault="007051AE" w:rsidP="00995C20">
            <w:pPr>
              <w:jc w:val="center"/>
              <w:rPr>
                <w:sz w:val="18"/>
                <w:szCs w:val="20"/>
              </w:rPr>
            </w:pPr>
            <w:r w:rsidRPr="002E6E74">
              <w:rPr>
                <w:sz w:val="18"/>
                <w:szCs w:val="20"/>
              </w:rPr>
              <w:t>2226703.83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677</w:t>
            </w:r>
          </w:p>
        </w:tc>
        <w:tc>
          <w:tcPr>
            <w:tcW w:w="1558" w:type="dxa"/>
          </w:tcPr>
          <w:p w:rsidR="007051AE" w:rsidRPr="002E6E74" w:rsidRDefault="007051AE" w:rsidP="00995C20">
            <w:pPr>
              <w:jc w:val="center"/>
              <w:rPr>
                <w:sz w:val="18"/>
                <w:szCs w:val="20"/>
              </w:rPr>
            </w:pPr>
            <w:r w:rsidRPr="002E6E74">
              <w:rPr>
                <w:sz w:val="18"/>
                <w:szCs w:val="20"/>
              </w:rPr>
              <w:t>397829.02</w:t>
            </w:r>
          </w:p>
        </w:tc>
        <w:tc>
          <w:tcPr>
            <w:tcW w:w="1562" w:type="dxa"/>
          </w:tcPr>
          <w:p w:rsidR="007051AE" w:rsidRPr="002E6E74" w:rsidRDefault="007051AE" w:rsidP="00995C20">
            <w:pPr>
              <w:jc w:val="center"/>
              <w:rPr>
                <w:sz w:val="18"/>
                <w:szCs w:val="20"/>
              </w:rPr>
            </w:pPr>
            <w:r w:rsidRPr="002E6E74">
              <w:rPr>
                <w:sz w:val="18"/>
                <w:szCs w:val="20"/>
              </w:rPr>
              <w:t>2226698.60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678</w:t>
            </w:r>
          </w:p>
        </w:tc>
        <w:tc>
          <w:tcPr>
            <w:tcW w:w="1558" w:type="dxa"/>
          </w:tcPr>
          <w:p w:rsidR="007051AE" w:rsidRPr="002E6E74" w:rsidRDefault="007051AE" w:rsidP="00995C20">
            <w:pPr>
              <w:jc w:val="center"/>
              <w:rPr>
                <w:sz w:val="18"/>
                <w:szCs w:val="20"/>
              </w:rPr>
            </w:pPr>
            <w:r w:rsidRPr="002E6E74">
              <w:rPr>
                <w:sz w:val="18"/>
                <w:szCs w:val="20"/>
              </w:rPr>
              <w:t>397821.68</w:t>
            </w:r>
          </w:p>
        </w:tc>
        <w:tc>
          <w:tcPr>
            <w:tcW w:w="1562" w:type="dxa"/>
          </w:tcPr>
          <w:p w:rsidR="007051AE" w:rsidRPr="002E6E74" w:rsidRDefault="007051AE" w:rsidP="00995C20">
            <w:pPr>
              <w:jc w:val="center"/>
              <w:rPr>
                <w:sz w:val="18"/>
                <w:szCs w:val="20"/>
              </w:rPr>
            </w:pPr>
            <w:r w:rsidRPr="002E6E74">
              <w:rPr>
                <w:sz w:val="18"/>
                <w:szCs w:val="20"/>
              </w:rPr>
              <w:t>2226676.69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679</w:t>
            </w:r>
          </w:p>
        </w:tc>
        <w:tc>
          <w:tcPr>
            <w:tcW w:w="1558" w:type="dxa"/>
          </w:tcPr>
          <w:p w:rsidR="007051AE" w:rsidRPr="002E6E74" w:rsidRDefault="007051AE" w:rsidP="00995C20">
            <w:pPr>
              <w:jc w:val="center"/>
              <w:rPr>
                <w:sz w:val="18"/>
                <w:szCs w:val="20"/>
              </w:rPr>
            </w:pPr>
            <w:r w:rsidRPr="002E6E74">
              <w:rPr>
                <w:sz w:val="18"/>
                <w:szCs w:val="20"/>
              </w:rPr>
              <w:t>397823.90</w:t>
            </w:r>
          </w:p>
        </w:tc>
        <w:tc>
          <w:tcPr>
            <w:tcW w:w="1562" w:type="dxa"/>
          </w:tcPr>
          <w:p w:rsidR="007051AE" w:rsidRPr="002E6E74" w:rsidRDefault="007051AE" w:rsidP="00995C20">
            <w:pPr>
              <w:jc w:val="center"/>
              <w:rPr>
                <w:sz w:val="18"/>
                <w:szCs w:val="20"/>
              </w:rPr>
            </w:pPr>
            <w:r w:rsidRPr="002E6E74">
              <w:rPr>
                <w:sz w:val="18"/>
                <w:szCs w:val="20"/>
              </w:rPr>
              <w:t>2226649.34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680</w:t>
            </w:r>
          </w:p>
        </w:tc>
        <w:tc>
          <w:tcPr>
            <w:tcW w:w="1558" w:type="dxa"/>
          </w:tcPr>
          <w:p w:rsidR="007051AE" w:rsidRPr="002E6E74" w:rsidRDefault="007051AE" w:rsidP="00995C20">
            <w:pPr>
              <w:jc w:val="center"/>
              <w:rPr>
                <w:sz w:val="18"/>
                <w:szCs w:val="20"/>
              </w:rPr>
            </w:pPr>
            <w:r w:rsidRPr="002E6E74">
              <w:rPr>
                <w:sz w:val="18"/>
                <w:szCs w:val="20"/>
              </w:rPr>
              <w:t>397835.36</w:t>
            </w:r>
          </w:p>
        </w:tc>
        <w:tc>
          <w:tcPr>
            <w:tcW w:w="1562" w:type="dxa"/>
          </w:tcPr>
          <w:p w:rsidR="007051AE" w:rsidRPr="002E6E74" w:rsidRDefault="007051AE" w:rsidP="00995C20">
            <w:pPr>
              <w:jc w:val="center"/>
              <w:rPr>
                <w:sz w:val="18"/>
                <w:szCs w:val="20"/>
              </w:rPr>
            </w:pPr>
            <w:r w:rsidRPr="002E6E74">
              <w:rPr>
                <w:sz w:val="18"/>
                <w:szCs w:val="20"/>
              </w:rPr>
              <w:t>2226631.21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681</w:t>
            </w:r>
          </w:p>
        </w:tc>
        <w:tc>
          <w:tcPr>
            <w:tcW w:w="1558" w:type="dxa"/>
          </w:tcPr>
          <w:p w:rsidR="007051AE" w:rsidRPr="002E6E74" w:rsidRDefault="007051AE" w:rsidP="00995C20">
            <w:pPr>
              <w:jc w:val="center"/>
              <w:rPr>
                <w:sz w:val="18"/>
                <w:szCs w:val="20"/>
              </w:rPr>
            </w:pPr>
            <w:r w:rsidRPr="002E6E74">
              <w:rPr>
                <w:sz w:val="18"/>
                <w:szCs w:val="20"/>
              </w:rPr>
              <w:t>397775.31</w:t>
            </w:r>
          </w:p>
        </w:tc>
        <w:tc>
          <w:tcPr>
            <w:tcW w:w="1562" w:type="dxa"/>
          </w:tcPr>
          <w:p w:rsidR="007051AE" w:rsidRPr="002E6E74" w:rsidRDefault="007051AE" w:rsidP="00995C20">
            <w:pPr>
              <w:jc w:val="center"/>
              <w:rPr>
                <w:sz w:val="18"/>
                <w:szCs w:val="20"/>
              </w:rPr>
            </w:pPr>
            <w:r w:rsidRPr="002E6E74">
              <w:rPr>
                <w:sz w:val="18"/>
                <w:szCs w:val="20"/>
              </w:rPr>
              <w:t>2226539.14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682</w:t>
            </w:r>
          </w:p>
        </w:tc>
        <w:tc>
          <w:tcPr>
            <w:tcW w:w="1558" w:type="dxa"/>
          </w:tcPr>
          <w:p w:rsidR="007051AE" w:rsidRPr="002E6E74" w:rsidRDefault="007051AE" w:rsidP="00995C20">
            <w:pPr>
              <w:jc w:val="center"/>
              <w:rPr>
                <w:sz w:val="18"/>
                <w:szCs w:val="20"/>
              </w:rPr>
            </w:pPr>
            <w:r w:rsidRPr="002E6E74">
              <w:rPr>
                <w:sz w:val="18"/>
                <w:szCs w:val="20"/>
              </w:rPr>
              <w:t>397723.49</w:t>
            </w:r>
          </w:p>
        </w:tc>
        <w:tc>
          <w:tcPr>
            <w:tcW w:w="1562" w:type="dxa"/>
          </w:tcPr>
          <w:p w:rsidR="007051AE" w:rsidRPr="002E6E74" w:rsidRDefault="007051AE" w:rsidP="00995C20">
            <w:pPr>
              <w:jc w:val="center"/>
              <w:rPr>
                <w:sz w:val="18"/>
                <w:szCs w:val="20"/>
              </w:rPr>
            </w:pPr>
            <w:r w:rsidRPr="002E6E74">
              <w:rPr>
                <w:sz w:val="18"/>
                <w:szCs w:val="20"/>
              </w:rPr>
              <w:t>2226432.17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683</w:t>
            </w:r>
          </w:p>
        </w:tc>
        <w:tc>
          <w:tcPr>
            <w:tcW w:w="1558" w:type="dxa"/>
          </w:tcPr>
          <w:p w:rsidR="007051AE" w:rsidRPr="002E6E74" w:rsidRDefault="007051AE" w:rsidP="00995C20">
            <w:pPr>
              <w:jc w:val="center"/>
              <w:rPr>
                <w:sz w:val="18"/>
                <w:szCs w:val="20"/>
              </w:rPr>
            </w:pPr>
            <w:r w:rsidRPr="002E6E74">
              <w:rPr>
                <w:sz w:val="18"/>
                <w:szCs w:val="20"/>
              </w:rPr>
              <w:t>397711.15</w:t>
            </w:r>
          </w:p>
        </w:tc>
        <w:tc>
          <w:tcPr>
            <w:tcW w:w="1562" w:type="dxa"/>
          </w:tcPr>
          <w:p w:rsidR="007051AE" w:rsidRPr="002E6E74" w:rsidRDefault="007051AE" w:rsidP="00995C20">
            <w:pPr>
              <w:jc w:val="center"/>
              <w:rPr>
                <w:sz w:val="18"/>
                <w:szCs w:val="20"/>
              </w:rPr>
            </w:pPr>
            <w:r w:rsidRPr="002E6E74">
              <w:rPr>
                <w:sz w:val="18"/>
                <w:szCs w:val="20"/>
              </w:rPr>
              <w:t>2226369.01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684</w:t>
            </w:r>
          </w:p>
        </w:tc>
        <w:tc>
          <w:tcPr>
            <w:tcW w:w="1558" w:type="dxa"/>
          </w:tcPr>
          <w:p w:rsidR="007051AE" w:rsidRPr="002E6E74" w:rsidRDefault="007051AE" w:rsidP="00995C20">
            <w:pPr>
              <w:jc w:val="center"/>
              <w:rPr>
                <w:sz w:val="18"/>
                <w:szCs w:val="20"/>
              </w:rPr>
            </w:pPr>
            <w:r w:rsidRPr="002E6E74">
              <w:rPr>
                <w:sz w:val="18"/>
                <w:szCs w:val="20"/>
              </w:rPr>
              <w:t>397710.71</w:t>
            </w:r>
          </w:p>
        </w:tc>
        <w:tc>
          <w:tcPr>
            <w:tcW w:w="1562" w:type="dxa"/>
          </w:tcPr>
          <w:p w:rsidR="007051AE" w:rsidRPr="002E6E74" w:rsidRDefault="007051AE" w:rsidP="00995C20">
            <w:pPr>
              <w:jc w:val="center"/>
              <w:rPr>
                <w:sz w:val="18"/>
                <w:szCs w:val="20"/>
              </w:rPr>
            </w:pPr>
            <w:r w:rsidRPr="002E6E74">
              <w:rPr>
                <w:sz w:val="18"/>
                <w:szCs w:val="20"/>
              </w:rPr>
              <w:t>2226260.49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445</w:t>
            </w:r>
          </w:p>
        </w:tc>
        <w:tc>
          <w:tcPr>
            <w:tcW w:w="1558" w:type="dxa"/>
          </w:tcPr>
          <w:p w:rsidR="007051AE" w:rsidRPr="002E6E74" w:rsidRDefault="007051AE" w:rsidP="00995C20">
            <w:pPr>
              <w:jc w:val="center"/>
              <w:rPr>
                <w:sz w:val="18"/>
                <w:szCs w:val="20"/>
              </w:rPr>
            </w:pPr>
            <w:r w:rsidRPr="002E6E74">
              <w:rPr>
                <w:sz w:val="18"/>
                <w:szCs w:val="20"/>
              </w:rPr>
              <w:t>397725.27</w:t>
            </w:r>
          </w:p>
        </w:tc>
        <w:tc>
          <w:tcPr>
            <w:tcW w:w="1562" w:type="dxa"/>
          </w:tcPr>
          <w:p w:rsidR="007051AE" w:rsidRPr="002E6E74" w:rsidRDefault="007051AE" w:rsidP="00995C20">
            <w:pPr>
              <w:jc w:val="center"/>
              <w:rPr>
                <w:sz w:val="18"/>
                <w:szCs w:val="20"/>
              </w:rPr>
            </w:pPr>
            <w:r w:rsidRPr="002E6E74">
              <w:rPr>
                <w:sz w:val="18"/>
                <w:szCs w:val="20"/>
              </w:rPr>
              <w:t>2226204.00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685</w:t>
            </w:r>
          </w:p>
        </w:tc>
        <w:tc>
          <w:tcPr>
            <w:tcW w:w="1558" w:type="dxa"/>
          </w:tcPr>
          <w:p w:rsidR="007051AE" w:rsidRPr="002E6E74" w:rsidRDefault="007051AE" w:rsidP="00995C20">
            <w:pPr>
              <w:jc w:val="center"/>
              <w:rPr>
                <w:sz w:val="18"/>
                <w:szCs w:val="20"/>
              </w:rPr>
            </w:pPr>
            <w:r w:rsidRPr="002E6E74">
              <w:rPr>
                <w:sz w:val="18"/>
                <w:szCs w:val="20"/>
              </w:rPr>
              <w:t>397209.26</w:t>
            </w:r>
          </w:p>
        </w:tc>
        <w:tc>
          <w:tcPr>
            <w:tcW w:w="1562" w:type="dxa"/>
          </w:tcPr>
          <w:p w:rsidR="007051AE" w:rsidRPr="002E6E74" w:rsidRDefault="007051AE" w:rsidP="00995C20">
            <w:pPr>
              <w:jc w:val="center"/>
              <w:rPr>
                <w:sz w:val="18"/>
                <w:szCs w:val="20"/>
              </w:rPr>
            </w:pPr>
            <w:r w:rsidRPr="002E6E74">
              <w:rPr>
                <w:sz w:val="18"/>
                <w:szCs w:val="20"/>
              </w:rPr>
              <w:t>2227269.73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686</w:t>
            </w:r>
          </w:p>
        </w:tc>
        <w:tc>
          <w:tcPr>
            <w:tcW w:w="1558" w:type="dxa"/>
          </w:tcPr>
          <w:p w:rsidR="007051AE" w:rsidRPr="002E6E74" w:rsidRDefault="007051AE" w:rsidP="00995C20">
            <w:pPr>
              <w:jc w:val="center"/>
              <w:rPr>
                <w:sz w:val="18"/>
                <w:szCs w:val="20"/>
              </w:rPr>
            </w:pPr>
            <w:r w:rsidRPr="002E6E74">
              <w:rPr>
                <w:sz w:val="18"/>
                <w:szCs w:val="20"/>
              </w:rPr>
              <w:t>397167.48</w:t>
            </w:r>
          </w:p>
        </w:tc>
        <w:tc>
          <w:tcPr>
            <w:tcW w:w="1562" w:type="dxa"/>
          </w:tcPr>
          <w:p w:rsidR="007051AE" w:rsidRPr="002E6E74" w:rsidRDefault="007051AE" w:rsidP="00995C20">
            <w:pPr>
              <w:jc w:val="center"/>
              <w:rPr>
                <w:sz w:val="18"/>
                <w:szCs w:val="20"/>
              </w:rPr>
            </w:pPr>
            <w:r w:rsidRPr="002E6E74">
              <w:rPr>
                <w:sz w:val="18"/>
                <w:szCs w:val="20"/>
              </w:rPr>
              <w:t>2227247.66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687</w:t>
            </w:r>
          </w:p>
        </w:tc>
        <w:tc>
          <w:tcPr>
            <w:tcW w:w="1558" w:type="dxa"/>
          </w:tcPr>
          <w:p w:rsidR="007051AE" w:rsidRPr="002E6E74" w:rsidRDefault="007051AE" w:rsidP="00995C20">
            <w:pPr>
              <w:jc w:val="center"/>
              <w:rPr>
                <w:sz w:val="18"/>
                <w:szCs w:val="20"/>
              </w:rPr>
            </w:pPr>
            <w:r w:rsidRPr="002E6E74">
              <w:rPr>
                <w:sz w:val="18"/>
                <w:szCs w:val="20"/>
              </w:rPr>
              <w:t>397163.17</w:t>
            </w:r>
          </w:p>
        </w:tc>
        <w:tc>
          <w:tcPr>
            <w:tcW w:w="1562" w:type="dxa"/>
          </w:tcPr>
          <w:p w:rsidR="007051AE" w:rsidRPr="002E6E74" w:rsidRDefault="007051AE" w:rsidP="00995C20">
            <w:pPr>
              <w:jc w:val="center"/>
              <w:rPr>
                <w:sz w:val="18"/>
                <w:szCs w:val="20"/>
              </w:rPr>
            </w:pPr>
            <w:r w:rsidRPr="002E6E74">
              <w:rPr>
                <w:sz w:val="18"/>
                <w:szCs w:val="20"/>
              </w:rPr>
              <w:t>2227259.93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688</w:t>
            </w:r>
          </w:p>
        </w:tc>
        <w:tc>
          <w:tcPr>
            <w:tcW w:w="1558" w:type="dxa"/>
          </w:tcPr>
          <w:p w:rsidR="007051AE" w:rsidRPr="002E6E74" w:rsidRDefault="007051AE" w:rsidP="00995C20">
            <w:pPr>
              <w:jc w:val="center"/>
              <w:rPr>
                <w:sz w:val="18"/>
                <w:szCs w:val="20"/>
              </w:rPr>
            </w:pPr>
            <w:r w:rsidRPr="002E6E74">
              <w:rPr>
                <w:sz w:val="18"/>
                <w:szCs w:val="20"/>
              </w:rPr>
              <w:t>397144.33</w:t>
            </w:r>
          </w:p>
        </w:tc>
        <w:tc>
          <w:tcPr>
            <w:tcW w:w="1562" w:type="dxa"/>
          </w:tcPr>
          <w:p w:rsidR="007051AE" w:rsidRPr="002E6E74" w:rsidRDefault="007051AE" w:rsidP="00995C20">
            <w:pPr>
              <w:jc w:val="center"/>
              <w:rPr>
                <w:sz w:val="18"/>
                <w:szCs w:val="20"/>
              </w:rPr>
            </w:pPr>
            <w:r w:rsidRPr="002E6E74">
              <w:rPr>
                <w:sz w:val="18"/>
                <w:szCs w:val="20"/>
              </w:rPr>
              <w:t>2227264.68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689</w:t>
            </w:r>
          </w:p>
        </w:tc>
        <w:tc>
          <w:tcPr>
            <w:tcW w:w="1558" w:type="dxa"/>
          </w:tcPr>
          <w:p w:rsidR="007051AE" w:rsidRPr="002E6E74" w:rsidRDefault="007051AE" w:rsidP="00995C20">
            <w:pPr>
              <w:jc w:val="center"/>
              <w:rPr>
                <w:sz w:val="18"/>
                <w:szCs w:val="20"/>
              </w:rPr>
            </w:pPr>
            <w:r w:rsidRPr="002E6E74">
              <w:rPr>
                <w:sz w:val="18"/>
                <w:szCs w:val="20"/>
              </w:rPr>
              <w:t>397143.18</w:t>
            </w:r>
          </w:p>
        </w:tc>
        <w:tc>
          <w:tcPr>
            <w:tcW w:w="1562" w:type="dxa"/>
          </w:tcPr>
          <w:p w:rsidR="007051AE" w:rsidRPr="002E6E74" w:rsidRDefault="007051AE" w:rsidP="00995C20">
            <w:pPr>
              <w:jc w:val="center"/>
              <w:rPr>
                <w:sz w:val="18"/>
                <w:szCs w:val="20"/>
              </w:rPr>
            </w:pPr>
            <w:r w:rsidRPr="002E6E74">
              <w:rPr>
                <w:sz w:val="18"/>
                <w:szCs w:val="20"/>
              </w:rPr>
              <w:t>2227234.82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690</w:t>
            </w:r>
          </w:p>
        </w:tc>
        <w:tc>
          <w:tcPr>
            <w:tcW w:w="1558" w:type="dxa"/>
          </w:tcPr>
          <w:p w:rsidR="007051AE" w:rsidRPr="002E6E74" w:rsidRDefault="007051AE" w:rsidP="00995C20">
            <w:pPr>
              <w:jc w:val="center"/>
              <w:rPr>
                <w:sz w:val="18"/>
                <w:szCs w:val="20"/>
              </w:rPr>
            </w:pPr>
            <w:r w:rsidRPr="002E6E74">
              <w:rPr>
                <w:sz w:val="18"/>
                <w:szCs w:val="20"/>
              </w:rPr>
              <w:t>397144.18</w:t>
            </w:r>
          </w:p>
        </w:tc>
        <w:tc>
          <w:tcPr>
            <w:tcW w:w="1562" w:type="dxa"/>
          </w:tcPr>
          <w:p w:rsidR="007051AE" w:rsidRPr="002E6E74" w:rsidRDefault="007051AE" w:rsidP="00995C20">
            <w:pPr>
              <w:jc w:val="center"/>
              <w:rPr>
                <w:sz w:val="18"/>
                <w:szCs w:val="20"/>
              </w:rPr>
            </w:pPr>
            <w:r w:rsidRPr="002E6E74">
              <w:rPr>
                <w:sz w:val="18"/>
                <w:szCs w:val="20"/>
              </w:rPr>
              <w:t>2227215.68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691</w:t>
            </w:r>
          </w:p>
        </w:tc>
        <w:tc>
          <w:tcPr>
            <w:tcW w:w="1558" w:type="dxa"/>
          </w:tcPr>
          <w:p w:rsidR="007051AE" w:rsidRPr="002E6E74" w:rsidRDefault="007051AE" w:rsidP="00995C20">
            <w:pPr>
              <w:jc w:val="center"/>
              <w:rPr>
                <w:sz w:val="18"/>
                <w:szCs w:val="20"/>
              </w:rPr>
            </w:pPr>
            <w:r w:rsidRPr="002E6E74">
              <w:rPr>
                <w:sz w:val="18"/>
                <w:szCs w:val="20"/>
              </w:rPr>
              <w:t>397145.14</w:t>
            </w:r>
          </w:p>
        </w:tc>
        <w:tc>
          <w:tcPr>
            <w:tcW w:w="1562" w:type="dxa"/>
          </w:tcPr>
          <w:p w:rsidR="007051AE" w:rsidRPr="002E6E74" w:rsidRDefault="007051AE" w:rsidP="00995C20">
            <w:pPr>
              <w:jc w:val="center"/>
              <w:rPr>
                <w:sz w:val="18"/>
                <w:szCs w:val="20"/>
              </w:rPr>
            </w:pPr>
            <w:r w:rsidRPr="002E6E74">
              <w:rPr>
                <w:sz w:val="18"/>
                <w:szCs w:val="20"/>
              </w:rPr>
              <w:t>2227215.32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692</w:t>
            </w:r>
          </w:p>
        </w:tc>
        <w:tc>
          <w:tcPr>
            <w:tcW w:w="1558" w:type="dxa"/>
          </w:tcPr>
          <w:p w:rsidR="007051AE" w:rsidRPr="002E6E74" w:rsidRDefault="007051AE" w:rsidP="00995C20">
            <w:pPr>
              <w:jc w:val="center"/>
              <w:rPr>
                <w:sz w:val="18"/>
                <w:szCs w:val="20"/>
              </w:rPr>
            </w:pPr>
            <w:r w:rsidRPr="002E6E74">
              <w:rPr>
                <w:sz w:val="18"/>
                <w:szCs w:val="20"/>
              </w:rPr>
              <w:t>397162.38</w:t>
            </w:r>
          </w:p>
        </w:tc>
        <w:tc>
          <w:tcPr>
            <w:tcW w:w="1562" w:type="dxa"/>
          </w:tcPr>
          <w:p w:rsidR="007051AE" w:rsidRPr="002E6E74" w:rsidRDefault="007051AE" w:rsidP="00995C20">
            <w:pPr>
              <w:jc w:val="center"/>
              <w:rPr>
                <w:sz w:val="18"/>
                <w:szCs w:val="20"/>
              </w:rPr>
            </w:pPr>
            <w:r w:rsidRPr="002E6E74">
              <w:rPr>
                <w:sz w:val="18"/>
                <w:szCs w:val="20"/>
              </w:rPr>
              <w:t>2227204.16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693</w:t>
            </w:r>
          </w:p>
        </w:tc>
        <w:tc>
          <w:tcPr>
            <w:tcW w:w="1558" w:type="dxa"/>
          </w:tcPr>
          <w:p w:rsidR="007051AE" w:rsidRPr="002E6E74" w:rsidRDefault="007051AE" w:rsidP="00995C20">
            <w:pPr>
              <w:jc w:val="center"/>
              <w:rPr>
                <w:sz w:val="18"/>
                <w:szCs w:val="20"/>
              </w:rPr>
            </w:pPr>
            <w:r w:rsidRPr="002E6E74">
              <w:rPr>
                <w:sz w:val="18"/>
                <w:szCs w:val="20"/>
              </w:rPr>
              <w:t>397170.58</w:t>
            </w:r>
          </w:p>
        </w:tc>
        <w:tc>
          <w:tcPr>
            <w:tcW w:w="1562" w:type="dxa"/>
          </w:tcPr>
          <w:p w:rsidR="007051AE" w:rsidRPr="002E6E74" w:rsidRDefault="007051AE" w:rsidP="00995C20">
            <w:pPr>
              <w:jc w:val="center"/>
              <w:rPr>
                <w:sz w:val="18"/>
                <w:szCs w:val="20"/>
              </w:rPr>
            </w:pPr>
            <w:r w:rsidRPr="002E6E74">
              <w:rPr>
                <w:sz w:val="18"/>
                <w:szCs w:val="20"/>
              </w:rPr>
              <w:t>2227197.29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694</w:t>
            </w:r>
          </w:p>
        </w:tc>
        <w:tc>
          <w:tcPr>
            <w:tcW w:w="1558" w:type="dxa"/>
          </w:tcPr>
          <w:p w:rsidR="007051AE" w:rsidRPr="002E6E74" w:rsidRDefault="007051AE" w:rsidP="00995C20">
            <w:pPr>
              <w:jc w:val="center"/>
              <w:rPr>
                <w:sz w:val="18"/>
                <w:szCs w:val="20"/>
              </w:rPr>
            </w:pPr>
            <w:r w:rsidRPr="002E6E74">
              <w:rPr>
                <w:sz w:val="18"/>
                <w:szCs w:val="20"/>
              </w:rPr>
              <w:t>397176.46</w:t>
            </w:r>
          </w:p>
        </w:tc>
        <w:tc>
          <w:tcPr>
            <w:tcW w:w="1562" w:type="dxa"/>
          </w:tcPr>
          <w:p w:rsidR="007051AE" w:rsidRPr="002E6E74" w:rsidRDefault="007051AE" w:rsidP="00995C20">
            <w:pPr>
              <w:jc w:val="center"/>
              <w:rPr>
                <w:sz w:val="18"/>
                <w:szCs w:val="20"/>
              </w:rPr>
            </w:pPr>
            <w:r w:rsidRPr="002E6E74">
              <w:rPr>
                <w:sz w:val="18"/>
                <w:szCs w:val="20"/>
              </w:rPr>
              <w:t>2227202.03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695</w:t>
            </w:r>
          </w:p>
        </w:tc>
        <w:tc>
          <w:tcPr>
            <w:tcW w:w="1558" w:type="dxa"/>
          </w:tcPr>
          <w:p w:rsidR="007051AE" w:rsidRPr="002E6E74" w:rsidRDefault="007051AE" w:rsidP="00995C20">
            <w:pPr>
              <w:jc w:val="center"/>
              <w:rPr>
                <w:sz w:val="18"/>
                <w:szCs w:val="20"/>
              </w:rPr>
            </w:pPr>
            <w:r w:rsidRPr="002E6E74">
              <w:rPr>
                <w:sz w:val="18"/>
                <w:szCs w:val="20"/>
              </w:rPr>
              <w:t>397191.91</w:t>
            </w:r>
          </w:p>
        </w:tc>
        <w:tc>
          <w:tcPr>
            <w:tcW w:w="1562" w:type="dxa"/>
          </w:tcPr>
          <w:p w:rsidR="007051AE" w:rsidRPr="002E6E74" w:rsidRDefault="007051AE" w:rsidP="00995C20">
            <w:pPr>
              <w:jc w:val="center"/>
              <w:rPr>
                <w:sz w:val="18"/>
                <w:szCs w:val="20"/>
              </w:rPr>
            </w:pPr>
            <w:r w:rsidRPr="002E6E74">
              <w:rPr>
                <w:sz w:val="18"/>
                <w:szCs w:val="20"/>
              </w:rPr>
              <w:t>2227215.35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696</w:t>
            </w:r>
          </w:p>
        </w:tc>
        <w:tc>
          <w:tcPr>
            <w:tcW w:w="1558" w:type="dxa"/>
          </w:tcPr>
          <w:p w:rsidR="007051AE" w:rsidRPr="002E6E74" w:rsidRDefault="007051AE" w:rsidP="00995C20">
            <w:pPr>
              <w:jc w:val="center"/>
              <w:rPr>
                <w:sz w:val="18"/>
                <w:szCs w:val="20"/>
              </w:rPr>
            </w:pPr>
            <w:r w:rsidRPr="002E6E74">
              <w:rPr>
                <w:sz w:val="18"/>
                <w:szCs w:val="20"/>
              </w:rPr>
              <w:t>397203.21</w:t>
            </w:r>
          </w:p>
        </w:tc>
        <w:tc>
          <w:tcPr>
            <w:tcW w:w="1562" w:type="dxa"/>
          </w:tcPr>
          <w:p w:rsidR="007051AE" w:rsidRPr="002E6E74" w:rsidRDefault="007051AE" w:rsidP="00995C20">
            <w:pPr>
              <w:jc w:val="center"/>
              <w:rPr>
                <w:sz w:val="18"/>
                <w:szCs w:val="20"/>
              </w:rPr>
            </w:pPr>
            <w:r w:rsidRPr="002E6E74">
              <w:rPr>
                <w:sz w:val="18"/>
                <w:szCs w:val="20"/>
              </w:rPr>
              <w:t>2227226.75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697</w:t>
            </w:r>
          </w:p>
        </w:tc>
        <w:tc>
          <w:tcPr>
            <w:tcW w:w="1558" w:type="dxa"/>
          </w:tcPr>
          <w:p w:rsidR="007051AE" w:rsidRPr="002E6E74" w:rsidRDefault="007051AE" w:rsidP="00995C20">
            <w:pPr>
              <w:jc w:val="center"/>
              <w:rPr>
                <w:sz w:val="18"/>
                <w:szCs w:val="20"/>
              </w:rPr>
            </w:pPr>
            <w:r w:rsidRPr="002E6E74">
              <w:rPr>
                <w:sz w:val="18"/>
                <w:szCs w:val="20"/>
              </w:rPr>
              <w:t>397212.19</w:t>
            </w:r>
          </w:p>
        </w:tc>
        <w:tc>
          <w:tcPr>
            <w:tcW w:w="1562" w:type="dxa"/>
          </w:tcPr>
          <w:p w:rsidR="007051AE" w:rsidRPr="002E6E74" w:rsidRDefault="007051AE" w:rsidP="00995C20">
            <w:pPr>
              <w:jc w:val="center"/>
              <w:rPr>
                <w:sz w:val="18"/>
                <w:szCs w:val="20"/>
              </w:rPr>
            </w:pPr>
            <w:r w:rsidRPr="002E6E74">
              <w:rPr>
                <w:sz w:val="18"/>
                <w:szCs w:val="20"/>
              </w:rPr>
              <w:t>2227239.70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698</w:t>
            </w:r>
          </w:p>
        </w:tc>
        <w:tc>
          <w:tcPr>
            <w:tcW w:w="1558" w:type="dxa"/>
          </w:tcPr>
          <w:p w:rsidR="007051AE" w:rsidRPr="002E6E74" w:rsidRDefault="007051AE" w:rsidP="00995C20">
            <w:pPr>
              <w:jc w:val="center"/>
              <w:rPr>
                <w:sz w:val="18"/>
                <w:szCs w:val="20"/>
              </w:rPr>
            </w:pPr>
            <w:r w:rsidRPr="002E6E74">
              <w:rPr>
                <w:sz w:val="18"/>
                <w:szCs w:val="20"/>
              </w:rPr>
              <w:t>397212.98</w:t>
            </w:r>
          </w:p>
        </w:tc>
        <w:tc>
          <w:tcPr>
            <w:tcW w:w="1562" w:type="dxa"/>
          </w:tcPr>
          <w:p w:rsidR="007051AE" w:rsidRPr="002E6E74" w:rsidRDefault="007051AE" w:rsidP="00995C20">
            <w:pPr>
              <w:jc w:val="center"/>
              <w:rPr>
                <w:sz w:val="18"/>
                <w:szCs w:val="20"/>
              </w:rPr>
            </w:pPr>
            <w:r w:rsidRPr="002E6E74">
              <w:rPr>
                <w:sz w:val="18"/>
                <w:szCs w:val="20"/>
              </w:rPr>
              <w:t>2227243.47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685</w:t>
            </w:r>
          </w:p>
        </w:tc>
        <w:tc>
          <w:tcPr>
            <w:tcW w:w="1558" w:type="dxa"/>
          </w:tcPr>
          <w:p w:rsidR="007051AE" w:rsidRPr="002E6E74" w:rsidRDefault="007051AE" w:rsidP="00995C20">
            <w:pPr>
              <w:jc w:val="center"/>
              <w:rPr>
                <w:sz w:val="18"/>
                <w:szCs w:val="20"/>
              </w:rPr>
            </w:pPr>
            <w:r w:rsidRPr="002E6E74">
              <w:rPr>
                <w:sz w:val="18"/>
                <w:szCs w:val="20"/>
              </w:rPr>
              <w:t>397209.26</w:t>
            </w:r>
          </w:p>
        </w:tc>
        <w:tc>
          <w:tcPr>
            <w:tcW w:w="1562" w:type="dxa"/>
          </w:tcPr>
          <w:p w:rsidR="007051AE" w:rsidRPr="002E6E74" w:rsidRDefault="007051AE" w:rsidP="00995C20">
            <w:pPr>
              <w:jc w:val="center"/>
              <w:rPr>
                <w:sz w:val="18"/>
                <w:szCs w:val="20"/>
              </w:rPr>
            </w:pPr>
            <w:r w:rsidRPr="002E6E74">
              <w:rPr>
                <w:sz w:val="18"/>
                <w:szCs w:val="20"/>
              </w:rPr>
              <w:t>2227269.73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699</w:t>
            </w:r>
          </w:p>
        </w:tc>
        <w:tc>
          <w:tcPr>
            <w:tcW w:w="1558" w:type="dxa"/>
          </w:tcPr>
          <w:p w:rsidR="007051AE" w:rsidRPr="002E6E74" w:rsidRDefault="007051AE" w:rsidP="00995C20">
            <w:pPr>
              <w:jc w:val="center"/>
              <w:rPr>
                <w:sz w:val="18"/>
                <w:szCs w:val="20"/>
              </w:rPr>
            </w:pPr>
            <w:r w:rsidRPr="002E6E74">
              <w:rPr>
                <w:sz w:val="18"/>
                <w:szCs w:val="20"/>
              </w:rPr>
              <w:t>397206.70</w:t>
            </w:r>
          </w:p>
        </w:tc>
        <w:tc>
          <w:tcPr>
            <w:tcW w:w="1562" w:type="dxa"/>
          </w:tcPr>
          <w:p w:rsidR="007051AE" w:rsidRPr="002E6E74" w:rsidRDefault="007051AE" w:rsidP="00995C20">
            <w:pPr>
              <w:jc w:val="center"/>
              <w:rPr>
                <w:sz w:val="18"/>
                <w:szCs w:val="20"/>
              </w:rPr>
            </w:pPr>
            <w:r w:rsidRPr="002E6E74">
              <w:rPr>
                <w:sz w:val="18"/>
                <w:szCs w:val="20"/>
              </w:rPr>
              <w:t>2226914.50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700</w:t>
            </w:r>
          </w:p>
        </w:tc>
        <w:tc>
          <w:tcPr>
            <w:tcW w:w="1558" w:type="dxa"/>
          </w:tcPr>
          <w:p w:rsidR="007051AE" w:rsidRPr="002E6E74" w:rsidRDefault="007051AE" w:rsidP="00995C20">
            <w:pPr>
              <w:jc w:val="center"/>
              <w:rPr>
                <w:sz w:val="18"/>
                <w:szCs w:val="20"/>
              </w:rPr>
            </w:pPr>
            <w:r w:rsidRPr="002E6E74">
              <w:rPr>
                <w:sz w:val="18"/>
                <w:szCs w:val="20"/>
              </w:rPr>
              <w:t>397110.60</w:t>
            </w:r>
          </w:p>
        </w:tc>
        <w:tc>
          <w:tcPr>
            <w:tcW w:w="1562" w:type="dxa"/>
          </w:tcPr>
          <w:p w:rsidR="007051AE" w:rsidRPr="002E6E74" w:rsidRDefault="007051AE" w:rsidP="00995C20">
            <w:pPr>
              <w:jc w:val="center"/>
              <w:rPr>
                <w:sz w:val="18"/>
                <w:szCs w:val="20"/>
              </w:rPr>
            </w:pPr>
            <w:r w:rsidRPr="002E6E74">
              <w:rPr>
                <w:sz w:val="18"/>
                <w:szCs w:val="20"/>
              </w:rPr>
              <w:t>2226817.60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701</w:t>
            </w:r>
          </w:p>
        </w:tc>
        <w:tc>
          <w:tcPr>
            <w:tcW w:w="1558" w:type="dxa"/>
          </w:tcPr>
          <w:p w:rsidR="007051AE" w:rsidRPr="002E6E74" w:rsidRDefault="007051AE" w:rsidP="00995C20">
            <w:pPr>
              <w:jc w:val="center"/>
              <w:rPr>
                <w:sz w:val="18"/>
                <w:szCs w:val="20"/>
              </w:rPr>
            </w:pPr>
            <w:r w:rsidRPr="002E6E74">
              <w:rPr>
                <w:sz w:val="18"/>
                <w:szCs w:val="20"/>
              </w:rPr>
              <w:t>397060.60</w:t>
            </w:r>
          </w:p>
        </w:tc>
        <w:tc>
          <w:tcPr>
            <w:tcW w:w="1562" w:type="dxa"/>
          </w:tcPr>
          <w:p w:rsidR="007051AE" w:rsidRPr="002E6E74" w:rsidRDefault="007051AE" w:rsidP="00995C20">
            <w:pPr>
              <w:jc w:val="center"/>
              <w:rPr>
                <w:sz w:val="18"/>
                <w:szCs w:val="20"/>
              </w:rPr>
            </w:pPr>
            <w:r w:rsidRPr="002E6E74">
              <w:rPr>
                <w:sz w:val="18"/>
                <w:szCs w:val="20"/>
              </w:rPr>
              <w:t>2226784.70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702</w:t>
            </w:r>
          </w:p>
        </w:tc>
        <w:tc>
          <w:tcPr>
            <w:tcW w:w="1558" w:type="dxa"/>
          </w:tcPr>
          <w:p w:rsidR="007051AE" w:rsidRPr="002E6E74" w:rsidRDefault="007051AE" w:rsidP="00995C20">
            <w:pPr>
              <w:jc w:val="center"/>
              <w:rPr>
                <w:sz w:val="18"/>
                <w:szCs w:val="20"/>
              </w:rPr>
            </w:pPr>
            <w:r w:rsidRPr="002E6E74">
              <w:rPr>
                <w:sz w:val="18"/>
                <w:szCs w:val="20"/>
              </w:rPr>
              <w:t>397020.00</w:t>
            </w:r>
          </w:p>
        </w:tc>
        <w:tc>
          <w:tcPr>
            <w:tcW w:w="1562" w:type="dxa"/>
          </w:tcPr>
          <w:p w:rsidR="007051AE" w:rsidRPr="002E6E74" w:rsidRDefault="007051AE" w:rsidP="00995C20">
            <w:pPr>
              <w:jc w:val="center"/>
              <w:rPr>
                <w:sz w:val="18"/>
                <w:szCs w:val="20"/>
              </w:rPr>
            </w:pPr>
            <w:r w:rsidRPr="002E6E74">
              <w:rPr>
                <w:sz w:val="18"/>
                <w:szCs w:val="20"/>
              </w:rPr>
              <w:t>2226777.70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703</w:t>
            </w:r>
          </w:p>
        </w:tc>
        <w:tc>
          <w:tcPr>
            <w:tcW w:w="1558" w:type="dxa"/>
          </w:tcPr>
          <w:p w:rsidR="007051AE" w:rsidRPr="002E6E74" w:rsidRDefault="007051AE" w:rsidP="00995C20">
            <w:pPr>
              <w:jc w:val="center"/>
              <w:rPr>
                <w:sz w:val="18"/>
                <w:szCs w:val="20"/>
              </w:rPr>
            </w:pPr>
            <w:r w:rsidRPr="002E6E74">
              <w:rPr>
                <w:sz w:val="18"/>
                <w:szCs w:val="20"/>
              </w:rPr>
              <w:t>397000.50</w:t>
            </w:r>
          </w:p>
        </w:tc>
        <w:tc>
          <w:tcPr>
            <w:tcW w:w="1562" w:type="dxa"/>
          </w:tcPr>
          <w:p w:rsidR="007051AE" w:rsidRPr="002E6E74" w:rsidRDefault="007051AE" w:rsidP="00995C20">
            <w:pPr>
              <w:jc w:val="center"/>
              <w:rPr>
                <w:sz w:val="18"/>
                <w:szCs w:val="20"/>
              </w:rPr>
            </w:pPr>
            <w:r w:rsidRPr="002E6E74">
              <w:rPr>
                <w:sz w:val="18"/>
                <w:szCs w:val="20"/>
              </w:rPr>
              <w:t>2226737.90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704</w:t>
            </w:r>
          </w:p>
        </w:tc>
        <w:tc>
          <w:tcPr>
            <w:tcW w:w="1558" w:type="dxa"/>
          </w:tcPr>
          <w:p w:rsidR="007051AE" w:rsidRPr="002E6E74" w:rsidRDefault="007051AE" w:rsidP="00995C20">
            <w:pPr>
              <w:jc w:val="center"/>
              <w:rPr>
                <w:sz w:val="18"/>
                <w:szCs w:val="20"/>
              </w:rPr>
            </w:pPr>
            <w:r w:rsidRPr="002E6E74">
              <w:rPr>
                <w:sz w:val="18"/>
                <w:szCs w:val="20"/>
              </w:rPr>
              <w:t>397057.50</w:t>
            </w:r>
          </w:p>
        </w:tc>
        <w:tc>
          <w:tcPr>
            <w:tcW w:w="1562" w:type="dxa"/>
          </w:tcPr>
          <w:p w:rsidR="007051AE" w:rsidRPr="002E6E74" w:rsidRDefault="007051AE" w:rsidP="00995C20">
            <w:pPr>
              <w:jc w:val="center"/>
              <w:rPr>
                <w:sz w:val="18"/>
                <w:szCs w:val="20"/>
              </w:rPr>
            </w:pPr>
            <w:r w:rsidRPr="002E6E74">
              <w:rPr>
                <w:sz w:val="18"/>
                <w:szCs w:val="20"/>
              </w:rPr>
              <w:t>2226515.20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705</w:t>
            </w:r>
          </w:p>
        </w:tc>
        <w:tc>
          <w:tcPr>
            <w:tcW w:w="1558" w:type="dxa"/>
          </w:tcPr>
          <w:p w:rsidR="007051AE" w:rsidRPr="002E6E74" w:rsidRDefault="007051AE" w:rsidP="00995C20">
            <w:pPr>
              <w:jc w:val="center"/>
              <w:rPr>
                <w:sz w:val="18"/>
                <w:szCs w:val="20"/>
              </w:rPr>
            </w:pPr>
            <w:r w:rsidRPr="002E6E74">
              <w:rPr>
                <w:sz w:val="18"/>
                <w:szCs w:val="20"/>
              </w:rPr>
              <w:t>397083.22</w:t>
            </w:r>
          </w:p>
        </w:tc>
        <w:tc>
          <w:tcPr>
            <w:tcW w:w="1562" w:type="dxa"/>
          </w:tcPr>
          <w:p w:rsidR="007051AE" w:rsidRPr="002E6E74" w:rsidRDefault="007051AE" w:rsidP="00995C20">
            <w:pPr>
              <w:jc w:val="center"/>
              <w:rPr>
                <w:sz w:val="18"/>
                <w:szCs w:val="20"/>
              </w:rPr>
            </w:pPr>
            <w:r w:rsidRPr="002E6E74">
              <w:rPr>
                <w:sz w:val="18"/>
                <w:szCs w:val="20"/>
              </w:rPr>
              <w:t>2226536.01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706</w:t>
            </w:r>
          </w:p>
        </w:tc>
        <w:tc>
          <w:tcPr>
            <w:tcW w:w="1558" w:type="dxa"/>
          </w:tcPr>
          <w:p w:rsidR="007051AE" w:rsidRPr="002E6E74" w:rsidRDefault="007051AE" w:rsidP="00995C20">
            <w:pPr>
              <w:jc w:val="center"/>
              <w:rPr>
                <w:sz w:val="18"/>
                <w:szCs w:val="20"/>
              </w:rPr>
            </w:pPr>
            <w:r w:rsidRPr="002E6E74">
              <w:rPr>
                <w:sz w:val="18"/>
                <w:szCs w:val="20"/>
              </w:rPr>
              <w:t>397102.00</w:t>
            </w:r>
          </w:p>
        </w:tc>
        <w:tc>
          <w:tcPr>
            <w:tcW w:w="1562" w:type="dxa"/>
          </w:tcPr>
          <w:p w:rsidR="007051AE" w:rsidRPr="002E6E74" w:rsidRDefault="007051AE" w:rsidP="00995C20">
            <w:pPr>
              <w:jc w:val="center"/>
              <w:rPr>
                <w:sz w:val="18"/>
                <w:szCs w:val="20"/>
              </w:rPr>
            </w:pPr>
            <w:r w:rsidRPr="002E6E74">
              <w:rPr>
                <w:sz w:val="18"/>
                <w:szCs w:val="20"/>
              </w:rPr>
              <w:t>2226551.20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707</w:t>
            </w:r>
          </w:p>
        </w:tc>
        <w:tc>
          <w:tcPr>
            <w:tcW w:w="1558" w:type="dxa"/>
          </w:tcPr>
          <w:p w:rsidR="007051AE" w:rsidRPr="002E6E74" w:rsidRDefault="007051AE" w:rsidP="00995C20">
            <w:pPr>
              <w:jc w:val="center"/>
              <w:rPr>
                <w:sz w:val="18"/>
                <w:szCs w:val="20"/>
              </w:rPr>
            </w:pPr>
            <w:r w:rsidRPr="002E6E74">
              <w:rPr>
                <w:sz w:val="18"/>
                <w:szCs w:val="20"/>
              </w:rPr>
              <w:t>397115.30</w:t>
            </w:r>
          </w:p>
        </w:tc>
        <w:tc>
          <w:tcPr>
            <w:tcW w:w="1562" w:type="dxa"/>
          </w:tcPr>
          <w:p w:rsidR="007051AE" w:rsidRPr="002E6E74" w:rsidRDefault="007051AE" w:rsidP="00995C20">
            <w:pPr>
              <w:jc w:val="center"/>
              <w:rPr>
                <w:sz w:val="18"/>
                <w:szCs w:val="20"/>
              </w:rPr>
            </w:pPr>
            <w:r w:rsidRPr="002E6E74">
              <w:rPr>
                <w:sz w:val="18"/>
                <w:szCs w:val="20"/>
              </w:rPr>
              <w:t>2226576.90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708</w:t>
            </w:r>
          </w:p>
        </w:tc>
        <w:tc>
          <w:tcPr>
            <w:tcW w:w="1558" w:type="dxa"/>
          </w:tcPr>
          <w:p w:rsidR="007051AE" w:rsidRPr="002E6E74" w:rsidRDefault="007051AE" w:rsidP="00995C20">
            <w:pPr>
              <w:jc w:val="center"/>
              <w:rPr>
                <w:sz w:val="18"/>
                <w:szCs w:val="20"/>
              </w:rPr>
            </w:pPr>
            <w:r w:rsidRPr="002E6E74">
              <w:rPr>
                <w:sz w:val="18"/>
                <w:szCs w:val="20"/>
              </w:rPr>
              <w:t>397163.70</w:t>
            </w:r>
          </w:p>
        </w:tc>
        <w:tc>
          <w:tcPr>
            <w:tcW w:w="1562" w:type="dxa"/>
          </w:tcPr>
          <w:p w:rsidR="007051AE" w:rsidRPr="002E6E74" w:rsidRDefault="007051AE" w:rsidP="00995C20">
            <w:pPr>
              <w:jc w:val="center"/>
              <w:rPr>
                <w:sz w:val="18"/>
                <w:szCs w:val="20"/>
              </w:rPr>
            </w:pPr>
            <w:r w:rsidRPr="002E6E74">
              <w:rPr>
                <w:sz w:val="18"/>
                <w:szCs w:val="20"/>
              </w:rPr>
              <w:t>2226598.00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709</w:t>
            </w:r>
          </w:p>
        </w:tc>
        <w:tc>
          <w:tcPr>
            <w:tcW w:w="1558" w:type="dxa"/>
          </w:tcPr>
          <w:p w:rsidR="007051AE" w:rsidRPr="002E6E74" w:rsidRDefault="007051AE" w:rsidP="00995C20">
            <w:pPr>
              <w:jc w:val="center"/>
              <w:rPr>
                <w:sz w:val="18"/>
                <w:szCs w:val="20"/>
              </w:rPr>
            </w:pPr>
            <w:r w:rsidRPr="002E6E74">
              <w:rPr>
                <w:sz w:val="18"/>
                <w:szCs w:val="20"/>
              </w:rPr>
              <w:t>397184.00</w:t>
            </w:r>
          </w:p>
        </w:tc>
        <w:tc>
          <w:tcPr>
            <w:tcW w:w="1562" w:type="dxa"/>
          </w:tcPr>
          <w:p w:rsidR="007051AE" w:rsidRPr="002E6E74" w:rsidRDefault="007051AE" w:rsidP="00995C20">
            <w:pPr>
              <w:jc w:val="center"/>
              <w:rPr>
                <w:sz w:val="18"/>
                <w:szCs w:val="20"/>
              </w:rPr>
            </w:pPr>
            <w:r w:rsidRPr="002E6E74">
              <w:rPr>
                <w:sz w:val="18"/>
                <w:szCs w:val="20"/>
              </w:rPr>
              <w:t>2226615.20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710</w:t>
            </w:r>
          </w:p>
        </w:tc>
        <w:tc>
          <w:tcPr>
            <w:tcW w:w="1558" w:type="dxa"/>
          </w:tcPr>
          <w:p w:rsidR="007051AE" w:rsidRPr="002E6E74" w:rsidRDefault="007051AE" w:rsidP="00995C20">
            <w:pPr>
              <w:jc w:val="center"/>
              <w:rPr>
                <w:sz w:val="18"/>
                <w:szCs w:val="20"/>
              </w:rPr>
            </w:pPr>
            <w:r w:rsidRPr="002E6E74">
              <w:rPr>
                <w:sz w:val="18"/>
                <w:szCs w:val="20"/>
              </w:rPr>
              <w:t>397207.50</w:t>
            </w:r>
          </w:p>
        </w:tc>
        <w:tc>
          <w:tcPr>
            <w:tcW w:w="1562" w:type="dxa"/>
          </w:tcPr>
          <w:p w:rsidR="007051AE" w:rsidRPr="002E6E74" w:rsidRDefault="007051AE" w:rsidP="00995C20">
            <w:pPr>
              <w:jc w:val="center"/>
              <w:rPr>
                <w:sz w:val="18"/>
                <w:szCs w:val="20"/>
              </w:rPr>
            </w:pPr>
            <w:r w:rsidRPr="002E6E74">
              <w:rPr>
                <w:sz w:val="18"/>
                <w:szCs w:val="20"/>
              </w:rPr>
              <w:t>2226604.30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711</w:t>
            </w:r>
          </w:p>
        </w:tc>
        <w:tc>
          <w:tcPr>
            <w:tcW w:w="1558" w:type="dxa"/>
          </w:tcPr>
          <w:p w:rsidR="007051AE" w:rsidRPr="002E6E74" w:rsidRDefault="007051AE" w:rsidP="00995C20">
            <w:pPr>
              <w:jc w:val="center"/>
              <w:rPr>
                <w:sz w:val="18"/>
                <w:szCs w:val="20"/>
              </w:rPr>
            </w:pPr>
            <w:r w:rsidRPr="002E6E74">
              <w:rPr>
                <w:sz w:val="18"/>
                <w:szCs w:val="20"/>
              </w:rPr>
              <w:t>397273.10</w:t>
            </w:r>
          </w:p>
        </w:tc>
        <w:tc>
          <w:tcPr>
            <w:tcW w:w="1562" w:type="dxa"/>
          </w:tcPr>
          <w:p w:rsidR="007051AE" w:rsidRPr="002E6E74" w:rsidRDefault="007051AE" w:rsidP="00995C20">
            <w:pPr>
              <w:jc w:val="center"/>
              <w:rPr>
                <w:sz w:val="18"/>
                <w:szCs w:val="20"/>
              </w:rPr>
            </w:pPr>
            <w:r w:rsidRPr="002E6E74">
              <w:rPr>
                <w:sz w:val="18"/>
                <w:szCs w:val="20"/>
              </w:rPr>
              <w:t>2226670.70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712</w:t>
            </w:r>
          </w:p>
        </w:tc>
        <w:tc>
          <w:tcPr>
            <w:tcW w:w="1558" w:type="dxa"/>
          </w:tcPr>
          <w:p w:rsidR="007051AE" w:rsidRPr="002E6E74" w:rsidRDefault="007051AE" w:rsidP="00995C20">
            <w:pPr>
              <w:jc w:val="center"/>
              <w:rPr>
                <w:sz w:val="18"/>
                <w:szCs w:val="20"/>
              </w:rPr>
            </w:pPr>
            <w:r w:rsidRPr="002E6E74">
              <w:rPr>
                <w:sz w:val="18"/>
                <w:szCs w:val="20"/>
              </w:rPr>
              <w:t>397355.10</w:t>
            </w:r>
          </w:p>
        </w:tc>
        <w:tc>
          <w:tcPr>
            <w:tcW w:w="1562" w:type="dxa"/>
          </w:tcPr>
          <w:p w:rsidR="007051AE" w:rsidRPr="002E6E74" w:rsidRDefault="007051AE" w:rsidP="00995C20">
            <w:pPr>
              <w:jc w:val="center"/>
              <w:rPr>
                <w:sz w:val="18"/>
                <w:szCs w:val="20"/>
              </w:rPr>
            </w:pPr>
            <w:r w:rsidRPr="002E6E74">
              <w:rPr>
                <w:sz w:val="18"/>
                <w:szCs w:val="20"/>
              </w:rPr>
              <w:t>2226731.70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713</w:t>
            </w:r>
          </w:p>
        </w:tc>
        <w:tc>
          <w:tcPr>
            <w:tcW w:w="1558" w:type="dxa"/>
          </w:tcPr>
          <w:p w:rsidR="007051AE" w:rsidRPr="002E6E74" w:rsidRDefault="007051AE" w:rsidP="00995C20">
            <w:pPr>
              <w:jc w:val="center"/>
              <w:rPr>
                <w:sz w:val="18"/>
                <w:szCs w:val="20"/>
              </w:rPr>
            </w:pPr>
            <w:r w:rsidRPr="002E6E74">
              <w:rPr>
                <w:sz w:val="18"/>
                <w:szCs w:val="20"/>
              </w:rPr>
              <w:t>397254.30</w:t>
            </w:r>
          </w:p>
        </w:tc>
        <w:tc>
          <w:tcPr>
            <w:tcW w:w="1562" w:type="dxa"/>
          </w:tcPr>
          <w:p w:rsidR="007051AE" w:rsidRPr="002E6E74" w:rsidRDefault="007051AE" w:rsidP="00995C20">
            <w:pPr>
              <w:jc w:val="center"/>
              <w:rPr>
                <w:sz w:val="18"/>
                <w:szCs w:val="20"/>
              </w:rPr>
            </w:pPr>
            <w:r w:rsidRPr="002E6E74">
              <w:rPr>
                <w:sz w:val="18"/>
                <w:szCs w:val="20"/>
              </w:rPr>
              <w:t>2226880.90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714</w:t>
            </w:r>
          </w:p>
        </w:tc>
        <w:tc>
          <w:tcPr>
            <w:tcW w:w="1558" w:type="dxa"/>
          </w:tcPr>
          <w:p w:rsidR="007051AE" w:rsidRPr="002E6E74" w:rsidRDefault="007051AE" w:rsidP="00995C20">
            <w:pPr>
              <w:jc w:val="center"/>
              <w:rPr>
                <w:sz w:val="18"/>
                <w:szCs w:val="20"/>
              </w:rPr>
            </w:pPr>
            <w:r w:rsidRPr="002E6E74">
              <w:rPr>
                <w:sz w:val="18"/>
                <w:szCs w:val="20"/>
              </w:rPr>
              <w:t>397249.70</w:t>
            </w:r>
          </w:p>
        </w:tc>
        <w:tc>
          <w:tcPr>
            <w:tcW w:w="1562" w:type="dxa"/>
          </w:tcPr>
          <w:p w:rsidR="007051AE" w:rsidRPr="002E6E74" w:rsidRDefault="007051AE" w:rsidP="00995C20">
            <w:pPr>
              <w:jc w:val="center"/>
              <w:rPr>
                <w:sz w:val="18"/>
                <w:szCs w:val="20"/>
              </w:rPr>
            </w:pPr>
            <w:r w:rsidRPr="002E6E74">
              <w:rPr>
                <w:sz w:val="18"/>
                <w:szCs w:val="20"/>
              </w:rPr>
              <w:t>2226886.30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715</w:t>
            </w:r>
          </w:p>
        </w:tc>
        <w:tc>
          <w:tcPr>
            <w:tcW w:w="1558" w:type="dxa"/>
          </w:tcPr>
          <w:p w:rsidR="007051AE" w:rsidRPr="002E6E74" w:rsidRDefault="007051AE" w:rsidP="00995C20">
            <w:pPr>
              <w:jc w:val="center"/>
              <w:rPr>
                <w:sz w:val="18"/>
                <w:szCs w:val="20"/>
              </w:rPr>
            </w:pPr>
            <w:r w:rsidRPr="002E6E74">
              <w:rPr>
                <w:sz w:val="18"/>
                <w:szCs w:val="20"/>
              </w:rPr>
              <w:t>397239.50</w:t>
            </w:r>
          </w:p>
        </w:tc>
        <w:tc>
          <w:tcPr>
            <w:tcW w:w="1562" w:type="dxa"/>
          </w:tcPr>
          <w:p w:rsidR="007051AE" w:rsidRPr="002E6E74" w:rsidRDefault="007051AE" w:rsidP="00995C20">
            <w:pPr>
              <w:jc w:val="center"/>
              <w:rPr>
                <w:sz w:val="18"/>
                <w:szCs w:val="20"/>
              </w:rPr>
            </w:pPr>
            <w:r w:rsidRPr="002E6E74">
              <w:rPr>
                <w:sz w:val="18"/>
                <w:szCs w:val="20"/>
              </w:rPr>
              <w:t>2226877.70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699</w:t>
            </w:r>
          </w:p>
        </w:tc>
        <w:tc>
          <w:tcPr>
            <w:tcW w:w="1558" w:type="dxa"/>
          </w:tcPr>
          <w:p w:rsidR="007051AE" w:rsidRPr="002E6E74" w:rsidRDefault="007051AE" w:rsidP="00995C20">
            <w:pPr>
              <w:jc w:val="center"/>
              <w:rPr>
                <w:sz w:val="18"/>
                <w:szCs w:val="20"/>
              </w:rPr>
            </w:pPr>
            <w:r w:rsidRPr="002E6E74">
              <w:rPr>
                <w:sz w:val="18"/>
                <w:szCs w:val="20"/>
              </w:rPr>
              <w:t>397206.70</w:t>
            </w:r>
          </w:p>
        </w:tc>
        <w:tc>
          <w:tcPr>
            <w:tcW w:w="1562" w:type="dxa"/>
          </w:tcPr>
          <w:p w:rsidR="007051AE" w:rsidRPr="002E6E74" w:rsidRDefault="007051AE" w:rsidP="00995C20">
            <w:pPr>
              <w:jc w:val="center"/>
              <w:rPr>
                <w:sz w:val="18"/>
                <w:szCs w:val="20"/>
              </w:rPr>
            </w:pPr>
            <w:r w:rsidRPr="002E6E74">
              <w:rPr>
                <w:sz w:val="18"/>
                <w:szCs w:val="20"/>
              </w:rPr>
              <w:t>2226914.50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716</w:t>
            </w:r>
          </w:p>
        </w:tc>
        <w:tc>
          <w:tcPr>
            <w:tcW w:w="1558" w:type="dxa"/>
          </w:tcPr>
          <w:p w:rsidR="007051AE" w:rsidRPr="002E6E74" w:rsidRDefault="007051AE" w:rsidP="00995C20">
            <w:pPr>
              <w:jc w:val="center"/>
              <w:rPr>
                <w:sz w:val="18"/>
                <w:szCs w:val="20"/>
              </w:rPr>
            </w:pPr>
            <w:r w:rsidRPr="002E6E74">
              <w:rPr>
                <w:sz w:val="18"/>
                <w:szCs w:val="20"/>
              </w:rPr>
              <w:t>397202.97</w:t>
            </w:r>
          </w:p>
        </w:tc>
        <w:tc>
          <w:tcPr>
            <w:tcW w:w="1562" w:type="dxa"/>
          </w:tcPr>
          <w:p w:rsidR="007051AE" w:rsidRPr="002E6E74" w:rsidRDefault="007051AE" w:rsidP="00995C20">
            <w:pPr>
              <w:jc w:val="center"/>
              <w:rPr>
                <w:sz w:val="18"/>
                <w:szCs w:val="20"/>
              </w:rPr>
            </w:pPr>
            <w:r w:rsidRPr="002E6E74">
              <w:rPr>
                <w:sz w:val="18"/>
                <w:szCs w:val="20"/>
              </w:rPr>
              <w:t>2227198.96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717</w:t>
            </w:r>
          </w:p>
        </w:tc>
        <w:tc>
          <w:tcPr>
            <w:tcW w:w="1558" w:type="dxa"/>
          </w:tcPr>
          <w:p w:rsidR="007051AE" w:rsidRPr="002E6E74" w:rsidRDefault="007051AE" w:rsidP="00995C20">
            <w:pPr>
              <w:jc w:val="center"/>
              <w:rPr>
                <w:sz w:val="18"/>
                <w:szCs w:val="20"/>
              </w:rPr>
            </w:pPr>
            <w:r w:rsidRPr="002E6E74">
              <w:rPr>
                <w:sz w:val="18"/>
                <w:szCs w:val="20"/>
              </w:rPr>
              <w:t>397190.90</w:t>
            </w:r>
          </w:p>
        </w:tc>
        <w:tc>
          <w:tcPr>
            <w:tcW w:w="1562" w:type="dxa"/>
          </w:tcPr>
          <w:p w:rsidR="007051AE" w:rsidRPr="002E6E74" w:rsidRDefault="007051AE" w:rsidP="00995C20">
            <w:pPr>
              <w:jc w:val="center"/>
              <w:rPr>
                <w:sz w:val="18"/>
                <w:szCs w:val="20"/>
              </w:rPr>
            </w:pPr>
            <w:r w:rsidRPr="002E6E74">
              <w:rPr>
                <w:sz w:val="18"/>
                <w:szCs w:val="20"/>
              </w:rPr>
              <w:t>2227184.16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718</w:t>
            </w:r>
          </w:p>
        </w:tc>
        <w:tc>
          <w:tcPr>
            <w:tcW w:w="1558" w:type="dxa"/>
          </w:tcPr>
          <w:p w:rsidR="007051AE" w:rsidRPr="002E6E74" w:rsidRDefault="007051AE" w:rsidP="00995C20">
            <w:pPr>
              <w:jc w:val="center"/>
              <w:rPr>
                <w:sz w:val="18"/>
                <w:szCs w:val="20"/>
              </w:rPr>
            </w:pPr>
            <w:r w:rsidRPr="002E6E74">
              <w:rPr>
                <w:sz w:val="18"/>
                <w:szCs w:val="20"/>
              </w:rPr>
              <w:t>397209.54</w:t>
            </w:r>
          </w:p>
        </w:tc>
        <w:tc>
          <w:tcPr>
            <w:tcW w:w="1562" w:type="dxa"/>
          </w:tcPr>
          <w:p w:rsidR="007051AE" w:rsidRPr="002E6E74" w:rsidRDefault="007051AE" w:rsidP="00995C20">
            <w:pPr>
              <w:jc w:val="center"/>
              <w:rPr>
                <w:sz w:val="18"/>
                <w:szCs w:val="20"/>
              </w:rPr>
            </w:pPr>
            <w:r w:rsidRPr="002E6E74">
              <w:rPr>
                <w:sz w:val="18"/>
                <w:szCs w:val="20"/>
              </w:rPr>
              <w:t>2227167.49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719</w:t>
            </w:r>
          </w:p>
        </w:tc>
        <w:tc>
          <w:tcPr>
            <w:tcW w:w="1558" w:type="dxa"/>
          </w:tcPr>
          <w:p w:rsidR="007051AE" w:rsidRPr="002E6E74" w:rsidRDefault="007051AE" w:rsidP="00995C20">
            <w:pPr>
              <w:jc w:val="center"/>
              <w:rPr>
                <w:sz w:val="18"/>
                <w:szCs w:val="20"/>
              </w:rPr>
            </w:pPr>
            <w:r w:rsidRPr="002E6E74">
              <w:rPr>
                <w:sz w:val="18"/>
                <w:szCs w:val="20"/>
              </w:rPr>
              <w:t>397222.00</w:t>
            </w:r>
          </w:p>
        </w:tc>
        <w:tc>
          <w:tcPr>
            <w:tcW w:w="1562" w:type="dxa"/>
          </w:tcPr>
          <w:p w:rsidR="007051AE" w:rsidRPr="002E6E74" w:rsidRDefault="007051AE" w:rsidP="00995C20">
            <w:pPr>
              <w:jc w:val="center"/>
              <w:rPr>
                <w:sz w:val="18"/>
                <w:szCs w:val="20"/>
              </w:rPr>
            </w:pPr>
            <w:r w:rsidRPr="002E6E74">
              <w:rPr>
                <w:sz w:val="18"/>
                <w:szCs w:val="20"/>
              </w:rPr>
              <w:t>2227181.83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716</w:t>
            </w:r>
          </w:p>
        </w:tc>
        <w:tc>
          <w:tcPr>
            <w:tcW w:w="1558" w:type="dxa"/>
          </w:tcPr>
          <w:p w:rsidR="007051AE" w:rsidRPr="002E6E74" w:rsidRDefault="007051AE" w:rsidP="00995C20">
            <w:pPr>
              <w:jc w:val="center"/>
              <w:rPr>
                <w:sz w:val="18"/>
                <w:szCs w:val="20"/>
              </w:rPr>
            </w:pPr>
            <w:r w:rsidRPr="002E6E74">
              <w:rPr>
                <w:sz w:val="18"/>
                <w:szCs w:val="20"/>
              </w:rPr>
              <w:t>397202.97</w:t>
            </w:r>
          </w:p>
        </w:tc>
        <w:tc>
          <w:tcPr>
            <w:tcW w:w="1562" w:type="dxa"/>
          </w:tcPr>
          <w:p w:rsidR="007051AE" w:rsidRPr="002E6E74" w:rsidRDefault="007051AE" w:rsidP="00995C20">
            <w:pPr>
              <w:jc w:val="center"/>
              <w:rPr>
                <w:sz w:val="18"/>
                <w:szCs w:val="20"/>
              </w:rPr>
            </w:pPr>
            <w:r w:rsidRPr="002E6E74">
              <w:rPr>
                <w:sz w:val="18"/>
                <w:szCs w:val="20"/>
              </w:rPr>
              <w:t>2227198.96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720</w:t>
            </w:r>
          </w:p>
        </w:tc>
        <w:tc>
          <w:tcPr>
            <w:tcW w:w="1558" w:type="dxa"/>
          </w:tcPr>
          <w:p w:rsidR="007051AE" w:rsidRPr="002E6E74" w:rsidRDefault="007051AE" w:rsidP="00995C20">
            <w:pPr>
              <w:jc w:val="center"/>
              <w:rPr>
                <w:sz w:val="18"/>
                <w:szCs w:val="20"/>
              </w:rPr>
            </w:pPr>
            <w:r w:rsidRPr="002E6E74">
              <w:rPr>
                <w:sz w:val="18"/>
                <w:szCs w:val="20"/>
              </w:rPr>
              <w:t>397152.39</w:t>
            </w:r>
          </w:p>
        </w:tc>
        <w:tc>
          <w:tcPr>
            <w:tcW w:w="1562" w:type="dxa"/>
          </w:tcPr>
          <w:p w:rsidR="007051AE" w:rsidRPr="002E6E74" w:rsidRDefault="007051AE" w:rsidP="00995C20">
            <w:pPr>
              <w:jc w:val="center"/>
              <w:rPr>
                <w:sz w:val="18"/>
                <w:szCs w:val="20"/>
              </w:rPr>
            </w:pPr>
            <w:r w:rsidRPr="002E6E74">
              <w:rPr>
                <w:sz w:val="18"/>
                <w:szCs w:val="20"/>
              </w:rPr>
              <w:t>2227001.74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721</w:t>
            </w:r>
          </w:p>
        </w:tc>
        <w:tc>
          <w:tcPr>
            <w:tcW w:w="1558" w:type="dxa"/>
          </w:tcPr>
          <w:p w:rsidR="007051AE" w:rsidRPr="002E6E74" w:rsidRDefault="007051AE" w:rsidP="00995C20">
            <w:pPr>
              <w:jc w:val="center"/>
              <w:rPr>
                <w:sz w:val="18"/>
                <w:szCs w:val="20"/>
              </w:rPr>
            </w:pPr>
            <w:r w:rsidRPr="002E6E74">
              <w:rPr>
                <w:sz w:val="18"/>
                <w:szCs w:val="20"/>
              </w:rPr>
              <w:t>397118.76</w:t>
            </w:r>
          </w:p>
        </w:tc>
        <w:tc>
          <w:tcPr>
            <w:tcW w:w="1562" w:type="dxa"/>
          </w:tcPr>
          <w:p w:rsidR="007051AE" w:rsidRPr="002E6E74" w:rsidRDefault="007051AE" w:rsidP="00995C20">
            <w:pPr>
              <w:jc w:val="center"/>
              <w:rPr>
                <w:sz w:val="18"/>
                <w:szCs w:val="20"/>
              </w:rPr>
            </w:pPr>
            <w:r w:rsidRPr="002E6E74">
              <w:rPr>
                <w:sz w:val="18"/>
                <w:szCs w:val="20"/>
              </w:rPr>
              <w:t>2226962.25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722</w:t>
            </w:r>
          </w:p>
        </w:tc>
        <w:tc>
          <w:tcPr>
            <w:tcW w:w="1558" w:type="dxa"/>
          </w:tcPr>
          <w:p w:rsidR="007051AE" w:rsidRPr="002E6E74" w:rsidRDefault="007051AE" w:rsidP="00995C20">
            <w:pPr>
              <w:jc w:val="center"/>
              <w:rPr>
                <w:sz w:val="18"/>
                <w:szCs w:val="20"/>
              </w:rPr>
            </w:pPr>
            <w:r w:rsidRPr="002E6E74">
              <w:rPr>
                <w:sz w:val="18"/>
                <w:szCs w:val="20"/>
              </w:rPr>
              <w:t>397096.13</w:t>
            </w:r>
          </w:p>
        </w:tc>
        <w:tc>
          <w:tcPr>
            <w:tcW w:w="1562" w:type="dxa"/>
          </w:tcPr>
          <w:p w:rsidR="007051AE" w:rsidRPr="002E6E74" w:rsidRDefault="007051AE" w:rsidP="00995C20">
            <w:pPr>
              <w:jc w:val="center"/>
              <w:rPr>
                <w:sz w:val="18"/>
                <w:szCs w:val="20"/>
              </w:rPr>
            </w:pPr>
            <w:r w:rsidRPr="002E6E74">
              <w:rPr>
                <w:sz w:val="18"/>
                <w:szCs w:val="20"/>
              </w:rPr>
              <w:t>2226930.32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723</w:t>
            </w:r>
          </w:p>
        </w:tc>
        <w:tc>
          <w:tcPr>
            <w:tcW w:w="1558" w:type="dxa"/>
          </w:tcPr>
          <w:p w:rsidR="007051AE" w:rsidRPr="002E6E74" w:rsidRDefault="007051AE" w:rsidP="00995C20">
            <w:pPr>
              <w:jc w:val="center"/>
              <w:rPr>
                <w:sz w:val="18"/>
                <w:szCs w:val="20"/>
              </w:rPr>
            </w:pPr>
            <w:r w:rsidRPr="002E6E74">
              <w:rPr>
                <w:sz w:val="18"/>
                <w:szCs w:val="20"/>
              </w:rPr>
              <w:t>397072.54</w:t>
            </w:r>
          </w:p>
        </w:tc>
        <w:tc>
          <w:tcPr>
            <w:tcW w:w="1562" w:type="dxa"/>
          </w:tcPr>
          <w:p w:rsidR="007051AE" w:rsidRPr="002E6E74" w:rsidRDefault="007051AE" w:rsidP="00995C20">
            <w:pPr>
              <w:jc w:val="center"/>
              <w:rPr>
                <w:sz w:val="18"/>
                <w:szCs w:val="20"/>
              </w:rPr>
            </w:pPr>
            <w:r w:rsidRPr="002E6E74">
              <w:rPr>
                <w:sz w:val="18"/>
                <w:szCs w:val="20"/>
              </w:rPr>
              <w:t>2226896.85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724</w:t>
            </w:r>
          </w:p>
        </w:tc>
        <w:tc>
          <w:tcPr>
            <w:tcW w:w="1558" w:type="dxa"/>
          </w:tcPr>
          <w:p w:rsidR="007051AE" w:rsidRPr="002E6E74" w:rsidRDefault="007051AE" w:rsidP="00995C20">
            <w:pPr>
              <w:jc w:val="center"/>
              <w:rPr>
                <w:sz w:val="18"/>
                <w:szCs w:val="20"/>
              </w:rPr>
            </w:pPr>
            <w:r w:rsidRPr="002E6E74">
              <w:rPr>
                <w:sz w:val="18"/>
                <w:szCs w:val="20"/>
              </w:rPr>
              <w:t>397108.89</w:t>
            </w:r>
          </w:p>
        </w:tc>
        <w:tc>
          <w:tcPr>
            <w:tcW w:w="1562" w:type="dxa"/>
          </w:tcPr>
          <w:p w:rsidR="007051AE" w:rsidRPr="002E6E74" w:rsidRDefault="007051AE" w:rsidP="00995C20">
            <w:pPr>
              <w:jc w:val="center"/>
              <w:rPr>
                <w:sz w:val="18"/>
                <w:szCs w:val="20"/>
              </w:rPr>
            </w:pPr>
            <w:r w:rsidRPr="002E6E74">
              <w:rPr>
                <w:sz w:val="18"/>
                <w:szCs w:val="20"/>
              </w:rPr>
              <w:t>2226864.89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725</w:t>
            </w:r>
          </w:p>
        </w:tc>
        <w:tc>
          <w:tcPr>
            <w:tcW w:w="1558" w:type="dxa"/>
          </w:tcPr>
          <w:p w:rsidR="007051AE" w:rsidRPr="002E6E74" w:rsidRDefault="007051AE" w:rsidP="00995C20">
            <w:pPr>
              <w:jc w:val="center"/>
              <w:rPr>
                <w:sz w:val="18"/>
                <w:szCs w:val="20"/>
              </w:rPr>
            </w:pPr>
            <w:r w:rsidRPr="002E6E74">
              <w:rPr>
                <w:sz w:val="18"/>
                <w:szCs w:val="20"/>
              </w:rPr>
              <w:t>397127.47</w:t>
            </w:r>
          </w:p>
        </w:tc>
        <w:tc>
          <w:tcPr>
            <w:tcW w:w="1562" w:type="dxa"/>
          </w:tcPr>
          <w:p w:rsidR="007051AE" w:rsidRPr="002E6E74" w:rsidRDefault="007051AE" w:rsidP="00995C20">
            <w:pPr>
              <w:jc w:val="center"/>
              <w:rPr>
                <w:sz w:val="18"/>
                <w:szCs w:val="20"/>
              </w:rPr>
            </w:pPr>
            <w:r w:rsidRPr="002E6E74">
              <w:rPr>
                <w:sz w:val="18"/>
                <w:szCs w:val="20"/>
              </w:rPr>
              <w:t>2226848.53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726</w:t>
            </w:r>
          </w:p>
        </w:tc>
        <w:tc>
          <w:tcPr>
            <w:tcW w:w="1558" w:type="dxa"/>
          </w:tcPr>
          <w:p w:rsidR="007051AE" w:rsidRPr="002E6E74" w:rsidRDefault="007051AE" w:rsidP="00995C20">
            <w:pPr>
              <w:jc w:val="center"/>
              <w:rPr>
                <w:sz w:val="18"/>
                <w:szCs w:val="20"/>
              </w:rPr>
            </w:pPr>
            <w:r w:rsidRPr="002E6E74">
              <w:rPr>
                <w:sz w:val="18"/>
                <w:szCs w:val="20"/>
              </w:rPr>
              <w:t>397158.21</w:t>
            </w:r>
          </w:p>
        </w:tc>
        <w:tc>
          <w:tcPr>
            <w:tcW w:w="1562" w:type="dxa"/>
          </w:tcPr>
          <w:p w:rsidR="007051AE" w:rsidRPr="002E6E74" w:rsidRDefault="007051AE" w:rsidP="00995C20">
            <w:pPr>
              <w:jc w:val="center"/>
              <w:rPr>
                <w:sz w:val="18"/>
                <w:szCs w:val="20"/>
              </w:rPr>
            </w:pPr>
            <w:r w:rsidRPr="002E6E74">
              <w:rPr>
                <w:sz w:val="18"/>
                <w:szCs w:val="20"/>
              </w:rPr>
              <w:t>2226880.77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727</w:t>
            </w:r>
          </w:p>
        </w:tc>
        <w:tc>
          <w:tcPr>
            <w:tcW w:w="1558" w:type="dxa"/>
          </w:tcPr>
          <w:p w:rsidR="007051AE" w:rsidRPr="002E6E74" w:rsidRDefault="007051AE" w:rsidP="00995C20">
            <w:pPr>
              <w:jc w:val="center"/>
              <w:rPr>
                <w:sz w:val="18"/>
                <w:szCs w:val="20"/>
              </w:rPr>
            </w:pPr>
            <w:r w:rsidRPr="002E6E74">
              <w:rPr>
                <w:sz w:val="18"/>
                <w:szCs w:val="20"/>
              </w:rPr>
              <w:t>397201.14</w:t>
            </w:r>
          </w:p>
        </w:tc>
        <w:tc>
          <w:tcPr>
            <w:tcW w:w="1562" w:type="dxa"/>
          </w:tcPr>
          <w:p w:rsidR="007051AE" w:rsidRPr="002E6E74" w:rsidRDefault="007051AE" w:rsidP="00995C20">
            <w:pPr>
              <w:jc w:val="center"/>
              <w:rPr>
                <w:sz w:val="18"/>
                <w:szCs w:val="20"/>
              </w:rPr>
            </w:pPr>
            <w:r w:rsidRPr="002E6E74">
              <w:rPr>
                <w:sz w:val="18"/>
                <w:szCs w:val="20"/>
              </w:rPr>
              <w:t>2226926.81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728</w:t>
            </w:r>
          </w:p>
        </w:tc>
        <w:tc>
          <w:tcPr>
            <w:tcW w:w="1558" w:type="dxa"/>
          </w:tcPr>
          <w:p w:rsidR="007051AE" w:rsidRPr="002E6E74" w:rsidRDefault="007051AE" w:rsidP="00995C20">
            <w:pPr>
              <w:jc w:val="center"/>
              <w:rPr>
                <w:sz w:val="18"/>
                <w:szCs w:val="20"/>
              </w:rPr>
            </w:pPr>
            <w:r w:rsidRPr="002E6E74">
              <w:rPr>
                <w:sz w:val="18"/>
                <w:szCs w:val="20"/>
              </w:rPr>
              <w:t>397214.71</w:t>
            </w:r>
          </w:p>
        </w:tc>
        <w:tc>
          <w:tcPr>
            <w:tcW w:w="1562" w:type="dxa"/>
          </w:tcPr>
          <w:p w:rsidR="007051AE" w:rsidRPr="002E6E74" w:rsidRDefault="007051AE" w:rsidP="00995C20">
            <w:pPr>
              <w:jc w:val="center"/>
              <w:rPr>
                <w:sz w:val="18"/>
                <w:szCs w:val="20"/>
              </w:rPr>
            </w:pPr>
            <w:r w:rsidRPr="002E6E74">
              <w:rPr>
                <w:sz w:val="18"/>
                <w:szCs w:val="20"/>
              </w:rPr>
              <w:t>2226942.07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720</w:t>
            </w:r>
          </w:p>
        </w:tc>
        <w:tc>
          <w:tcPr>
            <w:tcW w:w="1558" w:type="dxa"/>
          </w:tcPr>
          <w:p w:rsidR="007051AE" w:rsidRPr="002E6E74" w:rsidRDefault="007051AE" w:rsidP="00995C20">
            <w:pPr>
              <w:jc w:val="center"/>
              <w:rPr>
                <w:sz w:val="18"/>
                <w:szCs w:val="20"/>
              </w:rPr>
            </w:pPr>
            <w:r w:rsidRPr="002E6E74">
              <w:rPr>
                <w:sz w:val="18"/>
                <w:szCs w:val="20"/>
              </w:rPr>
              <w:t>397152.39</w:t>
            </w:r>
          </w:p>
        </w:tc>
        <w:tc>
          <w:tcPr>
            <w:tcW w:w="1562" w:type="dxa"/>
          </w:tcPr>
          <w:p w:rsidR="007051AE" w:rsidRPr="002E6E74" w:rsidRDefault="007051AE" w:rsidP="00995C20">
            <w:pPr>
              <w:jc w:val="center"/>
              <w:rPr>
                <w:sz w:val="18"/>
                <w:szCs w:val="20"/>
              </w:rPr>
            </w:pPr>
            <w:r w:rsidRPr="002E6E74">
              <w:rPr>
                <w:sz w:val="18"/>
                <w:szCs w:val="20"/>
              </w:rPr>
              <w:t>2227001.74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729</w:t>
            </w:r>
          </w:p>
        </w:tc>
        <w:tc>
          <w:tcPr>
            <w:tcW w:w="1558" w:type="dxa"/>
          </w:tcPr>
          <w:p w:rsidR="007051AE" w:rsidRPr="002E6E74" w:rsidRDefault="007051AE" w:rsidP="00995C20">
            <w:pPr>
              <w:jc w:val="center"/>
              <w:rPr>
                <w:sz w:val="18"/>
                <w:szCs w:val="20"/>
              </w:rPr>
            </w:pPr>
            <w:r w:rsidRPr="002E6E74">
              <w:rPr>
                <w:sz w:val="18"/>
                <w:szCs w:val="20"/>
              </w:rPr>
              <w:t>397348.43</w:t>
            </w:r>
          </w:p>
        </w:tc>
        <w:tc>
          <w:tcPr>
            <w:tcW w:w="1562" w:type="dxa"/>
          </w:tcPr>
          <w:p w:rsidR="007051AE" w:rsidRPr="002E6E74" w:rsidRDefault="007051AE" w:rsidP="00995C20">
            <w:pPr>
              <w:jc w:val="center"/>
              <w:rPr>
                <w:sz w:val="18"/>
                <w:szCs w:val="20"/>
              </w:rPr>
            </w:pPr>
            <w:r w:rsidRPr="002E6E74">
              <w:rPr>
                <w:sz w:val="18"/>
                <w:szCs w:val="20"/>
              </w:rPr>
              <w:t>2227261.04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730</w:t>
            </w:r>
          </w:p>
        </w:tc>
        <w:tc>
          <w:tcPr>
            <w:tcW w:w="1558" w:type="dxa"/>
          </w:tcPr>
          <w:p w:rsidR="007051AE" w:rsidRPr="002E6E74" w:rsidRDefault="007051AE" w:rsidP="00995C20">
            <w:pPr>
              <w:jc w:val="center"/>
              <w:rPr>
                <w:sz w:val="18"/>
                <w:szCs w:val="20"/>
              </w:rPr>
            </w:pPr>
            <w:r w:rsidRPr="002E6E74">
              <w:rPr>
                <w:sz w:val="18"/>
                <w:szCs w:val="20"/>
              </w:rPr>
              <w:t>397337.26</w:t>
            </w:r>
          </w:p>
        </w:tc>
        <w:tc>
          <w:tcPr>
            <w:tcW w:w="1562" w:type="dxa"/>
          </w:tcPr>
          <w:p w:rsidR="007051AE" w:rsidRPr="002E6E74" w:rsidRDefault="007051AE" w:rsidP="00995C20">
            <w:pPr>
              <w:jc w:val="center"/>
              <w:rPr>
                <w:sz w:val="18"/>
                <w:szCs w:val="20"/>
              </w:rPr>
            </w:pPr>
            <w:r w:rsidRPr="002E6E74">
              <w:rPr>
                <w:sz w:val="18"/>
                <w:szCs w:val="20"/>
              </w:rPr>
              <w:t>2227250.44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731</w:t>
            </w:r>
          </w:p>
        </w:tc>
        <w:tc>
          <w:tcPr>
            <w:tcW w:w="1558" w:type="dxa"/>
          </w:tcPr>
          <w:p w:rsidR="007051AE" w:rsidRPr="002E6E74" w:rsidRDefault="007051AE" w:rsidP="00995C20">
            <w:pPr>
              <w:jc w:val="center"/>
              <w:rPr>
                <w:sz w:val="18"/>
                <w:szCs w:val="20"/>
              </w:rPr>
            </w:pPr>
            <w:r w:rsidRPr="002E6E74">
              <w:rPr>
                <w:sz w:val="18"/>
                <w:szCs w:val="20"/>
              </w:rPr>
              <w:t>397322.72</w:t>
            </w:r>
          </w:p>
        </w:tc>
        <w:tc>
          <w:tcPr>
            <w:tcW w:w="1562" w:type="dxa"/>
          </w:tcPr>
          <w:p w:rsidR="007051AE" w:rsidRPr="002E6E74" w:rsidRDefault="007051AE" w:rsidP="00995C20">
            <w:pPr>
              <w:jc w:val="center"/>
              <w:rPr>
                <w:sz w:val="18"/>
                <w:szCs w:val="20"/>
              </w:rPr>
            </w:pPr>
            <w:r w:rsidRPr="002E6E74">
              <w:rPr>
                <w:sz w:val="18"/>
                <w:szCs w:val="20"/>
              </w:rPr>
              <w:t>2227236.71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732</w:t>
            </w:r>
          </w:p>
        </w:tc>
        <w:tc>
          <w:tcPr>
            <w:tcW w:w="1558" w:type="dxa"/>
          </w:tcPr>
          <w:p w:rsidR="007051AE" w:rsidRPr="002E6E74" w:rsidRDefault="007051AE" w:rsidP="00995C20">
            <w:pPr>
              <w:jc w:val="center"/>
              <w:rPr>
                <w:sz w:val="18"/>
                <w:szCs w:val="20"/>
              </w:rPr>
            </w:pPr>
            <w:r w:rsidRPr="002E6E74">
              <w:rPr>
                <w:sz w:val="18"/>
                <w:szCs w:val="20"/>
              </w:rPr>
              <w:t>397310.95</w:t>
            </w:r>
          </w:p>
        </w:tc>
        <w:tc>
          <w:tcPr>
            <w:tcW w:w="1562" w:type="dxa"/>
          </w:tcPr>
          <w:p w:rsidR="007051AE" w:rsidRPr="002E6E74" w:rsidRDefault="007051AE" w:rsidP="00995C20">
            <w:pPr>
              <w:jc w:val="center"/>
              <w:rPr>
                <w:sz w:val="18"/>
                <w:szCs w:val="20"/>
              </w:rPr>
            </w:pPr>
            <w:r w:rsidRPr="002E6E74">
              <w:rPr>
                <w:sz w:val="18"/>
                <w:szCs w:val="20"/>
              </w:rPr>
              <w:t>2227225.58</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733</w:t>
            </w:r>
          </w:p>
        </w:tc>
        <w:tc>
          <w:tcPr>
            <w:tcW w:w="1558" w:type="dxa"/>
          </w:tcPr>
          <w:p w:rsidR="007051AE" w:rsidRPr="002E6E74" w:rsidRDefault="007051AE" w:rsidP="00995C20">
            <w:pPr>
              <w:jc w:val="center"/>
              <w:rPr>
                <w:sz w:val="18"/>
                <w:szCs w:val="20"/>
              </w:rPr>
            </w:pPr>
            <w:r w:rsidRPr="002E6E74">
              <w:rPr>
                <w:sz w:val="18"/>
                <w:szCs w:val="20"/>
              </w:rPr>
              <w:t>397299.76</w:t>
            </w:r>
          </w:p>
        </w:tc>
        <w:tc>
          <w:tcPr>
            <w:tcW w:w="1562" w:type="dxa"/>
          </w:tcPr>
          <w:p w:rsidR="007051AE" w:rsidRPr="002E6E74" w:rsidRDefault="007051AE" w:rsidP="00995C20">
            <w:pPr>
              <w:jc w:val="center"/>
              <w:rPr>
                <w:sz w:val="18"/>
                <w:szCs w:val="20"/>
              </w:rPr>
            </w:pPr>
            <w:r w:rsidRPr="002E6E74">
              <w:rPr>
                <w:sz w:val="18"/>
                <w:szCs w:val="20"/>
              </w:rPr>
              <w:t>2227214.76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734</w:t>
            </w:r>
          </w:p>
        </w:tc>
        <w:tc>
          <w:tcPr>
            <w:tcW w:w="1558" w:type="dxa"/>
          </w:tcPr>
          <w:p w:rsidR="007051AE" w:rsidRPr="002E6E74" w:rsidRDefault="007051AE" w:rsidP="00995C20">
            <w:pPr>
              <w:jc w:val="center"/>
              <w:rPr>
                <w:sz w:val="18"/>
                <w:szCs w:val="20"/>
              </w:rPr>
            </w:pPr>
            <w:r w:rsidRPr="002E6E74">
              <w:rPr>
                <w:sz w:val="18"/>
                <w:szCs w:val="20"/>
              </w:rPr>
              <w:t>397282.40</w:t>
            </w:r>
          </w:p>
        </w:tc>
        <w:tc>
          <w:tcPr>
            <w:tcW w:w="1562" w:type="dxa"/>
          </w:tcPr>
          <w:p w:rsidR="007051AE" w:rsidRPr="002E6E74" w:rsidRDefault="007051AE" w:rsidP="00995C20">
            <w:pPr>
              <w:jc w:val="center"/>
              <w:rPr>
                <w:sz w:val="18"/>
                <w:szCs w:val="20"/>
              </w:rPr>
            </w:pPr>
            <w:r w:rsidRPr="002E6E74">
              <w:rPr>
                <w:sz w:val="18"/>
                <w:szCs w:val="20"/>
              </w:rPr>
              <w:t>2227214.75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735</w:t>
            </w:r>
          </w:p>
        </w:tc>
        <w:tc>
          <w:tcPr>
            <w:tcW w:w="1558" w:type="dxa"/>
          </w:tcPr>
          <w:p w:rsidR="007051AE" w:rsidRPr="002E6E74" w:rsidRDefault="007051AE" w:rsidP="00995C20">
            <w:pPr>
              <w:jc w:val="center"/>
              <w:rPr>
                <w:sz w:val="18"/>
                <w:szCs w:val="20"/>
              </w:rPr>
            </w:pPr>
            <w:r w:rsidRPr="002E6E74">
              <w:rPr>
                <w:sz w:val="18"/>
                <w:szCs w:val="20"/>
              </w:rPr>
              <w:t>397245.67</w:t>
            </w:r>
          </w:p>
        </w:tc>
        <w:tc>
          <w:tcPr>
            <w:tcW w:w="1562" w:type="dxa"/>
          </w:tcPr>
          <w:p w:rsidR="007051AE" w:rsidRPr="002E6E74" w:rsidRDefault="007051AE" w:rsidP="00995C20">
            <w:pPr>
              <w:jc w:val="center"/>
              <w:rPr>
                <w:sz w:val="18"/>
                <w:szCs w:val="20"/>
              </w:rPr>
            </w:pPr>
            <w:r w:rsidRPr="002E6E74">
              <w:rPr>
                <w:sz w:val="18"/>
                <w:szCs w:val="20"/>
              </w:rPr>
              <w:t>2227172.73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736</w:t>
            </w:r>
          </w:p>
        </w:tc>
        <w:tc>
          <w:tcPr>
            <w:tcW w:w="1558" w:type="dxa"/>
          </w:tcPr>
          <w:p w:rsidR="007051AE" w:rsidRPr="002E6E74" w:rsidRDefault="007051AE" w:rsidP="00995C20">
            <w:pPr>
              <w:jc w:val="center"/>
              <w:rPr>
                <w:sz w:val="18"/>
                <w:szCs w:val="20"/>
              </w:rPr>
            </w:pPr>
            <w:r w:rsidRPr="002E6E74">
              <w:rPr>
                <w:sz w:val="18"/>
                <w:szCs w:val="20"/>
              </w:rPr>
              <w:t>397230.69</w:t>
            </w:r>
          </w:p>
        </w:tc>
        <w:tc>
          <w:tcPr>
            <w:tcW w:w="1562" w:type="dxa"/>
          </w:tcPr>
          <w:p w:rsidR="007051AE" w:rsidRPr="002E6E74" w:rsidRDefault="007051AE" w:rsidP="00995C20">
            <w:pPr>
              <w:jc w:val="center"/>
              <w:rPr>
                <w:sz w:val="18"/>
                <w:szCs w:val="20"/>
              </w:rPr>
            </w:pPr>
            <w:r w:rsidRPr="002E6E74">
              <w:rPr>
                <w:sz w:val="18"/>
                <w:szCs w:val="20"/>
              </w:rPr>
              <w:t>2227155.52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737</w:t>
            </w:r>
          </w:p>
        </w:tc>
        <w:tc>
          <w:tcPr>
            <w:tcW w:w="1558" w:type="dxa"/>
          </w:tcPr>
          <w:p w:rsidR="007051AE" w:rsidRPr="002E6E74" w:rsidRDefault="007051AE" w:rsidP="00995C20">
            <w:pPr>
              <w:jc w:val="center"/>
              <w:rPr>
                <w:sz w:val="18"/>
                <w:szCs w:val="20"/>
              </w:rPr>
            </w:pPr>
            <w:r w:rsidRPr="002E6E74">
              <w:rPr>
                <w:sz w:val="18"/>
                <w:szCs w:val="20"/>
              </w:rPr>
              <w:t>397224.41</w:t>
            </w:r>
          </w:p>
        </w:tc>
        <w:tc>
          <w:tcPr>
            <w:tcW w:w="1562" w:type="dxa"/>
          </w:tcPr>
          <w:p w:rsidR="007051AE" w:rsidRPr="002E6E74" w:rsidRDefault="007051AE" w:rsidP="00995C20">
            <w:pPr>
              <w:jc w:val="center"/>
              <w:rPr>
                <w:sz w:val="18"/>
                <w:szCs w:val="20"/>
              </w:rPr>
            </w:pPr>
            <w:r w:rsidRPr="002E6E74">
              <w:rPr>
                <w:sz w:val="18"/>
                <w:szCs w:val="20"/>
              </w:rPr>
              <w:t>2227149.26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738</w:t>
            </w:r>
          </w:p>
        </w:tc>
        <w:tc>
          <w:tcPr>
            <w:tcW w:w="1558" w:type="dxa"/>
          </w:tcPr>
          <w:p w:rsidR="007051AE" w:rsidRPr="002E6E74" w:rsidRDefault="007051AE" w:rsidP="00995C20">
            <w:pPr>
              <w:jc w:val="center"/>
              <w:rPr>
                <w:sz w:val="18"/>
                <w:szCs w:val="20"/>
              </w:rPr>
            </w:pPr>
            <w:r w:rsidRPr="002E6E74">
              <w:rPr>
                <w:sz w:val="18"/>
                <w:szCs w:val="20"/>
              </w:rPr>
              <w:t>397240.18</w:t>
            </w:r>
          </w:p>
        </w:tc>
        <w:tc>
          <w:tcPr>
            <w:tcW w:w="1562" w:type="dxa"/>
          </w:tcPr>
          <w:p w:rsidR="007051AE" w:rsidRPr="002E6E74" w:rsidRDefault="007051AE" w:rsidP="00995C20">
            <w:pPr>
              <w:jc w:val="center"/>
              <w:rPr>
                <w:sz w:val="18"/>
                <w:szCs w:val="20"/>
              </w:rPr>
            </w:pPr>
            <w:r w:rsidRPr="002E6E74">
              <w:rPr>
                <w:sz w:val="18"/>
                <w:szCs w:val="20"/>
              </w:rPr>
              <w:t>2227135.10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739</w:t>
            </w:r>
          </w:p>
        </w:tc>
        <w:tc>
          <w:tcPr>
            <w:tcW w:w="1558" w:type="dxa"/>
          </w:tcPr>
          <w:p w:rsidR="007051AE" w:rsidRPr="002E6E74" w:rsidRDefault="007051AE" w:rsidP="00995C20">
            <w:pPr>
              <w:jc w:val="center"/>
              <w:rPr>
                <w:sz w:val="18"/>
                <w:szCs w:val="20"/>
              </w:rPr>
            </w:pPr>
            <w:r w:rsidRPr="002E6E74">
              <w:rPr>
                <w:sz w:val="18"/>
                <w:szCs w:val="20"/>
              </w:rPr>
              <w:t>397263.01</w:t>
            </w:r>
          </w:p>
        </w:tc>
        <w:tc>
          <w:tcPr>
            <w:tcW w:w="1562" w:type="dxa"/>
          </w:tcPr>
          <w:p w:rsidR="007051AE" w:rsidRPr="002E6E74" w:rsidRDefault="007051AE" w:rsidP="00995C20">
            <w:pPr>
              <w:jc w:val="center"/>
              <w:rPr>
                <w:sz w:val="18"/>
                <w:szCs w:val="20"/>
              </w:rPr>
            </w:pPr>
            <w:r w:rsidRPr="002E6E74">
              <w:rPr>
                <w:sz w:val="18"/>
                <w:szCs w:val="20"/>
              </w:rPr>
              <w:t>2227114.08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740</w:t>
            </w:r>
          </w:p>
        </w:tc>
        <w:tc>
          <w:tcPr>
            <w:tcW w:w="1558" w:type="dxa"/>
          </w:tcPr>
          <w:p w:rsidR="007051AE" w:rsidRPr="002E6E74" w:rsidRDefault="007051AE" w:rsidP="00995C20">
            <w:pPr>
              <w:jc w:val="center"/>
              <w:rPr>
                <w:sz w:val="18"/>
                <w:szCs w:val="20"/>
              </w:rPr>
            </w:pPr>
            <w:r w:rsidRPr="002E6E74">
              <w:rPr>
                <w:sz w:val="18"/>
                <w:szCs w:val="20"/>
              </w:rPr>
              <w:t>397290.61</w:t>
            </w:r>
          </w:p>
        </w:tc>
        <w:tc>
          <w:tcPr>
            <w:tcW w:w="1562" w:type="dxa"/>
          </w:tcPr>
          <w:p w:rsidR="007051AE" w:rsidRPr="002E6E74" w:rsidRDefault="007051AE" w:rsidP="00995C20">
            <w:pPr>
              <w:jc w:val="center"/>
              <w:rPr>
                <w:sz w:val="18"/>
                <w:szCs w:val="20"/>
              </w:rPr>
            </w:pPr>
            <w:r w:rsidRPr="002E6E74">
              <w:rPr>
                <w:sz w:val="18"/>
                <w:szCs w:val="20"/>
              </w:rPr>
              <w:t>2227086.98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741</w:t>
            </w:r>
          </w:p>
        </w:tc>
        <w:tc>
          <w:tcPr>
            <w:tcW w:w="1558" w:type="dxa"/>
          </w:tcPr>
          <w:p w:rsidR="007051AE" w:rsidRPr="002E6E74" w:rsidRDefault="007051AE" w:rsidP="00995C20">
            <w:pPr>
              <w:jc w:val="center"/>
              <w:rPr>
                <w:sz w:val="18"/>
                <w:szCs w:val="20"/>
              </w:rPr>
            </w:pPr>
            <w:r w:rsidRPr="002E6E74">
              <w:rPr>
                <w:sz w:val="18"/>
                <w:szCs w:val="20"/>
              </w:rPr>
              <w:t>397318.65</w:t>
            </w:r>
          </w:p>
        </w:tc>
        <w:tc>
          <w:tcPr>
            <w:tcW w:w="1562" w:type="dxa"/>
          </w:tcPr>
          <w:p w:rsidR="007051AE" w:rsidRPr="002E6E74" w:rsidRDefault="007051AE" w:rsidP="00995C20">
            <w:pPr>
              <w:jc w:val="center"/>
              <w:rPr>
                <w:sz w:val="18"/>
                <w:szCs w:val="20"/>
              </w:rPr>
            </w:pPr>
            <w:r w:rsidRPr="002E6E74">
              <w:rPr>
                <w:sz w:val="18"/>
                <w:szCs w:val="20"/>
              </w:rPr>
              <w:t>2227062.12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742</w:t>
            </w:r>
          </w:p>
        </w:tc>
        <w:tc>
          <w:tcPr>
            <w:tcW w:w="1558" w:type="dxa"/>
          </w:tcPr>
          <w:p w:rsidR="007051AE" w:rsidRPr="002E6E74" w:rsidRDefault="007051AE" w:rsidP="00995C20">
            <w:pPr>
              <w:jc w:val="center"/>
              <w:rPr>
                <w:sz w:val="18"/>
                <w:szCs w:val="20"/>
              </w:rPr>
            </w:pPr>
            <w:r w:rsidRPr="002E6E74">
              <w:rPr>
                <w:sz w:val="18"/>
                <w:szCs w:val="20"/>
              </w:rPr>
              <w:t>397331.20</w:t>
            </w:r>
          </w:p>
        </w:tc>
        <w:tc>
          <w:tcPr>
            <w:tcW w:w="1562" w:type="dxa"/>
          </w:tcPr>
          <w:p w:rsidR="007051AE" w:rsidRPr="002E6E74" w:rsidRDefault="007051AE" w:rsidP="00995C20">
            <w:pPr>
              <w:jc w:val="center"/>
              <w:rPr>
                <w:sz w:val="18"/>
                <w:szCs w:val="20"/>
              </w:rPr>
            </w:pPr>
            <w:r w:rsidRPr="002E6E74">
              <w:rPr>
                <w:sz w:val="18"/>
                <w:szCs w:val="20"/>
              </w:rPr>
              <w:t>2227077.97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743</w:t>
            </w:r>
          </w:p>
        </w:tc>
        <w:tc>
          <w:tcPr>
            <w:tcW w:w="1558" w:type="dxa"/>
          </w:tcPr>
          <w:p w:rsidR="007051AE" w:rsidRPr="002E6E74" w:rsidRDefault="007051AE" w:rsidP="00995C20">
            <w:pPr>
              <w:jc w:val="center"/>
              <w:rPr>
                <w:sz w:val="18"/>
                <w:szCs w:val="20"/>
              </w:rPr>
            </w:pPr>
            <w:r w:rsidRPr="002E6E74">
              <w:rPr>
                <w:sz w:val="18"/>
                <w:szCs w:val="20"/>
              </w:rPr>
              <w:t>397342.91</w:t>
            </w:r>
          </w:p>
        </w:tc>
        <w:tc>
          <w:tcPr>
            <w:tcW w:w="1562" w:type="dxa"/>
          </w:tcPr>
          <w:p w:rsidR="007051AE" w:rsidRPr="002E6E74" w:rsidRDefault="007051AE" w:rsidP="00995C20">
            <w:pPr>
              <w:jc w:val="center"/>
              <w:rPr>
                <w:sz w:val="18"/>
                <w:szCs w:val="20"/>
              </w:rPr>
            </w:pPr>
            <w:r w:rsidRPr="002E6E74">
              <w:rPr>
                <w:sz w:val="18"/>
                <w:szCs w:val="20"/>
              </w:rPr>
              <w:t>2227092.63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744</w:t>
            </w:r>
          </w:p>
        </w:tc>
        <w:tc>
          <w:tcPr>
            <w:tcW w:w="1558" w:type="dxa"/>
          </w:tcPr>
          <w:p w:rsidR="007051AE" w:rsidRPr="002E6E74" w:rsidRDefault="007051AE" w:rsidP="00995C20">
            <w:pPr>
              <w:jc w:val="center"/>
              <w:rPr>
                <w:sz w:val="18"/>
                <w:szCs w:val="20"/>
              </w:rPr>
            </w:pPr>
            <w:r w:rsidRPr="002E6E74">
              <w:rPr>
                <w:sz w:val="18"/>
                <w:szCs w:val="20"/>
              </w:rPr>
              <w:t>397359.62</w:t>
            </w:r>
          </w:p>
        </w:tc>
        <w:tc>
          <w:tcPr>
            <w:tcW w:w="1562" w:type="dxa"/>
          </w:tcPr>
          <w:p w:rsidR="007051AE" w:rsidRPr="002E6E74" w:rsidRDefault="007051AE" w:rsidP="00995C20">
            <w:pPr>
              <w:jc w:val="center"/>
              <w:rPr>
                <w:sz w:val="18"/>
                <w:szCs w:val="20"/>
              </w:rPr>
            </w:pPr>
            <w:r w:rsidRPr="002E6E74">
              <w:rPr>
                <w:sz w:val="18"/>
                <w:szCs w:val="20"/>
              </w:rPr>
              <w:t>2227112.99</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745</w:t>
            </w:r>
          </w:p>
        </w:tc>
        <w:tc>
          <w:tcPr>
            <w:tcW w:w="1558" w:type="dxa"/>
          </w:tcPr>
          <w:p w:rsidR="007051AE" w:rsidRPr="002E6E74" w:rsidRDefault="007051AE" w:rsidP="00995C20">
            <w:pPr>
              <w:jc w:val="center"/>
              <w:rPr>
                <w:sz w:val="18"/>
                <w:szCs w:val="20"/>
              </w:rPr>
            </w:pPr>
            <w:r w:rsidRPr="002E6E74">
              <w:rPr>
                <w:sz w:val="18"/>
                <w:szCs w:val="20"/>
              </w:rPr>
              <w:t>397360.66</w:t>
            </w:r>
          </w:p>
        </w:tc>
        <w:tc>
          <w:tcPr>
            <w:tcW w:w="1562" w:type="dxa"/>
          </w:tcPr>
          <w:p w:rsidR="007051AE" w:rsidRPr="002E6E74" w:rsidRDefault="007051AE" w:rsidP="00995C20">
            <w:pPr>
              <w:jc w:val="center"/>
              <w:rPr>
                <w:sz w:val="18"/>
                <w:szCs w:val="20"/>
              </w:rPr>
            </w:pPr>
            <w:r w:rsidRPr="002E6E74">
              <w:rPr>
                <w:sz w:val="18"/>
                <w:szCs w:val="20"/>
              </w:rPr>
              <w:t>2227114.33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746</w:t>
            </w:r>
          </w:p>
        </w:tc>
        <w:tc>
          <w:tcPr>
            <w:tcW w:w="1558" w:type="dxa"/>
          </w:tcPr>
          <w:p w:rsidR="007051AE" w:rsidRPr="002E6E74" w:rsidRDefault="007051AE" w:rsidP="00995C20">
            <w:pPr>
              <w:jc w:val="center"/>
              <w:rPr>
                <w:sz w:val="18"/>
                <w:szCs w:val="20"/>
              </w:rPr>
            </w:pPr>
            <w:r w:rsidRPr="002E6E74">
              <w:rPr>
                <w:sz w:val="18"/>
                <w:szCs w:val="20"/>
              </w:rPr>
              <w:t>397375.92</w:t>
            </w:r>
          </w:p>
        </w:tc>
        <w:tc>
          <w:tcPr>
            <w:tcW w:w="1562" w:type="dxa"/>
          </w:tcPr>
          <w:p w:rsidR="007051AE" w:rsidRPr="002E6E74" w:rsidRDefault="007051AE" w:rsidP="00995C20">
            <w:pPr>
              <w:jc w:val="center"/>
              <w:rPr>
                <w:sz w:val="18"/>
                <w:szCs w:val="20"/>
              </w:rPr>
            </w:pPr>
            <w:r w:rsidRPr="002E6E74">
              <w:rPr>
                <w:sz w:val="18"/>
                <w:szCs w:val="20"/>
              </w:rPr>
              <w:t>2227134.00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747</w:t>
            </w:r>
          </w:p>
        </w:tc>
        <w:tc>
          <w:tcPr>
            <w:tcW w:w="1558" w:type="dxa"/>
          </w:tcPr>
          <w:p w:rsidR="007051AE" w:rsidRPr="002E6E74" w:rsidRDefault="007051AE" w:rsidP="00995C20">
            <w:pPr>
              <w:jc w:val="center"/>
              <w:rPr>
                <w:sz w:val="18"/>
                <w:szCs w:val="20"/>
              </w:rPr>
            </w:pPr>
            <w:r w:rsidRPr="002E6E74">
              <w:rPr>
                <w:sz w:val="18"/>
                <w:szCs w:val="20"/>
              </w:rPr>
              <w:t>397424.38</w:t>
            </w:r>
          </w:p>
        </w:tc>
        <w:tc>
          <w:tcPr>
            <w:tcW w:w="1562" w:type="dxa"/>
          </w:tcPr>
          <w:p w:rsidR="007051AE" w:rsidRPr="002E6E74" w:rsidRDefault="007051AE" w:rsidP="00995C20">
            <w:pPr>
              <w:jc w:val="center"/>
              <w:rPr>
                <w:sz w:val="18"/>
                <w:szCs w:val="20"/>
              </w:rPr>
            </w:pPr>
            <w:r w:rsidRPr="002E6E74">
              <w:rPr>
                <w:sz w:val="18"/>
                <w:szCs w:val="20"/>
              </w:rPr>
              <w:t>2227194.91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748</w:t>
            </w:r>
          </w:p>
        </w:tc>
        <w:tc>
          <w:tcPr>
            <w:tcW w:w="1558" w:type="dxa"/>
          </w:tcPr>
          <w:p w:rsidR="007051AE" w:rsidRPr="002E6E74" w:rsidRDefault="007051AE" w:rsidP="00995C20">
            <w:pPr>
              <w:jc w:val="center"/>
              <w:rPr>
                <w:sz w:val="18"/>
                <w:szCs w:val="20"/>
              </w:rPr>
            </w:pPr>
            <w:r w:rsidRPr="002E6E74">
              <w:rPr>
                <w:sz w:val="18"/>
                <w:szCs w:val="20"/>
              </w:rPr>
              <w:t>397384.27</w:t>
            </w:r>
          </w:p>
        </w:tc>
        <w:tc>
          <w:tcPr>
            <w:tcW w:w="1562" w:type="dxa"/>
          </w:tcPr>
          <w:p w:rsidR="007051AE" w:rsidRPr="002E6E74" w:rsidRDefault="007051AE" w:rsidP="00995C20">
            <w:pPr>
              <w:jc w:val="center"/>
              <w:rPr>
                <w:sz w:val="18"/>
                <w:szCs w:val="20"/>
              </w:rPr>
            </w:pPr>
            <w:r w:rsidRPr="002E6E74">
              <w:rPr>
                <w:sz w:val="18"/>
                <w:szCs w:val="20"/>
              </w:rPr>
              <w:t>2227229.80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749</w:t>
            </w:r>
          </w:p>
        </w:tc>
        <w:tc>
          <w:tcPr>
            <w:tcW w:w="1558" w:type="dxa"/>
          </w:tcPr>
          <w:p w:rsidR="007051AE" w:rsidRPr="002E6E74" w:rsidRDefault="007051AE" w:rsidP="00995C20">
            <w:pPr>
              <w:jc w:val="center"/>
              <w:rPr>
                <w:sz w:val="18"/>
                <w:szCs w:val="20"/>
              </w:rPr>
            </w:pPr>
            <w:r w:rsidRPr="002E6E74">
              <w:rPr>
                <w:sz w:val="18"/>
                <w:szCs w:val="20"/>
              </w:rPr>
              <w:t>397374.05</w:t>
            </w:r>
          </w:p>
        </w:tc>
        <w:tc>
          <w:tcPr>
            <w:tcW w:w="1562" w:type="dxa"/>
          </w:tcPr>
          <w:p w:rsidR="007051AE" w:rsidRPr="002E6E74" w:rsidRDefault="007051AE" w:rsidP="00995C20">
            <w:pPr>
              <w:jc w:val="center"/>
              <w:rPr>
                <w:sz w:val="18"/>
                <w:szCs w:val="20"/>
              </w:rPr>
            </w:pPr>
            <w:r w:rsidRPr="002E6E74">
              <w:rPr>
                <w:sz w:val="18"/>
                <w:szCs w:val="20"/>
              </w:rPr>
              <w:t>2227238.66</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729</w:t>
            </w:r>
          </w:p>
        </w:tc>
        <w:tc>
          <w:tcPr>
            <w:tcW w:w="1558" w:type="dxa"/>
          </w:tcPr>
          <w:p w:rsidR="007051AE" w:rsidRPr="002E6E74" w:rsidRDefault="007051AE" w:rsidP="00995C20">
            <w:pPr>
              <w:jc w:val="center"/>
              <w:rPr>
                <w:sz w:val="18"/>
                <w:szCs w:val="20"/>
              </w:rPr>
            </w:pPr>
            <w:r w:rsidRPr="002E6E74">
              <w:rPr>
                <w:sz w:val="18"/>
                <w:szCs w:val="20"/>
              </w:rPr>
              <w:t>397348.43</w:t>
            </w:r>
          </w:p>
        </w:tc>
        <w:tc>
          <w:tcPr>
            <w:tcW w:w="1562" w:type="dxa"/>
          </w:tcPr>
          <w:p w:rsidR="007051AE" w:rsidRPr="002E6E74" w:rsidRDefault="007051AE" w:rsidP="00995C20">
            <w:pPr>
              <w:jc w:val="center"/>
              <w:rPr>
                <w:sz w:val="18"/>
                <w:szCs w:val="20"/>
              </w:rPr>
            </w:pPr>
            <w:r w:rsidRPr="002E6E74">
              <w:rPr>
                <w:sz w:val="18"/>
                <w:szCs w:val="20"/>
              </w:rPr>
              <w:t>2227261.04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750</w:t>
            </w:r>
          </w:p>
        </w:tc>
        <w:tc>
          <w:tcPr>
            <w:tcW w:w="1558" w:type="dxa"/>
          </w:tcPr>
          <w:p w:rsidR="007051AE" w:rsidRPr="002E6E74" w:rsidRDefault="007051AE" w:rsidP="00995C20">
            <w:pPr>
              <w:jc w:val="center"/>
              <w:rPr>
                <w:sz w:val="18"/>
                <w:szCs w:val="20"/>
              </w:rPr>
            </w:pPr>
            <w:r w:rsidRPr="002E6E74">
              <w:rPr>
                <w:sz w:val="18"/>
                <w:szCs w:val="20"/>
              </w:rPr>
              <w:t>397217.19</w:t>
            </w:r>
          </w:p>
        </w:tc>
        <w:tc>
          <w:tcPr>
            <w:tcW w:w="1562" w:type="dxa"/>
          </w:tcPr>
          <w:p w:rsidR="007051AE" w:rsidRPr="002E6E74" w:rsidRDefault="007051AE" w:rsidP="00995C20">
            <w:pPr>
              <w:jc w:val="center"/>
              <w:rPr>
                <w:sz w:val="18"/>
                <w:szCs w:val="20"/>
              </w:rPr>
            </w:pPr>
            <w:r w:rsidRPr="002E6E74">
              <w:rPr>
                <w:sz w:val="18"/>
                <w:szCs w:val="20"/>
              </w:rPr>
              <w:t>2227141.27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751</w:t>
            </w:r>
          </w:p>
        </w:tc>
        <w:tc>
          <w:tcPr>
            <w:tcW w:w="1558" w:type="dxa"/>
          </w:tcPr>
          <w:p w:rsidR="007051AE" w:rsidRPr="002E6E74" w:rsidRDefault="007051AE" w:rsidP="00995C20">
            <w:pPr>
              <w:jc w:val="center"/>
              <w:rPr>
                <w:sz w:val="18"/>
                <w:szCs w:val="20"/>
              </w:rPr>
            </w:pPr>
            <w:r w:rsidRPr="002E6E74">
              <w:rPr>
                <w:sz w:val="18"/>
                <w:szCs w:val="20"/>
              </w:rPr>
              <w:t>397213.70</w:t>
            </w:r>
          </w:p>
        </w:tc>
        <w:tc>
          <w:tcPr>
            <w:tcW w:w="1562" w:type="dxa"/>
          </w:tcPr>
          <w:p w:rsidR="007051AE" w:rsidRPr="002E6E74" w:rsidRDefault="007051AE" w:rsidP="00995C20">
            <w:pPr>
              <w:jc w:val="center"/>
              <w:rPr>
                <w:sz w:val="18"/>
                <w:szCs w:val="20"/>
              </w:rPr>
            </w:pPr>
            <w:r w:rsidRPr="002E6E74">
              <w:rPr>
                <w:sz w:val="18"/>
                <w:szCs w:val="20"/>
              </w:rPr>
              <w:t>2227137.32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752</w:t>
            </w:r>
          </w:p>
        </w:tc>
        <w:tc>
          <w:tcPr>
            <w:tcW w:w="1558" w:type="dxa"/>
          </w:tcPr>
          <w:p w:rsidR="007051AE" w:rsidRPr="002E6E74" w:rsidRDefault="007051AE" w:rsidP="00995C20">
            <w:pPr>
              <w:jc w:val="center"/>
              <w:rPr>
                <w:sz w:val="18"/>
                <w:szCs w:val="20"/>
              </w:rPr>
            </w:pPr>
            <w:r w:rsidRPr="002E6E74">
              <w:rPr>
                <w:sz w:val="18"/>
                <w:szCs w:val="20"/>
              </w:rPr>
              <w:t>397202.56</w:t>
            </w:r>
          </w:p>
        </w:tc>
        <w:tc>
          <w:tcPr>
            <w:tcW w:w="1562" w:type="dxa"/>
          </w:tcPr>
          <w:p w:rsidR="007051AE" w:rsidRPr="002E6E74" w:rsidRDefault="007051AE" w:rsidP="00995C20">
            <w:pPr>
              <w:jc w:val="center"/>
              <w:rPr>
                <w:sz w:val="18"/>
                <w:szCs w:val="20"/>
              </w:rPr>
            </w:pPr>
            <w:r w:rsidRPr="002E6E74">
              <w:rPr>
                <w:sz w:val="18"/>
                <w:szCs w:val="20"/>
              </w:rPr>
              <w:t>2227125.03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753</w:t>
            </w:r>
          </w:p>
        </w:tc>
        <w:tc>
          <w:tcPr>
            <w:tcW w:w="1558" w:type="dxa"/>
          </w:tcPr>
          <w:p w:rsidR="007051AE" w:rsidRPr="002E6E74" w:rsidRDefault="007051AE" w:rsidP="00995C20">
            <w:pPr>
              <w:jc w:val="center"/>
              <w:rPr>
                <w:sz w:val="18"/>
                <w:szCs w:val="20"/>
              </w:rPr>
            </w:pPr>
            <w:r w:rsidRPr="002E6E74">
              <w:rPr>
                <w:sz w:val="18"/>
                <w:szCs w:val="20"/>
              </w:rPr>
              <w:t>397201.25</w:t>
            </w:r>
          </w:p>
        </w:tc>
        <w:tc>
          <w:tcPr>
            <w:tcW w:w="1562" w:type="dxa"/>
          </w:tcPr>
          <w:p w:rsidR="007051AE" w:rsidRPr="002E6E74" w:rsidRDefault="007051AE" w:rsidP="00995C20">
            <w:pPr>
              <w:jc w:val="center"/>
              <w:rPr>
                <w:sz w:val="18"/>
                <w:szCs w:val="20"/>
              </w:rPr>
            </w:pPr>
            <w:r w:rsidRPr="002E6E74">
              <w:rPr>
                <w:sz w:val="18"/>
                <w:szCs w:val="20"/>
              </w:rPr>
              <w:t>2227126.21</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754</w:t>
            </w:r>
          </w:p>
        </w:tc>
        <w:tc>
          <w:tcPr>
            <w:tcW w:w="1558" w:type="dxa"/>
          </w:tcPr>
          <w:p w:rsidR="007051AE" w:rsidRPr="002E6E74" w:rsidRDefault="007051AE" w:rsidP="00995C20">
            <w:pPr>
              <w:jc w:val="center"/>
              <w:rPr>
                <w:sz w:val="18"/>
                <w:szCs w:val="20"/>
              </w:rPr>
            </w:pPr>
            <w:r w:rsidRPr="002E6E74">
              <w:rPr>
                <w:sz w:val="18"/>
                <w:szCs w:val="20"/>
              </w:rPr>
              <w:t>397191.50</w:t>
            </w:r>
          </w:p>
        </w:tc>
        <w:tc>
          <w:tcPr>
            <w:tcW w:w="1562" w:type="dxa"/>
          </w:tcPr>
          <w:p w:rsidR="007051AE" w:rsidRPr="002E6E74" w:rsidRDefault="007051AE" w:rsidP="00995C20">
            <w:pPr>
              <w:jc w:val="center"/>
              <w:rPr>
                <w:sz w:val="18"/>
                <w:szCs w:val="20"/>
              </w:rPr>
            </w:pPr>
            <w:r w:rsidRPr="002E6E74">
              <w:rPr>
                <w:sz w:val="18"/>
                <w:szCs w:val="20"/>
              </w:rPr>
              <w:t>2227115.24</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755</w:t>
            </w:r>
          </w:p>
        </w:tc>
        <w:tc>
          <w:tcPr>
            <w:tcW w:w="1558" w:type="dxa"/>
          </w:tcPr>
          <w:p w:rsidR="007051AE" w:rsidRPr="002E6E74" w:rsidRDefault="007051AE" w:rsidP="00995C20">
            <w:pPr>
              <w:jc w:val="center"/>
              <w:rPr>
                <w:sz w:val="18"/>
                <w:szCs w:val="20"/>
              </w:rPr>
            </w:pPr>
            <w:r w:rsidRPr="002E6E74">
              <w:rPr>
                <w:sz w:val="18"/>
                <w:szCs w:val="20"/>
              </w:rPr>
              <w:t>397185.43</w:t>
            </w:r>
          </w:p>
        </w:tc>
        <w:tc>
          <w:tcPr>
            <w:tcW w:w="1562" w:type="dxa"/>
          </w:tcPr>
          <w:p w:rsidR="007051AE" w:rsidRPr="002E6E74" w:rsidRDefault="007051AE" w:rsidP="00995C20">
            <w:pPr>
              <w:jc w:val="center"/>
              <w:rPr>
                <w:sz w:val="18"/>
                <w:szCs w:val="20"/>
              </w:rPr>
            </w:pPr>
            <w:r w:rsidRPr="002E6E74">
              <w:rPr>
                <w:sz w:val="18"/>
                <w:szCs w:val="20"/>
              </w:rPr>
              <w:t>2227108.42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756</w:t>
            </w:r>
          </w:p>
        </w:tc>
        <w:tc>
          <w:tcPr>
            <w:tcW w:w="1558" w:type="dxa"/>
          </w:tcPr>
          <w:p w:rsidR="007051AE" w:rsidRPr="002E6E74" w:rsidRDefault="007051AE" w:rsidP="00995C20">
            <w:pPr>
              <w:jc w:val="center"/>
              <w:rPr>
                <w:sz w:val="18"/>
                <w:szCs w:val="20"/>
              </w:rPr>
            </w:pPr>
            <w:r w:rsidRPr="002E6E74">
              <w:rPr>
                <w:sz w:val="18"/>
                <w:szCs w:val="20"/>
              </w:rPr>
              <w:t>397208.10</w:t>
            </w:r>
          </w:p>
        </w:tc>
        <w:tc>
          <w:tcPr>
            <w:tcW w:w="1562" w:type="dxa"/>
          </w:tcPr>
          <w:p w:rsidR="007051AE" w:rsidRPr="002E6E74" w:rsidRDefault="007051AE" w:rsidP="00995C20">
            <w:pPr>
              <w:jc w:val="center"/>
              <w:rPr>
                <w:sz w:val="18"/>
                <w:szCs w:val="20"/>
              </w:rPr>
            </w:pPr>
            <w:r w:rsidRPr="002E6E74">
              <w:rPr>
                <w:sz w:val="18"/>
                <w:szCs w:val="20"/>
              </w:rPr>
              <w:t>2227087.33</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757</w:t>
            </w:r>
          </w:p>
        </w:tc>
        <w:tc>
          <w:tcPr>
            <w:tcW w:w="1558" w:type="dxa"/>
          </w:tcPr>
          <w:p w:rsidR="007051AE" w:rsidRPr="002E6E74" w:rsidRDefault="007051AE" w:rsidP="00995C20">
            <w:pPr>
              <w:jc w:val="center"/>
              <w:rPr>
                <w:sz w:val="18"/>
                <w:szCs w:val="20"/>
              </w:rPr>
            </w:pPr>
            <w:r w:rsidRPr="002E6E74">
              <w:rPr>
                <w:sz w:val="18"/>
                <w:szCs w:val="20"/>
              </w:rPr>
              <w:t>397205.10</w:t>
            </w:r>
          </w:p>
        </w:tc>
        <w:tc>
          <w:tcPr>
            <w:tcW w:w="1562" w:type="dxa"/>
          </w:tcPr>
          <w:p w:rsidR="007051AE" w:rsidRPr="002E6E74" w:rsidRDefault="007051AE" w:rsidP="00995C20">
            <w:pPr>
              <w:jc w:val="center"/>
              <w:rPr>
                <w:sz w:val="18"/>
                <w:szCs w:val="20"/>
              </w:rPr>
            </w:pPr>
            <w:r w:rsidRPr="002E6E74">
              <w:rPr>
                <w:sz w:val="18"/>
                <w:szCs w:val="20"/>
              </w:rPr>
              <w:t>2227084.42</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758</w:t>
            </w:r>
          </w:p>
        </w:tc>
        <w:tc>
          <w:tcPr>
            <w:tcW w:w="1558" w:type="dxa"/>
          </w:tcPr>
          <w:p w:rsidR="007051AE" w:rsidRPr="002E6E74" w:rsidRDefault="007051AE" w:rsidP="00995C20">
            <w:pPr>
              <w:jc w:val="center"/>
              <w:rPr>
                <w:sz w:val="18"/>
                <w:szCs w:val="20"/>
              </w:rPr>
            </w:pPr>
            <w:r w:rsidRPr="002E6E74">
              <w:rPr>
                <w:sz w:val="18"/>
                <w:szCs w:val="20"/>
              </w:rPr>
              <w:t>397202.55</w:t>
            </w:r>
          </w:p>
        </w:tc>
        <w:tc>
          <w:tcPr>
            <w:tcW w:w="1562" w:type="dxa"/>
          </w:tcPr>
          <w:p w:rsidR="007051AE" w:rsidRPr="002E6E74" w:rsidRDefault="007051AE" w:rsidP="00995C20">
            <w:pPr>
              <w:jc w:val="center"/>
              <w:rPr>
                <w:sz w:val="18"/>
                <w:szCs w:val="20"/>
              </w:rPr>
            </w:pPr>
            <w:r w:rsidRPr="002E6E74">
              <w:rPr>
                <w:sz w:val="18"/>
                <w:szCs w:val="20"/>
              </w:rPr>
              <w:t>2227081.28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759</w:t>
            </w:r>
          </w:p>
        </w:tc>
        <w:tc>
          <w:tcPr>
            <w:tcW w:w="1558" w:type="dxa"/>
          </w:tcPr>
          <w:p w:rsidR="007051AE" w:rsidRPr="002E6E74" w:rsidRDefault="007051AE" w:rsidP="00995C20">
            <w:pPr>
              <w:jc w:val="center"/>
              <w:rPr>
                <w:sz w:val="18"/>
                <w:szCs w:val="20"/>
              </w:rPr>
            </w:pPr>
            <w:r w:rsidRPr="002E6E74">
              <w:rPr>
                <w:sz w:val="18"/>
                <w:szCs w:val="20"/>
              </w:rPr>
              <w:t>397206.08</w:t>
            </w:r>
          </w:p>
        </w:tc>
        <w:tc>
          <w:tcPr>
            <w:tcW w:w="1562" w:type="dxa"/>
          </w:tcPr>
          <w:p w:rsidR="007051AE" w:rsidRPr="002E6E74" w:rsidRDefault="007051AE" w:rsidP="00995C20">
            <w:pPr>
              <w:jc w:val="center"/>
              <w:rPr>
                <w:sz w:val="18"/>
                <w:szCs w:val="20"/>
              </w:rPr>
            </w:pPr>
            <w:r w:rsidRPr="002E6E74">
              <w:rPr>
                <w:sz w:val="18"/>
                <w:szCs w:val="20"/>
              </w:rPr>
              <w:t>2227078.20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760</w:t>
            </w:r>
          </w:p>
        </w:tc>
        <w:tc>
          <w:tcPr>
            <w:tcW w:w="1558" w:type="dxa"/>
          </w:tcPr>
          <w:p w:rsidR="007051AE" w:rsidRPr="002E6E74" w:rsidRDefault="007051AE" w:rsidP="00995C20">
            <w:pPr>
              <w:jc w:val="center"/>
              <w:rPr>
                <w:sz w:val="18"/>
                <w:szCs w:val="20"/>
              </w:rPr>
            </w:pPr>
            <w:r w:rsidRPr="002E6E74">
              <w:rPr>
                <w:sz w:val="18"/>
                <w:szCs w:val="20"/>
              </w:rPr>
              <w:t>397209.26</w:t>
            </w:r>
          </w:p>
        </w:tc>
        <w:tc>
          <w:tcPr>
            <w:tcW w:w="1562" w:type="dxa"/>
          </w:tcPr>
          <w:p w:rsidR="007051AE" w:rsidRPr="002E6E74" w:rsidRDefault="007051AE" w:rsidP="00995C20">
            <w:pPr>
              <w:jc w:val="center"/>
              <w:rPr>
                <w:sz w:val="18"/>
                <w:szCs w:val="20"/>
              </w:rPr>
            </w:pPr>
            <w:r w:rsidRPr="002E6E74">
              <w:rPr>
                <w:sz w:val="18"/>
                <w:szCs w:val="20"/>
              </w:rPr>
              <w:t>2227075.52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761</w:t>
            </w:r>
          </w:p>
        </w:tc>
        <w:tc>
          <w:tcPr>
            <w:tcW w:w="1558" w:type="dxa"/>
          </w:tcPr>
          <w:p w:rsidR="007051AE" w:rsidRPr="002E6E74" w:rsidRDefault="007051AE" w:rsidP="00995C20">
            <w:pPr>
              <w:jc w:val="center"/>
              <w:rPr>
                <w:sz w:val="18"/>
                <w:szCs w:val="20"/>
              </w:rPr>
            </w:pPr>
            <w:r w:rsidRPr="002E6E74">
              <w:rPr>
                <w:sz w:val="18"/>
                <w:szCs w:val="20"/>
              </w:rPr>
              <w:t>397191.78</w:t>
            </w:r>
          </w:p>
        </w:tc>
        <w:tc>
          <w:tcPr>
            <w:tcW w:w="1562" w:type="dxa"/>
          </w:tcPr>
          <w:p w:rsidR="007051AE" w:rsidRPr="002E6E74" w:rsidRDefault="007051AE" w:rsidP="00995C20">
            <w:pPr>
              <w:jc w:val="center"/>
              <w:rPr>
                <w:sz w:val="18"/>
                <w:szCs w:val="20"/>
              </w:rPr>
            </w:pPr>
            <w:r w:rsidRPr="002E6E74">
              <w:rPr>
                <w:sz w:val="18"/>
                <w:szCs w:val="20"/>
              </w:rPr>
              <w:t>2227053.50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762</w:t>
            </w:r>
          </w:p>
        </w:tc>
        <w:tc>
          <w:tcPr>
            <w:tcW w:w="1558" w:type="dxa"/>
          </w:tcPr>
          <w:p w:rsidR="007051AE" w:rsidRPr="002E6E74" w:rsidRDefault="007051AE" w:rsidP="00995C20">
            <w:pPr>
              <w:jc w:val="center"/>
              <w:rPr>
                <w:sz w:val="18"/>
                <w:szCs w:val="20"/>
              </w:rPr>
            </w:pPr>
            <w:r w:rsidRPr="002E6E74">
              <w:rPr>
                <w:sz w:val="18"/>
                <w:szCs w:val="20"/>
              </w:rPr>
              <w:t>397192.68</w:t>
            </w:r>
          </w:p>
        </w:tc>
        <w:tc>
          <w:tcPr>
            <w:tcW w:w="1562" w:type="dxa"/>
          </w:tcPr>
          <w:p w:rsidR="007051AE" w:rsidRPr="002E6E74" w:rsidRDefault="007051AE" w:rsidP="00995C20">
            <w:pPr>
              <w:jc w:val="center"/>
              <w:rPr>
                <w:sz w:val="18"/>
                <w:szCs w:val="20"/>
              </w:rPr>
            </w:pPr>
            <w:r w:rsidRPr="002E6E74">
              <w:rPr>
                <w:sz w:val="18"/>
                <w:szCs w:val="20"/>
              </w:rPr>
              <w:t>2227052.68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763</w:t>
            </w:r>
          </w:p>
        </w:tc>
        <w:tc>
          <w:tcPr>
            <w:tcW w:w="1558" w:type="dxa"/>
          </w:tcPr>
          <w:p w:rsidR="007051AE" w:rsidRPr="002E6E74" w:rsidRDefault="007051AE" w:rsidP="00995C20">
            <w:pPr>
              <w:jc w:val="center"/>
              <w:rPr>
                <w:sz w:val="18"/>
                <w:szCs w:val="20"/>
              </w:rPr>
            </w:pPr>
            <w:r w:rsidRPr="002E6E74">
              <w:rPr>
                <w:sz w:val="18"/>
                <w:szCs w:val="20"/>
              </w:rPr>
              <w:t>397191.55</w:t>
            </w:r>
          </w:p>
        </w:tc>
        <w:tc>
          <w:tcPr>
            <w:tcW w:w="1562" w:type="dxa"/>
          </w:tcPr>
          <w:p w:rsidR="007051AE" w:rsidRPr="002E6E74" w:rsidRDefault="007051AE" w:rsidP="00995C20">
            <w:pPr>
              <w:jc w:val="center"/>
              <w:rPr>
                <w:sz w:val="18"/>
                <w:szCs w:val="20"/>
              </w:rPr>
            </w:pPr>
            <w:r w:rsidRPr="002E6E74">
              <w:rPr>
                <w:sz w:val="18"/>
                <w:szCs w:val="20"/>
              </w:rPr>
              <w:t>2227051.30</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764</w:t>
            </w:r>
          </w:p>
        </w:tc>
        <w:tc>
          <w:tcPr>
            <w:tcW w:w="1558" w:type="dxa"/>
          </w:tcPr>
          <w:p w:rsidR="007051AE" w:rsidRPr="002E6E74" w:rsidRDefault="007051AE" w:rsidP="00995C20">
            <w:pPr>
              <w:jc w:val="center"/>
              <w:rPr>
                <w:sz w:val="18"/>
                <w:szCs w:val="20"/>
              </w:rPr>
            </w:pPr>
            <w:r w:rsidRPr="002E6E74">
              <w:rPr>
                <w:sz w:val="18"/>
                <w:szCs w:val="20"/>
              </w:rPr>
              <w:t>397210.23</w:t>
            </w:r>
          </w:p>
        </w:tc>
        <w:tc>
          <w:tcPr>
            <w:tcW w:w="1562" w:type="dxa"/>
          </w:tcPr>
          <w:p w:rsidR="007051AE" w:rsidRPr="002E6E74" w:rsidRDefault="007051AE" w:rsidP="00995C20">
            <w:pPr>
              <w:jc w:val="center"/>
              <w:rPr>
                <w:sz w:val="18"/>
                <w:szCs w:val="20"/>
              </w:rPr>
            </w:pPr>
            <w:r w:rsidRPr="002E6E74">
              <w:rPr>
                <w:sz w:val="18"/>
                <w:szCs w:val="20"/>
              </w:rPr>
              <w:t>2227036.66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765</w:t>
            </w:r>
          </w:p>
        </w:tc>
        <w:tc>
          <w:tcPr>
            <w:tcW w:w="1558" w:type="dxa"/>
          </w:tcPr>
          <w:p w:rsidR="007051AE" w:rsidRPr="002E6E74" w:rsidRDefault="007051AE" w:rsidP="00995C20">
            <w:pPr>
              <w:jc w:val="center"/>
              <w:rPr>
                <w:sz w:val="18"/>
                <w:szCs w:val="20"/>
              </w:rPr>
            </w:pPr>
            <w:r w:rsidRPr="002E6E74">
              <w:rPr>
                <w:sz w:val="18"/>
                <w:szCs w:val="20"/>
              </w:rPr>
              <w:t>397219.26</w:t>
            </w:r>
          </w:p>
        </w:tc>
        <w:tc>
          <w:tcPr>
            <w:tcW w:w="1562" w:type="dxa"/>
          </w:tcPr>
          <w:p w:rsidR="007051AE" w:rsidRPr="002E6E74" w:rsidRDefault="007051AE" w:rsidP="00995C20">
            <w:pPr>
              <w:jc w:val="center"/>
              <w:rPr>
                <w:sz w:val="18"/>
                <w:szCs w:val="20"/>
              </w:rPr>
            </w:pPr>
            <w:r w:rsidRPr="002E6E74">
              <w:rPr>
                <w:sz w:val="18"/>
                <w:szCs w:val="20"/>
              </w:rPr>
              <w:t>2227028.42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766</w:t>
            </w:r>
          </w:p>
        </w:tc>
        <w:tc>
          <w:tcPr>
            <w:tcW w:w="1558" w:type="dxa"/>
          </w:tcPr>
          <w:p w:rsidR="007051AE" w:rsidRPr="002E6E74" w:rsidRDefault="007051AE" w:rsidP="00995C20">
            <w:pPr>
              <w:jc w:val="center"/>
              <w:rPr>
                <w:sz w:val="18"/>
                <w:szCs w:val="20"/>
              </w:rPr>
            </w:pPr>
            <w:r w:rsidRPr="002E6E74">
              <w:rPr>
                <w:sz w:val="18"/>
                <w:szCs w:val="20"/>
              </w:rPr>
              <w:t>397219.62</w:t>
            </w:r>
          </w:p>
        </w:tc>
        <w:tc>
          <w:tcPr>
            <w:tcW w:w="1562" w:type="dxa"/>
          </w:tcPr>
          <w:p w:rsidR="007051AE" w:rsidRPr="002E6E74" w:rsidRDefault="007051AE" w:rsidP="00995C20">
            <w:pPr>
              <w:jc w:val="center"/>
              <w:rPr>
                <w:sz w:val="18"/>
                <w:szCs w:val="20"/>
              </w:rPr>
            </w:pPr>
            <w:r w:rsidRPr="002E6E74">
              <w:rPr>
                <w:sz w:val="18"/>
                <w:szCs w:val="20"/>
              </w:rPr>
              <w:t>2227028.17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767</w:t>
            </w:r>
          </w:p>
        </w:tc>
        <w:tc>
          <w:tcPr>
            <w:tcW w:w="1558" w:type="dxa"/>
          </w:tcPr>
          <w:p w:rsidR="007051AE" w:rsidRPr="002E6E74" w:rsidRDefault="007051AE" w:rsidP="00995C20">
            <w:pPr>
              <w:jc w:val="center"/>
              <w:rPr>
                <w:sz w:val="18"/>
                <w:szCs w:val="20"/>
              </w:rPr>
            </w:pPr>
            <w:r w:rsidRPr="002E6E74">
              <w:rPr>
                <w:sz w:val="18"/>
                <w:szCs w:val="20"/>
              </w:rPr>
              <w:t>397253.14</w:t>
            </w:r>
          </w:p>
        </w:tc>
        <w:tc>
          <w:tcPr>
            <w:tcW w:w="1562" w:type="dxa"/>
          </w:tcPr>
          <w:p w:rsidR="007051AE" w:rsidRPr="002E6E74" w:rsidRDefault="007051AE" w:rsidP="00995C20">
            <w:pPr>
              <w:jc w:val="center"/>
              <w:rPr>
                <w:sz w:val="18"/>
                <w:szCs w:val="20"/>
              </w:rPr>
            </w:pPr>
            <w:r w:rsidRPr="002E6E74">
              <w:rPr>
                <w:sz w:val="18"/>
                <w:szCs w:val="20"/>
              </w:rPr>
              <w:t>2227000.62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768</w:t>
            </w:r>
          </w:p>
        </w:tc>
        <w:tc>
          <w:tcPr>
            <w:tcW w:w="1558" w:type="dxa"/>
          </w:tcPr>
          <w:p w:rsidR="007051AE" w:rsidRPr="002E6E74" w:rsidRDefault="007051AE" w:rsidP="00995C20">
            <w:pPr>
              <w:jc w:val="center"/>
              <w:rPr>
                <w:sz w:val="18"/>
                <w:szCs w:val="20"/>
              </w:rPr>
            </w:pPr>
            <w:r w:rsidRPr="002E6E74">
              <w:rPr>
                <w:sz w:val="18"/>
                <w:szCs w:val="20"/>
              </w:rPr>
              <w:t>397271.07</w:t>
            </w:r>
          </w:p>
        </w:tc>
        <w:tc>
          <w:tcPr>
            <w:tcW w:w="1562" w:type="dxa"/>
          </w:tcPr>
          <w:p w:rsidR="007051AE" w:rsidRPr="002E6E74" w:rsidRDefault="007051AE" w:rsidP="00995C20">
            <w:pPr>
              <w:jc w:val="center"/>
              <w:rPr>
                <w:sz w:val="18"/>
                <w:szCs w:val="20"/>
              </w:rPr>
            </w:pPr>
            <w:r w:rsidRPr="002E6E74">
              <w:rPr>
                <w:sz w:val="18"/>
                <w:szCs w:val="20"/>
              </w:rPr>
              <w:t>2226980.83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lastRenderedPageBreak/>
              <w:t>769</w:t>
            </w:r>
          </w:p>
        </w:tc>
        <w:tc>
          <w:tcPr>
            <w:tcW w:w="1558" w:type="dxa"/>
          </w:tcPr>
          <w:p w:rsidR="007051AE" w:rsidRPr="002E6E74" w:rsidRDefault="007051AE" w:rsidP="00995C20">
            <w:pPr>
              <w:jc w:val="center"/>
              <w:rPr>
                <w:sz w:val="18"/>
                <w:szCs w:val="20"/>
              </w:rPr>
            </w:pPr>
            <w:r w:rsidRPr="002E6E74">
              <w:rPr>
                <w:sz w:val="18"/>
                <w:szCs w:val="20"/>
              </w:rPr>
              <w:t>397265.54</w:t>
            </w:r>
          </w:p>
        </w:tc>
        <w:tc>
          <w:tcPr>
            <w:tcW w:w="1562" w:type="dxa"/>
          </w:tcPr>
          <w:p w:rsidR="007051AE" w:rsidRPr="002E6E74" w:rsidRDefault="007051AE" w:rsidP="00995C20">
            <w:pPr>
              <w:jc w:val="center"/>
              <w:rPr>
                <w:sz w:val="18"/>
                <w:szCs w:val="20"/>
              </w:rPr>
            </w:pPr>
            <w:r w:rsidRPr="002E6E74">
              <w:rPr>
                <w:sz w:val="18"/>
                <w:szCs w:val="20"/>
              </w:rPr>
              <w:t>2226974.55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770</w:t>
            </w:r>
          </w:p>
        </w:tc>
        <w:tc>
          <w:tcPr>
            <w:tcW w:w="1558" w:type="dxa"/>
          </w:tcPr>
          <w:p w:rsidR="007051AE" w:rsidRPr="002E6E74" w:rsidRDefault="007051AE" w:rsidP="00995C20">
            <w:pPr>
              <w:jc w:val="center"/>
              <w:rPr>
                <w:sz w:val="18"/>
                <w:szCs w:val="20"/>
              </w:rPr>
            </w:pPr>
            <w:r w:rsidRPr="002E6E74">
              <w:rPr>
                <w:sz w:val="18"/>
                <w:szCs w:val="20"/>
              </w:rPr>
              <w:t>397240.75</w:t>
            </w:r>
          </w:p>
        </w:tc>
        <w:tc>
          <w:tcPr>
            <w:tcW w:w="1562" w:type="dxa"/>
          </w:tcPr>
          <w:p w:rsidR="007051AE" w:rsidRPr="002E6E74" w:rsidRDefault="007051AE" w:rsidP="00995C20">
            <w:pPr>
              <w:jc w:val="center"/>
              <w:rPr>
                <w:sz w:val="18"/>
                <w:szCs w:val="20"/>
              </w:rPr>
            </w:pPr>
            <w:r w:rsidRPr="002E6E74">
              <w:rPr>
                <w:sz w:val="18"/>
                <w:szCs w:val="20"/>
              </w:rPr>
              <w:t>2226945.00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771</w:t>
            </w:r>
          </w:p>
        </w:tc>
        <w:tc>
          <w:tcPr>
            <w:tcW w:w="1558" w:type="dxa"/>
          </w:tcPr>
          <w:p w:rsidR="007051AE" w:rsidRPr="002E6E74" w:rsidRDefault="007051AE" w:rsidP="00995C20">
            <w:pPr>
              <w:jc w:val="center"/>
              <w:rPr>
                <w:sz w:val="18"/>
                <w:szCs w:val="20"/>
              </w:rPr>
            </w:pPr>
            <w:r w:rsidRPr="002E6E74">
              <w:rPr>
                <w:sz w:val="18"/>
                <w:szCs w:val="20"/>
              </w:rPr>
              <w:t>397260.61</w:t>
            </w:r>
          </w:p>
        </w:tc>
        <w:tc>
          <w:tcPr>
            <w:tcW w:w="1562" w:type="dxa"/>
          </w:tcPr>
          <w:p w:rsidR="007051AE" w:rsidRPr="002E6E74" w:rsidRDefault="007051AE" w:rsidP="00995C20">
            <w:pPr>
              <w:jc w:val="center"/>
              <w:rPr>
                <w:sz w:val="18"/>
                <w:szCs w:val="20"/>
              </w:rPr>
            </w:pPr>
            <w:r w:rsidRPr="002E6E74">
              <w:rPr>
                <w:sz w:val="18"/>
                <w:szCs w:val="20"/>
              </w:rPr>
              <w:t>2226928.33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772</w:t>
            </w:r>
          </w:p>
        </w:tc>
        <w:tc>
          <w:tcPr>
            <w:tcW w:w="1558" w:type="dxa"/>
          </w:tcPr>
          <w:p w:rsidR="007051AE" w:rsidRPr="002E6E74" w:rsidRDefault="007051AE" w:rsidP="00995C20">
            <w:pPr>
              <w:jc w:val="center"/>
              <w:rPr>
                <w:sz w:val="18"/>
                <w:szCs w:val="20"/>
              </w:rPr>
            </w:pPr>
            <w:r w:rsidRPr="002E6E74">
              <w:rPr>
                <w:sz w:val="18"/>
                <w:szCs w:val="20"/>
              </w:rPr>
              <w:t>397285.43</w:t>
            </w:r>
          </w:p>
        </w:tc>
        <w:tc>
          <w:tcPr>
            <w:tcW w:w="1562" w:type="dxa"/>
          </w:tcPr>
          <w:p w:rsidR="007051AE" w:rsidRPr="002E6E74" w:rsidRDefault="007051AE" w:rsidP="00995C20">
            <w:pPr>
              <w:jc w:val="center"/>
              <w:rPr>
                <w:sz w:val="18"/>
                <w:szCs w:val="20"/>
              </w:rPr>
            </w:pPr>
            <w:r w:rsidRPr="002E6E74">
              <w:rPr>
                <w:sz w:val="18"/>
                <w:szCs w:val="20"/>
              </w:rPr>
              <w:t>2226958.29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773</w:t>
            </w:r>
          </w:p>
        </w:tc>
        <w:tc>
          <w:tcPr>
            <w:tcW w:w="1558" w:type="dxa"/>
          </w:tcPr>
          <w:p w:rsidR="007051AE" w:rsidRPr="002E6E74" w:rsidRDefault="007051AE" w:rsidP="00995C20">
            <w:pPr>
              <w:jc w:val="center"/>
              <w:rPr>
                <w:sz w:val="18"/>
                <w:szCs w:val="20"/>
              </w:rPr>
            </w:pPr>
            <w:r w:rsidRPr="002E6E74">
              <w:rPr>
                <w:sz w:val="18"/>
                <w:szCs w:val="20"/>
              </w:rPr>
              <w:t>397289.39</w:t>
            </w:r>
          </w:p>
        </w:tc>
        <w:tc>
          <w:tcPr>
            <w:tcW w:w="1562" w:type="dxa"/>
          </w:tcPr>
          <w:p w:rsidR="007051AE" w:rsidRPr="002E6E74" w:rsidRDefault="007051AE" w:rsidP="00995C20">
            <w:pPr>
              <w:jc w:val="center"/>
              <w:rPr>
                <w:sz w:val="18"/>
                <w:szCs w:val="20"/>
              </w:rPr>
            </w:pPr>
            <w:r w:rsidRPr="002E6E74">
              <w:rPr>
                <w:sz w:val="18"/>
                <w:szCs w:val="20"/>
              </w:rPr>
              <w:t>2226963.20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774</w:t>
            </w:r>
          </w:p>
        </w:tc>
        <w:tc>
          <w:tcPr>
            <w:tcW w:w="1558" w:type="dxa"/>
          </w:tcPr>
          <w:p w:rsidR="007051AE" w:rsidRPr="002E6E74" w:rsidRDefault="007051AE" w:rsidP="00995C20">
            <w:pPr>
              <w:jc w:val="center"/>
              <w:rPr>
                <w:sz w:val="18"/>
                <w:szCs w:val="20"/>
              </w:rPr>
            </w:pPr>
            <w:r w:rsidRPr="002E6E74">
              <w:rPr>
                <w:sz w:val="18"/>
                <w:szCs w:val="20"/>
              </w:rPr>
              <w:t>397302.09</w:t>
            </w:r>
          </w:p>
        </w:tc>
        <w:tc>
          <w:tcPr>
            <w:tcW w:w="1562" w:type="dxa"/>
          </w:tcPr>
          <w:p w:rsidR="007051AE" w:rsidRPr="002E6E74" w:rsidRDefault="007051AE" w:rsidP="00995C20">
            <w:pPr>
              <w:jc w:val="center"/>
              <w:rPr>
                <w:sz w:val="18"/>
                <w:szCs w:val="20"/>
              </w:rPr>
            </w:pPr>
            <w:r w:rsidRPr="002E6E74">
              <w:rPr>
                <w:sz w:val="18"/>
                <w:szCs w:val="20"/>
              </w:rPr>
              <w:t>2226982.14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775</w:t>
            </w:r>
          </w:p>
        </w:tc>
        <w:tc>
          <w:tcPr>
            <w:tcW w:w="1558" w:type="dxa"/>
          </w:tcPr>
          <w:p w:rsidR="007051AE" w:rsidRPr="002E6E74" w:rsidRDefault="007051AE" w:rsidP="00995C20">
            <w:pPr>
              <w:jc w:val="center"/>
              <w:rPr>
                <w:sz w:val="18"/>
                <w:szCs w:val="20"/>
              </w:rPr>
            </w:pPr>
            <w:r w:rsidRPr="002E6E74">
              <w:rPr>
                <w:sz w:val="18"/>
                <w:szCs w:val="20"/>
              </w:rPr>
              <w:t>397313.61</w:t>
            </w:r>
          </w:p>
        </w:tc>
        <w:tc>
          <w:tcPr>
            <w:tcW w:w="1562" w:type="dxa"/>
          </w:tcPr>
          <w:p w:rsidR="007051AE" w:rsidRPr="002E6E74" w:rsidRDefault="007051AE" w:rsidP="00995C20">
            <w:pPr>
              <w:jc w:val="center"/>
              <w:rPr>
                <w:sz w:val="18"/>
                <w:szCs w:val="20"/>
              </w:rPr>
            </w:pPr>
            <w:r w:rsidRPr="002E6E74">
              <w:rPr>
                <w:sz w:val="18"/>
                <w:szCs w:val="20"/>
              </w:rPr>
              <w:t>2226997.95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776</w:t>
            </w:r>
          </w:p>
        </w:tc>
        <w:tc>
          <w:tcPr>
            <w:tcW w:w="1558" w:type="dxa"/>
          </w:tcPr>
          <w:p w:rsidR="007051AE" w:rsidRPr="002E6E74" w:rsidRDefault="007051AE" w:rsidP="00995C20">
            <w:pPr>
              <w:jc w:val="center"/>
              <w:rPr>
                <w:sz w:val="18"/>
                <w:szCs w:val="20"/>
              </w:rPr>
            </w:pPr>
            <w:r w:rsidRPr="002E6E74">
              <w:rPr>
                <w:sz w:val="18"/>
                <w:szCs w:val="20"/>
              </w:rPr>
              <w:t>397323.63</w:t>
            </w:r>
          </w:p>
        </w:tc>
        <w:tc>
          <w:tcPr>
            <w:tcW w:w="1562" w:type="dxa"/>
          </w:tcPr>
          <w:p w:rsidR="007051AE" w:rsidRPr="002E6E74" w:rsidRDefault="007051AE" w:rsidP="00995C20">
            <w:pPr>
              <w:jc w:val="center"/>
              <w:rPr>
                <w:sz w:val="18"/>
                <w:szCs w:val="20"/>
              </w:rPr>
            </w:pPr>
            <w:r w:rsidRPr="002E6E74">
              <w:rPr>
                <w:sz w:val="18"/>
                <w:szCs w:val="20"/>
              </w:rPr>
              <w:t>2227012.32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777</w:t>
            </w:r>
          </w:p>
        </w:tc>
        <w:tc>
          <w:tcPr>
            <w:tcW w:w="1558" w:type="dxa"/>
          </w:tcPr>
          <w:p w:rsidR="007051AE" w:rsidRPr="002E6E74" w:rsidRDefault="007051AE" w:rsidP="00995C20">
            <w:pPr>
              <w:jc w:val="center"/>
              <w:rPr>
                <w:sz w:val="18"/>
                <w:szCs w:val="20"/>
              </w:rPr>
            </w:pPr>
            <w:r w:rsidRPr="002E6E74">
              <w:rPr>
                <w:sz w:val="18"/>
                <w:szCs w:val="20"/>
              </w:rPr>
              <w:t>397326.86</w:t>
            </w:r>
          </w:p>
        </w:tc>
        <w:tc>
          <w:tcPr>
            <w:tcW w:w="1562" w:type="dxa"/>
          </w:tcPr>
          <w:p w:rsidR="007051AE" w:rsidRPr="002E6E74" w:rsidRDefault="007051AE" w:rsidP="00995C20">
            <w:pPr>
              <w:jc w:val="center"/>
              <w:rPr>
                <w:sz w:val="18"/>
                <w:szCs w:val="20"/>
              </w:rPr>
            </w:pPr>
            <w:r w:rsidRPr="002E6E74">
              <w:rPr>
                <w:sz w:val="18"/>
                <w:szCs w:val="20"/>
              </w:rPr>
              <w:t>2227018.63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778</w:t>
            </w:r>
          </w:p>
        </w:tc>
        <w:tc>
          <w:tcPr>
            <w:tcW w:w="1558" w:type="dxa"/>
          </w:tcPr>
          <w:p w:rsidR="007051AE" w:rsidRPr="002E6E74" w:rsidRDefault="007051AE" w:rsidP="00995C20">
            <w:pPr>
              <w:jc w:val="center"/>
              <w:rPr>
                <w:sz w:val="18"/>
                <w:szCs w:val="20"/>
              </w:rPr>
            </w:pPr>
            <w:r w:rsidRPr="002E6E74">
              <w:rPr>
                <w:sz w:val="18"/>
                <w:szCs w:val="20"/>
              </w:rPr>
              <w:t>397328.16</w:t>
            </w:r>
          </w:p>
        </w:tc>
        <w:tc>
          <w:tcPr>
            <w:tcW w:w="1562" w:type="dxa"/>
          </w:tcPr>
          <w:p w:rsidR="007051AE" w:rsidRPr="002E6E74" w:rsidRDefault="007051AE" w:rsidP="00995C20">
            <w:pPr>
              <w:jc w:val="center"/>
              <w:rPr>
                <w:sz w:val="18"/>
                <w:szCs w:val="20"/>
              </w:rPr>
            </w:pPr>
            <w:r w:rsidRPr="002E6E74">
              <w:rPr>
                <w:sz w:val="18"/>
                <w:szCs w:val="20"/>
              </w:rPr>
              <w:t>2227024.87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779</w:t>
            </w:r>
          </w:p>
        </w:tc>
        <w:tc>
          <w:tcPr>
            <w:tcW w:w="1558" w:type="dxa"/>
          </w:tcPr>
          <w:p w:rsidR="007051AE" w:rsidRPr="002E6E74" w:rsidRDefault="007051AE" w:rsidP="00995C20">
            <w:pPr>
              <w:jc w:val="center"/>
              <w:rPr>
                <w:sz w:val="18"/>
                <w:szCs w:val="20"/>
              </w:rPr>
            </w:pPr>
            <w:r w:rsidRPr="002E6E74">
              <w:rPr>
                <w:sz w:val="18"/>
                <w:szCs w:val="20"/>
              </w:rPr>
              <w:t>397327.91</w:t>
            </w:r>
          </w:p>
        </w:tc>
        <w:tc>
          <w:tcPr>
            <w:tcW w:w="1562" w:type="dxa"/>
          </w:tcPr>
          <w:p w:rsidR="007051AE" w:rsidRPr="002E6E74" w:rsidRDefault="007051AE" w:rsidP="00995C20">
            <w:pPr>
              <w:jc w:val="center"/>
              <w:rPr>
                <w:sz w:val="18"/>
                <w:szCs w:val="20"/>
              </w:rPr>
            </w:pPr>
            <w:r w:rsidRPr="002E6E74">
              <w:rPr>
                <w:sz w:val="18"/>
                <w:szCs w:val="20"/>
              </w:rPr>
              <w:t>2227032.22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780</w:t>
            </w:r>
          </w:p>
        </w:tc>
        <w:tc>
          <w:tcPr>
            <w:tcW w:w="1558" w:type="dxa"/>
          </w:tcPr>
          <w:p w:rsidR="007051AE" w:rsidRPr="002E6E74" w:rsidRDefault="007051AE" w:rsidP="00995C20">
            <w:pPr>
              <w:jc w:val="center"/>
              <w:rPr>
                <w:sz w:val="18"/>
                <w:szCs w:val="20"/>
              </w:rPr>
            </w:pPr>
            <w:r w:rsidRPr="002E6E74">
              <w:rPr>
                <w:sz w:val="18"/>
                <w:szCs w:val="20"/>
              </w:rPr>
              <w:t>397325.38</w:t>
            </w:r>
          </w:p>
        </w:tc>
        <w:tc>
          <w:tcPr>
            <w:tcW w:w="1562" w:type="dxa"/>
          </w:tcPr>
          <w:p w:rsidR="007051AE" w:rsidRPr="002E6E74" w:rsidRDefault="007051AE" w:rsidP="00995C20">
            <w:pPr>
              <w:jc w:val="center"/>
              <w:rPr>
                <w:sz w:val="18"/>
                <w:szCs w:val="20"/>
              </w:rPr>
            </w:pPr>
            <w:r w:rsidRPr="002E6E74">
              <w:rPr>
                <w:sz w:val="18"/>
                <w:szCs w:val="20"/>
              </w:rPr>
              <w:t>2227038.91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781</w:t>
            </w:r>
          </w:p>
        </w:tc>
        <w:tc>
          <w:tcPr>
            <w:tcW w:w="1558" w:type="dxa"/>
          </w:tcPr>
          <w:p w:rsidR="007051AE" w:rsidRPr="002E6E74" w:rsidRDefault="007051AE" w:rsidP="00995C20">
            <w:pPr>
              <w:jc w:val="center"/>
              <w:rPr>
                <w:sz w:val="18"/>
                <w:szCs w:val="20"/>
              </w:rPr>
            </w:pPr>
            <w:r w:rsidRPr="002E6E74">
              <w:rPr>
                <w:sz w:val="18"/>
                <w:szCs w:val="20"/>
              </w:rPr>
              <w:t>397310.56</w:t>
            </w:r>
          </w:p>
        </w:tc>
        <w:tc>
          <w:tcPr>
            <w:tcW w:w="1562" w:type="dxa"/>
          </w:tcPr>
          <w:p w:rsidR="007051AE" w:rsidRPr="002E6E74" w:rsidRDefault="007051AE" w:rsidP="00995C20">
            <w:pPr>
              <w:jc w:val="center"/>
              <w:rPr>
                <w:sz w:val="18"/>
                <w:szCs w:val="20"/>
              </w:rPr>
            </w:pPr>
            <w:r w:rsidRPr="002E6E74">
              <w:rPr>
                <w:sz w:val="18"/>
                <w:szCs w:val="20"/>
              </w:rPr>
              <w:t>2227053.26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782</w:t>
            </w:r>
          </w:p>
        </w:tc>
        <w:tc>
          <w:tcPr>
            <w:tcW w:w="1558" w:type="dxa"/>
          </w:tcPr>
          <w:p w:rsidR="007051AE" w:rsidRPr="002E6E74" w:rsidRDefault="007051AE" w:rsidP="00995C20">
            <w:pPr>
              <w:jc w:val="center"/>
              <w:rPr>
                <w:sz w:val="18"/>
                <w:szCs w:val="20"/>
              </w:rPr>
            </w:pPr>
            <w:r w:rsidRPr="002E6E74">
              <w:rPr>
                <w:sz w:val="18"/>
                <w:szCs w:val="20"/>
              </w:rPr>
              <w:t>397297.47</w:t>
            </w:r>
          </w:p>
        </w:tc>
        <w:tc>
          <w:tcPr>
            <w:tcW w:w="1562" w:type="dxa"/>
          </w:tcPr>
          <w:p w:rsidR="007051AE" w:rsidRPr="002E6E74" w:rsidRDefault="007051AE" w:rsidP="00995C20">
            <w:pPr>
              <w:jc w:val="center"/>
              <w:rPr>
                <w:sz w:val="18"/>
                <w:szCs w:val="20"/>
              </w:rPr>
            </w:pPr>
            <w:r w:rsidRPr="002E6E74">
              <w:rPr>
                <w:sz w:val="18"/>
                <w:szCs w:val="20"/>
              </w:rPr>
              <w:t>2227064.87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783</w:t>
            </w:r>
          </w:p>
        </w:tc>
        <w:tc>
          <w:tcPr>
            <w:tcW w:w="1558" w:type="dxa"/>
          </w:tcPr>
          <w:p w:rsidR="007051AE" w:rsidRPr="002E6E74" w:rsidRDefault="007051AE" w:rsidP="00995C20">
            <w:pPr>
              <w:jc w:val="center"/>
              <w:rPr>
                <w:sz w:val="18"/>
                <w:szCs w:val="20"/>
              </w:rPr>
            </w:pPr>
            <w:r w:rsidRPr="002E6E74">
              <w:rPr>
                <w:sz w:val="18"/>
                <w:szCs w:val="20"/>
              </w:rPr>
              <w:t>397269.49</w:t>
            </w:r>
          </w:p>
        </w:tc>
        <w:tc>
          <w:tcPr>
            <w:tcW w:w="1562" w:type="dxa"/>
          </w:tcPr>
          <w:p w:rsidR="007051AE" w:rsidRPr="002E6E74" w:rsidRDefault="007051AE" w:rsidP="00995C20">
            <w:pPr>
              <w:jc w:val="center"/>
              <w:rPr>
                <w:sz w:val="18"/>
                <w:szCs w:val="20"/>
              </w:rPr>
            </w:pPr>
            <w:r w:rsidRPr="002E6E74">
              <w:rPr>
                <w:sz w:val="18"/>
                <w:szCs w:val="20"/>
              </w:rPr>
              <w:t>2227092.08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784</w:t>
            </w:r>
          </w:p>
        </w:tc>
        <w:tc>
          <w:tcPr>
            <w:tcW w:w="1558" w:type="dxa"/>
          </w:tcPr>
          <w:p w:rsidR="007051AE" w:rsidRPr="002E6E74" w:rsidRDefault="007051AE" w:rsidP="00995C20">
            <w:pPr>
              <w:jc w:val="center"/>
              <w:rPr>
                <w:sz w:val="18"/>
                <w:szCs w:val="20"/>
              </w:rPr>
            </w:pPr>
            <w:r w:rsidRPr="002E6E74">
              <w:rPr>
                <w:sz w:val="18"/>
                <w:szCs w:val="20"/>
              </w:rPr>
              <w:t>397249.35</w:t>
            </w:r>
          </w:p>
        </w:tc>
        <w:tc>
          <w:tcPr>
            <w:tcW w:w="1562" w:type="dxa"/>
          </w:tcPr>
          <w:p w:rsidR="007051AE" w:rsidRPr="002E6E74" w:rsidRDefault="007051AE" w:rsidP="00995C20">
            <w:pPr>
              <w:jc w:val="center"/>
              <w:rPr>
                <w:sz w:val="18"/>
                <w:szCs w:val="20"/>
              </w:rPr>
            </w:pPr>
            <w:r w:rsidRPr="002E6E74">
              <w:rPr>
                <w:sz w:val="18"/>
                <w:szCs w:val="20"/>
              </w:rPr>
              <w:t>2227110.68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785</w:t>
            </w:r>
          </w:p>
        </w:tc>
        <w:tc>
          <w:tcPr>
            <w:tcW w:w="1558" w:type="dxa"/>
          </w:tcPr>
          <w:p w:rsidR="007051AE" w:rsidRPr="002E6E74" w:rsidRDefault="007051AE" w:rsidP="00995C20">
            <w:pPr>
              <w:jc w:val="center"/>
              <w:rPr>
                <w:sz w:val="18"/>
                <w:szCs w:val="20"/>
              </w:rPr>
            </w:pPr>
            <w:r w:rsidRPr="002E6E74">
              <w:rPr>
                <w:sz w:val="18"/>
                <w:szCs w:val="20"/>
              </w:rPr>
              <w:t>397242.63</w:t>
            </w:r>
          </w:p>
        </w:tc>
        <w:tc>
          <w:tcPr>
            <w:tcW w:w="1562" w:type="dxa"/>
          </w:tcPr>
          <w:p w:rsidR="007051AE" w:rsidRPr="002E6E74" w:rsidRDefault="007051AE" w:rsidP="00995C20">
            <w:pPr>
              <w:jc w:val="center"/>
              <w:rPr>
                <w:sz w:val="18"/>
                <w:szCs w:val="20"/>
              </w:rPr>
            </w:pPr>
            <w:r w:rsidRPr="002E6E74">
              <w:rPr>
                <w:sz w:val="18"/>
                <w:szCs w:val="20"/>
              </w:rPr>
              <w:t>2227117.24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786</w:t>
            </w:r>
          </w:p>
        </w:tc>
        <w:tc>
          <w:tcPr>
            <w:tcW w:w="1558" w:type="dxa"/>
          </w:tcPr>
          <w:p w:rsidR="007051AE" w:rsidRPr="002E6E74" w:rsidRDefault="007051AE" w:rsidP="00995C20">
            <w:pPr>
              <w:jc w:val="center"/>
              <w:rPr>
                <w:sz w:val="18"/>
                <w:szCs w:val="20"/>
              </w:rPr>
            </w:pPr>
            <w:r w:rsidRPr="002E6E74">
              <w:rPr>
                <w:sz w:val="18"/>
                <w:szCs w:val="20"/>
              </w:rPr>
              <w:t>397231.46</w:t>
            </w:r>
          </w:p>
        </w:tc>
        <w:tc>
          <w:tcPr>
            <w:tcW w:w="1562" w:type="dxa"/>
          </w:tcPr>
          <w:p w:rsidR="007051AE" w:rsidRPr="002E6E74" w:rsidRDefault="007051AE" w:rsidP="00995C20">
            <w:pPr>
              <w:jc w:val="center"/>
              <w:rPr>
                <w:sz w:val="18"/>
                <w:szCs w:val="20"/>
              </w:rPr>
            </w:pPr>
            <w:r w:rsidRPr="002E6E74">
              <w:rPr>
                <w:sz w:val="18"/>
                <w:szCs w:val="20"/>
              </w:rPr>
              <w:t>2227128.21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750</w:t>
            </w:r>
          </w:p>
        </w:tc>
        <w:tc>
          <w:tcPr>
            <w:tcW w:w="1558" w:type="dxa"/>
          </w:tcPr>
          <w:p w:rsidR="007051AE" w:rsidRPr="002E6E74" w:rsidRDefault="007051AE" w:rsidP="00995C20">
            <w:pPr>
              <w:jc w:val="center"/>
              <w:rPr>
                <w:sz w:val="18"/>
                <w:szCs w:val="20"/>
              </w:rPr>
            </w:pPr>
            <w:r w:rsidRPr="002E6E74">
              <w:rPr>
                <w:sz w:val="18"/>
                <w:szCs w:val="20"/>
              </w:rPr>
              <w:t>397217.19</w:t>
            </w:r>
          </w:p>
        </w:tc>
        <w:tc>
          <w:tcPr>
            <w:tcW w:w="1562" w:type="dxa"/>
          </w:tcPr>
          <w:p w:rsidR="007051AE" w:rsidRPr="002E6E74" w:rsidRDefault="007051AE" w:rsidP="00995C20">
            <w:pPr>
              <w:jc w:val="center"/>
              <w:rPr>
                <w:sz w:val="18"/>
                <w:szCs w:val="20"/>
              </w:rPr>
            </w:pPr>
            <w:r w:rsidRPr="002E6E74">
              <w:rPr>
                <w:sz w:val="18"/>
                <w:szCs w:val="20"/>
              </w:rPr>
              <w:t>2227141.27</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0.10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Зона1(7)</w:t>
            </w:r>
          </w:p>
        </w:tc>
        <w:tc>
          <w:tcPr>
            <w:tcW w:w="1558" w:type="dxa"/>
          </w:tcPr>
          <w:p w:rsidR="007051AE" w:rsidRPr="002E6E74" w:rsidRDefault="007051AE" w:rsidP="00995C20">
            <w:pPr>
              <w:jc w:val="center"/>
              <w:rPr>
                <w:sz w:val="18"/>
                <w:szCs w:val="20"/>
              </w:rPr>
            </w:pPr>
            <w:r w:rsidRPr="002E6E74">
              <w:rPr>
                <w:sz w:val="18"/>
                <w:szCs w:val="20"/>
              </w:rPr>
              <w:t>–</w:t>
            </w:r>
          </w:p>
        </w:tc>
        <w:tc>
          <w:tcPr>
            <w:tcW w:w="1562" w:type="dxa"/>
          </w:tcPr>
          <w:p w:rsidR="007051AE" w:rsidRPr="002E6E74" w:rsidRDefault="007051AE" w:rsidP="00995C20">
            <w:pPr>
              <w:jc w:val="center"/>
              <w:rPr>
                <w:sz w:val="18"/>
                <w:szCs w:val="20"/>
              </w:rPr>
            </w:pPr>
            <w:r w:rsidRPr="002E6E74">
              <w:rPr>
                <w:sz w:val="18"/>
                <w:szCs w:val="20"/>
              </w:rPr>
              <w:t>–</w:t>
            </w:r>
          </w:p>
        </w:tc>
        <w:tc>
          <w:tcPr>
            <w:tcW w:w="2278" w:type="dxa"/>
          </w:tcPr>
          <w:p w:rsidR="007051AE" w:rsidRPr="002E6E74" w:rsidRDefault="007051AE" w:rsidP="00995C20">
            <w:pPr>
              <w:jc w:val="center"/>
              <w:rPr>
                <w:sz w:val="18"/>
                <w:szCs w:val="20"/>
                <w:lang w:val="en-US"/>
              </w:rPr>
            </w:pPr>
            <w:r w:rsidRPr="002E6E74">
              <w:rPr>
                <w:sz w:val="18"/>
                <w:szCs w:val="20"/>
              </w:rPr>
              <w:t>–</w:t>
            </w:r>
          </w:p>
        </w:tc>
        <w:tc>
          <w:tcPr>
            <w:tcW w:w="1841" w:type="dxa"/>
          </w:tcPr>
          <w:p w:rsidR="007051AE" w:rsidRPr="002E6E74" w:rsidRDefault="007051AE" w:rsidP="00995C20">
            <w:pPr>
              <w:jc w:val="center"/>
              <w:rPr>
                <w:sz w:val="18"/>
                <w:szCs w:val="20"/>
              </w:rPr>
            </w:pPr>
            <w:r w:rsidRPr="002E6E74">
              <w:rPr>
                <w:sz w:val="18"/>
                <w:szCs w:val="20"/>
              </w:rPr>
              <w:t>–</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787</w:t>
            </w:r>
          </w:p>
        </w:tc>
        <w:tc>
          <w:tcPr>
            <w:tcW w:w="1558" w:type="dxa"/>
          </w:tcPr>
          <w:p w:rsidR="007051AE" w:rsidRPr="002E6E74" w:rsidRDefault="007051AE" w:rsidP="00995C20">
            <w:pPr>
              <w:jc w:val="center"/>
              <w:rPr>
                <w:sz w:val="18"/>
                <w:szCs w:val="20"/>
              </w:rPr>
            </w:pPr>
            <w:r w:rsidRPr="002E6E74">
              <w:rPr>
                <w:sz w:val="18"/>
                <w:szCs w:val="20"/>
              </w:rPr>
              <w:t>397727.27</w:t>
            </w:r>
          </w:p>
        </w:tc>
        <w:tc>
          <w:tcPr>
            <w:tcW w:w="1562" w:type="dxa"/>
          </w:tcPr>
          <w:p w:rsidR="007051AE" w:rsidRPr="002E6E74" w:rsidRDefault="007051AE" w:rsidP="00995C20">
            <w:pPr>
              <w:jc w:val="center"/>
              <w:rPr>
                <w:sz w:val="18"/>
                <w:szCs w:val="20"/>
              </w:rPr>
            </w:pPr>
            <w:r w:rsidRPr="002E6E74">
              <w:rPr>
                <w:sz w:val="18"/>
                <w:szCs w:val="20"/>
              </w:rPr>
              <w:t>2226204.56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788</w:t>
            </w:r>
          </w:p>
        </w:tc>
        <w:tc>
          <w:tcPr>
            <w:tcW w:w="1558" w:type="dxa"/>
          </w:tcPr>
          <w:p w:rsidR="007051AE" w:rsidRPr="002E6E74" w:rsidRDefault="007051AE" w:rsidP="00995C20">
            <w:pPr>
              <w:jc w:val="center"/>
              <w:rPr>
                <w:sz w:val="18"/>
                <w:szCs w:val="20"/>
              </w:rPr>
            </w:pPr>
            <w:r w:rsidRPr="002E6E74">
              <w:rPr>
                <w:sz w:val="18"/>
                <w:szCs w:val="20"/>
              </w:rPr>
              <w:t>397729.07</w:t>
            </w:r>
          </w:p>
        </w:tc>
        <w:tc>
          <w:tcPr>
            <w:tcW w:w="1562" w:type="dxa"/>
          </w:tcPr>
          <w:p w:rsidR="007051AE" w:rsidRPr="002E6E74" w:rsidRDefault="007051AE" w:rsidP="00995C20">
            <w:pPr>
              <w:jc w:val="center"/>
              <w:rPr>
                <w:sz w:val="18"/>
                <w:szCs w:val="20"/>
              </w:rPr>
            </w:pPr>
            <w:r w:rsidRPr="002E6E74">
              <w:rPr>
                <w:sz w:val="18"/>
                <w:szCs w:val="20"/>
              </w:rPr>
              <w:t>2226199.71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789</w:t>
            </w:r>
          </w:p>
        </w:tc>
        <w:tc>
          <w:tcPr>
            <w:tcW w:w="1558" w:type="dxa"/>
          </w:tcPr>
          <w:p w:rsidR="007051AE" w:rsidRPr="002E6E74" w:rsidRDefault="007051AE" w:rsidP="00995C20">
            <w:pPr>
              <w:jc w:val="center"/>
              <w:rPr>
                <w:sz w:val="18"/>
                <w:szCs w:val="20"/>
              </w:rPr>
            </w:pPr>
            <w:r w:rsidRPr="002E6E74">
              <w:rPr>
                <w:sz w:val="18"/>
                <w:szCs w:val="20"/>
              </w:rPr>
              <w:t>397731.96</w:t>
            </w:r>
          </w:p>
        </w:tc>
        <w:tc>
          <w:tcPr>
            <w:tcW w:w="1562" w:type="dxa"/>
          </w:tcPr>
          <w:p w:rsidR="007051AE" w:rsidRPr="002E6E74" w:rsidRDefault="007051AE" w:rsidP="00995C20">
            <w:pPr>
              <w:jc w:val="center"/>
              <w:rPr>
                <w:sz w:val="18"/>
                <w:szCs w:val="20"/>
              </w:rPr>
            </w:pPr>
            <w:r w:rsidRPr="002E6E74">
              <w:rPr>
                <w:sz w:val="18"/>
                <w:szCs w:val="20"/>
              </w:rPr>
              <w:t>2226199.95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790</w:t>
            </w:r>
          </w:p>
        </w:tc>
        <w:tc>
          <w:tcPr>
            <w:tcW w:w="1558" w:type="dxa"/>
          </w:tcPr>
          <w:p w:rsidR="007051AE" w:rsidRPr="002E6E74" w:rsidRDefault="007051AE" w:rsidP="00995C20">
            <w:pPr>
              <w:jc w:val="center"/>
              <w:rPr>
                <w:sz w:val="18"/>
                <w:szCs w:val="20"/>
              </w:rPr>
            </w:pPr>
            <w:r w:rsidRPr="002E6E74">
              <w:rPr>
                <w:sz w:val="18"/>
                <w:szCs w:val="20"/>
              </w:rPr>
              <w:t>397746.15</w:t>
            </w:r>
          </w:p>
        </w:tc>
        <w:tc>
          <w:tcPr>
            <w:tcW w:w="1562" w:type="dxa"/>
          </w:tcPr>
          <w:p w:rsidR="007051AE" w:rsidRPr="002E6E74" w:rsidRDefault="007051AE" w:rsidP="00995C20">
            <w:pPr>
              <w:jc w:val="center"/>
              <w:rPr>
                <w:sz w:val="18"/>
                <w:szCs w:val="20"/>
              </w:rPr>
            </w:pPr>
            <w:r w:rsidRPr="002E6E74">
              <w:rPr>
                <w:sz w:val="18"/>
                <w:szCs w:val="20"/>
              </w:rPr>
              <w:t>2226149.65</w:t>
            </w:r>
          </w:p>
        </w:tc>
        <w:tc>
          <w:tcPr>
            <w:tcW w:w="2278" w:type="dxa"/>
          </w:tcPr>
          <w:p w:rsidR="007051AE" w:rsidRPr="002E6E74" w:rsidRDefault="007051AE" w:rsidP="00995C20">
            <w:pPr>
              <w:jc w:val="center"/>
              <w:rPr>
                <w:sz w:val="18"/>
                <w:szCs w:val="20"/>
                <w:lang w:val="en-US"/>
              </w:rPr>
            </w:pPr>
            <w:r w:rsidRPr="002E6E74">
              <w:rPr>
                <w:sz w:val="18"/>
                <w:szCs w:val="20"/>
              </w:rPr>
              <w:t>Аналитический метод</w:t>
            </w:r>
          </w:p>
        </w:tc>
        <w:tc>
          <w:tcPr>
            <w:tcW w:w="1841" w:type="dxa"/>
          </w:tcPr>
          <w:p w:rsidR="007051AE" w:rsidRPr="002E6E74" w:rsidRDefault="007051AE" w:rsidP="00995C20">
            <w:pPr>
              <w:jc w:val="center"/>
              <w:rPr>
                <w:sz w:val="18"/>
                <w:szCs w:val="20"/>
              </w:rPr>
            </w:pPr>
            <w:r w:rsidRPr="002E6E74">
              <w:rPr>
                <w:sz w:val="18"/>
                <w:szCs w:val="20"/>
              </w:rPr>
              <w:t>0.30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791</w:t>
            </w:r>
          </w:p>
        </w:tc>
        <w:tc>
          <w:tcPr>
            <w:tcW w:w="1558" w:type="dxa"/>
          </w:tcPr>
          <w:p w:rsidR="007051AE" w:rsidRPr="002E6E74" w:rsidRDefault="007051AE" w:rsidP="00995C20">
            <w:pPr>
              <w:jc w:val="center"/>
              <w:rPr>
                <w:sz w:val="18"/>
                <w:szCs w:val="20"/>
              </w:rPr>
            </w:pPr>
            <w:r w:rsidRPr="002E6E74">
              <w:rPr>
                <w:sz w:val="18"/>
                <w:szCs w:val="20"/>
              </w:rPr>
              <w:t>397756.72</w:t>
            </w:r>
          </w:p>
        </w:tc>
        <w:tc>
          <w:tcPr>
            <w:tcW w:w="1562" w:type="dxa"/>
          </w:tcPr>
          <w:p w:rsidR="007051AE" w:rsidRPr="002E6E74" w:rsidRDefault="007051AE" w:rsidP="00995C20">
            <w:pPr>
              <w:jc w:val="center"/>
              <w:rPr>
                <w:sz w:val="18"/>
                <w:szCs w:val="20"/>
              </w:rPr>
            </w:pPr>
            <w:r w:rsidRPr="002E6E74">
              <w:rPr>
                <w:sz w:val="18"/>
                <w:szCs w:val="20"/>
              </w:rPr>
              <w:t>2226107.52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792</w:t>
            </w:r>
          </w:p>
        </w:tc>
        <w:tc>
          <w:tcPr>
            <w:tcW w:w="1558" w:type="dxa"/>
          </w:tcPr>
          <w:p w:rsidR="007051AE" w:rsidRPr="002E6E74" w:rsidRDefault="007051AE" w:rsidP="00995C20">
            <w:pPr>
              <w:jc w:val="center"/>
              <w:rPr>
                <w:sz w:val="18"/>
                <w:szCs w:val="20"/>
              </w:rPr>
            </w:pPr>
            <w:r w:rsidRPr="002E6E74">
              <w:rPr>
                <w:sz w:val="18"/>
                <w:szCs w:val="20"/>
              </w:rPr>
              <w:t>397858.92</w:t>
            </w:r>
          </w:p>
        </w:tc>
        <w:tc>
          <w:tcPr>
            <w:tcW w:w="1562" w:type="dxa"/>
          </w:tcPr>
          <w:p w:rsidR="007051AE" w:rsidRPr="002E6E74" w:rsidRDefault="007051AE" w:rsidP="00995C20">
            <w:pPr>
              <w:jc w:val="center"/>
              <w:rPr>
                <w:sz w:val="18"/>
                <w:szCs w:val="20"/>
              </w:rPr>
            </w:pPr>
            <w:r w:rsidRPr="002E6E74">
              <w:rPr>
                <w:sz w:val="18"/>
                <w:szCs w:val="20"/>
              </w:rPr>
              <w:t>2226125.09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793</w:t>
            </w:r>
          </w:p>
        </w:tc>
        <w:tc>
          <w:tcPr>
            <w:tcW w:w="1558" w:type="dxa"/>
          </w:tcPr>
          <w:p w:rsidR="007051AE" w:rsidRPr="002E6E74" w:rsidRDefault="007051AE" w:rsidP="00995C20">
            <w:pPr>
              <w:jc w:val="center"/>
              <w:rPr>
                <w:sz w:val="18"/>
                <w:szCs w:val="20"/>
              </w:rPr>
            </w:pPr>
            <w:r w:rsidRPr="002E6E74">
              <w:rPr>
                <w:sz w:val="18"/>
                <w:szCs w:val="20"/>
              </w:rPr>
              <w:t>397847.89</w:t>
            </w:r>
          </w:p>
        </w:tc>
        <w:tc>
          <w:tcPr>
            <w:tcW w:w="1562" w:type="dxa"/>
          </w:tcPr>
          <w:p w:rsidR="007051AE" w:rsidRPr="002E6E74" w:rsidRDefault="007051AE" w:rsidP="00995C20">
            <w:pPr>
              <w:jc w:val="center"/>
              <w:rPr>
                <w:sz w:val="18"/>
                <w:szCs w:val="20"/>
              </w:rPr>
            </w:pPr>
            <w:r w:rsidRPr="002E6E74">
              <w:rPr>
                <w:sz w:val="18"/>
                <w:szCs w:val="20"/>
              </w:rPr>
              <w:t>2226200.75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794</w:t>
            </w:r>
          </w:p>
        </w:tc>
        <w:tc>
          <w:tcPr>
            <w:tcW w:w="1558" w:type="dxa"/>
          </w:tcPr>
          <w:p w:rsidR="007051AE" w:rsidRPr="002E6E74" w:rsidRDefault="007051AE" w:rsidP="00995C20">
            <w:pPr>
              <w:jc w:val="center"/>
              <w:rPr>
                <w:sz w:val="18"/>
                <w:szCs w:val="20"/>
              </w:rPr>
            </w:pPr>
            <w:r w:rsidRPr="002E6E74">
              <w:rPr>
                <w:sz w:val="18"/>
                <w:szCs w:val="20"/>
              </w:rPr>
              <w:t>397856.45</w:t>
            </w:r>
          </w:p>
        </w:tc>
        <w:tc>
          <w:tcPr>
            <w:tcW w:w="1562" w:type="dxa"/>
          </w:tcPr>
          <w:p w:rsidR="007051AE" w:rsidRPr="002E6E74" w:rsidRDefault="007051AE" w:rsidP="00995C20">
            <w:pPr>
              <w:jc w:val="center"/>
              <w:rPr>
                <w:sz w:val="18"/>
                <w:szCs w:val="20"/>
              </w:rPr>
            </w:pPr>
            <w:r w:rsidRPr="002E6E74">
              <w:rPr>
                <w:sz w:val="18"/>
                <w:szCs w:val="20"/>
              </w:rPr>
              <w:t>2226238.79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795</w:t>
            </w:r>
          </w:p>
        </w:tc>
        <w:tc>
          <w:tcPr>
            <w:tcW w:w="1558" w:type="dxa"/>
          </w:tcPr>
          <w:p w:rsidR="007051AE" w:rsidRPr="002E6E74" w:rsidRDefault="007051AE" w:rsidP="00995C20">
            <w:pPr>
              <w:jc w:val="center"/>
              <w:rPr>
                <w:sz w:val="18"/>
                <w:szCs w:val="20"/>
              </w:rPr>
            </w:pPr>
            <w:r w:rsidRPr="002E6E74">
              <w:rPr>
                <w:sz w:val="18"/>
                <w:szCs w:val="20"/>
              </w:rPr>
              <w:t>397964.61</w:t>
            </w:r>
          </w:p>
        </w:tc>
        <w:tc>
          <w:tcPr>
            <w:tcW w:w="1562" w:type="dxa"/>
          </w:tcPr>
          <w:p w:rsidR="007051AE" w:rsidRPr="002E6E74" w:rsidRDefault="007051AE" w:rsidP="00995C20">
            <w:pPr>
              <w:jc w:val="center"/>
              <w:rPr>
                <w:sz w:val="18"/>
                <w:szCs w:val="20"/>
              </w:rPr>
            </w:pPr>
            <w:r w:rsidRPr="002E6E74">
              <w:rPr>
                <w:sz w:val="18"/>
                <w:szCs w:val="20"/>
              </w:rPr>
              <w:t>2226245.77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796</w:t>
            </w:r>
          </w:p>
        </w:tc>
        <w:tc>
          <w:tcPr>
            <w:tcW w:w="1558" w:type="dxa"/>
          </w:tcPr>
          <w:p w:rsidR="007051AE" w:rsidRPr="002E6E74" w:rsidRDefault="007051AE" w:rsidP="00995C20">
            <w:pPr>
              <w:jc w:val="center"/>
              <w:rPr>
                <w:sz w:val="18"/>
                <w:szCs w:val="20"/>
              </w:rPr>
            </w:pPr>
            <w:r w:rsidRPr="002E6E74">
              <w:rPr>
                <w:sz w:val="18"/>
                <w:szCs w:val="20"/>
              </w:rPr>
              <w:t>397971.10</w:t>
            </w:r>
          </w:p>
        </w:tc>
        <w:tc>
          <w:tcPr>
            <w:tcW w:w="1562" w:type="dxa"/>
          </w:tcPr>
          <w:p w:rsidR="007051AE" w:rsidRPr="002E6E74" w:rsidRDefault="007051AE" w:rsidP="00995C20">
            <w:pPr>
              <w:jc w:val="center"/>
              <w:rPr>
                <w:sz w:val="18"/>
                <w:szCs w:val="20"/>
              </w:rPr>
            </w:pPr>
            <w:r w:rsidRPr="002E6E74">
              <w:rPr>
                <w:sz w:val="18"/>
                <w:szCs w:val="20"/>
              </w:rPr>
              <w:t>2226258.25</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797</w:t>
            </w:r>
          </w:p>
        </w:tc>
        <w:tc>
          <w:tcPr>
            <w:tcW w:w="1558" w:type="dxa"/>
          </w:tcPr>
          <w:p w:rsidR="007051AE" w:rsidRPr="002E6E74" w:rsidRDefault="007051AE" w:rsidP="00995C20">
            <w:pPr>
              <w:jc w:val="center"/>
              <w:rPr>
                <w:sz w:val="18"/>
                <w:szCs w:val="20"/>
              </w:rPr>
            </w:pPr>
            <w:r w:rsidRPr="002E6E74">
              <w:rPr>
                <w:sz w:val="18"/>
                <w:szCs w:val="20"/>
              </w:rPr>
              <w:t>397963.17</w:t>
            </w:r>
          </w:p>
        </w:tc>
        <w:tc>
          <w:tcPr>
            <w:tcW w:w="1562" w:type="dxa"/>
          </w:tcPr>
          <w:p w:rsidR="007051AE" w:rsidRPr="002E6E74" w:rsidRDefault="007051AE" w:rsidP="00995C20">
            <w:pPr>
              <w:jc w:val="center"/>
              <w:rPr>
                <w:sz w:val="18"/>
                <w:szCs w:val="20"/>
              </w:rPr>
            </w:pPr>
            <w:r w:rsidRPr="002E6E74">
              <w:rPr>
                <w:sz w:val="18"/>
                <w:szCs w:val="20"/>
              </w:rPr>
              <w:t>2226331.13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798</w:t>
            </w:r>
          </w:p>
        </w:tc>
        <w:tc>
          <w:tcPr>
            <w:tcW w:w="1558" w:type="dxa"/>
          </w:tcPr>
          <w:p w:rsidR="007051AE" w:rsidRPr="002E6E74" w:rsidRDefault="007051AE" w:rsidP="00995C20">
            <w:pPr>
              <w:jc w:val="center"/>
              <w:rPr>
                <w:sz w:val="18"/>
                <w:szCs w:val="20"/>
              </w:rPr>
            </w:pPr>
            <w:r w:rsidRPr="002E6E74">
              <w:rPr>
                <w:sz w:val="18"/>
                <w:szCs w:val="20"/>
              </w:rPr>
              <w:t>397957.60</w:t>
            </w:r>
          </w:p>
        </w:tc>
        <w:tc>
          <w:tcPr>
            <w:tcW w:w="1562" w:type="dxa"/>
          </w:tcPr>
          <w:p w:rsidR="007051AE" w:rsidRPr="002E6E74" w:rsidRDefault="007051AE" w:rsidP="00995C20">
            <w:pPr>
              <w:jc w:val="center"/>
              <w:rPr>
                <w:sz w:val="18"/>
                <w:szCs w:val="20"/>
              </w:rPr>
            </w:pPr>
            <w:r w:rsidRPr="002E6E74">
              <w:rPr>
                <w:sz w:val="18"/>
                <w:szCs w:val="20"/>
              </w:rPr>
              <w:t>2226356.74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799</w:t>
            </w:r>
          </w:p>
        </w:tc>
        <w:tc>
          <w:tcPr>
            <w:tcW w:w="1558" w:type="dxa"/>
          </w:tcPr>
          <w:p w:rsidR="007051AE" w:rsidRPr="002E6E74" w:rsidRDefault="007051AE" w:rsidP="00995C20">
            <w:pPr>
              <w:jc w:val="center"/>
              <w:rPr>
                <w:sz w:val="18"/>
                <w:szCs w:val="20"/>
              </w:rPr>
            </w:pPr>
            <w:r w:rsidRPr="002E6E74">
              <w:rPr>
                <w:sz w:val="18"/>
                <w:szCs w:val="20"/>
              </w:rPr>
              <w:t>397957.00</w:t>
            </w:r>
          </w:p>
        </w:tc>
        <w:tc>
          <w:tcPr>
            <w:tcW w:w="1562" w:type="dxa"/>
          </w:tcPr>
          <w:p w:rsidR="007051AE" w:rsidRPr="002E6E74" w:rsidRDefault="007051AE" w:rsidP="00995C20">
            <w:pPr>
              <w:jc w:val="center"/>
              <w:rPr>
                <w:sz w:val="18"/>
                <w:szCs w:val="20"/>
              </w:rPr>
            </w:pPr>
            <w:r w:rsidRPr="002E6E74">
              <w:rPr>
                <w:sz w:val="18"/>
                <w:szCs w:val="20"/>
              </w:rPr>
              <w:t>2226371.57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800</w:t>
            </w:r>
          </w:p>
        </w:tc>
        <w:tc>
          <w:tcPr>
            <w:tcW w:w="1558" w:type="dxa"/>
          </w:tcPr>
          <w:p w:rsidR="007051AE" w:rsidRPr="002E6E74" w:rsidRDefault="007051AE" w:rsidP="00995C20">
            <w:pPr>
              <w:jc w:val="center"/>
              <w:rPr>
                <w:sz w:val="18"/>
                <w:szCs w:val="20"/>
              </w:rPr>
            </w:pPr>
            <w:r w:rsidRPr="002E6E74">
              <w:rPr>
                <w:sz w:val="18"/>
                <w:szCs w:val="20"/>
              </w:rPr>
              <w:t>397950.67</w:t>
            </w:r>
          </w:p>
        </w:tc>
        <w:tc>
          <w:tcPr>
            <w:tcW w:w="1562" w:type="dxa"/>
          </w:tcPr>
          <w:p w:rsidR="007051AE" w:rsidRPr="002E6E74" w:rsidRDefault="007051AE" w:rsidP="00995C20">
            <w:pPr>
              <w:jc w:val="center"/>
              <w:rPr>
                <w:sz w:val="18"/>
                <w:szCs w:val="20"/>
              </w:rPr>
            </w:pPr>
            <w:r w:rsidRPr="002E6E74">
              <w:rPr>
                <w:sz w:val="18"/>
                <w:szCs w:val="20"/>
              </w:rPr>
              <w:t>2226388.58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801</w:t>
            </w:r>
          </w:p>
        </w:tc>
        <w:tc>
          <w:tcPr>
            <w:tcW w:w="1558" w:type="dxa"/>
          </w:tcPr>
          <w:p w:rsidR="007051AE" w:rsidRPr="002E6E74" w:rsidRDefault="007051AE" w:rsidP="00995C20">
            <w:pPr>
              <w:jc w:val="center"/>
              <w:rPr>
                <w:sz w:val="18"/>
                <w:szCs w:val="20"/>
              </w:rPr>
            </w:pPr>
            <w:r w:rsidRPr="002E6E74">
              <w:rPr>
                <w:sz w:val="18"/>
                <w:szCs w:val="20"/>
              </w:rPr>
              <w:t>397945.55</w:t>
            </w:r>
          </w:p>
        </w:tc>
        <w:tc>
          <w:tcPr>
            <w:tcW w:w="1562" w:type="dxa"/>
          </w:tcPr>
          <w:p w:rsidR="007051AE" w:rsidRPr="002E6E74" w:rsidRDefault="007051AE" w:rsidP="00995C20">
            <w:pPr>
              <w:jc w:val="center"/>
              <w:rPr>
                <w:sz w:val="18"/>
                <w:szCs w:val="20"/>
              </w:rPr>
            </w:pPr>
            <w:r w:rsidRPr="002E6E74">
              <w:rPr>
                <w:sz w:val="18"/>
                <w:szCs w:val="20"/>
              </w:rPr>
              <w:t>2226406.49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802</w:t>
            </w:r>
          </w:p>
        </w:tc>
        <w:tc>
          <w:tcPr>
            <w:tcW w:w="1558" w:type="dxa"/>
          </w:tcPr>
          <w:p w:rsidR="007051AE" w:rsidRPr="002E6E74" w:rsidRDefault="007051AE" w:rsidP="00995C20">
            <w:pPr>
              <w:jc w:val="center"/>
              <w:rPr>
                <w:sz w:val="18"/>
                <w:szCs w:val="20"/>
              </w:rPr>
            </w:pPr>
            <w:r w:rsidRPr="002E6E74">
              <w:rPr>
                <w:sz w:val="18"/>
                <w:szCs w:val="20"/>
              </w:rPr>
              <w:t>397939.66</w:t>
            </w:r>
          </w:p>
        </w:tc>
        <w:tc>
          <w:tcPr>
            <w:tcW w:w="1562" w:type="dxa"/>
          </w:tcPr>
          <w:p w:rsidR="007051AE" w:rsidRPr="002E6E74" w:rsidRDefault="007051AE" w:rsidP="00995C20">
            <w:pPr>
              <w:jc w:val="center"/>
              <w:rPr>
                <w:sz w:val="18"/>
                <w:szCs w:val="20"/>
              </w:rPr>
            </w:pPr>
            <w:r w:rsidRPr="002E6E74">
              <w:rPr>
                <w:sz w:val="18"/>
                <w:szCs w:val="20"/>
              </w:rPr>
              <w:t>2226419.83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803</w:t>
            </w:r>
          </w:p>
        </w:tc>
        <w:tc>
          <w:tcPr>
            <w:tcW w:w="1558" w:type="dxa"/>
          </w:tcPr>
          <w:p w:rsidR="007051AE" w:rsidRPr="002E6E74" w:rsidRDefault="007051AE" w:rsidP="00995C20">
            <w:pPr>
              <w:jc w:val="center"/>
              <w:rPr>
                <w:sz w:val="18"/>
                <w:szCs w:val="20"/>
              </w:rPr>
            </w:pPr>
            <w:r w:rsidRPr="002E6E74">
              <w:rPr>
                <w:sz w:val="18"/>
                <w:szCs w:val="20"/>
              </w:rPr>
              <w:t>397933.99</w:t>
            </w:r>
          </w:p>
        </w:tc>
        <w:tc>
          <w:tcPr>
            <w:tcW w:w="1562" w:type="dxa"/>
          </w:tcPr>
          <w:p w:rsidR="007051AE" w:rsidRPr="002E6E74" w:rsidRDefault="007051AE" w:rsidP="00995C20">
            <w:pPr>
              <w:jc w:val="center"/>
              <w:rPr>
                <w:sz w:val="18"/>
                <w:szCs w:val="20"/>
              </w:rPr>
            </w:pPr>
            <w:r w:rsidRPr="002E6E74">
              <w:rPr>
                <w:sz w:val="18"/>
                <w:szCs w:val="20"/>
              </w:rPr>
              <w:t>2226429.28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804</w:t>
            </w:r>
          </w:p>
        </w:tc>
        <w:tc>
          <w:tcPr>
            <w:tcW w:w="1558" w:type="dxa"/>
          </w:tcPr>
          <w:p w:rsidR="007051AE" w:rsidRPr="002E6E74" w:rsidRDefault="007051AE" w:rsidP="00995C20">
            <w:pPr>
              <w:jc w:val="center"/>
              <w:rPr>
                <w:sz w:val="18"/>
                <w:szCs w:val="20"/>
              </w:rPr>
            </w:pPr>
            <w:r w:rsidRPr="002E6E74">
              <w:rPr>
                <w:sz w:val="18"/>
                <w:szCs w:val="20"/>
              </w:rPr>
              <w:t>397924.65</w:t>
            </w:r>
          </w:p>
        </w:tc>
        <w:tc>
          <w:tcPr>
            <w:tcW w:w="1562" w:type="dxa"/>
          </w:tcPr>
          <w:p w:rsidR="007051AE" w:rsidRPr="002E6E74" w:rsidRDefault="007051AE" w:rsidP="00995C20">
            <w:pPr>
              <w:jc w:val="center"/>
              <w:rPr>
                <w:sz w:val="18"/>
                <w:szCs w:val="20"/>
              </w:rPr>
            </w:pPr>
            <w:r w:rsidRPr="002E6E74">
              <w:rPr>
                <w:sz w:val="18"/>
                <w:szCs w:val="20"/>
              </w:rPr>
              <w:t>2226444.52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805</w:t>
            </w:r>
          </w:p>
        </w:tc>
        <w:tc>
          <w:tcPr>
            <w:tcW w:w="1558" w:type="dxa"/>
          </w:tcPr>
          <w:p w:rsidR="007051AE" w:rsidRPr="002E6E74" w:rsidRDefault="007051AE" w:rsidP="00995C20">
            <w:pPr>
              <w:jc w:val="center"/>
              <w:rPr>
                <w:sz w:val="18"/>
                <w:szCs w:val="20"/>
              </w:rPr>
            </w:pPr>
            <w:r w:rsidRPr="002E6E74">
              <w:rPr>
                <w:sz w:val="18"/>
                <w:szCs w:val="20"/>
              </w:rPr>
              <w:t>397920.53</w:t>
            </w:r>
          </w:p>
        </w:tc>
        <w:tc>
          <w:tcPr>
            <w:tcW w:w="1562" w:type="dxa"/>
          </w:tcPr>
          <w:p w:rsidR="007051AE" w:rsidRPr="002E6E74" w:rsidRDefault="007051AE" w:rsidP="00995C20">
            <w:pPr>
              <w:jc w:val="center"/>
              <w:rPr>
                <w:sz w:val="18"/>
                <w:szCs w:val="20"/>
              </w:rPr>
            </w:pPr>
            <w:r w:rsidRPr="002E6E74">
              <w:rPr>
                <w:sz w:val="18"/>
                <w:szCs w:val="20"/>
              </w:rPr>
              <w:t>2226459.08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806</w:t>
            </w:r>
          </w:p>
        </w:tc>
        <w:tc>
          <w:tcPr>
            <w:tcW w:w="1558" w:type="dxa"/>
          </w:tcPr>
          <w:p w:rsidR="007051AE" w:rsidRPr="002E6E74" w:rsidRDefault="007051AE" w:rsidP="00995C20">
            <w:pPr>
              <w:jc w:val="center"/>
              <w:rPr>
                <w:sz w:val="18"/>
                <w:szCs w:val="20"/>
              </w:rPr>
            </w:pPr>
            <w:r w:rsidRPr="002E6E74">
              <w:rPr>
                <w:sz w:val="18"/>
                <w:szCs w:val="20"/>
              </w:rPr>
              <w:t>397918.53</w:t>
            </w:r>
          </w:p>
        </w:tc>
        <w:tc>
          <w:tcPr>
            <w:tcW w:w="1562" w:type="dxa"/>
          </w:tcPr>
          <w:p w:rsidR="007051AE" w:rsidRPr="002E6E74" w:rsidRDefault="007051AE" w:rsidP="00995C20">
            <w:pPr>
              <w:jc w:val="center"/>
              <w:rPr>
                <w:sz w:val="18"/>
                <w:szCs w:val="20"/>
              </w:rPr>
            </w:pPr>
            <w:r w:rsidRPr="002E6E74">
              <w:rPr>
                <w:sz w:val="18"/>
                <w:szCs w:val="20"/>
              </w:rPr>
              <w:t>2226470.54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807</w:t>
            </w:r>
          </w:p>
        </w:tc>
        <w:tc>
          <w:tcPr>
            <w:tcW w:w="1558" w:type="dxa"/>
          </w:tcPr>
          <w:p w:rsidR="007051AE" w:rsidRPr="002E6E74" w:rsidRDefault="007051AE" w:rsidP="00995C20">
            <w:pPr>
              <w:jc w:val="center"/>
              <w:rPr>
                <w:sz w:val="18"/>
                <w:szCs w:val="20"/>
              </w:rPr>
            </w:pPr>
            <w:r w:rsidRPr="002E6E74">
              <w:rPr>
                <w:sz w:val="18"/>
                <w:szCs w:val="20"/>
              </w:rPr>
              <w:t>397918.20</w:t>
            </w:r>
          </w:p>
        </w:tc>
        <w:tc>
          <w:tcPr>
            <w:tcW w:w="1562" w:type="dxa"/>
          </w:tcPr>
          <w:p w:rsidR="007051AE" w:rsidRPr="002E6E74" w:rsidRDefault="007051AE" w:rsidP="00995C20">
            <w:pPr>
              <w:jc w:val="center"/>
              <w:rPr>
                <w:sz w:val="18"/>
                <w:szCs w:val="20"/>
              </w:rPr>
            </w:pPr>
            <w:r w:rsidRPr="002E6E74">
              <w:rPr>
                <w:sz w:val="18"/>
                <w:szCs w:val="20"/>
              </w:rPr>
              <w:t>2226485.44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808</w:t>
            </w:r>
          </w:p>
        </w:tc>
        <w:tc>
          <w:tcPr>
            <w:tcW w:w="1558" w:type="dxa"/>
          </w:tcPr>
          <w:p w:rsidR="007051AE" w:rsidRPr="002E6E74" w:rsidRDefault="007051AE" w:rsidP="00995C20">
            <w:pPr>
              <w:jc w:val="center"/>
              <w:rPr>
                <w:sz w:val="18"/>
                <w:szCs w:val="20"/>
              </w:rPr>
            </w:pPr>
            <w:r w:rsidRPr="002E6E74">
              <w:rPr>
                <w:sz w:val="18"/>
                <w:szCs w:val="20"/>
              </w:rPr>
              <w:t>397911.41</w:t>
            </w:r>
          </w:p>
        </w:tc>
        <w:tc>
          <w:tcPr>
            <w:tcW w:w="1562" w:type="dxa"/>
          </w:tcPr>
          <w:p w:rsidR="007051AE" w:rsidRPr="002E6E74" w:rsidRDefault="007051AE" w:rsidP="00995C20">
            <w:pPr>
              <w:jc w:val="center"/>
              <w:rPr>
                <w:sz w:val="18"/>
                <w:szCs w:val="20"/>
              </w:rPr>
            </w:pPr>
            <w:r w:rsidRPr="002E6E74">
              <w:rPr>
                <w:sz w:val="18"/>
                <w:szCs w:val="20"/>
              </w:rPr>
              <w:t>2226506.78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809</w:t>
            </w:r>
          </w:p>
        </w:tc>
        <w:tc>
          <w:tcPr>
            <w:tcW w:w="1558" w:type="dxa"/>
          </w:tcPr>
          <w:p w:rsidR="007051AE" w:rsidRPr="002E6E74" w:rsidRDefault="007051AE" w:rsidP="00995C20">
            <w:pPr>
              <w:jc w:val="center"/>
              <w:rPr>
                <w:sz w:val="18"/>
                <w:szCs w:val="20"/>
              </w:rPr>
            </w:pPr>
            <w:r w:rsidRPr="002E6E74">
              <w:rPr>
                <w:sz w:val="18"/>
                <w:szCs w:val="20"/>
              </w:rPr>
              <w:t>397907.63</w:t>
            </w:r>
          </w:p>
        </w:tc>
        <w:tc>
          <w:tcPr>
            <w:tcW w:w="1562" w:type="dxa"/>
          </w:tcPr>
          <w:p w:rsidR="007051AE" w:rsidRPr="002E6E74" w:rsidRDefault="007051AE" w:rsidP="00995C20">
            <w:pPr>
              <w:jc w:val="center"/>
              <w:rPr>
                <w:sz w:val="18"/>
                <w:szCs w:val="20"/>
              </w:rPr>
            </w:pPr>
            <w:r w:rsidRPr="002E6E74">
              <w:rPr>
                <w:sz w:val="18"/>
                <w:szCs w:val="20"/>
              </w:rPr>
              <w:t>2226518.90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810</w:t>
            </w:r>
          </w:p>
        </w:tc>
        <w:tc>
          <w:tcPr>
            <w:tcW w:w="1558" w:type="dxa"/>
          </w:tcPr>
          <w:p w:rsidR="007051AE" w:rsidRPr="002E6E74" w:rsidRDefault="007051AE" w:rsidP="00995C20">
            <w:pPr>
              <w:jc w:val="center"/>
              <w:rPr>
                <w:sz w:val="18"/>
                <w:szCs w:val="20"/>
              </w:rPr>
            </w:pPr>
            <w:r w:rsidRPr="002E6E74">
              <w:rPr>
                <w:sz w:val="18"/>
                <w:szCs w:val="20"/>
              </w:rPr>
              <w:t>397905.41</w:t>
            </w:r>
          </w:p>
        </w:tc>
        <w:tc>
          <w:tcPr>
            <w:tcW w:w="1562" w:type="dxa"/>
          </w:tcPr>
          <w:p w:rsidR="007051AE" w:rsidRPr="002E6E74" w:rsidRDefault="007051AE" w:rsidP="00995C20">
            <w:pPr>
              <w:jc w:val="center"/>
              <w:rPr>
                <w:sz w:val="18"/>
                <w:szCs w:val="20"/>
              </w:rPr>
            </w:pPr>
            <w:r w:rsidRPr="002E6E74">
              <w:rPr>
                <w:sz w:val="18"/>
                <w:szCs w:val="20"/>
              </w:rPr>
              <w:t>2226531.91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811</w:t>
            </w:r>
          </w:p>
        </w:tc>
        <w:tc>
          <w:tcPr>
            <w:tcW w:w="1558" w:type="dxa"/>
          </w:tcPr>
          <w:p w:rsidR="007051AE" w:rsidRPr="002E6E74" w:rsidRDefault="007051AE" w:rsidP="00995C20">
            <w:pPr>
              <w:jc w:val="center"/>
              <w:rPr>
                <w:sz w:val="18"/>
                <w:szCs w:val="20"/>
              </w:rPr>
            </w:pPr>
            <w:r w:rsidRPr="002E6E74">
              <w:rPr>
                <w:sz w:val="18"/>
                <w:szCs w:val="20"/>
              </w:rPr>
              <w:t>397905.19</w:t>
            </w:r>
          </w:p>
        </w:tc>
        <w:tc>
          <w:tcPr>
            <w:tcW w:w="1562" w:type="dxa"/>
          </w:tcPr>
          <w:p w:rsidR="007051AE" w:rsidRPr="002E6E74" w:rsidRDefault="007051AE" w:rsidP="00995C20">
            <w:pPr>
              <w:jc w:val="center"/>
              <w:rPr>
                <w:sz w:val="18"/>
                <w:szCs w:val="20"/>
              </w:rPr>
            </w:pPr>
            <w:r w:rsidRPr="002E6E74">
              <w:rPr>
                <w:sz w:val="18"/>
                <w:szCs w:val="20"/>
              </w:rPr>
              <w:t>2226542.59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812</w:t>
            </w:r>
          </w:p>
        </w:tc>
        <w:tc>
          <w:tcPr>
            <w:tcW w:w="1558" w:type="dxa"/>
          </w:tcPr>
          <w:p w:rsidR="007051AE" w:rsidRPr="002E6E74" w:rsidRDefault="007051AE" w:rsidP="00995C20">
            <w:pPr>
              <w:jc w:val="center"/>
              <w:rPr>
                <w:sz w:val="18"/>
                <w:szCs w:val="20"/>
              </w:rPr>
            </w:pPr>
            <w:r w:rsidRPr="002E6E74">
              <w:rPr>
                <w:sz w:val="18"/>
                <w:szCs w:val="20"/>
              </w:rPr>
              <w:t>397904.19</w:t>
            </w:r>
          </w:p>
        </w:tc>
        <w:tc>
          <w:tcPr>
            <w:tcW w:w="1562" w:type="dxa"/>
          </w:tcPr>
          <w:p w:rsidR="007051AE" w:rsidRPr="002E6E74" w:rsidRDefault="007051AE" w:rsidP="00995C20">
            <w:pPr>
              <w:jc w:val="center"/>
              <w:rPr>
                <w:sz w:val="18"/>
                <w:szCs w:val="20"/>
              </w:rPr>
            </w:pPr>
            <w:r w:rsidRPr="002E6E74">
              <w:rPr>
                <w:sz w:val="18"/>
                <w:szCs w:val="20"/>
              </w:rPr>
              <w:t>2226552.82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813</w:t>
            </w:r>
          </w:p>
        </w:tc>
        <w:tc>
          <w:tcPr>
            <w:tcW w:w="1558" w:type="dxa"/>
          </w:tcPr>
          <w:p w:rsidR="007051AE" w:rsidRPr="002E6E74" w:rsidRDefault="007051AE" w:rsidP="00995C20">
            <w:pPr>
              <w:jc w:val="center"/>
              <w:rPr>
                <w:sz w:val="18"/>
                <w:szCs w:val="20"/>
              </w:rPr>
            </w:pPr>
            <w:r w:rsidRPr="002E6E74">
              <w:rPr>
                <w:sz w:val="18"/>
                <w:szCs w:val="20"/>
              </w:rPr>
              <w:t>397896.74</w:t>
            </w:r>
          </w:p>
        </w:tc>
        <w:tc>
          <w:tcPr>
            <w:tcW w:w="1562" w:type="dxa"/>
          </w:tcPr>
          <w:p w:rsidR="007051AE" w:rsidRPr="002E6E74" w:rsidRDefault="007051AE" w:rsidP="00995C20">
            <w:pPr>
              <w:jc w:val="center"/>
              <w:rPr>
                <w:sz w:val="18"/>
                <w:szCs w:val="20"/>
              </w:rPr>
            </w:pPr>
            <w:r w:rsidRPr="002E6E74">
              <w:rPr>
                <w:sz w:val="18"/>
                <w:szCs w:val="20"/>
              </w:rPr>
              <w:t>2226562.72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814</w:t>
            </w:r>
          </w:p>
        </w:tc>
        <w:tc>
          <w:tcPr>
            <w:tcW w:w="1558" w:type="dxa"/>
          </w:tcPr>
          <w:p w:rsidR="007051AE" w:rsidRPr="002E6E74" w:rsidRDefault="007051AE" w:rsidP="00995C20">
            <w:pPr>
              <w:jc w:val="center"/>
              <w:rPr>
                <w:sz w:val="18"/>
                <w:szCs w:val="20"/>
              </w:rPr>
            </w:pPr>
            <w:r w:rsidRPr="002E6E74">
              <w:rPr>
                <w:sz w:val="18"/>
                <w:szCs w:val="20"/>
              </w:rPr>
              <w:t>397888.17</w:t>
            </w:r>
          </w:p>
        </w:tc>
        <w:tc>
          <w:tcPr>
            <w:tcW w:w="1562" w:type="dxa"/>
          </w:tcPr>
          <w:p w:rsidR="007051AE" w:rsidRPr="002E6E74" w:rsidRDefault="007051AE" w:rsidP="00995C20">
            <w:pPr>
              <w:jc w:val="center"/>
              <w:rPr>
                <w:sz w:val="18"/>
                <w:szCs w:val="20"/>
              </w:rPr>
            </w:pPr>
            <w:r w:rsidRPr="002E6E74">
              <w:rPr>
                <w:sz w:val="18"/>
                <w:szCs w:val="20"/>
              </w:rPr>
              <w:t>2226579.39</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815</w:t>
            </w:r>
          </w:p>
        </w:tc>
        <w:tc>
          <w:tcPr>
            <w:tcW w:w="1558" w:type="dxa"/>
          </w:tcPr>
          <w:p w:rsidR="007051AE" w:rsidRPr="002E6E74" w:rsidRDefault="007051AE" w:rsidP="00995C20">
            <w:pPr>
              <w:jc w:val="center"/>
              <w:rPr>
                <w:sz w:val="18"/>
                <w:szCs w:val="20"/>
              </w:rPr>
            </w:pPr>
            <w:r w:rsidRPr="002E6E74">
              <w:rPr>
                <w:sz w:val="18"/>
                <w:szCs w:val="20"/>
              </w:rPr>
              <w:t>397887.95</w:t>
            </w:r>
          </w:p>
        </w:tc>
        <w:tc>
          <w:tcPr>
            <w:tcW w:w="1562" w:type="dxa"/>
          </w:tcPr>
          <w:p w:rsidR="007051AE" w:rsidRPr="002E6E74" w:rsidRDefault="007051AE" w:rsidP="00995C20">
            <w:pPr>
              <w:jc w:val="center"/>
              <w:rPr>
                <w:sz w:val="18"/>
                <w:szCs w:val="20"/>
              </w:rPr>
            </w:pPr>
            <w:r w:rsidRPr="002E6E74">
              <w:rPr>
                <w:sz w:val="18"/>
                <w:szCs w:val="20"/>
              </w:rPr>
              <w:t>2226593.63</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816</w:t>
            </w:r>
          </w:p>
        </w:tc>
        <w:tc>
          <w:tcPr>
            <w:tcW w:w="1558" w:type="dxa"/>
          </w:tcPr>
          <w:p w:rsidR="007051AE" w:rsidRPr="002E6E74" w:rsidRDefault="007051AE" w:rsidP="00995C20">
            <w:pPr>
              <w:jc w:val="center"/>
              <w:rPr>
                <w:sz w:val="18"/>
                <w:szCs w:val="20"/>
              </w:rPr>
            </w:pPr>
            <w:r w:rsidRPr="002E6E74">
              <w:rPr>
                <w:sz w:val="18"/>
                <w:szCs w:val="20"/>
              </w:rPr>
              <w:t>397881.06</w:t>
            </w:r>
          </w:p>
        </w:tc>
        <w:tc>
          <w:tcPr>
            <w:tcW w:w="1562" w:type="dxa"/>
          </w:tcPr>
          <w:p w:rsidR="007051AE" w:rsidRPr="002E6E74" w:rsidRDefault="007051AE" w:rsidP="00995C20">
            <w:pPr>
              <w:jc w:val="center"/>
              <w:rPr>
                <w:sz w:val="18"/>
                <w:szCs w:val="20"/>
              </w:rPr>
            </w:pPr>
            <w:r w:rsidRPr="002E6E74">
              <w:rPr>
                <w:sz w:val="18"/>
                <w:szCs w:val="20"/>
              </w:rPr>
              <w:t>2226602.41</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817</w:t>
            </w:r>
          </w:p>
        </w:tc>
        <w:tc>
          <w:tcPr>
            <w:tcW w:w="1558" w:type="dxa"/>
          </w:tcPr>
          <w:p w:rsidR="007051AE" w:rsidRPr="002E6E74" w:rsidRDefault="007051AE" w:rsidP="00995C20">
            <w:pPr>
              <w:jc w:val="center"/>
              <w:rPr>
                <w:sz w:val="18"/>
                <w:szCs w:val="20"/>
              </w:rPr>
            </w:pPr>
            <w:r w:rsidRPr="002E6E74">
              <w:rPr>
                <w:sz w:val="18"/>
                <w:szCs w:val="20"/>
              </w:rPr>
              <w:t>397870.38</w:t>
            </w:r>
          </w:p>
        </w:tc>
        <w:tc>
          <w:tcPr>
            <w:tcW w:w="1562" w:type="dxa"/>
          </w:tcPr>
          <w:p w:rsidR="007051AE" w:rsidRPr="002E6E74" w:rsidRDefault="007051AE" w:rsidP="00995C20">
            <w:pPr>
              <w:jc w:val="center"/>
              <w:rPr>
                <w:sz w:val="18"/>
                <w:szCs w:val="20"/>
              </w:rPr>
            </w:pPr>
            <w:r w:rsidRPr="002E6E74">
              <w:rPr>
                <w:sz w:val="18"/>
                <w:szCs w:val="20"/>
              </w:rPr>
              <w:t>2226609.08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818</w:t>
            </w:r>
          </w:p>
        </w:tc>
        <w:tc>
          <w:tcPr>
            <w:tcW w:w="1558" w:type="dxa"/>
          </w:tcPr>
          <w:p w:rsidR="007051AE" w:rsidRPr="002E6E74" w:rsidRDefault="007051AE" w:rsidP="00995C20">
            <w:pPr>
              <w:jc w:val="center"/>
              <w:rPr>
                <w:sz w:val="18"/>
                <w:szCs w:val="20"/>
              </w:rPr>
            </w:pPr>
            <w:r w:rsidRPr="002E6E74">
              <w:rPr>
                <w:sz w:val="18"/>
                <w:szCs w:val="20"/>
              </w:rPr>
              <w:t>397861.49</w:t>
            </w:r>
          </w:p>
        </w:tc>
        <w:tc>
          <w:tcPr>
            <w:tcW w:w="1562" w:type="dxa"/>
          </w:tcPr>
          <w:p w:rsidR="007051AE" w:rsidRPr="002E6E74" w:rsidRDefault="007051AE" w:rsidP="00995C20">
            <w:pPr>
              <w:jc w:val="center"/>
              <w:rPr>
                <w:sz w:val="18"/>
                <w:szCs w:val="20"/>
              </w:rPr>
            </w:pPr>
            <w:r w:rsidRPr="002E6E74">
              <w:rPr>
                <w:sz w:val="18"/>
                <w:szCs w:val="20"/>
              </w:rPr>
              <w:t>2226613.64</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819</w:t>
            </w:r>
          </w:p>
        </w:tc>
        <w:tc>
          <w:tcPr>
            <w:tcW w:w="1558" w:type="dxa"/>
          </w:tcPr>
          <w:p w:rsidR="007051AE" w:rsidRPr="002E6E74" w:rsidRDefault="007051AE" w:rsidP="00995C20">
            <w:pPr>
              <w:jc w:val="center"/>
              <w:rPr>
                <w:sz w:val="18"/>
                <w:szCs w:val="20"/>
              </w:rPr>
            </w:pPr>
            <w:r w:rsidRPr="002E6E74">
              <w:rPr>
                <w:sz w:val="18"/>
                <w:szCs w:val="20"/>
              </w:rPr>
              <w:t>397848.81</w:t>
            </w:r>
          </w:p>
        </w:tc>
        <w:tc>
          <w:tcPr>
            <w:tcW w:w="1562" w:type="dxa"/>
          </w:tcPr>
          <w:p w:rsidR="007051AE" w:rsidRPr="002E6E74" w:rsidRDefault="007051AE" w:rsidP="00995C20">
            <w:pPr>
              <w:jc w:val="center"/>
              <w:rPr>
                <w:sz w:val="18"/>
                <w:szCs w:val="20"/>
              </w:rPr>
            </w:pPr>
            <w:r w:rsidRPr="002E6E74">
              <w:rPr>
                <w:sz w:val="18"/>
                <w:szCs w:val="20"/>
              </w:rPr>
              <w:t>2226619.98</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820</w:t>
            </w:r>
          </w:p>
        </w:tc>
        <w:tc>
          <w:tcPr>
            <w:tcW w:w="1558" w:type="dxa"/>
          </w:tcPr>
          <w:p w:rsidR="007051AE" w:rsidRPr="002E6E74" w:rsidRDefault="007051AE" w:rsidP="00995C20">
            <w:pPr>
              <w:jc w:val="center"/>
              <w:rPr>
                <w:sz w:val="18"/>
                <w:szCs w:val="20"/>
              </w:rPr>
            </w:pPr>
            <w:r w:rsidRPr="002E6E74">
              <w:rPr>
                <w:sz w:val="18"/>
                <w:szCs w:val="20"/>
              </w:rPr>
              <w:t>397836.47</w:t>
            </w:r>
          </w:p>
        </w:tc>
        <w:tc>
          <w:tcPr>
            <w:tcW w:w="1562" w:type="dxa"/>
          </w:tcPr>
          <w:p w:rsidR="007051AE" w:rsidRPr="002E6E74" w:rsidRDefault="007051AE" w:rsidP="00995C20">
            <w:pPr>
              <w:jc w:val="center"/>
              <w:rPr>
                <w:sz w:val="18"/>
                <w:szCs w:val="20"/>
              </w:rPr>
            </w:pPr>
            <w:r w:rsidRPr="002E6E74">
              <w:rPr>
                <w:sz w:val="18"/>
                <w:szCs w:val="20"/>
              </w:rPr>
              <w:t>2226630.32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821</w:t>
            </w:r>
          </w:p>
        </w:tc>
        <w:tc>
          <w:tcPr>
            <w:tcW w:w="1558" w:type="dxa"/>
          </w:tcPr>
          <w:p w:rsidR="007051AE" w:rsidRPr="002E6E74" w:rsidRDefault="007051AE" w:rsidP="00995C20">
            <w:pPr>
              <w:jc w:val="center"/>
              <w:rPr>
                <w:sz w:val="18"/>
                <w:szCs w:val="20"/>
              </w:rPr>
            </w:pPr>
            <w:r w:rsidRPr="002E6E74">
              <w:rPr>
                <w:sz w:val="18"/>
                <w:szCs w:val="20"/>
              </w:rPr>
              <w:t>397777.53</w:t>
            </w:r>
          </w:p>
        </w:tc>
        <w:tc>
          <w:tcPr>
            <w:tcW w:w="1562" w:type="dxa"/>
          </w:tcPr>
          <w:p w:rsidR="007051AE" w:rsidRPr="002E6E74" w:rsidRDefault="007051AE" w:rsidP="00995C20">
            <w:pPr>
              <w:jc w:val="center"/>
              <w:rPr>
                <w:sz w:val="18"/>
                <w:szCs w:val="20"/>
              </w:rPr>
            </w:pPr>
            <w:r w:rsidRPr="002E6E74">
              <w:rPr>
                <w:sz w:val="18"/>
                <w:szCs w:val="20"/>
              </w:rPr>
              <w:t>2226537.47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822</w:t>
            </w:r>
          </w:p>
        </w:tc>
        <w:tc>
          <w:tcPr>
            <w:tcW w:w="1558" w:type="dxa"/>
          </w:tcPr>
          <w:p w:rsidR="007051AE" w:rsidRPr="002E6E74" w:rsidRDefault="007051AE" w:rsidP="00995C20">
            <w:pPr>
              <w:jc w:val="center"/>
              <w:rPr>
                <w:sz w:val="18"/>
                <w:szCs w:val="20"/>
              </w:rPr>
            </w:pPr>
            <w:r w:rsidRPr="002E6E74">
              <w:rPr>
                <w:sz w:val="18"/>
                <w:szCs w:val="20"/>
              </w:rPr>
              <w:t>397726.16</w:t>
            </w:r>
          </w:p>
        </w:tc>
        <w:tc>
          <w:tcPr>
            <w:tcW w:w="1562" w:type="dxa"/>
          </w:tcPr>
          <w:p w:rsidR="007051AE" w:rsidRPr="002E6E74" w:rsidRDefault="007051AE" w:rsidP="00995C20">
            <w:pPr>
              <w:jc w:val="center"/>
              <w:rPr>
                <w:sz w:val="18"/>
                <w:szCs w:val="20"/>
              </w:rPr>
            </w:pPr>
            <w:r w:rsidRPr="002E6E74">
              <w:rPr>
                <w:sz w:val="18"/>
                <w:szCs w:val="20"/>
              </w:rPr>
              <w:t>2226431.62</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823</w:t>
            </w:r>
          </w:p>
        </w:tc>
        <w:tc>
          <w:tcPr>
            <w:tcW w:w="1558" w:type="dxa"/>
          </w:tcPr>
          <w:p w:rsidR="007051AE" w:rsidRPr="002E6E74" w:rsidRDefault="007051AE" w:rsidP="00995C20">
            <w:pPr>
              <w:jc w:val="center"/>
              <w:rPr>
                <w:sz w:val="18"/>
                <w:szCs w:val="20"/>
              </w:rPr>
            </w:pPr>
            <w:r w:rsidRPr="002E6E74">
              <w:rPr>
                <w:sz w:val="18"/>
                <w:szCs w:val="20"/>
              </w:rPr>
              <w:t>397713.71</w:t>
            </w:r>
          </w:p>
        </w:tc>
        <w:tc>
          <w:tcPr>
            <w:tcW w:w="1562" w:type="dxa"/>
          </w:tcPr>
          <w:p w:rsidR="007051AE" w:rsidRPr="002E6E74" w:rsidRDefault="007051AE" w:rsidP="00995C20">
            <w:pPr>
              <w:jc w:val="center"/>
              <w:rPr>
                <w:sz w:val="18"/>
                <w:szCs w:val="20"/>
              </w:rPr>
            </w:pPr>
            <w:r w:rsidRPr="002E6E74">
              <w:rPr>
                <w:sz w:val="18"/>
                <w:szCs w:val="20"/>
              </w:rPr>
              <w:t>2226368.57</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824</w:t>
            </w:r>
          </w:p>
        </w:tc>
        <w:tc>
          <w:tcPr>
            <w:tcW w:w="1558" w:type="dxa"/>
          </w:tcPr>
          <w:p w:rsidR="007051AE" w:rsidRPr="002E6E74" w:rsidRDefault="007051AE" w:rsidP="00995C20">
            <w:pPr>
              <w:jc w:val="center"/>
              <w:rPr>
                <w:sz w:val="18"/>
                <w:szCs w:val="20"/>
              </w:rPr>
            </w:pPr>
            <w:r w:rsidRPr="002E6E74">
              <w:rPr>
                <w:sz w:val="18"/>
                <w:szCs w:val="20"/>
              </w:rPr>
              <w:t>397713.15</w:t>
            </w:r>
          </w:p>
        </w:tc>
        <w:tc>
          <w:tcPr>
            <w:tcW w:w="1562" w:type="dxa"/>
          </w:tcPr>
          <w:p w:rsidR="007051AE" w:rsidRPr="002E6E74" w:rsidRDefault="007051AE" w:rsidP="00995C20">
            <w:pPr>
              <w:jc w:val="center"/>
              <w:rPr>
                <w:sz w:val="18"/>
                <w:szCs w:val="20"/>
              </w:rPr>
            </w:pPr>
            <w:r w:rsidRPr="002E6E74">
              <w:rPr>
                <w:sz w:val="18"/>
                <w:szCs w:val="20"/>
              </w:rPr>
              <w:t>2226260.60</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995C20">
        <w:tblPrEx>
          <w:tblLook w:val="0000" w:firstRow="0" w:lastRow="0" w:firstColumn="0" w:lastColumn="0" w:noHBand="0" w:noVBand="0"/>
        </w:tblPrEx>
        <w:trPr>
          <w:trHeight w:val="54"/>
        </w:trPr>
        <w:tc>
          <w:tcPr>
            <w:tcW w:w="1691" w:type="dxa"/>
          </w:tcPr>
          <w:p w:rsidR="007051AE" w:rsidRPr="002E6E74" w:rsidRDefault="007051AE" w:rsidP="00995C20">
            <w:pPr>
              <w:jc w:val="center"/>
              <w:rPr>
                <w:sz w:val="18"/>
                <w:szCs w:val="20"/>
              </w:rPr>
            </w:pPr>
            <w:r w:rsidRPr="002E6E74">
              <w:rPr>
                <w:sz w:val="18"/>
                <w:szCs w:val="20"/>
              </w:rPr>
              <w:t>787</w:t>
            </w:r>
          </w:p>
        </w:tc>
        <w:tc>
          <w:tcPr>
            <w:tcW w:w="1558" w:type="dxa"/>
          </w:tcPr>
          <w:p w:rsidR="007051AE" w:rsidRPr="002E6E74" w:rsidRDefault="007051AE" w:rsidP="00995C20">
            <w:pPr>
              <w:jc w:val="center"/>
              <w:rPr>
                <w:sz w:val="18"/>
                <w:szCs w:val="20"/>
              </w:rPr>
            </w:pPr>
            <w:r w:rsidRPr="002E6E74">
              <w:rPr>
                <w:sz w:val="18"/>
                <w:szCs w:val="20"/>
              </w:rPr>
              <w:t>397727.27</w:t>
            </w:r>
          </w:p>
        </w:tc>
        <w:tc>
          <w:tcPr>
            <w:tcW w:w="1562" w:type="dxa"/>
          </w:tcPr>
          <w:p w:rsidR="007051AE" w:rsidRPr="002E6E74" w:rsidRDefault="007051AE" w:rsidP="00995C20">
            <w:pPr>
              <w:jc w:val="center"/>
              <w:rPr>
                <w:sz w:val="18"/>
                <w:szCs w:val="20"/>
              </w:rPr>
            </w:pPr>
            <w:r w:rsidRPr="002E6E74">
              <w:rPr>
                <w:sz w:val="18"/>
                <w:szCs w:val="20"/>
              </w:rPr>
              <w:t>2226204.56</w:t>
            </w:r>
          </w:p>
        </w:tc>
        <w:tc>
          <w:tcPr>
            <w:tcW w:w="2278" w:type="dxa"/>
          </w:tcPr>
          <w:p w:rsidR="007051AE" w:rsidRPr="002E6E74" w:rsidRDefault="007051AE" w:rsidP="00995C20">
            <w:pPr>
              <w:jc w:val="center"/>
              <w:rPr>
                <w:sz w:val="18"/>
                <w:szCs w:val="20"/>
                <w:lang w:val="en-US"/>
              </w:rPr>
            </w:pPr>
            <w:r w:rsidRPr="002E6E74">
              <w:rPr>
                <w:sz w:val="18"/>
                <w:szCs w:val="20"/>
              </w:rPr>
              <w:t>Картометрический метод</w:t>
            </w:r>
          </w:p>
        </w:tc>
        <w:tc>
          <w:tcPr>
            <w:tcW w:w="1841" w:type="dxa"/>
          </w:tcPr>
          <w:p w:rsidR="007051AE" w:rsidRPr="002E6E74" w:rsidRDefault="007051AE" w:rsidP="00995C20">
            <w:pPr>
              <w:jc w:val="center"/>
              <w:rPr>
                <w:sz w:val="18"/>
                <w:szCs w:val="20"/>
              </w:rPr>
            </w:pPr>
            <w:r w:rsidRPr="002E6E74">
              <w:rPr>
                <w:sz w:val="18"/>
                <w:szCs w:val="20"/>
              </w:rPr>
              <w:t>5.00</w:t>
            </w:r>
          </w:p>
        </w:tc>
        <w:tc>
          <w:tcPr>
            <w:tcW w:w="1702" w:type="dxa"/>
          </w:tcPr>
          <w:p w:rsidR="007051AE" w:rsidRPr="002E6E74" w:rsidRDefault="007051AE" w:rsidP="00995C20">
            <w:pPr>
              <w:jc w:val="center"/>
              <w:rPr>
                <w:sz w:val="18"/>
                <w:szCs w:val="20"/>
              </w:rPr>
            </w:pPr>
            <w:r w:rsidRPr="002E6E74">
              <w:rPr>
                <w:sz w:val="18"/>
                <w:szCs w:val="20"/>
              </w:rPr>
              <w:t>–</w:t>
            </w:r>
          </w:p>
        </w:tc>
      </w:tr>
      <w:tr w:rsidR="007051AE" w:rsidRPr="002E6E74" w:rsidTr="00457943">
        <w:trPr>
          <w:trHeight w:hRule="exact" w:val="283"/>
        </w:trPr>
        <w:tc>
          <w:tcPr>
            <w:tcW w:w="10632" w:type="dxa"/>
            <w:gridSpan w:val="6"/>
          </w:tcPr>
          <w:p w:rsidR="007051AE" w:rsidRPr="000A31B6" w:rsidRDefault="007051AE" w:rsidP="00995C20">
            <w:pPr>
              <w:rPr>
                <w:b/>
                <w:bCs/>
                <w:sz w:val="20"/>
                <w:szCs w:val="20"/>
              </w:rPr>
            </w:pPr>
            <w:r w:rsidRPr="000A31B6">
              <w:rPr>
                <w:b/>
                <w:bCs/>
                <w:sz w:val="20"/>
                <w:szCs w:val="20"/>
              </w:rPr>
              <w:t>3. Сведения о характерных точках части (частей) границы объекта</w:t>
            </w:r>
          </w:p>
        </w:tc>
      </w:tr>
      <w:tr w:rsidR="007051AE" w:rsidRPr="002E6E74" w:rsidTr="00995C20">
        <w:tblPrEx>
          <w:tblLook w:val="0000" w:firstRow="0" w:lastRow="0" w:firstColumn="0" w:lastColumn="0" w:noHBand="0" w:noVBand="0"/>
        </w:tblPrEx>
        <w:trPr>
          <w:trHeight w:val="54"/>
        </w:trPr>
        <w:tc>
          <w:tcPr>
            <w:tcW w:w="1691" w:type="dxa"/>
            <w:vMerge w:val="restart"/>
            <w:vAlign w:val="center"/>
          </w:tcPr>
          <w:p w:rsidR="007051AE" w:rsidRPr="000A31B6" w:rsidRDefault="007051AE" w:rsidP="00995C20">
            <w:pPr>
              <w:pStyle w:val="12"/>
              <w:jc w:val="center"/>
              <w:rPr>
                <w:b/>
                <w:bCs/>
                <w:sz w:val="20"/>
              </w:rPr>
            </w:pPr>
            <w:r w:rsidRPr="000A31B6">
              <w:rPr>
                <w:b/>
                <w:bCs/>
                <w:sz w:val="20"/>
              </w:rPr>
              <w:t>Обозначение</w:t>
            </w:r>
          </w:p>
          <w:p w:rsidR="007051AE" w:rsidRPr="000A31B6" w:rsidRDefault="007051AE" w:rsidP="00995C20">
            <w:pPr>
              <w:pStyle w:val="12"/>
              <w:jc w:val="center"/>
              <w:rPr>
                <w:b/>
                <w:bCs/>
                <w:sz w:val="20"/>
              </w:rPr>
            </w:pPr>
            <w:r w:rsidRPr="000A31B6">
              <w:rPr>
                <w:b/>
                <w:bCs/>
                <w:sz w:val="20"/>
              </w:rPr>
              <w:t>характерных точек части границы</w:t>
            </w:r>
          </w:p>
        </w:tc>
        <w:tc>
          <w:tcPr>
            <w:tcW w:w="3120" w:type="dxa"/>
            <w:gridSpan w:val="2"/>
            <w:vAlign w:val="center"/>
          </w:tcPr>
          <w:p w:rsidR="007051AE" w:rsidRPr="000A31B6" w:rsidRDefault="007051AE" w:rsidP="00995C20">
            <w:pPr>
              <w:pStyle w:val="12"/>
              <w:jc w:val="center"/>
              <w:rPr>
                <w:b/>
                <w:bCs/>
                <w:sz w:val="20"/>
              </w:rPr>
            </w:pPr>
            <w:r w:rsidRPr="000A31B6">
              <w:rPr>
                <w:b/>
                <w:bCs/>
                <w:sz w:val="20"/>
              </w:rPr>
              <w:t>Координаты, м</w:t>
            </w:r>
          </w:p>
        </w:tc>
        <w:tc>
          <w:tcPr>
            <w:tcW w:w="2278" w:type="dxa"/>
            <w:vMerge w:val="restart"/>
            <w:vAlign w:val="center"/>
          </w:tcPr>
          <w:p w:rsidR="007051AE" w:rsidRPr="000A31B6" w:rsidRDefault="007051AE" w:rsidP="00995C20">
            <w:pPr>
              <w:pStyle w:val="12"/>
              <w:spacing w:before="60" w:after="60"/>
              <w:jc w:val="center"/>
              <w:rPr>
                <w:b/>
                <w:bCs/>
                <w:sz w:val="20"/>
              </w:rPr>
            </w:pPr>
            <w:r w:rsidRPr="000A31B6">
              <w:rPr>
                <w:b/>
                <w:bCs/>
                <w:sz w:val="20"/>
              </w:rPr>
              <w:t xml:space="preserve">Метод определения координат характерной точки </w:t>
            </w:r>
          </w:p>
        </w:tc>
        <w:tc>
          <w:tcPr>
            <w:tcW w:w="1841" w:type="dxa"/>
            <w:vMerge w:val="restart"/>
          </w:tcPr>
          <w:p w:rsidR="007051AE" w:rsidRPr="000A31B6" w:rsidRDefault="007051AE" w:rsidP="00995C20">
            <w:pPr>
              <w:pStyle w:val="12"/>
              <w:spacing w:before="60" w:after="60"/>
              <w:jc w:val="center"/>
              <w:rPr>
                <w:b/>
                <w:bCs/>
                <w:sz w:val="20"/>
              </w:rPr>
            </w:pPr>
            <w:r w:rsidRPr="000A31B6">
              <w:rPr>
                <w:b/>
                <w:bCs/>
                <w:sz w:val="20"/>
              </w:rPr>
              <w:t xml:space="preserve">Средняя квадратическая погрешность положения характерной </w:t>
            </w:r>
            <w:r w:rsidRPr="000A31B6">
              <w:rPr>
                <w:b/>
                <w:bCs/>
                <w:sz w:val="20"/>
              </w:rPr>
              <w:lastRenderedPageBreak/>
              <w:t>точки (М</w:t>
            </w:r>
            <w:r w:rsidRPr="000A31B6">
              <w:rPr>
                <w:b/>
                <w:bCs/>
                <w:sz w:val="20"/>
                <w:vertAlign w:val="subscript"/>
                <w:lang w:val="en-US"/>
              </w:rPr>
              <w:t>t</w:t>
            </w:r>
            <w:r w:rsidRPr="000A31B6">
              <w:rPr>
                <w:b/>
                <w:bCs/>
                <w:sz w:val="20"/>
              </w:rPr>
              <w:t>), м</w:t>
            </w:r>
          </w:p>
        </w:tc>
        <w:tc>
          <w:tcPr>
            <w:tcW w:w="1702" w:type="dxa"/>
            <w:vMerge w:val="restart"/>
            <w:vAlign w:val="center"/>
          </w:tcPr>
          <w:p w:rsidR="007051AE" w:rsidRPr="000A31B6" w:rsidRDefault="007051AE" w:rsidP="00995C20">
            <w:pPr>
              <w:pStyle w:val="12"/>
              <w:spacing w:before="60" w:after="60"/>
              <w:jc w:val="center"/>
              <w:rPr>
                <w:b/>
                <w:bCs/>
                <w:sz w:val="20"/>
              </w:rPr>
            </w:pPr>
            <w:r w:rsidRPr="000A31B6">
              <w:rPr>
                <w:b/>
                <w:bCs/>
                <w:sz w:val="20"/>
              </w:rPr>
              <w:lastRenderedPageBreak/>
              <w:t>Описание обозначения точки на местности (при наличии)</w:t>
            </w:r>
          </w:p>
        </w:tc>
      </w:tr>
      <w:tr w:rsidR="007051AE" w:rsidRPr="002E6E74" w:rsidTr="00995C20">
        <w:tblPrEx>
          <w:tblLook w:val="0000" w:firstRow="0" w:lastRow="0" w:firstColumn="0" w:lastColumn="0" w:noHBand="0" w:noVBand="0"/>
        </w:tblPrEx>
        <w:trPr>
          <w:trHeight w:val="54"/>
        </w:trPr>
        <w:tc>
          <w:tcPr>
            <w:tcW w:w="1691" w:type="dxa"/>
            <w:vMerge/>
            <w:vAlign w:val="center"/>
          </w:tcPr>
          <w:p w:rsidR="007051AE" w:rsidRPr="000A31B6" w:rsidRDefault="007051AE" w:rsidP="00995C20">
            <w:pPr>
              <w:pStyle w:val="12"/>
              <w:jc w:val="center"/>
              <w:rPr>
                <w:b/>
                <w:bCs/>
                <w:sz w:val="20"/>
              </w:rPr>
            </w:pPr>
          </w:p>
        </w:tc>
        <w:tc>
          <w:tcPr>
            <w:tcW w:w="1558" w:type="dxa"/>
            <w:vAlign w:val="center"/>
          </w:tcPr>
          <w:p w:rsidR="007051AE" w:rsidRPr="000A31B6" w:rsidRDefault="007051AE" w:rsidP="00995C20">
            <w:pPr>
              <w:pStyle w:val="a3"/>
              <w:jc w:val="center"/>
              <w:rPr>
                <w:b/>
                <w:bCs/>
                <w:sz w:val="20"/>
                <w:szCs w:val="20"/>
              </w:rPr>
            </w:pPr>
            <w:r w:rsidRPr="000A31B6">
              <w:rPr>
                <w:b/>
                <w:bCs/>
                <w:sz w:val="20"/>
                <w:szCs w:val="20"/>
              </w:rPr>
              <w:t>Х</w:t>
            </w:r>
          </w:p>
        </w:tc>
        <w:tc>
          <w:tcPr>
            <w:tcW w:w="1562" w:type="dxa"/>
            <w:vAlign w:val="center"/>
          </w:tcPr>
          <w:p w:rsidR="007051AE" w:rsidRPr="000A31B6" w:rsidRDefault="007051AE" w:rsidP="00995C20">
            <w:pPr>
              <w:pStyle w:val="12"/>
              <w:jc w:val="center"/>
              <w:rPr>
                <w:b/>
                <w:bCs/>
                <w:sz w:val="20"/>
                <w:lang w:val="en-US"/>
              </w:rPr>
            </w:pPr>
            <w:r w:rsidRPr="000A31B6">
              <w:rPr>
                <w:b/>
                <w:bCs/>
                <w:sz w:val="20"/>
                <w:lang w:val="en-US"/>
              </w:rPr>
              <w:t>Y</w:t>
            </w:r>
          </w:p>
        </w:tc>
        <w:tc>
          <w:tcPr>
            <w:tcW w:w="2278" w:type="dxa"/>
            <w:vMerge/>
            <w:vAlign w:val="center"/>
          </w:tcPr>
          <w:p w:rsidR="007051AE" w:rsidRPr="000A31B6" w:rsidRDefault="007051AE" w:rsidP="00995C20">
            <w:pPr>
              <w:pStyle w:val="12"/>
              <w:jc w:val="center"/>
              <w:rPr>
                <w:b/>
                <w:bCs/>
                <w:sz w:val="20"/>
              </w:rPr>
            </w:pPr>
          </w:p>
        </w:tc>
        <w:tc>
          <w:tcPr>
            <w:tcW w:w="1841" w:type="dxa"/>
            <w:vMerge/>
          </w:tcPr>
          <w:p w:rsidR="007051AE" w:rsidRPr="000A31B6" w:rsidRDefault="007051AE" w:rsidP="00995C20">
            <w:pPr>
              <w:pStyle w:val="12"/>
              <w:jc w:val="center"/>
              <w:rPr>
                <w:b/>
                <w:bCs/>
                <w:sz w:val="20"/>
              </w:rPr>
            </w:pPr>
          </w:p>
        </w:tc>
        <w:tc>
          <w:tcPr>
            <w:tcW w:w="1702" w:type="dxa"/>
            <w:vMerge/>
            <w:vAlign w:val="center"/>
          </w:tcPr>
          <w:p w:rsidR="007051AE" w:rsidRPr="000A31B6" w:rsidRDefault="007051AE" w:rsidP="00995C20">
            <w:pPr>
              <w:pStyle w:val="12"/>
              <w:jc w:val="center"/>
              <w:rPr>
                <w:b/>
                <w:bCs/>
                <w:sz w:val="20"/>
              </w:rPr>
            </w:pPr>
          </w:p>
        </w:tc>
      </w:tr>
      <w:tr w:rsidR="007051AE" w:rsidRPr="002E6E74" w:rsidTr="00995C20">
        <w:tblPrEx>
          <w:tblLook w:val="0000" w:firstRow="0" w:lastRow="0" w:firstColumn="0" w:lastColumn="0" w:noHBand="0" w:noVBand="0"/>
        </w:tblPrEx>
        <w:trPr>
          <w:trHeight w:val="54"/>
        </w:trPr>
        <w:tc>
          <w:tcPr>
            <w:tcW w:w="1691" w:type="dxa"/>
            <w:vAlign w:val="center"/>
          </w:tcPr>
          <w:p w:rsidR="007051AE" w:rsidRPr="000A31B6" w:rsidRDefault="007051AE" w:rsidP="00995C20">
            <w:pPr>
              <w:pStyle w:val="12"/>
              <w:jc w:val="center"/>
              <w:rPr>
                <w:b/>
                <w:bCs/>
                <w:sz w:val="20"/>
              </w:rPr>
            </w:pPr>
            <w:r w:rsidRPr="000A31B6">
              <w:rPr>
                <w:b/>
                <w:bCs/>
                <w:sz w:val="20"/>
              </w:rPr>
              <w:lastRenderedPageBreak/>
              <w:t>1</w:t>
            </w:r>
          </w:p>
        </w:tc>
        <w:tc>
          <w:tcPr>
            <w:tcW w:w="1558" w:type="dxa"/>
            <w:vAlign w:val="center"/>
          </w:tcPr>
          <w:p w:rsidR="007051AE" w:rsidRPr="000A31B6" w:rsidRDefault="007051AE" w:rsidP="00995C20">
            <w:pPr>
              <w:pStyle w:val="a3"/>
              <w:jc w:val="center"/>
              <w:rPr>
                <w:b/>
                <w:bCs/>
                <w:sz w:val="20"/>
                <w:szCs w:val="20"/>
              </w:rPr>
            </w:pPr>
            <w:r w:rsidRPr="000A31B6">
              <w:rPr>
                <w:b/>
                <w:bCs/>
                <w:sz w:val="20"/>
                <w:szCs w:val="20"/>
              </w:rPr>
              <w:t>2</w:t>
            </w:r>
          </w:p>
        </w:tc>
        <w:tc>
          <w:tcPr>
            <w:tcW w:w="1562" w:type="dxa"/>
            <w:vAlign w:val="center"/>
          </w:tcPr>
          <w:p w:rsidR="007051AE" w:rsidRPr="000A31B6" w:rsidRDefault="007051AE" w:rsidP="00995C20">
            <w:pPr>
              <w:pStyle w:val="12"/>
              <w:jc w:val="center"/>
              <w:rPr>
                <w:b/>
                <w:bCs/>
                <w:sz w:val="20"/>
                <w:lang w:val="en-US"/>
              </w:rPr>
            </w:pPr>
            <w:r w:rsidRPr="000A31B6">
              <w:rPr>
                <w:b/>
                <w:bCs/>
                <w:sz w:val="20"/>
                <w:lang w:val="en-US"/>
              </w:rPr>
              <w:t>3</w:t>
            </w:r>
          </w:p>
        </w:tc>
        <w:tc>
          <w:tcPr>
            <w:tcW w:w="2278" w:type="dxa"/>
            <w:vAlign w:val="center"/>
          </w:tcPr>
          <w:p w:rsidR="007051AE" w:rsidRPr="000A31B6" w:rsidRDefault="007051AE" w:rsidP="00995C20">
            <w:pPr>
              <w:pStyle w:val="12"/>
              <w:jc w:val="center"/>
              <w:rPr>
                <w:b/>
                <w:bCs/>
                <w:sz w:val="20"/>
              </w:rPr>
            </w:pPr>
            <w:r w:rsidRPr="000A31B6">
              <w:rPr>
                <w:b/>
                <w:bCs/>
                <w:sz w:val="20"/>
              </w:rPr>
              <w:t>4</w:t>
            </w:r>
          </w:p>
        </w:tc>
        <w:tc>
          <w:tcPr>
            <w:tcW w:w="1841" w:type="dxa"/>
          </w:tcPr>
          <w:p w:rsidR="007051AE" w:rsidRPr="000A31B6" w:rsidRDefault="007051AE" w:rsidP="00995C20">
            <w:pPr>
              <w:pStyle w:val="12"/>
              <w:jc w:val="center"/>
              <w:rPr>
                <w:b/>
                <w:bCs/>
                <w:sz w:val="20"/>
              </w:rPr>
            </w:pPr>
            <w:r w:rsidRPr="000A31B6">
              <w:rPr>
                <w:b/>
                <w:bCs/>
                <w:sz w:val="20"/>
              </w:rPr>
              <w:t>5</w:t>
            </w:r>
          </w:p>
        </w:tc>
        <w:tc>
          <w:tcPr>
            <w:tcW w:w="1702" w:type="dxa"/>
            <w:vAlign w:val="center"/>
          </w:tcPr>
          <w:p w:rsidR="007051AE" w:rsidRPr="000A31B6" w:rsidRDefault="007051AE" w:rsidP="00995C20">
            <w:pPr>
              <w:pStyle w:val="12"/>
              <w:jc w:val="center"/>
              <w:rPr>
                <w:b/>
                <w:bCs/>
                <w:sz w:val="20"/>
              </w:rPr>
            </w:pPr>
            <w:r w:rsidRPr="000A31B6">
              <w:rPr>
                <w:b/>
                <w:bCs/>
                <w:sz w:val="20"/>
              </w:rPr>
              <w:t>6</w:t>
            </w:r>
          </w:p>
        </w:tc>
      </w:tr>
      <w:tr w:rsidR="007051AE" w:rsidRPr="002E6E74" w:rsidTr="00995C20">
        <w:tblPrEx>
          <w:tblLook w:val="0000" w:firstRow="0" w:lastRow="0" w:firstColumn="0" w:lastColumn="0" w:noHBand="0" w:noVBand="0"/>
        </w:tblPrEx>
        <w:trPr>
          <w:trHeight w:val="243"/>
        </w:trPr>
        <w:tc>
          <w:tcPr>
            <w:tcW w:w="1691" w:type="dxa"/>
            <w:vAlign w:val="center"/>
          </w:tcPr>
          <w:p w:rsidR="007051AE" w:rsidRPr="002E6E74" w:rsidRDefault="007051AE">
            <w:pPr>
              <w:jc w:val="center"/>
            </w:pPr>
            <w:r w:rsidRPr="002E6E74">
              <w:rPr>
                <w:sz w:val="18"/>
                <w:szCs w:val="18"/>
              </w:rPr>
              <w:t>–</w:t>
            </w:r>
          </w:p>
        </w:tc>
        <w:tc>
          <w:tcPr>
            <w:tcW w:w="1558" w:type="dxa"/>
            <w:vAlign w:val="center"/>
          </w:tcPr>
          <w:p w:rsidR="007051AE" w:rsidRPr="002E6E74" w:rsidRDefault="007051AE">
            <w:pPr>
              <w:jc w:val="center"/>
            </w:pPr>
            <w:r w:rsidRPr="002E6E74">
              <w:rPr>
                <w:sz w:val="18"/>
                <w:szCs w:val="18"/>
              </w:rPr>
              <w:t>–</w:t>
            </w:r>
          </w:p>
        </w:tc>
        <w:tc>
          <w:tcPr>
            <w:tcW w:w="1562" w:type="dxa"/>
            <w:vAlign w:val="center"/>
          </w:tcPr>
          <w:p w:rsidR="007051AE" w:rsidRPr="002E6E74" w:rsidRDefault="007051AE">
            <w:pPr>
              <w:jc w:val="center"/>
            </w:pPr>
            <w:r w:rsidRPr="002E6E74">
              <w:rPr>
                <w:sz w:val="18"/>
                <w:szCs w:val="18"/>
              </w:rPr>
              <w:t>–</w:t>
            </w:r>
          </w:p>
        </w:tc>
        <w:tc>
          <w:tcPr>
            <w:tcW w:w="2278" w:type="dxa"/>
            <w:vAlign w:val="center"/>
          </w:tcPr>
          <w:p w:rsidR="007051AE" w:rsidRPr="002E6E74" w:rsidRDefault="007051AE">
            <w:pPr>
              <w:jc w:val="center"/>
            </w:pPr>
            <w:r w:rsidRPr="002E6E74">
              <w:rPr>
                <w:sz w:val="18"/>
                <w:szCs w:val="18"/>
                <w:lang w:val="en-US"/>
              </w:rPr>
              <w:t>–</w:t>
            </w:r>
          </w:p>
        </w:tc>
        <w:tc>
          <w:tcPr>
            <w:tcW w:w="1841" w:type="dxa"/>
            <w:vAlign w:val="center"/>
          </w:tcPr>
          <w:p w:rsidR="007051AE" w:rsidRPr="002E6E74" w:rsidRDefault="007051AE">
            <w:pPr>
              <w:jc w:val="center"/>
            </w:pPr>
            <w:r w:rsidRPr="002E6E74">
              <w:rPr>
                <w:sz w:val="18"/>
                <w:szCs w:val="18"/>
              </w:rPr>
              <w:t>–</w:t>
            </w:r>
          </w:p>
        </w:tc>
        <w:tc>
          <w:tcPr>
            <w:tcW w:w="1702" w:type="dxa"/>
            <w:vAlign w:val="center"/>
          </w:tcPr>
          <w:p w:rsidR="007051AE" w:rsidRPr="002E6E74" w:rsidRDefault="007051AE">
            <w:pPr>
              <w:jc w:val="center"/>
            </w:pPr>
            <w:r w:rsidRPr="002E6E74">
              <w:rPr>
                <w:sz w:val="18"/>
                <w:szCs w:val="18"/>
              </w:rPr>
              <w:t>–</w:t>
            </w:r>
          </w:p>
        </w:tc>
      </w:tr>
    </w:tbl>
    <w:p w:rsidR="007051AE" w:rsidRDefault="007051AE">
      <w:pPr>
        <w:sectPr w:rsidR="007051AE" w:rsidSect="00667F19">
          <w:type w:val="continuous"/>
          <w:pgSz w:w="11906" w:h="16838" w:code="9"/>
          <w:pgMar w:top="1134" w:right="1085" w:bottom="1134" w:left="1134" w:header="567" w:footer="567" w:gutter="0"/>
          <w:cols w:space="398"/>
          <w:docGrid w:linePitch="360"/>
        </w:sectPr>
      </w:pPr>
    </w:p>
    <w:p w:rsidR="00872910" w:rsidRDefault="00872910">
      <w:pPr>
        <w:spacing w:after="160" w:line="259" w:lineRule="auto"/>
      </w:pPr>
      <w:r>
        <w:lastRenderedPageBreak/>
        <w:br w:type="page"/>
      </w:r>
    </w:p>
    <w:p w:rsidR="00872910" w:rsidRPr="007A37E2" w:rsidRDefault="0087291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72910" w:rsidRPr="005B4876" w:rsidTr="00995C20">
        <w:tc>
          <w:tcPr>
            <w:tcW w:w="10349" w:type="dxa"/>
            <w:gridSpan w:val="3"/>
            <w:tcBorders>
              <w:top w:val="nil"/>
              <w:left w:val="nil"/>
              <w:bottom w:val="nil"/>
              <w:right w:val="nil"/>
            </w:tcBorders>
            <w:vAlign w:val="center"/>
          </w:tcPr>
          <w:p w:rsidR="00872910" w:rsidRPr="004A327B" w:rsidRDefault="00872910" w:rsidP="004A327B">
            <w:pPr>
              <w:pStyle w:val="a6"/>
              <w:jc w:val="center"/>
              <w:rPr>
                <w:b/>
                <w:caps/>
                <w:sz w:val="24"/>
                <w:szCs w:val="24"/>
              </w:rPr>
            </w:pPr>
            <w:r w:rsidRPr="004A327B">
              <w:rPr>
                <w:b/>
                <w:caps/>
                <w:sz w:val="24"/>
                <w:szCs w:val="24"/>
              </w:rPr>
              <w:t>ГРАФИЧЕСКОЕ ОПИСАНИЕ</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r>
              <w:rPr>
                <w:sz w:val="20"/>
              </w:rPr>
              <w:t xml:space="preserve">местоположения границ населенных пунктов, территориальных зон, </w:t>
            </w:r>
          </w:p>
          <w:p w:rsidR="00872910" w:rsidRDefault="00872910" w:rsidP="004A327B">
            <w:pPr>
              <w:tabs>
                <w:tab w:val="left" w:pos="2738"/>
              </w:tabs>
              <w:jc w:val="center"/>
              <w:rPr>
                <w:sz w:val="20"/>
              </w:rPr>
            </w:pPr>
            <w:r>
              <w:rPr>
                <w:sz w:val="20"/>
              </w:rPr>
              <w:t xml:space="preserve">особо охраняемых природных территорий, </w:t>
            </w:r>
          </w:p>
          <w:p w:rsidR="00872910" w:rsidRDefault="00872910" w:rsidP="004A327B">
            <w:pPr>
              <w:tabs>
                <w:tab w:val="left" w:pos="2738"/>
              </w:tabs>
              <w:jc w:val="center"/>
              <w:rPr>
                <w:caps/>
              </w:rPr>
            </w:pPr>
            <w:r>
              <w:rPr>
                <w:sz w:val="20"/>
              </w:rPr>
              <w:t>зон с особыми условиями использования территории</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p>
        </w:tc>
      </w:tr>
      <w:tr w:rsidR="00872910" w:rsidRPr="005B4876" w:rsidTr="00995C20">
        <w:tc>
          <w:tcPr>
            <w:tcW w:w="10349" w:type="dxa"/>
            <w:gridSpan w:val="3"/>
            <w:tcBorders>
              <w:top w:val="nil"/>
              <w:left w:val="nil"/>
              <w:bottom w:val="nil"/>
              <w:right w:val="nil"/>
            </w:tcBorders>
            <w:vAlign w:val="center"/>
          </w:tcPr>
          <w:p w:rsidR="00872910" w:rsidRPr="002A22C6" w:rsidRDefault="00872910" w:rsidP="00995C20">
            <w:pPr>
              <w:pStyle w:val="a6"/>
              <w:jc w:val="center"/>
              <w:rPr>
                <w:b/>
                <w:bCs/>
                <w:u w:val="single"/>
              </w:rPr>
            </w:pPr>
            <w:r w:rsidRPr="002A22C6">
              <w:rPr>
                <w:b/>
                <w:bCs/>
                <w:u w:val="single"/>
              </w:rPr>
              <w:t>Ж-2 "Зона застройки малоэтажными жилыми домами (до 4 этажей, включая мансардный)"</w:t>
            </w:r>
          </w:p>
        </w:tc>
      </w:tr>
      <w:tr w:rsidR="00872910" w:rsidRPr="005B4876" w:rsidTr="00995C20">
        <w:tc>
          <w:tcPr>
            <w:tcW w:w="10349" w:type="dxa"/>
            <w:gridSpan w:val="3"/>
            <w:tcBorders>
              <w:top w:val="nil"/>
              <w:left w:val="nil"/>
              <w:bottom w:val="nil"/>
              <w:right w:val="nil"/>
            </w:tcBorders>
            <w:vAlign w:val="center"/>
          </w:tcPr>
          <w:p w:rsidR="00872910" w:rsidRPr="003C6D38" w:rsidRDefault="0087291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right w:val="nil"/>
            </w:tcBorders>
            <w:vAlign w:val="center"/>
          </w:tcPr>
          <w:p w:rsidR="00872910" w:rsidRPr="002A22C6" w:rsidRDefault="00872910" w:rsidP="00995C20">
            <w:pPr>
              <w:pStyle w:val="12"/>
              <w:spacing w:line="240" w:lineRule="atLeast"/>
              <w:jc w:val="center"/>
              <w:rPr>
                <w:b/>
                <w:bCs/>
              </w:rPr>
            </w:pPr>
            <w:r w:rsidRPr="002A22C6">
              <w:rPr>
                <w:b/>
                <w:bCs/>
              </w:rPr>
              <w:t>Раздел 1</w:t>
            </w:r>
          </w:p>
        </w:tc>
      </w:tr>
      <w:tr w:rsidR="00872910" w:rsidRPr="005B4876" w:rsidTr="00995C20">
        <w:trPr>
          <w:trHeight w:hRule="exact" w:val="397"/>
        </w:trPr>
        <w:tc>
          <w:tcPr>
            <w:tcW w:w="10349" w:type="dxa"/>
            <w:gridSpan w:val="3"/>
            <w:vAlign w:val="center"/>
          </w:tcPr>
          <w:p w:rsidR="00872910" w:rsidRPr="002A22C6" w:rsidRDefault="00872910" w:rsidP="00995C20">
            <w:pPr>
              <w:pStyle w:val="12"/>
              <w:jc w:val="center"/>
              <w:rPr>
                <w:b/>
                <w:bCs/>
                <w:sz w:val="20"/>
                <w:szCs w:val="24"/>
              </w:rPr>
            </w:pPr>
            <w:r w:rsidRPr="002A22C6">
              <w:rPr>
                <w:b/>
                <w:bCs/>
                <w:sz w:val="20"/>
                <w:szCs w:val="24"/>
              </w:rPr>
              <w:t>Сведения об объекте</w:t>
            </w:r>
          </w:p>
        </w:tc>
      </w:tr>
      <w:tr w:rsidR="00872910" w:rsidRPr="005B4876" w:rsidTr="00995C20">
        <w:tblPrEx>
          <w:tblLook w:val="0000" w:firstRow="0" w:lastRow="0" w:firstColumn="0" w:lastColumn="0" w:noHBand="0" w:noVBand="0"/>
        </w:tblPrEx>
        <w:trPr>
          <w:trHeight w:val="246"/>
        </w:trPr>
        <w:tc>
          <w:tcPr>
            <w:tcW w:w="852" w:type="dxa"/>
            <w:vAlign w:val="center"/>
          </w:tcPr>
          <w:p w:rsidR="00872910" w:rsidRPr="002A22C6" w:rsidRDefault="00872910" w:rsidP="00995C20">
            <w:pPr>
              <w:pStyle w:val="12"/>
              <w:jc w:val="center"/>
              <w:rPr>
                <w:b/>
                <w:bCs/>
                <w:sz w:val="20"/>
                <w:szCs w:val="24"/>
              </w:rPr>
            </w:pPr>
            <w:r w:rsidRPr="002A22C6">
              <w:rPr>
                <w:b/>
                <w:bCs/>
                <w:sz w:val="20"/>
                <w:szCs w:val="24"/>
              </w:rPr>
              <w:t>№ п/п</w:t>
            </w:r>
          </w:p>
        </w:tc>
        <w:tc>
          <w:tcPr>
            <w:tcW w:w="4677" w:type="dxa"/>
            <w:vAlign w:val="center"/>
          </w:tcPr>
          <w:p w:rsidR="00872910" w:rsidRPr="002A22C6" w:rsidRDefault="00872910" w:rsidP="00995C20">
            <w:pPr>
              <w:pStyle w:val="12"/>
              <w:jc w:val="center"/>
              <w:rPr>
                <w:b/>
                <w:bCs/>
                <w:sz w:val="20"/>
                <w:szCs w:val="24"/>
              </w:rPr>
            </w:pPr>
            <w:r w:rsidRPr="002A22C6">
              <w:rPr>
                <w:b/>
                <w:bCs/>
                <w:sz w:val="20"/>
                <w:szCs w:val="24"/>
              </w:rPr>
              <w:t>Характеристики объекта</w:t>
            </w:r>
          </w:p>
        </w:tc>
        <w:tc>
          <w:tcPr>
            <w:tcW w:w="4820" w:type="dxa"/>
            <w:vAlign w:val="center"/>
          </w:tcPr>
          <w:p w:rsidR="00872910" w:rsidRPr="002A22C6" w:rsidRDefault="00872910" w:rsidP="00995C20">
            <w:pPr>
              <w:pStyle w:val="12"/>
              <w:jc w:val="center"/>
              <w:rPr>
                <w:b/>
                <w:bCs/>
                <w:sz w:val="20"/>
                <w:szCs w:val="24"/>
              </w:rPr>
            </w:pPr>
            <w:r w:rsidRPr="002A22C6">
              <w:rPr>
                <w:b/>
                <w:bCs/>
                <w:sz w:val="20"/>
                <w:szCs w:val="24"/>
              </w:rPr>
              <w:t>Описание характеристик</w:t>
            </w:r>
          </w:p>
        </w:tc>
      </w:tr>
      <w:tr w:rsidR="00872910" w:rsidRPr="005B4876" w:rsidTr="00995C20">
        <w:tblPrEx>
          <w:tblLook w:val="0000" w:firstRow="0" w:lastRow="0" w:firstColumn="0" w:lastColumn="0" w:noHBand="0" w:noVBand="0"/>
        </w:tblPrEx>
        <w:trPr>
          <w:trHeight w:val="243"/>
        </w:trPr>
        <w:tc>
          <w:tcPr>
            <w:tcW w:w="852" w:type="dxa"/>
            <w:vAlign w:val="center"/>
          </w:tcPr>
          <w:p w:rsidR="00872910" w:rsidRPr="002A22C6" w:rsidRDefault="00872910" w:rsidP="00995C20">
            <w:pPr>
              <w:pStyle w:val="12"/>
              <w:jc w:val="center"/>
              <w:rPr>
                <w:b/>
                <w:bCs/>
                <w:sz w:val="20"/>
                <w:szCs w:val="24"/>
              </w:rPr>
            </w:pPr>
            <w:r w:rsidRPr="002A22C6">
              <w:rPr>
                <w:b/>
                <w:bCs/>
                <w:sz w:val="20"/>
                <w:szCs w:val="24"/>
              </w:rPr>
              <w:t>1</w:t>
            </w:r>
          </w:p>
        </w:tc>
        <w:tc>
          <w:tcPr>
            <w:tcW w:w="4677" w:type="dxa"/>
            <w:vAlign w:val="center"/>
          </w:tcPr>
          <w:p w:rsidR="00872910" w:rsidRPr="002A22C6" w:rsidRDefault="00872910" w:rsidP="00995C20">
            <w:pPr>
              <w:pStyle w:val="12"/>
              <w:jc w:val="center"/>
              <w:rPr>
                <w:b/>
                <w:bCs/>
                <w:sz w:val="20"/>
                <w:szCs w:val="24"/>
              </w:rPr>
            </w:pPr>
            <w:r w:rsidRPr="002A22C6">
              <w:rPr>
                <w:b/>
                <w:bCs/>
                <w:sz w:val="20"/>
                <w:szCs w:val="24"/>
              </w:rPr>
              <w:t>2</w:t>
            </w:r>
          </w:p>
        </w:tc>
        <w:tc>
          <w:tcPr>
            <w:tcW w:w="4820" w:type="dxa"/>
            <w:vAlign w:val="center"/>
          </w:tcPr>
          <w:p w:rsidR="00872910" w:rsidRPr="002A22C6" w:rsidRDefault="00872910" w:rsidP="00995C20">
            <w:pPr>
              <w:pStyle w:val="12"/>
              <w:jc w:val="center"/>
              <w:rPr>
                <w:b/>
                <w:bCs/>
                <w:sz w:val="20"/>
                <w:szCs w:val="24"/>
              </w:rPr>
            </w:pPr>
            <w:r w:rsidRPr="002A22C6">
              <w:rPr>
                <w:b/>
                <w:bCs/>
                <w:sz w:val="20"/>
                <w:szCs w:val="24"/>
              </w:rPr>
              <w:t>3</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1</w:t>
            </w:r>
          </w:p>
        </w:tc>
        <w:tc>
          <w:tcPr>
            <w:tcW w:w="4677" w:type="dxa"/>
          </w:tcPr>
          <w:p w:rsidR="00872910" w:rsidRPr="005A5528" w:rsidRDefault="00872910" w:rsidP="00995C20">
            <w:pPr>
              <w:pStyle w:val="12"/>
              <w:rPr>
                <w:sz w:val="20"/>
                <w:szCs w:val="24"/>
              </w:rPr>
            </w:pPr>
            <w:r w:rsidRPr="005A5528">
              <w:rPr>
                <w:sz w:val="20"/>
                <w:szCs w:val="24"/>
              </w:rPr>
              <w:t>Местоположение объекта</w:t>
            </w:r>
          </w:p>
        </w:tc>
        <w:tc>
          <w:tcPr>
            <w:tcW w:w="4820" w:type="dxa"/>
          </w:tcPr>
          <w:p w:rsidR="00872910" w:rsidRPr="002A22C6" w:rsidRDefault="00872910" w:rsidP="00995C20">
            <w:pPr>
              <w:pStyle w:val="12"/>
              <w:rPr>
                <w:sz w:val="20"/>
                <w:szCs w:val="24"/>
              </w:rPr>
            </w:pPr>
            <w:r w:rsidRPr="002A22C6">
              <w:rPr>
                <w:sz w:val="20"/>
                <w:szCs w:val="24"/>
              </w:rPr>
              <w:t>442772, Пензенская область, муниципальный район Бессоновский, сельское поселение Полеологовский сельсовет, село Степное Полеологово</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2</w:t>
            </w:r>
          </w:p>
        </w:tc>
        <w:tc>
          <w:tcPr>
            <w:tcW w:w="4677" w:type="dxa"/>
          </w:tcPr>
          <w:p w:rsidR="00872910" w:rsidRPr="005A5528" w:rsidRDefault="00872910" w:rsidP="00995C20">
            <w:pPr>
              <w:pStyle w:val="12"/>
              <w:rPr>
                <w:sz w:val="20"/>
                <w:szCs w:val="24"/>
              </w:rPr>
            </w:pPr>
            <w:r w:rsidRPr="005A5528">
              <w:rPr>
                <w:sz w:val="20"/>
                <w:szCs w:val="24"/>
              </w:rPr>
              <w:t>Площадь объекта +/- величина погрешности определения площади</w:t>
            </w:r>
          </w:p>
          <w:p w:rsidR="00872910" w:rsidRPr="005A5528" w:rsidRDefault="00872910" w:rsidP="00995C20">
            <w:pPr>
              <w:pStyle w:val="12"/>
              <w:rPr>
                <w:sz w:val="20"/>
                <w:szCs w:val="24"/>
              </w:rPr>
            </w:pPr>
            <w:r w:rsidRPr="005A5528">
              <w:rPr>
                <w:sz w:val="20"/>
                <w:szCs w:val="24"/>
              </w:rPr>
              <w:t>(Р+/- Дельта Р)</w:t>
            </w:r>
          </w:p>
        </w:tc>
        <w:tc>
          <w:tcPr>
            <w:tcW w:w="4820" w:type="dxa"/>
          </w:tcPr>
          <w:p w:rsidR="00872910" w:rsidRPr="005A5528" w:rsidRDefault="00872910" w:rsidP="00995C20">
            <w:pPr>
              <w:rPr>
                <w:sz w:val="20"/>
              </w:rPr>
            </w:pPr>
            <w:r w:rsidRPr="005A5528">
              <w:rPr>
                <w:sz w:val="20"/>
                <w:lang w:val="en-US"/>
              </w:rPr>
              <w:t>12865 кв.м ± 1984.90 кв.м</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lang w:val="en-US"/>
              </w:rPr>
            </w:pPr>
            <w:r w:rsidRPr="005A5528">
              <w:rPr>
                <w:sz w:val="20"/>
                <w:szCs w:val="24"/>
              </w:rPr>
              <w:t>3</w:t>
            </w:r>
          </w:p>
        </w:tc>
        <w:tc>
          <w:tcPr>
            <w:tcW w:w="4677" w:type="dxa"/>
          </w:tcPr>
          <w:p w:rsidR="00872910" w:rsidRPr="005A5528" w:rsidRDefault="00872910" w:rsidP="00995C20">
            <w:pPr>
              <w:pStyle w:val="12"/>
              <w:rPr>
                <w:sz w:val="20"/>
                <w:szCs w:val="24"/>
              </w:rPr>
            </w:pPr>
            <w:r w:rsidRPr="005A5528">
              <w:rPr>
                <w:sz w:val="20"/>
                <w:szCs w:val="24"/>
              </w:rPr>
              <w:t>Иные характеристики объекта</w:t>
            </w:r>
          </w:p>
        </w:tc>
        <w:tc>
          <w:tcPr>
            <w:tcW w:w="4820" w:type="dxa"/>
          </w:tcPr>
          <w:p w:rsidR="00872910" w:rsidRPr="005A5528" w:rsidRDefault="00872910" w:rsidP="00995C20">
            <w:pPr>
              <w:pStyle w:val="12"/>
              <w:rPr>
                <w:sz w:val="20"/>
                <w:szCs w:val="24"/>
                <w:lang w:val="en-US"/>
              </w:rPr>
            </w:pPr>
            <w:r w:rsidRPr="005A5528">
              <w:rPr>
                <w:sz w:val="20"/>
                <w:szCs w:val="24"/>
                <w:lang w:val="en-US"/>
              </w:rPr>
              <w:t>–</w:t>
            </w:r>
          </w:p>
        </w:tc>
      </w:tr>
    </w:tbl>
    <w:p w:rsidR="00872910" w:rsidRDefault="00872910">
      <w:r>
        <w:br w:type="page"/>
      </w:r>
    </w:p>
    <w:p w:rsidR="00872910" w:rsidRDefault="00872910">
      <w:pPr>
        <w:sectPr w:rsidR="00872910" w:rsidSect="007C78A0">
          <w:footerReference w:type="even" r:id="rId13"/>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72910" w:rsidRPr="002E6E74" w:rsidTr="00995C20">
        <w:trPr>
          <w:trHeight w:val="430"/>
        </w:trPr>
        <w:tc>
          <w:tcPr>
            <w:tcW w:w="10632" w:type="dxa"/>
            <w:gridSpan w:val="6"/>
            <w:tcBorders>
              <w:top w:val="nil"/>
              <w:left w:val="nil"/>
              <w:right w:val="nil"/>
            </w:tcBorders>
          </w:tcPr>
          <w:p w:rsidR="00872910" w:rsidRPr="002A22C6" w:rsidRDefault="00872910" w:rsidP="00995C20">
            <w:pPr>
              <w:pStyle w:val="12"/>
              <w:jc w:val="center"/>
              <w:rPr>
                <w:b/>
                <w:bCs/>
                <w:sz w:val="20"/>
              </w:rPr>
            </w:pPr>
            <w:r w:rsidRPr="002A22C6">
              <w:rPr>
                <w:b/>
                <w:bCs/>
              </w:rPr>
              <w:lastRenderedPageBreak/>
              <w:t>Раздел 2</w:t>
            </w:r>
          </w:p>
        </w:tc>
      </w:tr>
      <w:tr w:rsidR="00872910" w:rsidRPr="002E6E74" w:rsidTr="00995C20">
        <w:trPr>
          <w:trHeight w:val="430"/>
        </w:trPr>
        <w:tc>
          <w:tcPr>
            <w:tcW w:w="10632" w:type="dxa"/>
            <w:gridSpan w:val="6"/>
          </w:tcPr>
          <w:p w:rsidR="00872910" w:rsidRPr="002A22C6" w:rsidRDefault="00872910" w:rsidP="00995C20">
            <w:pPr>
              <w:pStyle w:val="12"/>
              <w:spacing w:before="120"/>
              <w:jc w:val="center"/>
              <w:rPr>
                <w:b/>
                <w:bCs/>
                <w:sz w:val="20"/>
              </w:rPr>
            </w:pPr>
            <w:r w:rsidRPr="002A22C6">
              <w:rPr>
                <w:b/>
                <w:bCs/>
                <w:sz w:val="20"/>
              </w:rPr>
              <w:t>Сведения о местоположении границ объекта</w:t>
            </w:r>
          </w:p>
        </w:tc>
      </w:tr>
      <w:tr w:rsidR="00872910" w:rsidRPr="002E6E74" w:rsidTr="00995C20">
        <w:trPr>
          <w:trHeight w:hRule="exact" w:val="397"/>
        </w:trPr>
        <w:tc>
          <w:tcPr>
            <w:tcW w:w="10632" w:type="dxa"/>
            <w:gridSpan w:val="6"/>
          </w:tcPr>
          <w:p w:rsidR="00872910" w:rsidRPr="002A22C6" w:rsidRDefault="00872910" w:rsidP="00995C20">
            <w:pPr>
              <w:pStyle w:val="12"/>
              <w:rPr>
                <w:b/>
                <w:bCs/>
                <w:sz w:val="20"/>
              </w:rPr>
            </w:pPr>
            <w:r w:rsidRPr="002A22C6">
              <w:rPr>
                <w:b/>
                <w:bCs/>
                <w:sz w:val="20"/>
              </w:rPr>
              <w:t xml:space="preserve">1. Система координат </w:t>
            </w:r>
            <w:r w:rsidRPr="002A22C6">
              <w:rPr>
                <w:b/>
                <w:bCs/>
                <w:sz w:val="20"/>
                <w:u w:val="single"/>
              </w:rPr>
              <w:t>МСК-58, зона 2</w:t>
            </w:r>
          </w:p>
        </w:tc>
      </w:tr>
      <w:tr w:rsidR="00872910" w:rsidRPr="002E6E74" w:rsidTr="00995C20">
        <w:trPr>
          <w:trHeight w:hRule="exact" w:val="397"/>
        </w:trPr>
        <w:tc>
          <w:tcPr>
            <w:tcW w:w="10632" w:type="dxa"/>
            <w:gridSpan w:val="6"/>
          </w:tcPr>
          <w:p w:rsidR="00872910" w:rsidRPr="002A22C6" w:rsidRDefault="00872910" w:rsidP="00995C20">
            <w:pPr>
              <w:rPr>
                <w:b/>
                <w:bCs/>
                <w:sz w:val="20"/>
                <w:szCs w:val="20"/>
              </w:rPr>
            </w:pPr>
            <w:r w:rsidRPr="002A22C6">
              <w:rPr>
                <w:b/>
                <w:bCs/>
                <w:sz w:val="20"/>
                <w:szCs w:val="20"/>
              </w:rPr>
              <w:t>2. Сведения о характерных точках границ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2A22C6" w:rsidRDefault="00872910" w:rsidP="00995C20">
            <w:pPr>
              <w:pStyle w:val="12"/>
              <w:jc w:val="center"/>
              <w:rPr>
                <w:b/>
                <w:bCs/>
                <w:sz w:val="20"/>
              </w:rPr>
            </w:pPr>
            <w:r w:rsidRPr="002A22C6">
              <w:rPr>
                <w:b/>
                <w:bCs/>
                <w:sz w:val="20"/>
              </w:rPr>
              <w:t>Обозначение</w:t>
            </w:r>
          </w:p>
          <w:p w:rsidR="00872910" w:rsidRPr="002A22C6" w:rsidRDefault="00872910" w:rsidP="00995C20">
            <w:pPr>
              <w:pStyle w:val="12"/>
              <w:jc w:val="center"/>
              <w:rPr>
                <w:b/>
                <w:bCs/>
                <w:sz w:val="20"/>
              </w:rPr>
            </w:pPr>
            <w:r w:rsidRPr="002A22C6">
              <w:rPr>
                <w:b/>
                <w:bCs/>
                <w:sz w:val="20"/>
              </w:rPr>
              <w:t>характерных точек границ</w:t>
            </w:r>
          </w:p>
        </w:tc>
        <w:tc>
          <w:tcPr>
            <w:tcW w:w="3120" w:type="dxa"/>
            <w:gridSpan w:val="2"/>
            <w:vAlign w:val="center"/>
          </w:tcPr>
          <w:p w:rsidR="00872910" w:rsidRPr="002A22C6" w:rsidRDefault="00872910" w:rsidP="00995C20">
            <w:pPr>
              <w:pStyle w:val="12"/>
              <w:jc w:val="center"/>
              <w:rPr>
                <w:b/>
                <w:bCs/>
                <w:sz w:val="20"/>
              </w:rPr>
            </w:pPr>
            <w:r w:rsidRPr="002A22C6">
              <w:rPr>
                <w:b/>
                <w:bCs/>
                <w:sz w:val="20"/>
              </w:rPr>
              <w:t>Координаты, м</w:t>
            </w:r>
          </w:p>
        </w:tc>
        <w:tc>
          <w:tcPr>
            <w:tcW w:w="2278" w:type="dxa"/>
            <w:vMerge w:val="restart"/>
            <w:vAlign w:val="center"/>
          </w:tcPr>
          <w:p w:rsidR="00872910" w:rsidRPr="002A22C6" w:rsidRDefault="00872910" w:rsidP="00995C20">
            <w:pPr>
              <w:pStyle w:val="12"/>
              <w:spacing w:before="60" w:after="60"/>
              <w:jc w:val="center"/>
              <w:rPr>
                <w:b/>
                <w:bCs/>
                <w:sz w:val="20"/>
              </w:rPr>
            </w:pPr>
            <w:r w:rsidRPr="002A22C6">
              <w:rPr>
                <w:b/>
                <w:bCs/>
                <w:sz w:val="20"/>
              </w:rPr>
              <w:t xml:space="preserve">Метод определения координат характерной точки </w:t>
            </w:r>
          </w:p>
        </w:tc>
        <w:tc>
          <w:tcPr>
            <w:tcW w:w="1841" w:type="dxa"/>
            <w:vMerge w:val="restart"/>
          </w:tcPr>
          <w:p w:rsidR="00872910" w:rsidRPr="002A22C6" w:rsidRDefault="00872910" w:rsidP="00995C20">
            <w:pPr>
              <w:pStyle w:val="12"/>
              <w:spacing w:before="60" w:after="60"/>
              <w:jc w:val="center"/>
              <w:rPr>
                <w:b/>
                <w:bCs/>
                <w:sz w:val="20"/>
              </w:rPr>
            </w:pPr>
            <w:r w:rsidRPr="002A22C6">
              <w:rPr>
                <w:b/>
                <w:bCs/>
                <w:sz w:val="20"/>
              </w:rPr>
              <w:t>Средняя квадратическая погрешность положения характерной точки (М</w:t>
            </w:r>
            <w:r w:rsidRPr="002A22C6">
              <w:rPr>
                <w:b/>
                <w:bCs/>
                <w:sz w:val="20"/>
                <w:vertAlign w:val="subscript"/>
                <w:lang w:val="en-US"/>
              </w:rPr>
              <w:t>t</w:t>
            </w:r>
            <w:r w:rsidRPr="002A22C6">
              <w:rPr>
                <w:b/>
                <w:bCs/>
                <w:sz w:val="20"/>
              </w:rPr>
              <w:t>), м</w:t>
            </w:r>
          </w:p>
        </w:tc>
        <w:tc>
          <w:tcPr>
            <w:tcW w:w="1702" w:type="dxa"/>
            <w:vMerge w:val="restart"/>
            <w:vAlign w:val="center"/>
          </w:tcPr>
          <w:p w:rsidR="00872910" w:rsidRPr="002A22C6" w:rsidRDefault="00872910" w:rsidP="00995C20">
            <w:pPr>
              <w:pStyle w:val="12"/>
              <w:spacing w:before="60" w:after="60"/>
              <w:jc w:val="center"/>
              <w:rPr>
                <w:b/>
                <w:bCs/>
                <w:sz w:val="20"/>
              </w:rPr>
            </w:pPr>
            <w:r w:rsidRPr="002A22C6">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2A22C6" w:rsidRDefault="00872910" w:rsidP="00995C20">
            <w:pPr>
              <w:pStyle w:val="12"/>
              <w:jc w:val="center"/>
              <w:rPr>
                <w:b/>
                <w:bCs/>
                <w:sz w:val="20"/>
              </w:rPr>
            </w:pPr>
          </w:p>
        </w:tc>
        <w:tc>
          <w:tcPr>
            <w:tcW w:w="1558" w:type="dxa"/>
            <w:vAlign w:val="center"/>
          </w:tcPr>
          <w:p w:rsidR="00872910" w:rsidRPr="002A22C6" w:rsidRDefault="00872910" w:rsidP="00995C20">
            <w:pPr>
              <w:pStyle w:val="a3"/>
              <w:jc w:val="center"/>
              <w:rPr>
                <w:b/>
                <w:bCs/>
                <w:sz w:val="20"/>
                <w:szCs w:val="20"/>
              </w:rPr>
            </w:pPr>
            <w:r w:rsidRPr="002A22C6">
              <w:rPr>
                <w:b/>
                <w:bCs/>
                <w:sz w:val="20"/>
                <w:szCs w:val="20"/>
              </w:rPr>
              <w:t>Х</w:t>
            </w:r>
          </w:p>
        </w:tc>
        <w:tc>
          <w:tcPr>
            <w:tcW w:w="1562" w:type="dxa"/>
            <w:vAlign w:val="center"/>
          </w:tcPr>
          <w:p w:rsidR="00872910" w:rsidRPr="002A22C6" w:rsidRDefault="00872910" w:rsidP="00995C20">
            <w:pPr>
              <w:pStyle w:val="12"/>
              <w:jc w:val="center"/>
              <w:rPr>
                <w:b/>
                <w:bCs/>
                <w:sz w:val="20"/>
                <w:lang w:val="en-US"/>
              </w:rPr>
            </w:pPr>
            <w:r w:rsidRPr="002A22C6">
              <w:rPr>
                <w:b/>
                <w:bCs/>
                <w:sz w:val="20"/>
                <w:lang w:val="en-US"/>
              </w:rPr>
              <w:t>Y</w:t>
            </w:r>
          </w:p>
        </w:tc>
        <w:tc>
          <w:tcPr>
            <w:tcW w:w="2278" w:type="dxa"/>
            <w:vMerge/>
            <w:vAlign w:val="center"/>
          </w:tcPr>
          <w:p w:rsidR="00872910" w:rsidRPr="002A22C6" w:rsidRDefault="00872910" w:rsidP="00995C20">
            <w:pPr>
              <w:pStyle w:val="12"/>
              <w:jc w:val="center"/>
              <w:rPr>
                <w:b/>
                <w:bCs/>
                <w:sz w:val="20"/>
              </w:rPr>
            </w:pPr>
          </w:p>
        </w:tc>
        <w:tc>
          <w:tcPr>
            <w:tcW w:w="1841" w:type="dxa"/>
            <w:vMerge/>
          </w:tcPr>
          <w:p w:rsidR="00872910" w:rsidRPr="002A22C6" w:rsidRDefault="00872910" w:rsidP="00995C20">
            <w:pPr>
              <w:pStyle w:val="12"/>
              <w:jc w:val="center"/>
              <w:rPr>
                <w:b/>
                <w:bCs/>
                <w:sz w:val="20"/>
              </w:rPr>
            </w:pPr>
          </w:p>
        </w:tc>
        <w:tc>
          <w:tcPr>
            <w:tcW w:w="1702" w:type="dxa"/>
            <w:vMerge/>
            <w:vAlign w:val="center"/>
          </w:tcPr>
          <w:p w:rsidR="00872910" w:rsidRPr="002A22C6"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2A22C6" w:rsidRDefault="00872910" w:rsidP="00995C20">
            <w:pPr>
              <w:pStyle w:val="12"/>
              <w:jc w:val="center"/>
              <w:rPr>
                <w:b/>
                <w:bCs/>
                <w:sz w:val="20"/>
              </w:rPr>
            </w:pPr>
            <w:r w:rsidRPr="002A22C6">
              <w:rPr>
                <w:b/>
                <w:bCs/>
                <w:sz w:val="20"/>
              </w:rPr>
              <w:t>1</w:t>
            </w:r>
          </w:p>
        </w:tc>
        <w:tc>
          <w:tcPr>
            <w:tcW w:w="1558" w:type="dxa"/>
            <w:vAlign w:val="center"/>
          </w:tcPr>
          <w:p w:rsidR="00872910" w:rsidRPr="002A22C6" w:rsidRDefault="00872910" w:rsidP="00995C20">
            <w:pPr>
              <w:pStyle w:val="a3"/>
              <w:jc w:val="center"/>
              <w:rPr>
                <w:b/>
                <w:bCs/>
                <w:sz w:val="20"/>
                <w:szCs w:val="20"/>
              </w:rPr>
            </w:pPr>
            <w:r w:rsidRPr="002A22C6">
              <w:rPr>
                <w:b/>
                <w:bCs/>
                <w:sz w:val="20"/>
                <w:szCs w:val="20"/>
              </w:rPr>
              <w:t>2</w:t>
            </w:r>
          </w:p>
        </w:tc>
        <w:tc>
          <w:tcPr>
            <w:tcW w:w="1562" w:type="dxa"/>
            <w:vAlign w:val="center"/>
          </w:tcPr>
          <w:p w:rsidR="00872910" w:rsidRPr="002A22C6" w:rsidRDefault="00872910" w:rsidP="00995C20">
            <w:pPr>
              <w:pStyle w:val="12"/>
              <w:jc w:val="center"/>
              <w:rPr>
                <w:b/>
                <w:bCs/>
                <w:sz w:val="20"/>
                <w:lang w:val="en-US"/>
              </w:rPr>
            </w:pPr>
            <w:r w:rsidRPr="002A22C6">
              <w:rPr>
                <w:b/>
                <w:bCs/>
                <w:sz w:val="20"/>
                <w:lang w:val="en-US"/>
              </w:rPr>
              <w:t>3</w:t>
            </w:r>
          </w:p>
        </w:tc>
        <w:tc>
          <w:tcPr>
            <w:tcW w:w="2278" w:type="dxa"/>
            <w:vAlign w:val="center"/>
          </w:tcPr>
          <w:p w:rsidR="00872910" w:rsidRPr="002A22C6" w:rsidRDefault="00872910" w:rsidP="00995C20">
            <w:pPr>
              <w:pStyle w:val="12"/>
              <w:jc w:val="center"/>
              <w:rPr>
                <w:b/>
                <w:bCs/>
                <w:sz w:val="20"/>
              </w:rPr>
            </w:pPr>
            <w:r w:rsidRPr="002A22C6">
              <w:rPr>
                <w:b/>
                <w:bCs/>
                <w:sz w:val="20"/>
              </w:rPr>
              <w:t>4</w:t>
            </w:r>
          </w:p>
        </w:tc>
        <w:tc>
          <w:tcPr>
            <w:tcW w:w="1841" w:type="dxa"/>
          </w:tcPr>
          <w:p w:rsidR="00872910" w:rsidRPr="002A22C6" w:rsidRDefault="00872910" w:rsidP="00995C20">
            <w:pPr>
              <w:pStyle w:val="12"/>
              <w:jc w:val="center"/>
              <w:rPr>
                <w:b/>
                <w:bCs/>
                <w:sz w:val="20"/>
              </w:rPr>
            </w:pPr>
            <w:r w:rsidRPr="002A22C6">
              <w:rPr>
                <w:b/>
                <w:bCs/>
                <w:sz w:val="20"/>
              </w:rPr>
              <w:t>5</w:t>
            </w:r>
          </w:p>
        </w:tc>
        <w:tc>
          <w:tcPr>
            <w:tcW w:w="1702" w:type="dxa"/>
            <w:vAlign w:val="center"/>
          </w:tcPr>
          <w:p w:rsidR="00872910" w:rsidRPr="002A22C6" w:rsidRDefault="00872910" w:rsidP="00995C20">
            <w:pPr>
              <w:pStyle w:val="12"/>
              <w:jc w:val="center"/>
              <w:rPr>
                <w:b/>
                <w:bCs/>
                <w:sz w:val="20"/>
              </w:rPr>
            </w:pPr>
            <w:r w:rsidRPr="002A22C6">
              <w:rPr>
                <w:b/>
                <w:bCs/>
                <w:sz w:val="20"/>
              </w:rPr>
              <w:t>6</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397152.39</w:t>
            </w:r>
          </w:p>
        </w:tc>
        <w:tc>
          <w:tcPr>
            <w:tcW w:w="1562" w:type="dxa"/>
          </w:tcPr>
          <w:p w:rsidR="00872910" w:rsidRPr="002E6E74" w:rsidRDefault="00872910" w:rsidP="00995C20">
            <w:pPr>
              <w:jc w:val="center"/>
              <w:rPr>
                <w:sz w:val="18"/>
                <w:szCs w:val="20"/>
              </w:rPr>
            </w:pPr>
            <w:r w:rsidRPr="002E6E74">
              <w:rPr>
                <w:sz w:val="18"/>
                <w:szCs w:val="20"/>
              </w:rPr>
              <w:t>2227001.74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w:t>
            </w:r>
          </w:p>
        </w:tc>
        <w:tc>
          <w:tcPr>
            <w:tcW w:w="1558" w:type="dxa"/>
          </w:tcPr>
          <w:p w:rsidR="00872910" w:rsidRPr="002E6E74" w:rsidRDefault="00872910" w:rsidP="00995C20">
            <w:pPr>
              <w:jc w:val="center"/>
              <w:rPr>
                <w:sz w:val="18"/>
                <w:szCs w:val="20"/>
              </w:rPr>
            </w:pPr>
            <w:r w:rsidRPr="002E6E74">
              <w:rPr>
                <w:sz w:val="18"/>
                <w:szCs w:val="20"/>
              </w:rPr>
              <w:t>397214.71</w:t>
            </w:r>
          </w:p>
        </w:tc>
        <w:tc>
          <w:tcPr>
            <w:tcW w:w="1562" w:type="dxa"/>
          </w:tcPr>
          <w:p w:rsidR="00872910" w:rsidRPr="002E6E74" w:rsidRDefault="00872910" w:rsidP="00995C20">
            <w:pPr>
              <w:jc w:val="center"/>
              <w:rPr>
                <w:sz w:val="18"/>
                <w:szCs w:val="20"/>
              </w:rPr>
            </w:pPr>
            <w:r w:rsidRPr="002E6E74">
              <w:rPr>
                <w:sz w:val="18"/>
                <w:szCs w:val="20"/>
              </w:rPr>
              <w:t>2226942.07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w:t>
            </w:r>
          </w:p>
        </w:tc>
        <w:tc>
          <w:tcPr>
            <w:tcW w:w="1558" w:type="dxa"/>
          </w:tcPr>
          <w:p w:rsidR="00872910" w:rsidRPr="002E6E74" w:rsidRDefault="00872910" w:rsidP="00995C20">
            <w:pPr>
              <w:jc w:val="center"/>
              <w:rPr>
                <w:sz w:val="18"/>
                <w:szCs w:val="20"/>
              </w:rPr>
            </w:pPr>
            <w:r w:rsidRPr="002E6E74">
              <w:rPr>
                <w:sz w:val="18"/>
                <w:szCs w:val="20"/>
              </w:rPr>
              <w:t>397201.14</w:t>
            </w:r>
          </w:p>
        </w:tc>
        <w:tc>
          <w:tcPr>
            <w:tcW w:w="1562" w:type="dxa"/>
          </w:tcPr>
          <w:p w:rsidR="00872910" w:rsidRPr="002E6E74" w:rsidRDefault="00872910" w:rsidP="00995C20">
            <w:pPr>
              <w:jc w:val="center"/>
              <w:rPr>
                <w:sz w:val="18"/>
                <w:szCs w:val="20"/>
              </w:rPr>
            </w:pPr>
            <w:r w:rsidRPr="002E6E74">
              <w:rPr>
                <w:sz w:val="18"/>
                <w:szCs w:val="20"/>
              </w:rPr>
              <w:t>2226926.81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w:t>
            </w:r>
          </w:p>
        </w:tc>
        <w:tc>
          <w:tcPr>
            <w:tcW w:w="1558" w:type="dxa"/>
          </w:tcPr>
          <w:p w:rsidR="00872910" w:rsidRPr="002E6E74" w:rsidRDefault="00872910" w:rsidP="00995C20">
            <w:pPr>
              <w:jc w:val="center"/>
              <w:rPr>
                <w:sz w:val="18"/>
                <w:szCs w:val="20"/>
              </w:rPr>
            </w:pPr>
            <w:r w:rsidRPr="002E6E74">
              <w:rPr>
                <w:sz w:val="18"/>
                <w:szCs w:val="20"/>
              </w:rPr>
              <w:t>397158.21</w:t>
            </w:r>
          </w:p>
        </w:tc>
        <w:tc>
          <w:tcPr>
            <w:tcW w:w="1562" w:type="dxa"/>
          </w:tcPr>
          <w:p w:rsidR="00872910" w:rsidRPr="002E6E74" w:rsidRDefault="00872910" w:rsidP="00995C20">
            <w:pPr>
              <w:jc w:val="center"/>
              <w:rPr>
                <w:sz w:val="18"/>
                <w:szCs w:val="20"/>
              </w:rPr>
            </w:pPr>
            <w:r w:rsidRPr="002E6E74">
              <w:rPr>
                <w:sz w:val="18"/>
                <w:szCs w:val="20"/>
              </w:rPr>
              <w:t>2226880.77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w:t>
            </w:r>
          </w:p>
        </w:tc>
        <w:tc>
          <w:tcPr>
            <w:tcW w:w="1558" w:type="dxa"/>
          </w:tcPr>
          <w:p w:rsidR="00872910" w:rsidRPr="002E6E74" w:rsidRDefault="00872910" w:rsidP="00995C20">
            <w:pPr>
              <w:jc w:val="center"/>
              <w:rPr>
                <w:sz w:val="18"/>
                <w:szCs w:val="20"/>
              </w:rPr>
            </w:pPr>
            <w:r w:rsidRPr="002E6E74">
              <w:rPr>
                <w:sz w:val="18"/>
                <w:szCs w:val="20"/>
              </w:rPr>
              <w:t>397127.47</w:t>
            </w:r>
          </w:p>
        </w:tc>
        <w:tc>
          <w:tcPr>
            <w:tcW w:w="1562" w:type="dxa"/>
          </w:tcPr>
          <w:p w:rsidR="00872910" w:rsidRPr="002E6E74" w:rsidRDefault="00872910" w:rsidP="00995C20">
            <w:pPr>
              <w:jc w:val="center"/>
              <w:rPr>
                <w:sz w:val="18"/>
                <w:szCs w:val="20"/>
              </w:rPr>
            </w:pPr>
            <w:r w:rsidRPr="002E6E74">
              <w:rPr>
                <w:sz w:val="18"/>
                <w:szCs w:val="20"/>
              </w:rPr>
              <w:t>2226848.53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w:t>
            </w:r>
          </w:p>
        </w:tc>
        <w:tc>
          <w:tcPr>
            <w:tcW w:w="1558" w:type="dxa"/>
          </w:tcPr>
          <w:p w:rsidR="00872910" w:rsidRPr="002E6E74" w:rsidRDefault="00872910" w:rsidP="00995C20">
            <w:pPr>
              <w:jc w:val="center"/>
              <w:rPr>
                <w:sz w:val="18"/>
                <w:szCs w:val="20"/>
              </w:rPr>
            </w:pPr>
            <w:r w:rsidRPr="002E6E74">
              <w:rPr>
                <w:sz w:val="18"/>
                <w:szCs w:val="20"/>
              </w:rPr>
              <w:t>397108.89</w:t>
            </w:r>
          </w:p>
        </w:tc>
        <w:tc>
          <w:tcPr>
            <w:tcW w:w="1562" w:type="dxa"/>
          </w:tcPr>
          <w:p w:rsidR="00872910" w:rsidRPr="002E6E74" w:rsidRDefault="00872910" w:rsidP="00995C20">
            <w:pPr>
              <w:jc w:val="center"/>
              <w:rPr>
                <w:sz w:val="18"/>
                <w:szCs w:val="20"/>
              </w:rPr>
            </w:pPr>
            <w:r w:rsidRPr="002E6E74">
              <w:rPr>
                <w:sz w:val="18"/>
                <w:szCs w:val="20"/>
              </w:rPr>
              <w:t>2226864.89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w:t>
            </w:r>
          </w:p>
        </w:tc>
        <w:tc>
          <w:tcPr>
            <w:tcW w:w="1558" w:type="dxa"/>
          </w:tcPr>
          <w:p w:rsidR="00872910" w:rsidRPr="002E6E74" w:rsidRDefault="00872910" w:rsidP="00995C20">
            <w:pPr>
              <w:jc w:val="center"/>
              <w:rPr>
                <w:sz w:val="18"/>
                <w:szCs w:val="20"/>
              </w:rPr>
            </w:pPr>
            <w:r w:rsidRPr="002E6E74">
              <w:rPr>
                <w:sz w:val="18"/>
                <w:szCs w:val="20"/>
              </w:rPr>
              <w:t>397072.54</w:t>
            </w:r>
          </w:p>
        </w:tc>
        <w:tc>
          <w:tcPr>
            <w:tcW w:w="1562" w:type="dxa"/>
          </w:tcPr>
          <w:p w:rsidR="00872910" w:rsidRPr="002E6E74" w:rsidRDefault="00872910" w:rsidP="00995C20">
            <w:pPr>
              <w:jc w:val="center"/>
              <w:rPr>
                <w:sz w:val="18"/>
                <w:szCs w:val="20"/>
              </w:rPr>
            </w:pPr>
            <w:r w:rsidRPr="002E6E74">
              <w:rPr>
                <w:sz w:val="18"/>
                <w:szCs w:val="20"/>
              </w:rPr>
              <w:t>2226896.85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w:t>
            </w:r>
          </w:p>
        </w:tc>
        <w:tc>
          <w:tcPr>
            <w:tcW w:w="1558" w:type="dxa"/>
          </w:tcPr>
          <w:p w:rsidR="00872910" w:rsidRPr="002E6E74" w:rsidRDefault="00872910" w:rsidP="00995C20">
            <w:pPr>
              <w:jc w:val="center"/>
              <w:rPr>
                <w:sz w:val="18"/>
                <w:szCs w:val="20"/>
              </w:rPr>
            </w:pPr>
            <w:r w:rsidRPr="002E6E74">
              <w:rPr>
                <w:sz w:val="18"/>
                <w:szCs w:val="20"/>
              </w:rPr>
              <w:t>397096.13</w:t>
            </w:r>
          </w:p>
        </w:tc>
        <w:tc>
          <w:tcPr>
            <w:tcW w:w="1562" w:type="dxa"/>
          </w:tcPr>
          <w:p w:rsidR="00872910" w:rsidRPr="002E6E74" w:rsidRDefault="00872910" w:rsidP="00995C20">
            <w:pPr>
              <w:jc w:val="center"/>
              <w:rPr>
                <w:sz w:val="18"/>
                <w:szCs w:val="20"/>
              </w:rPr>
            </w:pPr>
            <w:r w:rsidRPr="002E6E74">
              <w:rPr>
                <w:sz w:val="18"/>
                <w:szCs w:val="20"/>
              </w:rPr>
              <w:t>2226930.32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w:t>
            </w:r>
          </w:p>
        </w:tc>
        <w:tc>
          <w:tcPr>
            <w:tcW w:w="1558" w:type="dxa"/>
          </w:tcPr>
          <w:p w:rsidR="00872910" w:rsidRPr="002E6E74" w:rsidRDefault="00872910" w:rsidP="00995C20">
            <w:pPr>
              <w:jc w:val="center"/>
              <w:rPr>
                <w:sz w:val="18"/>
                <w:szCs w:val="20"/>
              </w:rPr>
            </w:pPr>
            <w:r w:rsidRPr="002E6E74">
              <w:rPr>
                <w:sz w:val="18"/>
                <w:szCs w:val="20"/>
              </w:rPr>
              <w:t>397118.76</w:t>
            </w:r>
          </w:p>
        </w:tc>
        <w:tc>
          <w:tcPr>
            <w:tcW w:w="1562" w:type="dxa"/>
          </w:tcPr>
          <w:p w:rsidR="00872910" w:rsidRPr="002E6E74" w:rsidRDefault="00872910" w:rsidP="00995C20">
            <w:pPr>
              <w:jc w:val="center"/>
              <w:rPr>
                <w:sz w:val="18"/>
                <w:szCs w:val="20"/>
              </w:rPr>
            </w:pPr>
            <w:r w:rsidRPr="002E6E74">
              <w:rPr>
                <w:sz w:val="18"/>
                <w:szCs w:val="20"/>
              </w:rPr>
              <w:t>2226962.25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397152.39</w:t>
            </w:r>
          </w:p>
        </w:tc>
        <w:tc>
          <w:tcPr>
            <w:tcW w:w="1562" w:type="dxa"/>
          </w:tcPr>
          <w:p w:rsidR="00872910" w:rsidRPr="002E6E74" w:rsidRDefault="00872910" w:rsidP="00995C20">
            <w:pPr>
              <w:jc w:val="center"/>
              <w:rPr>
                <w:sz w:val="18"/>
                <w:szCs w:val="20"/>
              </w:rPr>
            </w:pPr>
            <w:r w:rsidRPr="002E6E74">
              <w:rPr>
                <w:sz w:val="18"/>
                <w:szCs w:val="20"/>
              </w:rPr>
              <w:t>2227001.74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w:t>
            </w:r>
          </w:p>
        </w:tc>
        <w:tc>
          <w:tcPr>
            <w:tcW w:w="1558" w:type="dxa"/>
          </w:tcPr>
          <w:p w:rsidR="00872910" w:rsidRPr="002E6E74" w:rsidRDefault="00872910" w:rsidP="00995C20">
            <w:pPr>
              <w:jc w:val="center"/>
              <w:rPr>
                <w:sz w:val="18"/>
                <w:szCs w:val="20"/>
              </w:rPr>
            </w:pPr>
            <w:r w:rsidRPr="002E6E74">
              <w:rPr>
                <w:sz w:val="18"/>
                <w:szCs w:val="20"/>
              </w:rPr>
              <w:t>397085.92</w:t>
            </w:r>
          </w:p>
        </w:tc>
        <w:tc>
          <w:tcPr>
            <w:tcW w:w="1562" w:type="dxa"/>
          </w:tcPr>
          <w:p w:rsidR="00872910" w:rsidRPr="002E6E74" w:rsidRDefault="00872910" w:rsidP="00995C20">
            <w:pPr>
              <w:jc w:val="center"/>
              <w:rPr>
                <w:sz w:val="18"/>
                <w:szCs w:val="20"/>
              </w:rPr>
            </w:pPr>
            <w:r w:rsidRPr="002E6E74">
              <w:rPr>
                <w:sz w:val="18"/>
                <w:szCs w:val="20"/>
              </w:rPr>
              <w:t>2226914.80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w:t>
            </w:r>
          </w:p>
        </w:tc>
        <w:tc>
          <w:tcPr>
            <w:tcW w:w="1558" w:type="dxa"/>
          </w:tcPr>
          <w:p w:rsidR="00872910" w:rsidRPr="002E6E74" w:rsidRDefault="00872910" w:rsidP="00995C20">
            <w:pPr>
              <w:jc w:val="center"/>
              <w:rPr>
                <w:sz w:val="18"/>
                <w:szCs w:val="20"/>
              </w:rPr>
            </w:pPr>
            <w:r w:rsidRPr="002E6E74">
              <w:rPr>
                <w:sz w:val="18"/>
                <w:szCs w:val="20"/>
              </w:rPr>
              <w:t>397084.15</w:t>
            </w:r>
          </w:p>
        </w:tc>
        <w:tc>
          <w:tcPr>
            <w:tcW w:w="1562" w:type="dxa"/>
          </w:tcPr>
          <w:p w:rsidR="00872910" w:rsidRPr="002E6E74" w:rsidRDefault="00872910" w:rsidP="00995C20">
            <w:pPr>
              <w:jc w:val="center"/>
              <w:rPr>
                <w:sz w:val="18"/>
                <w:szCs w:val="20"/>
              </w:rPr>
            </w:pPr>
            <w:r w:rsidRPr="002E6E74">
              <w:rPr>
                <w:sz w:val="18"/>
                <w:szCs w:val="20"/>
              </w:rPr>
              <w:t>2226913.00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w:t>
            </w:r>
          </w:p>
        </w:tc>
        <w:tc>
          <w:tcPr>
            <w:tcW w:w="1558" w:type="dxa"/>
          </w:tcPr>
          <w:p w:rsidR="00872910" w:rsidRPr="002E6E74" w:rsidRDefault="00872910" w:rsidP="00995C20">
            <w:pPr>
              <w:jc w:val="center"/>
              <w:rPr>
                <w:sz w:val="18"/>
                <w:szCs w:val="20"/>
              </w:rPr>
            </w:pPr>
            <w:r w:rsidRPr="002E6E74">
              <w:rPr>
                <w:sz w:val="18"/>
                <w:szCs w:val="20"/>
              </w:rPr>
              <w:t>397079.97</w:t>
            </w:r>
          </w:p>
        </w:tc>
        <w:tc>
          <w:tcPr>
            <w:tcW w:w="1562" w:type="dxa"/>
          </w:tcPr>
          <w:p w:rsidR="00872910" w:rsidRPr="002E6E74" w:rsidRDefault="00872910" w:rsidP="00995C20">
            <w:pPr>
              <w:jc w:val="center"/>
              <w:rPr>
                <w:sz w:val="18"/>
                <w:szCs w:val="20"/>
              </w:rPr>
            </w:pPr>
            <w:r w:rsidRPr="002E6E74">
              <w:rPr>
                <w:sz w:val="18"/>
                <w:szCs w:val="20"/>
              </w:rPr>
              <w:t>2226904.71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w:t>
            </w:r>
          </w:p>
        </w:tc>
        <w:tc>
          <w:tcPr>
            <w:tcW w:w="1558" w:type="dxa"/>
          </w:tcPr>
          <w:p w:rsidR="00872910" w:rsidRPr="002E6E74" w:rsidRDefault="00872910" w:rsidP="00995C20">
            <w:pPr>
              <w:jc w:val="center"/>
              <w:rPr>
                <w:sz w:val="18"/>
                <w:szCs w:val="20"/>
              </w:rPr>
            </w:pPr>
            <w:r w:rsidRPr="002E6E74">
              <w:rPr>
                <w:sz w:val="18"/>
                <w:szCs w:val="20"/>
              </w:rPr>
              <w:t>397096.21</w:t>
            </w:r>
          </w:p>
        </w:tc>
        <w:tc>
          <w:tcPr>
            <w:tcW w:w="1562" w:type="dxa"/>
          </w:tcPr>
          <w:p w:rsidR="00872910" w:rsidRPr="002E6E74" w:rsidRDefault="00872910" w:rsidP="00995C20">
            <w:pPr>
              <w:jc w:val="center"/>
              <w:rPr>
                <w:sz w:val="18"/>
                <w:szCs w:val="20"/>
              </w:rPr>
            </w:pPr>
            <w:r w:rsidRPr="002E6E74">
              <w:rPr>
                <w:sz w:val="18"/>
                <w:szCs w:val="20"/>
              </w:rPr>
              <w:t>2226891.45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w:t>
            </w:r>
          </w:p>
        </w:tc>
        <w:tc>
          <w:tcPr>
            <w:tcW w:w="1558" w:type="dxa"/>
          </w:tcPr>
          <w:p w:rsidR="00872910" w:rsidRPr="002E6E74" w:rsidRDefault="00872910" w:rsidP="00995C20">
            <w:pPr>
              <w:jc w:val="center"/>
              <w:rPr>
                <w:sz w:val="18"/>
                <w:szCs w:val="20"/>
              </w:rPr>
            </w:pPr>
            <w:r w:rsidRPr="002E6E74">
              <w:rPr>
                <w:sz w:val="18"/>
                <w:szCs w:val="20"/>
              </w:rPr>
              <w:t>397105.85</w:t>
            </w:r>
          </w:p>
        </w:tc>
        <w:tc>
          <w:tcPr>
            <w:tcW w:w="1562" w:type="dxa"/>
          </w:tcPr>
          <w:p w:rsidR="00872910" w:rsidRPr="002E6E74" w:rsidRDefault="00872910" w:rsidP="00995C20">
            <w:pPr>
              <w:jc w:val="center"/>
              <w:rPr>
                <w:sz w:val="18"/>
                <w:szCs w:val="20"/>
              </w:rPr>
            </w:pPr>
            <w:r w:rsidRPr="002E6E74">
              <w:rPr>
                <w:sz w:val="18"/>
                <w:szCs w:val="20"/>
              </w:rPr>
              <w:t>2226901.80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w:t>
            </w:r>
          </w:p>
        </w:tc>
        <w:tc>
          <w:tcPr>
            <w:tcW w:w="1558" w:type="dxa"/>
          </w:tcPr>
          <w:p w:rsidR="00872910" w:rsidRPr="002E6E74" w:rsidRDefault="00872910" w:rsidP="00995C20">
            <w:pPr>
              <w:jc w:val="center"/>
              <w:rPr>
                <w:sz w:val="18"/>
                <w:szCs w:val="20"/>
              </w:rPr>
            </w:pPr>
            <w:r w:rsidRPr="002E6E74">
              <w:rPr>
                <w:sz w:val="18"/>
                <w:szCs w:val="20"/>
              </w:rPr>
              <w:t>397089.81</w:t>
            </w:r>
          </w:p>
        </w:tc>
        <w:tc>
          <w:tcPr>
            <w:tcW w:w="1562" w:type="dxa"/>
          </w:tcPr>
          <w:p w:rsidR="00872910" w:rsidRPr="002E6E74" w:rsidRDefault="00872910" w:rsidP="00995C20">
            <w:pPr>
              <w:jc w:val="center"/>
              <w:rPr>
                <w:sz w:val="18"/>
                <w:szCs w:val="20"/>
              </w:rPr>
            </w:pPr>
            <w:r w:rsidRPr="002E6E74">
              <w:rPr>
                <w:sz w:val="18"/>
                <w:szCs w:val="20"/>
              </w:rPr>
              <w:t>2226914.19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w:t>
            </w:r>
          </w:p>
        </w:tc>
        <w:tc>
          <w:tcPr>
            <w:tcW w:w="1558" w:type="dxa"/>
          </w:tcPr>
          <w:p w:rsidR="00872910" w:rsidRPr="002E6E74" w:rsidRDefault="00872910" w:rsidP="00995C20">
            <w:pPr>
              <w:jc w:val="center"/>
              <w:rPr>
                <w:sz w:val="18"/>
                <w:szCs w:val="20"/>
              </w:rPr>
            </w:pPr>
            <w:r w:rsidRPr="002E6E74">
              <w:rPr>
                <w:sz w:val="18"/>
                <w:szCs w:val="20"/>
              </w:rPr>
              <w:t>397085.92</w:t>
            </w:r>
          </w:p>
        </w:tc>
        <w:tc>
          <w:tcPr>
            <w:tcW w:w="1562" w:type="dxa"/>
          </w:tcPr>
          <w:p w:rsidR="00872910" w:rsidRPr="002E6E74" w:rsidRDefault="00872910" w:rsidP="00995C20">
            <w:pPr>
              <w:jc w:val="center"/>
              <w:rPr>
                <w:sz w:val="18"/>
                <w:szCs w:val="20"/>
              </w:rPr>
            </w:pPr>
            <w:r w:rsidRPr="002E6E74">
              <w:rPr>
                <w:sz w:val="18"/>
                <w:szCs w:val="20"/>
              </w:rPr>
              <w:t>2226914.80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Зона1(2)</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w:t>
            </w:r>
          </w:p>
        </w:tc>
        <w:tc>
          <w:tcPr>
            <w:tcW w:w="1558" w:type="dxa"/>
          </w:tcPr>
          <w:p w:rsidR="00872910" w:rsidRPr="002E6E74" w:rsidRDefault="00872910" w:rsidP="00995C20">
            <w:pPr>
              <w:jc w:val="center"/>
              <w:rPr>
                <w:sz w:val="18"/>
                <w:szCs w:val="20"/>
              </w:rPr>
            </w:pPr>
            <w:r w:rsidRPr="002E6E74">
              <w:rPr>
                <w:sz w:val="18"/>
                <w:szCs w:val="20"/>
              </w:rPr>
              <w:t>397258.67</w:t>
            </w:r>
          </w:p>
        </w:tc>
        <w:tc>
          <w:tcPr>
            <w:tcW w:w="1562" w:type="dxa"/>
          </w:tcPr>
          <w:p w:rsidR="00872910" w:rsidRPr="002E6E74" w:rsidRDefault="00872910" w:rsidP="00995C20">
            <w:pPr>
              <w:jc w:val="center"/>
              <w:rPr>
                <w:sz w:val="18"/>
                <w:szCs w:val="20"/>
              </w:rPr>
            </w:pPr>
            <w:r w:rsidRPr="002E6E74">
              <w:rPr>
                <w:sz w:val="18"/>
                <w:szCs w:val="20"/>
              </w:rPr>
              <w:t>2227073.22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w:t>
            </w:r>
          </w:p>
        </w:tc>
        <w:tc>
          <w:tcPr>
            <w:tcW w:w="1558" w:type="dxa"/>
          </w:tcPr>
          <w:p w:rsidR="00872910" w:rsidRPr="002E6E74" w:rsidRDefault="00872910" w:rsidP="00995C20">
            <w:pPr>
              <w:jc w:val="center"/>
              <w:rPr>
                <w:sz w:val="18"/>
                <w:szCs w:val="20"/>
              </w:rPr>
            </w:pPr>
            <w:r w:rsidRPr="002E6E74">
              <w:rPr>
                <w:sz w:val="18"/>
                <w:szCs w:val="20"/>
              </w:rPr>
              <w:t>397255.88</w:t>
            </w:r>
          </w:p>
        </w:tc>
        <w:tc>
          <w:tcPr>
            <w:tcW w:w="1562" w:type="dxa"/>
          </w:tcPr>
          <w:p w:rsidR="00872910" w:rsidRPr="002E6E74" w:rsidRDefault="00872910" w:rsidP="00995C20">
            <w:pPr>
              <w:jc w:val="center"/>
              <w:rPr>
                <w:sz w:val="18"/>
                <w:szCs w:val="20"/>
              </w:rPr>
            </w:pPr>
            <w:r w:rsidRPr="002E6E74">
              <w:rPr>
                <w:sz w:val="18"/>
                <w:szCs w:val="20"/>
              </w:rPr>
              <w:t>2227070.15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0.20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w:t>
            </w:r>
          </w:p>
        </w:tc>
        <w:tc>
          <w:tcPr>
            <w:tcW w:w="1558" w:type="dxa"/>
          </w:tcPr>
          <w:p w:rsidR="00872910" w:rsidRPr="002E6E74" w:rsidRDefault="00872910" w:rsidP="00995C20">
            <w:pPr>
              <w:jc w:val="center"/>
              <w:rPr>
                <w:sz w:val="18"/>
                <w:szCs w:val="20"/>
              </w:rPr>
            </w:pPr>
            <w:r w:rsidRPr="002E6E74">
              <w:rPr>
                <w:sz w:val="18"/>
                <w:szCs w:val="20"/>
              </w:rPr>
              <w:t>397252.98</w:t>
            </w:r>
          </w:p>
        </w:tc>
        <w:tc>
          <w:tcPr>
            <w:tcW w:w="1562" w:type="dxa"/>
          </w:tcPr>
          <w:p w:rsidR="00872910" w:rsidRPr="002E6E74" w:rsidRDefault="00872910" w:rsidP="00995C20">
            <w:pPr>
              <w:jc w:val="center"/>
              <w:rPr>
                <w:sz w:val="18"/>
                <w:szCs w:val="20"/>
              </w:rPr>
            </w:pPr>
            <w:r w:rsidRPr="002E6E74">
              <w:rPr>
                <w:sz w:val="18"/>
                <w:szCs w:val="20"/>
              </w:rPr>
              <w:t>2227066.86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0.20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w:t>
            </w:r>
          </w:p>
        </w:tc>
        <w:tc>
          <w:tcPr>
            <w:tcW w:w="1558" w:type="dxa"/>
          </w:tcPr>
          <w:p w:rsidR="00872910" w:rsidRPr="002E6E74" w:rsidRDefault="00872910" w:rsidP="00995C20">
            <w:pPr>
              <w:jc w:val="center"/>
              <w:rPr>
                <w:sz w:val="18"/>
                <w:szCs w:val="20"/>
              </w:rPr>
            </w:pPr>
            <w:r w:rsidRPr="002E6E74">
              <w:rPr>
                <w:sz w:val="18"/>
                <w:szCs w:val="20"/>
              </w:rPr>
              <w:t>397219.26</w:t>
            </w:r>
          </w:p>
        </w:tc>
        <w:tc>
          <w:tcPr>
            <w:tcW w:w="1562" w:type="dxa"/>
          </w:tcPr>
          <w:p w:rsidR="00872910" w:rsidRPr="002E6E74" w:rsidRDefault="00872910" w:rsidP="00995C20">
            <w:pPr>
              <w:jc w:val="center"/>
              <w:rPr>
                <w:sz w:val="18"/>
                <w:szCs w:val="20"/>
              </w:rPr>
            </w:pPr>
            <w:r w:rsidRPr="002E6E74">
              <w:rPr>
                <w:sz w:val="18"/>
                <w:szCs w:val="20"/>
              </w:rPr>
              <w:t>2227028.42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20</w:t>
            </w:r>
          </w:p>
        </w:tc>
        <w:tc>
          <w:tcPr>
            <w:tcW w:w="1558" w:type="dxa"/>
          </w:tcPr>
          <w:p w:rsidR="00872910" w:rsidRPr="002E6E74" w:rsidRDefault="00872910" w:rsidP="00995C20">
            <w:pPr>
              <w:jc w:val="center"/>
              <w:rPr>
                <w:sz w:val="18"/>
                <w:szCs w:val="20"/>
              </w:rPr>
            </w:pPr>
            <w:r w:rsidRPr="002E6E74">
              <w:rPr>
                <w:sz w:val="18"/>
                <w:szCs w:val="20"/>
              </w:rPr>
              <w:t>397219.62</w:t>
            </w:r>
          </w:p>
        </w:tc>
        <w:tc>
          <w:tcPr>
            <w:tcW w:w="1562" w:type="dxa"/>
          </w:tcPr>
          <w:p w:rsidR="00872910" w:rsidRPr="002E6E74" w:rsidRDefault="00872910" w:rsidP="00995C20">
            <w:pPr>
              <w:jc w:val="center"/>
              <w:rPr>
                <w:sz w:val="18"/>
                <w:szCs w:val="20"/>
              </w:rPr>
            </w:pPr>
            <w:r w:rsidRPr="002E6E74">
              <w:rPr>
                <w:sz w:val="18"/>
                <w:szCs w:val="20"/>
              </w:rPr>
              <w:t>2227028.17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21</w:t>
            </w:r>
          </w:p>
        </w:tc>
        <w:tc>
          <w:tcPr>
            <w:tcW w:w="1558" w:type="dxa"/>
          </w:tcPr>
          <w:p w:rsidR="00872910" w:rsidRPr="002E6E74" w:rsidRDefault="00872910" w:rsidP="00995C20">
            <w:pPr>
              <w:jc w:val="center"/>
              <w:rPr>
                <w:sz w:val="18"/>
                <w:szCs w:val="20"/>
              </w:rPr>
            </w:pPr>
            <w:r w:rsidRPr="002E6E74">
              <w:rPr>
                <w:sz w:val="18"/>
                <w:szCs w:val="20"/>
              </w:rPr>
              <w:t>397253.14</w:t>
            </w:r>
          </w:p>
        </w:tc>
        <w:tc>
          <w:tcPr>
            <w:tcW w:w="1562" w:type="dxa"/>
          </w:tcPr>
          <w:p w:rsidR="00872910" w:rsidRPr="002E6E74" w:rsidRDefault="00872910" w:rsidP="00995C20">
            <w:pPr>
              <w:jc w:val="center"/>
              <w:rPr>
                <w:sz w:val="18"/>
                <w:szCs w:val="20"/>
              </w:rPr>
            </w:pPr>
            <w:r w:rsidRPr="002E6E74">
              <w:rPr>
                <w:sz w:val="18"/>
                <w:szCs w:val="20"/>
              </w:rPr>
              <w:t>2227000.62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22</w:t>
            </w:r>
          </w:p>
        </w:tc>
        <w:tc>
          <w:tcPr>
            <w:tcW w:w="1558" w:type="dxa"/>
          </w:tcPr>
          <w:p w:rsidR="00872910" w:rsidRPr="002E6E74" w:rsidRDefault="00872910" w:rsidP="00995C20">
            <w:pPr>
              <w:jc w:val="center"/>
              <w:rPr>
                <w:sz w:val="18"/>
                <w:szCs w:val="20"/>
              </w:rPr>
            </w:pPr>
            <w:r w:rsidRPr="002E6E74">
              <w:rPr>
                <w:sz w:val="18"/>
                <w:szCs w:val="20"/>
              </w:rPr>
              <w:t>397257.06</w:t>
            </w:r>
          </w:p>
        </w:tc>
        <w:tc>
          <w:tcPr>
            <w:tcW w:w="1562" w:type="dxa"/>
          </w:tcPr>
          <w:p w:rsidR="00872910" w:rsidRPr="002E6E74" w:rsidRDefault="00872910" w:rsidP="00995C20">
            <w:pPr>
              <w:jc w:val="center"/>
              <w:rPr>
                <w:sz w:val="18"/>
                <w:szCs w:val="20"/>
              </w:rPr>
            </w:pPr>
            <w:r w:rsidRPr="002E6E74">
              <w:rPr>
                <w:sz w:val="18"/>
                <w:szCs w:val="20"/>
              </w:rPr>
              <w:t>2227004.15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23</w:t>
            </w:r>
          </w:p>
        </w:tc>
        <w:tc>
          <w:tcPr>
            <w:tcW w:w="1558" w:type="dxa"/>
          </w:tcPr>
          <w:p w:rsidR="00872910" w:rsidRPr="002E6E74" w:rsidRDefault="00872910" w:rsidP="00995C20">
            <w:pPr>
              <w:jc w:val="center"/>
              <w:rPr>
                <w:sz w:val="18"/>
                <w:szCs w:val="20"/>
              </w:rPr>
            </w:pPr>
            <w:r w:rsidRPr="002E6E74">
              <w:rPr>
                <w:sz w:val="18"/>
                <w:szCs w:val="20"/>
              </w:rPr>
              <w:t>397270.41</w:t>
            </w:r>
          </w:p>
        </w:tc>
        <w:tc>
          <w:tcPr>
            <w:tcW w:w="1562" w:type="dxa"/>
          </w:tcPr>
          <w:p w:rsidR="00872910" w:rsidRPr="002E6E74" w:rsidRDefault="00872910" w:rsidP="00995C20">
            <w:pPr>
              <w:jc w:val="center"/>
              <w:rPr>
                <w:sz w:val="18"/>
                <w:szCs w:val="20"/>
              </w:rPr>
            </w:pPr>
            <w:r w:rsidRPr="002E6E74">
              <w:rPr>
                <w:sz w:val="18"/>
                <w:szCs w:val="20"/>
              </w:rPr>
              <w:t>2227019.96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24</w:t>
            </w:r>
          </w:p>
        </w:tc>
        <w:tc>
          <w:tcPr>
            <w:tcW w:w="1558" w:type="dxa"/>
          </w:tcPr>
          <w:p w:rsidR="00872910" w:rsidRPr="002E6E74" w:rsidRDefault="00872910" w:rsidP="00995C20">
            <w:pPr>
              <w:jc w:val="center"/>
              <w:rPr>
                <w:sz w:val="18"/>
                <w:szCs w:val="20"/>
              </w:rPr>
            </w:pPr>
            <w:r w:rsidRPr="002E6E74">
              <w:rPr>
                <w:sz w:val="18"/>
                <w:szCs w:val="20"/>
              </w:rPr>
              <w:t>397292.70</w:t>
            </w:r>
          </w:p>
        </w:tc>
        <w:tc>
          <w:tcPr>
            <w:tcW w:w="1562" w:type="dxa"/>
          </w:tcPr>
          <w:p w:rsidR="00872910" w:rsidRPr="002E6E74" w:rsidRDefault="00872910" w:rsidP="00995C20">
            <w:pPr>
              <w:jc w:val="center"/>
              <w:rPr>
                <w:sz w:val="18"/>
                <w:szCs w:val="20"/>
              </w:rPr>
            </w:pPr>
            <w:r w:rsidRPr="002E6E74">
              <w:rPr>
                <w:sz w:val="18"/>
                <w:szCs w:val="20"/>
              </w:rPr>
              <w:t>2227041.98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w:t>
            </w:r>
          </w:p>
        </w:tc>
        <w:tc>
          <w:tcPr>
            <w:tcW w:w="1558" w:type="dxa"/>
          </w:tcPr>
          <w:p w:rsidR="00872910" w:rsidRPr="002E6E74" w:rsidRDefault="00872910" w:rsidP="00995C20">
            <w:pPr>
              <w:jc w:val="center"/>
              <w:rPr>
                <w:sz w:val="18"/>
                <w:szCs w:val="20"/>
              </w:rPr>
            </w:pPr>
            <w:r w:rsidRPr="002E6E74">
              <w:rPr>
                <w:sz w:val="18"/>
                <w:szCs w:val="20"/>
              </w:rPr>
              <w:t>397258.67</w:t>
            </w:r>
          </w:p>
        </w:tc>
        <w:tc>
          <w:tcPr>
            <w:tcW w:w="1562" w:type="dxa"/>
          </w:tcPr>
          <w:p w:rsidR="00872910" w:rsidRPr="002E6E74" w:rsidRDefault="00872910" w:rsidP="00995C20">
            <w:pPr>
              <w:jc w:val="center"/>
              <w:rPr>
                <w:sz w:val="18"/>
                <w:szCs w:val="20"/>
              </w:rPr>
            </w:pPr>
            <w:r w:rsidRPr="002E6E74">
              <w:rPr>
                <w:sz w:val="18"/>
                <w:szCs w:val="20"/>
              </w:rPr>
              <w:t>2227073.22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rPr>
          <w:trHeight w:hRule="exact" w:val="397"/>
        </w:trPr>
        <w:tc>
          <w:tcPr>
            <w:tcW w:w="10632" w:type="dxa"/>
            <w:gridSpan w:val="6"/>
          </w:tcPr>
          <w:p w:rsidR="00872910" w:rsidRPr="002A22C6" w:rsidRDefault="00872910" w:rsidP="00995C20">
            <w:pPr>
              <w:rPr>
                <w:b/>
                <w:bCs/>
                <w:sz w:val="20"/>
                <w:szCs w:val="20"/>
              </w:rPr>
            </w:pPr>
            <w:r w:rsidRPr="002A22C6">
              <w:rPr>
                <w:b/>
                <w:bCs/>
                <w:sz w:val="20"/>
                <w:szCs w:val="20"/>
              </w:rPr>
              <w:t>3. Сведения о характерных точках части (частей) границы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2A22C6" w:rsidRDefault="00872910" w:rsidP="00995C20">
            <w:pPr>
              <w:pStyle w:val="12"/>
              <w:jc w:val="center"/>
              <w:rPr>
                <w:b/>
                <w:bCs/>
                <w:sz w:val="20"/>
              </w:rPr>
            </w:pPr>
            <w:r w:rsidRPr="002A22C6">
              <w:rPr>
                <w:b/>
                <w:bCs/>
                <w:sz w:val="20"/>
              </w:rPr>
              <w:t>Обозначение</w:t>
            </w:r>
          </w:p>
          <w:p w:rsidR="00872910" w:rsidRPr="002A22C6" w:rsidRDefault="00872910" w:rsidP="00995C20">
            <w:pPr>
              <w:pStyle w:val="12"/>
              <w:jc w:val="center"/>
              <w:rPr>
                <w:b/>
                <w:bCs/>
                <w:sz w:val="20"/>
              </w:rPr>
            </w:pPr>
            <w:r w:rsidRPr="002A22C6">
              <w:rPr>
                <w:b/>
                <w:bCs/>
                <w:sz w:val="20"/>
              </w:rPr>
              <w:t>характерных точек части границы</w:t>
            </w:r>
          </w:p>
        </w:tc>
        <w:tc>
          <w:tcPr>
            <w:tcW w:w="3120" w:type="dxa"/>
            <w:gridSpan w:val="2"/>
            <w:vAlign w:val="center"/>
          </w:tcPr>
          <w:p w:rsidR="00872910" w:rsidRPr="002A22C6" w:rsidRDefault="00872910" w:rsidP="00995C20">
            <w:pPr>
              <w:pStyle w:val="12"/>
              <w:jc w:val="center"/>
              <w:rPr>
                <w:b/>
                <w:bCs/>
                <w:sz w:val="20"/>
              </w:rPr>
            </w:pPr>
            <w:r w:rsidRPr="002A22C6">
              <w:rPr>
                <w:b/>
                <w:bCs/>
                <w:sz w:val="20"/>
              </w:rPr>
              <w:t>Координаты, м</w:t>
            </w:r>
          </w:p>
        </w:tc>
        <w:tc>
          <w:tcPr>
            <w:tcW w:w="2278" w:type="dxa"/>
            <w:vMerge w:val="restart"/>
            <w:vAlign w:val="center"/>
          </w:tcPr>
          <w:p w:rsidR="00872910" w:rsidRPr="002A22C6" w:rsidRDefault="00872910" w:rsidP="00995C20">
            <w:pPr>
              <w:pStyle w:val="12"/>
              <w:spacing w:before="60" w:after="60"/>
              <w:jc w:val="center"/>
              <w:rPr>
                <w:b/>
                <w:bCs/>
                <w:sz w:val="20"/>
              </w:rPr>
            </w:pPr>
            <w:r w:rsidRPr="002A22C6">
              <w:rPr>
                <w:b/>
                <w:bCs/>
                <w:sz w:val="20"/>
              </w:rPr>
              <w:t xml:space="preserve">Метод определения координат характерной точки </w:t>
            </w:r>
          </w:p>
        </w:tc>
        <w:tc>
          <w:tcPr>
            <w:tcW w:w="1841" w:type="dxa"/>
            <w:vMerge w:val="restart"/>
          </w:tcPr>
          <w:p w:rsidR="00872910" w:rsidRPr="002A22C6" w:rsidRDefault="00872910" w:rsidP="00995C20">
            <w:pPr>
              <w:pStyle w:val="12"/>
              <w:spacing w:before="60" w:after="60"/>
              <w:jc w:val="center"/>
              <w:rPr>
                <w:b/>
                <w:bCs/>
                <w:sz w:val="20"/>
              </w:rPr>
            </w:pPr>
            <w:r w:rsidRPr="002A22C6">
              <w:rPr>
                <w:b/>
                <w:bCs/>
                <w:sz w:val="20"/>
              </w:rPr>
              <w:t>Средняя квадратическая погрешность положения характерной точки (М</w:t>
            </w:r>
            <w:r w:rsidRPr="002A22C6">
              <w:rPr>
                <w:b/>
                <w:bCs/>
                <w:sz w:val="20"/>
                <w:vertAlign w:val="subscript"/>
                <w:lang w:val="en-US"/>
              </w:rPr>
              <w:t>t</w:t>
            </w:r>
            <w:r w:rsidRPr="002A22C6">
              <w:rPr>
                <w:b/>
                <w:bCs/>
                <w:sz w:val="20"/>
              </w:rPr>
              <w:t>), м</w:t>
            </w:r>
          </w:p>
        </w:tc>
        <w:tc>
          <w:tcPr>
            <w:tcW w:w="1702" w:type="dxa"/>
            <w:vMerge w:val="restart"/>
            <w:vAlign w:val="center"/>
          </w:tcPr>
          <w:p w:rsidR="00872910" w:rsidRPr="002A22C6" w:rsidRDefault="00872910" w:rsidP="00995C20">
            <w:pPr>
              <w:pStyle w:val="12"/>
              <w:spacing w:before="60" w:after="60"/>
              <w:jc w:val="center"/>
              <w:rPr>
                <w:b/>
                <w:bCs/>
                <w:sz w:val="20"/>
              </w:rPr>
            </w:pPr>
            <w:r w:rsidRPr="002A22C6">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2A22C6" w:rsidRDefault="00872910" w:rsidP="00995C20">
            <w:pPr>
              <w:pStyle w:val="12"/>
              <w:jc w:val="center"/>
              <w:rPr>
                <w:b/>
                <w:bCs/>
                <w:sz w:val="20"/>
              </w:rPr>
            </w:pPr>
          </w:p>
        </w:tc>
        <w:tc>
          <w:tcPr>
            <w:tcW w:w="1558" w:type="dxa"/>
            <w:vAlign w:val="center"/>
          </w:tcPr>
          <w:p w:rsidR="00872910" w:rsidRPr="002A22C6" w:rsidRDefault="00872910" w:rsidP="00995C20">
            <w:pPr>
              <w:pStyle w:val="a3"/>
              <w:jc w:val="center"/>
              <w:rPr>
                <w:b/>
                <w:bCs/>
                <w:sz w:val="20"/>
                <w:szCs w:val="20"/>
              </w:rPr>
            </w:pPr>
            <w:r w:rsidRPr="002A22C6">
              <w:rPr>
                <w:b/>
                <w:bCs/>
                <w:sz w:val="20"/>
                <w:szCs w:val="20"/>
              </w:rPr>
              <w:t>Х</w:t>
            </w:r>
          </w:p>
        </w:tc>
        <w:tc>
          <w:tcPr>
            <w:tcW w:w="1562" w:type="dxa"/>
            <w:vAlign w:val="center"/>
          </w:tcPr>
          <w:p w:rsidR="00872910" w:rsidRPr="002A22C6" w:rsidRDefault="00872910" w:rsidP="00995C20">
            <w:pPr>
              <w:pStyle w:val="12"/>
              <w:jc w:val="center"/>
              <w:rPr>
                <w:b/>
                <w:bCs/>
                <w:sz w:val="20"/>
                <w:lang w:val="en-US"/>
              </w:rPr>
            </w:pPr>
            <w:r w:rsidRPr="002A22C6">
              <w:rPr>
                <w:b/>
                <w:bCs/>
                <w:sz w:val="20"/>
                <w:lang w:val="en-US"/>
              </w:rPr>
              <w:t>Y</w:t>
            </w:r>
          </w:p>
        </w:tc>
        <w:tc>
          <w:tcPr>
            <w:tcW w:w="2278" w:type="dxa"/>
            <w:vMerge/>
            <w:vAlign w:val="center"/>
          </w:tcPr>
          <w:p w:rsidR="00872910" w:rsidRPr="002A22C6" w:rsidRDefault="00872910" w:rsidP="00995C20">
            <w:pPr>
              <w:pStyle w:val="12"/>
              <w:jc w:val="center"/>
              <w:rPr>
                <w:b/>
                <w:bCs/>
                <w:sz w:val="20"/>
              </w:rPr>
            </w:pPr>
          </w:p>
        </w:tc>
        <w:tc>
          <w:tcPr>
            <w:tcW w:w="1841" w:type="dxa"/>
            <w:vMerge/>
          </w:tcPr>
          <w:p w:rsidR="00872910" w:rsidRPr="002A22C6" w:rsidRDefault="00872910" w:rsidP="00995C20">
            <w:pPr>
              <w:pStyle w:val="12"/>
              <w:jc w:val="center"/>
              <w:rPr>
                <w:b/>
                <w:bCs/>
                <w:sz w:val="20"/>
              </w:rPr>
            </w:pPr>
          </w:p>
        </w:tc>
        <w:tc>
          <w:tcPr>
            <w:tcW w:w="1702" w:type="dxa"/>
            <w:vMerge/>
            <w:vAlign w:val="center"/>
          </w:tcPr>
          <w:p w:rsidR="00872910" w:rsidRPr="002A22C6"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2A22C6" w:rsidRDefault="00872910" w:rsidP="00995C20">
            <w:pPr>
              <w:pStyle w:val="12"/>
              <w:jc w:val="center"/>
              <w:rPr>
                <w:b/>
                <w:bCs/>
                <w:sz w:val="20"/>
              </w:rPr>
            </w:pPr>
            <w:r w:rsidRPr="002A22C6">
              <w:rPr>
                <w:b/>
                <w:bCs/>
                <w:sz w:val="20"/>
              </w:rPr>
              <w:t>1</w:t>
            </w:r>
          </w:p>
        </w:tc>
        <w:tc>
          <w:tcPr>
            <w:tcW w:w="1558" w:type="dxa"/>
            <w:vAlign w:val="center"/>
          </w:tcPr>
          <w:p w:rsidR="00872910" w:rsidRPr="002A22C6" w:rsidRDefault="00872910" w:rsidP="00995C20">
            <w:pPr>
              <w:pStyle w:val="a3"/>
              <w:jc w:val="center"/>
              <w:rPr>
                <w:b/>
                <w:bCs/>
                <w:sz w:val="20"/>
                <w:szCs w:val="20"/>
              </w:rPr>
            </w:pPr>
            <w:r w:rsidRPr="002A22C6">
              <w:rPr>
                <w:b/>
                <w:bCs/>
                <w:sz w:val="20"/>
                <w:szCs w:val="20"/>
              </w:rPr>
              <w:t>2</w:t>
            </w:r>
          </w:p>
        </w:tc>
        <w:tc>
          <w:tcPr>
            <w:tcW w:w="1562" w:type="dxa"/>
            <w:vAlign w:val="center"/>
          </w:tcPr>
          <w:p w:rsidR="00872910" w:rsidRPr="002A22C6" w:rsidRDefault="00872910" w:rsidP="00995C20">
            <w:pPr>
              <w:pStyle w:val="12"/>
              <w:jc w:val="center"/>
              <w:rPr>
                <w:b/>
                <w:bCs/>
                <w:sz w:val="20"/>
                <w:lang w:val="en-US"/>
              </w:rPr>
            </w:pPr>
            <w:r w:rsidRPr="002A22C6">
              <w:rPr>
                <w:b/>
                <w:bCs/>
                <w:sz w:val="20"/>
                <w:lang w:val="en-US"/>
              </w:rPr>
              <w:t>3</w:t>
            </w:r>
          </w:p>
        </w:tc>
        <w:tc>
          <w:tcPr>
            <w:tcW w:w="2278" w:type="dxa"/>
            <w:vAlign w:val="center"/>
          </w:tcPr>
          <w:p w:rsidR="00872910" w:rsidRPr="002A22C6" w:rsidRDefault="00872910" w:rsidP="00995C20">
            <w:pPr>
              <w:pStyle w:val="12"/>
              <w:jc w:val="center"/>
              <w:rPr>
                <w:b/>
                <w:bCs/>
                <w:sz w:val="20"/>
              </w:rPr>
            </w:pPr>
            <w:r w:rsidRPr="002A22C6">
              <w:rPr>
                <w:b/>
                <w:bCs/>
                <w:sz w:val="20"/>
              </w:rPr>
              <w:t>4</w:t>
            </w:r>
          </w:p>
        </w:tc>
        <w:tc>
          <w:tcPr>
            <w:tcW w:w="1841" w:type="dxa"/>
          </w:tcPr>
          <w:p w:rsidR="00872910" w:rsidRPr="002A22C6" w:rsidRDefault="00872910" w:rsidP="00995C20">
            <w:pPr>
              <w:pStyle w:val="12"/>
              <w:jc w:val="center"/>
              <w:rPr>
                <w:b/>
                <w:bCs/>
                <w:sz w:val="20"/>
              </w:rPr>
            </w:pPr>
            <w:r w:rsidRPr="002A22C6">
              <w:rPr>
                <w:b/>
                <w:bCs/>
                <w:sz w:val="20"/>
              </w:rPr>
              <w:t>5</w:t>
            </w:r>
          </w:p>
        </w:tc>
        <w:tc>
          <w:tcPr>
            <w:tcW w:w="1702" w:type="dxa"/>
            <w:vAlign w:val="center"/>
          </w:tcPr>
          <w:p w:rsidR="00872910" w:rsidRPr="002A22C6" w:rsidRDefault="00872910" w:rsidP="00995C20">
            <w:pPr>
              <w:pStyle w:val="12"/>
              <w:jc w:val="center"/>
              <w:rPr>
                <w:b/>
                <w:bCs/>
                <w:sz w:val="20"/>
              </w:rPr>
            </w:pPr>
            <w:r w:rsidRPr="002A22C6">
              <w:rPr>
                <w:b/>
                <w:bCs/>
                <w:sz w:val="20"/>
              </w:rPr>
              <w:t>6</w:t>
            </w:r>
          </w:p>
        </w:tc>
      </w:tr>
      <w:tr w:rsidR="00872910" w:rsidRPr="002E6E74" w:rsidTr="00995C20">
        <w:tblPrEx>
          <w:tblLook w:val="0000" w:firstRow="0" w:lastRow="0" w:firstColumn="0" w:lastColumn="0" w:noHBand="0" w:noVBand="0"/>
        </w:tblPrEx>
        <w:trPr>
          <w:trHeight w:val="243"/>
        </w:trPr>
        <w:tc>
          <w:tcPr>
            <w:tcW w:w="1691" w:type="dxa"/>
            <w:vAlign w:val="center"/>
          </w:tcPr>
          <w:p w:rsidR="00872910" w:rsidRPr="002E6E74" w:rsidRDefault="00872910">
            <w:pPr>
              <w:jc w:val="center"/>
            </w:pPr>
            <w:r w:rsidRPr="002E6E74">
              <w:rPr>
                <w:sz w:val="18"/>
                <w:szCs w:val="18"/>
              </w:rPr>
              <w:t>–</w:t>
            </w:r>
          </w:p>
        </w:tc>
        <w:tc>
          <w:tcPr>
            <w:tcW w:w="1558" w:type="dxa"/>
            <w:vAlign w:val="center"/>
          </w:tcPr>
          <w:p w:rsidR="00872910" w:rsidRPr="002E6E74" w:rsidRDefault="00872910">
            <w:pPr>
              <w:jc w:val="center"/>
            </w:pPr>
            <w:r w:rsidRPr="002E6E74">
              <w:rPr>
                <w:sz w:val="18"/>
                <w:szCs w:val="18"/>
              </w:rPr>
              <w:t>–</w:t>
            </w:r>
          </w:p>
        </w:tc>
        <w:tc>
          <w:tcPr>
            <w:tcW w:w="1562" w:type="dxa"/>
            <w:vAlign w:val="center"/>
          </w:tcPr>
          <w:p w:rsidR="00872910" w:rsidRPr="002E6E74" w:rsidRDefault="00872910">
            <w:pPr>
              <w:jc w:val="center"/>
            </w:pPr>
            <w:r w:rsidRPr="002E6E74">
              <w:rPr>
                <w:sz w:val="18"/>
                <w:szCs w:val="18"/>
              </w:rPr>
              <w:t>–</w:t>
            </w:r>
          </w:p>
        </w:tc>
        <w:tc>
          <w:tcPr>
            <w:tcW w:w="2278" w:type="dxa"/>
            <w:vAlign w:val="center"/>
          </w:tcPr>
          <w:p w:rsidR="00872910" w:rsidRPr="002E6E74" w:rsidRDefault="00872910">
            <w:pPr>
              <w:jc w:val="center"/>
            </w:pPr>
            <w:r w:rsidRPr="002E6E74">
              <w:rPr>
                <w:sz w:val="18"/>
                <w:szCs w:val="18"/>
                <w:lang w:val="en-US"/>
              </w:rPr>
              <w:t>–</w:t>
            </w:r>
          </w:p>
        </w:tc>
        <w:tc>
          <w:tcPr>
            <w:tcW w:w="1841" w:type="dxa"/>
            <w:vAlign w:val="center"/>
          </w:tcPr>
          <w:p w:rsidR="00872910" w:rsidRPr="002E6E74" w:rsidRDefault="00872910">
            <w:pPr>
              <w:jc w:val="center"/>
            </w:pPr>
            <w:r w:rsidRPr="002E6E74">
              <w:rPr>
                <w:sz w:val="18"/>
                <w:szCs w:val="18"/>
              </w:rPr>
              <w:t>–</w:t>
            </w:r>
          </w:p>
        </w:tc>
        <w:tc>
          <w:tcPr>
            <w:tcW w:w="1702" w:type="dxa"/>
            <w:vAlign w:val="center"/>
          </w:tcPr>
          <w:p w:rsidR="00872910" w:rsidRPr="002E6E74" w:rsidRDefault="00872910">
            <w:pPr>
              <w:jc w:val="center"/>
            </w:pPr>
            <w:r w:rsidRPr="002E6E74">
              <w:rPr>
                <w:sz w:val="18"/>
                <w:szCs w:val="18"/>
              </w:rPr>
              <w:t>–</w:t>
            </w:r>
          </w:p>
        </w:tc>
      </w:tr>
    </w:tbl>
    <w:p w:rsidR="00872910" w:rsidRDefault="00872910">
      <w:pPr>
        <w:sectPr w:rsidR="00872910" w:rsidSect="007C78A0">
          <w:type w:val="continuous"/>
          <w:pgSz w:w="11906" w:h="16838" w:code="9"/>
          <w:pgMar w:top="1134" w:right="1085" w:bottom="1134" w:left="1134" w:header="567" w:footer="567" w:gutter="0"/>
          <w:cols w:space="398"/>
          <w:docGrid w:linePitch="360"/>
        </w:sectPr>
      </w:pPr>
    </w:p>
    <w:p w:rsidR="00872910" w:rsidRDefault="00872910">
      <w:pPr>
        <w:spacing w:after="160" w:line="259" w:lineRule="auto"/>
      </w:pPr>
      <w:r>
        <w:lastRenderedPageBreak/>
        <w:br w:type="page"/>
      </w:r>
    </w:p>
    <w:p w:rsidR="00872910" w:rsidRPr="007A37E2" w:rsidRDefault="0087291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72910" w:rsidRPr="005B4876" w:rsidTr="00995C20">
        <w:tc>
          <w:tcPr>
            <w:tcW w:w="10349" w:type="dxa"/>
            <w:gridSpan w:val="3"/>
            <w:tcBorders>
              <w:top w:val="nil"/>
              <w:left w:val="nil"/>
              <w:bottom w:val="nil"/>
              <w:right w:val="nil"/>
            </w:tcBorders>
            <w:vAlign w:val="center"/>
          </w:tcPr>
          <w:p w:rsidR="00872910" w:rsidRPr="004A327B" w:rsidRDefault="00872910" w:rsidP="004A327B">
            <w:pPr>
              <w:pStyle w:val="a6"/>
              <w:jc w:val="center"/>
              <w:rPr>
                <w:b/>
                <w:caps/>
                <w:sz w:val="24"/>
                <w:szCs w:val="24"/>
              </w:rPr>
            </w:pPr>
            <w:r w:rsidRPr="004A327B">
              <w:rPr>
                <w:b/>
                <w:caps/>
                <w:sz w:val="24"/>
                <w:szCs w:val="24"/>
              </w:rPr>
              <w:t>ГРАФИЧЕСКОЕ ОПИСАНИЕ</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r>
              <w:rPr>
                <w:sz w:val="20"/>
              </w:rPr>
              <w:t xml:space="preserve">местоположения границ населенных пунктов, территориальных зон, </w:t>
            </w:r>
          </w:p>
          <w:p w:rsidR="00872910" w:rsidRDefault="00872910" w:rsidP="004A327B">
            <w:pPr>
              <w:tabs>
                <w:tab w:val="left" w:pos="2738"/>
              </w:tabs>
              <w:jc w:val="center"/>
              <w:rPr>
                <w:sz w:val="20"/>
              </w:rPr>
            </w:pPr>
            <w:r>
              <w:rPr>
                <w:sz w:val="20"/>
              </w:rPr>
              <w:t xml:space="preserve">особо охраняемых природных территорий, </w:t>
            </w:r>
          </w:p>
          <w:p w:rsidR="00872910" w:rsidRDefault="00872910" w:rsidP="004A327B">
            <w:pPr>
              <w:tabs>
                <w:tab w:val="left" w:pos="2738"/>
              </w:tabs>
              <w:jc w:val="center"/>
              <w:rPr>
                <w:caps/>
              </w:rPr>
            </w:pPr>
            <w:r>
              <w:rPr>
                <w:sz w:val="20"/>
              </w:rPr>
              <w:t>зон с особыми условиями использования территории</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p>
        </w:tc>
      </w:tr>
      <w:tr w:rsidR="00872910" w:rsidRPr="005B4876" w:rsidTr="00995C20">
        <w:tc>
          <w:tcPr>
            <w:tcW w:w="10349" w:type="dxa"/>
            <w:gridSpan w:val="3"/>
            <w:tcBorders>
              <w:top w:val="nil"/>
              <w:left w:val="nil"/>
              <w:bottom w:val="nil"/>
              <w:right w:val="nil"/>
            </w:tcBorders>
            <w:vAlign w:val="center"/>
          </w:tcPr>
          <w:p w:rsidR="00872910" w:rsidRPr="00A47F38" w:rsidRDefault="00872910" w:rsidP="00995C20">
            <w:pPr>
              <w:pStyle w:val="a6"/>
              <w:jc w:val="center"/>
              <w:rPr>
                <w:b/>
                <w:bCs/>
                <w:u w:val="single"/>
              </w:rPr>
            </w:pPr>
            <w:r w:rsidRPr="00A47F38">
              <w:rPr>
                <w:b/>
                <w:bCs/>
                <w:u w:val="single"/>
              </w:rPr>
              <w:t>ОД "Общественно-деловая зона"</w:t>
            </w:r>
          </w:p>
        </w:tc>
      </w:tr>
      <w:tr w:rsidR="00872910" w:rsidRPr="005B4876" w:rsidTr="00995C20">
        <w:tc>
          <w:tcPr>
            <w:tcW w:w="10349" w:type="dxa"/>
            <w:gridSpan w:val="3"/>
            <w:tcBorders>
              <w:top w:val="nil"/>
              <w:left w:val="nil"/>
              <w:bottom w:val="nil"/>
              <w:right w:val="nil"/>
            </w:tcBorders>
            <w:vAlign w:val="center"/>
          </w:tcPr>
          <w:p w:rsidR="00872910" w:rsidRPr="003C6D38" w:rsidRDefault="0087291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right w:val="nil"/>
            </w:tcBorders>
            <w:vAlign w:val="center"/>
          </w:tcPr>
          <w:p w:rsidR="00872910" w:rsidRPr="00A47F38" w:rsidRDefault="00872910" w:rsidP="00995C20">
            <w:pPr>
              <w:pStyle w:val="12"/>
              <w:spacing w:line="240" w:lineRule="atLeast"/>
              <w:jc w:val="center"/>
              <w:rPr>
                <w:b/>
                <w:bCs/>
              </w:rPr>
            </w:pPr>
            <w:r w:rsidRPr="00A47F38">
              <w:rPr>
                <w:b/>
                <w:bCs/>
              </w:rPr>
              <w:t>Раздел 1</w:t>
            </w:r>
          </w:p>
        </w:tc>
      </w:tr>
      <w:tr w:rsidR="00872910" w:rsidRPr="005B4876" w:rsidTr="00995C20">
        <w:trPr>
          <w:trHeight w:hRule="exact" w:val="397"/>
        </w:trPr>
        <w:tc>
          <w:tcPr>
            <w:tcW w:w="10349" w:type="dxa"/>
            <w:gridSpan w:val="3"/>
            <w:vAlign w:val="center"/>
          </w:tcPr>
          <w:p w:rsidR="00872910" w:rsidRPr="00A47F38" w:rsidRDefault="00872910" w:rsidP="00995C20">
            <w:pPr>
              <w:pStyle w:val="12"/>
              <w:jc w:val="center"/>
              <w:rPr>
                <w:b/>
                <w:bCs/>
                <w:sz w:val="20"/>
                <w:szCs w:val="24"/>
              </w:rPr>
            </w:pPr>
            <w:r w:rsidRPr="00A47F38">
              <w:rPr>
                <w:b/>
                <w:bCs/>
                <w:sz w:val="20"/>
                <w:szCs w:val="24"/>
              </w:rPr>
              <w:t>Сведения об объекте</w:t>
            </w:r>
          </w:p>
        </w:tc>
      </w:tr>
      <w:tr w:rsidR="00872910" w:rsidRPr="005B4876" w:rsidTr="00995C20">
        <w:tblPrEx>
          <w:tblLook w:val="0000" w:firstRow="0" w:lastRow="0" w:firstColumn="0" w:lastColumn="0" w:noHBand="0" w:noVBand="0"/>
        </w:tblPrEx>
        <w:trPr>
          <w:trHeight w:val="246"/>
        </w:trPr>
        <w:tc>
          <w:tcPr>
            <w:tcW w:w="852" w:type="dxa"/>
            <w:vAlign w:val="center"/>
          </w:tcPr>
          <w:p w:rsidR="00872910" w:rsidRPr="00A47F38" w:rsidRDefault="00872910" w:rsidP="00995C20">
            <w:pPr>
              <w:pStyle w:val="12"/>
              <w:jc w:val="center"/>
              <w:rPr>
                <w:b/>
                <w:bCs/>
                <w:sz w:val="20"/>
                <w:szCs w:val="24"/>
              </w:rPr>
            </w:pPr>
            <w:r w:rsidRPr="00A47F38">
              <w:rPr>
                <w:b/>
                <w:bCs/>
                <w:sz w:val="20"/>
                <w:szCs w:val="24"/>
              </w:rPr>
              <w:t>№ п/п</w:t>
            </w:r>
          </w:p>
        </w:tc>
        <w:tc>
          <w:tcPr>
            <w:tcW w:w="4677" w:type="dxa"/>
            <w:vAlign w:val="center"/>
          </w:tcPr>
          <w:p w:rsidR="00872910" w:rsidRPr="00A47F38" w:rsidRDefault="00872910" w:rsidP="00995C20">
            <w:pPr>
              <w:pStyle w:val="12"/>
              <w:jc w:val="center"/>
              <w:rPr>
                <w:b/>
                <w:bCs/>
                <w:sz w:val="20"/>
                <w:szCs w:val="24"/>
              </w:rPr>
            </w:pPr>
            <w:r w:rsidRPr="00A47F38">
              <w:rPr>
                <w:b/>
                <w:bCs/>
                <w:sz w:val="20"/>
                <w:szCs w:val="24"/>
              </w:rPr>
              <w:t>Характеристики объекта</w:t>
            </w:r>
          </w:p>
        </w:tc>
        <w:tc>
          <w:tcPr>
            <w:tcW w:w="4820" w:type="dxa"/>
            <w:vAlign w:val="center"/>
          </w:tcPr>
          <w:p w:rsidR="00872910" w:rsidRPr="00A47F38" w:rsidRDefault="00872910" w:rsidP="00995C20">
            <w:pPr>
              <w:pStyle w:val="12"/>
              <w:jc w:val="center"/>
              <w:rPr>
                <w:b/>
                <w:bCs/>
                <w:sz w:val="20"/>
                <w:szCs w:val="24"/>
              </w:rPr>
            </w:pPr>
            <w:r w:rsidRPr="00A47F38">
              <w:rPr>
                <w:b/>
                <w:bCs/>
                <w:sz w:val="20"/>
                <w:szCs w:val="24"/>
              </w:rPr>
              <w:t>Описание характеристик</w:t>
            </w:r>
          </w:p>
        </w:tc>
      </w:tr>
      <w:tr w:rsidR="00872910" w:rsidRPr="005B4876" w:rsidTr="00995C20">
        <w:tblPrEx>
          <w:tblLook w:val="0000" w:firstRow="0" w:lastRow="0" w:firstColumn="0" w:lastColumn="0" w:noHBand="0" w:noVBand="0"/>
        </w:tblPrEx>
        <w:trPr>
          <w:trHeight w:val="243"/>
        </w:trPr>
        <w:tc>
          <w:tcPr>
            <w:tcW w:w="852" w:type="dxa"/>
            <w:vAlign w:val="center"/>
          </w:tcPr>
          <w:p w:rsidR="00872910" w:rsidRPr="00A47F38" w:rsidRDefault="00872910" w:rsidP="00995C20">
            <w:pPr>
              <w:pStyle w:val="12"/>
              <w:jc w:val="center"/>
              <w:rPr>
                <w:b/>
                <w:bCs/>
                <w:sz w:val="20"/>
                <w:szCs w:val="24"/>
              </w:rPr>
            </w:pPr>
            <w:r w:rsidRPr="00A47F38">
              <w:rPr>
                <w:b/>
                <w:bCs/>
                <w:sz w:val="20"/>
                <w:szCs w:val="24"/>
              </w:rPr>
              <w:t>1</w:t>
            </w:r>
          </w:p>
        </w:tc>
        <w:tc>
          <w:tcPr>
            <w:tcW w:w="4677" w:type="dxa"/>
            <w:vAlign w:val="center"/>
          </w:tcPr>
          <w:p w:rsidR="00872910" w:rsidRPr="00A47F38" w:rsidRDefault="00872910" w:rsidP="00995C20">
            <w:pPr>
              <w:pStyle w:val="12"/>
              <w:jc w:val="center"/>
              <w:rPr>
                <w:b/>
                <w:bCs/>
                <w:sz w:val="20"/>
                <w:szCs w:val="24"/>
              </w:rPr>
            </w:pPr>
            <w:r w:rsidRPr="00A47F38">
              <w:rPr>
                <w:b/>
                <w:bCs/>
                <w:sz w:val="20"/>
                <w:szCs w:val="24"/>
              </w:rPr>
              <w:t>2</w:t>
            </w:r>
          </w:p>
        </w:tc>
        <w:tc>
          <w:tcPr>
            <w:tcW w:w="4820" w:type="dxa"/>
            <w:vAlign w:val="center"/>
          </w:tcPr>
          <w:p w:rsidR="00872910" w:rsidRPr="00A47F38" w:rsidRDefault="00872910" w:rsidP="00995C20">
            <w:pPr>
              <w:pStyle w:val="12"/>
              <w:jc w:val="center"/>
              <w:rPr>
                <w:b/>
                <w:bCs/>
                <w:sz w:val="20"/>
                <w:szCs w:val="24"/>
              </w:rPr>
            </w:pPr>
            <w:r w:rsidRPr="00A47F38">
              <w:rPr>
                <w:b/>
                <w:bCs/>
                <w:sz w:val="20"/>
                <w:szCs w:val="24"/>
              </w:rPr>
              <w:t>3</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1</w:t>
            </w:r>
          </w:p>
        </w:tc>
        <w:tc>
          <w:tcPr>
            <w:tcW w:w="4677" w:type="dxa"/>
          </w:tcPr>
          <w:p w:rsidR="00872910" w:rsidRPr="005A5528" w:rsidRDefault="00872910" w:rsidP="00995C20">
            <w:pPr>
              <w:pStyle w:val="12"/>
              <w:rPr>
                <w:sz w:val="20"/>
                <w:szCs w:val="24"/>
              </w:rPr>
            </w:pPr>
            <w:r w:rsidRPr="005A5528">
              <w:rPr>
                <w:sz w:val="20"/>
                <w:szCs w:val="24"/>
              </w:rPr>
              <w:t>Местоположение объекта</w:t>
            </w:r>
          </w:p>
        </w:tc>
        <w:tc>
          <w:tcPr>
            <w:tcW w:w="4820" w:type="dxa"/>
          </w:tcPr>
          <w:p w:rsidR="00872910" w:rsidRPr="00A47F38" w:rsidRDefault="00872910" w:rsidP="00995C20">
            <w:pPr>
              <w:pStyle w:val="12"/>
              <w:rPr>
                <w:sz w:val="20"/>
                <w:szCs w:val="24"/>
              </w:rPr>
            </w:pPr>
            <w:r w:rsidRPr="00A47F38">
              <w:rPr>
                <w:sz w:val="20"/>
                <w:szCs w:val="24"/>
              </w:rPr>
              <w:t>Пензенская область, муниципальный район Бессоновский, сельское поселение Полеологовский сельсовет, село Блохино</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2</w:t>
            </w:r>
          </w:p>
        </w:tc>
        <w:tc>
          <w:tcPr>
            <w:tcW w:w="4677" w:type="dxa"/>
          </w:tcPr>
          <w:p w:rsidR="00872910" w:rsidRPr="005A5528" w:rsidRDefault="00872910" w:rsidP="00995C20">
            <w:pPr>
              <w:pStyle w:val="12"/>
              <w:rPr>
                <w:sz w:val="20"/>
                <w:szCs w:val="24"/>
              </w:rPr>
            </w:pPr>
            <w:r w:rsidRPr="005A5528">
              <w:rPr>
                <w:sz w:val="20"/>
                <w:szCs w:val="24"/>
              </w:rPr>
              <w:t>Площадь объекта +/- величина погрешности определения площади</w:t>
            </w:r>
          </w:p>
          <w:p w:rsidR="00872910" w:rsidRPr="005A5528" w:rsidRDefault="00872910" w:rsidP="00995C20">
            <w:pPr>
              <w:pStyle w:val="12"/>
              <w:rPr>
                <w:sz w:val="20"/>
                <w:szCs w:val="24"/>
              </w:rPr>
            </w:pPr>
            <w:r w:rsidRPr="005A5528">
              <w:rPr>
                <w:sz w:val="20"/>
                <w:szCs w:val="24"/>
              </w:rPr>
              <w:t>(Р+/- Дельта Р)</w:t>
            </w:r>
          </w:p>
        </w:tc>
        <w:tc>
          <w:tcPr>
            <w:tcW w:w="4820" w:type="dxa"/>
          </w:tcPr>
          <w:p w:rsidR="00872910" w:rsidRPr="005A5528" w:rsidRDefault="00872910" w:rsidP="00995C20">
            <w:pPr>
              <w:rPr>
                <w:sz w:val="20"/>
              </w:rPr>
            </w:pPr>
            <w:r w:rsidRPr="005A5528">
              <w:rPr>
                <w:sz w:val="20"/>
                <w:lang w:val="en-US"/>
              </w:rPr>
              <w:t>51807 кв.м ± 3983.20 кв.м</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lang w:val="en-US"/>
              </w:rPr>
            </w:pPr>
            <w:r w:rsidRPr="005A5528">
              <w:rPr>
                <w:sz w:val="20"/>
                <w:szCs w:val="24"/>
              </w:rPr>
              <w:t>3</w:t>
            </w:r>
          </w:p>
        </w:tc>
        <w:tc>
          <w:tcPr>
            <w:tcW w:w="4677" w:type="dxa"/>
          </w:tcPr>
          <w:p w:rsidR="00872910" w:rsidRPr="005A5528" w:rsidRDefault="00872910" w:rsidP="00995C20">
            <w:pPr>
              <w:pStyle w:val="12"/>
              <w:rPr>
                <w:sz w:val="20"/>
                <w:szCs w:val="24"/>
              </w:rPr>
            </w:pPr>
            <w:r w:rsidRPr="005A5528">
              <w:rPr>
                <w:sz w:val="20"/>
                <w:szCs w:val="24"/>
              </w:rPr>
              <w:t>Иные характеристики объекта</w:t>
            </w:r>
          </w:p>
        </w:tc>
        <w:tc>
          <w:tcPr>
            <w:tcW w:w="4820" w:type="dxa"/>
          </w:tcPr>
          <w:p w:rsidR="00872910" w:rsidRPr="005A5528" w:rsidRDefault="00872910" w:rsidP="00995C20">
            <w:pPr>
              <w:pStyle w:val="12"/>
              <w:rPr>
                <w:sz w:val="20"/>
                <w:szCs w:val="24"/>
                <w:lang w:val="en-US"/>
              </w:rPr>
            </w:pPr>
            <w:r w:rsidRPr="005A5528">
              <w:rPr>
                <w:sz w:val="20"/>
                <w:szCs w:val="24"/>
                <w:lang w:val="en-US"/>
              </w:rPr>
              <w:t>–</w:t>
            </w:r>
          </w:p>
        </w:tc>
      </w:tr>
    </w:tbl>
    <w:p w:rsidR="00872910" w:rsidRDefault="00872910">
      <w:r>
        <w:br w:type="page"/>
      </w:r>
    </w:p>
    <w:p w:rsidR="00872910" w:rsidRDefault="00872910">
      <w:pPr>
        <w:sectPr w:rsidR="00872910" w:rsidSect="007C78A0">
          <w:footerReference w:type="even" r:id="rId14"/>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72910" w:rsidRPr="002E6E74" w:rsidTr="00627E7D">
        <w:trPr>
          <w:trHeight w:val="283"/>
        </w:trPr>
        <w:tc>
          <w:tcPr>
            <w:tcW w:w="10632" w:type="dxa"/>
            <w:gridSpan w:val="6"/>
            <w:tcBorders>
              <w:top w:val="nil"/>
              <w:left w:val="nil"/>
              <w:right w:val="nil"/>
            </w:tcBorders>
          </w:tcPr>
          <w:p w:rsidR="00872910" w:rsidRPr="00A47F38" w:rsidRDefault="00872910" w:rsidP="00995C20">
            <w:pPr>
              <w:pStyle w:val="12"/>
              <w:jc w:val="center"/>
              <w:rPr>
                <w:b/>
                <w:bCs/>
                <w:sz w:val="20"/>
              </w:rPr>
            </w:pPr>
            <w:r w:rsidRPr="00A47F38">
              <w:rPr>
                <w:b/>
                <w:bCs/>
              </w:rPr>
              <w:lastRenderedPageBreak/>
              <w:t>Раздел 2</w:t>
            </w:r>
          </w:p>
        </w:tc>
      </w:tr>
      <w:tr w:rsidR="00872910" w:rsidRPr="002E6E74" w:rsidTr="00627E7D">
        <w:trPr>
          <w:trHeight w:val="135"/>
        </w:trPr>
        <w:tc>
          <w:tcPr>
            <w:tcW w:w="10632" w:type="dxa"/>
            <w:gridSpan w:val="6"/>
          </w:tcPr>
          <w:p w:rsidR="00872910" w:rsidRPr="00A47F38" w:rsidRDefault="00872910" w:rsidP="00627E7D">
            <w:pPr>
              <w:pStyle w:val="12"/>
              <w:jc w:val="center"/>
              <w:rPr>
                <w:b/>
                <w:bCs/>
                <w:sz w:val="20"/>
              </w:rPr>
            </w:pPr>
            <w:r w:rsidRPr="00A47F38">
              <w:rPr>
                <w:b/>
                <w:bCs/>
                <w:sz w:val="20"/>
              </w:rPr>
              <w:t>Сведения о местоположении границ объекта</w:t>
            </w:r>
          </w:p>
        </w:tc>
      </w:tr>
      <w:tr w:rsidR="00872910" w:rsidRPr="002E6E74" w:rsidTr="00995C20">
        <w:trPr>
          <w:trHeight w:hRule="exact" w:val="397"/>
        </w:trPr>
        <w:tc>
          <w:tcPr>
            <w:tcW w:w="10632" w:type="dxa"/>
            <w:gridSpan w:val="6"/>
          </w:tcPr>
          <w:p w:rsidR="00872910" w:rsidRPr="00A47F38" w:rsidRDefault="00872910" w:rsidP="00995C20">
            <w:pPr>
              <w:pStyle w:val="12"/>
              <w:rPr>
                <w:b/>
                <w:bCs/>
                <w:sz w:val="20"/>
              </w:rPr>
            </w:pPr>
            <w:r w:rsidRPr="00A47F38">
              <w:rPr>
                <w:b/>
                <w:bCs/>
                <w:sz w:val="20"/>
              </w:rPr>
              <w:t xml:space="preserve">1. Система координат </w:t>
            </w:r>
            <w:r w:rsidRPr="00A47F38">
              <w:rPr>
                <w:b/>
                <w:bCs/>
                <w:sz w:val="20"/>
                <w:u w:val="single"/>
              </w:rPr>
              <w:t>МСК-58, зона 2</w:t>
            </w:r>
          </w:p>
        </w:tc>
      </w:tr>
      <w:tr w:rsidR="00872910" w:rsidRPr="002E6E74" w:rsidTr="00995C20">
        <w:trPr>
          <w:trHeight w:hRule="exact" w:val="397"/>
        </w:trPr>
        <w:tc>
          <w:tcPr>
            <w:tcW w:w="10632" w:type="dxa"/>
            <w:gridSpan w:val="6"/>
          </w:tcPr>
          <w:p w:rsidR="00872910" w:rsidRPr="00A47F38" w:rsidRDefault="00872910" w:rsidP="00995C20">
            <w:pPr>
              <w:rPr>
                <w:b/>
                <w:bCs/>
                <w:sz w:val="20"/>
                <w:szCs w:val="20"/>
              </w:rPr>
            </w:pPr>
            <w:r w:rsidRPr="00A47F38">
              <w:rPr>
                <w:b/>
                <w:bCs/>
                <w:sz w:val="20"/>
                <w:szCs w:val="20"/>
              </w:rPr>
              <w:t>2. Сведения о характерных точках границ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A47F38" w:rsidRDefault="00872910" w:rsidP="00995C20">
            <w:pPr>
              <w:pStyle w:val="12"/>
              <w:jc w:val="center"/>
              <w:rPr>
                <w:b/>
                <w:bCs/>
                <w:sz w:val="20"/>
              </w:rPr>
            </w:pPr>
            <w:r w:rsidRPr="00A47F38">
              <w:rPr>
                <w:b/>
                <w:bCs/>
                <w:sz w:val="20"/>
              </w:rPr>
              <w:t>Обозначение</w:t>
            </w:r>
          </w:p>
          <w:p w:rsidR="00872910" w:rsidRPr="00A47F38" w:rsidRDefault="00872910" w:rsidP="00995C20">
            <w:pPr>
              <w:pStyle w:val="12"/>
              <w:jc w:val="center"/>
              <w:rPr>
                <w:b/>
                <w:bCs/>
                <w:sz w:val="20"/>
              </w:rPr>
            </w:pPr>
            <w:r w:rsidRPr="00A47F38">
              <w:rPr>
                <w:b/>
                <w:bCs/>
                <w:sz w:val="20"/>
              </w:rPr>
              <w:t>характерных точек границ</w:t>
            </w:r>
          </w:p>
        </w:tc>
        <w:tc>
          <w:tcPr>
            <w:tcW w:w="3120" w:type="dxa"/>
            <w:gridSpan w:val="2"/>
            <w:vAlign w:val="center"/>
          </w:tcPr>
          <w:p w:rsidR="00872910" w:rsidRPr="00A47F38" w:rsidRDefault="00872910" w:rsidP="00995C20">
            <w:pPr>
              <w:pStyle w:val="12"/>
              <w:jc w:val="center"/>
              <w:rPr>
                <w:b/>
                <w:bCs/>
                <w:sz w:val="20"/>
              </w:rPr>
            </w:pPr>
            <w:r w:rsidRPr="00A47F38">
              <w:rPr>
                <w:b/>
                <w:bCs/>
                <w:sz w:val="20"/>
              </w:rPr>
              <w:t>Координаты, м</w:t>
            </w:r>
          </w:p>
        </w:tc>
        <w:tc>
          <w:tcPr>
            <w:tcW w:w="2278" w:type="dxa"/>
            <w:vMerge w:val="restart"/>
            <w:vAlign w:val="center"/>
          </w:tcPr>
          <w:p w:rsidR="00872910" w:rsidRPr="00A47F38" w:rsidRDefault="00872910" w:rsidP="00995C20">
            <w:pPr>
              <w:pStyle w:val="12"/>
              <w:spacing w:before="60" w:after="60"/>
              <w:jc w:val="center"/>
              <w:rPr>
                <w:b/>
                <w:bCs/>
                <w:sz w:val="20"/>
              </w:rPr>
            </w:pPr>
            <w:r w:rsidRPr="00A47F38">
              <w:rPr>
                <w:b/>
                <w:bCs/>
                <w:sz w:val="20"/>
              </w:rPr>
              <w:t xml:space="preserve">Метод определения координат характерной точки </w:t>
            </w:r>
          </w:p>
        </w:tc>
        <w:tc>
          <w:tcPr>
            <w:tcW w:w="1841" w:type="dxa"/>
            <w:vMerge w:val="restart"/>
          </w:tcPr>
          <w:p w:rsidR="00872910" w:rsidRPr="00A47F38" w:rsidRDefault="00872910" w:rsidP="00995C20">
            <w:pPr>
              <w:pStyle w:val="12"/>
              <w:spacing w:before="60" w:after="60"/>
              <w:jc w:val="center"/>
              <w:rPr>
                <w:b/>
                <w:bCs/>
                <w:sz w:val="20"/>
              </w:rPr>
            </w:pPr>
            <w:r w:rsidRPr="00A47F38">
              <w:rPr>
                <w:b/>
                <w:bCs/>
                <w:sz w:val="20"/>
              </w:rPr>
              <w:t>Средняя квадратическая погрешность положения характерной точки (М</w:t>
            </w:r>
            <w:r w:rsidRPr="00A47F38">
              <w:rPr>
                <w:b/>
                <w:bCs/>
                <w:sz w:val="20"/>
                <w:vertAlign w:val="subscript"/>
                <w:lang w:val="en-US"/>
              </w:rPr>
              <w:t>t</w:t>
            </w:r>
            <w:r w:rsidRPr="00A47F38">
              <w:rPr>
                <w:b/>
                <w:bCs/>
                <w:sz w:val="20"/>
              </w:rPr>
              <w:t>), м</w:t>
            </w:r>
          </w:p>
        </w:tc>
        <w:tc>
          <w:tcPr>
            <w:tcW w:w="1702" w:type="dxa"/>
            <w:vMerge w:val="restart"/>
            <w:vAlign w:val="center"/>
          </w:tcPr>
          <w:p w:rsidR="00872910" w:rsidRPr="00A47F38" w:rsidRDefault="00872910" w:rsidP="00995C20">
            <w:pPr>
              <w:pStyle w:val="12"/>
              <w:spacing w:before="60" w:after="60"/>
              <w:jc w:val="center"/>
              <w:rPr>
                <w:b/>
                <w:bCs/>
                <w:sz w:val="20"/>
              </w:rPr>
            </w:pPr>
            <w:r w:rsidRPr="00A47F38">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A47F38" w:rsidRDefault="00872910" w:rsidP="00995C20">
            <w:pPr>
              <w:pStyle w:val="12"/>
              <w:jc w:val="center"/>
              <w:rPr>
                <w:b/>
                <w:bCs/>
                <w:sz w:val="20"/>
              </w:rPr>
            </w:pPr>
          </w:p>
        </w:tc>
        <w:tc>
          <w:tcPr>
            <w:tcW w:w="1558" w:type="dxa"/>
            <w:vAlign w:val="center"/>
          </w:tcPr>
          <w:p w:rsidR="00872910" w:rsidRPr="00A47F38" w:rsidRDefault="00872910" w:rsidP="00995C20">
            <w:pPr>
              <w:pStyle w:val="a3"/>
              <w:jc w:val="center"/>
              <w:rPr>
                <w:b/>
                <w:bCs/>
                <w:sz w:val="20"/>
                <w:szCs w:val="20"/>
              </w:rPr>
            </w:pPr>
            <w:r w:rsidRPr="00A47F38">
              <w:rPr>
                <w:b/>
                <w:bCs/>
                <w:sz w:val="20"/>
                <w:szCs w:val="20"/>
              </w:rPr>
              <w:t>Х</w:t>
            </w:r>
          </w:p>
        </w:tc>
        <w:tc>
          <w:tcPr>
            <w:tcW w:w="1562" w:type="dxa"/>
            <w:vAlign w:val="center"/>
          </w:tcPr>
          <w:p w:rsidR="00872910" w:rsidRPr="00A47F38" w:rsidRDefault="00872910" w:rsidP="00995C20">
            <w:pPr>
              <w:pStyle w:val="12"/>
              <w:jc w:val="center"/>
              <w:rPr>
                <w:b/>
                <w:bCs/>
                <w:sz w:val="20"/>
                <w:lang w:val="en-US"/>
              </w:rPr>
            </w:pPr>
            <w:r w:rsidRPr="00A47F38">
              <w:rPr>
                <w:b/>
                <w:bCs/>
                <w:sz w:val="20"/>
                <w:lang w:val="en-US"/>
              </w:rPr>
              <w:t>Y</w:t>
            </w:r>
          </w:p>
        </w:tc>
        <w:tc>
          <w:tcPr>
            <w:tcW w:w="2278" w:type="dxa"/>
            <w:vMerge/>
            <w:vAlign w:val="center"/>
          </w:tcPr>
          <w:p w:rsidR="00872910" w:rsidRPr="00A47F38" w:rsidRDefault="00872910" w:rsidP="00995C20">
            <w:pPr>
              <w:pStyle w:val="12"/>
              <w:jc w:val="center"/>
              <w:rPr>
                <w:b/>
                <w:bCs/>
                <w:sz w:val="20"/>
              </w:rPr>
            </w:pPr>
          </w:p>
        </w:tc>
        <w:tc>
          <w:tcPr>
            <w:tcW w:w="1841" w:type="dxa"/>
            <w:vMerge/>
          </w:tcPr>
          <w:p w:rsidR="00872910" w:rsidRPr="00A47F38" w:rsidRDefault="00872910" w:rsidP="00995C20">
            <w:pPr>
              <w:pStyle w:val="12"/>
              <w:jc w:val="center"/>
              <w:rPr>
                <w:b/>
                <w:bCs/>
                <w:sz w:val="20"/>
              </w:rPr>
            </w:pPr>
          </w:p>
        </w:tc>
        <w:tc>
          <w:tcPr>
            <w:tcW w:w="1702" w:type="dxa"/>
            <w:vMerge/>
            <w:vAlign w:val="center"/>
          </w:tcPr>
          <w:p w:rsidR="00872910" w:rsidRPr="00A47F38"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A47F38" w:rsidRDefault="00872910" w:rsidP="00995C20">
            <w:pPr>
              <w:pStyle w:val="12"/>
              <w:jc w:val="center"/>
              <w:rPr>
                <w:b/>
                <w:bCs/>
                <w:sz w:val="20"/>
              </w:rPr>
            </w:pPr>
            <w:r w:rsidRPr="00A47F38">
              <w:rPr>
                <w:b/>
                <w:bCs/>
                <w:sz w:val="20"/>
              </w:rPr>
              <w:t>1</w:t>
            </w:r>
          </w:p>
        </w:tc>
        <w:tc>
          <w:tcPr>
            <w:tcW w:w="1558" w:type="dxa"/>
            <w:vAlign w:val="center"/>
          </w:tcPr>
          <w:p w:rsidR="00872910" w:rsidRPr="00A47F38" w:rsidRDefault="00872910" w:rsidP="00995C20">
            <w:pPr>
              <w:pStyle w:val="a3"/>
              <w:jc w:val="center"/>
              <w:rPr>
                <w:b/>
                <w:bCs/>
                <w:sz w:val="20"/>
                <w:szCs w:val="20"/>
              </w:rPr>
            </w:pPr>
            <w:r w:rsidRPr="00A47F38">
              <w:rPr>
                <w:b/>
                <w:bCs/>
                <w:sz w:val="20"/>
                <w:szCs w:val="20"/>
              </w:rPr>
              <w:t>2</w:t>
            </w:r>
          </w:p>
        </w:tc>
        <w:tc>
          <w:tcPr>
            <w:tcW w:w="1562" w:type="dxa"/>
            <w:vAlign w:val="center"/>
          </w:tcPr>
          <w:p w:rsidR="00872910" w:rsidRPr="00A47F38" w:rsidRDefault="00872910" w:rsidP="00995C20">
            <w:pPr>
              <w:pStyle w:val="12"/>
              <w:jc w:val="center"/>
              <w:rPr>
                <w:b/>
                <w:bCs/>
                <w:sz w:val="20"/>
                <w:lang w:val="en-US"/>
              </w:rPr>
            </w:pPr>
            <w:r w:rsidRPr="00A47F38">
              <w:rPr>
                <w:b/>
                <w:bCs/>
                <w:sz w:val="20"/>
                <w:lang w:val="en-US"/>
              </w:rPr>
              <w:t>3</w:t>
            </w:r>
          </w:p>
        </w:tc>
        <w:tc>
          <w:tcPr>
            <w:tcW w:w="2278" w:type="dxa"/>
            <w:vAlign w:val="center"/>
          </w:tcPr>
          <w:p w:rsidR="00872910" w:rsidRPr="00A47F38" w:rsidRDefault="00872910" w:rsidP="00995C20">
            <w:pPr>
              <w:pStyle w:val="12"/>
              <w:jc w:val="center"/>
              <w:rPr>
                <w:b/>
                <w:bCs/>
                <w:sz w:val="20"/>
              </w:rPr>
            </w:pPr>
            <w:r w:rsidRPr="00A47F38">
              <w:rPr>
                <w:b/>
                <w:bCs/>
                <w:sz w:val="20"/>
              </w:rPr>
              <w:t>4</w:t>
            </w:r>
          </w:p>
        </w:tc>
        <w:tc>
          <w:tcPr>
            <w:tcW w:w="1841" w:type="dxa"/>
          </w:tcPr>
          <w:p w:rsidR="00872910" w:rsidRPr="00A47F38" w:rsidRDefault="00872910" w:rsidP="00995C20">
            <w:pPr>
              <w:pStyle w:val="12"/>
              <w:jc w:val="center"/>
              <w:rPr>
                <w:b/>
                <w:bCs/>
                <w:sz w:val="20"/>
              </w:rPr>
            </w:pPr>
            <w:r w:rsidRPr="00A47F38">
              <w:rPr>
                <w:b/>
                <w:bCs/>
                <w:sz w:val="20"/>
              </w:rPr>
              <w:t>5</w:t>
            </w:r>
          </w:p>
        </w:tc>
        <w:tc>
          <w:tcPr>
            <w:tcW w:w="1702" w:type="dxa"/>
            <w:vAlign w:val="center"/>
          </w:tcPr>
          <w:p w:rsidR="00872910" w:rsidRPr="00A47F38" w:rsidRDefault="00872910" w:rsidP="00995C20">
            <w:pPr>
              <w:pStyle w:val="12"/>
              <w:jc w:val="center"/>
              <w:rPr>
                <w:b/>
                <w:bCs/>
                <w:sz w:val="20"/>
              </w:rPr>
            </w:pPr>
            <w:r w:rsidRPr="00A47F38">
              <w:rPr>
                <w:b/>
                <w:bCs/>
                <w:sz w:val="20"/>
              </w:rPr>
              <w:t>6</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800E8A">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396837.21</w:t>
            </w:r>
          </w:p>
        </w:tc>
        <w:tc>
          <w:tcPr>
            <w:tcW w:w="1562" w:type="dxa"/>
          </w:tcPr>
          <w:p w:rsidR="00872910" w:rsidRPr="002E6E74" w:rsidRDefault="00872910" w:rsidP="00995C20">
            <w:pPr>
              <w:jc w:val="center"/>
              <w:rPr>
                <w:sz w:val="18"/>
                <w:szCs w:val="20"/>
              </w:rPr>
            </w:pPr>
            <w:r w:rsidRPr="002E6E74">
              <w:rPr>
                <w:sz w:val="18"/>
                <w:szCs w:val="20"/>
              </w:rPr>
              <w:t>2223617.06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800E8A">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w:t>
            </w:r>
          </w:p>
        </w:tc>
        <w:tc>
          <w:tcPr>
            <w:tcW w:w="1558" w:type="dxa"/>
          </w:tcPr>
          <w:p w:rsidR="00872910" w:rsidRPr="002E6E74" w:rsidRDefault="00872910" w:rsidP="00995C20">
            <w:pPr>
              <w:jc w:val="center"/>
              <w:rPr>
                <w:sz w:val="18"/>
                <w:szCs w:val="20"/>
              </w:rPr>
            </w:pPr>
            <w:r w:rsidRPr="002E6E74">
              <w:rPr>
                <w:sz w:val="18"/>
                <w:szCs w:val="20"/>
              </w:rPr>
              <w:t>396792.94</w:t>
            </w:r>
          </w:p>
        </w:tc>
        <w:tc>
          <w:tcPr>
            <w:tcW w:w="1562" w:type="dxa"/>
          </w:tcPr>
          <w:p w:rsidR="00872910" w:rsidRPr="002E6E74" w:rsidRDefault="00872910" w:rsidP="00995C20">
            <w:pPr>
              <w:jc w:val="center"/>
              <w:rPr>
                <w:sz w:val="18"/>
                <w:szCs w:val="20"/>
              </w:rPr>
            </w:pPr>
            <w:r w:rsidRPr="002E6E74">
              <w:rPr>
                <w:sz w:val="18"/>
                <w:szCs w:val="20"/>
              </w:rPr>
              <w:t>2223606.35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800E8A">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w:t>
            </w:r>
          </w:p>
        </w:tc>
        <w:tc>
          <w:tcPr>
            <w:tcW w:w="1558" w:type="dxa"/>
          </w:tcPr>
          <w:p w:rsidR="00872910" w:rsidRPr="002E6E74" w:rsidRDefault="00872910" w:rsidP="00995C20">
            <w:pPr>
              <w:jc w:val="center"/>
              <w:rPr>
                <w:sz w:val="18"/>
                <w:szCs w:val="20"/>
              </w:rPr>
            </w:pPr>
            <w:r w:rsidRPr="002E6E74">
              <w:rPr>
                <w:sz w:val="18"/>
                <w:szCs w:val="20"/>
              </w:rPr>
              <w:t>396711.17</w:t>
            </w:r>
          </w:p>
        </w:tc>
        <w:tc>
          <w:tcPr>
            <w:tcW w:w="1562" w:type="dxa"/>
          </w:tcPr>
          <w:p w:rsidR="00872910" w:rsidRPr="002E6E74" w:rsidRDefault="00872910" w:rsidP="00995C20">
            <w:pPr>
              <w:jc w:val="center"/>
              <w:rPr>
                <w:sz w:val="18"/>
                <w:szCs w:val="20"/>
              </w:rPr>
            </w:pPr>
            <w:r w:rsidRPr="002E6E74">
              <w:rPr>
                <w:sz w:val="18"/>
                <w:szCs w:val="20"/>
              </w:rPr>
              <w:t>2223586.58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w:t>
            </w:r>
          </w:p>
        </w:tc>
        <w:tc>
          <w:tcPr>
            <w:tcW w:w="1558" w:type="dxa"/>
          </w:tcPr>
          <w:p w:rsidR="00872910" w:rsidRPr="002E6E74" w:rsidRDefault="00872910" w:rsidP="00995C20">
            <w:pPr>
              <w:jc w:val="center"/>
              <w:rPr>
                <w:sz w:val="18"/>
                <w:szCs w:val="20"/>
              </w:rPr>
            </w:pPr>
            <w:r w:rsidRPr="002E6E74">
              <w:rPr>
                <w:sz w:val="18"/>
                <w:szCs w:val="20"/>
              </w:rPr>
              <w:t>396716.76</w:t>
            </w:r>
          </w:p>
        </w:tc>
        <w:tc>
          <w:tcPr>
            <w:tcW w:w="1562" w:type="dxa"/>
          </w:tcPr>
          <w:p w:rsidR="00872910" w:rsidRPr="002E6E74" w:rsidRDefault="00872910" w:rsidP="00995C20">
            <w:pPr>
              <w:jc w:val="center"/>
              <w:rPr>
                <w:sz w:val="18"/>
                <w:szCs w:val="20"/>
              </w:rPr>
            </w:pPr>
            <w:r w:rsidRPr="002E6E74">
              <w:rPr>
                <w:sz w:val="18"/>
                <w:szCs w:val="20"/>
              </w:rPr>
              <w:t>2223544.38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w:t>
            </w:r>
          </w:p>
        </w:tc>
        <w:tc>
          <w:tcPr>
            <w:tcW w:w="1558" w:type="dxa"/>
          </w:tcPr>
          <w:p w:rsidR="00872910" w:rsidRPr="002E6E74" w:rsidRDefault="00872910" w:rsidP="00995C20">
            <w:pPr>
              <w:jc w:val="center"/>
              <w:rPr>
                <w:sz w:val="18"/>
                <w:szCs w:val="20"/>
              </w:rPr>
            </w:pPr>
            <w:r w:rsidRPr="002E6E74">
              <w:rPr>
                <w:sz w:val="18"/>
                <w:szCs w:val="20"/>
              </w:rPr>
              <w:t>396724.43</w:t>
            </w:r>
          </w:p>
        </w:tc>
        <w:tc>
          <w:tcPr>
            <w:tcW w:w="1562" w:type="dxa"/>
          </w:tcPr>
          <w:p w:rsidR="00872910" w:rsidRPr="002E6E74" w:rsidRDefault="00872910" w:rsidP="00995C20">
            <w:pPr>
              <w:jc w:val="center"/>
              <w:rPr>
                <w:sz w:val="18"/>
                <w:szCs w:val="20"/>
              </w:rPr>
            </w:pPr>
            <w:r w:rsidRPr="002E6E74">
              <w:rPr>
                <w:sz w:val="18"/>
                <w:szCs w:val="20"/>
              </w:rPr>
              <w:t>2223494.27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w:t>
            </w:r>
          </w:p>
        </w:tc>
        <w:tc>
          <w:tcPr>
            <w:tcW w:w="1558" w:type="dxa"/>
          </w:tcPr>
          <w:p w:rsidR="00872910" w:rsidRPr="002E6E74" w:rsidRDefault="00872910" w:rsidP="00995C20">
            <w:pPr>
              <w:jc w:val="center"/>
              <w:rPr>
                <w:sz w:val="18"/>
                <w:szCs w:val="20"/>
              </w:rPr>
            </w:pPr>
            <w:r w:rsidRPr="002E6E74">
              <w:rPr>
                <w:sz w:val="18"/>
                <w:szCs w:val="20"/>
              </w:rPr>
              <w:t>396726.72</w:t>
            </w:r>
          </w:p>
        </w:tc>
        <w:tc>
          <w:tcPr>
            <w:tcW w:w="1562" w:type="dxa"/>
          </w:tcPr>
          <w:p w:rsidR="00872910" w:rsidRPr="002E6E74" w:rsidRDefault="00872910" w:rsidP="00995C20">
            <w:pPr>
              <w:jc w:val="center"/>
              <w:rPr>
                <w:sz w:val="18"/>
                <w:szCs w:val="20"/>
              </w:rPr>
            </w:pPr>
            <w:r w:rsidRPr="002E6E74">
              <w:rPr>
                <w:sz w:val="18"/>
                <w:szCs w:val="20"/>
              </w:rPr>
              <w:t>2223491.48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w:t>
            </w:r>
          </w:p>
        </w:tc>
        <w:tc>
          <w:tcPr>
            <w:tcW w:w="1558" w:type="dxa"/>
          </w:tcPr>
          <w:p w:rsidR="00872910" w:rsidRPr="002E6E74" w:rsidRDefault="00872910" w:rsidP="00995C20">
            <w:pPr>
              <w:jc w:val="center"/>
              <w:rPr>
                <w:sz w:val="18"/>
                <w:szCs w:val="20"/>
              </w:rPr>
            </w:pPr>
            <w:r w:rsidRPr="002E6E74">
              <w:rPr>
                <w:sz w:val="18"/>
                <w:szCs w:val="20"/>
              </w:rPr>
              <w:t>396748.91</w:t>
            </w:r>
          </w:p>
        </w:tc>
        <w:tc>
          <w:tcPr>
            <w:tcW w:w="1562" w:type="dxa"/>
          </w:tcPr>
          <w:p w:rsidR="00872910" w:rsidRPr="002E6E74" w:rsidRDefault="00872910" w:rsidP="00995C20">
            <w:pPr>
              <w:jc w:val="center"/>
              <w:rPr>
                <w:sz w:val="18"/>
                <w:szCs w:val="20"/>
              </w:rPr>
            </w:pPr>
            <w:r w:rsidRPr="002E6E74">
              <w:rPr>
                <w:sz w:val="18"/>
                <w:szCs w:val="20"/>
              </w:rPr>
              <w:t>2223495.16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w:t>
            </w:r>
          </w:p>
        </w:tc>
        <w:tc>
          <w:tcPr>
            <w:tcW w:w="1558" w:type="dxa"/>
          </w:tcPr>
          <w:p w:rsidR="00872910" w:rsidRPr="002E6E74" w:rsidRDefault="00872910" w:rsidP="00995C20">
            <w:pPr>
              <w:jc w:val="center"/>
              <w:rPr>
                <w:sz w:val="18"/>
                <w:szCs w:val="20"/>
              </w:rPr>
            </w:pPr>
            <w:r w:rsidRPr="002E6E74">
              <w:rPr>
                <w:sz w:val="18"/>
                <w:szCs w:val="20"/>
              </w:rPr>
              <w:t>396822.78</w:t>
            </w:r>
          </w:p>
        </w:tc>
        <w:tc>
          <w:tcPr>
            <w:tcW w:w="1562" w:type="dxa"/>
          </w:tcPr>
          <w:p w:rsidR="00872910" w:rsidRPr="002E6E74" w:rsidRDefault="00872910" w:rsidP="00995C20">
            <w:pPr>
              <w:jc w:val="center"/>
              <w:rPr>
                <w:sz w:val="18"/>
                <w:szCs w:val="20"/>
              </w:rPr>
            </w:pPr>
            <w:r w:rsidRPr="002E6E74">
              <w:rPr>
                <w:sz w:val="18"/>
                <w:szCs w:val="20"/>
              </w:rPr>
              <w:t>2223456.28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w:t>
            </w:r>
          </w:p>
        </w:tc>
        <w:tc>
          <w:tcPr>
            <w:tcW w:w="1558" w:type="dxa"/>
          </w:tcPr>
          <w:p w:rsidR="00872910" w:rsidRPr="002E6E74" w:rsidRDefault="00872910" w:rsidP="00995C20">
            <w:pPr>
              <w:jc w:val="center"/>
              <w:rPr>
                <w:sz w:val="18"/>
                <w:szCs w:val="20"/>
              </w:rPr>
            </w:pPr>
            <w:r w:rsidRPr="002E6E74">
              <w:rPr>
                <w:sz w:val="18"/>
                <w:szCs w:val="20"/>
              </w:rPr>
              <w:t>396833.36</w:t>
            </w:r>
          </w:p>
        </w:tc>
        <w:tc>
          <w:tcPr>
            <w:tcW w:w="1562" w:type="dxa"/>
          </w:tcPr>
          <w:p w:rsidR="00872910" w:rsidRPr="002E6E74" w:rsidRDefault="00872910" w:rsidP="00995C20">
            <w:pPr>
              <w:jc w:val="center"/>
              <w:rPr>
                <w:sz w:val="18"/>
                <w:szCs w:val="20"/>
              </w:rPr>
            </w:pPr>
            <w:r w:rsidRPr="002E6E74">
              <w:rPr>
                <w:sz w:val="18"/>
                <w:szCs w:val="20"/>
              </w:rPr>
              <w:t>2223474.47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w:t>
            </w:r>
          </w:p>
        </w:tc>
        <w:tc>
          <w:tcPr>
            <w:tcW w:w="1558" w:type="dxa"/>
          </w:tcPr>
          <w:p w:rsidR="00872910" w:rsidRPr="002E6E74" w:rsidRDefault="00872910" w:rsidP="00995C20">
            <w:pPr>
              <w:jc w:val="center"/>
              <w:rPr>
                <w:sz w:val="18"/>
                <w:szCs w:val="20"/>
              </w:rPr>
            </w:pPr>
            <w:r w:rsidRPr="002E6E74">
              <w:rPr>
                <w:sz w:val="18"/>
                <w:szCs w:val="20"/>
              </w:rPr>
              <w:t>396848.28</w:t>
            </w:r>
          </w:p>
        </w:tc>
        <w:tc>
          <w:tcPr>
            <w:tcW w:w="1562" w:type="dxa"/>
          </w:tcPr>
          <w:p w:rsidR="00872910" w:rsidRPr="002E6E74" w:rsidRDefault="00872910" w:rsidP="00995C20">
            <w:pPr>
              <w:jc w:val="center"/>
              <w:rPr>
                <w:sz w:val="18"/>
                <w:szCs w:val="20"/>
              </w:rPr>
            </w:pPr>
            <w:r w:rsidRPr="002E6E74">
              <w:rPr>
                <w:sz w:val="18"/>
                <w:szCs w:val="20"/>
              </w:rPr>
              <w:t>2223465.26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w:t>
            </w:r>
          </w:p>
        </w:tc>
        <w:tc>
          <w:tcPr>
            <w:tcW w:w="1558" w:type="dxa"/>
          </w:tcPr>
          <w:p w:rsidR="00872910" w:rsidRPr="002E6E74" w:rsidRDefault="00872910" w:rsidP="00995C20">
            <w:pPr>
              <w:jc w:val="center"/>
              <w:rPr>
                <w:sz w:val="18"/>
                <w:szCs w:val="20"/>
              </w:rPr>
            </w:pPr>
            <w:r w:rsidRPr="002E6E74">
              <w:rPr>
                <w:sz w:val="18"/>
                <w:szCs w:val="20"/>
              </w:rPr>
              <w:t>396896.31</w:t>
            </w:r>
          </w:p>
        </w:tc>
        <w:tc>
          <w:tcPr>
            <w:tcW w:w="1562" w:type="dxa"/>
          </w:tcPr>
          <w:p w:rsidR="00872910" w:rsidRPr="002E6E74" w:rsidRDefault="00872910" w:rsidP="00995C20">
            <w:pPr>
              <w:jc w:val="center"/>
              <w:rPr>
                <w:sz w:val="18"/>
                <w:szCs w:val="20"/>
              </w:rPr>
            </w:pPr>
            <w:r w:rsidRPr="002E6E74">
              <w:rPr>
                <w:sz w:val="18"/>
                <w:szCs w:val="20"/>
              </w:rPr>
              <w:t>2223535.78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w:t>
            </w:r>
          </w:p>
        </w:tc>
        <w:tc>
          <w:tcPr>
            <w:tcW w:w="1558" w:type="dxa"/>
          </w:tcPr>
          <w:p w:rsidR="00872910" w:rsidRPr="002E6E74" w:rsidRDefault="00872910" w:rsidP="00995C20">
            <w:pPr>
              <w:jc w:val="center"/>
              <w:rPr>
                <w:sz w:val="18"/>
                <w:szCs w:val="20"/>
              </w:rPr>
            </w:pPr>
            <w:r w:rsidRPr="002E6E74">
              <w:rPr>
                <w:sz w:val="18"/>
                <w:szCs w:val="20"/>
              </w:rPr>
              <w:t>396898.35</w:t>
            </w:r>
          </w:p>
        </w:tc>
        <w:tc>
          <w:tcPr>
            <w:tcW w:w="1562" w:type="dxa"/>
          </w:tcPr>
          <w:p w:rsidR="00872910" w:rsidRPr="002E6E74" w:rsidRDefault="00872910" w:rsidP="00995C20">
            <w:pPr>
              <w:jc w:val="center"/>
              <w:rPr>
                <w:sz w:val="18"/>
                <w:szCs w:val="20"/>
              </w:rPr>
            </w:pPr>
            <w:r w:rsidRPr="002E6E74">
              <w:rPr>
                <w:sz w:val="18"/>
                <w:szCs w:val="20"/>
              </w:rPr>
              <w:t>2223538.78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w:t>
            </w:r>
          </w:p>
        </w:tc>
        <w:tc>
          <w:tcPr>
            <w:tcW w:w="1558" w:type="dxa"/>
          </w:tcPr>
          <w:p w:rsidR="00872910" w:rsidRPr="002E6E74" w:rsidRDefault="00872910" w:rsidP="00995C20">
            <w:pPr>
              <w:jc w:val="center"/>
              <w:rPr>
                <w:sz w:val="18"/>
                <w:szCs w:val="20"/>
              </w:rPr>
            </w:pPr>
            <w:r w:rsidRPr="002E6E74">
              <w:rPr>
                <w:sz w:val="18"/>
                <w:szCs w:val="20"/>
              </w:rPr>
              <w:t>396898.56</w:t>
            </w:r>
          </w:p>
        </w:tc>
        <w:tc>
          <w:tcPr>
            <w:tcW w:w="1562" w:type="dxa"/>
          </w:tcPr>
          <w:p w:rsidR="00872910" w:rsidRPr="002E6E74" w:rsidRDefault="00872910" w:rsidP="00995C20">
            <w:pPr>
              <w:jc w:val="center"/>
              <w:rPr>
                <w:sz w:val="18"/>
                <w:szCs w:val="20"/>
              </w:rPr>
            </w:pPr>
            <w:r w:rsidRPr="002E6E74">
              <w:rPr>
                <w:sz w:val="18"/>
                <w:szCs w:val="20"/>
              </w:rPr>
              <w:t>2223539.10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w:t>
            </w:r>
          </w:p>
        </w:tc>
        <w:tc>
          <w:tcPr>
            <w:tcW w:w="1558" w:type="dxa"/>
          </w:tcPr>
          <w:p w:rsidR="00872910" w:rsidRPr="002E6E74" w:rsidRDefault="00872910" w:rsidP="00995C20">
            <w:pPr>
              <w:jc w:val="center"/>
              <w:rPr>
                <w:sz w:val="18"/>
                <w:szCs w:val="20"/>
              </w:rPr>
            </w:pPr>
            <w:r w:rsidRPr="002E6E74">
              <w:rPr>
                <w:sz w:val="18"/>
                <w:szCs w:val="20"/>
              </w:rPr>
              <w:t>396914.97</w:t>
            </w:r>
          </w:p>
        </w:tc>
        <w:tc>
          <w:tcPr>
            <w:tcW w:w="1562" w:type="dxa"/>
          </w:tcPr>
          <w:p w:rsidR="00872910" w:rsidRPr="002E6E74" w:rsidRDefault="00872910" w:rsidP="00995C20">
            <w:pPr>
              <w:jc w:val="center"/>
              <w:rPr>
                <w:sz w:val="18"/>
                <w:szCs w:val="20"/>
              </w:rPr>
            </w:pPr>
            <w:r w:rsidRPr="002E6E74">
              <w:rPr>
                <w:sz w:val="18"/>
                <w:szCs w:val="20"/>
              </w:rPr>
              <w:t>2223563.46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w:t>
            </w:r>
          </w:p>
        </w:tc>
        <w:tc>
          <w:tcPr>
            <w:tcW w:w="1558" w:type="dxa"/>
          </w:tcPr>
          <w:p w:rsidR="00872910" w:rsidRPr="002E6E74" w:rsidRDefault="00872910" w:rsidP="00995C20">
            <w:pPr>
              <w:jc w:val="center"/>
              <w:rPr>
                <w:sz w:val="18"/>
                <w:szCs w:val="20"/>
              </w:rPr>
            </w:pPr>
            <w:r w:rsidRPr="002E6E74">
              <w:rPr>
                <w:sz w:val="18"/>
                <w:szCs w:val="20"/>
              </w:rPr>
              <w:t>396895.14</w:t>
            </w:r>
          </w:p>
        </w:tc>
        <w:tc>
          <w:tcPr>
            <w:tcW w:w="1562" w:type="dxa"/>
          </w:tcPr>
          <w:p w:rsidR="00872910" w:rsidRPr="002E6E74" w:rsidRDefault="00872910" w:rsidP="00995C20">
            <w:pPr>
              <w:jc w:val="center"/>
              <w:rPr>
                <w:sz w:val="18"/>
                <w:szCs w:val="20"/>
              </w:rPr>
            </w:pPr>
            <w:r w:rsidRPr="002E6E74">
              <w:rPr>
                <w:sz w:val="18"/>
                <w:szCs w:val="20"/>
              </w:rPr>
              <w:t>2223577.46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396837.21</w:t>
            </w:r>
          </w:p>
        </w:tc>
        <w:tc>
          <w:tcPr>
            <w:tcW w:w="1562" w:type="dxa"/>
          </w:tcPr>
          <w:p w:rsidR="00872910" w:rsidRPr="002E6E74" w:rsidRDefault="00872910" w:rsidP="00995C20">
            <w:pPr>
              <w:jc w:val="center"/>
              <w:rPr>
                <w:sz w:val="18"/>
                <w:szCs w:val="20"/>
              </w:rPr>
            </w:pPr>
            <w:r w:rsidRPr="002E6E74">
              <w:rPr>
                <w:sz w:val="18"/>
                <w:szCs w:val="20"/>
              </w:rPr>
              <w:t>2223617.06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Зона1(2)</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w:t>
            </w:r>
          </w:p>
        </w:tc>
        <w:tc>
          <w:tcPr>
            <w:tcW w:w="1558" w:type="dxa"/>
          </w:tcPr>
          <w:p w:rsidR="00872910" w:rsidRPr="002E6E74" w:rsidRDefault="00872910" w:rsidP="00995C20">
            <w:pPr>
              <w:jc w:val="center"/>
              <w:rPr>
                <w:sz w:val="18"/>
                <w:szCs w:val="20"/>
              </w:rPr>
            </w:pPr>
            <w:r w:rsidRPr="002E6E74">
              <w:rPr>
                <w:sz w:val="18"/>
                <w:szCs w:val="20"/>
              </w:rPr>
              <w:t>397022.06</w:t>
            </w:r>
          </w:p>
        </w:tc>
        <w:tc>
          <w:tcPr>
            <w:tcW w:w="1562" w:type="dxa"/>
          </w:tcPr>
          <w:p w:rsidR="00872910" w:rsidRPr="002E6E74" w:rsidRDefault="00872910" w:rsidP="00995C20">
            <w:pPr>
              <w:jc w:val="center"/>
              <w:rPr>
                <w:sz w:val="18"/>
                <w:szCs w:val="20"/>
              </w:rPr>
            </w:pPr>
            <w:r w:rsidRPr="002E6E74">
              <w:rPr>
                <w:sz w:val="18"/>
                <w:szCs w:val="20"/>
              </w:rPr>
              <w:t>2223993.19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w:t>
            </w:r>
          </w:p>
        </w:tc>
        <w:tc>
          <w:tcPr>
            <w:tcW w:w="1558" w:type="dxa"/>
          </w:tcPr>
          <w:p w:rsidR="00872910" w:rsidRPr="002E6E74" w:rsidRDefault="00872910" w:rsidP="00995C20">
            <w:pPr>
              <w:jc w:val="center"/>
              <w:rPr>
                <w:sz w:val="18"/>
                <w:szCs w:val="20"/>
              </w:rPr>
            </w:pPr>
            <w:r w:rsidRPr="002E6E74">
              <w:rPr>
                <w:sz w:val="18"/>
                <w:szCs w:val="20"/>
              </w:rPr>
              <w:t>396978.32</w:t>
            </w:r>
          </w:p>
        </w:tc>
        <w:tc>
          <w:tcPr>
            <w:tcW w:w="1562" w:type="dxa"/>
          </w:tcPr>
          <w:p w:rsidR="00872910" w:rsidRPr="002E6E74" w:rsidRDefault="00872910" w:rsidP="00995C20">
            <w:pPr>
              <w:jc w:val="center"/>
              <w:rPr>
                <w:sz w:val="18"/>
                <w:szCs w:val="20"/>
              </w:rPr>
            </w:pPr>
            <w:r w:rsidRPr="002E6E74">
              <w:rPr>
                <w:sz w:val="18"/>
                <w:szCs w:val="20"/>
              </w:rPr>
              <w:t>2223938.64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w:t>
            </w:r>
          </w:p>
        </w:tc>
        <w:tc>
          <w:tcPr>
            <w:tcW w:w="1558" w:type="dxa"/>
          </w:tcPr>
          <w:p w:rsidR="00872910" w:rsidRPr="002E6E74" w:rsidRDefault="00872910" w:rsidP="00995C20">
            <w:pPr>
              <w:jc w:val="center"/>
              <w:rPr>
                <w:sz w:val="18"/>
                <w:szCs w:val="20"/>
              </w:rPr>
            </w:pPr>
            <w:r w:rsidRPr="002E6E74">
              <w:rPr>
                <w:sz w:val="18"/>
                <w:szCs w:val="20"/>
              </w:rPr>
              <w:t>396980.88</w:t>
            </w:r>
          </w:p>
        </w:tc>
        <w:tc>
          <w:tcPr>
            <w:tcW w:w="1562" w:type="dxa"/>
          </w:tcPr>
          <w:p w:rsidR="00872910" w:rsidRPr="002E6E74" w:rsidRDefault="00872910" w:rsidP="00995C20">
            <w:pPr>
              <w:jc w:val="center"/>
              <w:rPr>
                <w:sz w:val="18"/>
                <w:szCs w:val="20"/>
              </w:rPr>
            </w:pPr>
            <w:r w:rsidRPr="002E6E74">
              <w:rPr>
                <w:sz w:val="18"/>
                <w:szCs w:val="20"/>
              </w:rPr>
              <w:t>2223929.73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w:t>
            </w:r>
          </w:p>
        </w:tc>
        <w:tc>
          <w:tcPr>
            <w:tcW w:w="1558" w:type="dxa"/>
          </w:tcPr>
          <w:p w:rsidR="00872910" w:rsidRPr="002E6E74" w:rsidRDefault="00872910" w:rsidP="00995C20">
            <w:pPr>
              <w:jc w:val="center"/>
              <w:rPr>
                <w:sz w:val="18"/>
                <w:szCs w:val="20"/>
              </w:rPr>
            </w:pPr>
            <w:r w:rsidRPr="002E6E74">
              <w:rPr>
                <w:sz w:val="18"/>
                <w:szCs w:val="20"/>
              </w:rPr>
              <w:t>397024.44</w:t>
            </w:r>
          </w:p>
        </w:tc>
        <w:tc>
          <w:tcPr>
            <w:tcW w:w="1562" w:type="dxa"/>
          </w:tcPr>
          <w:p w:rsidR="00872910" w:rsidRPr="002E6E74" w:rsidRDefault="00872910" w:rsidP="00995C20">
            <w:pPr>
              <w:jc w:val="center"/>
              <w:rPr>
                <w:sz w:val="18"/>
                <w:szCs w:val="20"/>
              </w:rPr>
            </w:pPr>
            <w:r w:rsidRPr="002E6E74">
              <w:rPr>
                <w:sz w:val="18"/>
                <w:szCs w:val="20"/>
              </w:rPr>
              <w:t>2223897.22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20</w:t>
            </w:r>
          </w:p>
        </w:tc>
        <w:tc>
          <w:tcPr>
            <w:tcW w:w="1558" w:type="dxa"/>
          </w:tcPr>
          <w:p w:rsidR="00872910" w:rsidRPr="002E6E74" w:rsidRDefault="00872910" w:rsidP="00995C20">
            <w:pPr>
              <w:jc w:val="center"/>
              <w:rPr>
                <w:sz w:val="18"/>
                <w:szCs w:val="20"/>
              </w:rPr>
            </w:pPr>
            <w:r w:rsidRPr="002E6E74">
              <w:rPr>
                <w:sz w:val="18"/>
                <w:szCs w:val="20"/>
              </w:rPr>
              <w:t>397030.45</w:t>
            </w:r>
          </w:p>
        </w:tc>
        <w:tc>
          <w:tcPr>
            <w:tcW w:w="1562" w:type="dxa"/>
          </w:tcPr>
          <w:p w:rsidR="00872910" w:rsidRPr="002E6E74" w:rsidRDefault="00872910" w:rsidP="00995C20">
            <w:pPr>
              <w:jc w:val="center"/>
              <w:rPr>
                <w:sz w:val="18"/>
                <w:szCs w:val="20"/>
              </w:rPr>
            </w:pPr>
            <w:r w:rsidRPr="002E6E74">
              <w:rPr>
                <w:sz w:val="18"/>
                <w:szCs w:val="20"/>
              </w:rPr>
              <w:t>2223898.10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21</w:t>
            </w:r>
          </w:p>
        </w:tc>
        <w:tc>
          <w:tcPr>
            <w:tcW w:w="1558" w:type="dxa"/>
          </w:tcPr>
          <w:p w:rsidR="00872910" w:rsidRPr="002E6E74" w:rsidRDefault="00872910" w:rsidP="00995C20">
            <w:pPr>
              <w:jc w:val="center"/>
              <w:rPr>
                <w:sz w:val="18"/>
                <w:szCs w:val="20"/>
              </w:rPr>
            </w:pPr>
            <w:r w:rsidRPr="002E6E74">
              <w:rPr>
                <w:sz w:val="18"/>
                <w:szCs w:val="20"/>
              </w:rPr>
              <w:t>397037.89</w:t>
            </w:r>
          </w:p>
        </w:tc>
        <w:tc>
          <w:tcPr>
            <w:tcW w:w="1562" w:type="dxa"/>
          </w:tcPr>
          <w:p w:rsidR="00872910" w:rsidRPr="002E6E74" w:rsidRDefault="00872910" w:rsidP="00995C20">
            <w:pPr>
              <w:jc w:val="center"/>
              <w:rPr>
                <w:sz w:val="18"/>
                <w:szCs w:val="20"/>
              </w:rPr>
            </w:pPr>
            <w:r w:rsidRPr="002E6E74">
              <w:rPr>
                <w:sz w:val="18"/>
                <w:szCs w:val="20"/>
              </w:rPr>
              <w:t>2223892.27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22</w:t>
            </w:r>
          </w:p>
        </w:tc>
        <w:tc>
          <w:tcPr>
            <w:tcW w:w="1558" w:type="dxa"/>
          </w:tcPr>
          <w:p w:rsidR="00872910" w:rsidRPr="002E6E74" w:rsidRDefault="00872910" w:rsidP="00995C20">
            <w:pPr>
              <w:jc w:val="center"/>
              <w:rPr>
                <w:sz w:val="18"/>
                <w:szCs w:val="20"/>
              </w:rPr>
            </w:pPr>
            <w:r w:rsidRPr="002E6E74">
              <w:rPr>
                <w:sz w:val="18"/>
                <w:szCs w:val="20"/>
              </w:rPr>
              <w:t>397039.52</w:t>
            </w:r>
          </w:p>
        </w:tc>
        <w:tc>
          <w:tcPr>
            <w:tcW w:w="1562" w:type="dxa"/>
          </w:tcPr>
          <w:p w:rsidR="00872910" w:rsidRPr="002E6E74" w:rsidRDefault="00872910" w:rsidP="00995C20">
            <w:pPr>
              <w:jc w:val="center"/>
              <w:rPr>
                <w:sz w:val="18"/>
                <w:szCs w:val="20"/>
              </w:rPr>
            </w:pPr>
            <w:r w:rsidRPr="002E6E74">
              <w:rPr>
                <w:sz w:val="18"/>
                <w:szCs w:val="20"/>
              </w:rPr>
              <w:t>2223887.69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23</w:t>
            </w:r>
          </w:p>
        </w:tc>
        <w:tc>
          <w:tcPr>
            <w:tcW w:w="1558" w:type="dxa"/>
          </w:tcPr>
          <w:p w:rsidR="00872910" w:rsidRPr="002E6E74" w:rsidRDefault="00872910" w:rsidP="00995C20">
            <w:pPr>
              <w:jc w:val="center"/>
              <w:rPr>
                <w:sz w:val="18"/>
                <w:szCs w:val="20"/>
              </w:rPr>
            </w:pPr>
            <w:r w:rsidRPr="002E6E74">
              <w:rPr>
                <w:sz w:val="18"/>
                <w:szCs w:val="20"/>
              </w:rPr>
              <w:t>397033.49</w:t>
            </w:r>
          </w:p>
        </w:tc>
        <w:tc>
          <w:tcPr>
            <w:tcW w:w="1562" w:type="dxa"/>
          </w:tcPr>
          <w:p w:rsidR="00872910" w:rsidRPr="002E6E74" w:rsidRDefault="00872910" w:rsidP="00995C20">
            <w:pPr>
              <w:jc w:val="center"/>
              <w:rPr>
                <w:sz w:val="18"/>
                <w:szCs w:val="20"/>
              </w:rPr>
            </w:pPr>
            <w:r w:rsidRPr="002E6E74">
              <w:rPr>
                <w:sz w:val="18"/>
                <w:szCs w:val="20"/>
              </w:rPr>
              <w:t>2223878.53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24</w:t>
            </w:r>
          </w:p>
        </w:tc>
        <w:tc>
          <w:tcPr>
            <w:tcW w:w="1558" w:type="dxa"/>
          </w:tcPr>
          <w:p w:rsidR="00872910" w:rsidRPr="002E6E74" w:rsidRDefault="00872910" w:rsidP="00995C20">
            <w:pPr>
              <w:jc w:val="center"/>
              <w:rPr>
                <w:sz w:val="18"/>
                <w:szCs w:val="20"/>
              </w:rPr>
            </w:pPr>
            <w:r w:rsidRPr="002E6E74">
              <w:rPr>
                <w:sz w:val="18"/>
                <w:szCs w:val="20"/>
              </w:rPr>
              <w:t>397028.93</w:t>
            </w:r>
          </w:p>
        </w:tc>
        <w:tc>
          <w:tcPr>
            <w:tcW w:w="1562" w:type="dxa"/>
          </w:tcPr>
          <w:p w:rsidR="00872910" w:rsidRPr="002E6E74" w:rsidRDefault="00872910" w:rsidP="00995C20">
            <w:pPr>
              <w:jc w:val="center"/>
              <w:rPr>
                <w:sz w:val="18"/>
                <w:szCs w:val="20"/>
              </w:rPr>
            </w:pPr>
            <w:r w:rsidRPr="002E6E74">
              <w:rPr>
                <w:sz w:val="18"/>
                <w:szCs w:val="20"/>
              </w:rPr>
              <w:t>2223877.44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25</w:t>
            </w:r>
          </w:p>
        </w:tc>
        <w:tc>
          <w:tcPr>
            <w:tcW w:w="1558" w:type="dxa"/>
          </w:tcPr>
          <w:p w:rsidR="00872910" w:rsidRPr="002E6E74" w:rsidRDefault="00872910" w:rsidP="00995C20">
            <w:pPr>
              <w:jc w:val="center"/>
              <w:rPr>
                <w:sz w:val="18"/>
                <w:szCs w:val="20"/>
              </w:rPr>
            </w:pPr>
            <w:r w:rsidRPr="002E6E74">
              <w:rPr>
                <w:sz w:val="18"/>
                <w:szCs w:val="20"/>
              </w:rPr>
              <w:t>397016.09</w:t>
            </w:r>
          </w:p>
        </w:tc>
        <w:tc>
          <w:tcPr>
            <w:tcW w:w="1562" w:type="dxa"/>
          </w:tcPr>
          <w:p w:rsidR="00872910" w:rsidRPr="002E6E74" w:rsidRDefault="00872910" w:rsidP="00995C20">
            <w:pPr>
              <w:jc w:val="center"/>
              <w:rPr>
                <w:sz w:val="18"/>
                <w:szCs w:val="20"/>
              </w:rPr>
            </w:pPr>
            <w:r w:rsidRPr="002E6E74">
              <w:rPr>
                <w:sz w:val="18"/>
                <w:szCs w:val="20"/>
              </w:rPr>
              <w:t>2223857.46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26</w:t>
            </w:r>
          </w:p>
        </w:tc>
        <w:tc>
          <w:tcPr>
            <w:tcW w:w="1558" w:type="dxa"/>
          </w:tcPr>
          <w:p w:rsidR="00872910" w:rsidRPr="002E6E74" w:rsidRDefault="00872910" w:rsidP="00995C20">
            <w:pPr>
              <w:jc w:val="center"/>
              <w:rPr>
                <w:sz w:val="18"/>
                <w:szCs w:val="20"/>
              </w:rPr>
            </w:pPr>
            <w:r w:rsidRPr="002E6E74">
              <w:rPr>
                <w:sz w:val="18"/>
                <w:szCs w:val="20"/>
              </w:rPr>
              <w:t>397075.61</w:t>
            </w:r>
          </w:p>
        </w:tc>
        <w:tc>
          <w:tcPr>
            <w:tcW w:w="1562" w:type="dxa"/>
          </w:tcPr>
          <w:p w:rsidR="00872910" w:rsidRPr="002E6E74" w:rsidRDefault="00872910" w:rsidP="00995C20">
            <w:pPr>
              <w:jc w:val="center"/>
              <w:rPr>
                <w:sz w:val="18"/>
                <w:szCs w:val="20"/>
              </w:rPr>
            </w:pPr>
            <w:r w:rsidRPr="002E6E74">
              <w:rPr>
                <w:sz w:val="18"/>
                <w:szCs w:val="20"/>
              </w:rPr>
              <w:t>2223823.70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27</w:t>
            </w:r>
          </w:p>
        </w:tc>
        <w:tc>
          <w:tcPr>
            <w:tcW w:w="1558" w:type="dxa"/>
          </w:tcPr>
          <w:p w:rsidR="00872910" w:rsidRPr="002E6E74" w:rsidRDefault="00872910" w:rsidP="00995C20">
            <w:pPr>
              <w:jc w:val="center"/>
              <w:rPr>
                <w:sz w:val="18"/>
                <w:szCs w:val="20"/>
              </w:rPr>
            </w:pPr>
            <w:r w:rsidRPr="002E6E74">
              <w:rPr>
                <w:sz w:val="18"/>
                <w:szCs w:val="20"/>
              </w:rPr>
              <w:t>397070.98</w:t>
            </w:r>
          </w:p>
        </w:tc>
        <w:tc>
          <w:tcPr>
            <w:tcW w:w="1562" w:type="dxa"/>
          </w:tcPr>
          <w:p w:rsidR="00872910" w:rsidRPr="002E6E74" w:rsidRDefault="00872910" w:rsidP="00995C20">
            <w:pPr>
              <w:jc w:val="center"/>
              <w:rPr>
                <w:sz w:val="18"/>
                <w:szCs w:val="20"/>
              </w:rPr>
            </w:pPr>
            <w:r w:rsidRPr="002E6E74">
              <w:rPr>
                <w:sz w:val="18"/>
                <w:szCs w:val="20"/>
              </w:rPr>
              <w:t>2223816.91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28</w:t>
            </w:r>
          </w:p>
        </w:tc>
        <w:tc>
          <w:tcPr>
            <w:tcW w:w="1558" w:type="dxa"/>
          </w:tcPr>
          <w:p w:rsidR="00872910" w:rsidRPr="002E6E74" w:rsidRDefault="00872910" w:rsidP="00995C20">
            <w:pPr>
              <w:jc w:val="center"/>
              <w:rPr>
                <w:sz w:val="18"/>
                <w:szCs w:val="20"/>
              </w:rPr>
            </w:pPr>
            <w:r w:rsidRPr="002E6E74">
              <w:rPr>
                <w:sz w:val="18"/>
                <w:szCs w:val="20"/>
              </w:rPr>
              <w:t>397069.08</w:t>
            </w:r>
          </w:p>
        </w:tc>
        <w:tc>
          <w:tcPr>
            <w:tcW w:w="1562" w:type="dxa"/>
          </w:tcPr>
          <w:p w:rsidR="00872910" w:rsidRPr="002E6E74" w:rsidRDefault="00872910" w:rsidP="00995C20">
            <w:pPr>
              <w:jc w:val="center"/>
              <w:rPr>
                <w:sz w:val="18"/>
                <w:szCs w:val="20"/>
              </w:rPr>
            </w:pPr>
            <w:r w:rsidRPr="002E6E74">
              <w:rPr>
                <w:sz w:val="18"/>
                <w:szCs w:val="20"/>
              </w:rPr>
              <w:t>2223814.17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29</w:t>
            </w:r>
          </w:p>
        </w:tc>
        <w:tc>
          <w:tcPr>
            <w:tcW w:w="1558" w:type="dxa"/>
          </w:tcPr>
          <w:p w:rsidR="00872910" w:rsidRPr="002E6E74" w:rsidRDefault="00872910" w:rsidP="00995C20">
            <w:pPr>
              <w:jc w:val="center"/>
              <w:rPr>
                <w:sz w:val="18"/>
                <w:szCs w:val="20"/>
              </w:rPr>
            </w:pPr>
            <w:r w:rsidRPr="002E6E74">
              <w:rPr>
                <w:sz w:val="18"/>
                <w:szCs w:val="20"/>
              </w:rPr>
              <w:t>397052.94</w:t>
            </w:r>
          </w:p>
        </w:tc>
        <w:tc>
          <w:tcPr>
            <w:tcW w:w="1562" w:type="dxa"/>
          </w:tcPr>
          <w:p w:rsidR="00872910" w:rsidRPr="002E6E74" w:rsidRDefault="00872910" w:rsidP="00995C20">
            <w:pPr>
              <w:jc w:val="center"/>
              <w:rPr>
                <w:sz w:val="18"/>
                <w:szCs w:val="20"/>
              </w:rPr>
            </w:pPr>
            <w:r w:rsidRPr="002E6E74">
              <w:rPr>
                <w:sz w:val="18"/>
                <w:szCs w:val="20"/>
              </w:rPr>
              <w:t>2223785.51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30</w:t>
            </w:r>
          </w:p>
        </w:tc>
        <w:tc>
          <w:tcPr>
            <w:tcW w:w="1558" w:type="dxa"/>
          </w:tcPr>
          <w:p w:rsidR="00872910" w:rsidRPr="002E6E74" w:rsidRDefault="00872910" w:rsidP="00995C20">
            <w:pPr>
              <w:jc w:val="center"/>
              <w:rPr>
                <w:sz w:val="18"/>
                <w:szCs w:val="20"/>
              </w:rPr>
            </w:pPr>
            <w:r w:rsidRPr="002E6E74">
              <w:rPr>
                <w:sz w:val="18"/>
                <w:szCs w:val="20"/>
              </w:rPr>
              <w:t>397061.29</w:t>
            </w:r>
          </w:p>
        </w:tc>
        <w:tc>
          <w:tcPr>
            <w:tcW w:w="1562" w:type="dxa"/>
          </w:tcPr>
          <w:p w:rsidR="00872910" w:rsidRPr="002E6E74" w:rsidRDefault="00872910" w:rsidP="00995C20">
            <w:pPr>
              <w:jc w:val="center"/>
              <w:rPr>
                <w:sz w:val="18"/>
                <w:szCs w:val="20"/>
              </w:rPr>
            </w:pPr>
            <w:r w:rsidRPr="002E6E74">
              <w:rPr>
                <w:sz w:val="18"/>
                <w:szCs w:val="20"/>
              </w:rPr>
              <w:t>2223780.21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31</w:t>
            </w:r>
          </w:p>
        </w:tc>
        <w:tc>
          <w:tcPr>
            <w:tcW w:w="1558" w:type="dxa"/>
          </w:tcPr>
          <w:p w:rsidR="00872910" w:rsidRPr="002E6E74" w:rsidRDefault="00872910" w:rsidP="00995C20">
            <w:pPr>
              <w:jc w:val="center"/>
              <w:rPr>
                <w:sz w:val="18"/>
                <w:szCs w:val="20"/>
              </w:rPr>
            </w:pPr>
            <w:r w:rsidRPr="002E6E74">
              <w:rPr>
                <w:sz w:val="18"/>
                <w:szCs w:val="20"/>
              </w:rPr>
              <w:t>397064.65</w:t>
            </w:r>
          </w:p>
        </w:tc>
        <w:tc>
          <w:tcPr>
            <w:tcW w:w="1562" w:type="dxa"/>
          </w:tcPr>
          <w:p w:rsidR="00872910" w:rsidRPr="002E6E74" w:rsidRDefault="00872910" w:rsidP="00995C20">
            <w:pPr>
              <w:jc w:val="center"/>
              <w:rPr>
                <w:sz w:val="18"/>
                <w:szCs w:val="20"/>
              </w:rPr>
            </w:pPr>
            <w:r w:rsidRPr="002E6E74">
              <w:rPr>
                <w:sz w:val="18"/>
                <w:szCs w:val="20"/>
              </w:rPr>
              <w:t>2223784.70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32</w:t>
            </w:r>
          </w:p>
        </w:tc>
        <w:tc>
          <w:tcPr>
            <w:tcW w:w="1558" w:type="dxa"/>
          </w:tcPr>
          <w:p w:rsidR="00872910" w:rsidRPr="002E6E74" w:rsidRDefault="00872910" w:rsidP="00995C20">
            <w:pPr>
              <w:jc w:val="center"/>
              <w:rPr>
                <w:sz w:val="18"/>
                <w:szCs w:val="20"/>
              </w:rPr>
            </w:pPr>
            <w:r w:rsidRPr="002E6E74">
              <w:rPr>
                <w:sz w:val="18"/>
                <w:szCs w:val="20"/>
              </w:rPr>
              <w:t>397083.59</w:t>
            </w:r>
          </w:p>
        </w:tc>
        <w:tc>
          <w:tcPr>
            <w:tcW w:w="1562" w:type="dxa"/>
          </w:tcPr>
          <w:p w:rsidR="00872910" w:rsidRPr="002E6E74" w:rsidRDefault="00872910" w:rsidP="00995C20">
            <w:pPr>
              <w:jc w:val="center"/>
              <w:rPr>
                <w:sz w:val="18"/>
                <w:szCs w:val="20"/>
              </w:rPr>
            </w:pPr>
            <w:r w:rsidRPr="002E6E74">
              <w:rPr>
                <w:sz w:val="18"/>
                <w:szCs w:val="20"/>
              </w:rPr>
              <w:t>2223773.12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33</w:t>
            </w:r>
          </w:p>
        </w:tc>
        <w:tc>
          <w:tcPr>
            <w:tcW w:w="1558" w:type="dxa"/>
          </w:tcPr>
          <w:p w:rsidR="00872910" w:rsidRPr="002E6E74" w:rsidRDefault="00872910" w:rsidP="00995C20">
            <w:pPr>
              <w:jc w:val="center"/>
              <w:rPr>
                <w:sz w:val="18"/>
                <w:szCs w:val="20"/>
              </w:rPr>
            </w:pPr>
            <w:r w:rsidRPr="002E6E74">
              <w:rPr>
                <w:sz w:val="18"/>
                <w:szCs w:val="20"/>
              </w:rPr>
              <w:t>397080.48</w:t>
            </w:r>
          </w:p>
        </w:tc>
        <w:tc>
          <w:tcPr>
            <w:tcW w:w="1562" w:type="dxa"/>
          </w:tcPr>
          <w:p w:rsidR="00872910" w:rsidRPr="002E6E74" w:rsidRDefault="00872910" w:rsidP="00995C20">
            <w:pPr>
              <w:jc w:val="center"/>
              <w:rPr>
                <w:sz w:val="18"/>
                <w:szCs w:val="20"/>
              </w:rPr>
            </w:pPr>
            <w:r w:rsidRPr="002E6E74">
              <w:rPr>
                <w:sz w:val="18"/>
                <w:szCs w:val="20"/>
              </w:rPr>
              <w:t>2223768.03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34</w:t>
            </w:r>
          </w:p>
        </w:tc>
        <w:tc>
          <w:tcPr>
            <w:tcW w:w="1558" w:type="dxa"/>
          </w:tcPr>
          <w:p w:rsidR="00872910" w:rsidRPr="002E6E74" w:rsidRDefault="00872910" w:rsidP="00995C20">
            <w:pPr>
              <w:jc w:val="center"/>
              <w:rPr>
                <w:sz w:val="18"/>
                <w:szCs w:val="20"/>
              </w:rPr>
            </w:pPr>
            <w:r w:rsidRPr="002E6E74">
              <w:rPr>
                <w:sz w:val="18"/>
                <w:szCs w:val="20"/>
              </w:rPr>
              <w:t>397114.92</w:t>
            </w:r>
          </w:p>
        </w:tc>
        <w:tc>
          <w:tcPr>
            <w:tcW w:w="1562" w:type="dxa"/>
          </w:tcPr>
          <w:p w:rsidR="00872910" w:rsidRPr="002E6E74" w:rsidRDefault="00872910" w:rsidP="00995C20">
            <w:pPr>
              <w:jc w:val="center"/>
              <w:rPr>
                <w:sz w:val="18"/>
                <w:szCs w:val="20"/>
              </w:rPr>
            </w:pPr>
            <w:r w:rsidRPr="002E6E74">
              <w:rPr>
                <w:sz w:val="18"/>
                <w:szCs w:val="20"/>
              </w:rPr>
              <w:t>2223746.16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35</w:t>
            </w:r>
          </w:p>
        </w:tc>
        <w:tc>
          <w:tcPr>
            <w:tcW w:w="1558" w:type="dxa"/>
          </w:tcPr>
          <w:p w:rsidR="00872910" w:rsidRPr="002E6E74" w:rsidRDefault="00872910" w:rsidP="00995C20">
            <w:pPr>
              <w:jc w:val="center"/>
              <w:rPr>
                <w:sz w:val="18"/>
                <w:szCs w:val="20"/>
              </w:rPr>
            </w:pPr>
            <w:r w:rsidRPr="002E6E74">
              <w:rPr>
                <w:sz w:val="18"/>
                <w:szCs w:val="20"/>
              </w:rPr>
              <w:t>397127.68</w:t>
            </w:r>
          </w:p>
        </w:tc>
        <w:tc>
          <w:tcPr>
            <w:tcW w:w="1562" w:type="dxa"/>
          </w:tcPr>
          <w:p w:rsidR="00872910" w:rsidRPr="002E6E74" w:rsidRDefault="00872910" w:rsidP="00995C20">
            <w:pPr>
              <w:jc w:val="center"/>
              <w:rPr>
                <w:sz w:val="18"/>
                <w:szCs w:val="20"/>
              </w:rPr>
            </w:pPr>
            <w:r w:rsidRPr="002E6E74">
              <w:rPr>
                <w:sz w:val="18"/>
                <w:szCs w:val="20"/>
              </w:rPr>
              <w:t>2223737.90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36</w:t>
            </w:r>
          </w:p>
        </w:tc>
        <w:tc>
          <w:tcPr>
            <w:tcW w:w="1558" w:type="dxa"/>
          </w:tcPr>
          <w:p w:rsidR="00872910" w:rsidRPr="002E6E74" w:rsidRDefault="00872910" w:rsidP="00995C20">
            <w:pPr>
              <w:jc w:val="center"/>
              <w:rPr>
                <w:sz w:val="18"/>
                <w:szCs w:val="20"/>
              </w:rPr>
            </w:pPr>
            <w:r w:rsidRPr="002E6E74">
              <w:rPr>
                <w:sz w:val="18"/>
                <w:szCs w:val="20"/>
              </w:rPr>
              <w:t>397129.47</w:t>
            </w:r>
          </w:p>
        </w:tc>
        <w:tc>
          <w:tcPr>
            <w:tcW w:w="1562" w:type="dxa"/>
          </w:tcPr>
          <w:p w:rsidR="00872910" w:rsidRPr="002E6E74" w:rsidRDefault="00872910" w:rsidP="00995C20">
            <w:pPr>
              <w:jc w:val="center"/>
              <w:rPr>
                <w:sz w:val="18"/>
                <w:szCs w:val="20"/>
              </w:rPr>
            </w:pPr>
            <w:r w:rsidRPr="002E6E74">
              <w:rPr>
                <w:sz w:val="18"/>
                <w:szCs w:val="20"/>
              </w:rPr>
              <w:t>2223740.93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37</w:t>
            </w:r>
          </w:p>
        </w:tc>
        <w:tc>
          <w:tcPr>
            <w:tcW w:w="1558" w:type="dxa"/>
          </w:tcPr>
          <w:p w:rsidR="00872910" w:rsidRPr="002E6E74" w:rsidRDefault="00872910" w:rsidP="00995C20">
            <w:pPr>
              <w:jc w:val="center"/>
              <w:rPr>
                <w:sz w:val="18"/>
                <w:szCs w:val="20"/>
              </w:rPr>
            </w:pPr>
            <w:r w:rsidRPr="002E6E74">
              <w:rPr>
                <w:sz w:val="18"/>
                <w:szCs w:val="20"/>
              </w:rPr>
              <w:t>397147.78</w:t>
            </w:r>
          </w:p>
        </w:tc>
        <w:tc>
          <w:tcPr>
            <w:tcW w:w="1562" w:type="dxa"/>
          </w:tcPr>
          <w:p w:rsidR="00872910" w:rsidRPr="002E6E74" w:rsidRDefault="00872910" w:rsidP="00995C20">
            <w:pPr>
              <w:jc w:val="center"/>
              <w:rPr>
                <w:sz w:val="18"/>
                <w:szCs w:val="20"/>
              </w:rPr>
            </w:pPr>
            <w:r w:rsidRPr="002E6E74">
              <w:rPr>
                <w:sz w:val="18"/>
                <w:szCs w:val="20"/>
              </w:rPr>
              <w:t>2223762.99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38</w:t>
            </w:r>
          </w:p>
        </w:tc>
        <w:tc>
          <w:tcPr>
            <w:tcW w:w="1558" w:type="dxa"/>
          </w:tcPr>
          <w:p w:rsidR="00872910" w:rsidRPr="002E6E74" w:rsidRDefault="00872910" w:rsidP="00995C20">
            <w:pPr>
              <w:jc w:val="center"/>
              <w:rPr>
                <w:sz w:val="18"/>
                <w:szCs w:val="20"/>
              </w:rPr>
            </w:pPr>
            <w:r w:rsidRPr="002E6E74">
              <w:rPr>
                <w:sz w:val="18"/>
                <w:szCs w:val="20"/>
              </w:rPr>
              <w:t>397188.77</w:t>
            </w:r>
          </w:p>
        </w:tc>
        <w:tc>
          <w:tcPr>
            <w:tcW w:w="1562" w:type="dxa"/>
          </w:tcPr>
          <w:p w:rsidR="00872910" w:rsidRPr="002E6E74" w:rsidRDefault="00872910" w:rsidP="00995C20">
            <w:pPr>
              <w:jc w:val="center"/>
              <w:rPr>
                <w:sz w:val="18"/>
                <w:szCs w:val="20"/>
              </w:rPr>
            </w:pPr>
            <w:r w:rsidRPr="002E6E74">
              <w:rPr>
                <w:sz w:val="18"/>
                <w:szCs w:val="20"/>
              </w:rPr>
              <w:t>2223736.69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39</w:t>
            </w:r>
          </w:p>
        </w:tc>
        <w:tc>
          <w:tcPr>
            <w:tcW w:w="1558" w:type="dxa"/>
          </w:tcPr>
          <w:p w:rsidR="00872910" w:rsidRPr="002E6E74" w:rsidRDefault="00872910" w:rsidP="00995C20">
            <w:pPr>
              <w:jc w:val="center"/>
              <w:rPr>
                <w:sz w:val="18"/>
                <w:szCs w:val="20"/>
              </w:rPr>
            </w:pPr>
            <w:r w:rsidRPr="002E6E74">
              <w:rPr>
                <w:sz w:val="18"/>
                <w:szCs w:val="20"/>
              </w:rPr>
              <w:t>397193.56</w:t>
            </w:r>
          </w:p>
        </w:tc>
        <w:tc>
          <w:tcPr>
            <w:tcW w:w="1562" w:type="dxa"/>
          </w:tcPr>
          <w:p w:rsidR="00872910" w:rsidRPr="002E6E74" w:rsidRDefault="00872910" w:rsidP="00995C20">
            <w:pPr>
              <w:jc w:val="center"/>
              <w:rPr>
                <w:sz w:val="18"/>
                <w:szCs w:val="20"/>
              </w:rPr>
            </w:pPr>
            <w:r w:rsidRPr="002E6E74">
              <w:rPr>
                <w:sz w:val="18"/>
                <w:szCs w:val="20"/>
              </w:rPr>
              <w:t>2223753.41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40</w:t>
            </w:r>
          </w:p>
        </w:tc>
        <w:tc>
          <w:tcPr>
            <w:tcW w:w="1558" w:type="dxa"/>
          </w:tcPr>
          <w:p w:rsidR="00872910" w:rsidRPr="002E6E74" w:rsidRDefault="00872910" w:rsidP="00995C20">
            <w:pPr>
              <w:jc w:val="center"/>
              <w:rPr>
                <w:sz w:val="18"/>
                <w:szCs w:val="20"/>
              </w:rPr>
            </w:pPr>
            <w:r w:rsidRPr="002E6E74">
              <w:rPr>
                <w:sz w:val="18"/>
                <w:szCs w:val="20"/>
              </w:rPr>
              <w:t>397175.67</w:t>
            </w:r>
          </w:p>
        </w:tc>
        <w:tc>
          <w:tcPr>
            <w:tcW w:w="1562" w:type="dxa"/>
          </w:tcPr>
          <w:p w:rsidR="00872910" w:rsidRPr="002E6E74" w:rsidRDefault="00872910" w:rsidP="00995C20">
            <w:pPr>
              <w:jc w:val="center"/>
              <w:rPr>
                <w:sz w:val="18"/>
                <w:szCs w:val="20"/>
              </w:rPr>
            </w:pPr>
            <w:r w:rsidRPr="002E6E74">
              <w:rPr>
                <w:sz w:val="18"/>
                <w:szCs w:val="20"/>
              </w:rPr>
              <w:t>2223782.89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41</w:t>
            </w:r>
          </w:p>
        </w:tc>
        <w:tc>
          <w:tcPr>
            <w:tcW w:w="1558" w:type="dxa"/>
          </w:tcPr>
          <w:p w:rsidR="00872910" w:rsidRPr="002E6E74" w:rsidRDefault="00872910" w:rsidP="00995C20">
            <w:pPr>
              <w:jc w:val="center"/>
              <w:rPr>
                <w:sz w:val="18"/>
                <w:szCs w:val="20"/>
              </w:rPr>
            </w:pPr>
            <w:r w:rsidRPr="002E6E74">
              <w:rPr>
                <w:sz w:val="18"/>
                <w:szCs w:val="20"/>
              </w:rPr>
              <w:t>397150.34</w:t>
            </w:r>
          </w:p>
        </w:tc>
        <w:tc>
          <w:tcPr>
            <w:tcW w:w="1562" w:type="dxa"/>
          </w:tcPr>
          <w:p w:rsidR="00872910" w:rsidRPr="002E6E74" w:rsidRDefault="00872910" w:rsidP="00995C20">
            <w:pPr>
              <w:jc w:val="center"/>
              <w:rPr>
                <w:sz w:val="18"/>
                <w:szCs w:val="20"/>
              </w:rPr>
            </w:pPr>
            <w:r w:rsidRPr="002E6E74">
              <w:rPr>
                <w:sz w:val="18"/>
                <w:szCs w:val="20"/>
              </w:rPr>
              <w:t>2223813.66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42</w:t>
            </w:r>
          </w:p>
        </w:tc>
        <w:tc>
          <w:tcPr>
            <w:tcW w:w="1558" w:type="dxa"/>
          </w:tcPr>
          <w:p w:rsidR="00872910" w:rsidRPr="002E6E74" w:rsidRDefault="00872910" w:rsidP="00995C20">
            <w:pPr>
              <w:jc w:val="center"/>
              <w:rPr>
                <w:sz w:val="18"/>
                <w:szCs w:val="20"/>
              </w:rPr>
            </w:pPr>
            <w:r w:rsidRPr="002E6E74">
              <w:rPr>
                <w:sz w:val="18"/>
                <w:szCs w:val="20"/>
              </w:rPr>
              <w:t>397135.32</w:t>
            </w:r>
          </w:p>
        </w:tc>
        <w:tc>
          <w:tcPr>
            <w:tcW w:w="1562" w:type="dxa"/>
          </w:tcPr>
          <w:p w:rsidR="00872910" w:rsidRPr="002E6E74" w:rsidRDefault="00872910" w:rsidP="00995C20">
            <w:pPr>
              <w:jc w:val="center"/>
              <w:rPr>
                <w:sz w:val="18"/>
                <w:szCs w:val="20"/>
              </w:rPr>
            </w:pPr>
            <w:r w:rsidRPr="002E6E74">
              <w:rPr>
                <w:sz w:val="18"/>
                <w:szCs w:val="20"/>
              </w:rPr>
              <w:t>2223829.64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43</w:t>
            </w:r>
          </w:p>
        </w:tc>
        <w:tc>
          <w:tcPr>
            <w:tcW w:w="1558" w:type="dxa"/>
          </w:tcPr>
          <w:p w:rsidR="00872910" w:rsidRPr="002E6E74" w:rsidRDefault="00872910" w:rsidP="00995C20">
            <w:pPr>
              <w:jc w:val="center"/>
              <w:rPr>
                <w:sz w:val="18"/>
                <w:szCs w:val="20"/>
              </w:rPr>
            </w:pPr>
            <w:r w:rsidRPr="002E6E74">
              <w:rPr>
                <w:sz w:val="18"/>
                <w:szCs w:val="20"/>
              </w:rPr>
              <w:t>397141.69</w:t>
            </w:r>
          </w:p>
        </w:tc>
        <w:tc>
          <w:tcPr>
            <w:tcW w:w="1562" w:type="dxa"/>
          </w:tcPr>
          <w:p w:rsidR="00872910" w:rsidRPr="002E6E74" w:rsidRDefault="00872910" w:rsidP="00995C20">
            <w:pPr>
              <w:jc w:val="center"/>
              <w:rPr>
                <w:sz w:val="18"/>
                <w:szCs w:val="20"/>
              </w:rPr>
            </w:pPr>
            <w:r w:rsidRPr="002E6E74">
              <w:rPr>
                <w:sz w:val="18"/>
                <w:szCs w:val="20"/>
              </w:rPr>
              <w:t>2223845.80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44</w:t>
            </w:r>
          </w:p>
        </w:tc>
        <w:tc>
          <w:tcPr>
            <w:tcW w:w="1558" w:type="dxa"/>
          </w:tcPr>
          <w:p w:rsidR="00872910" w:rsidRPr="002E6E74" w:rsidRDefault="00872910" w:rsidP="00995C20">
            <w:pPr>
              <w:jc w:val="center"/>
              <w:rPr>
                <w:sz w:val="18"/>
                <w:szCs w:val="20"/>
              </w:rPr>
            </w:pPr>
            <w:r w:rsidRPr="002E6E74">
              <w:rPr>
                <w:sz w:val="18"/>
                <w:szCs w:val="20"/>
              </w:rPr>
              <w:t>397135.12</w:t>
            </w:r>
          </w:p>
        </w:tc>
        <w:tc>
          <w:tcPr>
            <w:tcW w:w="1562" w:type="dxa"/>
          </w:tcPr>
          <w:p w:rsidR="00872910" w:rsidRPr="002E6E74" w:rsidRDefault="00872910" w:rsidP="00995C20">
            <w:pPr>
              <w:jc w:val="center"/>
              <w:rPr>
                <w:sz w:val="18"/>
                <w:szCs w:val="20"/>
              </w:rPr>
            </w:pPr>
            <w:r w:rsidRPr="002E6E74">
              <w:rPr>
                <w:sz w:val="18"/>
                <w:szCs w:val="20"/>
              </w:rPr>
              <w:t>2223849.48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45</w:t>
            </w:r>
          </w:p>
        </w:tc>
        <w:tc>
          <w:tcPr>
            <w:tcW w:w="1558" w:type="dxa"/>
          </w:tcPr>
          <w:p w:rsidR="00872910" w:rsidRPr="002E6E74" w:rsidRDefault="00872910" w:rsidP="00995C20">
            <w:pPr>
              <w:jc w:val="center"/>
              <w:rPr>
                <w:sz w:val="18"/>
                <w:szCs w:val="20"/>
              </w:rPr>
            </w:pPr>
            <w:r w:rsidRPr="002E6E74">
              <w:rPr>
                <w:sz w:val="18"/>
                <w:szCs w:val="20"/>
              </w:rPr>
              <w:t>397161.30</w:t>
            </w:r>
          </w:p>
        </w:tc>
        <w:tc>
          <w:tcPr>
            <w:tcW w:w="1562" w:type="dxa"/>
          </w:tcPr>
          <w:p w:rsidR="00872910" w:rsidRPr="002E6E74" w:rsidRDefault="00872910" w:rsidP="00995C20">
            <w:pPr>
              <w:jc w:val="center"/>
              <w:rPr>
                <w:sz w:val="18"/>
                <w:szCs w:val="20"/>
              </w:rPr>
            </w:pPr>
            <w:r w:rsidRPr="002E6E74">
              <w:rPr>
                <w:sz w:val="18"/>
                <w:szCs w:val="20"/>
              </w:rPr>
              <w:t>2223889.97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46</w:t>
            </w:r>
          </w:p>
        </w:tc>
        <w:tc>
          <w:tcPr>
            <w:tcW w:w="1558" w:type="dxa"/>
          </w:tcPr>
          <w:p w:rsidR="00872910" w:rsidRPr="002E6E74" w:rsidRDefault="00872910" w:rsidP="00995C20">
            <w:pPr>
              <w:jc w:val="center"/>
              <w:rPr>
                <w:sz w:val="18"/>
                <w:szCs w:val="20"/>
              </w:rPr>
            </w:pPr>
            <w:r w:rsidRPr="002E6E74">
              <w:rPr>
                <w:sz w:val="18"/>
                <w:szCs w:val="20"/>
              </w:rPr>
              <w:t>397180.98</w:t>
            </w:r>
          </w:p>
        </w:tc>
        <w:tc>
          <w:tcPr>
            <w:tcW w:w="1562" w:type="dxa"/>
          </w:tcPr>
          <w:p w:rsidR="00872910" w:rsidRPr="002E6E74" w:rsidRDefault="00872910" w:rsidP="00995C20">
            <w:pPr>
              <w:jc w:val="center"/>
              <w:rPr>
                <w:sz w:val="18"/>
                <w:szCs w:val="20"/>
              </w:rPr>
            </w:pPr>
            <w:r w:rsidRPr="002E6E74">
              <w:rPr>
                <w:sz w:val="18"/>
                <w:szCs w:val="20"/>
              </w:rPr>
              <w:t>2223920.61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47</w:t>
            </w:r>
          </w:p>
        </w:tc>
        <w:tc>
          <w:tcPr>
            <w:tcW w:w="1558" w:type="dxa"/>
          </w:tcPr>
          <w:p w:rsidR="00872910" w:rsidRPr="002E6E74" w:rsidRDefault="00872910" w:rsidP="00995C20">
            <w:pPr>
              <w:jc w:val="center"/>
              <w:rPr>
                <w:sz w:val="18"/>
                <w:szCs w:val="20"/>
              </w:rPr>
            </w:pPr>
            <w:r w:rsidRPr="002E6E74">
              <w:rPr>
                <w:sz w:val="18"/>
                <w:szCs w:val="20"/>
              </w:rPr>
              <w:t>397176.20</w:t>
            </w:r>
          </w:p>
        </w:tc>
        <w:tc>
          <w:tcPr>
            <w:tcW w:w="1562" w:type="dxa"/>
          </w:tcPr>
          <w:p w:rsidR="00872910" w:rsidRPr="002E6E74" w:rsidRDefault="00872910" w:rsidP="00995C20">
            <w:pPr>
              <w:jc w:val="center"/>
              <w:rPr>
                <w:sz w:val="18"/>
                <w:szCs w:val="20"/>
              </w:rPr>
            </w:pPr>
            <w:r w:rsidRPr="002E6E74">
              <w:rPr>
                <w:sz w:val="18"/>
                <w:szCs w:val="20"/>
              </w:rPr>
              <w:t>2223923.71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48</w:t>
            </w:r>
          </w:p>
        </w:tc>
        <w:tc>
          <w:tcPr>
            <w:tcW w:w="1558" w:type="dxa"/>
          </w:tcPr>
          <w:p w:rsidR="00872910" w:rsidRPr="002E6E74" w:rsidRDefault="00872910" w:rsidP="00995C20">
            <w:pPr>
              <w:jc w:val="center"/>
              <w:rPr>
                <w:sz w:val="18"/>
                <w:szCs w:val="20"/>
              </w:rPr>
            </w:pPr>
            <w:r w:rsidRPr="002E6E74">
              <w:rPr>
                <w:sz w:val="18"/>
                <w:szCs w:val="20"/>
              </w:rPr>
              <w:t>397152.05</w:t>
            </w:r>
          </w:p>
        </w:tc>
        <w:tc>
          <w:tcPr>
            <w:tcW w:w="1562" w:type="dxa"/>
          </w:tcPr>
          <w:p w:rsidR="00872910" w:rsidRPr="002E6E74" w:rsidRDefault="00872910" w:rsidP="00995C20">
            <w:pPr>
              <w:jc w:val="center"/>
              <w:rPr>
                <w:sz w:val="18"/>
                <w:szCs w:val="20"/>
              </w:rPr>
            </w:pPr>
            <w:r w:rsidRPr="002E6E74">
              <w:rPr>
                <w:sz w:val="18"/>
                <w:szCs w:val="20"/>
              </w:rPr>
              <w:t>2223940.19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49</w:t>
            </w:r>
          </w:p>
        </w:tc>
        <w:tc>
          <w:tcPr>
            <w:tcW w:w="1558" w:type="dxa"/>
          </w:tcPr>
          <w:p w:rsidR="00872910" w:rsidRPr="002E6E74" w:rsidRDefault="00872910" w:rsidP="00995C20">
            <w:pPr>
              <w:jc w:val="center"/>
              <w:rPr>
                <w:sz w:val="18"/>
                <w:szCs w:val="20"/>
              </w:rPr>
            </w:pPr>
            <w:r w:rsidRPr="002E6E74">
              <w:rPr>
                <w:sz w:val="18"/>
                <w:szCs w:val="20"/>
              </w:rPr>
              <w:t>397147.03</w:t>
            </w:r>
          </w:p>
        </w:tc>
        <w:tc>
          <w:tcPr>
            <w:tcW w:w="1562" w:type="dxa"/>
          </w:tcPr>
          <w:p w:rsidR="00872910" w:rsidRPr="002E6E74" w:rsidRDefault="00872910" w:rsidP="00995C20">
            <w:pPr>
              <w:jc w:val="center"/>
              <w:rPr>
                <w:sz w:val="18"/>
                <w:szCs w:val="20"/>
              </w:rPr>
            </w:pPr>
            <w:r w:rsidRPr="002E6E74">
              <w:rPr>
                <w:sz w:val="18"/>
                <w:szCs w:val="20"/>
              </w:rPr>
              <w:t>2223932.77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lastRenderedPageBreak/>
              <w:t>50</w:t>
            </w:r>
          </w:p>
        </w:tc>
        <w:tc>
          <w:tcPr>
            <w:tcW w:w="1558" w:type="dxa"/>
          </w:tcPr>
          <w:p w:rsidR="00872910" w:rsidRPr="002E6E74" w:rsidRDefault="00872910" w:rsidP="00995C20">
            <w:pPr>
              <w:jc w:val="center"/>
              <w:rPr>
                <w:sz w:val="18"/>
                <w:szCs w:val="20"/>
              </w:rPr>
            </w:pPr>
            <w:r w:rsidRPr="002E6E74">
              <w:rPr>
                <w:sz w:val="18"/>
                <w:szCs w:val="20"/>
              </w:rPr>
              <w:t>397138.69</w:t>
            </w:r>
          </w:p>
        </w:tc>
        <w:tc>
          <w:tcPr>
            <w:tcW w:w="1562" w:type="dxa"/>
          </w:tcPr>
          <w:p w:rsidR="00872910" w:rsidRPr="002E6E74" w:rsidRDefault="00872910" w:rsidP="00995C20">
            <w:pPr>
              <w:jc w:val="center"/>
              <w:rPr>
                <w:sz w:val="18"/>
                <w:szCs w:val="20"/>
              </w:rPr>
            </w:pPr>
            <w:r w:rsidRPr="002E6E74">
              <w:rPr>
                <w:sz w:val="18"/>
                <w:szCs w:val="20"/>
              </w:rPr>
              <w:t>2223919.99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51</w:t>
            </w:r>
          </w:p>
        </w:tc>
        <w:tc>
          <w:tcPr>
            <w:tcW w:w="1558" w:type="dxa"/>
          </w:tcPr>
          <w:p w:rsidR="00872910" w:rsidRPr="002E6E74" w:rsidRDefault="00872910" w:rsidP="00995C20">
            <w:pPr>
              <w:jc w:val="center"/>
              <w:rPr>
                <w:sz w:val="18"/>
                <w:szCs w:val="20"/>
              </w:rPr>
            </w:pPr>
            <w:r w:rsidRPr="002E6E74">
              <w:rPr>
                <w:sz w:val="18"/>
                <w:szCs w:val="20"/>
              </w:rPr>
              <w:t>397136.37</w:t>
            </w:r>
          </w:p>
        </w:tc>
        <w:tc>
          <w:tcPr>
            <w:tcW w:w="1562" w:type="dxa"/>
          </w:tcPr>
          <w:p w:rsidR="00872910" w:rsidRPr="002E6E74" w:rsidRDefault="00872910" w:rsidP="00995C20">
            <w:pPr>
              <w:jc w:val="center"/>
              <w:rPr>
                <w:sz w:val="18"/>
                <w:szCs w:val="20"/>
              </w:rPr>
            </w:pPr>
            <w:r w:rsidRPr="002E6E74">
              <w:rPr>
                <w:sz w:val="18"/>
                <w:szCs w:val="20"/>
              </w:rPr>
              <w:t>2223916.65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52</w:t>
            </w:r>
          </w:p>
        </w:tc>
        <w:tc>
          <w:tcPr>
            <w:tcW w:w="1558" w:type="dxa"/>
          </w:tcPr>
          <w:p w:rsidR="00872910" w:rsidRPr="002E6E74" w:rsidRDefault="00872910" w:rsidP="00995C20">
            <w:pPr>
              <w:jc w:val="center"/>
              <w:rPr>
                <w:sz w:val="18"/>
                <w:szCs w:val="20"/>
              </w:rPr>
            </w:pPr>
            <w:r w:rsidRPr="002E6E74">
              <w:rPr>
                <w:sz w:val="18"/>
                <w:szCs w:val="20"/>
              </w:rPr>
              <w:t>397087.60</w:t>
            </w:r>
          </w:p>
        </w:tc>
        <w:tc>
          <w:tcPr>
            <w:tcW w:w="1562" w:type="dxa"/>
          </w:tcPr>
          <w:p w:rsidR="00872910" w:rsidRPr="002E6E74" w:rsidRDefault="00872910" w:rsidP="00995C20">
            <w:pPr>
              <w:jc w:val="center"/>
              <w:rPr>
                <w:sz w:val="18"/>
                <w:szCs w:val="20"/>
              </w:rPr>
            </w:pPr>
            <w:r w:rsidRPr="002E6E74">
              <w:rPr>
                <w:sz w:val="18"/>
                <w:szCs w:val="20"/>
              </w:rPr>
              <w:t>2223947.02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53</w:t>
            </w:r>
          </w:p>
        </w:tc>
        <w:tc>
          <w:tcPr>
            <w:tcW w:w="1558" w:type="dxa"/>
          </w:tcPr>
          <w:p w:rsidR="00872910" w:rsidRPr="002E6E74" w:rsidRDefault="00872910" w:rsidP="00995C20">
            <w:pPr>
              <w:jc w:val="center"/>
              <w:rPr>
                <w:sz w:val="18"/>
                <w:szCs w:val="20"/>
              </w:rPr>
            </w:pPr>
            <w:r w:rsidRPr="002E6E74">
              <w:rPr>
                <w:sz w:val="18"/>
                <w:szCs w:val="20"/>
              </w:rPr>
              <w:t>397074.18</w:t>
            </w:r>
          </w:p>
        </w:tc>
        <w:tc>
          <w:tcPr>
            <w:tcW w:w="1562" w:type="dxa"/>
          </w:tcPr>
          <w:p w:rsidR="00872910" w:rsidRPr="002E6E74" w:rsidRDefault="00872910" w:rsidP="00995C20">
            <w:pPr>
              <w:jc w:val="center"/>
              <w:rPr>
                <w:sz w:val="18"/>
                <w:szCs w:val="20"/>
              </w:rPr>
            </w:pPr>
            <w:r w:rsidRPr="002E6E74">
              <w:rPr>
                <w:sz w:val="18"/>
                <w:szCs w:val="20"/>
              </w:rPr>
              <w:t>2223955.77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w:t>
            </w:r>
          </w:p>
        </w:tc>
        <w:tc>
          <w:tcPr>
            <w:tcW w:w="1558" w:type="dxa"/>
          </w:tcPr>
          <w:p w:rsidR="00872910" w:rsidRPr="002E6E74" w:rsidRDefault="00872910" w:rsidP="00995C20">
            <w:pPr>
              <w:jc w:val="center"/>
              <w:rPr>
                <w:sz w:val="18"/>
                <w:szCs w:val="20"/>
              </w:rPr>
            </w:pPr>
            <w:r w:rsidRPr="002E6E74">
              <w:rPr>
                <w:sz w:val="18"/>
                <w:szCs w:val="20"/>
              </w:rPr>
              <w:t>397022.06</w:t>
            </w:r>
          </w:p>
        </w:tc>
        <w:tc>
          <w:tcPr>
            <w:tcW w:w="1562" w:type="dxa"/>
          </w:tcPr>
          <w:p w:rsidR="00872910" w:rsidRPr="002E6E74" w:rsidRDefault="00872910" w:rsidP="00995C20">
            <w:pPr>
              <w:jc w:val="center"/>
              <w:rPr>
                <w:sz w:val="18"/>
                <w:szCs w:val="20"/>
              </w:rPr>
            </w:pPr>
            <w:r w:rsidRPr="002E6E74">
              <w:rPr>
                <w:sz w:val="18"/>
                <w:szCs w:val="20"/>
              </w:rPr>
              <w:t>2223993.19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Зона1(3)</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54</w:t>
            </w:r>
          </w:p>
        </w:tc>
        <w:tc>
          <w:tcPr>
            <w:tcW w:w="1558" w:type="dxa"/>
          </w:tcPr>
          <w:p w:rsidR="00872910" w:rsidRPr="002E6E74" w:rsidRDefault="00872910" w:rsidP="00995C20">
            <w:pPr>
              <w:jc w:val="center"/>
              <w:rPr>
                <w:sz w:val="18"/>
                <w:szCs w:val="20"/>
              </w:rPr>
            </w:pPr>
            <w:r w:rsidRPr="002E6E74">
              <w:rPr>
                <w:sz w:val="18"/>
                <w:szCs w:val="20"/>
              </w:rPr>
              <w:t>397092.27</w:t>
            </w:r>
          </w:p>
        </w:tc>
        <w:tc>
          <w:tcPr>
            <w:tcW w:w="1562" w:type="dxa"/>
          </w:tcPr>
          <w:p w:rsidR="00872910" w:rsidRPr="002E6E74" w:rsidRDefault="00872910" w:rsidP="00995C20">
            <w:pPr>
              <w:jc w:val="center"/>
              <w:rPr>
                <w:sz w:val="18"/>
                <w:szCs w:val="20"/>
              </w:rPr>
            </w:pPr>
            <w:r w:rsidRPr="002E6E74">
              <w:rPr>
                <w:sz w:val="18"/>
                <w:szCs w:val="20"/>
              </w:rPr>
              <w:t>2224068.56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55</w:t>
            </w:r>
          </w:p>
        </w:tc>
        <w:tc>
          <w:tcPr>
            <w:tcW w:w="1558" w:type="dxa"/>
          </w:tcPr>
          <w:p w:rsidR="00872910" w:rsidRPr="002E6E74" w:rsidRDefault="00872910" w:rsidP="00995C20">
            <w:pPr>
              <w:jc w:val="center"/>
              <w:rPr>
                <w:sz w:val="18"/>
                <w:szCs w:val="20"/>
              </w:rPr>
            </w:pPr>
            <w:r w:rsidRPr="002E6E74">
              <w:rPr>
                <w:sz w:val="18"/>
                <w:szCs w:val="20"/>
              </w:rPr>
              <w:t>397057.04</w:t>
            </w:r>
          </w:p>
        </w:tc>
        <w:tc>
          <w:tcPr>
            <w:tcW w:w="1562" w:type="dxa"/>
          </w:tcPr>
          <w:p w:rsidR="00872910" w:rsidRPr="002E6E74" w:rsidRDefault="00872910" w:rsidP="00995C20">
            <w:pPr>
              <w:jc w:val="center"/>
              <w:rPr>
                <w:sz w:val="18"/>
                <w:szCs w:val="20"/>
              </w:rPr>
            </w:pPr>
            <w:r w:rsidRPr="002E6E74">
              <w:rPr>
                <w:sz w:val="18"/>
                <w:szCs w:val="20"/>
              </w:rPr>
              <w:t>2224020.18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56</w:t>
            </w:r>
          </w:p>
        </w:tc>
        <w:tc>
          <w:tcPr>
            <w:tcW w:w="1558" w:type="dxa"/>
          </w:tcPr>
          <w:p w:rsidR="00872910" w:rsidRPr="002E6E74" w:rsidRDefault="00872910" w:rsidP="00995C20">
            <w:pPr>
              <w:jc w:val="center"/>
              <w:rPr>
                <w:sz w:val="18"/>
                <w:szCs w:val="20"/>
              </w:rPr>
            </w:pPr>
            <w:r w:rsidRPr="002E6E74">
              <w:rPr>
                <w:sz w:val="18"/>
                <w:szCs w:val="20"/>
              </w:rPr>
              <w:t>397067.25</w:t>
            </w:r>
          </w:p>
        </w:tc>
        <w:tc>
          <w:tcPr>
            <w:tcW w:w="1562" w:type="dxa"/>
          </w:tcPr>
          <w:p w:rsidR="00872910" w:rsidRPr="002E6E74" w:rsidRDefault="00872910" w:rsidP="00995C20">
            <w:pPr>
              <w:jc w:val="center"/>
              <w:rPr>
                <w:sz w:val="18"/>
                <w:szCs w:val="20"/>
              </w:rPr>
            </w:pPr>
            <w:r w:rsidRPr="002E6E74">
              <w:rPr>
                <w:sz w:val="18"/>
                <w:szCs w:val="20"/>
              </w:rPr>
              <w:t>2224013.26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57</w:t>
            </w:r>
          </w:p>
        </w:tc>
        <w:tc>
          <w:tcPr>
            <w:tcW w:w="1558" w:type="dxa"/>
          </w:tcPr>
          <w:p w:rsidR="00872910" w:rsidRPr="002E6E74" w:rsidRDefault="00872910" w:rsidP="00995C20">
            <w:pPr>
              <w:jc w:val="center"/>
              <w:rPr>
                <w:sz w:val="18"/>
                <w:szCs w:val="20"/>
              </w:rPr>
            </w:pPr>
            <w:r w:rsidRPr="002E6E74">
              <w:rPr>
                <w:sz w:val="18"/>
                <w:szCs w:val="20"/>
              </w:rPr>
              <w:t>397095.21</w:t>
            </w:r>
          </w:p>
        </w:tc>
        <w:tc>
          <w:tcPr>
            <w:tcW w:w="1562" w:type="dxa"/>
          </w:tcPr>
          <w:p w:rsidR="00872910" w:rsidRPr="002E6E74" w:rsidRDefault="00872910" w:rsidP="00995C20">
            <w:pPr>
              <w:jc w:val="center"/>
              <w:rPr>
                <w:sz w:val="18"/>
                <w:szCs w:val="20"/>
              </w:rPr>
            </w:pPr>
            <w:r w:rsidRPr="002E6E74">
              <w:rPr>
                <w:sz w:val="18"/>
                <w:szCs w:val="20"/>
              </w:rPr>
              <w:t>2223994.37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58</w:t>
            </w:r>
          </w:p>
        </w:tc>
        <w:tc>
          <w:tcPr>
            <w:tcW w:w="1558" w:type="dxa"/>
          </w:tcPr>
          <w:p w:rsidR="00872910" w:rsidRPr="002E6E74" w:rsidRDefault="00872910" w:rsidP="00995C20">
            <w:pPr>
              <w:jc w:val="center"/>
              <w:rPr>
                <w:sz w:val="18"/>
                <w:szCs w:val="20"/>
              </w:rPr>
            </w:pPr>
            <w:r w:rsidRPr="002E6E74">
              <w:rPr>
                <w:sz w:val="18"/>
                <w:szCs w:val="20"/>
              </w:rPr>
              <w:t>397133.50</w:t>
            </w:r>
          </w:p>
        </w:tc>
        <w:tc>
          <w:tcPr>
            <w:tcW w:w="1562" w:type="dxa"/>
          </w:tcPr>
          <w:p w:rsidR="00872910" w:rsidRPr="002E6E74" w:rsidRDefault="00872910" w:rsidP="00995C20">
            <w:pPr>
              <w:jc w:val="center"/>
              <w:rPr>
                <w:sz w:val="18"/>
                <w:szCs w:val="20"/>
              </w:rPr>
            </w:pPr>
            <w:r w:rsidRPr="002E6E74">
              <w:rPr>
                <w:sz w:val="18"/>
                <w:szCs w:val="20"/>
              </w:rPr>
              <w:t>2223968.48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59</w:t>
            </w:r>
          </w:p>
        </w:tc>
        <w:tc>
          <w:tcPr>
            <w:tcW w:w="1558" w:type="dxa"/>
          </w:tcPr>
          <w:p w:rsidR="00872910" w:rsidRPr="002E6E74" w:rsidRDefault="00872910" w:rsidP="00995C20">
            <w:pPr>
              <w:jc w:val="center"/>
              <w:rPr>
                <w:sz w:val="18"/>
                <w:szCs w:val="20"/>
              </w:rPr>
            </w:pPr>
            <w:r w:rsidRPr="002E6E74">
              <w:rPr>
                <w:sz w:val="18"/>
                <w:szCs w:val="20"/>
              </w:rPr>
              <w:t>397166.23</w:t>
            </w:r>
          </w:p>
        </w:tc>
        <w:tc>
          <w:tcPr>
            <w:tcW w:w="1562" w:type="dxa"/>
          </w:tcPr>
          <w:p w:rsidR="00872910" w:rsidRPr="002E6E74" w:rsidRDefault="00872910" w:rsidP="00995C20">
            <w:pPr>
              <w:jc w:val="center"/>
              <w:rPr>
                <w:sz w:val="18"/>
                <w:szCs w:val="20"/>
              </w:rPr>
            </w:pPr>
            <w:r w:rsidRPr="002E6E74">
              <w:rPr>
                <w:sz w:val="18"/>
                <w:szCs w:val="20"/>
              </w:rPr>
              <w:t>2224018.54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60</w:t>
            </w:r>
          </w:p>
        </w:tc>
        <w:tc>
          <w:tcPr>
            <w:tcW w:w="1558" w:type="dxa"/>
          </w:tcPr>
          <w:p w:rsidR="00872910" w:rsidRPr="002E6E74" w:rsidRDefault="00872910" w:rsidP="00995C20">
            <w:pPr>
              <w:jc w:val="center"/>
              <w:rPr>
                <w:sz w:val="18"/>
                <w:szCs w:val="20"/>
              </w:rPr>
            </w:pPr>
            <w:r w:rsidRPr="002E6E74">
              <w:rPr>
                <w:sz w:val="18"/>
                <w:szCs w:val="20"/>
              </w:rPr>
              <w:t>397160.12</w:t>
            </w:r>
          </w:p>
        </w:tc>
        <w:tc>
          <w:tcPr>
            <w:tcW w:w="1562" w:type="dxa"/>
          </w:tcPr>
          <w:p w:rsidR="00872910" w:rsidRPr="002E6E74" w:rsidRDefault="00872910" w:rsidP="00995C20">
            <w:pPr>
              <w:jc w:val="center"/>
              <w:rPr>
                <w:sz w:val="18"/>
                <w:szCs w:val="20"/>
              </w:rPr>
            </w:pPr>
            <w:r w:rsidRPr="002E6E74">
              <w:rPr>
                <w:sz w:val="18"/>
                <w:szCs w:val="20"/>
              </w:rPr>
              <w:t>2224022.06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61</w:t>
            </w:r>
          </w:p>
        </w:tc>
        <w:tc>
          <w:tcPr>
            <w:tcW w:w="1558" w:type="dxa"/>
          </w:tcPr>
          <w:p w:rsidR="00872910" w:rsidRPr="002E6E74" w:rsidRDefault="00872910" w:rsidP="00995C20">
            <w:pPr>
              <w:jc w:val="center"/>
              <w:rPr>
                <w:sz w:val="18"/>
                <w:szCs w:val="20"/>
              </w:rPr>
            </w:pPr>
            <w:r w:rsidRPr="002E6E74">
              <w:rPr>
                <w:sz w:val="18"/>
                <w:szCs w:val="20"/>
              </w:rPr>
              <w:t>397156.85</w:t>
            </w:r>
          </w:p>
        </w:tc>
        <w:tc>
          <w:tcPr>
            <w:tcW w:w="1562" w:type="dxa"/>
          </w:tcPr>
          <w:p w:rsidR="00872910" w:rsidRPr="002E6E74" w:rsidRDefault="00872910" w:rsidP="00995C20">
            <w:pPr>
              <w:jc w:val="center"/>
              <w:rPr>
                <w:sz w:val="18"/>
                <w:szCs w:val="20"/>
              </w:rPr>
            </w:pPr>
            <w:r w:rsidRPr="002E6E74">
              <w:rPr>
                <w:sz w:val="18"/>
                <w:szCs w:val="20"/>
              </w:rPr>
              <w:t>2224024.15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62</w:t>
            </w:r>
          </w:p>
        </w:tc>
        <w:tc>
          <w:tcPr>
            <w:tcW w:w="1558" w:type="dxa"/>
          </w:tcPr>
          <w:p w:rsidR="00872910" w:rsidRPr="002E6E74" w:rsidRDefault="00872910" w:rsidP="00995C20">
            <w:pPr>
              <w:jc w:val="center"/>
              <w:rPr>
                <w:sz w:val="18"/>
                <w:szCs w:val="20"/>
              </w:rPr>
            </w:pPr>
            <w:r w:rsidRPr="002E6E74">
              <w:rPr>
                <w:sz w:val="18"/>
                <w:szCs w:val="20"/>
              </w:rPr>
              <w:t>397155.68</w:t>
            </w:r>
          </w:p>
        </w:tc>
        <w:tc>
          <w:tcPr>
            <w:tcW w:w="1562" w:type="dxa"/>
          </w:tcPr>
          <w:p w:rsidR="00872910" w:rsidRPr="002E6E74" w:rsidRDefault="00872910" w:rsidP="00995C20">
            <w:pPr>
              <w:jc w:val="center"/>
              <w:rPr>
                <w:sz w:val="18"/>
                <w:szCs w:val="20"/>
              </w:rPr>
            </w:pPr>
            <w:r w:rsidRPr="002E6E74">
              <w:rPr>
                <w:sz w:val="18"/>
                <w:szCs w:val="20"/>
              </w:rPr>
              <w:t>2224025.34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54</w:t>
            </w:r>
          </w:p>
        </w:tc>
        <w:tc>
          <w:tcPr>
            <w:tcW w:w="1558" w:type="dxa"/>
          </w:tcPr>
          <w:p w:rsidR="00872910" w:rsidRPr="002E6E74" w:rsidRDefault="00872910" w:rsidP="00995C20">
            <w:pPr>
              <w:jc w:val="center"/>
              <w:rPr>
                <w:sz w:val="18"/>
                <w:szCs w:val="20"/>
              </w:rPr>
            </w:pPr>
            <w:r w:rsidRPr="002E6E74">
              <w:rPr>
                <w:sz w:val="18"/>
                <w:szCs w:val="20"/>
              </w:rPr>
              <w:t>397092.27</w:t>
            </w:r>
          </w:p>
        </w:tc>
        <w:tc>
          <w:tcPr>
            <w:tcW w:w="1562" w:type="dxa"/>
          </w:tcPr>
          <w:p w:rsidR="00872910" w:rsidRPr="002E6E74" w:rsidRDefault="00872910" w:rsidP="00995C20">
            <w:pPr>
              <w:jc w:val="center"/>
              <w:rPr>
                <w:sz w:val="18"/>
                <w:szCs w:val="20"/>
              </w:rPr>
            </w:pPr>
            <w:r w:rsidRPr="002E6E74">
              <w:rPr>
                <w:sz w:val="18"/>
                <w:szCs w:val="20"/>
              </w:rPr>
              <w:t>2224068.56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rPr>
          <w:trHeight w:hRule="exact" w:val="397"/>
        </w:trPr>
        <w:tc>
          <w:tcPr>
            <w:tcW w:w="10632" w:type="dxa"/>
            <w:gridSpan w:val="6"/>
          </w:tcPr>
          <w:p w:rsidR="00872910" w:rsidRPr="00A47F38" w:rsidRDefault="00872910" w:rsidP="00995C20">
            <w:pPr>
              <w:rPr>
                <w:b/>
                <w:bCs/>
                <w:sz w:val="20"/>
                <w:szCs w:val="20"/>
              </w:rPr>
            </w:pPr>
            <w:r w:rsidRPr="00A47F38">
              <w:rPr>
                <w:b/>
                <w:bCs/>
                <w:sz w:val="20"/>
                <w:szCs w:val="20"/>
              </w:rPr>
              <w:t>3. Сведения о характерных точках части (частей) границы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A47F38" w:rsidRDefault="00872910" w:rsidP="00995C20">
            <w:pPr>
              <w:pStyle w:val="12"/>
              <w:jc w:val="center"/>
              <w:rPr>
                <w:b/>
                <w:bCs/>
                <w:sz w:val="20"/>
              </w:rPr>
            </w:pPr>
            <w:r w:rsidRPr="00A47F38">
              <w:rPr>
                <w:b/>
                <w:bCs/>
                <w:sz w:val="20"/>
              </w:rPr>
              <w:t>Обозначение</w:t>
            </w:r>
          </w:p>
          <w:p w:rsidR="00872910" w:rsidRPr="00A47F38" w:rsidRDefault="00872910" w:rsidP="00995C20">
            <w:pPr>
              <w:pStyle w:val="12"/>
              <w:jc w:val="center"/>
              <w:rPr>
                <w:b/>
                <w:bCs/>
                <w:sz w:val="20"/>
              </w:rPr>
            </w:pPr>
            <w:r w:rsidRPr="00A47F38">
              <w:rPr>
                <w:b/>
                <w:bCs/>
                <w:sz w:val="20"/>
              </w:rPr>
              <w:t>характерных точек части границы</w:t>
            </w:r>
          </w:p>
        </w:tc>
        <w:tc>
          <w:tcPr>
            <w:tcW w:w="3120" w:type="dxa"/>
            <w:gridSpan w:val="2"/>
            <w:vAlign w:val="center"/>
          </w:tcPr>
          <w:p w:rsidR="00872910" w:rsidRPr="00A47F38" w:rsidRDefault="00872910" w:rsidP="00995C20">
            <w:pPr>
              <w:pStyle w:val="12"/>
              <w:jc w:val="center"/>
              <w:rPr>
                <w:b/>
                <w:bCs/>
                <w:sz w:val="20"/>
              </w:rPr>
            </w:pPr>
            <w:r w:rsidRPr="00A47F38">
              <w:rPr>
                <w:b/>
                <w:bCs/>
                <w:sz w:val="20"/>
              </w:rPr>
              <w:t>Координаты, м</w:t>
            </w:r>
          </w:p>
        </w:tc>
        <w:tc>
          <w:tcPr>
            <w:tcW w:w="2278" w:type="dxa"/>
            <w:vMerge w:val="restart"/>
            <w:vAlign w:val="center"/>
          </w:tcPr>
          <w:p w:rsidR="00872910" w:rsidRPr="00A47F38" w:rsidRDefault="00872910" w:rsidP="00995C20">
            <w:pPr>
              <w:pStyle w:val="12"/>
              <w:spacing w:before="60" w:after="60"/>
              <w:jc w:val="center"/>
              <w:rPr>
                <w:b/>
                <w:bCs/>
                <w:sz w:val="20"/>
              </w:rPr>
            </w:pPr>
            <w:r w:rsidRPr="00A47F38">
              <w:rPr>
                <w:b/>
                <w:bCs/>
                <w:sz w:val="20"/>
              </w:rPr>
              <w:t xml:space="preserve">Метод определения координат характерной точки </w:t>
            </w:r>
          </w:p>
        </w:tc>
        <w:tc>
          <w:tcPr>
            <w:tcW w:w="1841" w:type="dxa"/>
            <w:vMerge w:val="restart"/>
          </w:tcPr>
          <w:p w:rsidR="00872910" w:rsidRPr="00A47F38" w:rsidRDefault="00872910" w:rsidP="00995C20">
            <w:pPr>
              <w:pStyle w:val="12"/>
              <w:spacing w:before="60" w:after="60"/>
              <w:jc w:val="center"/>
              <w:rPr>
                <w:b/>
                <w:bCs/>
                <w:sz w:val="20"/>
              </w:rPr>
            </w:pPr>
            <w:r w:rsidRPr="00A47F38">
              <w:rPr>
                <w:b/>
                <w:bCs/>
                <w:sz w:val="20"/>
              </w:rPr>
              <w:t>Средняя квадратическая погрешность положения характерной точки (М</w:t>
            </w:r>
            <w:r w:rsidRPr="00A47F38">
              <w:rPr>
                <w:b/>
                <w:bCs/>
                <w:sz w:val="20"/>
                <w:vertAlign w:val="subscript"/>
                <w:lang w:val="en-US"/>
              </w:rPr>
              <w:t>t</w:t>
            </w:r>
            <w:r w:rsidRPr="00A47F38">
              <w:rPr>
                <w:b/>
                <w:bCs/>
                <w:sz w:val="20"/>
              </w:rPr>
              <w:t>), м</w:t>
            </w:r>
          </w:p>
        </w:tc>
        <w:tc>
          <w:tcPr>
            <w:tcW w:w="1702" w:type="dxa"/>
            <w:vMerge w:val="restart"/>
            <w:vAlign w:val="center"/>
          </w:tcPr>
          <w:p w:rsidR="00872910" w:rsidRPr="00A47F38" w:rsidRDefault="00872910" w:rsidP="00995C20">
            <w:pPr>
              <w:pStyle w:val="12"/>
              <w:spacing w:before="60" w:after="60"/>
              <w:jc w:val="center"/>
              <w:rPr>
                <w:b/>
                <w:bCs/>
                <w:sz w:val="20"/>
              </w:rPr>
            </w:pPr>
            <w:r w:rsidRPr="00A47F38">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A47F38" w:rsidRDefault="00872910" w:rsidP="00995C20">
            <w:pPr>
              <w:pStyle w:val="12"/>
              <w:jc w:val="center"/>
              <w:rPr>
                <w:b/>
                <w:bCs/>
                <w:sz w:val="20"/>
              </w:rPr>
            </w:pPr>
          </w:p>
        </w:tc>
        <w:tc>
          <w:tcPr>
            <w:tcW w:w="1558" w:type="dxa"/>
            <w:vAlign w:val="center"/>
          </w:tcPr>
          <w:p w:rsidR="00872910" w:rsidRPr="00A47F38" w:rsidRDefault="00872910" w:rsidP="00995C20">
            <w:pPr>
              <w:pStyle w:val="a3"/>
              <w:jc w:val="center"/>
              <w:rPr>
                <w:b/>
                <w:bCs/>
                <w:sz w:val="20"/>
                <w:szCs w:val="20"/>
              </w:rPr>
            </w:pPr>
            <w:r w:rsidRPr="00A47F38">
              <w:rPr>
                <w:b/>
                <w:bCs/>
                <w:sz w:val="20"/>
                <w:szCs w:val="20"/>
              </w:rPr>
              <w:t>Х</w:t>
            </w:r>
          </w:p>
        </w:tc>
        <w:tc>
          <w:tcPr>
            <w:tcW w:w="1562" w:type="dxa"/>
            <w:vAlign w:val="center"/>
          </w:tcPr>
          <w:p w:rsidR="00872910" w:rsidRPr="00A47F38" w:rsidRDefault="00872910" w:rsidP="00995C20">
            <w:pPr>
              <w:pStyle w:val="12"/>
              <w:jc w:val="center"/>
              <w:rPr>
                <w:b/>
                <w:bCs/>
                <w:sz w:val="20"/>
                <w:lang w:val="en-US"/>
              </w:rPr>
            </w:pPr>
            <w:r w:rsidRPr="00A47F38">
              <w:rPr>
                <w:b/>
                <w:bCs/>
                <w:sz w:val="20"/>
                <w:lang w:val="en-US"/>
              </w:rPr>
              <w:t>Y</w:t>
            </w:r>
          </w:p>
        </w:tc>
        <w:tc>
          <w:tcPr>
            <w:tcW w:w="2278" w:type="dxa"/>
            <w:vMerge/>
            <w:vAlign w:val="center"/>
          </w:tcPr>
          <w:p w:rsidR="00872910" w:rsidRPr="00A47F38" w:rsidRDefault="00872910" w:rsidP="00995C20">
            <w:pPr>
              <w:pStyle w:val="12"/>
              <w:jc w:val="center"/>
              <w:rPr>
                <w:b/>
                <w:bCs/>
                <w:sz w:val="20"/>
              </w:rPr>
            </w:pPr>
          </w:p>
        </w:tc>
        <w:tc>
          <w:tcPr>
            <w:tcW w:w="1841" w:type="dxa"/>
            <w:vMerge/>
          </w:tcPr>
          <w:p w:rsidR="00872910" w:rsidRPr="00A47F38" w:rsidRDefault="00872910" w:rsidP="00995C20">
            <w:pPr>
              <w:pStyle w:val="12"/>
              <w:jc w:val="center"/>
              <w:rPr>
                <w:b/>
                <w:bCs/>
                <w:sz w:val="20"/>
              </w:rPr>
            </w:pPr>
          </w:p>
        </w:tc>
        <w:tc>
          <w:tcPr>
            <w:tcW w:w="1702" w:type="dxa"/>
            <w:vMerge/>
            <w:vAlign w:val="center"/>
          </w:tcPr>
          <w:p w:rsidR="00872910" w:rsidRPr="00A47F38"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A47F38" w:rsidRDefault="00872910" w:rsidP="00995C20">
            <w:pPr>
              <w:pStyle w:val="12"/>
              <w:jc w:val="center"/>
              <w:rPr>
                <w:b/>
                <w:bCs/>
                <w:sz w:val="20"/>
              </w:rPr>
            </w:pPr>
            <w:r w:rsidRPr="00A47F38">
              <w:rPr>
                <w:b/>
                <w:bCs/>
                <w:sz w:val="20"/>
              </w:rPr>
              <w:t>1</w:t>
            </w:r>
          </w:p>
        </w:tc>
        <w:tc>
          <w:tcPr>
            <w:tcW w:w="1558" w:type="dxa"/>
            <w:vAlign w:val="center"/>
          </w:tcPr>
          <w:p w:rsidR="00872910" w:rsidRPr="00A47F38" w:rsidRDefault="00872910" w:rsidP="00995C20">
            <w:pPr>
              <w:pStyle w:val="a3"/>
              <w:jc w:val="center"/>
              <w:rPr>
                <w:b/>
                <w:bCs/>
                <w:sz w:val="20"/>
                <w:szCs w:val="20"/>
              </w:rPr>
            </w:pPr>
            <w:r w:rsidRPr="00A47F38">
              <w:rPr>
                <w:b/>
                <w:bCs/>
                <w:sz w:val="20"/>
                <w:szCs w:val="20"/>
              </w:rPr>
              <w:t>2</w:t>
            </w:r>
          </w:p>
        </w:tc>
        <w:tc>
          <w:tcPr>
            <w:tcW w:w="1562" w:type="dxa"/>
            <w:vAlign w:val="center"/>
          </w:tcPr>
          <w:p w:rsidR="00872910" w:rsidRPr="00A47F38" w:rsidRDefault="00872910" w:rsidP="00995C20">
            <w:pPr>
              <w:pStyle w:val="12"/>
              <w:jc w:val="center"/>
              <w:rPr>
                <w:b/>
                <w:bCs/>
                <w:sz w:val="20"/>
                <w:lang w:val="en-US"/>
              </w:rPr>
            </w:pPr>
            <w:r w:rsidRPr="00A47F38">
              <w:rPr>
                <w:b/>
                <w:bCs/>
                <w:sz w:val="20"/>
                <w:lang w:val="en-US"/>
              </w:rPr>
              <w:t>3</w:t>
            </w:r>
          </w:p>
        </w:tc>
        <w:tc>
          <w:tcPr>
            <w:tcW w:w="2278" w:type="dxa"/>
            <w:vAlign w:val="center"/>
          </w:tcPr>
          <w:p w:rsidR="00872910" w:rsidRPr="00A47F38" w:rsidRDefault="00872910" w:rsidP="00995C20">
            <w:pPr>
              <w:pStyle w:val="12"/>
              <w:jc w:val="center"/>
              <w:rPr>
                <w:b/>
                <w:bCs/>
                <w:sz w:val="20"/>
              </w:rPr>
            </w:pPr>
            <w:r w:rsidRPr="00A47F38">
              <w:rPr>
                <w:b/>
                <w:bCs/>
                <w:sz w:val="20"/>
              </w:rPr>
              <w:t>4</w:t>
            </w:r>
          </w:p>
        </w:tc>
        <w:tc>
          <w:tcPr>
            <w:tcW w:w="1841" w:type="dxa"/>
          </w:tcPr>
          <w:p w:rsidR="00872910" w:rsidRPr="00A47F38" w:rsidRDefault="00872910" w:rsidP="00995C20">
            <w:pPr>
              <w:pStyle w:val="12"/>
              <w:jc w:val="center"/>
              <w:rPr>
                <w:b/>
                <w:bCs/>
                <w:sz w:val="20"/>
              </w:rPr>
            </w:pPr>
            <w:r w:rsidRPr="00A47F38">
              <w:rPr>
                <w:b/>
                <w:bCs/>
                <w:sz w:val="20"/>
              </w:rPr>
              <w:t>5</w:t>
            </w:r>
          </w:p>
        </w:tc>
        <w:tc>
          <w:tcPr>
            <w:tcW w:w="1702" w:type="dxa"/>
            <w:vAlign w:val="center"/>
          </w:tcPr>
          <w:p w:rsidR="00872910" w:rsidRPr="00A47F38" w:rsidRDefault="00872910" w:rsidP="00995C20">
            <w:pPr>
              <w:pStyle w:val="12"/>
              <w:jc w:val="center"/>
              <w:rPr>
                <w:b/>
                <w:bCs/>
                <w:sz w:val="20"/>
              </w:rPr>
            </w:pPr>
            <w:r w:rsidRPr="00A47F38">
              <w:rPr>
                <w:b/>
                <w:bCs/>
                <w:sz w:val="20"/>
              </w:rPr>
              <w:t>6</w:t>
            </w:r>
          </w:p>
        </w:tc>
      </w:tr>
      <w:tr w:rsidR="00872910" w:rsidRPr="002E6E74" w:rsidTr="00995C20">
        <w:tblPrEx>
          <w:tblLook w:val="0000" w:firstRow="0" w:lastRow="0" w:firstColumn="0" w:lastColumn="0" w:noHBand="0" w:noVBand="0"/>
        </w:tblPrEx>
        <w:trPr>
          <w:trHeight w:val="243"/>
        </w:trPr>
        <w:tc>
          <w:tcPr>
            <w:tcW w:w="1691" w:type="dxa"/>
            <w:vAlign w:val="center"/>
          </w:tcPr>
          <w:p w:rsidR="00872910" w:rsidRPr="002E6E74" w:rsidRDefault="00872910">
            <w:pPr>
              <w:jc w:val="center"/>
            </w:pPr>
            <w:r w:rsidRPr="002E6E74">
              <w:rPr>
                <w:sz w:val="18"/>
                <w:szCs w:val="18"/>
              </w:rPr>
              <w:t>–</w:t>
            </w:r>
          </w:p>
        </w:tc>
        <w:tc>
          <w:tcPr>
            <w:tcW w:w="1558" w:type="dxa"/>
            <w:vAlign w:val="center"/>
          </w:tcPr>
          <w:p w:rsidR="00872910" w:rsidRPr="002E6E74" w:rsidRDefault="00872910">
            <w:pPr>
              <w:jc w:val="center"/>
            </w:pPr>
            <w:r w:rsidRPr="002E6E74">
              <w:rPr>
                <w:sz w:val="18"/>
                <w:szCs w:val="18"/>
              </w:rPr>
              <w:t>–</w:t>
            </w:r>
          </w:p>
        </w:tc>
        <w:tc>
          <w:tcPr>
            <w:tcW w:w="1562" w:type="dxa"/>
            <w:vAlign w:val="center"/>
          </w:tcPr>
          <w:p w:rsidR="00872910" w:rsidRPr="002E6E74" w:rsidRDefault="00872910">
            <w:pPr>
              <w:jc w:val="center"/>
            </w:pPr>
            <w:r w:rsidRPr="002E6E74">
              <w:rPr>
                <w:sz w:val="18"/>
                <w:szCs w:val="18"/>
              </w:rPr>
              <w:t>–</w:t>
            </w:r>
          </w:p>
        </w:tc>
        <w:tc>
          <w:tcPr>
            <w:tcW w:w="2278" w:type="dxa"/>
            <w:vAlign w:val="center"/>
          </w:tcPr>
          <w:p w:rsidR="00872910" w:rsidRPr="002E6E74" w:rsidRDefault="00872910">
            <w:pPr>
              <w:jc w:val="center"/>
            </w:pPr>
            <w:r w:rsidRPr="002E6E74">
              <w:rPr>
                <w:sz w:val="18"/>
                <w:szCs w:val="18"/>
                <w:lang w:val="en-US"/>
              </w:rPr>
              <w:t>–</w:t>
            </w:r>
          </w:p>
        </w:tc>
        <w:tc>
          <w:tcPr>
            <w:tcW w:w="1841" w:type="dxa"/>
            <w:vAlign w:val="center"/>
          </w:tcPr>
          <w:p w:rsidR="00872910" w:rsidRPr="002E6E74" w:rsidRDefault="00872910">
            <w:pPr>
              <w:jc w:val="center"/>
            </w:pPr>
            <w:r w:rsidRPr="002E6E74">
              <w:rPr>
                <w:sz w:val="18"/>
                <w:szCs w:val="18"/>
              </w:rPr>
              <w:t>–</w:t>
            </w:r>
          </w:p>
        </w:tc>
        <w:tc>
          <w:tcPr>
            <w:tcW w:w="1702" w:type="dxa"/>
            <w:vAlign w:val="center"/>
          </w:tcPr>
          <w:p w:rsidR="00872910" w:rsidRPr="002E6E74" w:rsidRDefault="00872910">
            <w:pPr>
              <w:jc w:val="center"/>
            </w:pPr>
            <w:r w:rsidRPr="002E6E74">
              <w:rPr>
                <w:sz w:val="18"/>
                <w:szCs w:val="18"/>
              </w:rPr>
              <w:t>–</w:t>
            </w:r>
          </w:p>
        </w:tc>
      </w:tr>
    </w:tbl>
    <w:p w:rsidR="00872910" w:rsidRDefault="00872910">
      <w:pPr>
        <w:sectPr w:rsidR="00872910" w:rsidSect="007C78A0">
          <w:type w:val="continuous"/>
          <w:pgSz w:w="11906" w:h="16838" w:code="9"/>
          <w:pgMar w:top="1134" w:right="1085" w:bottom="1134" w:left="1134" w:header="567" w:footer="567" w:gutter="0"/>
          <w:cols w:space="398"/>
          <w:docGrid w:linePitch="360"/>
        </w:sectPr>
      </w:pPr>
    </w:p>
    <w:p w:rsidR="00872910" w:rsidRDefault="00872910">
      <w:pPr>
        <w:spacing w:after="160" w:line="259" w:lineRule="auto"/>
      </w:pPr>
      <w:r>
        <w:lastRenderedPageBreak/>
        <w:br w:type="page"/>
      </w:r>
    </w:p>
    <w:p w:rsidR="00872910" w:rsidRPr="007A37E2" w:rsidRDefault="0087291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72910" w:rsidRPr="005B4876" w:rsidTr="00995C20">
        <w:tc>
          <w:tcPr>
            <w:tcW w:w="10349" w:type="dxa"/>
            <w:gridSpan w:val="3"/>
            <w:tcBorders>
              <w:top w:val="nil"/>
              <w:left w:val="nil"/>
              <w:bottom w:val="nil"/>
              <w:right w:val="nil"/>
            </w:tcBorders>
            <w:vAlign w:val="center"/>
          </w:tcPr>
          <w:p w:rsidR="00872910" w:rsidRPr="004A327B" w:rsidRDefault="00872910" w:rsidP="004A327B">
            <w:pPr>
              <w:pStyle w:val="a6"/>
              <w:jc w:val="center"/>
              <w:rPr>
                <w:b/>
                <w:caps/>
                <w:sz w:val="24"/>
                <w:szCs w:val="24"/>
              </w:rPr>
            </w:pPr>
            <w:r w:rsidRPr="004A327B">
              <w:rPr>
                <w:b/>
                <w:caps/>
                <w:sz w:val="24"/>
                <w:szCs w:val="24"/>
              </w:rPr>
              <w:t>ГРАФИЧЕСКОЕ ОПИСАНИЕ</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r>
              <w:rPr>
                <w:sz w:val="20"/>
              </w:rPr>
              <w:t xml:space="preserve">местоположения границ населенных пунктов, территориальных зон, </w:t>
            </w:r>
          </w:p>
          <w:p w:rsidR="00872910" w:rsidRDefault="00872910" w:rsidP="004A327B">
            <w:pPr>
              <w:tabs>
                <w:tab w:val="left" w:pos="2738"/>
              </w:tabs>
              <w:jc w:val="center"/>
              <w:rPr>
                <w:sz w:val="20"/>
              </w:rPr>
            </w:pPr>
            <w:r>
              <w:rPr>
                <w:sz w:val="20"/>
              </w:rPr>
              <w:t xml:space="preserve">особо охраняемых природных территорий, </w:t>
            </w:r>
          </w:p>
          <w:p w:rsidR="00872910" w:rsidRDefault="00872910" w:rsidP="004A327B">
            <w:pPr>
              <w:tabs>
                <w:tab w:val="left" w:pos="2738"/>
              </w:tabs>
              <w:jc w:val="center"/>
              <w:rPr>
                <w:caps/>
              </w:rPr>
            </w:pPr>
            <w:r>
              <w:rPr>
                <w:sz w:val="20"/>
              </w:rPr>
              <w:t>зон с особыми условиями использования территории</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p>
        </w:tc>
      </w:tr>
      <w:tr w:rsidR="00872910" w:rsidRPr="005B4876" w:rsidTr="00995C20">
        <w:tc>
          <w:tcPr>
            <w:tcW w:w="10349" w:type="dxa"/>
            <w:gridSpan w:val="3"/>
            <w:tcBorders>
              <w:top w:val="nil"/>
              <w:left w:val="nil"/>
              <w:bottom w:val="nil"/>
              <w:right w:val="nil"/>
            </w:tcBorders>
            <w:vAlign w:val="center"/>
          </w:tcPr>
          <w:p w:rsidR="00872910" w:rsidRPr="00D0291B" w:rsidRDefault="00872910" w:rsidP="00995C20">
            <w:pPr>
              <w:pStyle w:val="a6"/>
              <w:jc w:val="center"/>
              <w:rPr>
                <w:b/>
                <w:bCs/>
                <w:u w:val="single"/>
              </w:rPr>
            </w:pPr>
            <w:r w:rsidRPr="00D0291B">
              <w:rPr>
                <w:b/>
                <w:bCs/>
                <w:u w:val="single"/>
              </w:rPr>
              <w:t>ОД "Общественно-деловая зона"</w:t>
            </w:r>
          </w:p>
        </w:tc>
      </w:tr>
      <w:tr w:rsidR="00872910" w:rsidRPr="005B4876" w:rsidTr="00995C20">
        <w:tc>
          <w:tcPr>
            <w:tcW w:w="10349" w:type="dxa"/>
            <w:gridSpan w:val="3"/>
            <w:tcBorders>
              <w:top w:val="nil"/>
              <w:left w:val="nil"/>
              <w:bottom w:val="nil"/>
              <w:right w:val="nil"/>
            </w:tcBorders>
            <w:vAlign w:val="center"/>
          </w:tcPr>
          <w:p w:rsidR="00872910" w:rsidRPr="003C6D38" w:rsidRDefault="0087291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right w:val="nil"/>
            </w:tcBorders>
            <w:vAlign w:val="center"/>
          </w:tcPr>
          <w:p w:rsidR="00872910" w:rsidRPr="00D0291B" w:rsidRDefault="00872910" w:rsidP="00995C20">
            <w:pPr>
              <w:pStyle w:val="12"/>
              <w:spacing w:line="240" w:lineRule="atLeast"/>
              <w:jc w:val="center"/>
              <w:rPr>
                <w:b/>
                <w:bCs/>
              </w:rPr>
            </w:pPr>
            <w:r w:rsidRPr="00D0291B">
              <w:rPr>
                <w:b/>
                <w:bCs/>
              </w:rPr>
              <w:t>Раздел 1</w:t>
            </w:r>
          </w:p>
        </w:tc>
      </w:tr>
      <w:tr w:rsidR="00872910" w:rsidRPr="005B4876" w:rsidTr="00995C20">
        <w:trPr>
          <w:trHeight w:hRule="exact" w:val="397"/>
        </w:trPr>
        <w:tc>
          <w:tcPr>
            <w:tcW w:w="10349" w:type="dxa"/>
            <w:gridSpan w:val="3"/>
            <w:vAlign w:val="center"/>
          </w:tcPr>
          <w:p w:rsidR="00872910" w:rsidRPr="00D0291B" w:rsidRDefault="00872910" w:rsidP="00995C20">
            <w:pPr>
              <w:pStyle w:val="12"/>
              <w:jc w:val="center"/>
              <w:rPr>
                <w:b/>
                <w:bCs/>
                <w:sz w:val="20"/>
                <w:szCs w:val="24"/>
              </w:rPr>
            </w:pPr>
            <w:r w:rsidRPr="00D0291B">
              <w:rPr>
                <w:b/>
                <w:bCs/>
                <w:sz w:val="20"/>
                <w:szCs w:val="24"/>
              </w:rPr>
              <w:t>Сведения об объекте</w:t>
            </w:r>
          </w:p>
        </w:tc>
      </w:tr>
      <w:tr w:rsidR="00872910" w:rsidRPr="005B4876" w:rsidTr="00995C20">
        <w:tblPrEx>
          <w:tblLook w:val="0000" w:firstRow="0" w:lastRow="0" w:firstColumn="0" w:lastColumn="0" w:noHBand="0" w:noVBand="0"/>
        </w:tblPrEx>
        <w:trPr>
          <w:trHeight w:val="246"/>
        </w:trPr>
        <w:tc>
          <w:tcPr>
            <w:tcW w:w="852" w:type="dxa"/>
            <w:vAlign w:val="center"/>
          </w:tcPr>
          <w:p w:rsidR="00872910" w:rsidRPr="00D0291B" w:rsidRDefault="00872910" w:rsidP="00995C20">
            <w:pPr>
              <w:pStyle w:val="12"/>
              <w:jc w:val="center"/>
              <w:rPr>
                <w:b/>
                <w:bCs/>
                <w:sz w:val="20"/>
                <w:szCs w:val="24"/>
              </w:rPr>
            </w:pPr>
            <w:r w:rsidRPr="00D0291B">
              <w:rPr>
                <w:b/>
                <w:bCs/>
                <w:sz w:val="20"/>
                <w:szCs w:val="24"/>
              </w:rPr>
              <w:t>№ п/п</w:t>
            </w:r>
          </w:p>
        </w:tc>
        <w:tc>
          <w:tcPr>
            <w:tcW w:w="4677" w:type="dxa"/>
            <w:vAlign w:val="center"/>
          </w:tcPr>
          <w:p w:rsidR="00872910" w:rsidRPr="00D0291B" w:rsidRDefault="00872910" w:rsidP="00995C20">
            <w:pPr>
              <w:pStyle w:val="12"/>
              <w:jc w:val="center"/>
              <w:rPr>
                <w:b/>
                <w:bCs/>
                <w:sz w:val="20"/>
                <w:szCs w:val="24"/>
              </w:rPr>
            </w:pPr>
            <w:r w:rsidRPr="00D0291B">
              <w:rPr>
                <w:b/>
                <w:bCs/>
                <w:sz w:val="20"/>
                <w:szCs w:val="24"/>
              </w:rPr>
              <w:t>Характеристики объекта</w:t>
            </w:r>
          </w:p>
        </w:tc>
        <w:tc>
          <w:tcPr>
            <w:tcW w:w="4820" w:type="dxa"/>
            <w:vAlign w:val="center"/>
          </w:tcPr>
          <w:p w:rsidR="00872910" w:rsidRPr="00D0291B" w:rsidRDefault="00872910" w:rsidP="00995C20">
            <w:pPr>
              <w:pStyle w:val="12"/>
              <w:jc w:val="center"/>
              <w:rPr>
                <w:b/>
                <w:bCs/>
                <w:sz w:val="20"/>
                <w:szCs w:val="24"/>
              </w:rPr>
            </w:pPr>
            <w:r w:rsidRPr="00D0291B">
              <w:rPr>
                <w:b/>
                <w:bCs/>
                <w:sz w:val="20"/>
                <w:szCs w:val="24"/>
              </w:rPr>
              <w:t>Описание характеристик</w:t>
            </w:r>
          </w:p>
        </w:tc>
      </w:tr>
      <w:tr w:rsidR="00872910" w:rsidRPr="005B4876" w:rsidTr="00995C20">
        <w:tblPrEx>
          <w:tblLook w:val="0000" w:firstRow="0" w:lastRow="0" w:firstColumn="0" w:lastColumn="0" w:noHBand="0" w:noVBand="0"/>
        </w:tblPrEx>
        <w:trPr>
          <w:trHeight w:val="243"/>
        </w:trPr>
        <w:tc>
          <w:tcPr>
            <w:tcW w:w="852" w:type="dxa"/>
            <w:vAlign w:val="center"/>
          </w:tcPr>
          <w:p w:rsidR="00872910" w:rsidRPr="00D0291B" w:rsidRDefault="00872910" w:rsidP="00995C20">
            <w:pPr>
              <w:pStyle w:val="12"/>
              <w:jc w:val="center"/>
              <w:rPr>
                <w:b/>
                <w:bCs/>
                <w:sz w:val="20"/>
                <w:szCs w:val="24"/>
              </w:rPr>
            </w:pPr>
            <w:r w:rsidRPr="00D0291B">
              <w:rPr>
                <w:b/>
                <w:bCs/>
                <w:sz w:val="20"/>
                <w:szCs w:val="24"/>
              </w:rPr>
              <w:t>1</w:t>
            </w:r>
          </w:p>
        </w:tc>
        <w:tc>
          <w:tcPr>
            <w:tcW w:w="4677" w:type="dxa"/>
            <w:vAlign w:val="center"/>
          </w:tcPr>
          <w:p w:rsidR="00872910" w:rsidRPr="00D0291B" w:rsidRDefault="00872910" w:rsidP="00995C20">
            <w:pPr>
              <w:pStyle w:val="12"/>
              <w:jc w:val="center"/>
              <w:rPr>
                <w:b/>
                <w:bCs/>
                <w:sz w:val="20"/>
                <w:szCs w:val="24"/>
              </w:rPr>
            </w:pPr>
            <w:r w:rsidRPr="00D0291B">
              <w:rPr>
                <w:b/>
                <w:bCs/>
                <w:sz w:val="20"/>
                <w:szCs w:val="24"/>
              </w:rPr>
              <w:t>2</w:t>
            </w:r>
          </w:p>
        </w:tc>
        <w:tc>
          <w:tcPr>
            <w:tcW w:w="4820" w:type="dxa"/>
            <w:vAlign w:val="center"/>
          </w:tcPr>
          <w:p w:rsidR="00872910" w:rsidRPr="00D0291B" w:rsidRDefault="00872910" w:rsidP="00995C20">
            <w:pPr>
              <w:pStyle w:val="12"/>
              <w:jc w:val="center"/>
              <w:rPr>
                <w:b/>
                <w:bCs/>
                <w:sz w:val="20"/>
                <w:szCs w:val="24"/>
              </w:rPr>
            </w:pPr>
            <w:r w:rsidRPr="00D0291B">
              <w:rPr>
                <w:b/>
                <w:bCs/>
                <w:sz w:val="20"/>
                <w:szCs w:val="24"/>
              </w:rPr>
              <w:t>3</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1</w:t>
            </w:r>
          </w:p>
        </w:tc>
        <w:tc>
          <w:tcPr>
            <w:tcW w:w="4677" w:type="dxa"/>
          </w:tcPr>
          <w:p w:rsidR="00872910" w:rsidRPr="005A5528" w:rsidRDefault="00872910" w:rsidP="00995C20">
            <w:pPr>
              <w:pStyle w:val="12"/>
              <w:rPr>
                <w:sz w:val="20"/>
                <w:szCs w:val="24"/>
              </w:rPr>
            </w:pPr>
            <w:r w:rsidRPr="005A5528">
              <w:rPr>
                <w:sz w:val="20"/>
                <w:szCs w:val="24"/>
              </w:rPr>
              <w:t>Местоположение объекта</w:t>
            </w:r>
          </w:p>
        </w:tc>
        <w:tc>
          <w:tcPr>
            <w:tcW w:w="4820" w:type="dxa"/>
          </w:tcPr>
          <w:p w:rsidR="00872910" w:rsidRPr="00D0291B" w:rsidRDefault="00872910" w:rsidP="00995C20">
            <w:pPr>
              <w:pStyle w:val="12"/>
              <w:rPr>
                <w:sz w:val="20"/>
                <w:szCs w:val="24"/>
              </w:rPr>
            </w:pPr>
            <w:r w:rsidRPr="00D0291B">
              <w:rPr>
                <w:sz w:val="20"/>
                <w:szCs w:val="24"/>
              </w:rPr>
              <w:t>442772, Пензенская область, муниципальный район Бессоновский, сельское поселение Полеологовский сельсовет, село Степное Полеологово</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2</w:t>
            </w:r>
          </w:p>
        </w:tc>
        <w:tc>
          <w:tcPr>
            <w:tcW w:w="4677" w:type="dxa"/>
          </w:tcPr>
          <w:p w:rsidR="00872910" w:rsidRPr="005A5528" w:rsidRDefault="00872910" w:rsidP="00995C20">
            <w:pPr>
              <w:pStyle w:val="12"/>
              <w:rPr>
                <w:sz w:val="20"/>
                <w:szCs w:val="24"/>
              </w:rPr>
            </w:pPr>
            <w:r w:rsidRPr="005A5528">
              <w:rPr>
                <w:sz w:val="20"/>
                <w:szCs w:val="24"/>
              </w:rPr>
              <w:t>Площадь объекта +/- величина погрешности определения площади</w:t>
            </w:r>
          </w:p>
          <w:p w:rsidR="00872910" w:rsidRPr="005A5528" w:rsidRDefault="00872910" w:rsidP="00995C20">
            <w:pPr>
              <w:pStyle w:val="12"/>
              <w:rPr>
                <w:sz w:val="20"/>
                <w:szCs w:val="24"/>
              </w:rPr>
            </w:pPr>
            <w:r w:rsidRPr="005A5528">
              <w:rPr>
                <w:sz w:val="20"/>
                <w:szCs w:val="24"/>
              </w:rPr>
              <w:t>(Р+/- Дельта Р)</w:t>
            </w:r>
          </w:p>
        </w:tc>
        <w:tc>
          <w:tcPr>
            <w:tcW w:w="4820" w:type="dxa"/>
          </w:tcPr>
          <w:p w:rsidR="00872910" w:rsidRPr="005A5528" w:rsidRDefault="00872910" w:rsidP="00995C20">
            <w:pPr>
              <w:rPr>
                <w:sz w:val="20"/>
              </w:rPr>
            </w:pPr>
            <w:r w:rsidRPr="005A5528">
              <w:rPr>
                <w:sz w:val="20"/>
                <w:lang w:val="en-US"/>
              </w:rPr>
              <w:t>33976 кв.м ± 3225.70 кв.м</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lang w:val="en-US"/>
              </w:rPr>
            </w:pPr>
            <w:r w:rsidRPr="005A5528">
              <w:rPr>
                <w:sz w:val="20"/>
                <w:szCs w:val="24"/>
              </w:rPr>
              <w:t>3</w:t>
            </w:r>
          </w:p>
        </w:tc>
        <w:tc>
          <w:tcPr>
            <w:tcW w:w="4677" w:type="dxa"/>
          </w:tcPr>
          <w:p w:rsidR="00872910" w:rsidRPr="005A5528" w:rsidRDefault="00872910" w:rsidP="00995C20">
            <w:pPr>
              <w:pStyle w:val="12"/>
              <w:rPr>
                <w:sz w:val="20"/>
                <w:szCs w:val="24"/>
              </w:rPr>
            </w:pPr>
            <w:r w:rsidRPr="005A5528">
              <w:rPr>
                <w:sz w:val="20"/>
                <w:szCs w:val="24"/>
              </w:rPr>
              <w:t>Иные характеристики объекта</w:t>
            </w:r>
          </w:p>
        </w:tc>
        <w:tc>
          <w:tcPr>
            <w:tcW w:w="4820" w:type="dxa"/>
          </w:tcPr>
          <w:p w:rsidR="00872910" w:rsidRPr="005A5528" w:rsidRDefault="00872910" w:rsidP="00995C20">
            <w:pPr>
              <w:pStyle w:val="12"/>
              <w:rPr>
                <w:sz w:val="20"/>
                <w:szCs w:val="24"/>
                <w:lang w:val="en-US"/>
              </w:rPr>
            </w:pPr>
            <w:r w:rsidRPr="005A5528">
              <w:rPr>
                <w:sz w:val="20"/>
                <w:szCs w:val="24"/>
                <w:lang w:val="en-US"/>
              </w:rPr>
              <w:t>–</w:t>
            </w:r>
          </w:p>
        </w:tc>
      </w:tr>
    </w:tbl>
    <w:p w:rsidR="00872910" w:rsidRDefault="00872910">
      <w:r>
        <w:br w:type="page"/>
      </w:r>
    </w:p>
    <w:p w:rsidR="00872910" w:rsidRDefault="00872910">
      <w:pPr>
        <w:sectPr w:rsidR="00872910" w:rsidSect="007C78A0">
          <w:footerReference w:type="even" r:id="rId15"/>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72910" w:rsidRPr="00D0291B" w:rsidTr="00627E7D">
        <w:trPr>
          <w:trHeight w:val="80"/>
        </w:trPr>
        <w:tc>
          <w:tcPr>
            <w:tcW w:w="10632" w:type="dxa"/>
            <w:gridSpan w:val="6"/>
            <w:tcBorders>
              <w:top w:val="nil"/>
              <w:left w:val="nil"/>
              <w:right w:val="nil"/>
            </w:tcBorders>
          </w:tcPr>
          <w:p w:rsidR="00872910" w:rsidRPr="00D0291B" w:rsidRDefault="00872910" w:rsidP="00995C20">
            <w:pPr>
              <w:pStyle w:val="12"/>
              <w:jc w:val="center"/>
              <w:rPr>
                <w:b/>
                <w:bCs/>
                <w:sz w:val="20"/>
              </w:rPr>
            </w:pPr>
            <w:r w:rsidRPr="00D0291B">
              <w:rPr>
                <w:b/>
                <w:bCs/>
              </w:rPr>
              <w:lastRenderedPageBreak/>
              <w:t>Раздел 2</w:t>
            </w:r>
          </w:p>
        </w:tc>
      </w:tr>
      <w:tr w:rsidR="00872910" w:rsidRPr="00D0291B" w:rsidTr="00627E7D">
        <w:trPr>
          <w:trHeight w:val="136"/>
        </w:trPr>
        <w:tc>
          <w:tcPr>
            <w:tcW w:w="10632" w:type="dxa"/>
            <w:gridSpan w:val="6"/>
          </w:tcPr>
          <w:p w:rsidR="00872910" w:rsidRPr="00D0291B" w:rsidRDefault="00872910" w:rsidP="00627E7D">
            <w:pPr>
              <w:pStyle w:val="12"/>
              <w:jc w:val="center"/>
              <w:rPr>
                <w:b/>
                <w:bCs/>
                <w:sz w:val="20"/>
              </w:rPr>
            </w:pPr>
            <w:r w:rsidRPr="00D0291B">
              <w:rPr>
                <w:b/>
                <w:bCs/>
                <w:sz w:val="20"/>
              </w:rPr>
              <w:t>Сведения о местоположении границ объекта</w:t>
            </w:r>
          </w:p>
        </w:tc>
      </w:tr>
      <w:tr w:rsidR="00872910" w:rsidRPr="00D0291B" w:rsidTr="00995C20">
        <w:trPr>
          <w:trHeight w:hRule="exact" w:val="397"/>
        </w:trPr>
        <w:tc>
          <w:tcPr>
            <w:tcW w:w="10632" w:type="dxa"/>
            <w:gridSpan w:val="6"/>
          </w:tcPr>
          <w:p w:rsidR="00872910" w:rsidRPr="00D0291B" w:rsidRDefault="00872910" w:rsidP="00995C20">
            <w:pPr>
              <w:pStyle w:val="12"/>
              <w:rPr>
                <w:b/>
                <w:bCs/>
                <w:sz w:val="20"/>
              </w:rPr>
            </w:pPr>
            <w:r w:rsidRPr="00D0291B">
              <w:rPr>
                <w:b/>
                <w:bCs/>
                <w:sz w:val="20"/>
              </w:rPr>
              <w:t xml:space="preserve">1. Система координат </w:t>
            </w:r>
            <w:r w:rsidRPr="00D0291B">
              <w:rPr>
                <w:b/>
                <w:bCs/>
                <w:sz w:val="20"/>
                <w:u w:val="single"/>
              </w:rPr>
              <w:t>МСК-58, зона 2</w:t>
            </w:r>
          </w:p>
        </w:tc>
      </w:tr>
      <w:tr w:rsidR="00872910" w:rsidRPr="00D0291B" w:rsidTr="00995C20">
        <w:trPr>
          <w:trHeight w:hRule="exact" w:val="397"/>
        </w:trPr>
        <w:tc>
          <w:tcPr>
            <w:tcW w:w="10632" w:type="dxa"/>
            <w:gridSpan w:val="6"/>
          </w:tcPr>
          <w:p w:rsidR="00872910" w:rsidRPr="00D0291B" w:rsidRDefault="00872910" w:rsidP="00995C20">
            <w:pPr>
              <w:rPr>
                <w:b/>
                <w:bCs/>
                <w:sz w:val="20"/>
                <w:szCs w:val="20"/>
              </w:rPr>
            </w:pPr>
            <w:r w:rsidRPr="00D0291B">
              <w:rPr>
                <w:b/>
                <w:bCs/>
                <w:sz w:val="20"/>
                <w:szCs w:val="20"/>
              </w:rPr>
              <w:t>2. Сведения о характерных точках границ объекта</w:t>
            </w:r>
          </w:p>
        </w:tc>
      </w:tr>
      <w:tr w:rsidR="00872910" w:rsidRPr="00D0291B" w:rsidTr="00995C20">
        <w:tblPrEx>
          <w:tblLook w:val="0000" w:firstRow="0" w:lastRow="0" w:firstColumn="0" w:lastColumn="0" w:noHBand="0" w:noVBand="0"/>
        </w:tblPrEx>
        <w:trPr>
          <w:trHeight w:val="54"/>
        </w:trPr>
        <w:tc>
          <w:tcPr>
            <w:tcW w:w="1691" w:type="dxa"/>
            <w:vMerge w:val="restart"/>
            <w:vAlign w:val="center"/>
          </w:tcPr>
          <w:p w:rsidR="00872910" w:rsidRPr="00D0291B" w:rsidRDefault="00872910" w:rsidP="00995C20">
            <w:pPr>
              <w:pStyle w:val="12"/>
              <w:jc w:val="center"/>
              <w:rPr>
                <w:b/>
                <w:bCs/>
                <w:sz w:val="20"/>
              </w:rPr>
            </w:pPr>
            <w:r w:rsidRPr="00D0291B">
              <w:rPr>
                <w:b/>
                <w:bCs/>
                <w:sz w:val="20"/>
              </w:rPr>
              <w:t>Обозначение</w:t>
            </w:r>
          </w:p>
          <w:p w:rsidR="00872910" w:rsidRPr="00D0291B" w:rsidRDefault="00872910" w:rsidP="00995C20">
            <w:pPr>
              <w:pStyle w:val="12"/>
              <w:jc w:val="center"/>
              <w:rPr>
                <w:b/>
                <w:bCs/>
                <w:sz w:val="20"/>
              </w:rPr>
            </w:pPr>
            <w:r w:rsidRPr="00D0291B">
              <w:rPr>
                <w:b/>
                <w:bCs/>
                <w:sz w:val="20"/>
              </w:rPr>
              <w:t>характерных точек границ</w:t>
            </w:r>
          </w:p>
        </w:tc>
        <w:tc>
          <w:tcPr>
            <w:tcW w:w="3120" w:type="dxa"/>
            <w:gridSpan w:val="2"/>
            <w:vAlign w:val="center"/>
          </w:tcPr>
          <w:p w:rsidR="00872910" w:rsidRPr="00D0291B" w:rsidRDefault="00872910" w:rsidP="00995C20">
            <w:pPr>
              <w:pStyle w:val="12"/>
              <w:jc w:val="center"/>
              <w:rPr>
                <w:b/>
                <w:bCs/>
                <w:sz w:val="20"/>
              </w:rPr>
            </w:pPr>
            <w:r w:rsidRPr="00D0291B">
              <w:rPr>
                <w:b/>
                <w:bCs/>
                <w:sz w:val="20"/>
              </w:rPr>
              <w:t>Координаты, м</w:t>
            </w:r>
          </w:p>
        </w:tc>
        <w:tc>
          <w:tcPr>
            <w:tcW w:w="2278" w:type="dxa"/>
            <w:vMerge w:val="restart"/>
            <w:vAlign w:val="center"/>
          </w:tcPr>
          <w:p w:rsidR="00872910" w:rsidRPr="00D0291B" w:rsidRDefault="00872910" w:rsidP="00995C20">
            <w:pPr>
              <w:pStyle w:val="12"/>
              <w:spacing w:before="60" w:after="60"/>
              <w:jc w:val="center"/>
              <w:rPr>
                <w:b/>
                <w:bCs/>
                <w:sz w:val="20"/>
              </w:rPr>
            </w:pPr>
            <w:r w:rsidRPr="00D0291B">
              <w:rPr>
                <w:b/>
                <w:bCs/>
                <w:sz w:val="20"/>
              </w:rPr>
              <w:t xml:space="preserve">Метод определения координат характерной точки </w:t>
            </w:r>
          </w:p>
        </w:tc>
        <w:tc>
          <w:tcPr>
            <w:tcW w:w="1841" w:type="dxa"/>
            <w:vMerge w:val="restart"/>
          </w:tcPr>
          <w:p w:rsidR="00872910" w:rsidRPr="00D0291B" w:rsidRDefault="00872910" w:rsidP="00995C20">
            <w:pPr>
              <w:pStyle w:val="12"/>
              <w:spacing w:before="60" w:after="60"/>
              <w:jc w:val="center"/>
              <w:rPr>
                <w:b/>
                <w:bCs/>
                <w:sz w:val="20"/>
              </w:rPr>
            </w:pPr>
            <w:r w:rsidRPr="00D0291B">
              <w:rPr>
                <w:b/>
                <w:bCs/>
                <w:sz w:val="20"/>
              </w:rPr>
              <w:t>Средняя квадратическая погрешность положения характерной точки (М</w:t>
            </w:r>
            <w:r w:rsidRPr="00D0291B">
              <w:rPr>
                <w:b/>
                <w:bCs/>
                <w:sz w:val="20"/>
                <w:vertAlign w:val="subscript"/>
                <w:lang w:val="en-US"/>
              </w:rPr>
              <w:t>t</w:t>
            </w:r>
            <w:r w:rsidRPr="00D0291B">
              <w:rPr>
                <w:b/>
                <w:bCs/>
                <w:sz w:val="20"/>
              </w:rPr>
              <w:t>), м</w:t>
            </w:r>
          </w:p>
        </w:tc>
        <w:tc>
          <w:tcPr>
            <w:tcW w:w="1702" w:type="dxa"/>
            <w:vMerge w:val="restart"/>
            <w:vAlign w:val="center"/>
          </w:tcPr>
          <w:p w:rsidR="00872910" w:rsidRPr="00D0291B" w:rsidRDefault="00872910" w:rsidP="00995C20">
            <w:pPr>
              <w:pStyle w:val="12"/>
              <w:spacing w:before="60" w:after="60"/>
              <w:jc w:val="center"/>
              <w:rPr>
                <w:b/>
                <w:bCs/>
                <w:sz w:val="20"/>
              </w:rPr>
            </w:pPr>
            <w:r w:rsidRPr="00D0291B">
              <w:rPr>
                <w:b/>
                <w:bCs/>
                <w:sz w:val="20"/>
              </w:rPr>
              <w:t>Описание обозначения точки на местности (при наличии)</w:t>
            </w:r>
          </w:p>
        </w:tc>
      </w:tr>
      <w:tr w:rsidR="00872910" w:rsidRPr="00D0291B" w:rsidTr="00995C20">
        <w:tblPrEx>
          <w:tblLook w:val="0000" w:firstRow="0" w:lastRow="0" w:firstColumn="0" w:lastColumn="0" w:noHBand="0" w:noVBand="0"/>
        </w:tblPrEx>
        <w:trPr>
          <w:trHeight w:val="54"/>
        </w:trPr>
        <w:tc>
          <w:tcPr>
            <w:tcW w:w="1691" w:type="dxa"/>
            <w:vMerge/>
            <w:vAlign w:val="center"/>
          </w:tcPr>
          <w:p w:rsidR="00872910" w:rsidRPr="00D0291B" w:rsidRDefault="00872910" w:rsidP="00995C20">
            <w:pPr>
              <w:pStyle w:val="12"/>
              <w:jc w:val="center"/>
              <w:rPr>
                <w:b/>
                <w:bCs/>
                <w:sz w:val="20"/>
              </w:rPr>
            </w:pPr>
          </w:p>
        </w:tc>
        <w:tc>
          <w:tcPr>
            <w:tcW w:w="1558" w:type="dxa"/>
            <w:vAlign w:val="center"/>
          </w:tcPr>
          <w:p w:rsidR="00872910" w:rsidRPr="00D0291B" w:rsidRDefault="00872910" w:rsidP="00995C20">
            <w:pPr>
              <w:pStyle w:val="a3"/>
              <w:jc w:val="center"/>
              <w:rPr>
                <w:b/>
                <w:bCs/>
                <w:sz w:val="20"/>
                <w:szCs w:val="20"/>
              </w:rPr>
            </w:pPr>
            <w:r w:rsidRPr="00D0291B">
              <w:rPr>
                <w:b/>
                <w:bCs/>
                <w:sz w:val="20"/>
                <w:szCs w:val="20"/>
              </w:rPr>
              <w:t>Х</w:t>
            </w:r>
          </w:p>
        </w:tc>
        <w:tc>
          <w:tcPr>
            <w:tcW w:w="1562" w:type="dxa"/>
            <w:vAlign w:val="center"/>
          </w:tcPr>
          <w:p w:rsidR="00872910" w:rsidRPr="00D0291B" w:rsidRDefault="00872910" w:rsidP="00995C20">
            <w:pPr>
              <w:pStyle w:val="12"/>
              <w:jc w:val="center"/>
              <w:rPr>
                <w:b/>
                <w:bCs/>
                <w:sz w:val="20"/>
                <w:lang w:val="en-US"/>
              </w:rPr>
            </w:pPr>
            <w:r w:rsidRPr="00D0291B">
              <w:rPr>
                <w:b/>
                <w:bCs/>
                <w:sz w:val="20"/>
                <w:lang w:val="en-US"/>
              </w:rPr>
              <w:t>Y</w:t>
            </w:r>
          </w:p>
        </w:tc>
        <w:tc>
          <w:tcPr>
            <w:tcW w:w="2278" w:type="dxa"/>
            <w:vMerge/>
            <w:vAlign w:val="center"/>
          </w:tcPr>
          <w:p w:rsidR="00872910" w:rsidRPr="00D0291B" w:rsidRDefault="00872910" w:rsidP="00995C20">
            <w:pPr>
              <w:pStyle w:val="12"/>
              <w:jc w:val="center"/>
              <w:rPr>
                <w:b/>
                <w:bCs/>
                <w:sz w:val="20"/>
              </w:rPr>
            </w:pPr>
          </w:p>
        </w:tc>
        <w:tc>
          <w:tcPr>
            <w:tcW w:w="1841" w:type="dxa"/>
            <w:vMerge/>
          </w:tcPr>
          <w:p w:rsidR="00872910" w:rsidRPr="00D0291B" w:rsidRDefault="00872910" w:rsidP="00995C20">
            <w:pPr>
              <w:pStyle w:val="12"/>
              <w:jc w:val="center"/>
              <w:rPr>
                <w:b/>
                <w:bCs/>
                <w:sz w:val="20"/>
              </w:rPr>
            </w:pPr>
          </w:p>
        </w:tc>
        <w:tc>
          <w:tcPr>
            <w:tcW w:w="1702" w:type="dxa"/>
            <w:vMerge/>
            <w:vAlign w:val="center"/>
          </w:tcPr>
          <w:p w:rsidR="00872910" w:rsidRPr="00D0291B" w:rsidRDefault="00872910" w:rsidP="00995C20">
            <w:pPr>
              <w:pStyle w:val="12"/>
              <w:jc w:val="center"/>
              <w:rPr>
                <w:b/>
                <w:bCs/>
                <w:sz w:val="20"/>
              </w:rPr>
            </w:pPr>
          </w:p>
        </w:tc>
      </w:tr>
      <w:tr w:rsidR="00872910" w:rsidRPr="00D0291B" w:rsidTr="00995C20">
        <w:tblPrEx>
          <w:tblLook w:val="0000" w:firstRow="0" w:lastRow="0" w:firstColumn="0" w:lastColumn="0" w:noHBand="0" w:noVBand="0"/>
        </w:tblPrEx>
        <w:trPr>
          <w:trHeight w:val="54"/>
        </w:trPr>
        <w:tc>
          <w:tcPr>
            <w:tcW w:w="1691" w:type="dxa"/>
            <w:vAlign w:val="center"/>
          </w:tcPr>
          <w:p w:rsidR="00872910" w:rsidRPr="00D0291B" w:rsidRDefault="00872910" w:rsidP="00995C20">
            <w:pPr>
              <w:pStyle w:val="12"/>
              <w:jc w:val="center"/>
              <w:rPr>
                <w:b/>
                <w:bCs/>
                <w:sz w:val="20"/>
              </w:rPr>
            </w:pPr>
            <w:r w:rsidRPr="00D0291B">
              <w:rPr>
                <w:b/>
                <w:bCs/>
                <w:sz w:val="20"/>
              </w:rPr>
              <w:t>1</w:t>
            </w:r>
          </w:p>
        </w:tc>
        <w:tc>
          <w:tcPr>
            <w:tcW w:w="1558" w:type="dxa"/>
            <w:vAlign w:val="center"/>
          </w:tcPr>
          <w:p w:rsidR="00872910" w:rsidRPr="00D0291B" w:rsidRDefault="00872910" w:rsidP="00995C20">
            <w:pPr>
              <w:pStyle w:val="a3"/>
              <w:jc w:val="center"/>
              <w:rPr>
                <w:b/>
                <w:bCs/>
                <w:sz w:val="20"/>
                <w:szCs w:val="20"/>
              </w:rPr>
            </w:pPr>
            <w:r w:rsidRPr="00D0291B">
              <w:rPr>
                <w:b/>
                <w:bCs/>
                <w:sz w:val="20"/>
                <w:szCs w:val="20"/>
              </w:rPr>
              <w:t>2</w:t>
            </w:r>
          </w:p>
        </w:tc>
        <w:tc>
          <w:tcPr>
            <w:tcW w:w="1562" w:type="dxa"/>
            <w:vAlign w:val="center"/>
          </w:tcPr>
          <w:p w:rsidR="00872910" w:rsidRPr="00D0291B" w:rsidRDefault="00872910" w:rsidP="00995C20">
            <w:pPr>
              <w:pStyle w:val="12"/>
              <w:jc w:val="center"/>
              <w:rPr>
                <w:b/>
                <w:bCs/>
                <w:sz w:val="20"/>
                <w:lang w:val="en-US"/>
              </w:rPr>
            </w:pPr>
            <w:r w:rsidRPr="00D0291B">
              <w:rPr>
                <w:b/>
                <w:bCs/>
                <w:sz w:val="20"/>
                <w:lang w:val="en-US"/>
              </w:rPr>
              <w:t>3</w:t>
            </w:r>
          </w:p>
        </w:tc>
        <w:tc>
          <w:tcPr>
            <w:tcW w:w="2278" w:type="dxa"/>
            <w:vAlign w:val="center"/>
          </w:tcPr>
          <w:p w:rsidR="00872910" w:rsidRPr="00D0291B" w:rsidRDefault="00872910" w:rsidP="00995C20">
            <w:pPr>
              <w:pStyle w:val="12"/>
              <w:jc w:val="center"/>
              <w:rPr>
                <w:b/>
                <w:bCs/>
                <w:sz w:val="20"/>
              </w:rPr>
            </w:pPr>
            <w:r w:rsidRPr="00D0291B">
              <w:rPr>
                <w:b/>
                <w:bCs/>
                <w:sz w:val="20"/>
              </w:rPr>
              <w:t>4</w:t>
            </w:r>
          </w:p>
        </w:tc>
        <w:tc>
          <w:tcPr>
            <w:tcW w:w="1841" w:type="dxa"/>
          </w:tcPr>
          <w:p w:rsidR="00872910" w:rsidRPr="00D0291B" w:rsidRDefault="00872910" w:rsidP="00995C20">
            <w:pPr>
              <w:pStyle w:val="12"/>
              <w:jc w:val="center"/>
              <w:rPr>
                <w:b/>
                <w:bCs/>
                <w:sz w:val="20"/>
              </w:rPr>
            </w:pPr>
            <w:r w:rsidRPr="00D0291B">
              <w:rPr>
                <w:b/>
                <w:bCs/>
                <w:sz w:val="20"/>
              </w:rPr>
              <w:t>5</w:t>
            </w:r>
          </w:p>
        </w:tc>
        <w:tc>
          <w:tcPr>
            <w:tcW w:w="1702" w:type="dxa"/>
            <w:vAlign w:val="center"/>
          </w:tcPr>
          <w:p w:rsidR="00872910" w:rsidRPr="00D0291B" w:rsidRDefault="00872910" w:rsidP="00995C20">
            <w:pPr>
              <w:pStyle w:val="12"/>
              <w:jc w:val="center"/>
              <w:rPr>
                <w:b/>
                <w:bCs/>
                <w:sz w:val="20"/>
              </w:rPr>
            </w:pPr>
            <w:r w:rsidRPr="00D0291B">
              <w:rPr>
                <w:b/>
                <w:bCs/>
                <w:sz w:val="20"/>
              </w:rPr>
              <w:t>6</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397217.19</w:t>
            </w:r>
          </w:p>
        </w:tc>
        <w:tc>
          <w:tcPr>
            <w:tcW w:w="1562" w:type="dxa"/>
          </w:tcPr>
          <w:p w:rsidR="00872910" w:rsidRPr="002E6E74" w:rsidRDefault="00872910" w:rsidP="00995C20">
            <w:pPr>
              <w:jc w:val="center"/>
              <w:rPr>
                <w:sz w:val="18"/>
                <w:szCs w:val="20"/>
              </w:rPr>
            </w:pPr>
            <w:r w:rsidRPr="002E6E74">
              <w:rPr>
                <w:sz w:val="18"/>
                <w:szCs w:val="20"/>
              </w:rPr>
              <w:t>2227141.27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w:t>
            </w:r>
          </w:p>
        </w:tc>
        <w:tc>
          <w:tcPr>
            <w:tcW w:w="1558" w:type="dxa"/>
          </w:tcPr>
          <w:p w:rsidR="00872910" w:rsidRPr="002E6E74" w:rsidRDefault="00872910" w:rsidP="00995C20">
            <w:pPr>
              <w:jc w:val="center"/>
              <w:rPr>
                <w:sz w:val="18"/>
                <w:szCs w:val="20"/>
              </w:rPr>
            </w:pPr>
            <w:r w:rsidRPr="002E6E74">
              <w:rPr>
                <w:sz w:val="18"/>
                <w:szCs w:val="20"/>
              </w:rPr>
              <w:t>397213.70</w:t>
            </w:r>
          </w:p>
        </w:tc>
        <w:tc>
          <w:tcPr>
            <w:tcW w:w="1562" w:type="dxa"/>
          </w:tcPr>
          <w:p w:rsidR="00872910" w:rsidRPr="002E6E74" w:rsidRDefault="00872910" w:rsidP="00995C20">
            <w:pPr>
              <w:jc w:val="center"/>
              <w:rPr>
                <w:sz w:val="18"/>
                <w:szCs w:val="20"/>
              </w:rPr>
            </w:pPr>
            <w:r w:rsidRPr="002E6E74">
              <w:rPr>
                <w:sz w:val="18"/>
                <w:szCs w:val="20"/>
              </w:rPr>
              <w:t>2227137.32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w:t>
            </w:r>
          </w:p>
        </w:tc>
        <w:tc>
          <w:tcPr>
            <w:tcW w:w="1558" w:type="dxa"/>
          </w:tcPr>
          <w:p w:rsidR="00872910" w:rsidRPr="002E6E74" w:rsidRDefault="00872910" w:rsidP="00995C20">
            <w:pPr>
              <w:jc w:val="center"/>
              <w:rPr>
                <w:sz w:val="18"/>
                <w:szCs w:val="20"/>
              </w:rPr>
            </w:pPr>
            <w:r w:rsidRPr="002E6E74">
              <w:rPr>
                <w:sz w:val="18"/>
                <w:szCs w:val="20"/>
              </w:rPr>
              <w:t>397202.56</w:t>
            </w:r>
          </w:p>
        </w:tc>
        <w:tc>
          <w:tcPr>
            <w:tcW w:w="1562" w:type="dxa"/>
          </w:tcPr>
          <w:p w:rsidR="00872910" w:rsidRPr="002E6E74" w:rsidRDefault="00872910" w:rsidP="00995C20">
            <w:pPr>
              <w:jc w:val="center"/>
              <w:rPr>
                <w:sz w:val="18"/>
                <w:szCs w:val="20"/>
              </w:rPr>
            </w:pPr>
            <w:r w:rsidRPr="002E6E74">
              <w:rPr>
                <w:sz w:val="18"/>
                <w:szCs w:val="20"/>
              </w:rPr>
              <w:t>2227125.03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w:t>
            </w:r>
          </w:p>
        </w:tc>
        <w:tc>
          <w:tcPr>
            <w:tcW w:w="1558" w:type="dxa"/>
          </w:tcPr>
          <w:p w:rsidR="00872910" w:rsidRPr="002E6E74" w:rsidRDefault="00872910" w:rsidP="00995C20">
            <w:pPr>
              <w:jc w:val="center"/>
              <w:rPr>
                <w:sz w:val="18"/>
                <w:szCs w:val="20"/>
              </w:rPr>
            </w:pPr>
            <w:r w:rsidRPr="002E6E74">
              <w:rPr>
                <w:sz w:val="18"/>
                <w:szCs w:val="20"/>
              </w:rPr>
              <w:t>397201.25</w:t>
            </w:r>
          </w:p>
        </w:tc>
        <w:tc>
          <w:tcPr>
            <w:tcW w:w="1562" w:type="dxa"/>
          </w:tcPr>
          <w:p w:rsidR="00872910" w:rsidRPr="002E6E74" w:rsidRDefault="00872910" w:rsidP="00995C20">
            <w:pPr>
              <w:jc w:val="center"/>
              <w:rPr>
                <w:sz w:val="18"/>
                <w:szCs w:val="20"/>
              </w:rPr>
            </w:pPr>
            <w:r w:rsidRPr="002E6E74">
              <w:rPr>
                <w:sz w:val="18"/>
                <w:szCs w:val="20"/>
              </w:rPr>
              <w:t>2227126.21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w:t>
            </w:r>
          </w:p>
        </w:tc>
        <w:tc>
          <w:tcPr>
            <w:tcW w:w="1558" w:type="dxa"/>
          </w:tcPr>
          <w:p w:rsidR="00872910" w:rsidRPr="002E6E74" w:rsidRDefault="00872910" w:rsidP="00995C20">
            <w:pPr>
              <w:jc w:val="center"/>
              <w:rPr>
                <w:sz w:val="18"/>
                <w:szCs w:val="20"/>
              </w:rPr>
            </w:pPr>
            <w:r w:rsidRPr="002E6E74">
              <w:rPr>
                <w:sz w:val="18"/>
                <w:szCs w:val="20"/>
              </w:rPr>
              <w:t>397191.50</w:t>
            </w:r>
          </w:p>
        </w:tc>
        <w:tc>
          <w:tcPr>
            <w:tcW w:w="1562" w:type="dxa"/>
          </w:tcPr>
          <w:p w:rsidR="00872910" w:rsidRPr="002E6E74" w:rsidRDefault="00872910" w:rsidP="00995C20">
            <w:pPr>
              <w:jc w:val="center"/>
              <w:rPr>
                <w:sz w:val="18"/>
                <w:szCs w:val="20"/>
              </w:rPr>
            </w:pPr>
            <w:r w:rsidRPr="002E6E74">
              <w:rPr>
                <w:sz w:val="18"/>
                <w:szCs w:val="20"/>
              </w:rPr>
              <w:t>2227115.24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w:t>
            </w:r>
          </w:p>
        </w:tc>
        <w:tc>
          <w:tcPr>
            <w:tcW w:w="1558" w:type="dxa"/>
          </w:tcPr>
          <w:p w:rsidR="00872910" w:rsidRPr="002E6E74" w:rsidRDefault="00872910" w:rsidP="00995C20">
            <w:pPr>
              <w:jc w:val="center"/>
              <w:rPr>
                <w:sz w:val="18"/>
                <w:szCs w:val="20"/>
              </w:rPr>
            </w:pPr>
            <w:r w:rsidRPr="002E6E74">
              <w:rPr>
                <w:sz w:val="18"/>
                <w:szCs w:val="20"/>
              </w:rPr>
              <w:t>397185.43</w:t>
            </w:r>
          </w:p>
        </w:tc>
        <w:tc>
          <w:tcPr>
            <w:tcW w:w="1562" w:type="dxa"/>
          </w:tcPr>
          <w:p w:rsidR="00872910" w:rsidRPr="002E6E74" w:rsidRDefault="00872910" w:rsidP="00995C20">
            <w:pPr>
              <w:jc w:val="center"/>
              <w:rPr>
                <w:sz w:val="18"/>
                <w:szCs w:val="20"/>
              </w:rPr>
            </w:pPr>
            <w:r w:rsidRPr="002E6E74">
              <w:rPr>
                <w:sz w:val="18"/>
                <w:szCs w:val="20"/>
              </w:rPr>
              <w:t>2227108.42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w:t>
            </w:r>
          </w:p>
        </w:tc>
        <w:tc>
          <w:tcPr>
            <w:tcW w:w="1558" w:type="dxa"/>
          </w:tcPr>
          <w:p w:rsidR="00872910" w:rsidRPr="002E6E74" w:rsidRDefault="00872910" w:rsidP="00995C20">
            <w:pPr>
              <w:jc w:val="center"/>
              <w:rPr>
                <w:sz w:val="18"/>
                <w:szCs w:val="20"/>
              </w:rPr>
            </w:pPr>
            <w:r w:rsidRPr="002E6E74">
              <w:rPr>
                <w:sz w:val="18"/>
                <w:szCs w:val="20"/>
              </w:rPr>
              <w:t>397208.10</w:t>
            </w:r>
          </w:p>
        </w:tc>
        <w:tc>
          <w:tcPr>
            <w:tcW w:w="1562" w:type="dxa"/>
          </w:tcPr>
          <w:p w:rsidR="00872910" w:rsidRPr="002E6E74" w:rsidRDefault="00872910" w:rsidP="00995C20">
            <w:pPr>
              <w:jc w:val="center"/>
              <w:rPr>
                <w:sz w:val="18"/>
                <w:szCs w:val="20"/>
              </w:rPr>
            </w:pPr>
            <w:r w:rsidRPr="002E6E74">
              <w:rPr>
                <w:sz w:val="18"/>
                <w:szCs w:val="20"/>
              </w:rPr>
              <w:t>2227087.33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w:t>
            </w:r>
          </w:p>
        </w:tc>
        <w:tc>
          <w:tcPr>
            <w:tcW w:w="1558" w:type="dxa"/>
          </w:tcPr>
          <w:p w:rsidR="00872910" w:rsidRPr="002E6E74" w:rsidRDefault="00872910" w:rsidP="00995C20">
            <w:pPr>
              <w:jc w:val="center"/>
              <w:rPr>
                <w:sz w:val="18"/>
                <w:szCs w:val="20"/>
              </w:rPr>
            </w:pPr>
            <w:r w:rsidRPr="002E6E74">
              <w:rPr>
                <w:sz w:val="18"/>
                <w:szCs w:val="20"/>
              </w:rPr>
              <w:t>397205.10</w:t>
            </w:r>
          </w:p>
        </w:tc>
        <w:tc>
          <w:tcPr>
            <w:tcW w:w="1562" w:type="dxa"/>
          </w:tcPr>
          <w:p w:rsidR="00872910" w:rsidRPr="002E6E74" w:rsidRDefault="00872910" w:rsidP="00995C20">
            <w:pPr>
              <w:jc w:val="center"/>
              <w:rPr>
                <w:sz w:val="18"/>
                <w:szCs w:val="20"/>
              </w:rPr>
            </w:pPr>
            <w:r w:rsidRPr="002E6E74">
              <w:rPr>
                <w:sz w:val="18"/>
                <w:szCs w:val="20"/>
              </w:rPr>
              <w:t>2227084.42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w:t>
            </w:r>
          </w:p>
        </w:tc>
        <w:tc>
          <w:tcPr>
            <w:tcW w:w="1558" w:type="dxa"/>
          </w:tcPr>
          <w:p w:rsidR="00872910" w:rsidRPr="002E6E74" w:rsidRDefault="00872910" w:rsidP="00995C20">
            <w:pPr>
              <w:jc w:val="center"/>
              <w:rPr>
                <w:sz w:val="18"/>
                <w:szCs w:val="20"/>
              </w:rPr>
            </w:pPr>
            <w:r w:rsidRPr="002E6E74">
              <w:rPr>
                <w:sz w:val="18"/>
                <w:szCs w:val="20"/>
              </w:rPr>
              <w:t>397202.55</w:t>
            </w:r>
          </w:p>
        </w:tc>
        <w:tc>
          <w:tcPr>
            <w:tcW w:w="1562" w:type="dxa"/>
          </w:tcPr>
          <w:p w:rsidR="00872910" w:rsidRPr="002E6E74" w:rsidRDefault="00872910" w:rsidP="00995C20">
            <w:pPr>
              <w:jc w:val="center"/>
              <w:rPr>
                <w:sz w:val="18"/>
                <w:szCs w:val="20"/>
              </w:rPr>
            </w:pPr>
            <w:r w:rsidRPr="002E6E74">
              <w:rPr>
                <w:sz w:val="18"/>
                <w:szCs w:val="20"/>
              </w:rPr>
              <w:t>2227081.28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w:t>
            </w:r>
          </w:p>
        </w:tc>
        <w:tc>
          <w:tcPr>
            <w:tcW w:w="1558" w:type="dxa"/>
          </w:tcPr>
          <w:p w:rsidR="00872910" w:rsidRPr="002E6E74" w:rsidRDefault="00872910" w:rsidP="00995C20">
            <w:pPr>
              <w:jc w:val="center"/>
              <w:rPr>
                <w:sz w:val="18"/>
                <w:szCs w:val="20"/>
              </w:rPr>
            </w:pPr>
            <w:r w:rsidRPr="002E6E74">
              <w:rPr>
                <w:sz w:val="18"/>
                <w:szCs w:val="20"/>
              </w:rPr>
              <w:t>397206.08</w:t>
            </w:r>
          </w:p>
        </w:tc>
        <w:tc>
          <w:tcPr>
            <w:tcW w:w="1562" w:type="dxa"/>
          </w:tcPr>
          <w:p w:rsidR="00872910" w:rsidRPr="002E6E74" w:rsidRDefault="00872910" w:rsidP="00995C20">
            <w:pPr>
              <w:jc w:val="center"/>
              <w:rPr>
                <w:sz w:val="18"/>
                <w:szCs w:val="20"/>
              </w:rPr>
            </w:pPr>
            <w:r w:rsidRPr="002E6E74">
              <w:rPr>
                <w:sz w:val="18"/>
                <w:szCs w:val="20"/>
              </w:rPr>
              <w:t>2227078.20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w:t>
            </w:r>
          </w:p>
        </w:tc>
        <w:tc>
          <w:tcPr>
            <w:tcW w:w="1558" w:type="dxa"/>
          </w:tcPr>
          <w:p w:rsidR="00872910" w:rsidRPr="002E6E74" w:rsidRDefault="00872910" w:rsidP="00995C20">
            <w:pPr>
              <w:jc w:val="center"/>
              <w:rPr>
                <w:sz w:val="18"/>
                <w:szCs w:val="20"/>
              </w:rPr>
            </w:pPr>
            <w:r w:rsidRPr="002E6E74">
              <w:rPr>
                <w:sz w:val="18"/>
                <w:szCs w:val="20"/>
              </w:rPr>
              <w:t>397209.26</w:t>
            </w:r>
          </w:p>
        </w:tc>
        <w:tc>
          <w:tcPr>
            <w:tcW w:w="1562" w:type="dxa"/>
          </w:tcPr>
          <w:p w:rsidR="00872910" w:rsidRPr="002E6E74" w:rsidRDefault="00872910" w:rsidP="00995C20">
            <w:pPr>
              <w:jc w:val="center"/>
              <w:rPr>
                <w:sz w:val="18"/>
                <w:szCs w:val="20"/>
              </w:rPr>
            </w:pPr>
            <w:r w:rsidRPr="002E6E74">
              <w:rPr>
                <w:sz w:val="18"/>
                <w:szCs w:val="20"/>
              </w:rPr>
              <w:t>2227075.52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w:t>
            </w:r>
          </w:p>
        </w:tc>
        <w:tc>
          <w:tcPr>
            <w:tcW w:w="1558" w:type="dxa"/>
          </w:tcPr>
          <w:p w:rsidR="00872910" w:rsidRPr="002E6E74" w:rsidRDefault="00872910" w:rsidP="00995C20">
            <w:pPr>
              <w:jc w:val="center"/>
              <w:rPr>
                <w:sz w:val="18"/>
                <w:szCs w:val="20"/>
              </w:rPr>
            </w:pPr>
            <w:r w:rsidRPr="002E6E74">
              <w:rPr>
                <w:sz w:val="18"/>
                <w:szCs w:val="20"/>
              </w:rPr>
              <w:t>397191.78</w:t>
            </w:r>
          </w:p>
        </w:tc>
        <w:tc>
          <w:tcPr>
            <w:tcW w:w="1562" w:type="dxa"/>
          </w:tcPr>
          <w:p w:rsidR="00872910" w:rsidRPr="002E6E74" w:rsidRDefault="00872910" w:rsidP="00995C20">
            <w:pPr>
              <w:jc w:val="center"/>
              <w:rPr>
                <w:sz w:val="18"/>
                <w:szCs w:val="20"/>
              </w:rPr>
            </w:pPr>
            <w:r w:rsidRPr="002E6E74">
              <w:rPr>
                <w:sz w:val="18"/>
                <w:szCs w:val="20"/>
              </w:rPr>
              <w:t>2227053.50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w:t>
            </w:r>
          </w:p>
        </w:tc>
        <w:tc>
          <w:tcPr>
            <w:tcW w:w="1558" w:type="dxa"/>
          </w:tcPr>
          <w:p w:rsidR="00872910" w:rsidRPr="002E6E74" w:rsidRDefault="00872910" w:rsidP="00995C20">
            <w:pPr>
              <w:jc w:val="center"/>
              <w:rPr>
                <w:sz w:val="18"/>
                <w:szCs w:val="20"/>
              </w:rPr>
            </w:pPr>
            <w:r w:rsidRPr="002E6E74">
              <w:rPr>
                <w:sz w:val="18"/>
                <w:szCs w:val="20"/>
              </w:rPr>
              <w:t>397192.68</w:t>
            </w:r>
          </w:p>
        </w:tc>
        <w:tc>
          <w:tcPr>
            <w:tcW w:w="1562" w:type="dxa"/>
          </w:tcPr>
          <w:p w:rsidR="00872910" w:rsidRPr="002E6E74" w:rsidRDefault="00872910" w:rsidP="00995C20">
            <w:pPr>
              <w:jc w:val="center"/>
              <w:rPr>
                <w:sz w:val="18"/>
                <w:szCs w:val="20"/>
              </w:rPr>
            </w:pPr>
            <w:r w:rsidRPr="002E6E74">
              <w:rPr>
                <w:sz w:val="18"/>
                <w:szCs w:val="20"/>
              </w:rPr>
              <w:t>2227052.68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w:t>
            </w:r>
          </w:p>
        </w:tc>
        <w:tc>
          <w:tcPr>
            <w:tcW w:w="1558" w:type="dxa"/>
          </w:tcPr>
          <w:p w:rsidR="00872910" w:rsidRPr="002E6E74" w:rsidRDefault="00872910" w:rsidP="00995C20">
            <w:pPr>
              <w:jc w:val="center"/>
              <w:rPr>
                <w:sz w:val="18"/>
                <w:szCs w:val="20"/>
              </w:rPr>
            </w:pPr>
            <w:r w:rsidRPr="002E6E74">
              <w:rPr>
                <w:sz w:val="18"/>
                <w:szCs w:val="20"/>
              </w:rPr>
              <w:t>397191.55</w:t>
            </w:r>
          </w:p>
        </w:tc>
        <w:tc>
          <w:tcPr>
            <w:tcW w:w="1562" w:type="dxa"/>
          </w:tcPr>
          <w:p w:rsidR="00872910" w:rsidRPr="002E6E74" w:rsidRDefault="00872910" w:rsidP="00995C20">
            <w:pPr>
              <w:jc w:val="center"/>
              <w:rPr>
                <w:sz w:val="18"/>
                <w:szCs w:val="20"/>
              </w:rPr>
            </w:pPr>
            <w:r w:rsidRPr="002E6E74">
              <w:rPr>
                <w:sz w:val="18"/>
                <w:szCs w:val="20"/>
              </w:rPr>
              <w:t>2227051.30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w:t>
            </w:r>
          </w:p>
        </w:tc>
        <w:tc>
          <w:tcPr>
            <w:tcW w:w="1558" w:type="dxa"/>
          </w:tcPr>
          <w:p w:rsidR="00872910" w:rsidRPr="002E6E74" w:rsidRDefault="00872910" w:rsidP="00995C20">
            <w:pPr>
              <w:jc w:val="center"/>
              <w:rPr>
                <w:sz w:val="18"/>
                <w:szCs w:val="20"/>
              </w:rPr>
            </w:pPr>
            <w:r w:rsidRPr="002E6E74">
              <w:rPr>
                <w:sz w:val="18"/>
                <w:szCs w:val="20"/>
              </w:rPr>
              <w:t>397210.23</w:t>
            </w:r>
          </w:p>
        </w:tc>
        <w:tc>
          <w:tcPr>
            <w:tcW w:w="1562" w:type="dxa"/>
          </w:tcPr>
          <w:p w:rsidR="00872910" w:rsidRPr="002E6E74" w:rsidRDefault="00872910" w:rsidP="00995C20">
            <w:pPr>
              <w:jc w:val="center"/>
              <w:rPr>
                <w:sz w:val="18"/>
                <w:szCs w:val="20"/>
              </w:rPr>
            </w:pPr>
            <w:r w:rsidRPr="002E6E74">
              <w:rPr>
                <w:sz w:val="18"/>
                <w:szCs w:val="20"/>
              </w:rPr>
              <w:t>2227036.66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w:t>
            </w:r>
          </w:p>
        </w:tc>
        <w:tc>
          <w:tcPr>
            <w:tcW w:w="1558" w:type="dxa"/>
          </w:tcPr>
          <w:p w:rsidR="00872910" w:rsidRPr="002E6E74" w:rsidRDefault="00872910" w:rsidP="00995C20">
            <w:pPr>
              <w:jc w:val="center"/>
              <w:rPr>
                <w:sz w:val="18"/>
                <w:szCs w:val="20"/>
              </w:rPr>
            </w:pPr>
            <w:r w:rsidRPr="002E6E74">
              <w:rPr>
                <w:sz w:val="18"/>
                <w:szCs w:val="20"/>
              </w:rPr>
              <w:t>397219.26</w:t>
            </w:r>
          </w:p>
        </w:tc>
        <w:tc>
          <w:tcPr>
            <w:tcW w:w="1562" w:type="dxa"/>
          </w:tcPr>
          <w:p w:rsidR="00872910" w:rsidRPr="002E6E74" w:rsidRDefault="00872910" w:rsidP="00995C20">
            <w:pPr>
              <w:jc w:val="center"/>
              <w:rPr>
                <w:sz w:val="18"/>
                <w:szCs w:val="20"/>
              </w:rPr>
            </w:pPr>
            <w:r w:rsidRPr="002E6E74">
              <w:rPr>
                <w:sz w:val="18"/>
                <w:szCs w:val="20"/>
              </w:rPr>
              <w:t>2227028.42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w:t>
            </w:r>
          </w:p>
        </w:tc>
        <w:tc>
          <w:tcPr>
            <w:tcW w:w="1558" w:type="dxa"/>
          </w:tcPr>
          <w:p w:rsidR="00872910" w:rsidRPr="002E6E74" w:rsidRDefault="00872910" w:rsidP="00995C20">
            <w:pPr>
              <w:jc w:val="center"/>
              <w:rPr>
                <w:sz w:val="18"/>
                <w:szCs w:val="20"/>
              </w:rPr>
            </w:pPr>
            <w:r w:rsidRPr="002E6E74">
              <w:rPr>
                <w:sz w:val="18"/>
                <w:szCs w:val="20"/>
              </w:rPr>
              <w:t>397252.98</w:t>
            </w:r>
          </w:p>
        </w:tc>
        <w:tc>
          <w:tcPr>
            <w:tcW w:w="1562" w:type="dxa"/>
          </w:tcPr>
          <w:p w:rsidR="00872910" w:rsidRPr="002E6E74" w:rsidRDefault="00872910" w:rsidP="00995C20">
            <w:pPr>
              <w:jc w:val="center"/>
              <w:rPr>
                <w:sz w:val="18"/>
                <w:szCs w:val="20"/>
              </w:rPr>
            </w:pPr>
            <w:r w:rsidRPr="002E6E74">
              <w:rPr>
                <w:sz w:val="18"/>
                <w:szCs w:val="20"/>
              </w:rPr>
              <w:t>2227066.86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0.20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w:t>
            </w:r>
          </w:p>
        </w:tc>
        <w:tc>
          <w:tcPr>
            <w:tcW w:w="1558" w:type="dxa"/>
          </w:tcPr>
          <w:p w:rsidR="00872910" w:rsidRPr="002E6E74" w:rsidRDefault="00872910" w:rsidP="00995C20">
            <w:pPr>
              <w:jc w:val="center"/>
              <w:rPr>
                <w:sz w:val="18"/>
                <w:szCs w:val="20"/>
              </w:rPr>
            </w:pPr>
            <w:r w:rsidRPr="002E6E74">
              <w:rPr>
                <w:sz w:val="18"/>
                <w:szCs w:val="20"/>
              </w:rPr>
              <w:t>397255.88</w:t>
            </w:r>
          </w:p>
        </w:tc>
        <w:tc>
          <w:tcPr>
            <w:tcW w:w="1562" w:type="dxa"/>
          </w:tcPr>
          <w:p w:rsidR="00872910" w:rsidRPr="002E6E74" w:rsidRDefault="00872910" w:rsidP="00995C20">
            <w:pPr>
              <w:jc w:val="center"/>
              <w:rPr>
                <w:sz w:val="18"/>
                <w:szCs w:val="20"/>
              </w:rPr>
            </w:pPr>
            <w:r w:rsidRPr="002E6E74">
              <w:rPr>
                <w:sz w:val="18"/>
                <w:szCs w:val="20"/>
              </w:rPr>
              <w:t>2227070.15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0.20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w:t>
            </w:r>
          </w:p>
        </w:tc>
        <w:tc>
          <w:tcPr>
            <w:tcW w:w="1558" w:type="dxa"/>
          </w:tcPr>
          <w:p w:rsidR="00872910" w:rsidRPr="002E6E74" w:rsidRDefault="00872910" w:rsidP="00995C20">
            <w:pPr>
              <w:jc w:val="center"/>
              <w:rPr>
                <w:sz w:val="18"/>
                <w:szCs w:val="20"/>
              </w:rPr>
            </w:pPr>
            <w:r w:rsidRPr="002E6E74">
              <w:rPr>
                <w:sz w:val="18"/>
                <w:szCs w:val="20"/>
              </w:rPr>
              <w:t>397258.67</w:t>
            </w:r>
          </w:p>
        </w:tc>
        <w:tc>
          <w:tcPr>
            <w:tcW w:w="1562" w:type="dxa"/>
          </w:tcPr>
          <w:p w:rsidR="00872910" w:rsidRPr="002E6E74" w:rsidRDefault="00872910" w:rsidP="00995C20">
            <w:pPr>
              <w:jc w:val="center"/>
              <w:rPr>
                <w:sz w:val="18"/>
                <w:szCs w:val="20"/>
              </w:rPr>
            </w:pPr>
            <w:r w:rsidRPr="002E6E74">
              <w:rPr>
                <w:sz w:val="18"/>
                <w:szCs w:val="20"/>
              </w:rPr>
              <w:t>2227073.22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20</w:t>
            </w:r>
          </w:p>
        </w:tc>
        <w:tc>
          <w:tcPr>
            <w:tcW w:w="1558" w:type="dxa"/>
          </w:tcPr>
          <w:p w:rsidR="00872910" w:rsidRPr="002E6E74" w:rsidRDefault="00872910" w:rsidP="00995C20">
            <w:pPr>
              <w:jc w:val="center"/>
              <w:rPr>
                <w:sz w:val="18"/>
                <w:szCs w:val="20"/>
              </w:rPr>
            </w:pPr>
            <w:r w:rsidRPr="002E6E74">
              <w:rPr>
                <w:sz w:val="18"/>
                <w:szCs w:val="20"/>
              </w:rPr>
              <w:t>397292.70</w:t>
            </w:r>
          </w:p>
        </w:tc>
        <w:tc>
          <w:tcPr>
            <w:tcW w:w="1562" w:type="dxa"/>
          </w:tcPr>
          <w:p w:rsidR="00872910" w:rsidRPr="002E6E74" w:rsidRDefault="00872910" w:rsidP="00995C20">
            <w:pPr>
              <w:jc w:val="center"/>
              <w:rPr>
                <w:sz w:val="18"/>
                <w:szCs w:val="20"/>
              </w:rPr>
            </w:pPr>
            <w:r w:rsidRPr="002E6E74">
              <w:rPr>
                <w:sz w:val="18"/>
                <w:szCs w:val="20"/>
              </w:rPr>
              <w:t>2227041.98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21</w:t>
            </w:r>
          </w:p>
        </w:tc>
        <w:tc>
          <w:tcPr>
            <w:tcW w:w="1558" w:type="dxa"/>
          </w:tcPr>
          <w:p w:rsidR="00872910" w:rsidRPr="002E6E74" w:rsidRDefault="00872910" w:rsidP="00995C20">
            <w:pPr>
              <w:jc w:val="center"/>
              <w:rPr>
                <w:sz w:val="18"/>
                <w:szCs w:val="20"/>
              </w:rPr>
            </w:pPr>
            <w:r w:rsidRPr="002E6E74">
              <w:rPr>
                <w:sz w:val="18"/>
                <w:szCs w:val="20"/>
              </w:rPr>
              <w:t>397270.41</w:t>
            </w:r>
          </w:p>
        </w:tc>
        <w:tc>
          <w:tcPr>
            <w:tcW w:w="1562" w:type="dxa"/>
          </w:tcPr>
          <w:p w:rsidR="00872910" w:rsidRPr="002E6E74" w:rsidRDefault="00872910" w:rsidP="00995C20">
            <w:pPr>
              <w:jc w:val="center"/>
              <w:rPr>
                <w:sz w:val="18"/>
                <w:szCs w:val="20"/>
              </w:rPr>
            </w:pPr>
            <w:r w:rsidRPr="002E6E74">
              <w:rPr>
                <w:sz w:val="18"/>
                <w:szCs w:val="20"/>
              </w:rPr>
              <w:t>2227019.96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22</w:t>
            </w:r>
          </w:p>
        </w:tc>
        <w:tc>
          <w:tcPr>
            <w:tcW w:w="1558" w:type="dxa"/>
          </w:tcPr>
          <w:p w:rsidR="00872910" w:rsidRPr="002E6E74" w:rsidRDefault="00872910" w:rsidP="00995C20">
            <w:pPr>
              <w:jc w:val="center"/>
              <w:rPr>
                <w:sz w:val="18"/>
                <w:szCs w:val="20"/>
              </w:rPr>
            </w:pPr>
            <w:r w:rsidRPr="002E6E74">
              <w:rPr>
                <w:sz w:val="18"/>
                <w:szCs w:val="20"/>
              </w:rPr>
              <w:t>397257.06</w:t>
            </w:r>
          </w:p>
        </w:tc>
        <w:tc>
          <w:tcPr>
            <w:tcW w:w="1562" w:type="dxa"/>
          </w:tcPr>
          <w:p w:rsidR="00872910" w:rsidRPr="002E6E74" w:rsidRDefault="00872910" w:rsidP="00995C20">
            <w:pPr>
              <w:jc w:val="center"/>
              <w:rPr>
                <w:sz w:val="18"/>
                <w:szCs w:val="20"/>
              </w:rPr>
            </w:pPr>
            <w:r w:rsidRPr="002E6E74">
              <w:rPr>
                <w:sz w:val="18"/>
                <w:szCs w:val="20"/>
              </w:rPr>
              <w:t>2227004.15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23</w:t>
            </w:r>
          </w:p>
        </w:tc>
        <w:tc>
          <w:tcPr>
            <w:tcW w:w="1558" w:type="dxa"/>
          </w:tcPr>
          <w:p w:rsidR="00872910" w:rsidRPr="002E6E74" w:rsidRDefault="00872910" w:rsidP="00995C20">
            <w:pPr>
              <w:jc w:val="center"/>
              <w:rPr>
                <w:sz w:val="18"/>
                <w:szCs w:val="20"/>
              </w:rPr>
            </w:pPr>
            <w:r w:rsidRPr="002E6E74">
              <w:rPr>
                <w:sz w:val="18"/>
                <w:szCs w:val="20"/>
              </w:rPr>
              <w:t>397253.14</w:t>
            </w:r>
          </w:p>
        </w:tc>
        <w:tc>
          <w:tcPr>
            <w:tcW w:w="1562" w:type="dxa"/>
          </w:tcPr>
          <w:p w:rsidR="00872910" w:rsidRPr="002E6E74" w:rsidRDefault="00872910" w:rsidP="00995C20">
            <w:pPr>
              <w:jc w:val="center"/>
              <w:rPr>
                <w:sz w:val="18"/>
                <w:szCs w:val="20"/>
              </w:rPr>
            </w:pPr>
            <w:r w:rsidRPr="002E6E74">
              <w:rPr>
                <w:sz w:val="18"/>
                <w:szCs w:val="20"/>
              </w:rPr>
              <w:t>2227000.62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24</w:t>
            </w:r>
          </w:p>
        </w:tc>
        <w:tc>
          <w:tcPr>
            <w:tcW w:w="1558" w:type="dxa"/>
          </w:tcPr>
          <w:p w:rsidR="00872910" w:rsidRPr="002E6E74" w:rsidRDefault="00872910" w:rsidP="00995C20">
            <w:pPr>
              <w:jc w:val="center"/>
              <w:rPr>
                <w:sz w:val="18"/>
                <w:szCs w:val="20"/>
              </w:rPr>
            </w:pPr>
            <w:r w:rsidRPr="002E6E74">
              <w:rPr>
                <w:sz w:val="18"/>
                <w:szCs w:val="20"/>
              </w:rPr>
              <w:t>397271.07</w:t>
            </w:r>
          </w:p>
        </w:tc>
        <w:tc>
          <w:tcPr>
            <w:tcW w:w="1562" w:type="dxa"/>
          </w:tcPr>
          <w:p w:rsidR="00872910" w:rsidRPr="002E6E74" w:rsidRDefault="00872910" w:rsidP="00995C20">
            <w:pPr>
              <w:jc w:val="center"/>
              <w:rPr>
                <w:sz w:val="18"/>
                <w:szCs w:val="20"/>
              </w:rPr>
            </w:pPr>
            <w:r w:rsidRPr="002E6E74">
              <w:rPr>
                <w:sz w:val="18"/>
                <w:szCs w:val="20"/>
              </w:rPr>
              <w:t>2226980.83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25</w:t>
            </w:r>
          </w:p>
        </w:tc>
        <w:tc>
          <w:tcPr>
            <w:tcW w:w="1558" w:type="dxa"/>
          </w:tcPr>
          <w:p w:rsidR="00872910" w:rsidRPr="002E6E74" w:rsidRDefault="00872910" w:rsidP="00995C20">
            <w:pPr>
              <w:jc w:val="center"/>
              <w:rPr>
                <w:sz w:val="18"/>
                <w:szCs w:val="20"/>
              </w:rPr>
            </w:pPr>
            <w:r w:rsidRPr="002E6E74">
              <w:rPr>
                <w:sz w:val="18"/>
                <w:szCs w:val="20"/>
              </w:rPr>
              <w:t>397265.54</w:t>
            </w:r>
          </w:p>
        </w:tc>
        <w:tc>
          <w:tcPr>
            <w:tcW w:w="1562" w:type="dxa"/>
          </w:tcPr>
          <w:p w:rsidR="00872910" w:rsidRPr="002E6E74" w:rsidRDefault="00872910" w:rsidP="00995C20">
            <w:pPr>
              <w:jc w:val="center"/>
              <w:rPr>
                <w:sz w:val="18"/>
                <w:szCs w:val="20"/>
              </w:rPr>
            </w:pPr>
            <w:r w:rsidRPr="002E6E74">
              <w:rPr>
                <w:sz w:val="18"/>
                <w:szCs w:val="20"/>
              </w:rPr>
              <w:t>2226974.55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26</w:t>
            </w:r>
          </w:p>
        </w:tc>
        <w:tc>
          <w:tcPr>
            <w:tcW w:w="1558" w:type="dxa"/>
          </w:tcPr>
          <w:p w:rsidR="00872910" w:rsidRPr="002E6E74" w:rsidRDefault="00872910" w:rsidP="00995C20">
            <w:pPr>
              <w:jc w:val="center"/>
              <w:rPr>
                <w:sz w:val="18"/>
                <w:szCs w:val="20"/>
              </w:rPr>
            </w:pPr>
            <w:r w:rsidRPr="002E6E74">
              <w:rPr>
                <w:sz w:val="18"/>
                <w:szCs w:val="20"/>
              </w:rPr>
              <w:t>397240.75</w:t>
            </w:r>
          </w:p>
        </w:tc>
        <w:tc>
          <w:tcPr>
            <w:tcW w:w="1562" w:type="dxa"/>
          </w:tcPr>
          <w:p w:rsidR="00872910" w:rsidRPr="002E6E74" w:rsidRDefault="00872910" w:rsidP="00995C20">
            <w:pPr>
              <w:jc w:val="center"/>
              <w:rPr>
                <w:sz w:val="18"/>
                <w:szCs w:val="20"/>
              </w:rPr>
            </w:pPr>
            <w:r w:rsidRPr="002E6E74">
              <w:rPr>
                <w:sz w:val="18"/>
                <w:szCs w:val="20"/>
              </w:rPr>
              <w:t>2226945.00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27</w:t>
            </w:r>
          </w:p>
        </w:tc>
        <w:tc>
          <w:tcPr>
            <w:tcW w:w="1558" w:type="dxa"/>
          </w:tcPr>
          <w:p w:rsidR="00872910" w:rsidRPr="002E6E74" w:rsidRDefault="00872910" w:rsidP="00995C20">
            <w:pPr>
              <w:jc w:val="center"/>
              <w:rPr>
                <w:sz w:val="18"/>
                <w:szCs w:val="20"/>
              </w:rPr>
            </w:pPr>
            <w:r w:rsidRPr="002E6E74">
              <w:rPr>
                <w:sz w:val="18"/>
                <w:szCs w:val="20"/>
              </w:rPr>
              <w:t>397260.61</w:t>
            </w:r>
          </w:p>
        </w:tc>
        <w:tc>
          <w:tcPr>
            <w:tcW w:w="1562" w:type="dxa"/>
          </w:tcPr>
          <w:p w:rsidR="00872910" w:rsidRPr="002E6E74" w:rsidRDefault="00872910" w:rsidP="00995C20">
            <w:pPr>
              <w:jc w:val="center"/>
              <w:rPr>
                <w:sz w:val="18"/>
                <w:szCs w:val="20"/>
              </w:rPr>
            </w:pPr>
            <w:r w:rsidRPr="002E6E74">
              <w:rPr>
                <w:sz w:val="18"/>
                <w:szCs w:val="20"/>
              </w:rPr>
              <w:t>2226928.33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28</w:t>
            </w:r>
          </w:p>
        </w:tc>
        <w:tc>
          <w:tcPr>
            <w:tcW w:w="1558" w:type="dxa"/>
          </w:tcPr>
          <w:p w:rsidR="00872910" w:rsidRPr="002E6E74" w:rsidRDefault="00872910" w:rsidP="00995C20">
            <w:pPr>
              <w:jc w:val="center"/>
              <w:rPr>
                <w:sz w:val="18"/>
                <w:szCs w:val="20"/>
              </w:rPr>
            </w:pPr>
            <w:r w:rsidRPr="002E6E74">
              <w:rPr>
                <w:sz w:val="18"/>
                <w:szCs w:val="20"/>
              </w:rPr>
              <w:t>397285.43</w:t>
            </w:r>
          </w:p>
        </w:tc>
        <w:tc>
          <w:tcPr>
            <w:tcW w:w="1562" w:type="dxa"/>
          </w:tcPr>
          <w:p w:rsidR="00872910" w:rsidRPr="002E6E74" w:rsidRDefault="00872910" w:rsidP="00995C20">
            <w:pPr>
              <w:jc w:val="center"/>
              <w:rPr>
                <w:sz w:val="18"/>
                <w:szCs w:val="20"/>
              </w:rPr>
            </w:pPr>
            <w:r w:rsidRPr="002E6E74">
              <w:rPr>
                <w:sz w:val="18"/>
                <w:szCs w:val="20"/>
              </w:rPr>
              <w:t>2226958.29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29</w:t>
            </w:r>
          </w:p>
        </w:tc>
        <w:tc>
          <w:tcPr>
            <w:tcW w:w="1558" w:type="dxa"/>
          </w:tcPr>
          <w:p w:rsidR="00872910" w:rsidRPr="002E6E74" w:rsidRDefault="00872910" w:rsidP="00995C20">
            <w:pPr>
              <w:jc w:val="center"/>
              <w:rPr>
                <w:sz w:val="18"/>
                <w:szCs w:val="20"/>
              </w:rPr>
            </w:pPr>
            <w:r w:rsidRPr="002E6E74">
              <w:rPr>
                <w:sz w:val="18"/>
                <w:szCs w:val="20"/>
              </w:rPr>
              <w:t>397289.39</w:t>
            </w:r>
          </w:p>
        </w:tc>
        <w:tc>
          <w:tcPr>
            <w:tcW w:w="1562" w:type="dxa"/>
          </w:tcPr>
          <w:p w:rsidR="00872910" w:rsidRPr="002E6E74" w:rsidRDefault="00872910" w:rsidP="00995C20">
            <w:pPr>
              <w:jc w:val="center"/>
              <w:rPr>
                <w:sz w:val="18"/>
                <w:szCs w:val="20"/>
              </w:rPr>
            </w:pPr>
            <w:r w:rsidRPr="002E6E74">
              <w:rPr>
                <w:sz w:val="18"/>
                <w:szCs w:val="20"/>
              </w:rPr>
              <w:t>2226963.20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30</w:t>
            </w:r>
          </w:p>
        </w:tc>
        <w:tc>
          <w:tcPr>
            <w:tcW w:w="1558" w:type="dxa"/>
          </w:tcPr>
          <w:p w:rsidR="00872910" w:rsidRPr="002E6E74" w:rsidRDefault="00872910" w:rsidP="00995C20">
            <w:pPr>
              <w:jc w:val="center"/>
              <w:rPr>
                <w:sz w:val="18"/>
                <w:szCs w:val="20"/>
              </w:rPr>
            </w:pPr>
            <w:r w:rsidRPr="002E6E74">
              <w:rPr>
                <w:sz w:val="18"/>
                <w:szCs w:val="20"/>
              </w:rPr>
              <w:t>397302.09</w:t>
            </w:r>
          </w:p>
        </w:tc>
        <w:tc>
          <w:tcPr>
            <w:tcW w:w="1562" w:type="dxa"/>
          </w:tcPr>
          <w:p w:rsidR="00872910" w:rsidRPr="002E6E74" w:rsidRDefault="00872910" w:rsidP="00995C20">
            <w:pPr>
              <w:jc w:val="center"/>
              <w:rPr>
                <w:sz w:val="18"/>
                <w:szCs w:val="20"/>
              </w:rPr>
            </w:pPr>
            <w:r w:rsidRPr="002E6E74">
              <w:rPr>
                <w:sz w:val="18"/>
                <w:szCs w:val="20"/>
              </w:rPr>
              <w:t>2226982.14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31</w:t>
            </w:r>
          </w:p>
        </w:tc>
        <w:tc>
          <w:tcPr>
            <w:tcW w:w="1558" w:type="dxa"/>
          </w:tcPr>
          <w:p w:rsidR="00872910" w:rsidRPr="002E6E74" w:rsidRDefault="00872910" w:rsidP="00995C20">
            <w:pPr>
              <w:jc w:val="center"/>
              <w:rPr>
                <w:sz w:val="18"/>
                <w:szCs w:val="20"/>
              </w:rPr>
            </w:pPr>
            <w:r w:rsidRPr="002E6E74">
              <w:rPr>
                <w:sz w:val="18"/>
                <w:szCs w:val="20"/>
              </w:rPr>
              <w:t>397313.61</w:t>
            </w:r>
          </w:p>
        </w:tc>
        <w:tc>
          <w:tcPr>
            <w:tcW w:w="1562" w:type="dxa"/>
          </w:tcPr>
          <w:p w:rsidR="00872910" w:rsidRPr="002E6E74" w:rsidRDefault="00872910" w:rsidP="00995C20">
            <w:pPr>
              <w:jc w:val="center"/>
              <w:rPr>
                <w:sz w:val="18"/>
                <w:szCs w:val="20"/>
              </w:rPr>
            </w:pPr>
            <w:r w:rsidRPr="002E6E74">
              <w:rPr>
                <w:sz w:val="18"/>
                <w:szCs w:val="20"/>
              </w:rPr>
              <w:t>2226997.95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32</w:t>
            </w:r>
          </w:p>
        </w:tc>
        <w:tc>
          <w:tcPr>
            <w:tcW w:w="1558" w:type="dxa"/>
          </w:tcPr>
          <w:p w:rsidR="00872910" w:rsidRPr="002E6E74" w:rsidRDefault="00872910" w:rsidP="00995C20">
            <w:pPr>
              <w:jc w:val="center"/>
              <w:rPr>
                <w:sz w:val="18"/>
                <w:szCs w:val="20"/>
              </w:rPr>
            </w:pPr>
            <w:r w:rsidRPr="002E6E74">
              <w:rPr>
                <w:sz w:val="18"/>
                <w:szCs w:val="20"/>
              </w:rPr>
              <w:t>397323.63</w:t>
            </w:r>
          </w:p>
        </w:tc>
        <w:tc>
          <w:tcPr>
            <w:tcW w:w="1562" w:type="dxa"/>
          </w:tcPr>
          <w:p w:rsidR="00872910" w:rsidRPr="002E6E74" w:rsidRDefault="00872910" w:rsidP="00995C20">
            <w:pPr>
              <w:jc w:val="center"/>
              <w:rPr>
                <w:sz w:val="18"/>
                <w:szCs w:val="20"/>
              </w:rPr>
            </w:pPr>
            <w:r w:rsidRPr="002E6E74">
              <w:rPr>
                <w:sz w:val="18"/>
                <w:szCs w:val="20"/>
              </w:rPr>
              <w:t>2227012.32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33</w:t>
            </w:r>
          </w:p>
        </w:tc>
        <w:tc>
          <w:tcPr>
            <w:tcW w:w="1558" w:type="dxa"/>
          </w:tcPr>
          <w:p w:rsidR="00872910" w:rsidRPr="002E6E74" w:rsidRDefault="00872910" w:rsidP="00995C20">
            <w:pPr>
              <w:jc w:val="center"/>
              <w:rPr>
                <w:sz w:val="18"/>
                <w:szCs w:val="20"/>
              </w:rPr>
            </w:pPr>
            <w:r w:rsidRPr="002E6E74">
              <w:rPr>
                <w:sz w:val="18"/>
                <w:szCs w:val="20"/>
              </w:rPr>
              <w:t>397326.86</w:t>
            </w:r>
          </w:p>
        </w:tc>
        <w:tc>
          <w:tcPr>
            <w:tcW w:w="1562" w:type="dxa"/>
          </w:tcPr>
          <w:p w:rsidR="00872910" w:rsidRPr="002E6E74" w:rsidRDefault="00872910" w:rsidP="00995C20">
            <w:pPr>
              <w:jc w:val="center"/>
              <w:rPr>
                <w:sz w:val="18"/>
                <w:szCs w:val="20"/>
              </w:rPr>
            </w:pPr>
            <w:r w:rsidRPr="002E6E74">
              <w:rPr>
                <w:sz w:val="18"/>
                <w:szCs w:val="20"/>
              </w:rPr>
              <w:t>2227018.63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34</w:t>
            </w:r>
          </w:p>
        </w:tc>
        <w:tc>
          <w:tcPr>
            <w:tcW w:w="1558" w:type="dxa"/>
          </w:tcPr>
          <w:p w:rsidR="00872910" w:rsidRPr="002E6E74" w:rsidRDefault="00872910" w:rsidP="00995C20">
            <w:pPr>
              <w:jc w:val="center"/>
              <w:rPr>
                <w:sz w:val="18"/>
                <w:szCs w:val="20"/>
              </w:rPr>
            </w:pPr>
            <w:r w:rsidRPr="002E6E74">
              <w:rPr>
                <w:sz w:val="18"/>
                <w:szCs w:val="20"/>
              </w:rPr>
              <w:t>397328.16</w:t>
            </w:r>
          </w:p>
        </w:tc>
        <w:tc>
          <w:tcPr>
            <w:tcW w:w="1562" w:type="dxa"/>
          </w:tcPr>
          <w:p w:rsidR="00872910" w:rsidRPr="002E6E74" w:rsidRDefault="00872910" w:rsidP="00995C20">
            <w:pPr>
              <w:jc w:val="center"/>
              <w:rPr>
                <w:sz w:val="18"/>
                <w:szCs w:val="20"/>
              </w:rPr>
            </w:pPr>
            <w:r w:rsidRPr="002E6E74">
              <w:rPr>
                <w:sz w:val="18"/>
                <w:szCs w:val="20"/>
              </w:rPr>
              <w:t>2227024.87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35</w:t>
            </w:r>
          </w:p>
        </w:tc>
        <w:tc>
          <w:tcPr>
            <w:tcW w:w="1558" w:type="dxa"/>
          </w:tcPr>
          <w:p w:rsidR="00872910" w:rsidRPr="002E6E74" w:rsidRDefault="00872910" w:rsidP="00995C20">
            <w:pPr>
              <w:jc w:val="center"/>
              <w:rPr>
                <w:sz w:val="18"/>
                <w:szCs w:val="20"/>
              </w:rPr>
            </w:pPr>
            <w:r w:rsidRPr="002E6E74">
              <w:rPr>
                <w:sz w:val="18"/>
                <w:szCs w:val="20"/>
              </w:rPr>
              <w:t>397327.91</w:t>
            </w:r>
          </w:p>
        </w:tc>
        <w:tc>
          <w:tcPr>
            <w:tcW w:w="1562" w:type="dxa"/>
          </w:tcPr>
          <w:p w:rsidR="00872910" w:rsidRPr="002E6E74" w:rsidRDefault="00872910" w:rsidP="00995C20">
            <w:pPr>
              <w:jc w:val="center"/>
              <w:rPr>
                <w:sz w:val="18"/>
                <w:szCs w:val="20"/>
              </w:rPr>
            </w:pPr>
            <w:r w:rsidRPr="002E6E74">
              <w:rPr>
                <w:sz w:val="18"/>
                <w:szCs w:val="20"/>
              </w:rPr>
              <w:t>2227032.22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36</w:t>
            </w:r>
          </w:p>
        </w:tc>
        <w:tc>
          <w:tcPr>
            <w:tcW w:w="1558" w:type="dxa"/>
          </w:tcPr>
          <w:p w:rsidR="00872910" w:rsidRPr="002E6E74" w:rsidRDefault="00872910" w:rsidP="00995C20">
            <w:pPr>
              <w:jc w:val="center"/>
              <w:rPr>
                <w:sz w:val="18"/>
                <w:szCs w:val="20"/>
              </w:rPr>
            </w:pPr>
            <w:r w:rsidRPr="002E6E74">
              <w:rPr>
                <w:sz w:val="18"/>
                <w:szCs w:val="20"/>
              </w:rPr>
              <w:t>397325.38</w:t>
            </w:r>
          </w:p>
        </w:tc>
        <w:tc>
          <w:tcPr>
            <w:tcW w:w="1562" w:type="dxa"/>
          </w:tcPr>
          <w:p w:rsidR="00872910" w:rsidRPr="002E6E74" w:rsidRDefault="00872910" w:rsidP="00995C20">
            <w:pPr>
              <w:jc w:val="center"/>
              <w:rPr>
                <w:sz w:val="18"/>
                <w:szCs w:val="20"/>
              </w:rPr>
            </w:pPr>
            <w:r w:rsidRPr="002E6E74">
              <w:rPr>
                <w:sz w:val="18"/>
                <w:szCs w:val="20"/>
              </w:rPr>
              <w:t>2227038.91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37</w:t>
            </w:r>
          </w:p>
        </w:tc>
        <w:tc>
          <w:tcPr>
            <w:tcW w:w="1558" w:type="dxa"/>
          </w:tcPr>
          <w:p w:rsidR="00872910" w:rsidRPr="002E6E74" w:rsidRDefault="00872910" w:rsidP="00995C20">
            <w:pPr>
              <w:jc w:val="center"/>
              <w:rPr>
                <w:sz w:val="18"/>
                <w:szCs w:val="20"/>
              </w:rPr>
            </w:pPr>
            <w:r w:rsidRPr="002E6E74">
              <w:rPr>
                <w:sz w:val="18"/>
                <w:szCs w:val="20"/>
              </w:rPr>
              <w:t>397310.56</w:t>
            </w:r>
          </w:p>
        </w:tc>
        <w:tc>
          <w:tcPr>
            <w:tcW w:w="1562" w:type="dxa"/>
          </w:tcPr>
          <w:p w:rsidR="00872910" w:rsidRPr="002E6E74" w:rsidRDefault="00872910" w:rsidP="00995C20">
            <w:pPr>
              <w:jc w:val="center"/>
              <w:rPr>
                <w:sz w:val="18"/>
                <w:szCs w:val="20"/>
              </w:rPr>
            </w:pPr>
            <w:r w:rsidRPr="002E6E74">
              <w:rPr>
                <w:sz w:val="18"/>
                <w:szCs w:val="20"/>
              </w:rPr>
              <w:t>2227053.26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38</w:t>
            </w:r>
          </w:p>
        </w:tc>
        <w:tc>
          <w:tcPr>
            <w:tcW w:w="1558" w:type="dxa"/>
          </w:tcPr>
          <w:p w:rsidR="00872910" w:rsidRPr="002E6E74" w:rsidRDefault="00872910" w:rsidP="00995C20">
            <w:pPr>
              <w:jc w:val="center"/>
              <w:rPr>
                <w:sz w:val="18"/>
                <w:szCs w:val="20"/>
              </w:rPr>
            </w:pPr>
            <w:r w:rsidRPr="002E6E74">
              <w:rPr>
                <w:sz w:val="18"/>
                <w:szCs w:val="20"/>
              </w:rPr>
              <w:t>397297.47</w:t>
            </w:r>
          </w:p>
        </w:tc>
        <w:tc>
          <w:tcPr>
            <w:tcW w:w="1562" w:type="dxa"/>
          </w:tcPr>
          <w:p w:rsidR="00872910" w:rsidRPr="002E6E74" w:rsidRDefault="00872910" w:rsidP="00995C20">
            <w:pPr>
              <w:jc w:val="center"/>
              <w:rPr>
                <w:sz w:val="18"/>
                <w:szCs w:val="20"/>
              </w:rPr>
            </w:pPr>
            <w:r w:rsidRPr="002E6E74">
              <w:rPr>
                <w:sz w:val="18"/>
                <w:szCs w:val="20"/>
              </w:rPr>
              <w:t>2227064.87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39</w:t>
            </w:r>
          </w:p>
        </w:tc>
        <w:tc>
          <w:tcPr>
            <w:tcW w:w="1558" w:type="dxa"/>
          </w:tcPr>
          <w:p w:rsidR="00872910" w:rsidRPr="002E6E74" w:rsidRDefault="00872910" w:rsidP="00995C20">
            <w:pPr>
              <w:jc w:val="center"/>
              <w:rPr>
                <w:sz w:val="18"/>
                <w:szCs w:val="20"/>
              </w:rPr>
            </w:pPr>
            <w:r w:rsidRPr="002E6E74">
              <w:rPr>
                <w:sz w:val="18"/>
                <w:szCs w:val="20"/>
              </w:rPr>
              <w:t>397269.49</w:t>
            </w:r>
          </w:p>
        </w:tc>
        <w:tc>
          <w:tcPr>
            <w:tcW w:w="1562" w:type="dxa"/>
          </w:tcPr>
          <w:p w:rsidR="00872910" w:rsidRPr="002E6E74" w:rsidRDefault="00872910" w:rsidP="00995C20">
            <w:pPr>
              <w:jc w:val="center"/>
              <w:rPr>
                <w:sz w:val="18"/>
                <w:szCs w:val="20"/>
              </w:rPr>
            </w:pPr>
            <w:r w:rsidRPr="002E6E74">
              <w:rPr>
                <w:sz w:val="18"/>
                <w:szCs w:val="20"/>
              </w:rPr>
              <w:t>2227092.08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40</w:t>
            </w:r>
          </w:p>
        </w:tc>
        <w:tc>
          <w:tcPr>
            <w:tcW w:w="1558" w:type="dxa"/>
          </w:tcPr>
          <w:p w:rsidR="00872910" w:rsidRPr="002E6E74" w:rsidRDefault="00872910" w:rsidP="00995C20">
            <w:pPr>
              <w:jc w:val="center"/>
              <w:rPr>
                <w:sz w:val="18"/>
                <w:szCs w:val="20"/>
              </w:rPr>
            </w:pPr>
            <w:r w:rsidRPr="002E6E74">
              <w:rPr>
                <w:sz w:val="18"/>
                <w:szCs w:val="20"/>
              </w:rPr>
              <w:t>397249.35</w:t>
            </w:r>
          </w:p>
        </w:tc>
        <w:tc>
          <w:tcPr>
            <w:tcW w:w="1562" w:type="dxa"/>
          </w:tcPr>
          <w:p w:rsidR="00872910" w:rsidRPr="002E6E74" w:rsidRDefault="00872910" w:rsidP="00995C20">
            <w:pPr>
              <w:jc w:val="center"/>
              <w:rPr>
                <w:sz w:val="18"/>
                <w:szCs w:val="20"/>
              </w:rPr>
            </w:pPr>
            <w:r w:rsidRPr="002E6E74">
              <w:rPr>
                <w:sz w:val="18"/>
                <w:szCs w:val="20"/>
              </w:rPr>
              <w:t>2227110.68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41</w:t>
            </w:r>
          </w:p>
        </w:tc>
        <w:tc>
          <w:tcPr>
            <w:tcW w:w="1558" w:type="dxa"/>
          </w:tcPr>
          <w:p w:rsidR="00872910" w:rsidRPr="002E6E74" w:rsidRDefault="00872910" w:rsidP="00995C20">
            <w:pPr>
              <w:jc w:val="center"/>
              <w:rPr>
                <w:sz w:val="18"/>
                <w:szCs w:val="20"/>
              </w:rPr>
            </w:pPr>
            <w:r w:rsidRPr="002E6E74">
              <w:rPr>
                <w:sz w:val="18"/>
                <w:szCs w:val="20"/>
              </w:rPr>
              <w:t>397242.63</w:t>
            </w:r>
          </w:p>
        </w:tc>
        <w:tc>
          <w:tcPr>
            <w:tcW w:w="1562" w:type="dxa"/>
          </w:tcPr>
          <w:p w:rsidR="00872910" w:rsidRPr="002E6E74" w:rsidRDefault="00872910" w:rsidP="00995C20">
            <w:pPr>
              <w:jc w:val="center"/>
              <w:rPr>
                <w:sz w:val="18"/>
                <w:szCs w:val="20"/>
              </w:rPr>
            </w:pPr>
            <w:r w:rsidRPr="002E6E74">
              <w:rPr>
                <w:sz w:val="18"/>
                <w:szCs w:val="20"/>
              </w:rPr>
              <w:t>2227117.24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42</w:t>
            </w:r>
          </w:p>
        </w:tc>
        <w:tc>
          <w:tcPr>
            <w:tcW w:w="1558" w:type="dxa"/>
          </w:tcPr>
          <w:p w:rsidR="00872910" w:rsidRPr="002E6E74" w:rsidRDefault="00872910" w:rsidP="00995C20">
            <w:pPr>
              <w:jc w:val="center"/>
              <w:rPr>
                <w:sz w:val="18"/>
                <w:szCs w:val="20"/>
              </w:rPr>
            </w:pPr>
            <w:r w:rsidRPr="002E6E74">
              <w:rPr>
                <w:sz w:val="18"/>
                <w:szCs w:val="20"/>
              </w:rPr>
              <w:t>397231.46</w:t>
            </w:r>
          </w:p>
        </w:tc>
        <w:tc>
          <w:tcPr>
            <w:tcW w:w="1562" w:type="dxa"/>
          </w:tcPr>
          <w:p w:rsidR="00872910" w:rsidRPr="002E6E74" w:rsidRDefault="00872910" w:rsidP="00995C20">
            <w:pPr>
              <w:jc w:val="center"/>
              <w:rPr>
                <w:sz w:val="18"/>
                <w:szCs w:val="20"/>
              </w:rPr>
            </w:pPr>
            <w:r w:rsidRPr="002E6E74">
              <w:rPr>
                <w:sz w:val="18"/>
                <w:szCs w:val="20"/>
              </w:rPr>
              <w:t>2227128.21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397217.19</w:t>
            </w:r>
          </w:p>
        </w:tc>
        <w:tc>
          <w:tcPr>
            <w:tcW w:w="1562" w:type="dxa"/>
          </w:tcPr>
          <w:p w:rsidR="00872910" w:rsidRPr="002E6E74" w:rsidRDefault="00872910" w:rsidP="00995C20">
            <w:pPr>
              <w:jc w:val="center"/>
              <w:rPr>
                <w:sz w:val="18"/>
                <w:szCs w:val="20"/>
              </w:rPr>
            </w:pPr>
            <w:r w:rsidRPr="002E6E74">
              <w:rPr>
                <w:sz w:val="18"/>
                <w:szCs w:val="20"/>
              </w:rPr>
              <w:t>2227141.27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Зона1(2)</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43</w:t>
            </w:r>
          </w:p>
        </w:tc>
        <w:tc>
          <w:tcPr>
            <w:tcW w:w="1558" w:type="dxa"/>
          </w:tcPr>
          <w:p w:rsidR="00872910" w:rsidRPr="002E6E74" w:rsidRDefault="00872910" w:rsidP="00995C20">
            <w:pPr>
              <w:jc w:val="center"/>
              <w:rPr>
                <w:sz w:val="18"/>
                <w:szCs w:val="20"/>
              </w:rPr>
            </w:pPr>
            <w:r w:rsidRPr="002E6E74">
              <w:rPr>
                <w:sz w:val="18"/>
                <w:szCs w:val="20"/>
              </w:rPr>
              <w:t>397202.97</w:t>
            </w:r>
          </w:p>
        </w:tc>
        <w:tc>
          <w:tcPr>
            <w:tcW w:w="1562" w:type="dxa"/>
          </w:tcPr>
          <w:p w:rsidR="00872910" w:rsidRPr="002E6E74" w:rsidRDefault="00872910" w:rsidP="00995C20">
            <w:pPr>
              <w:jc w:val="center"/>
              <w:rPr>
                <w:sz w:val="18"/>
                <w:szCs w:val="20"/>
              </w:rPr>
            </w:pPr>
            <w:r w:rsidRPr="002E6E74">
              <w:rPr>
                <w:sz w:val="18"/>
                <w:szCs w:val="20"/>
              </w:rPr>
              <w:t>2227198.96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44</w:t>
            </w:r>
          </w:p>
        </w:tc>
        <w:tc>
          <w:tcPr>
            <w:tcW w:w="1558" w:type="dxa"/>
          </w:tcPr>
          <w:p w:rsidR="00872910" w:rsidRPr="002E6E74" w:rsidRDefault="00872910" w:rsidP="00995C20">
            <w:pPr>
              <w:jc w:val="center"/>
              <w:rPr>
                <w:sz w:val="18"/>
                <w:szCs w:val="20"/>
              </w:rPr>
            </w:pPr>
            <w:r w:rsidRPr="002E6E74">
              <w:rPr>
                <w:sz w:val="18"/>
                <w:szCs w:val="20"/>
              </w:rPr>
              <w:t>397190.90</w:t>
            </w:r>
          </w:p>
        </w:tc>
        <w:tc>
          <w:tcPr>
            <w:tcW w:w="1562" w:type="dxa"/>
          </w:tcPr>
          <w:p w:rsidR="00872910" w:rsidRPr="002E6E74" w:rsidRDefault="00872910" w:rsidP="00995C20">
            <w:pPr>
              <w:jc w:val="center"/>
              <w:rPr>
                <w:sz w:val="18"/>
                <w:szCs w:val="20"/>
              </w:rPr>
            </w:pPr>
            <w:r w:rsidRPr="002E6E74">
              <w:rPr>
                <w:sz w:val="18"/>
                <w:szCs w:val="20"/>
              </w:rPr>
              <w:t>2227184.16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45</w:t>
            </w:r>
          </w:p>
        </w:tc>
        <w:tc>
          <w:tcPr>
            <w:tcW w:w="1558" w:type="dxa"/>
          </w:tcPr>
          <w:p w:rsidR="00872910" w:rsidRPr="002E6E74" w:rsidRDefault="00872910" w:rsidP="00995C20">
            <w:pPr>
              <w:jc w:val="center"/>
              <w:rPr>
                <w:sz w:val="18"/>
                <w:szCs w:val="20"/>
              </w:rPr>
            </w:pPr>
            <w:r w:rsidRPr="002E6E74">
              <w:rPr>
                <w:sz w:val="18"/>
                <w:szCs w:val="20"/>
              </w:rPr>
              <w:t>397209.54</w:t>
            </w:r>
          </w:p>
        </w:tc>
        <w:tc>
          <w:tcPr>
            <w:tcW w:w="1562" w:type="dxa"/>
          </w:tcPr>
          <w:p w:rsidR="00872910" w:rsidRPr="002E6E74" w:rsidRDefault="00872910" w:rsidP="00995C20">
            <w:pPr>
              <w:jc w:val="center"/>
              <w:rPr>
                <w:sz w:val="18"/>
                <w:szCs w:val="20"/>
              </w:rPr>
            </w:pPr>
            <w:r w:rsidRPr="002E6E74">
              <w:rPr>
                <w:sz w:val="18"/>
                <w:szCs w:val="20"/>
              </w:rPr>
              <w:t>2227167.49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46</w:t>
            </w:r>
          </w:p>
        </w:tc>
        <w:tc>
          <w:tcPr>
            <w:tcW w:w="1558" w:type="dxa"/>
          </w:tcPr>
          <w:p w:rsidR="00872910" w:rsidRPr="002E6E74" w:rsidRDefault="00872910" w:rsidP="00995C20">
            <w:pPr>
              <w:jc w:val="center"/>
              <w:rPr>
                <w:sz w:val="18"/>
                <w:szCs w:val="20"/>
              </w:rPr>
            </w:pPr>
            <w:r w:rsidRPr="002E6E74">
              <w:rPr>
                <w:sz w:val="18"/>
                <w:szCs w:val="20"/>
              </w:rPr>
              <w:t>397222.00</w:t>
            </w:r>
          </w:p>
        </w:tc>
        <w:tc>
          <w:tcPr>
            <w:tcW w:w="1562" w:type="dxa"/>
          </w:tcPr>
          <w:p w:rsidR="00872910" w:rsidRPr="002E6E74" w:rsidRDefault="00872910" w:rsidP="00995C20">
            <w:pPr>
              <w:jc w:val="center"/>
              <w:rPr>
                <w:sz w:val="18"/>
                <w:szCs w:val="20"/>
              </w:rPr>
            </w:pPr>
            <w:r w:rsidRPr="002E6E74">
              <w:rPr>
                <w:sz w:val="18"/>
                <w:szCs w:val="20"/>
              </w:rPr>
              <w:t>2227181.83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43</w:t>
            </w:r>
          </w:p>
        </w:tc>
        <w:tc>
          <w:tcPr>
            <w:tcW w:w="1558" w:type="dxa"/>
          </w:tcPr>
          <w:p w:rsidR="00872910" w:rsidRPr="002E6E74" w:rsidRDefault="00872910" w:rsidP="00995C20">
            <w:pPr>
              <w:jc w:val="center"/>
              <w:rPr>
                <w:sz w:val="18"/>
                <w:szCs w:val="20"/>
              </w:rPr>
            </w:pPr>
            <w:r w:rsidRPr="002E6E74">
              <w:rPr>
                <w:sz w:val="18"/>
                <w:szCs w:val="20"/>
              </w:rPr>
              <w:t>397202.97</w:t>
            </w:r>
          </w:p>
        </w:tc>
        <w:tc>
          <w:tcPr>
            <w:tcW w:w="1562" w:type="dxa"/>
          </w:tcPr>
          <w:p w:rsidR="00872910" w:rsidRPr="002E6E74" w:rsidRDefault="00872910" w:rsidP="00995C20">
            <w:pPr>
              <w:jc w:val="center"/>
              <w:rPr>
                <w:sz w:val="18"/>
                <w:szCs w:val="20"/>
              </w:rPr>
            </w:pPr>
            <w:r w:rsidRPr="002E6E74">
              <w:rPr>
                <w:sz w:val="18"/>
                <w:szCs w:val="20"/>
              </w:rPr>
              <w:t>2227198.96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Зона1(3)</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47</w:t>
            </w:r>
          </w:p>
        </w:tc>
        <w:tc>
          <w:tcPr>
            <w:tcW w:w="1558" w:type="dxa"/>
          </w:tcPr>
          <w:p w:rsidR="00872910" w:rsidRPr="002E6E74" w:rsidRDefault="00872910" w:rsidP="00995C20">
            <w:pPr>
              <w:jc w:val="center"/>
              <w:rPr>
                <w:sz w:val="18"/>
                <w:szCs w:val="20"/>
              </w:rPr>
            </w:pPr>
            <w:r w:rsidRPr="002E6E74">
              <w:rPr>
                <w:sz w:val="18"/>
                <w:szCs w:val="20"/>
              </w:rPr>
              <w:t>397348.43</w:t>
            </w:r>
          </w:p>
        </w:tc>
        <w:tc>
          <w:tcPr>
            <w:tcW w:w="1562" w:type="dxa"/>
          </w:tcPr>
          <w:p w:rsidR="00872910" w:rsidRPr="002E6E74" w:rsidRDefault="00872910" w:rsidP="00995C20">
            <w:pPr>
              <w:jc w:val="center"/>
              <w:rPr>
                <w:sz w:val="18"/>
                <w:szCs w:val="20"/>
              </w:rPr>
            </w:pPr>
            <w:r w:rsidRPr="002E6E74">
              <w:rPr>
                <w:sz w:val="18"/>
                <w:szCs w:val="20"/>
              </w:rPr>
              <w:t>2227261.04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48</w:t>
            </w:r>
          </w:p>
        </w:tc>
        <w:tc>
          <w:tcPr>
            <w:tcW w:w="1558" w:type="dxa"/>
          </w:tcPr>
          <w:p w:rsidR="00872910" w:rsidRPr="002E6E74" w:rsidRDefault="00872910" w:rsidP="00995C20">
            <w:pPr>
              <w:jc w:val="center"/>
              <w:rPr>
                <w:sz w:val="18"/>
                <w:szCs w:val="20"/>
              </w:rPr>
            </w:pPr>
            <w:r w:rsidRPr="002E6E74">
              <w:rPr>
                <w:sz w:val="18"/>
                <w:szCs w:val="20"/>
              </w:rPr>
              <w:t>397337.26</w:t>
            </w:r>
          </w:p>
        </w:tc>
        <w:tc>
          <w:tcPr>
            <w:tcW w:w="1562" w:type="dxa"/>
          </w:tcPr>
          <w:p w:rsidR="00872910" w:rsidRPr="002E6E74" w:rsidRDefault="00872910" w:rsidP="00995C20">
            <w:pPr>
              <w:jc w:val="center"/>
              <w:rPr>
                <w:sz w:val="18"/>
                <w:szCs w:val="20"/>
              </w:rPr>
            </w:pPr>
            <w:r w:rsidRPr="002E6E74">
              <w:rPr>
                <w:sz w:val="18"/>
                <w:szCs w:val="20"/>
              </w:rPr>
              <w:t>2227250.44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lastRenderedPageBreak/>
              <w:t>49</w:t>
            </w:r>
          </w:p>
        </w:tc>
        <w:tc>
          <w:tcPr>
            <w:tcW w:w="1558" w:type="dxa"/>
          </w:tcPr>
          <w:p w:rsidR="00872910" w:rsidRPr="002E6E74" w:rsidRDefault="00872910" w:rsidP="00995C20">
            <w:pPr>
              <w:jc w:val="center"/>
              <w:rPr>
                <w:sz w:val="18"/>
                <w:szCs w:val="20"/>
              </w:rPr>
            </w:pPr>
            <w:r w:rsidRPr="002E6E74">
              <w:rPr>
                <w:sz w:val="18"/>
                <w:szCs w:val="20"/>
              </w:rPr>
              <w:t>397322.72</w:t>
            </w:r>
          </w:p>
        </w:tc>
        <w:tc>
          <w:tcPr>
            <w:tcW w:w="1562" w:type="dxa"/>
          </w:tcPr>
          <w:p w:rsidR="00872910" w:rsidRPr="002E6E74" w:rsidRDefault="00872910" w:rsidP="00995C20">
            <w:pPr>
              <w:jc w:val="center"/>
              <w:rPr>
                <w:sz w:val="18"/>
                <w:szCs w:val="20"/>
              </w:rPr>
            </w:pPr>
            <w:r w:rsidRPr="002E6E74">
              <w:rPr>
                <w:sz w:val="18"/>
                <w:szCs w:val="20"/>
              </w:rPr>
              <w:t>2227236.71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50</w:t>
            </w:r>
          </w:p>
        </w:tc>
        <w:tc>
          <w:tcPr>
            <w:tcW w:w="1558" w:type="dxa"/>
          </w:tcPr>
          <w:p w:rsidR="00872910" w:rsidRPr="002E6E74" w:rsidRDefault="00872910" w:rsidP="00995C20">
            <w:pPr>
              <w:jc w:val="center"/>
              <w:rPr>
                <w:sz w:val="18"/>
                <w:szCs w:val="20"/>
              </w:rPr>
            </w:pPr>
            <w:r w:rsidRPr="002E6E74">
              <w:rPr>
                <w:sz w:val="18"/>
                <w:szCs w:val="20"/>
              </w:rPr>
              <w:t>397310.95</w:t>
            </w:r>
          </w:p>
        </w:tc>
        <w:tc>
          <w:tcPr>
            <w:tcW w:w="1562" w:type="dxa"/>
          </w:tcPr>
          <w:p w:rsidR="00872910" w:rsidRPr="002E6E74" w:rsidRDefault="00872910" w:rsidP="00995C20">
            <w:pPr>
              <w:jc w:val="center"/>
              <w:rPr>
                <w:sz w:val="18"/>
                <w:szCs w:val="20"/>
              </w:rPr>
            </w:pPr>
            <w:r w:rsidRPr="002E6E74">
              <w:rPr>
                <w:sz w:val="18"/>
                <w:szCs w:val="20"/>
              </w:rPr>
              <w:t>2227225.58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51</w:t>
            </w:r>
          </w:p>
        </w:tc>
        <w:tc>
          <w:tcPr>
            <w:tcW w:w="1558" w:type="dxa"/>
          </w:tcPr>
          <w:p w:rsidR="00872910" w:rsidRPr="002E6E74" w:rsidRDefault="00872910" w:rsidP="00995C20">
            <w:pPr>
              <w:jc w:val="center"/>
              <w:rPr>
                <w:sz w:val="18"/>
                <w:szCs w:val="20"/>
              </w:rPr>
            </w:pPr>
            <w:r w:rsidRPr="002E6E74">
              <w:rPr>
                <w:sz w:val="18"/>
                <w:szCs w:val="20"/>
              </w:rPr>
              <w:t>397299.76</w:t>
            </w:r>
          </w:p>
        </w:tc>
        <w:tc>
          <w:tcPr>
            <w:tcW w:w="1562" w:type="dxa"/>
          </w:tcPr>
          <w:p w:rsidR="00872910" w:rsidRPr="002E6E74" w:rsidRDefault="00872910" w:rsidP="00995C20">
            <w:pPr>
              <w:jc w:val="center"/>
              <w:rPr>
                <w:sz w:val="18"/>
                <w:szCs w:val="20"/>
              </w:rPr>
            </w:pPr>
            <w:r w:rsidRPr="002E6E74">
              <w:rPr>
                <w:sz w:val="18"/>
                <w:szCs w:val="20"/>
              </w:rPr>
              <w:t>2227214.76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52</w:t>
            </w:r>
          </w:p>
        </w:tc>
        <w:tc>
          <w:tcPr>
            <w:tcW w:w="1558" w:type="dxa"/>
          </w:tcPr>
          <w:p w:rsidR="00872910" w:rsidRPr="002E6E74" w:rsidRDefault="00872910" w:rsidP="00995C20">
            <w:pPr>
              <w:jc w:val="center"/>
              <w:rPr>
                <w:sz w:val="18"/>
                <w:szCs w:val="20"/>
              </w:rPr>
            </w:pPr>
            <w:r w:rsidRPr="002E6E74">
              <w:rPr>
                <w:sz w:val="18"/>
                <w:szCs w:val="20"/>
              </w:rPr>
              <w:t>397282.40</w:t>
            </w:r>
          </w:p>
        </w:tc>
        <w:tc>
          <w:tcPr>
            <w:tcW w:w="1562" w:type="dxa"/>
          </w:tcPr>
          <w:p w:rsidR="00872910" w:rsidRPr="002E6E74" w:rsidRDefault="00872910" w:rsidP="00995C20">
            <w:pPr>
              <w:jc w:val="center"/>
              <w:rPr>
                <w:sz w:val="18"/>
                <w:szCs w:val="20"/>
              </w:rPr>
            </w:pPr>
            <w:r w:rsidRPr="002E6E74">
              <w:rPr>
                <w:sz w:val="18"/>
                <w:szCs w:val="20"/>
              </w:rPr>
              <w:t>2227214.75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53</w:t>
            </w:r>
          </w:p>
        </w:tc>
        <w:tc>
          <w:tcPr>
            <w:tcW w:w="1558" w:type="dxa"/>
          </w:tcPr>
          <w:p w:rsidR="00872910" w:rsidRPr="002E6E74" w:rsidRDefault="00872910" w:rsidP="00995C20">
            <w:pPr>
              <w:jc w:val="center"/>
              <w:rPr>
                <w:sz w:val="18"/>
                <w:szCs w:val="20"/>
              </w:rPr>
            </w:pPr>
            <w:r w:rsidRPr="002E6E74">
              <w:rPr>
                <w:sz w:val="18"/>
                <w:szCs w:val="20"/>
              </w:rPr>
              <w:t>397245.67</w:t>
            </w:r>
          </w:p>
        </w:tc>
        <w:tc>
          <w:tcPr>
            <w:tcW w:w="1562" w:type="dxa"/>
          </w:tcPr>
          <w:p w:rsidR="00872910" w:rsidRPr="002E6E74" w:rsidRDefault="00872910" w:rsidP="00995C20">
            <w:pPr>
              <w:jc w:val="center"/>
              <w:rPr>
                <w:sz w:val="18"/>
                <w:szCs w:val="20"/>
              </w:rPr>
            </w:pPr>
            <w:r w:rsidRPr="002E6E74">
              <w:rPr>
                <w:sz w:val="18"/>
                <w:szCs w:val="20"/>
              </w:rPr>
              <w:t>2227172.73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54</w:t>
            </w:r>
          </w:p>
        </w:tc>
        <w:tc>
          <w:tcPr>
            <w:tcW w:w="1558" w:type="dxa"/>
          </w:tcPr>
          <w:p w:rsidR="00872910" w:rsidRPr="002E6E74" w:rsidRDefault="00872910" w:rsidP="00995C20">
            <w:pPr>
              <w:jc w:val="center"/>
              <w:rPr>
                <w:sz w:val="18"/>
                <w:szCs w:val="20"/>
              </w:rPr>
            </w:pPr>
            <w:r w:rsidRPr="002E6E74">
              <w:rPr>
                <w:sz w:val="18"/>
                <w:szCs w:val="20"/>
              </w:rPr>
              <w:t>397230.69</w:t>
            </w:r>
          </w:p>
        </w:tc>
        <w:tc>
          <w:tcPr>
            <w:tcW w:w="1562" w:type="dxa"/>
          </w:tcPr>
          <w:p w:rsidR="00872910" w:rsidRPr="002E6E74" w:rsidRDefault="00872910" w:rsidP="00995C20">
            <w:pPr>
              <w:jc w:val="center"/>
              <w:rPr>
                <w:sz w:val="18"/>
                <w:szCs w:val="20"/>
              </w:rPr>
            </w:pPr>
            <w:r w:rsidRPr="002E6E74">
              <w:rPr>
                <w:sz w:val="18"/>
                <w:szCs w:val="20"/>
              </w:rPr>
              <w:t>2227155.52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55</w:t>
            </w:r>
          </w:p>
        </w:tc>
        <w:tc>
          <w:tcPr>
            <w:tcW w:w="1558" w:type="dxa"/>
          </w:tcPr>
          <w:p w:rsidR="00872910" w:rsidRPr="002E6E74" w:rsidRDefault="00872910" w:rsidP="00995C20">
            <w:pPr>
              <w:jc w:val="center"/>
              <w:rPr>
                <w:sz w:val="18"/>
                <w:szCs w:val="20"/>
              </w:rPr>
            </w:pPr>
            <w:r w:rsidRPr="002E6E74">
              <w:rPr>
                <w:sz w:val="18"/>
                <w:szCs w:val="20"/>
              </w:rPr>
              <w:t>397224.41</w:t>
            </w:r>
          </w:p>
        </w:tc>
        <w:tc>
          <w:tcPr>
            <w:tcW w:w="1562" w:type="dxa"/>
          </w:tcPr>
          <w:p w:rsidR="00872910" w:rsidRPr="002E6E74" w:rsidRDefault="00872910" w:rsidP="00995C20">
            <w:pPr>
              <w:jc w:val="center"/>
              <w:rPr>
                <w:sz w:val="18"/>
                <w:szCs w:val="20"/>
              </w:rPr>
            </w:pPr>
            <w:r w:rsidRPr="002E6E74">
              <w:rPr>
                <w:sz w:val="18"/>
                <w:szCs w:val="20"/>
              </w:rPr>
              <w:t>2227149.26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56</w:t>
            </w:r>
          </w:p>
        </w:tc>
        <w:tc>
          <w:tcPr>
            <w:tcW w:w="1558" w:type="dxa"/>
          </w:tcPr>
          <w:p w:rsidR="00872910" w:rsidRPr="002E6E74" w:rsidRDefault="00872910" w:rsidP="00995C20">
            <w:pPr>
              <w:jc w:val="center"/>
              <w:rPr>
                <w:sz w:val="18"/>
                <w:szCs w:val="20"/>
              </w:rPr>
            </w:pPr>
            <w:r w:rsidRPr="002E6E74">
              <w:rPr>
                <w:sz w:val="18"/>
                <w:szCs w:val="20"/>
              </w:rPr>
              <w:t>397240.18</w:t>
            </w:r>
          </w:p>
        </w:tc>
        <w:tc>
          <w:tcPr>
            <w:tcW w:w="1562" w:type="dxa"/>
          </w:tcPr>
          <w:p w:rsidR="00872910" w:rsidRPr="002E6E74" w:rsidRDefault="00872910" w:rsidP="00995C20">
            <w:pPr>
              <w:jc w:val="center"/>
              <w:rPr>
                <w:sz w:val="18"/>
                <w:szCs w:val="20"/>
              </w:rPr>
            </w:pPr>
            <w:r w:rsidRPr="002E6E74">
              <w:rPr>
                <w:sz w:val="18"/>
                <w:szCs w:val="20"/>
              </w:rPr>
              <w:t>2227135.10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57</w:t>
            </w:r>
          </w:p>
        </w:tc>
        <w:tc>
          <w:tcPr>
            <w:tcW w:w="1558" w:type="dxa"/>
          </w:tcPr>
          <w:p w:rsidR="00872910" w:rsidRPr="002E6E74" w:rsidRDefault="00872910" w:rsidP="00995C20">
            <w:pPr>
              <w:jc w:val="center"/>
              <w:rPr>
                <w:sz w:val="18"/>
                <w:szCs w:val="20"/>
              </w:rPr>
            </w:pPr>
            <w:r w:rsidRPr="002E6E74">
              <w:rPr>
                <w:sz w:val="18"/>
                <w:szCs w:val="20"/>
              </w:rPr>
              <w:t>397263.01</w:t>
            </w:r>
          </w:p>
        </w:tc>
        <w:tc>
          <w:tcPr>
            <w:tcW w:w="1562" w:type="dxa"/>
          </w:tcPr>
          <w:p w:rsidR="00872910" w:rsidRPr="002E6E74" w:rsidRDefault="00872910" w:rsidP="00995C20">
            <w:pPr>
              <w:jc w:val="center"/>
              <w:rPr>
                <w:sz w:val="18"/>
                <w:szCs w:val="20"/>
              </w:rPr>
            </w:pPr>
            <w:r w:rsidRPr="002E6E74">
              <w:rPr>
                <w:sz w:val="18"/>
                <w:szCs w:val="20"/>
              </w:rPr>
              <w:t>2227114.08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58</w:t>
            </w:r>
          </w:p>
        </w:tc>
        <w:tc>
          <w:tcPr>
            <w:tcW w:w="1558" w:type="dxa"/>
          </w:tcPr>
          <w:p w:rsidR="00872910" w:rsidRPr="002E6E74" w:rsidRDefault="00872910" w:rsidP="00995C20">
            <w:pPr>
              <w:jc w:val="center"/>
              <w:rPr>
                <w:sz w:val="18"/>
                <w:szCs w:val="20"/>
              </w:rPr>
            </w:pPr>
            <w:r w:rsidRPr="002E6E74">
              <w:rPr>
                <w:sz w:val="18"/>
                <w:szCs w:val="20"/>
              </w:rPr>
              <w:t>397290.61</w:t>
            </w:r>
          </w:p>
        </w:tc>
        <w:tc>
          <w:tcPr>
            <w:tcW w:w="1562" w:type="dxa"/>
          </w:tcPr>
          <w:p w:rsidR="00872910" w:rsidRPr="002E6E74" w:rsidRDefault="00872910" w:rsidP="00995C20">
            <w:pPr>
              <w:jc w:val="center"/>
              <w:rPr>
                <w:sz w:val="18"/>
                <w:szCs w:val="20"/>
              </w:rPr>
            </w:pPr>
            <w:r w:rsidRPr="002E6E74">
              <w:rPr>
                <w:sz w:val="18"/>
                <w:szCs w:val="20"/>
              </w:rPr>
              <w:t>2227086.98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59</w:t>
            </w:r>
          </w:p>
        </w:tc>
        <w:tc>
          <w:tcPr>
            <w:tcW w:w="1558" w:type="dxa"/>
          </w:tcPr>
          <w:p w:rsidR="00872910" w:rsidRPr="002E6E74" w:rsidRDefault="00872910" w:rsidP="00995C20">
            <w:pPr>
              <w:jc w:val="center"/>
              <w:rPr>
                <w:sz w:val="18"/>
                <w:szCs w:val="20"/>
              </w:rPr>
            </w:pPr>
            <w:r w:rsidRPr="002E6E74">
              <w:rPr>
                <w:sz w:val="18"/>
                <w:szCs w:val="20"/>
              </w:rPr>
              <w:t>397318.65</w:t>
            </w:r>
          </w:p>
        </w:tc>
        <w:tc>
          <w:tcPr>
            <w:tcW w:w="1562" w:type="dxa"/>
          </w:tcPr>
          <w:p w:rsidR="00872910" w:rsidRPr="002E6E74" w:rsidRDefault="00872910" w:rsidP="00995C20">
            <w:pPr>
              <w:jc w:val="center"/>
              <w:rPr>
                <w:sz w:val="18"/>
                <w:szCs w:val="20"/>
              </w:rPr>
            </w:pPr>
            <w:r w:rsidRPr="002E6E74">
              <w:rPr>
                <w:sz w:val="18"/>
                <w:szCs w:val="20"/>
              </w:rPr>
              <w:t>2227062.12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60</w:t>
            </w:r>
          </w:p>
        </w:tc>
        <w:tc>
          <w:tcPr>
            <w:tcW w:w="1558" w:type="dxa"/>
          </w:tcPr>
          <w:p w:rsidR="00872910" w:rsidRPr="002E6E74" w:rsidRDefault="00872910" w:rsidP="00995C20">
            <w:pPr>
              <w:jc w:val="center"/>
              <w:rPr>
                <w:sz w:val="18"/>
                <w:szCs w:val="20"/>
              </w:rPr>
            </w:pPr>
            <w:r w:rsidRPr="002E6E74">
              <w:rPr>
                <w:sz w:val="18"/>
                <w:szCs w:val="20"/>
              </w:rPr>
              <w:t>397331.20</w:t>
            </w:r>
          </w:p>
        </w:tc>
        <w:tc>
          <w:tcPr>
            <w:tcW w:w="1562" w:type="dxa"/>
          </w:tcPr>
          <w:p w:rsidR="00872910" w:rsidRPr="002E6E74" w:rsidRDefault="00872910" w:rsidP="00995C20">
            <w:pPr>
              <w:jc w:val="center"/>
              <w:rPr>
                <w:sz w:val="18"/>
                <w:szCs w:val="20"/>
              </w:rPr>
            </w:pPr>
            <w:r w:rsidRPr="002E6E74">
              <w:rPr>
                <w:sz w:val="18"/>
                <w:szCs w:val="20"/>
              </w:rPr>
              <w:t>2227077.97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61</w:t>
            </w:r>
          </w:p>
        </w:tc>
        <w:tc>
          <w:tcPr>
            <w:tcW w:w="1558" w:type="dxa"/>
          </w:tcPr>
          <w:p w:rsidR="00872910" w:rsidRPr="002E6E74" w:rsidRDefault="00872910" w:rsidP="00995C20">
            <w:pPr>
              <w:jc w:val="center"/>
              <w:rPr>
                <w:sz w:val="18"/>
                <w:szCs w:val="20"/>
              </w:rPr>
            </w:pPr>
            <w:r w:rsidRPr="002E6E74">
              <w:rPr>
                <w:sz w:val="18"/>
                <w:szCs w:val="20"/>
              </w:rPr>
              <w:t>397342.91</w:t>
            </w:r>
          </w:p>
        </w:tc>
        <w:tc>
          <w:tcPr>
            <w:tcW w:w="1562" w:type="dxa"/>
          </w:tcPr>
          <w:p w:rsidR="00872910" w:rsidRPr="002E6E74" w:rsidRDefault="00872910" w:rsidP="00995C20">
            <w:pPr>
              <w:jc w:val="center"/>
              <w:rPr>
                <w:sz w:val="18"/>
                <w:szCs w:val="20"/>
              </w:rPr>
            </w:pPr>
            <w:r w:rsidRPr="002E6E74">
              <w:rPr>
                <w:sz w:val="18"/>
                <w:szCs w:val="20"/>
              </w:rPr>
              <w:t>2227092.63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62</w:t>
            </w:r>
          </w:p>
        </w:tc>
        <w:tc>
          <w:tcPr>
            <w:tcW w:w="1558" w:type="dxa"/>
          </w:tcPr>
          <w:p w:rsidR="00872910" w:rsidRPr="002E6E74" w:rsidRDefault="00872910" w:rsidP="00995C20">
            <w:pPr>
              <w:jc w:val="center"/>
              <w:rPr>
                <w:sz w:val="18"/>
                <w:szCs w:val="20"/>
              </w:rPr>
            </w:pPr>
            <w:r w:rsidRPr="002E6E74">
              <w:rPr>
                <w:sz w:val="18"/>
                <w:szCs w:val="20"/>
              </w:rPr>
              <w:t>397359.62</w:t>
            </w:r>
          </w:p>
        </w:tc>
        <w:tc>
          <w:tcPr>
            <w:tcW w:w="1562" w:type="dxa"/>
          </w:tcPr>
          <w:p w:rsidR="00872910" w:rsidRPr="002E6E74" w:rsidRDefault="00872910" w:rsidP="00995C20">
            <w:pPr>
              <w:jc w:val="center"/>
              <w:rPr>
                <w:sz w:val="18"/>
                <w:szCs w:val="20"/>
              </w:rPr>
            </w:pPr>
            <w:r w:rsidRPr="002E6E74">
              <w:rPr>
                <w:sz w:val="18"/>
                <w:szCs w:val="20"/>
              </w:rPr>
              <w:t>2227112.99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63</w:t>
            </w:r>
          </w:p>
        </w:tc>
        <w:tc>
          <w:tcPr>
            <w:tcW w:w="1558" w:type="dxa"/>
          </w:tcPr>
          <w:p w:rsidR="00872910" w:rsidRPr="002E6E74" w:rsidRDefault="00872910" w:rsidP="00995C20">
            <w:pPr>
              <w:jc w:val="center"/>
              <w:rPr>
                <w:sz w:val="18"/>
                <w:szCs w:val="20"/>
              </w:rPr>
            </w:pPr>
            <w:r w:rsidRPr="002E6E74">
              <w:rPr>
                <w:sz w:val="18"/>
                <w:szCs w:val="20"/>
              </w:rPr>
              <w:t>397360.66</w:t>
            </w:r>
          </w:p>
        </w:tc>
        <w:tc>
          <w:tcPr>
            <w:tcW w:w="1562" w:type="dxa"/>
          </w:tcPr>
          <w:p w:rsidR="00872910" w:rsidRPr="002E6E74" w:rsidRDefault="00872910" w:rsidP="00995C20">
            <w:pPr>
              <w:jc w:val="center"/>
              <w:rPr>
                <w:sz w:val="18"/>
                <w:szCs w:val="20"/>
              </w:rPr>
            </w:pPr>
            <w:r w:rsidRPr="002E6E74">
              <w:rPr>
                <w:sz w:val="18"/>
                <w:szCs w:val="20"/>
              </w:rPr>
              <w:t>2227114.33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64</w:t>
            </w:r>
          </w:p>
        </w:tc>
        <w:tc>
          <w:tcPr>
            <w:tcW w:w="1558" w:type="dxa"/>
          </w:tcPr>
          <w:p w:rsidR="00872910" w:rsidRPr="002E6E74" w:rsidRDefault="00872910" w:rsidP="00995C20">
            <w:pPr>
              <w:jc w:val="center"/>
              <w:rPr>
                <w:sz w:val="18"/>
                <w:szCs w:val="20"/>
              </w:rPr>
            </w:pPr>
            <w:r w:rsidRPr="002E6E74">
              <w:rPr>
                <w:sz w:val="18"/>
                <w:szCs w:val="20"/>
              </w:rPr>
              <w:t>397375.92</w:t>
            </w:r>
          </w:p>
        </w:tc>
        <w:tc>
          <w:tcPr>
            <w:tcW w:w="1562" w:type="dxa"/>
          </w:tcPr>
          <w:p w:rsidR="00872910" w:rsidRPr="002E6E74" w:rsidRDefault="00872910" w:rsidP="00995C20">
            <w:pPr>
              <w:jc w:val="center"/>
              <w:rPr>
                <w:sz w:val="18"/>
                <w:szCs w:val="20"/>
              </w:rPr>
            </w:pPr>
            <w:r w:rsidRPr="002E6E74">
              <w:rPr>
                <w:sz w:val="18"/>
                <w:szCs w:val="20"/>
              </w:rPr>
              <w:t>2227134.00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65</w:t>
            </w:r>
          </w:p>
        </w:tc>
        <w:tc>
          <w:tcPr>
            <w:tcW w:w="1558" w:type="dxa"/>
          </w:tcPr>
          <w:p w:rsidR="00872910" w:rsidRPr="002E6E74" w:rsidRDefault="00872910" w:rsidP="00995C20">
            <w:pPr>
              <w:jc w:val="center"/>
              <w:rPr>
                <w:sz w:val="18"/>
                <w:szCs w:val="20"/>
              </w:rPr>
            </w:pPr>
            <w:r w:rsidRPr="002E6E74">
              <w:rPr>
                <w:sz w:val="18"/>
                <w:szCs w:val="20"/>
              </w:rPr>
              <w:t>397424.38</w:t>
            </w:r>
          </w:p>
        </w:tc>
        <w:tc>
          <w:tcPr>
            <w:tcW w:w="1562" w:type="dxa"/>
          </w:tcPr>
          <w:p w:rsidR="00872910" w:rsidRPr="002E6E74" w:rsidRDefault="00872910" w:rsidP="00995C20">
            <w:pPr>
              <w:jc w:val="center"/>
              <w:rPr>
                <w:sz w:val="18"/>
                <w:szCs w:val="20"/>
              </w:rPr>
            </w:pPr>
            <w:r w:rsidRPr="002E6E74">
              <w:rPr>
                <w:sz w:val="18"/>
                <w:szCs w:val="20"/>
              </w:rPr>
              <w:t>2227194.91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66</w:t>
            </w:r>
          </w:p>
        </w:tc>
        <w:tc>
          <w:tcPr>
            <w:tcW w:w="1558" w:type="dxa"/>
          </w:tcPr>
          <w:p w:rsidR="00872910" w:rsidRPr="002E6E74" w:rsidRDefault="00872910" w:rsidP="00995C20">
            <w:pPr>
              <w:jc w:val="center"/>
              <w:rPr>
                <w:sz w:val="18"/>
                <w:szCs w:val="20"/>
              </w:rPr>
            </w:pPr>
            <w:r w:rsidRPr="002E6E74">
              <w:rPr>
                <w:sz w:val="18"/>
                <w:szCs w:val="20"/>
              </w:rPr>
              <w:t>397384.27</w:t>
            </w:r>
          </w:p>
        </w:tc>
        <w:tc>
          <w:tcPr>
            <w:tcW w:w="1562" w:type="dxa"/>
          </w:tcPr>
          <w:p w:rsidR="00872910" w:rsidRPr="002E6E74" w:rsidRDefault="00872910" w:rsidP="00995C20">
            <w:pPr>
              <w:jc w:val="center"/>
              <w:rPr>
                <w:sz w:val="18"/>
                <w:szCs w:val="20"/>
              </w:rPr>
            </w:pPr>
            <w:r w:rsidRPr="002E6E74">
              <w:rPr>
                <w:sz w:val="18"/>
                <w:szCs w:val="20"/>
              </w:rPr>
              <w:t>2227229.80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67</w:t>
            </w:r>
          </w:p>
        </w:tc>
        <w:tc>
          <w:tcPr>
            <w:tcW w:w="1558" w:type="dxa"/>
          </w:tcPr>
          <w:p w:rsidR="00872910" w:rsidRPr="002E6E74" w:rsidRDefault="00872910" w:rsidP="00995C20">
            <w:pPr>
              <w:jc w:val="center"/>
              <w:rPr>
                <w:sz w:val="18"/>
                <w:szCs w:val="20"/>
              </w:rPr>
            </w:pPr>
            <w:r w:rsidRPr="002E6E74">
              <w:rPr>
                <w:sz w:val="18"/>
                <w:szCs w:val="20"/>
              </w:rPr>
              <w:t>397374.05</w:t>
            </w:r>
          </w:p>
        </w:tc>
        <w:tc>
          <w:tcPr>
            <w:tcW w:w="1562" w:type="dxa"/>
          </w:tcPr>
          <w:p w:rsidR="00872910" w:rsidRPr="002E6E74" w:rsidRDefault="00872910" w:rsidP="00995C20">
            <w:pPr>
              <w:jc w:val="center"/>
              <w:rPr>
                <w:sz w:val="18"/>
                <w:szCs w:val="20"/>
              </w:rPr>
            </w:pPr>
            <w:r w:rsidRPr="002E6E74">
              <w:rPr>
                <w:sz w:val="18"/>
                <w:szCs w:val="20"/>
              </w:rPr>
              <w:t>2227238.66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47</w:t>
            </w:r>
          </w:p>
        </w:tc>
        <w:tc>
          <w:tcPr>
            <w:tcW w:w="1558" w:type="dxa"/>
          </w:tcPr>
          <w:p w:rsidR="00872910" w:rsidRPr="002E6E74" w:rsidRDefault="00872910" w:rsidP="00995C20">
            <w:pPr>
              <w:jc w:val="center"/>
              <w:rPr>
                <w:sz w:val="18"/>
                <w:szCs w:val="20"/>
              </w:rPr>
            </w:pPr>
            <w:r w:rsidRPr="002E6E74">
              <w:rPr>
                <w:sz w:val="18"/>
                <w:szCs w:val="20"/>
              </w:rPr>
              <w:t>397348.43</w:t>
            </w:r>
          </w:p>
        </w:tc>
        <w:tc>
          <w:tcPr>
            <w:tcW w:w="1562" w:type="dxa"/>
          </w:tcPr>
          <w:p w:rsidR="00872910" w:rsidRPr="002E6E74" w:rsidRDefault="00872910" w:rsidP="00995C20">
            <w:pPr>
              <w:jc w:val="center"/>
              <w:rPr>
                <w:sz w:val="18"/>
                <w:szCs w:val="20"/>
              </w:rPr>
            </w:pPr>
            <w:r w:rsidRPr="002E6E74">
              <w:rPr>
                <w:sz w:val="18"/>
                <w:szCs w:val="20"/>
              </w:rPr>
              <w:t>2227261.04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Зона1(4)</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68</w:t>
            </w:r>
          </w:p>
        </w:tc>
        <w:tc>
          <w:tcPr>
            <w:tcW w:w="1558" w:type="dxa"/>
          </w:tcPr>
          <w:p w:rsidR="00872910" w:rsidRPr="002E6E74" w:rsidRDefault="00872910" w:rsidP="00995C20">
            <w:pPr>
              <w:jc w:val="center"/>
              <w:rPr>
                <w:sz w:val="18"/>
                <w:szCs w:val="20"/>
              </w:rPr>
            </w:pPr>
            <w:r w:rsidRPr="002E6E74">
              <w:rPr>
                <w:sz w:val="18"/>
                <w:szCs w:val="20"/>
              </w:rPr>
              <w:t>397209.26</w:t>
            </w:r>
          </w:p>
        </w:tc>
        <w:tc>
          <w:tcPr>
            <w:tcW w:w="1562" w:type="dxa"/>
          </w:tcPr>
          <w:p w:rsidR="00872910" w:rsidRPr="002E6E74" w:rsidRDefault="00872910" w:rsidP="00995C20">
            <w:pPr>
              <w:jc w:val="center"/>
              <w:rPr>
                <w:sz w:val="18"/>
                <w:szCs w:val="20"/>
              </w:rPr>
            </w:pPr>
            <w:r w:rsidRPr="002E6E74">
              <w:rPr>
                <w:sz w:val="18"/>
                <w:szCs w:val="20"/>
              </w:rPr>
              <w:t>2227269.73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69</w:t>
            </w:r>
          </w:p>
        </w:tc>
        <w:tc>
          <w:tcPr>
            <w:tcW w:w="1558" w:type="dxa"/>
          </w:tcPr>
          <w:p w:rsidR="00872910" w:rsidRPr="002E6E74" w:rsidRDefault="00872910" w:rsidP="00995C20">
            <w:pPr>
              <w:jc w:val="center"/>
              <w:rPr>
                <w:sz w:val="18"/>
                <w:szCs w:val="20"/>
              </w:rPr>
            </w:pPr>
            <w:r w:rsidRPr="002E6E74">
              <w:rPr>
                <w:sz w:val="18"/>
                <w:szCs w:val="20"/>
              </w:rPr>
              <w:t>397167.48</w:t>
            </w:r>
          </w:p>
        </w:tc>
        <w:tc>
          <w:tcPr>
            <w:tcW w:w="1562" w:type="dxa"/>
          </w:tcPr>
          <w:p w:rsidR="00872910" w:rsidRPr="002E6E74" w:rsidRDefault="00872910" w:rsidP="00995C20">
            <w:pPr>
              <w:jc w:val="center"/>
              <w:rPr>
                <w:sz w:val="18"/>
                <w:szCs w:val="20"/>
              </w:rPr>
            </w:pPr>
            <w:r w:rsidRPr="002E6E74">
              <w:rPr>
                <w:sz w:val="18"/>
                <w:szCs w:val="20"/>
              </w:rPr>
              <w:t>2227247.66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70</w:t>
            </w:r>
          </w:p>
        </w:tc>
        <w:tc>
          <w:tcPr>
            <w:tcW w:w="1558" w:type="dxa"/>
          </w:tcPr>
          <w:p w:rsidR="00872910" w:rsidRPr="002E6E74" w:rsidRDefault="00872910" w:rsidP="00995C20">
            <w:pPr>
              <w:jc w:val="center"/>
              <w:rPr>
                <w:sz w:val="18"/>
                <w:szCs w:val="20"/>
              </w:rPr>
            </w:pPr>
            <w:r w:rsidRPr="002E6E74">
              <w:rPr>
                <w:sz w:val="18"/>
                <w:szCs w:val="20"/>
              </w:rPr>
              <w:t>397163.17</w:t>
            </w:r>
          </w:p>
        </w:tc>
        <w:tc>
          <w:tcPr>
            <w:tcW w:w="1562" w:type="dxa"/>
          </w:tcPr>
          <w:p w:rsidR="00872910" w:rsidRPr="002E6E74" w:rsidRDefault="00872910" w:rsidP="00995C20">
            <w:pPr>
              <w:jc w:val="center"/>
              <w:rPr>
                <w:sz w:val="18"/>
                <w:szCs w:val="20"/>
              </w:rPr>
            </w:pPr>
            <w:r w:rsidRPr="002E6E74">
              <w:rPr>
                <w:sz w:val="18"/>
                <w:szCs w:val="20"/>
              </w:rPr>
              <w:t>2227259.93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71</w:t>
            </w:r>
          </w:p>
        </w:tc>
        <w:tc>
          <w:tcPr>
            <w:tcW w:w="1558" w:type="dxa"/>
          </w:tcPr>
          <w:p w:rsidR="00872910" w:rsidRPr="002E6E74" w:rsidRDefault="00872910" w:rsidP="00995C20">
            <w:pPr>
              <w:jc w:val="center"/>
              <w:rPr>
                <w:sz w:val="18"/>
                <w:szCs w:val="20"/>
              </w:rPr>
            </w:pPr>
            <w:r w:rsidRPr="002E6E74">
              <w:rPr>
                <w:sz w:val="18"/>
                <w:szCs w:val="20"/>
              </w:rPr>
              <w:t>397144.33</w:t>
            </w:r>
          </w:p>
        </w:tc>
        <w:tc>
          <w:tcPr>
            <w:tcW w:w="1562" w:type="dxa"/>
          </w:tcPr>
          <w:p w:rsidR="00872910" w:rsidRPr="002E6E74" w:rsidRDefault="00872910" w:rsidP="00995C20">
            <w:pPr>
              <w:jc w:val="center"/>
              <w:rPr>
                <w:sz w:val="18"/>
                <w:szCs w:val="20"/>
              </w:rPr>
            </w:pPr>
            <w:r w:rsidRPr="002E6E74">
              <w:rPr>
                <w:sz w:val="18"/>
                <w:szCs w:val="20"/>
              </w:rPr>
              <w:t>2227264.68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72</w:t>
            </w:r>
          </w:p>
        </w:tc>
        <w:tc>
          <w:tcPr>
            <w:tcW w:w="1558" w:type="dxa"/>
          </w:tcPr>
          <w:p w:rsidR="00872910" w:rsidRPr="002E6E74" w:rsidRDefault="00872910" w:rsidP="00995C20">
            <w:pPr>
              <w:jc w:val="center"/>
              <w:rPr>
                <w:sz w:val="18"/>
                <w:szCs w:val="20"/>
              </w:rPr>
            </w:pPr>
            <w:r w:rsidRPr="002E6E74">
              <w:rPr>
                <w:sz w:val="18"/>
                <w:szCs w:val="20"/>
              </w:rPr>
              <w:t>397143.18</w:t>
            </w:r>
          </w:p>
        </w:tc>
        <w:tc>
          <w:tcPr>
            <w:tcW w:w="1562" w:type="dxa"/>
          </w:tcPr>
          <w:p w:rsidR="00872910" w:rsidRPr="002E6E74" w:rsidRDefault="00872910" w:rsidP="00995C20">
            <w:pPr>
              <w:jc w:val="center"/>
              <w:rPr>
                <w:sz w:val="18"/>
                <w:szCs w:val="20"/>
              </w:rPr>
            </w:pPr>
            <w:r w:rsidRPr="002E6E74">
              <w:rPr>
                <w:sz w:val="18"/>
                <w:szCs w:val="20"/>
              </w:rPr>
              <w:t>2227234.82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73</w:t>
            </w:r>
          </w:p>
        </w:tc>
        <w:tc>
          <w:tcPr>
            <w:tcW w:w="1558" w:type="dxa"/>
          </w:tcPr>
          <w:p w:rsidR="00872910" w:rsidRPr="002E6E74" w:rsidRDefault="00872910" w:rsidP="00995C20">
            <w:pPr>
              <w:jc w:val="center"/>
              <w:rPr>
                <w:sz w:val="18"/>
                <w:szCs w:val="20"/>
              </w:rPr>
            </w:pPr>
            <w:r w:rsidRPr="002E6E74">
              <w:rPr>
                <w:sz w:val="18"/>
                <w:szCs w:val="20"/>
              </w:rPr>
              <w:t>397144.18</w:t>
            </w:r>
          </w:p>
        </w:tc>
        <w:tc>
          <w:tcPr>
            <w:tcW w:w="1562" w:type="dxa"/>
          </w:tcPr>
          <w:p w:rsidR="00872910" w:rsidRPr="002E6E74" w:rsidRDefault="00872910" w:rsidP="00995C20">
            <w:pPr>
              <w:jc w:val="center"/>
              <w:rPr>
                <w:sz w:val="18"/>
                <w:szCs w:val="20"/>
              </w:rPr>
            </w:pPr>
            <w:r w:rsidRPr="002E6E74">
              <w:rPr>
                <w:sz w:val="18"/>
                <w:szCs w:val="20"/>
              </w:rPr>
              <w:t>2227215.68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74</w:t>
            </w:r>
          </w:p>
        </w:tc>
        <w:tc>
          <w:tcPr>
            <w:tcW w:w="1558" w:type="dxa"/>
          </w:tcPr>
          <w:p w:rsidR="00872910" w:rsidRPr="002E6E74" w:rsidRDefault="00872910" w:rsidP="00995C20">
            <w:pPr>
              <w:jc w:val="center"/>
              <w:rPr>
                <w:sz w:val="18"/>
                <w:szCs w:val="20"/>
              </w:rPr>
            </w:pPr>
            <w:r w:rsidRPr="002E6E74">
              <w:rPr>
                <w:sz w:val="18"/>
                <w:szCs w:val="20"/>
              </w:rPr>
              <w:t>397145.14</w:t>
            </w:r>
          </w:p>
        </w:tc>
        <w:tc>
          <w:tcPr>
            <w:tcW w:w="1562" w:type="dxa"/>
          </w:tcPr>
          <w:p w:rsidR="00872910" w:rsidRPr="002E6E74" w:rsidRDefault="00872910" w:rsidP="00995C20">
            <w:pPr>
              <w:jc w:val="center"/>
              <w:rPr>
                <w:sz w:val="18"/>
                <w:szCs w:val="20"/>
              </w:rPr>
            </w:pPr>
            <w:r w:rsidRPr="002E6E74">
              <w:rPr>
                <w:sz w:val="18"/>
                <w:szCs w:val="20"/>
              </w:rPr>
              <w:t>2227215.32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75</w:t>
            </w:r>
          </w:p>
        </w:tc>
        <w:tc>
          <w:tcPr>
            <w:tcW w:w="1558" w:type="dxa"/>
          </w:tcPr>
          <w:p w:rsidR="00872910" w:rsidRPr="002E6E74" w:rsidRDefault="00872910" w:rsidP="00995C20">
            <w:pPr>
              <w:jc w:val="center"/>
              <w:rPr>
                <w:sz w:val="18"/>
                <w:szCs w:val="20"/>
              </w:rPr>
            </w:pPr>
            <w:r w:rsidRPr="002E6E74">
              <w:rPr>
                <w:sz w:val="18"/>
                <w:szCs w:val="20"/>
              </w:rPr>
              <w:t>397162.38</w:t>
            </w:r>
          </w:p>
        </w:tc>
        <w:tc>
          <w:tcPr>
            <w:tcW w:w="1562" w:type="dxa"/>
          </w:tcPr>
          <w:p w:rsidR="00872910" w:rsidRPr="002E6E74" w:rsidRDefault="00872910" w:rsidP="00995C20">
            <w:pPr>
              <w:jc w:val="center"/>
              <w:rPr>
                <w:sz w:val="18"/>
                <w:szCs w:val="20"/>
              </w:rPr>
            </w:pPr>
            <w:r w:rsidRPr="002E6E74">
              <w:rPr>
                <w:sz w:val="18"/>
                <w:szCs w:val="20"/>
              </w:rPr>
              <w:t>2227204.16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76</w:t>
            </w:r>
          </w:p>
        </w:tc>
        <w:tc>
          <w:tcPr>
            <w:tcW w:w="1558" w:type="dxa"/>
          </w:tcPr>
          <w:p w:rsidR="00872910" w:rsidRPr="002E6E74" w:rsidRDefault="00872910" w:rsidP="00995C20">
            <w:pPr>
              <w:jc w:val="center"/>
              <w:rPr>
                <w:sz w:val="18"/>
                <w:szCs w:val="20"/>
              </w:rPr>
            </w:pPr>
            <w:r w:rsidRPr="002E6E74">
              <w:rPr>
                <w:sz w:val="18"/>
                <w:szCs w:val="20"/>
              </w:rPr>
              <w:t>397170.58</w:t>
            </w:r>
          </w:p>
        </w:tc>
        <w:tc>
          <w:tcPr>
            <w:tcW w:w="1562" w:type="dxa"/>
          </w:tcPr>
          <w:p w:rsidR="00872910" w:rsidRPr="002E6E74" w:rsidRDefault="00872910" w:rsidP="00995C20">
            <w:pPr>
              <w:jc w:val="center"/>
              <w:rPr>
                <w:sz w:val="18"/>
                <w:szCs w:val="20"/>
              </w:rPr>
            </w:pPr>
            <w:r w:rsidRPr="002E6E74">
              <w:rPr>
                <w:sz w:val="18"/>
                <w:szCs w:val="20"/>
              </w:rPr>
              <w:t>2227197.29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77</w:t>
            </w:r>
          </w:p>
        </w:tc>
        <w:tc>
          <w:tcPr>
            <w:tcW w:w="1558" w:type="dxa"/>
          </w:tcPr>
          <w:p w:rsidR="00872910" w:rsidRPr="002E6E74" w:rsidRDefault="00872910" w:rsidP="00995C20">
            <w:pPr>
              <w:jc w:val="center"/>
              <w:rPr>
                <w:sz w:val="18"/>
                <w:szCs w:val="20"/>
              </w:rPr>
            </w:pPr>
            <w:r w:rsidRPr="002E6E74">
              <w:rPr>
                <w:sz w:val="18"/>
                <w:szCs w:val="20"/>
              </w:rPr>
              <w:t>397176.46</w:t>
            </w:r>
          </w:p>
        </w:tc>
        <w:tc>
          <w:tcPr>
            <w:tcW w:w="1562" w:type="dxa"/>
          </w:tcPr>
          <w:p w:rsidR="00872910" w:rsidRPr="002E6E74" w:rsidRDefault="00872910" w:rsidP="00995C20">
            <w:pPr>
              <w:jc w:val="center"/>
              <w:rPr>
                <w:sz w:val="18"/>
                <w:szCs w:val="20"/>
              </w:rPr>
            </w:pPr>
            <w:r w:rsidRPr="002E6E74">
              <w:rPr>
                <w:sz w:val="18"/>
                <w:szCs w:val="20"/>
              </w:rPr>
              <w:t>2227202.03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78</w:t>
            </w:r>
          </w:p>
        </w:tc>
        <w:tc>
          <w:tcPr>
            <w:tcW w:w="1558" w:type="dxa"/>
          </w:tcPr>
          <w:p w:rsidR="00872910" w:rsidRPr="002E6E74" w:rsidRDefault="00872910" w:rsidP="00995C20">
            <w:pPr>
              <w:jc w:val="center"/>
              <w:rPr>
                <w:sz w:val="18"/>
                <w:szCs w:val="20"/>
              </w:rPr>
            </w:pPr>
            <w:r w:rsidRPr="002E6E74">
              <w:rPr>
                <w:sz w:val="18"/>
                <w:szCs w:val="20"/>
              </w:rPr>
              <w:t>397191.91</w:t>
            </w:r>
          </w:p>
        </w:tc>
        <w:tc>
          <w:tcPr>
            <w:tcW w:w="1562" w:type="dxa"/>
          </w:tcPr>
          <w:p w:rsidR="00872910" w:rsidRPr="002E6E74" w:rsidRDefault="00872910" w:rsidP="00995C20">
            <w:pPr>
              <w:jc w:val="center"/>
              <w:rPr>
                <w:sz w:val="18"/>
                <w:szCs w:val="20"/>
              </w:rPr>
            </w:pPr>
            <w:r w:rsidRPr="002E6E74">
              <w:rPr>
                <w:sz w:val="18"/>
                <w:szCs w:val="20"/>
              </w:rPr>
              <w:t>2227215.35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79</w:t>
            </w:r>
          </w:p>
        </w:tc>
        <w:tc>
          <w:tcPr>
            <w:tcW w:w="1558" w:type="dxa"/>
          </w:tcPr>
          <w:p w:rsidR="00872910" w:rsidRPr="002E6E74" w:rsidRDefault="00872910" w:rsidP="00995C20">
            <w:pPr>
              <w:jc w:val="center"/>
              <w:rPr>
                <w:sz w:val="18"/>
                <w:szCs w:val="20"/>
              </w:rPr>
            </w:pPr>
            <w:r w:rsidRPr="002E6E74">
              <w:rPr>
                <w:sz w:val="18"/>
                <w:szCs w:val="20"/>
              </w:rPr>
              <w:t>397203.21</w:t>
            </w:r>
          </w:p>
        </w:tc>
        <w:tc>
          <w:tcPr>
            <w:tcW w:w="1562" w:type="dxa"/>
          </w:tcPr>
          <w:p w:rsidR="00872910" w:rsidRPr="002E6E74" w:rsidRDefault="00872910" w:rsidP="00995C20">
            <w:pPr>
              <w:jc w:val="center"/>
              <w:rPr>
                <w:sz w:val="18"/>
                <w:szCs w:val="20"/>
              </w:rPr>
            </w:pPr>
            <w:r w:rsidRPr="002E6E74">
              <w:rPr>
                <w:sz w:val="18"/>
                <w:szCs w:val="20"/>
              </w:rPr>
              <w:t>2227226.75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80</w:t>
            </w:r>
          </w:p>
        </w:tc>
        <w:tc>
          <w:tcPr>
            <w:tcW w:w="1558" w:type="dxa"/>
          </w:tcPr>
          <w:p w:rsidR="00872910" w:rsidRPr="002E6E74" w:rsidRDefault="00872910" w:rsidP="00995C20">
            <w:pPr>
              <w:jc w:val="center"/>
              <w:rPr>
                <w:sz w:val="18"/>
                <w:szCs w:val="20"/>
              </w:rPr>
            </w:pPr>
            <w:r w:rsidRPr="002E6E74">
              <w:rPr>
                <w:sz w:val="18"/>
                <w:szCs w:val="20"/>
              </w:rPr>
              <w:t>397212.19</w:t>
            </w:r>
          </w:p>
        </w:tc>
        <w:tc>
          <w:tcPr>
            <w:tcW w:w="1562" w:type="dxa"/>
          </w:tcPr>
          <w:p w:rsidR="00872910" w:rsidRPr="002E6E74" w:rsidRDefault="00872910" w:rsidP="00995C20">
            <w:pPr>
              <w:jc w:val="center"/>
              <w:rPr>
                <w:sz w:val="18"/>
                <w:szCs w:val="20"/>
              </w:rPr>
            </w:pPr>
            <w:r w:rsidRPr="002E6E74">
              <w:rPr>
                <w:sz w:val="18"/>
                <w:szCs w:val="20"/>
              </w:rPr>
              <w:t>2227239.70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81</w:t>
            </w:r>
          </w:p>
        </w:tc>
        <w:tc>
          <w:tcPr>
            <w:tcW w:w="1558" w:type="dxa"/>
          </w:tcPr>
          <w:p w:rsidR="00872910" w:rsidRPr="002E6E74" w:rsidRDefault="00872910" w:rsidP="00995C20">
            <w:pPr>
              <w:jc w:val="center"/>
              <w:rPr>
                <w:sz w:val="18"/>
                <w:szCs w:val="20"/>
              </w:rPr>
            </w:pPr>
            <w:r w:rsidRPr="002E6E74">
              <w:rPr>
                <w:sz w:val="18"/>
                <w:szCs w:val="20"/>
              </w:rPr>
              <w:t>397212.98</w:t>
            </w:r>
          </w:p>
        </w:tc>
        <w:tc>
          <w:tcPr>
            <w:tcW w:w="1562" w:type="dxa"/>
          </w:tcPr>
          <w:p w:rsidR="00872910" w:rsidRPr="002E6E74" w:rsidRDefault="00872910" w:rsidP="00995C20">
            <w:pPr>
              <w:jc w:val="center"/>
              <w:rPr>
                <w:sz w:val="18"/>
                <w:szCs w:val="20"/>
              </w:rPr>
            </w:pPr>
            <w:r w:rsidRPr="002E6E74">
              <w:rPr>
                <w:sz w:val="18"/>
                <w:szCs w:val="20"/>
              </w:rPr>
              <w:t>2227243.47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68</w:t>
            </w:r>
          </w:p>
        </w:tc>
        <w:tc>
          <w:tcPr>
            <w:tcW w:w="1558" w:type="dxa"/>
          </w:tcPr>
          <w:p w:rsidR="00872910" w:rsidRPr="002E6E74" w:rsidRDefault="00872910" w:rsidP="00995C20">
            <w:pPr>
              <w:jc w:val="center"/>
              <w:rPr>
                <w:sz w:val="18"/>
                <w:szCs w:val="20"/>
              </w:rPr>
            </w:pPr>
            <w:r w:rsidRPr="002E6E74">
              <w:rPr>
                <w:sz w:val="18"/>
                <w:szCs w:val="20"/>
              </w:rPr>
              <w:t>397209.26</w:t>
            </w:r>
          </w:p>
        </w:tc>
        <w:tc>
          <w:tcPr>
            <w:tcW w:w="1562" w:type="dxa"/>
          </w:tcPr>
          <w:p w:rsidR="00872910" w:rsidRPr="002E6E74" w:rsidRDefault="00872910" w:rsidP="00995C20">
            <w:pPr>
              <w:jc w:val="center"/>
              <w:rPr>
                <w:sz w:val="18"/>
                <w:szCs w:val="20"/>
              </w:rPr>
            </w:pPr>
            <w:r w:rsidRPr="002E6E74">
              <w:rPr>
                <w:sz w:val="18"/>
                <w:szCs w:val="20"/>
              </w:rPr>
              <w:t>2227269.73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rPr>
          <w:trHeight w:hRule="exact" w:val="397"/>
        </w:trPr>
        <w:tc>
          <w:tcPr>
            <w:tcW w:w="10632" w:type="dxa"/>
            <w:gridSpan w:val="6"/>
          </w:tcPr>
          <w:p w:rsidR="00872910" w:rsidRPr="00D0291B" w:rsidRDefault="00872910" w:rsidP="00995C20">
            <w:pPr>
              <w:rPr>
                <w:b/>
                <w:bCs/>
                <w:sz w:val="20"/>
                <w:szCs w:val="20"/>
              </w:rPr>
            </w:pPr>
            <w:r w:rsidRPr="00D0291B">
              <w:rPr>
                <w:b/>
                <w:bCs/>
                <w:sz w:val="20"/>
                <w:szCs w:val="20"/>
              </w:rPr>
              <w:t>3. Сведения о характерных точках части (частей) границы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D0291B" w:rsidRDefault="00872910" w:rsidP="00995C20">
            <w:pPr>
              <w:pStyle w:val="12"/>
              <w:jc w:val="center"/>
              <w:rPr>
                <w:b/>
                <w:bCs/>
                <w:sz w:val="20"/>
              </w:rPr>
            </w:pPr>
            <w:r w:rsidRPr="00D0291B">
              <w:rPr>
                <w:b/>
                <w:bCs/>
                <w:sz w:val="20"/>
              </w:rPr>
              <w:t>Обозначение</w:t>
            </w:r>
          </w:p>
          <w:p w:rsidR="00872910" w:rsidRPr="00D0291B" w:rsidRDefault="00872910" w:rsidP="00995C20">
            <w:pPr>
              <w:pStyle w:val="12"/>
              <w:jc w:val="center"/>
              <w:rPr>
                <w:b/>
                <w:bCs/>
                <w:sz w:val="20"/>
              </w:rPr>
            </w:pPr>
            <w:r w:rsidRPr="00D0291B">
              <w:rPr>
                <w:b/>
                <w:bCs/>
                <w:sz w:val="20"/>
              </w:rPr>
              <w:t>характерных точек части границы</w:t>
            </w:r>
          </w:p>
        </w:tc>
        <w:tc>
          <w:tcPr>
            <w:tcW w:w="3120" w:type="dxa"/>
            <w:gridSpan w:val="2"/>
            <w:vAlign w:val="center"/>
          </w:tcPr>
          <w:p w:rsidR="00872910" w:rsidRPr="00D0291B" w:rsidRDefault="00872910" w:rsidP="00995C20">
            <w:pPr>
              <w:pStyle w:val="12"/>
              <w:jc w:val="center"/>
              <w:rPr>
                <w:b/>
                <w:bCs/>
                <w:sz w:val="20"/>
              </w:rPr>
            </w:pPr>
            <w:r w:rsidRPr="00D0291B">
              <w:rPr>
                <w:b/>
                <w:bCs/>
                <w:sz w:val="20"/>
              </w:rPr>
              <w:t>Координаты, м</w:t>
            </w:r>
          </w:p>
        </w:tc>
        <w:tc>
          <w:tcPr>
            <w:tcW w:w="2278" w:type="dxa"/>
            <w:vMerge w:val="restart"/>
            <w:vAlign w:val="center"/>
          </w:tcPr>
          <w:p w:rsidR="00872910" w:rsidRPr="00D0291B" w:rsidRDefault="00872910" w:rsidP="00995C20">
            <w:pPr>
              <w:pStyle w:val="12"/>
              <w:spacing w:before="60" w:after="60"/>
              <w:jc w:val="center"/>
              <w:rPr>
                <w:b/>
                <w:bCs/>
                <w:sz w:val="20"/>
              </w:rPr>
            </w:pPr>
            <w:r w:rsidRPr="00D0291B">
              <w:rPr>
                <w:b/>
                <w:bCs/>
                <w:sz w:val="20"/>
              </w:rPr>
              <w:t xml:space="preserve">Метод определения координат характерной точки </w:t>
            </w:r>
          </w:p>
        </w:tc>
        <w:tc>
          <w:tcPr>
            <w:tcW w:w="1841" w:type="dxa"/>
            <w:vMerge w:val="restart"/>
          </w:tcPr>
          <w:p w:rsidR="00872910" w:rsidRPr="00D0291B" w:rsidRDefault="00872910" w:rsidP="00995C20">
            <w:pPr>
              <w:pStyle w:val="12"/>
              <w:spacing w:before="60" w:after="60"/>
              <w:jc w:val="center"/>
              <w:rPr>
                <w:b/>
                <w:bCs/>
                <w:sz w:val="20"/>
              </w:rPr>
            </w:pPr>
            <w:r w:rsidRPr="00D0291B">
              <w:rPr>
                <w:b/>
                <w:bCs/>
                <w:sz w:val="20"/>
              </w:rPr>
              <w:t>Средняя квадратическая погрешность положения характерной точки (М</w:t>
            </w:r>
            <w:r w:rsidRPr="00D0291B">
              <w:rPr>
                <w:b/>
                <w:bCs/>
                <w:sz w:val="20"/>
                <w:vertAlign w:val="subscript"/>
                <w:lang w:val="en-US"/>
              </w:rPr>
              <w:t>t</w:t>
            </w:r>
            <w:r w:rsidRPr="00D0291B">
              <w:rPr>
                <w:b/>
                <w:bCs/>
                <w:sz w:val="20"/>
              </w:rPr>
              <w:t>), м</w:t>
            </w:r>
          </w:p>
        </w:tc>
        <w:tc>
          <w:tcPr>
            <w:tcW w:w="1702" w:type="dxa"/>
            <w:vMerge w:val="restart"/>
            <w:vAlign w:val="center"/>
          </w:tcPr>
          <w:p w:rsidR="00872910" w:rsidRPr="00D0291B" w:rsidRDefault="00872910" w:rsidP="00995C20">
            <w:pPr>
              <w:pStyle w:val="12"/>
              <w:spacing w:before="60" w:after="60"/>
              <w:jc w:val="center"/>
              <w:rPr>
                <w:b/>
                <w:bCs/>
                <w:sz w:val="20"/>
              </w:rPr>
            </w:pPr>
            <w:r w:rsidRPr="00D0291B">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D0291B" w:rsidRDefault="00872910" w:rsidP="00995C20">
            <w:pPr>
              <w:pStyle w:val="12"/>
              <w:jc w:val="center"/>
              <w:rPr>
                <w:b/>
                <w:bCs/>
                <w:sz w:val="20"/>
              </w:rPr>
            </w:pPr>
          </w:p>
        </w:tc>
        <w:tc>
          <w:tcPr>
            <w:tcW w:w="1558" w:type="dxa"/>
            <w:vAlign w:val="center"/>
          </w:tcPr>
          <w:p w:rsidR="00872910" w:rsidRPr="00D0291B" w:rsidRDefault="00872910" w:rsidP="00995C20">
            <w:pPr>
              <w:pStyle w:val="a3"/>
              <w:jc w:val="center"/>
              <w:rPr>
                <w:b/>
                <w:bCs/>
                <w:sz w:val="20"/>
                <w:szCs w:val="20"/>
              </w:rPr>
            </w:pPr>
            <w:r w:rsidRPr="00D0291B">
              <w:rPr>
                <w:b/>
                <w:bCs/>
                <w:sz w:val="20"/>
                <w:szCs w:val="20"/>
              </w:rPr>
              <w:t>Х</w:t>
            </w:r>
          </w:p>
        </w:tc>
        <w:tc>
          <w:tcPr>
            <w:tcW w:w="1562" w:type="dxa"/>
            <w:vAlign w:val="center"/>
          </w:tcPr>
          <w:p w:rsidR="00872910" w:rsidRPr="00D0291B" w:rsidRDefault="00872910" w:rsidP="00995C20">
            <w:pPr>
              <w:pStyle w:val="12"/>
              <w:jc w:val="center"/>
              <w:rPr>
                <w:b/>
                <w:bCs/>
                <w:sz w:val="20"/>
                <w:lang w:val="en-US"/>
              </w:rPr>
            </w:pPr>
            <w:r w:rsidRPr="00D0291B">
              <w:rPr>
                <w:b/>
                <w:bCs/>
                <w:sz w:val="20"/>
                <w:lang w:val="en-US"/>
              </w:rPr>
              <w:t>Y</w:t>
            </w:r>
          </w:p>
        </w:tc>
        <w:tc>
          <w:tcPr>
            <w:tcW w:w="2278" w:type="dxa"/>
            <w:vMerge/>
            <w:vAlign w:val="center"/>
          </w:tcPr>
          <w:p w:rsidR="00872910" w:rsidRPr="00D0291B" w:rsidRDefault="00872910" w:rsidP="00995C20">
            <w:pPr>
              <w:pStyle w:val="12"/>
              <w:jc w:val="center"/>
              <w:rPr>
                <w:b/>
                <w:bCs/>
                <w:sz w:val="20"/>
              </w:rPr>
            </w:pPr>
          </w:p>
        </w:tc>
        <w:tc>
          <w:tcPr>
            <w:tcW w:w="1841" w:type="dxa"/>
            <w:vMerge/>
          </w:tcPr>
          <w:p w:rsidR="00872910" w:rsidRPr="00D0291B" w:rsidRDefault="00872910" w:rsidP="00995C20">
            <w:pPr>
              <w:pStyle w:val="12"/>
              <w:jc w:val="center"/>
              <w:rPr>
                <w:b/>
                <w:bCs/>
                <w:sz w:val="20"/>
              </w:rPr>
            </w:pPr>
          </w:p>
        </w:tc>
        <w:tc>
          <w:tcPr>
            <w:tcW w:w="1702" w:type="dxa"/>
            <w:vMerge/>
            <w:vAlign w:val="center"/>
          </w:tcPr>
          <w:p w:rsidR="00872910" w:rsidRPr="00D0291B"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D0291B" w:rsidRDefault="00872910" w:rsidP="00995C20">
            <w:pPr>
              <w:pStyle w:val="12"/>
              <w:jc w:val="center"/>
              <w:rPr>
                <w:b/>
                <w:bCs/>
                <w:sz w:val="20"/>
              </w:rPr>
            </w:pPr>
            <w:r w:rsidRPr="00D0291B">
              <w:rPr>
                <w:b/>
                <w:bCs/>
                <w:sz w:val="20"/>
              </w:rPr>
              <w:t>1</w:t>
            </w:r>
          </w:p>
        </w:tc>
        <w:tc>
          <w:tcPr>
            <w:tcW w:w="1558" w:type="dxa"/>
            <w:vAlign w:val="center"/>
          </w:tcPr>
          <w:p w:rsidR="00872910" w:rsidRPr="00D0291B" w:rsidRDefault="00872910" w:rsidP="00995C20">
            <w:pPr>
              <w:pStyle w:val="a3"/>
              <w:jc w:val="center"/>
              <w:rPr>
                <w:b/>
                <w:bCs/>
                <w:sz w:val="20"/>
                <w:szCs w:val="20"/>
              </w:rPr>
            </w:pPr>
            <w:r w:rsidRPr="00D0291B">
              <w:rPr>
                <w:b/>
                <w:bCs/>
                <w:sz w:val="20"/>
                <w:szCs w:val="20"/>
              </w:rPr>
              <w:t>2</w:t>
            </w:r>
          </w:p>
        </w:tc>
        <w:tc>
          <w:tcPr>
            <w:tcW w:w="1562" w:type="dxa"/>
            <w:vAlign w:val="center"/>
          </w:tcPr>
          <w:p w:rsidR="00872910" w:rsidRPr="00D0291B" w:rsidRDefault="00872910" w:rsidP="00995C20">
            <w:pPr>
              <w:pStyle w:val="12"/>
              <w:jc w:val="center"/>
              <w:rPr>
                <w:b/>
                <w:bCs/>
                <w:sz w:val="20"/>
                <w:lang w:val="en-US"/>
              </w:rPr>
            </w:pPr>
            <w:r w:rsidRPr="00D0291B">
              <w:rPr>
                <w:b/>
                <w:bCs/>
                <w:sz w:val="20"/>
                <w:lang w:val="en-US"/>
              </w:rPr>
              <w:t>3</w:t>
            </w:r>
          </w:p>
        </w:tc>
        <w:tc>
          <w:tcPr>
            <w:tcW w:w="2278" w:type="dxa"/>
            <w:vAlign w:val="center"/>
          </w:tcPr>
          <w:p w:rsidR="00872910" w:rsidRPr="00D0291B" w:rsidRDefault="00872910" w:rsidP="00995C20">
            <w:pPr>
              <w:pStyle w:val="12"/>
              <w:jc w:val="center"/>
              <w:rPr>
                <w:b/>
                <w:bCs/>
                <w:sz w:val="20"/>
              </w:rPr>
            </w:pPr>
            <w:r w:rsidRPr="00D0291B">
              <w:rPr>
                <w:b/>
                <w:bCs/>
                <w:sz w:val="20"/>
              </w:rPr>
              <w:t>4</w:t>
            </w:r>
          </w:p>
        </w:tc>
        <w:tc>
          <w:tcPr>
            <w:tcW w:w="1841" w:type="dxa"/>
          </w:tcPr>
          <w:p w:rsidR="00872910" w:rsidRPr="00D0291B" w:rsidRDefault="00872910" w:rsidP="00995C20">
            <w:pPr>
              <w:pStyle w:val="12"/>
              <w:jc w:val="center"/>
              <w:rPr>
                <w:b/>
                <w:bCs/>
                <w:sz w:val="20"/>
              </w:rPr>
            </w:pPr>
            <w:r w:rsidRPr="00D0291B">
              <w:rPr>
                <w:b/>
                <w:bCs/>
                <w:sz w:val="20"/>
              </w:rPr>
              <w:t>5</w:t>
            </w:r>
          </w:p>
        </w:tc>
        <w:tc>
          <w:tcPr>
            <w:tcW w:w="1702" w:type="dxa"/>
            <w:vAlign w:val="center"/>
          </w:tcPr>
          <w:p w:rsidR="00872910" w:rsidRPr="00D0291B" w:rsidRDefault="00872910" w:rsidP="00995C20">
            <w:pPr>
              <w:pStyle w:val="12"/>
              <w:jc w:val="center"/>
              <w:rPr>
                <w:b/>
                <w:bCs/>
                <w:sz w:val="20"/>
              </w:rPr>
            </w:pPr>
            <w:r w:rsidRPr="00D0291B">
              <w:rPr>
                <w:b/>
                <w:bCs/>
                <w:sz w:val="20"/>
              </w:rPr>
              <w:t>6</w:t>
            </w:r>
          </w:p>
        </w:tc>
      </w:tr>
      <w:tr w:rsidR="00872910" w:rsidRPr="002E6E74" w:rsidTr="00995C20">
        <w:tblPrEx>
          <w:tblLook w:val="0000" w:firstRow="0" w:lastRow="0" w:firstColumn="0" w:lastColumn="0" w:noHBand="0" w:noVBand="0"/>
        </w:tblPrEx>
        <w:trPr>
          <w:trHeight w:val="243"/>
        </w:trPr>
        <w:tc>
          <w:tcPr>
            <w:tcW w:w="1691" w:type="dxa"/>
            <w:vAlign w:val="center"/>
          </w:tcPr>
          <w:p w:rsidR="00872910" w:rsidRPr="002E6E74" w:rsidRDefault="00872910">
            <w:pPr>
              <w:jc w:val="center"/>
            </w:pPr>
            <w:r w:rsidRPr="002E6E74">
              <w:rPr>
                <w:sz w:val="18"/>
                <w:szCs w:val="18"/>
              </w:rPr>
              <w:t>–</w:t>
            </w:r>
          </w:p>
        </w:tc>
        <w:tc>
          <w:tcPr>
            <w:tcW w:w="1558" w:type="dxa"/>
            <w:vAlign w:val="center"/>
          </w:tcPr>
          <w:p w:rsidR="00872910" w:rsidRPr="002E6E74" w:rsidRDefault="00872910">
            <w:pPr>
              <w:jc w:val="center"/>
            </w:pPr>
            <w:r w:rsidRPr="002E6E74">
              <w:rPr>
                <w:sz w:val="18"/>
                <w:szCs w:val="18"/>
              </w:rPr>
              <w:t>–</w:t>
            </w:r>
          </w:p>
        </w:tc>
        <w:tc>
          <w:tcPr>
            <w:tcW w:w="1562" w:type="dxa"/>
            <w:vAlign w:val="center"/>
          </w:tcPr>
          <w:p w:rsidR="00872910" w:rsidRPr="002E6E74" w:rsidRDefault="00872910">
            <w:pPr>
              <w:jc w:val="center"/>
            </w:pPr>
            <w:r w:rsidRPr="002E6E74">
              <w:rPr>
                <w:sz w:val="18"/>
                <w:szCs w:val="18"/>
              </w:rPr>
              <w:t>–</w:t>
            </w:r>
          </w:p>
        </w:tc>
        <w:tc>
          <w:tcPr>
            <w:tcW w:w="2278" w:type="dxa"/>
            <w:vAlign w:val="center"/>
          </w:tcPr>
          <w:p w:rsidR="00872910" w:rsidRPr="002E6E74" w:rsidRDefault="00872910">
            <w:pPr>
              <w:jc w:val="center"/>
            </w:pPr>
            <w:r w:rsidRPr="002E6E74">
              <w:rPr>
                <w:sz w:val="18"/>
                <w:szCs w:val="18"/>
                <w:lang w:val="en-US"/>
              </w:rPr>
              <w:t>–</w:t>
            </w:r>
          </w:p>
        </w:tc>
        <w:tc>
          <w:tcPr>
            <w:tcW w:w="1841" w:type="dxa"/>
            <w:vAlign w:val="center"/>
          </w:tcPr>
          <w:p w:rsidR="00872910" w:rsidRPr="002E6E74" w:rsidRDefault="00872910">
            <w:pPr>
              <w:jc w:val="center"/>
            </w:pPr>
            <w:r w:rsidRPr="002E6E74">
              <w:rPr>
                <w:sz w:val="18"/>
                <w:szCs w:val="18"/>
              </w:rPr>
              <w:t>–</w:t>
            </w:r>
          </w:p>
        </w:tc>
        <w:tc>
          <w:tcPr>
            <w:tcW w:w="1702" w:type="dxa"/>
            <w:vAlign w:val="center"/>
          </w:tcPr>
          <w:p w:rsidR="00872910" w:rsidRPr="002E6E74" w:rsidRDefault="00872910">
            <w:pPr>
              <w:jc w:val="center"/>
            </w:pPr>
            <w:r w:rsidRPr="002E6E74">
              <w:rPr>
                <w:sz w:val="18"/>
                <w:szCs w:val="18"/>
              </w:rPr>
              <w:t>–</w:t>
            </w:r>
          </w:p>
        </w:tc>
      </w:tr>
    </w:tbl>
    <w:p w:rsidR="00872910" w:rsidRDefault="00872910">
      <w:pPr>
        <w:sectPr w:rsidR="00872910" w:rsidSect="007C78A0">
          <w:type w:val="continuous"/>
          <w:pgSz w:w="11906" w:h="16838" w:code="9"/>
          <w:pgMar w:top="1134" w:right="1085" w:bottom="1134" w:left="1134" w:header="567" w:footer="567" w:gutter="0"/>
          <w:cols w:space="398"/>
          <w:docGrid w:linePitch="360"/>
        </w:sectPr>
      </w:pPr>
    </w:p>
    <w:p w:rsidR="00872910" w:rsidRDefault="00872910">
      <w:pPr>
        <w:spacing w:after="160" w:line="259" w:lineRule="auto"/>
      </w:pPr>
      <w:r>
        <w:lastRenderedPageBreak/>
        <w:br w:type="page"/>
      </w:r>
    </w:p>
    <w:p w:rsidR="00872910" w:rsidRPr="007A37E2" w:rsidRDefault="00872910" w:rsidP="006B070E">
      <w:pPr>
        <w:rPr>
          <w:sz w:val="2"/>
        </w:rPr>
      </w:pPr>
    </w:p>
    <w:tbl>
      <w:tblPr>
        <w:tblpPr w:leftFromText="180" w:rightFromText="180" w:vertAnchor="page" w:horzAnchor="margin" w:tblpX="-318" w:tblpY="1186"/>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888"/>
        <w:gridCol w:w="4820"/>
      </w:tblGrid>
      <w:tr w:rsidR="00872910" w:rsidRPr="005B4876" w:rsidTr="005329C7">
        <w:tc>
          <w:tcPr>
            <w:tcW w:w="10667" w:type="dxa"/>
            <w:gridSpan w:val="3"/>
            <w:tcBorders>
              <w:top w:val="nil"/>
              <w:left w:val="nil"/>
              <w:bottom w:val="nil"/>
              <w:right w:val="nil"/>
            </w:tcBorders>
            <w:vAlign w:val="center"/>
          </w:tcPr>
          <w:p w:rsidR="00872910" w:rsidRPr="004A327B" w:rsidRDefault="00872910" w:rsidP="005329C7">
            <w:pPr>
              <w:pStyle w:val="a6"/>
              <w:jc w:val="center"/>
              <w:rPr>
                <w:b/>
                <w:caps/>
                <w:sz w:val="24"/>
                <w:szCs w:val="24"/>
              </w:rPr>
            </w:pPr>
            <w:r w:rsidRPr="004A327B">
              <w:rPr>
                <w:b/>
                <w:caps/>
                <w:sz w:val="24"/>
                <w:szCs w:val="24"/>
              </w:rPr>
              <w:t>ГРАФИЧЕСКОЕ ОПИСАНИЕ</w:t>
            </w:r>
          </w:p>
        </w:tc>
      </w:tr>
      <w:tr w:rsidR="00872910" w:rsidRPr="005B4876" w:rsidTr="005329C7">
        <w:tc>
          <w:tcPr>
            <w:tcW w:w="10667" w:type="dxa"/>
            <w:gridSpan w:val="3"/>
            <w:tcBorders>
              <w:top w:val="nil"/>
              <w:left w:val="nil"/>
              <w:bottom w:val="nil"/>
              <w:right w:val="nil"/>
            </w:tcBorders>
            <w:vAlign w:val="center"/>
          </w:tcPr>
          <w:p w:rsidR="00872910" w:rsidRDefault="00872910" w:rsidP="005329C7">
            <w:pPr>
              <w:tabs>
                <w:tab w:val="left" w:pos="2738"/>
              </w:tabs>
              <w:jc w:val="center"/>
              <w:rPr>
                <w:sz w:val="20"/>
              </w:rPr>
            </w:pPr>
            <w:r>
              <w:rPr>
                <w:sz w:val="20"/>
              </w:rPr>
              <w:t xml:space="preserve">местоположения границ населенных пунктов, территориальных зон, </w:t>
            </w:r>
          </w:p>
          <w:p w:rsidR="00872910" w:rsidRDefault="00872910" w:rsidP="005329C7">
            <w:pPr>
              <w:tabs>
                <w:tab w:val="left" w:pos="2738"/>
              </w:tabs>
              <w:jc w:val="center"/>
              <w:rPr>
                <w:sz w:val="20"/>
              </w:rPr>
            </w:pPr>
            <w:r>
              <w:rPr>
                <w:sz w:val="20"/>
              </w:rPr>
              <w:t xml:space="preserve">особо охраняемых природных территорий, </w:t>
            </w:r>
          </w:p>
          <w:p w:rsidR="00872910" w:rsidRDefault="00872910" w:rsidP="005329C7">
            <w:pPr>
              <w:tabs>
                <w:tab w:val="left" w:pos="2738"/>
              </w:tabs>
              <w:jc w:val="center"/>
              <w:rPr>
                <w:caps/>
              </w:rPr>
            </w:pPr>
            <w:r>
              <w:rPr>
                <w:sz w:val="20"/>
              </w:rPr>
              <w:t>зон с особыми условиями использования территории</w:t>
            </w:r>
          </w:p>
        </w:tc>
      </w:tr>
      <w:tr w:rsidR="00872910" w:rsidRPr="005B4876" w:rsidTr="005329C7">
        <w:tc>
          <w:tcPr>
            <w:tcW w:w="10667" w:type="dxa"/>
            <w:gridSpan w:val="3"/>
            <w:tcBorders>
              <w:top w:val="nil"/>
              <w:left w:val="nil"/>
              <w:bottom w:val="nil"/>
              <w:right w:val="nil"/>
            </w:tcBorders>
            <w:vAlign w:val="center"/>
          </w:tcPr>
          <w:p w:rsidR="00872910" w:rsidRDefault="00872910" w:rsidP="005329C7">
            <w:pPr>
              <w:tabs>
                <w:tab w:val="left" w:pos="2738"/>
              </w:tabs>
              <w:jc w:val="center"/>
              <w:rPr>
                <w:sz w:val="20"/>
              </w:rPr>
            </w:pPr>
          </w:p>
        </w:tc>
      </w:tr>
      <w:tr w:rsidR="00872910" w:rsidRPr="005B4876" w:rsidTr="005329C7">
        <w:tc>
          <w:tcPr>
            <w:tcW w:w="10667" w:type="dxa"/>
            <w:gridSpan w:val="3"/>
            <w:tcBorders>
              <w:top w:val="nil"/>
              <w:left w:val="nil"/>
              <w:bottom w:val="nil"/>
              <w:right w:val="nil"/>
            </w:tcBorders>
            <w:vAlign w:val="center"/>
          </w:tcPr>
          <w:p w:rsidR="00872910" w:rsidRPr="00C22554" w:rsidRDefault="00872910" w:rsidP="005329C7">
            <w:pPr>
              <w:pStyle w:val="a6"/>
              <w:jc w:val="center"/>
              <w:rPr>
                <w:b/>
                <w:bCs/>
                <w:u w:val="single"/>
              </w:rPr>
            </w:pPr>
            <w:r w:rsidRPr="00C22554">
              <w:rPr>
                <w:b/>
                <w:bCs/>
                <w:u w:val="single"/>
              </w:rPr>
              <w:t>П-1 "Производственная зона"</w:t>
            </w:r>
          </w:p>
        </w:tc>
      </w:tr>
      <w:tr w:rsidR="00872910" w:rsidRPr="005B4876" w:rsidTr="005329C7">
        <w:tc>
          <w:tcPr>
            <w:tcW w:w="10667" w:type="dxa"/>
            <w:gridSpan w:val="3"/>
            <w:tcBorders>
              <w:top w:val="nil"/>
              <w:left w:val="nil"/>
              <w:bottom w:val="nil"/>
              <w:right w:val="nil"/>
            </w:tcBorders>
            <w:vAlign w:val="center"/>
          </w:tcPr>
          <w:p w:rsidR="00872910" w:rsidRPr="003C6D38" w:rsidRDefault="00872910" w:rsidP="005329C7">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72910" w:rsidRPr="005B4876" w:rsidTr="005329C7">
        <w:tc>
          <w:tcPr>
            <w:tcW w:w="10667" w:type="dxa"/>
            <w:gridSpan w:val="3"/>
            <w:tcBorders>
              <w:top w:val="nil"/>
              <w:left w:val="nil"/>
              <w:bottom w:val="nil"/>
              <w:right w:val="nil"/>
            </w:tcBorders>
            <w:vAlign w:val="center"/>
          </w:tcPr>
          <w:p w:rsidR="00872910" w:rsidRPr="005A5528" w:rsidRDefault="00872910" w:rsidP="005329C7">
            <w:pPr>
              <w:pStyle w:val="12"/>
              <w:spacing w:line="240" w:lineRule="atLeast"/>
              <w:jc w:val="center"/>
            </w:pPr>
          </w:p>
        </w:tc>
      </w:tr>
      <w:tr w:rsidR="00872910" w:rsidRPr="005B4876" w:rsidTr="005329C7">
        <w:tc>
          <w:tcPr>
            <w:tcW w:w="10667" w:type="dxa"/>
            <w:gridSpan w:val="3"/>
            <w:tcBorders>
              <w:top w:val="nil"/>
              <w:left w:val="nil"/>
              <w:bottom w:val="nil"/>
              <w:right w:val="nil"/>
            </w:tcBorders>
            <w:vAlign w:val="center"/>
          </w:tcPr>
          <w:p w:rsidR="00872910" w:rsidRPr="005A5528" w:rsidRDefault="00872910" w:rsidP="005329C7">
            <w:pPr>
              <w:pStyle w:val="12"/>
              <w:spacing w:line="240" w:lineRule="atLeast"/>
              <w:jc w:val="center"/>
            </w:pPr>
          </w:p>
        </w:tc>
      </w:tr>
      <w:tr w:rsidR="00872910" w:rsidRPr="005B4876" w:rsidTr="005329C7">
        <w:tc>
          <w:tcPr>
            <w:tcW w:w="10667" w:type="dxa"/>
            <w:gridSpan w:val="3"/>
            <w:tcBorders>
              <w:top w:val="nil"/>
              <w:left w:val="nil"/>
              <w:right w:val="nil"/>
            </w:tcBorders>
            <w:vAlign w:val="center"/>
          </w:tcPr>
          <w:p w:rsidR="00872910" w:rsidRPr="00C22554" w:rsidRDefault="00872910" w:rsidP="005329C7">
            <w:pPr>
              <w:pStyle w:val="12"/>
              <w:spacing w:line="240" w:lineRule="atLeast"/>
              <w:jc w:val="center"/>
              <w:rPr>
                <w:b/>
                <w:bCs/>
              </w:rPr>
            </w:pPr>
            <w:r w:rsidRPr="00C22554">
              <w:rPr>
                <w:b/>
                <w:bCs/>
              </w:rPr>
              <w:t>Раздел 1</w:t>
            </w:r>
          </w:p>
        </w:tc>
      </w:tr>
      <w:tr w:rsidR="00872910" w:rsidRPr="005B4876" w:rsidTr="005329C7">
        <w:trPr>
          <w:trHeight w:hRule="exact" w:val="397"/>
        </w:trPr>
        <w:tc>
          <w:tcPr>
            <w:tcW w:w="10667" w:type="dxa"/>
            <w:gridSpan w:val="3"/>
            <w:vAlign w:val="center"/>
          </w:tcPr>
          <w:p w:rsidR="00872910" w:rsidRPr="00C22554" w:rsidRDefault="00872910" w:rsidP="005329C7">
            <w:pPr>
              <w:pStyle w:val="12"/>
              <w:jc w:val="center"/>
              <w:rPr>
                <w:b/>
                <w:bCs/>
                <w:sz w:val="20"/>
                <w:szCs w:val="24"/>
              </w:rPr>
            </w:pPr>
            <w:r w:rsidRPr="00C22554">
              <w:rPr>
                <w:b/>
                <w:bCs/>
                <w:sz w:val="20"/>
                <w:szCs w:val="24"/>
              </w:rPr>
              <w:t>Сведения об объекте</w:t>
            </w:r>
          </w:p>
        </w:tc>
      </w:tr>
      <w:tr w:rsidR="00872910" w:rsidRPr="005B4876" w:rsidTr="005329C7">
        <w:tblPrEx>
          <w:tblLook w:val="0000" w:firstRow="0" w:lastRow="0" w:firstColumn="0" w:lastColumn="0" w:noHBand="0" w:noVBand="0"/>
        </w:tblPrEx>
        <w:trPr>
          <w:trHeight w:val="246"/>
        </w:trPr>
        <w:tc>
          <w:tcPr>
            <w:tcW w:w="959" w:type="dxa"/>
            <w:vAlign w:val="center"/>
          </w:tcPr>
          <w:p w:rsidR="00872910" w:rsidRPr="00C22554" w:rsidRDefault="00872910" w:rsidP="005329C7">
            <w:pPr>
              <w:pStyle w:val="12"/>
              <w:jc w:val="center"/>
              <w:rPr>
                <w:b/>
                <w:bCs/>
                <w:sz w:val="20"/>
                <w:szCs w:val="24"/>
              </w:rPr>
            </w:pPr>
            <w:r w:rsidRPr="00C22554">
              <w:rPr>
                <w:b/>
                <w:bCs/>
                <w:sz w:val="20"/>
                <w:szCs w:val="24"/>
              </w:rPr>
              <w:t>№ п/п</w:t>
            </w:r>
          </w:p>
        </w:tc>
        <w:tc>
          <w:tcPr>
            <w:tcW w:w="4888" w:type="dxa"/>
            <w:vAlign w:val="center"/>
          </w:tcPr>
          <w:p w:rsidR="00872910" w:rsidRPr="00C22554" w:rsidRDefault="00872910" w:rsidP="005329C7">
            <w:pPr>
              <w:pStyle w:val="12"/>
              <w:jc w:val="center"/>
              <w:rPr>
                <w:b/>
                <w:bCs/>
                <w:sz w:val="20"/>
                <w:szCs w:val="24"/>
              </w:rPr>
            </w:pPr>
            <w:r w:rsidRPr="00C22554">
              <w:rPr>
                <w:b/>
                <w:bCs/>
                <w:sz w:val="20"/>
                <w:szCs w:val="24"/>
              </w:rPr>
              <w:t>Характеристики объекта</w:t>
            </w:r>
          </w:p>
        </w:tc>
        <w:tc>
          <w:tcPr>
            <w:tcW w:w="4820" w:type="dxa"/>
            <w:vAlign w:val="center"/>
          </w:tcPr>
          <w:p w:rsidR="00872910" w:rsidRPr="00C22554" w:rsidRDefault="00872910" w:rsidP="005329C7">
            <w:pPr>
              <w:pStyle w:val="12"/>
              <w:jc w:val="center"/>
              <w:rPr>
                <w:b/>
                <w:bCs/>
                <w:sz w:val="20"/>
                <w:szCs w:val="24"/>
              </w:rPr>
            </w:pPr>
            <w:r w:rsidRPr="00C22554">
              <w:rPr>
                <w:b/>
                <w:bCs/>
                <w:sz w:val="20"/>
                <w:szCs w:val="24"/>
              </w:rPr>
              <w:t>Описание характеристик</w:t>
            </w:r>
          </w:p>
        </w:tc>
      </w:tr>
      <w:tr w:rsidR="00872910" w:rsidRPr="005B4876" w:rsidTr="005329C7">
        <w:tblPrEx>
          <w:tblLook w:val="0000" w:firstRow="0" w:lastRow="0" w:firstColumn="0" w:lastColumn="0" w:noHBand="0" w:noVBand="0"/>
        </w:tblPrEx>
        <w:trPr>
          <w:trHeight w:val="243"/>
        </w:trPr>
        <w:tc>
          <w:tcPr>
            <w:tcW w:w="959" w:type="dxa"/>
            <w:vAlign w:val="center"/>
          </w:tcPr>
          <w:p w:rsidR="00872910" w:rsidRPr="00C22554" w:rsidRDefault="00872910" w:rsidP="005329C7">
            <w:pPr>
              <w:pStyle w:val="12"/>
              <w:jc w:val="center"/>
              <w:rPr>
                <w:b/>
                <w:bCs/>
                <w:sz w:val="20"/>
                <w:szCs w:val="24"/>
              </w:rPr>
            </w:pPr>
            <w:r w:rsidRPr="00C22554">
              <w:rPr>
                <w:b/>
                <w:bCs/>
                <w:sz w:val="20"/>
                <w:szCs w:val="24"/>
              </w:rPr>
              <w:t>1</w:t>
            </w:r>
          </w:p>
        </w:tc>
        <w:tc>
          <w:tcPr>
            <w:tcW w:w="4888" w:type="dxa"/>
            <w:vAlign w:val="center"/>
          </w:tcPr>
          <w:p w:rsidR="00872910" w:rsidRPr="00C22554" w:rsidRDefault="00872910" w:rsidP="005329C7">
            <w:pPr>
              <w:pStyle w:val="12"/>
              <w:jc w:val="center"/>
              <w:rPr>
                <w:b/>
                <w:bCs/>
                <w:sz w:val="20"/>
                <w:szCs w:val="24"/>
              </w:rPr>
            </w:pPr>
            <w:r w:rsidRPr="00C22554">
              <w:rPr>
                <w:b/>
                <w:bCs/>
                <w:sz w:val="20"/>
                <w:szCs w:val="24"/>
              </w:rPr>
              <w:t>2</w:t>
            </w:r>
          </w:p>
        </w:tc>
        <w:tc>
          <w:tcPr>
            <w:tcW w:w="4820" w:type="dxa"/>
            <w:vAlign w:val="center"/>
          </w:tcPr>
          <w:p w:rsidR="00872910" w:rsidRPr="00C22554" w:rsidRDefault="00872910" w:rsidP="005329C7">
            <w:pPr>
              <w:pStyle w:val="12"/>
              <w:jc w:val="center"/>
              <w:rPr>
                <w:b/>
                <w:bCs/>
                <w:sz w:val="20"/>
                <w:szCs w:val="24"/>
              </w:rPr>
            </w:pPr>
            <w:r w:rsidRPr="00C22554">
              <w:rPr>
                <w:b/>
                <w:bCs/>
                <w:sz w:val="20"/>
                <w:szCs w:val="24"/>
              </w:rPr>
              <w:t>3</w:t>
            </w:r>
          </w:p>
        </w:tc>
      </w:tr>
      <w:tr w:rsidR="00872910" w:rsidRPr="005B4876" w:rsidTr="005329C7">
        <w:tblPrEx>
          <w:tblLook w:val="0000" w:firstRow="0" w:lastRow="0" w:firstColumn="0" w:lastColumn="0" w:noHBand="0" w:noVBand="0"/>
        </w:tblPrEx>
        <w:trPr>
          <w:trHeight w:val="243"/>
        </w:trPr>
        <w:tc>
          <w:tcPr>
            <w:tcW w:w="959" w:type="dxa"/>
          </w:tcPr>
          <w:p w:rsidR="00872910" w:rsidRPr="005A5528" w:rsidRDefault="00872910" w:rsidP="005329C7">
            <w:pPr>
              <w:pStyle w:val="12"/>
              <w:jc w:val="center"/>
              <w:rPr>
                <w:sz w:val="20"/>
                <w:szCs w:val="24"/>
              </w:rPr>
            </w:pPr>
            <w:r w:rsidRPr="005A5528">
              <w:rPr>
                <w:sz w:val="20"/>
                <w:szCs w:val="24"/>
              </w:rPr>
              <w:t>1</w:t>
            </w:r>
          </w:p>
        </w:tc>
        <w:tc>
          <w:tcPr>
            <w:tcW w:w="4888" w:type="dxa"/>
          </w:tcPr>
          <w:p w:rsidR="00872910" w:rsidRPr="005A5528" w:rsidRDefault="00872910" w:rsidP="005329C7">
            <w:pPr>
              <w:pStyle w:val="12"/>
              <w:rPr>
                <w:sz w:val="20"/>
                <w:szCs w:val="24"/>
              </w:rPr>
            </w:pPr>
            <w:r w:rsidRPr="005A5528">
              <w:rPr>
                <w:sz w:val="20"/>
                <w:szCs w:val="24"/>
              </w:rPr>
              <w:t>Местоположение объекта</w:t>
            </w:r>
          </w:p>
        </w:tc>
        <w:tc>
          <w:tcPr>
            <w:tcW w:w="4820" w:type="dxa"/>
          </w:tcPr>
          <w:p w:rsidR="00872910" w:rsidRPr="00C22554" w:rsidRDefault="00872910" w:rsidP="005329C7">
            <w:pPr>
              <w:pStyle w:val="12"/>
              <w:rPr>
                <w:sz w:val="20"/>
                <w:szCs w:val="24"/>
              </w:rPr>
            </w:pPr>
            <w:r w:rsidRPr="00C22554">
              <w:rPr>
                <w:sz w:val="20"/>
                <w:szCs w:val="24"/>
              </w:rPr>
              <w:t>Пензенская область, муниципальный район Бессоновский, сельское поселение Полеологовский сельсовет, село Блохино</w:t>
            </w:r>
          </w:p>
        </w:tc>
      </w:tr>
      <w:tr w:rsidR="00872910" w:rsidRPr="005B4876" w:rsidTr="005329C7">
        <w:tblPrEx>
          <w:tblLook w:val="0000" w:firstRow="0" w:lastRow="0" w:firstColumn="0" w:lastColumn="0" w:noHBand="0" w:noVBand="0"/>
        </w:tblPrEx>
        <w:trPr>
          <w:trHeight w:val="243"/>
        </w:trPr>
        <w:tc>
          <w:tcPr>
            <w:tcW w:w="959" w:type="dxa"/>
          </w:tcPr>
          <w:p w:rsidR="00872910" w:rsidRPr="005A5528" w:rsidRDefault="00872910" w:rsidP="005329C7">
            <w:pPr>
              <w:pStyle w:val="12"/>
              <w:jc w:val="center"/>
              <w:rPr>
                <w:sz w:val="20"/>
                <w:szCs w:val="24"/>
              </w:rPr>
            </w:pPr>
            <w:r w:rsidRPr="005A5528">
              <w:rPr>
                <w:sz w:val="20"/>
                <w:szCs w:val="24"/>
              </w:rPr>
              <w:t>2</w:t>
            </w:r>
          </w:p>
        </w:tc>
        <w:tc>
          <w:tcPr>
            <w:tcW w:w="4888" w:type="dxa"/>
          </w:tcPr>
          <w:p w:rsidR="00872910" w:rsidRPr="005A5528" w:rsidRDefault="00872910" w:rsidP="005329C7">
            <w:pPr>
              <w:pStyle w:val="12"/>
              <w:rPr>
                <w:sz w:val="20"/>
                <w:szCs w:val="24"/>
              </w:rPr>
            </w:pPr>
            <w:r w:rsidRPr="005A5528">
              <w:rPr>
                <w:sz w:val="20"/>
                <w:szCs w:val="24"/>
              </w:rPr>
              <w:t>Площадь объекта +/- величина погрешности определения площади</w:t>
            </w:r>
          </w:p>
          <w:p w:rsidR="00872910" w:rsidRPr="005A5528" w:rsidRDefault="00872910" w:rsidP="005329C7">
            <w:pPr>
              <w:pStyle w:val="12"/>
              <w:rPr>
                <w:sz w:val="20"/>
                <w:szCs w:val="24"/>
              </w:rPr>
            </w:pPr>
            <w:r w:rsidRPr="005A5528">
              <w:rPr>
                <w:sz w:val="20"/>
                <w:szCs w:val="24"/>
              </w:rPr>
              <w:t>(Р+/- Дельта Р)</w:t>
            </w:r>
          </w:p>
        </w:tc>
        <w:tc>
          <w:tcPr>
            <w:tcW w:w="4820" w:type="dxa"/>
          </w:tcPr>
          <w:p w:rsidR="00872910" w:rsidRPr="005A5528" w:rsidRDefault="00872910" w:rsidP="005329C7">
            <w:pPr>
              <w:rPr>
                <w:sz w:val="20"/>
              </w:rPr>
            </w:pPr>
            <w:r w:rsidRPr="005A5528">
              <w:rPr>
                <w:sz w:val="20"/>
                <w:lang w:val="en-US"/>
              </w:rPr>
              <w:t>9002 кв.м ± 1660.38 кв.м</w:t>
            </w:r>
          </w:p>
        </w:tc>
      </w:tr>
      <w:tr w:rsidR="00872910" w:rsidRPr="005B4876" w:rsidTr="005329C7">
        <w:tblPrEx>
          <w:tblLook w:val="0000" w:firstRow="0" w:lastRow="0" w:firstColumn="0" w:lastColumn="0" w:noHBand="0" w:noVBand="0"/>
        </w:tblPrEx>
        <w:trPr>
          <w:trHeight w:val="243"/>
        </w:trPr>
        <w:tc>
          <w:tcPr>
            <w:tcW w:w="959" w:type="dxa"/>
          </w:tcPr>
          <w:p w:rsidR="00872910" w:rsidRPr="005A5528" w:rsidRDefault="00872910" w:rsidP="005329C7">
            <w:pPr>
              <w:pStyle w:val="12"/>
              <w:jc w:val="center"/>
              <w:rPr>
                <w:sz w:val="20"/>
                <w:szCs w:val="24"/>
                <w:lang w:val="en-US"/>
              </w:rPr>
            </w:pPr>
            <w:r w:rsidRPr="005A5528">
              <w:rPr>
                <w:sz w:val="20"/>
                <w:szCs w:val="24"/>
              </w:rPr>
              <w:t>3</w:t>
            </w:r>
          </w:p>
        </w:tc>
        <w:tc>
          <w:tcPr>
            <w:tcW w:w="4888" w:type="dxa"/>
          </w:tcPr>
          <w:p w:rsidR="00872910" w:rsidRPr="005A5528" w:rsidRDefault="00872910" w:rsidP="005329C7">
            <w:pPr>
              <w:pStyle w:val="12"/>
              <w:rPr>
                <w:sz w:val="20"/>
                <w:szCs w:val="24"/>
              </w:rPr>
            </w:pPr>
            <w:r w:rsidRPr="005A5528">
              <w:rPr>
                <w:sz w:val="20"/>
                <w:szCs w:val="24"/>
              </w:rPr>
              <w:t>Иные характеристики объекта</w:t>
            </w:r>
          </w:p>
        </w:tc>
        <w:tc>
          <w:tcPr>
            <w:tcW w:w="4820" w:type="dxa"/>
          </w:tcPr>
          <w:p w:rsidR="00872910" w:rsidRPr="005A5528" w:rsidRDefault="00872910" w:rsidP="005329C7">
            <w:pPr>
              <w:pStyle w:val="12"/>
              <w:rPr>
                <w:sz w:val="20"/>
                <w:szCs w:val="24"/>
                <w:lang w:val="en-US"/>
              </w:rPr>
            </w:pPr>
            <w:r w:rsidRPr="005A5528">
              <w:rPr>
                <w:sz w:val="20"/>
                <w:szCs w:val="24"/>
                <w:lang w:val="en-US"/>
              </w:rPr>
              <w:t>–</w:t>
            </w:r>
          </w:p>
        </w:tc>
      </w:tr>
    </w:tbl>
    <w:p w:rsidR="00872910" w:rsidRDefault="00872910"/>
    <w:p w:rsidR="00872910" w:rsidRDefault="00872910">
      <w:pPr>
        <w:sectPr w:rsidR="00872910" w:rsidSect="007C78A0">
          <w:footerReference w:type="even" r:id="rId16"/>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72910" w:rsidRPr="002E6E74" w:rsidTr="00995C20">
        <w:trPr>
          <w:trHeight w:val="430"/>
        </w:trPr>
        <w:tc>
          <w:tcPr>
            <w:tcW w:w="10632" w:type="dxa"/>
            <w:gridSpan w:val="6"/>
            <w:tcBorders>
              <w:top w:val="nil"/>
              <w:left w:val="nil"/>
              <w:right w:val="nil"/>
            </w:tcBorders>
          </w:tcPr>
          <w:p w:rsidR="00872910" w:rsidRPr="00C22554" w:rsidRDefault="00872910" w:rsidP="00995C20">
            <w:pPr>
              <w:pStyle w:val="12"/>
              <w:jc w:val="center"/>
              <w:rPr>
                <w:b/>
                <w:bCs/>
                <w:sz w:val="20"/>
              </w:rPr>
            </w:pPr>
            <w:r w:rsidRPr="00C22554">
              <w:rPr>
                <w:b/>
                <w:bCs/>
              </w:rPr>
              <w:lastRenderedPageBreak/>
              <w:t>Раздел 2</w:t>
            </w:r>
          </w:p>
        </w:tc>
      </w:tr>
      <w:tr w:rsidR="00872910" w:rsidRPr="002E6E74" w:rsidTr="00995C20">
        <w:trPr>
          <w:trHeight w:val="430"/>
        </w:trPr>
        <w:tc>
          <w:tcPr>
            <w:tcW w:w="10632" w:type="dxa"/>
            <w:gridSpan w:val="6"/>
          </w:tcPr>
          <w:p w:rsidR="00872910" w:rsidRPr="00C22554" w:rsidRDefault="00872910" w:rsidP="00995C20">
            <w:pPr>
              <w:pStyle w:val="12"/>
              <w:spacing w:before="120"/>
              <w:jc w:val="center"/>
              <w:rPr>
                <w:b/>
                <w:bCs/>
                <w:sz w:val="20"/>
              </w:rPr>
            </w:pPr>
            <w:r w:rsidRPr="00C22554">
              <w:rPr>
                <w:b/>
                <w:bCs/>
                <w:sz w:val="20"/>
              </w:rPr>
              <w:t>Сведения о местоположении границ объекта</w:t>
            </w:r>
          </w:p>
        </w:tc>
      </w:tr>
      <w:tr w:rsidR="00872910" w:rsidRPr="002E6E74" w:rsidTr="00995C20">
        <w:trPr>
          <w:trHeight w:hRule="exact" w:val="397"/>
        </w:trPr>
        <w:tc>
          <w:tcPr>
            <w:tcW w:w="10632" w:type="dxa"/>
            <w:gridSpan w:val="6"/>
          </w:tcPr>
          <w:p w:rsidR="00872910" w:rsidRPr="00C22554" w:rsidRDefault="00872910" w:rsidP="00995C20">
            <w:pPr>
              <w:pStyle w:val="12"/>
              <w:rPr>
                <w:b/>
                <w:bCs/>
                <w:sz w:val="20"/>
              </w:rPr>
            </w:pPr>
            <w:r w:rsidRPr="00C22554">
              <w:rPr>
                <w:b/>
                <w:bCs/>
                <w:sz w:val="20"/>
              </w:rPr>
              <w:t xml:space="preserve">1. Система координат </w:t>
            </w:r>
            <w:r w:rsidRPr="00C22554">
              <w:rPr>
                <w:b/>
                <w:bCs/>
                <w:sz w:val="20"/>
                <w:u w:val="single"/>
              </w:rPr>
              <w:t>МСК-58, зона 2</w:t>
            </w:r>
          </w:p>
        </w:tc>
      </w:tr>
      <w:tr w:rsidR="00872910" w:rsidRPr="002E6E74" w:rsidTr="00995C20">
        <w:trPr>
          <w:trHeight w:hRule="exact" w:val="397"/>
        </w:trPr>
        <w:tc>
          <w:tcPr>
            <w:tcW w:w="10632" w:type="dxa"/>
            <w:gridSpan w:val="6"/>
          </w:tcPr>
          <w:p w:rsidR="00872910" w:rsidRPr="00C22554" w:rsidRDefault="00872910" w:rsidP="00995C20">
            <w:pPr>
              <w:rPr>
                <w:b/>
                <w:bCs/>
                <w:sz w:val="20"/>
                <w:szCs w:val="20"/>
              </w:rPr>
            </w:pPr>
            <w:r w:rsidRPr="00C22554">
              <w:rPr>
                <w:b/>
                <w:bCs/>
                <w:sz w:val="20"/>
                <w:szCs w:val="20"/>
              </w:rPr>
              <w:t>2. Сведения о характерных точках границ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C22554" w:rsidRDefault="00872910" w:rsidP="00995C20">
            <w:pPr>
              <w:pStyle w:val="12"/>
              <w:jc w:val="center"/>
              <w:rPr>
                <w:b/>
                <w:bCs/>
                <w:sz w:val="20"/>
              </w:rPr>
            </w:pPr>
            <w:r w:rsidRPr="00C22554">
              <w:rPr>
                <w:b/>
                <w:bCs/>
                <w:sz w:val="20"/>
              </w:rPr>
              <w:t>Обозначение</w:t>
            </w:r>
          </w:p>
          <w:p w:rsidR="00872910" w:rsidRPr="00C22554" w:rsidRDefault="00872910" w:rsidP="00995C20">
            <w:pPr>
              <w:pStyle w:val="12"/>
              <w:jc w:val="center"/>
              <w:rPr>
                <w:b/>
                <w:bCs/>
                <w:sz w:val="20"/>
              </w:rPr>
            </w:pPr>
            <w:r w:rsidRPr="00C22554">
              <w:rPr>
                <w:b/>
                <w:bCs/>
                <w:sz w:val="20"/>
              </w:rPr>
              <w:t>характерных точек границ</w:t>
            </w:r>
          </w:p>
        </w:tc>
        <w:tc>
          <w:tcPr>
            <w:tcW w:w="3120" w:type="dxa"/>
            <w:gridSpan w:val="2"/>
            <w:vAlign w:val="center"/>
          </w:tcPr>
          <w:p w:rsidR="00872910" w:rsidRPr="00C22554" w:rsidRDefault="00872910" w:rsidP="00995C20">
            <w:pPr>
              <w:pStyle w:val="12"/>
              <w:jc w:val="center"/>
              <w:rPr>
                <w:b/>
                <w:bCs/>
                <w:sz w:val="20"/>
              </w:rPr>
            </w:pPr>
            <w:r w:rsidRPr="00C22554">
              <w:rPr>
                <w:b/>
                <w:bCs/>
                <w:sz w:val="20"/>
              </w:rPr>
              <w:t>Координаты, м</w:t>
            </w:r>
          </w:p>
        </w:tc>
        <w:tc>
          <w:tcPr>
            <w:tcW w:w="2278" w:type="dxa"/>
            <w:vMerge w:val="restart"/>
            <w:vAlign w:val="center"/>
          </w:tcPr>
          <w:p w:rsidR="00872910" w:rsidRPr="00C22554" w:rsidRDefault="00872910" w:rsidP="00995C20">
            <w:pPr>
              <w:pStyle w:val="12"/>
              <w:spacing w:before="60" w:after="60"/>
              <w:jc w:val="center"/>
              <w:rPr>
                <w:b/>
                <w:bCs/>
                <w:sz w:val="20"/>
              </w:rPr>
            </w:pPr>
            <w:r w:rsidRPr="00C22554">
              <w:rPr>
                <w:b/>
                <w:bCs/>
                <w:sz w:val="20"/>
              </w:rPr>
              <w:t xml:space="preserve">Метод определения координат характерной точки </w:t>
            </w:r>
          </w:p>
        </w:tc>
        <w:tc>
          <w:tcPr>
            <w:tcW w:w="1841" w:type="dxa"/>
            <w:vMerge w:val="restart"/>
          </w:tcPr>
          <w:p w:rsidR="00872910" w:rsidRPr="00C22554" w:rsidRDefault="00872910" w:rsidP="00995C20">
            <w:pPr>
              <w:pStyle w:val="12"/>
              <w:spacing w:before="60" w:after="60"/>
              <w:jc w:val="center"/>
              <w:rPr>
                <w:b/>
                <w:bCs/>
                <w:sz w:val="20"/>
              </w:rPr>
            </w:pPr>
            <w:r w:rsidRPr="00C22554">
              <w:rPr>
                <w:b/>
                <w:bCs/>
                <w:sz w:val="20"/>
              </w:rPr>
              <w:t>Средняя квадратическая погрешность положения характерной точки (М</w:t>
            </w:r>
            <w:r w:rsidRPr="00C22554">
              <w:rPr>
                <w:b/>
                <w:bCs/>
                <w:sz w:val="20"/>
                <w:vertAlign w:val="subscript"/>
                <w:lang w:val="en-US"/>
              </w:rPr>
              <w:t>t</w:t>
            </w:r>
            <w:r w:rsidRPr="00C22554">
              <w:rPr>
                <w:b/>
                <w:bCs/>
                <w:sz w:val="20"/>
              </w:rPr>
              <w:t>), м</w:t>
            </w:r>
          </w:p>
        </w:tc>
        <w:tc>
          <w:tcPr>
            <w:tcW w:w="1702" w:type="dxa"/>
            <w:vMerge w:val="restart"/>
            <w:vAlign w:val="center"/>
          </w:tcPr>
          <w:p w:rsidR="00872910" w:rsidRPr="00C22554" w:rsidRDefault="00872910" w:rsidP="00995C20">
            <w:pPr>
              <w:pStyle w:val="12"/>
              <w:spacing w:before="60" w:after="60"/>
              <w:jc w:val="center"/>
              <w:rPr>
                <w:b/>
                <w:bCs/>
                <w:sz w:val="20"/>
              </w:rPr>
            </w:pPr>
            <w:r w:rsidRPr="00C22554">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C22554" w:rsidRDefault="00872910" w:rsidP="00995C20">
            <w:pPr>
              <w:pStyle w:val="12"/>
              <w:jc w:val="center"/>
              <w:rPr>
                <w:b/>
                <w:bCs/>
                <w:sz w:val="20"/>
              </w:rPr>
            </w:pPr>
          </w:p>
        </w:tc>
        <w:tc>
          <w:tcPr>
            <w:tcW w:w="1558" w:type="dxa"/>
            <w:vAlign w:val="center"/>
          </w:tcPr>
          <w:p w:rsidR="00872910" w:rsidRPr="00C22554" w:rsidRDefault="00872910" w:rsidP="00995C20">
            <w:pPr>
              <w:pStyle w:val="a3"/>
              <w:jc w:val="center"/>
              <w:rPr>
                <w:b/>
                <w:bCs/>
                <w:sz w:val="20"/>
                <w:szCs w:val="20"/>
              </w:rPr>
            </w:pPr>
            <w:r w:rsidRPr="00C22554">
              <w:rPr>
                <w:b/>
                <w:bCs/>
                <w:sz w:val="20"/>
                <w:szCs w:val="20"/>
              </w:rPr>
              <w:t>Х</w:t>
            </w:r>
          </w:p>
        </w:tc>
        <w:tc>
          <w:tcPr>
            <w:tcW w:w="1562" w:type="dxa"/>
            <w:vAlign w:val="center"/>
          </w:tcPr>
          <w:p w:rsidR="00872910" w:rsidRPr="00C22554" w:rsidRDefault="00872910" w:rsidP="00995C20">
            <w:pPr>
              <w:pStyle w:val="12"/>
              <w:jc w:val="center"/>
              <w:rPr>
                <w:b/>
                <w:bCs/>
                <w:sz w:val="20"/>
                <w:lang w:val="en-US"/>
              </w:rPr>
            </w:pPr>
            <w:r w:rsidRPr="00C22554">
              <w:rPr>
                <w:b/>
                <w:bCs/>
                <w:sz w:val="20"/>
                <w:lang w:val="en-US"/>
              </w:rPr>
              <w:t>Y</w:t>
            </w:r>
          </w:p>
        </w:tc>
        <w:tc>
          <w:tcPr>
            <w:tcW w:w="2278" w:type="dxa"/>
            <w:vMerge/>
            <w:vAlign w:val="center"/>
          </w:tcPr>
          <w:p w:rsidR="00872910" w:rsidRPr="00C22554" w:rsidRDefault="00872910" w:rsidP="00995C20">
            <w:pPr>
              <w:pStyle w:val="12"/>
              <w:jc w:val="center"/>
              <w:rPr>
                <w:b/>
                <w:bCs/>
                <w:sz w:val="20"/>
              </w:rPr>
            </w:pPr>
          </w:p>
        </w:tc>
        <w:tc>
          <w:tcPr>
            <w:tcW w:w="1841" w:type="dxa"/>
            <w:vMerge/>
          </w:tcPr>
          <w:p w:rsidR="00872910" w:rsidRPr="00C22554" w:rsidRDefault="00872910" w:rsidP="00995C20">
            <w:pPr>
              <w:pStyle w:val="12"/>
              <w:jc w:val="center"/>
              <w:rPr>
                <w:b/>
                <w:bCs/>
                <w:sz w:val="20"/>
              </w:rPr>
            </w:pPr>
          </w:p>
        </w:tc>
        <w:tc>
          <w:tcPr>
            <w:tcW w:w="1702" w:type="dxa"/>
            <w:vMerge/>
            <w:vAlign w:val="center"/>
          </w:tcPr>
          <w:p w:rsidR="00872910" w:rsidRPr="00C22554"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C22554" w:rsidRDefault="00872910" w:rsidP="00995C20">
            <w:pPr>
              <w:pStyle w:val="12"/>
              <w:jc w:val="center"/>
              <w:rPr>
                <w:b/>
                <w:bCs/>
                <w:sz w:val="20"/>
              </w:rPr>
            </w:pPr>
            <w:r w:rsidRPr="00C22554">
              <w:rPr>
                <w:b/>
                <w:bCs/>
                <w:sz w:val="20"/>
              </w:rPr>
              <w:t>1</w:t>
            </w:r>
          </w:p>
        </w:tc>
        <w:tc>
          <w:tcPr>
            <w:tcW w:w="1558" w:type="dxa"/>
            <w:vAlign w:val="center"/>
          </w:tcPr>
          <w:p w:rsidR="00872910" w:rsidRPr="00C22554" w:rsidRDefault="00872910" w:rsidP="00995C20">
            <w:pPr>
              <w:pStyle w:val="a3"/>
              <w:jc w:val="center"/>
              <w:rPr>
                <w:b/>
                <w:bCs/>
                <w:sz w:val="20"/>
                <w:szCs w:val="20"/>
              </w:rPr>
            </w:pPr>
            <w:r w:rsidRPr="00C22554">
              <w:rPr>
                <w:b/>
                <w:bCs/>
                <w:sz w:val="20"/>
                <w:szCs w:val="20"/>
              </w:rPr>
              <w:t>2</w:t>
            </w:r>
          </w:p>
        </w:tc>
        <w:tc>
          <w:tcPr>
            <w:tcW w:w="1562" w:type="dxa"/>
            <w:vAlign w:val="center"/>
          </w:tcPr>
          <w:p w:rsidR="00872910" w:rsidRPr="00C22554" w:rsidRDefault="00872910" w:rsidP="00995C20">
            <w:pPr>
              <w:pStyle w:val="12"/>
              <w:jc w:val="center"/>
              <w:rPr>
                <w:b/>
                <w:bCs/>
                <w:sz w:val="20"/>
                <w:lang w:val="en-US"/>
              </w:rPr>
            </w:pPr>
            <w:r w:rsidRPr="00C22554">
              <w:rPr>
                <w:b/>
                <w:bCs/>
                <w:sz w:val="20"/>
                <w:lang w:val="en-US"/>
              </w:rPr>
              <w:t>3</w:t>
            </w:r>
          </w:p>
        </w:tc>
        <w:tc>
          <w:tcPr>
            <w:tcW w:w="2278" w:type="dxa"/>
            <w:vAlign w:val="center"/>
          </w:tcPr>
          <w:p w:rsidR="00872910" w:rsidRPr="00C22554" w:rsidRDefault="00872910" w:rsidP="00995C20">
            <w:pPr>
              <w:pStyle w:val="12"/>
              <w:jc w:val="center"/>
              <w:rPr>
                <w:b/>
                <w:bCs/>
                <w:sz w:val="20"/>
              </w:rPr>
            </w:pPr>
            <w:r w:rsidRPr="00C22554">
              <w:rPr>
                <w:b/>
                <w:bCs/>
                <w:sz w:val="20"/>
              </w:rPr>
              <w:t>4</w:t>
            </w:r>
          </w:p>
        </w:tc>
        <w:tc>
          <w:tcPr>
            <w:tcW w:w="1841" w:type="dxa"/>
          </w:tcPr>
          <w:p w:rsidR="00872910" w:rsidRPr="00C22554" w:rsidRDefault="00872910" w:rsidP="00995C20">
            <w:pPr>
              <w:pStyle w:val="12"/>
              <w:jc w:val="center"/>
              <w:rPr>
                <w:b/>
                <w:bCs/>
                <w:sz w:val="20"/>
              </w:rPr>
            </w:pPr>
            <w:r w:rsidRPr="00C22554">
              <w:rPr>
                <w:b/>
                <w:bCs/>
                <w:sz w:val="20"/>
              </w:rPr>
              <w:t>5</w:t>
            </w:r>
          </w:p>
        </w:tc>
        <w:tc>
          <w:tcPr>
            <w:tcW w:w="1702" w:type="dxa"/>
            <w:vAlign w:val="center"/>
          </w:tcPr>
          <w:p w:rsidR="00872910" w:rsidRPr="00C22554" w:rsidRDefault="00872910" w:rsidP="00995C20">
            <w:pPr>
              <w:pStyle w:val="12"/>
              <w:jc w:val="center"/>
              <w:rPr>
                <w:b/>
                <w:bCs/>
                <w:sz w:val="20"/>
              </w:rPr>
            </w:pPr>
            <w:r w:rsidRPr="00C22554">
              <w:rPr>
                <w:b/>
                <w:bCs/>
                <w:sz w:val="20"/>
              </w:rPr>
              <w:t>6</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396726.32</w:t>
            </w:r>
          </w:p>
        </w:tc>
        <w:tc>
          <w:tcPr>
            <w:tcW w:w="1562" w:type="dxa"/>
          </w:tcPr>
          <w:p w:rsidR="00872910" w:rsidRPr="002E6E74" w:rsidRDefault="00872910" w:rsidP="00995C20">
            <w:pPr>
              <w:jc w:val="center"/>
              <w:rPr>
                <w:sz w:val="18"/>
                <w:szCs w:val="20"/>
              </w:rPr>
            </w:pPr>
            <w:r w:rsidRPr="002E6E74">
              <w:rPr>
                <w:sz w:val="18"/>
                <w:szCs w:val="20"/>
              </w:rPr>
              <w:t>2223820.90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w:t>
            </w:r>
          </w:p>
        </w:tc>
        <w:tc>
          <w:tcPr>
            <w:tcW w:w="1558" w:type="dxa"/>
          </w:tcPr>
          <w:p w:rsidR="00872910" w:rsidRPr="002E6E74" w:rsidRDefault="00872910" w:rsidP="00995C20">
            <w:pPr>
              <w:jc w:val="center"/>
              <w:rPr>
                <w:sz w:val="18"/>
                <w:szCs w:val="20"/>
              </w:rPr>
            </w:pPr>
            <w:r w:rsidRPr="002E6E74">
              <w:rPr>
                <w:sz w:val="18"/>
                <w:szCs w:val="20"/>
              </w:rPr>
              <w:t>396677.94</w:t>
            </w:r>
          </w:p>
        </w:tc>
        <w:tc>
          <w:tcPr>
            <w:tcW w:w="1562" w:type="dxa"/>
          </w:tcPr>
          <w:p w:rsidR="00872910" w:rsidRPr="002E6E74" w:rsidRDefault="00872910" w:rsidP="00995C20">
            <w:pPr>
              <w:jc w:val="center"/>
              <w:rPr>
                <w:sz w:val="18"/>
                <w:szCs w:val="20"/>
              </w:rPr>
            </w:pPr>
            <w:r w:rsidRPr="002E6E74">
              <w:rPr>
                <w:sz w:val="18"/>
                <w:szCs w:val="20"/>
              </w:rPr>
              <w:t>2223747.02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w:t>
            </w:r>
          </w:p>
        </w:tc>
        <w:tc>
          <w:tcPr>
            <w:tcW w:w="1558" w:type="dxa"/>
          </w:tcPr>
          <w:p w:rsidR="00872910" w:rsidRPr="002E6E74" w:rsidRDefault="00872910" w:rsidP="00995C20">
            <w:pPr>
              <w:jc w:val="center"/>
              <w:rPr>
                <w:sz w:val="18"/>
                <w:szCs w:val="20"/>
              </w:rPr>
            </w:pPr>
            <w:r w:rsidRPr="002E6E74">
              <w:rPr>
                <w:sz w:val="18"/>
                <w:szCs w:val="20"/>
              </w:rPr>
              <w:t>396710.61</w:t>
            </w:r>
          </w:p>
        </w:tc>
        <w:tc>
          <w:tcPr>
            <w:tcW w:w="1562" w:type="dxa"/>
          </w:tcPr>
          <w:p w:rsidR="00872910" w:rsidRPr="002E6E74" w:rsidRDefault="00872910" w:rsidP="00995C20">
            <w:pPr>
              <w:jc w:val="center"/>
              <w:rPr>
                <w:sz w:val="18"/>
                <w:szCs w:val="20"/>
              </w:rPr>
            </w:pPr>
            <w:r w:rsidRPr="002E6E74">
              <w:rPr>
                <w:sz w:val="18"/>
                <w:szCs w:val="20"/>
              </w:rPr>
              <w:t>2223722.92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w:t>
            </w:r>
          </w:p>
        </w:tc>
        <w:tc>
          <w:tcPr>
            <w:tcW w:w="1558" w:type="dxa"/>
          </w:tcPr>
          <w:p w:rsidR="00872910" w:rsidRPr="002E6E74" w:rsidRDefault="00872910" w:rsidP="00995C20">
            <w:pPr>
              <w:jc w:val="center"/>
              <w:rPr>
                <w:sz w:val="18"/>
                <w:szCs w:val="20"/>
              </w:rPr>
            </w:pPr>
            <w:r w:rsidRPr="002E6E74">
              <w:rPr>
                <w:sz w:val="18"/>
                <w:szCs w:val="20"/>
              </w:rPr>
              <w:t>396696.03</w:t>
            </w:r>
          </w:p>
        </w:tc>
        <w:tc>
          <w:tcPr>
            <w:tcW w:w="1562" w:type="dxa"/>
          </w:tcPr>
          <w:p w:rsidR="00872910" w:rsidRPr="002E6E74" w:rsidRDefault="00872910" w:rsidP="00995C20">
            <w:pPr>
              <w:jc w:val="center"/>
              <w:rPr>
                <w:sz w:val="18"/>
                <w:szCs w:val="20"/>
              </w:rPr>
            </w:pPr>
            <w:r w:rsidRPr="002E6E74">
              <w:rPr>
                <w:sz w:val="18"/>
                <w:szCs w:val="20"/>
              </w:rPr>
              <w:t>2223694.60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w:t>
            </w:r>
          </w:p>
        </w:tc>
        <w:tc>
          <w:tcPr>
            <w:tcW w:w="1558" w:type="dxa"/>
          </w:tcPr>
          <w:p w:rsidR="00872910" w:rsidRPr="002E6E74" w:rsidRDefault="00872910" w:rsidP="00995C20">
            <w:pPr>
              <w:jc w:val="center"/>
              <w:rPr>
                <w:sz w:val="18"/>
                <w:szCs w:val="20"/>
              </w:rPr>
            </w:pPr>
            <w:r w:rsidRPr="002E6E74">
              <w:rPr>
                <w:sz w:val="18"/>
                <w:szCs w:val="20"/>
              </w:rPr>
              <w:t>396727.14</w:t>
            </w:r>
          </w:p>
        </w:tc>
        <w:tc>
          <w:tcPr>
            <w:tcW w:w="1562" w:type="dxa"/>
          </w:tcPr>
          <w:p w:rsidR="00872910" w:rsidRPr="002E6E74" w:rsidRDefault="00872910" w:rsidP="00995C20">
            <w:pPr>
              <w:jc w:val="center"/>
              <w:rPr>
                <w:sz w:val="18"/>
                <w:szCs w:val="20"/>
              </w:rPr>
            </w:pPr>
            <w:r w:rsidRPr="002E6E74">
              <w:rPr>
                <w:sz w:val="18"/>
                <w:szCs w:val="20"/>
              </w:rPr>
              <w:t>2223675.48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w:t>
            </w:r>
          </w:p>
        </w:tc>
        <w:tc>
          <w:tcPr>
            <w:tcW w:w="1558" w:type="dxa"/>
          </w:tcPr>
          <w:p w:rsidR="00872910" w:rsidRPr="002E6E74" w:rsidRDefault="00872910" w:rsidP="00995C20">
            <w:pPr>
              <w:jc w:val="center"/>
              <w:rPr>
                <w:sz w:val="18"/>
                <w:szCs w:val="20"/>
              </w:rPr>
            </w:pPr>
            <w:r w:rsidRPr="002E6E74">
              <w:rPr>
                <w:sz w:val="18"/>
                <w:szCs w:val="20"/>
              </w:rPr>
              <w:t>396796.86</w:t>
            </w:r>
          </w:p>
        </w:tc>
        <w:tc>
          <w:tcPr>
            <w:tcW w:w="1562" w:type="dxa"/>
          </w:tcPr>
          <w:p w:rsidR="00872910" w:rsidRPr="002E6E74" w:rsidRDefault="00872910" w:rsidP="00995C20">
            <w:pPr>
              <w:jc w:val="center"/>
              <w:rPr>
                <w:sz w:val="18"/>
                <w:szCs w:val="20"/>
              </w:rPr>
            </w:pPr>
            <w:r w:rsidRPr="002E6E74">
              <w:rPr>
                <w:sz w:val="18"/>
                <w:szCs w:val="20"/>
              </w:rPr>
              <w:t>2223780.66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396726.32</w:t>
            </w:r>
          </w:p>
        </w:tc>
        <w:tc>
          <w:tcPr>
            <w:tcW w:w="1562" w:type="dxa"/>
          </w:tcPr>
          <w:p w:rsidR="00872910" w:rsidRPr="002E6E74" w:rsidRDefault="00872910" w:rsidP="00995C20">
            <w:pPr>
              <w:jc w:val="center"/>
              <w:rPr>
                <w:sz w:val="18"/>
                <w:szCs w:val="20"/>
              </w:rPr>
            </w:pPr>
            <w:r w:rsidRPr="002E6E74">
              <w:rPr>
                <w:sz w:val="18"/>
                <w:szCs w:val="20"/>
              </w:rPr>
              <w:t>2223820.90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Зона1(2)</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w:t>
            </w:r>
          </w:p>
        </w:tc>
        <w:tc>
          <w:tcPr>
            <w:tcW w:w="1558" w:type="dxa"/>
          </w:tcPr>
          <w:p w:rsidR="00872910" w:rsidRPr="002E6E74" w:rsidRDefault="00872910" w:rsidP="00995C20">
            <w:pPr>
              <w:jc w:val="center"/>
              <w:rPr>
                <w:sz w:val="18"/>
                <w:szCs w:val="20"/>
              </w:rPr>
            </w:pPr>
            <w:r w:rsidRPr="002E6E74">
              <w:rPr>
                <w:sz w:val="18"/>
                <w:szCs w:val="20"/>
              </w:rPr>
              <w:t>397158.91</w:t>
            </w:r>
          </w:p>
        </w:tc>
        <w:tc>
          <w:tcPr>
            <w:tcW w:w="1562" w:type="dxa"/>
          </w:tcPr>
          <w:p w:rsidR="00872910" w:rsidRPr="002E6E74" w:rsidRDefault="00872910" w:rsidP="00995C20">
            <w:pPr>
              <w:jc w:val="center"/>
              <w:rPr>
                <w:sz w:val="18"/>
                <w:szCs w:val="20"/>
              </w:rPr>
            </w:pPr>
            <w:r w:rsidRPr="002E6E74">
              <w:rPr>
                <w:sz w:val="18"/>
                <w:szCs w:val="20"/>
              </w:rPr>
              <w:t>2223862.96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w:t>
            </w:r>
          </w:p>
        </w:tc>
        <w:tc>
          <w:tcPr>
            <w:tcW w:w="1558" w:type="dxa"/>
          </w:tcPr>
          <w:p w:rsidR="00872910" w:rsidRPr="002E6E74" w:rsidRDefault="00872910" w:rsidP="00995C20">
            <w:pPr>
              <w:jc w:val="center"/>
              <w:rPr>
                <w:sz w:val="18"/>
                <w:szCs w:val="20"/>
              </w:rPr>
            </w:pPr>
            <w:r w:rsidRPr="002E6E74">
              <w:rPr>
                <w:sz w:val="18"/>
                <w:szCs w:val="20"/>
              </w:rPr>
              <w:t>397149.85</w:t>
            </w:r>
          </w:p>
        </w:tc>
        <w:tc>
          <w:tcPr>
            <w:tcW w:w="1562" w:type="dxa"/>
          </w:tcPr>
          <w:p w:rsidR="00872910" w:rsidRPr="002E6E74" w:rsidRDefault="00872910" w:rsidP="00995C20">
            <w:pPr>
              <w:jc w:val="center"/>
              <w:rPr>
                <w:sz w:val="18"/>
                <w:szCs w:val="20"/>
              </w:rPr>
            </w:pPr>
            <w:r w:rsidRPr="002E6E74">
              <w:rPr>
                <w:sz w:val="18"/>
                <w:szCs w:val="20"/>
              </w:rPr>
              <w:t>2223851.01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w:t>
            </w:r>
          </w:p>
        </w:tc>
        <w:tc>
          <w:tcPr>
            <w:tcW w:w="1558" w:type="dxa"/>
          </w:tcPr>
          <w:p w:rsidR="00872910" w:rsidRPr="002E6E74" w:rsidRDefault="00872910" w:rsidP="00995C20">
            <w:pPr>
              <w:jc w:val="center"/>
              <w:rPr>
                <w:sz w:val="18"/>
                <w:szCs w:val="20"/>
              </w:rPr>
            </w:pPr>
            <w:r w:rsidRPr="002E6E74">
              <w:rPr>
                <w:sz w:val="18"/>
                <w:szCs w:val="20"/>
              </w:rPr>
              <w:t>397167.78</w:t>
            </w:r>
          </w:p>
        </w:tc>
        <w:tc>
          <w:tcPr>
            <w:tcW w:w="1562" w:type="dxa"/>
          </w:tcPr>
          <w:p w:rsidR="00872910" w:rsidRPr="002E6E74" w:rsidRDefault="00872910" w:rsidP="00995C20">
            <w:pPr>
              <w:jc w:val="center"/>
              <w:rPr>
                <w:sz w:val="18"/>
                <w:szCs w:val="20"/>
              </w:rPr>
            </w:pPr>
            <w:r w:rsidRPr="002E6E74">
              <w:rPr>
                <w:sz w:val="18"/>
                <w:szCs w:val="20"/>
              </w:rPr>
              <w:t>2223837.42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w:t>
            </w:r>
          </w:p>
        </w:tc>
        <w:tc>
          <w:tcPr>
            <w:tcW w:w="1558" w:type="dxa"/>
          </w:tcPr>
          <w:p w:rsidR="00872910" w:rsidRPr="002E6E74" w:rsidRDefault="00872910" w:rsidP="00995C20">
            <w:pPr>
              <w:jc w:val="center"/>
              <w:rPr>
                <w:sz w:val="18"/>
                <w:szCs w:val="20"/>
              </w:rPr>
            </w:pPr>
            <w:r w:rsidRPr="002E6E74">
              <w:rPr>
                <w:sz w:val="18"/>
                <w:szCs w:val="20"/>
              </w:rPr>
              <w:t>397176.84</w:t>
            </w:r>
          </w:p>
        </w:tc>
        <w:tc>
          <w:tcPr>
            <w:tcW w:w="1562" w:type="dxa"/>
          </w:tcPr>
          <w:p w:rsidR="00872910" w:rsidRPr="002E6E74" w:rsidRDefault="00872910" w:rsidP="00995C20">
            <w:pPr>
              <w:jc w:val="center"/>
              <w:rPr>
                <w:sz w:val="18"/>
                <w:szCs w:val="20"/>
              </w:rPr>
            </w:pPr>
            <w:r w:rsidRPr="002E6E74">
              <w:rPr>
                <w:sz w:val="18"/>
                <w:szCs w:val="20"/>
              </w:rPr>
              <w:t>2223849.37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w:t>
            </w:r>
          </w:p>
        </w:tc>
        <w:tc>
          <w:tcPr>
            <w:tcW w:w="1558" w:type="dxa"/>
          </w:tcPr>
          <w:p w:rsidR="00872910" w:rsidRPr="002E6E74" w:rsidRDefault="00872910" w:rsidP="00995C20">
            <w:pPr>
              <w:jc w:val="center"/>
              <w:rPr>
                <w:sz w:val="18"/>
                <w:szCs w:val="20"/>
              </w:rPr>
            </w:pPr>
            <w:r w:rsidRPr="002E6E74">
              <w:rPr>
                <w:sz w:val="18"/>
                <w:szCs w:val="20"/>
              </w:rPr>
              <w:t>397158.91</w:t>
            </w:r>
          </w:p>
        </w:tc>
        <w:tc>
          <w:tcPr>
            <w:tcW w:w="1562" w:type="dxa"/>
          </w:tcPr>
          <w:p w:rsidR="00872910" w:rsidRPr="002E6E74" w:rsidRDefault="00872910" w:rsidP="00995C20">
            <w:pPr>
              <w:jc w:val="center"/>
              <w:rPr>
                <w:sz w:val="18"/>
                <w:szCs w:val="20"/>
              </w:rPr>
            </w:pPr>
            <w:r w:rsidRPr="002E6E74">
              <w:rPr>
                <w:sz w:val="18"/>
                <w:szCs w:val="20"/>
              </w:rPr>
              <w:t>2223862.96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rPr>
          <w:trHeight w:hRule="exact" w:val="397"/>
        </w:trPr>
        <w:tc>
          <w:tcPr>
            <w:tcW w:w="10632" w:type="dxa"/>
            <w:gridSpan w:val="6"/>
          </w:tcPr>
          <w:p w:rsidR="00872910" w:rsidRPr="00C22554" w:rsidRDefault="00872910" w:rsidP="00995C20">
            <w:pPr>
              <w:rPr>
                <w:b/>
                <w:bCs/>
                <w:sz w:val="20"/>
                <w:szCs w:val="20"/>
              </w:rPr>
            </w:pPr>
            <w:r w:rsidRPr="00C22554">
              <w:rPr>
                <w:b/>
                <w:bCs/>
                <w:sz w:val="20"/>
                <w:szCs w:val="20"/>
              </w:rPr>
              <w:t>3. Сведения о характерных точках части (частей) границы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C22554" w:rsidRDefault="00872910" w:rsidP="00995C20">
            <w:pPr>
              <w:pStyle w:val="12"/>
              <w:jc w:val="center"/>
              <w:rPr>
                <w:b/>
                <w:bCs/>
                <w:sz w:val="20"/>
              </w:rPr>
            </w:pPr>
            <w:r w:rsidRPr="00C22554">
              <w:rPr>
                <w:b/>
                <w:bCs/>
                <w:sz w:val="20"/>
              </w:rPr>
              <w:t>Обозначение</w:t>
            </w:r>
          </w:p>
          <w:p w:rsidR="00872910" w:rsidRPr="00C22554" w:rsidRDefault="00872910" w:rsidP="00995C20">
            <w:pPr>
              <w:pStyle w:val="12"/>
              <w:jc w:val="center"/>
              <w:rPr>
                <w:b/>
                <w:bCs/>
                <w:sz w:val="20"/>
              </w:rPr>
            </w:pPr>
            <w:r w:rsidRPr="00C22554">
              <w:rPr>
                <w:b/>
                <w:bCs/>
                <w:sz w:val="20"/>
              </w:rPr>
              <w:t>характерных точек части границы</w:t>
            </w:r>
          </w:p>
        </w:tc>
        <w:tc>
          <w:tcPr>
            <w:tcW w:w="3120" w:type="dxa"/>
            <w:gridSpan w:val="2"/>
            <w:vAlign w:val="center"/>
          </w:tcPr>
          <w:p w:rsidR="00872910" w:rsidRPr="00C22554" w:rsidRDefault="00872910" w:rsidP="00995C20">
            <w:pPr>
              <w:pStyle w:val="12"/>
              <w:jc w:val="center"/>
              <w:rPr>
                <w:b/>
                <w:bCs/>
                <w:sz w:val="20"/>
              </w:rPr>
            </w:pPr>
            <w:r w:rsidRPr="00C22554">
              <w:rPr>
                <w:b/>
                <w:bCs/>
                <w:sz w:val="20"/>
              </w:rPr>
              <w:t>Координаты, м</w:t>
            </w:r>
          </w:p>
        </w:tc>
        <w:tc>
          <w:tcPr>
            <w:tcW w:w="2278" w:type="dxa"/>
            <w:vMerge w:val="restart"/>
            <w:vAlign w:val="center"/>
          </w:tcPr>
          <w:p w:rsidR="00872910" w:rsidRPr="00C22554" w:rsidRDefault="00872910" w:rsidP="00995C20">
            <w:pPr>
              <w:pStyle w:val="12"/>
              <w:spacing w:before="60" w:after="60"/>
              <w:jc w:val="center"/>
              <w:rPr>
                <w:b/>
                <w:bCs/>
                <w:sz w:val="20"/>
              </w:rPr>
            </w:pPr>
            <w:r w:rsidRPr="00C22554">
              <w:rPr>
                <w:b/>
                <w:bCs/>
                <w:sz w:val="20"/>
              </w:rPr>
              <w:t xml:space="preserve">Метод определения координат характерной точки </w:t>
            </w:r>
          </w:p>
        </w:tc>
        <w:tc>
          <w:tcPr>
            <w:tcW w:w="1841" w:type="dxa"/>
            <w:vMerge w:val="restart"/>
          </w:tcPr>
          <w:p w:rsidR="00872910" w:rsidRPr="00C22554" w:rsidRDefault="00872910" w:rsidP="00995C20">
            <w:pPr>
              <w:pStyle w:val="12"/>
              <w:spacing w:before="60" w:after="60"/>
              <w:jc w:val="center"/>
              <w:rPr>
                <w:b/>
                <w:bCs/>
                <w:sz w:val="20"/>
              </w:rPr>
            </w:pPr>
            <w:r w:rsidRPr="00C22554">
              <w:rPr>
                <w:b/>
                <w:bCs/>
                <w:sz w:val="20"/>
              </w:rPr>
              <w:t>Средняя квадратическая погрешность положения характерной точки (М</w:t>
            </w:r>
            <w:r w:rsidRPr="00C22554">
              <w:rPr>
                <w:b/>
                <w:bCs/>
                <w:sz w:val="20"/>
                <w:vertAlign w:val="subscript"/>
                <w:lang w:val="en-US"/>
              </w:rPr>
              <w:t>t</w:t>
            </w:r>
            <w:r w:rsidRPr="00C22554">
              <w:rPr>
                <w:b/>
                <w:bCs/>
                <w:sz w:val="20"/>
              </w:rPr>
              <w:t>), м</w:t>
            </w:r>
          </w:p>
        </w:tc>
        <w:tc>
          <w:tcPr>
            <w:tcW w:w="1702" w:type="dxa"/>
            <w:vMerge w:val="restart"/>
            <w:vAlign w:val="center"/>
          </w:tcPr>
          <w:p w:rsidR="00872910" w:rsidRPr="00C22554" w:rsidRDefault="00872910" w:rsidP="00995C20">
            <w:pPr>
              <w:pStyle w:val="12"/>
              <w:spacing w:before="60" w:after="60"/>
              <w:jc w:val="center"/>
              <w:rPr>
                <w:b/>
                <w:bCs/>
                <w:sz w:val="20"/>
              </w:rPr>
            </w:pPr>
            <w:r w:rsidRPr="00C22554">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C22554" w:rsidRDefault="00872910" w:rsidP="00995C20">
            <w:pPr>
              <w:pStyle w:val="12"/>
              <w:jc w:val="center"/>
              <w:rPr>
                <w:b/>
                <w:bCs/>
                <w:sz w:val="20"/>
              </w:rPr>
            </w:pPr>
          </w:p>
        </w:tc>
        <w:tc>
          <w:tcPr>
            <w:tcW w:w="1558" w:type="dxa"/>
            <w:vAlign w:val="center"/>
          </w:tcPr>
          <w:p w:rsidR="00872910" w:rsidRPr="00C22554" w:rsidRDefault="00872910" w:rsidP="00995C20">
            <w:pPr>
              <w:pStyle w:val="a3"/>
              <w:jc w:val="center"/>
              <w:rPr>
                <w:b/>
                <w:bCs/>
                <w:sz w:val="20"/>
                <w:szCs w:val="20"/>
              </w:rPr>
            </w:pPr>
            <w:r w:rsidRPr="00C22554">
              <w:rPr>
                <w:b/>
                <w:bCs/>
                <w:sz w:val="20"/>
                <w:szCs w:val="20"/>
              </w:rPr>
              <w:t>Х</w:t>
            </w:r>
          </w:p>
        </w:tc>
        <w:tc>
          <w:tcPr>
            <w:tcW w:w="1562" w:type="dxa"/>
            <w:vAlign w:val="center"/>
          </w:tcPr>
          <w:p w:rsidR="00872910" w:rsidRPr="00C22554" w:rsidRDefault="00872910" w:rsidP="00995C20">
            <w:pPr>
              <w:pStyle w:val="12"/>
              <w:jc w:val="center"/>
              <w:rPr>
                <w:b/>
                <w:bCs/>
                <w:sz w:val="20"/>
                <w:lang w:val="en-US"/>
              </w:rPr>
            </w:pPr>
            <w:r w:rsidRPr="00C22554">
              <w:rPr>
                <w:b/>
                <w:bCs/>
                <w:sz w:val="20"/>
                <w:lang w:val="en-US"/>
              </w:rPr>
              <w:t>Y</w:t>
            </w:r>
          </w:p>
        </w:tc>
        <w:tc>
          <w:tcPr>
            <w:tcW w:w="2278" w:type="dxa"/>
            <w:vMerge/>
            <w:vAlign w:val="center"/>
          </w:tcPr>
          <w:p w:rsidR="00872910" w:rsidRPr="00C22554" w:rsidRDefault="00872910" w:rsidP="00995C20">
            <w:pPr>
              <w:pStyle w:val="12"/>
              <w:jc w:val="center"/>
              <w:rPr>
                <w:b/>
                <w:bCs/>
                <w:sz w:val="20"/>
              </w:rPr>
            </w:pPr>
          </w:p>
        </w:tc>
        <w:tc>
          <w:tcPr>
            <w:tcW w:w="1841" w:type="dxa"/>
            <w:vMerge/>
          </w:tcPr>
          <w:p w:rsidR="00872910" w:rsidRPr="00C22554" w:rsidRDefault="00872910" w:rsidP="00995C20">
            <w:pPr>
              <w:pStyle w:val="12"/>
              <w:jc w:val="center"/>
              <w:rPr>
                <w:b/>
                <w:bCs/>
                <w:sz w:val="20"/>
              </w:rPr>
            </w:pPr>
          </w:p>
        </w:tc>
        <w:tc>
          <w:tcPr>
            <w:tcW w:w="1702" w:type="dxa"/>
            <w:vMerge/>
            <w:vAlign w:val="center"/>
          </w:tcPr>
          <w:p w:rsidR="00872910" w:rsidRPr="00C22554"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C22554" w:rsidRDefault="00872910" w:rsidP="00995C20">
            <w:pPr>
              <w:pStyle w:val="12"/>
              <w:jc w:val="center"/>
              <w:rPr>
                <w:b/>
                <w:bCs/>
                <w:sz w:val="20"/>
              </w:rPr>
            </w:pPr>
            <w:r w:rsidRPr="00C22554">
              <w:rPr>
                <w:b/>
                <w:bCs/>
                <w:sz w:val="20"/>
              </w:rPr>
              <w:t>1</w:t>
            </w:r>
          </w:p>
        </w:tc>
        <w:tc>
          <w:tcPr>
            <w:tcW w:w="1558" w:type="dxa"/>
            <w:vAlign w:val="center"/>
          </w:tcPr>
          <w:p w:rsidR="00872910" w:rsidRPr="00C22554" w:rsidRDefault="00872910" w:rsidP="00995C20">
            <w:pPr>
              <w:pStyle w:val="a3"/>
              <w:jc w:val="center"/>
              <w:rPr>
                <w:b/>
                <w:bCs/>
                <w:sz w:val="20"/>
                <w:szCs w:val="20"/>
              </w:rPr>
            </w:pPr>
            <w:r w:rsidRPr="00C22554">
              <w:rPr>
                <w:b/>
                <w:bCs/>
                <w:sz w:val="20"/>
                <w:szCs w:val="20"/>
              </w:rPr>
              <w:t>2</w:t>
            </w:r>
          </w:p>
        </w:tc>
        <w:tc>
          <w:tcPr>
            <w:tcW w:w="1562" w:type="dxa"/>
            <w:vAlign w:val="center"/>
          </w:tcPr>
          <w:p w:rsidR="00872910" w:rsidRPr="00C22554" w:rsidRDefault="00872910" w:rsidP="00995C20">
            <w:pPr>
              <w:pStyle w:val="12"/>
              <w:jc w:val="center"/>
              <w:rPr>
                <w:b/>
                <w:bCs/>
                <w:sz w:val="20"/>
                <w:lang w:val="en-US"/>
              </w:rPr>
            </w:pPr>
            <w:r w:rsidRPr="00C22554">
              <w:rPr>
                <w:b/>
                <w:bCs/>
                <w:sz w:val="20"/>
                <w:lang w:val="en-US"/>
              </w:rPr>
              <w:t>3</w:t>
            </w:r>
          </w:p>
        </w:tc>
        <w:tc>
          <w:tcPr>
            <w:tcW w:w="2278" w:type="dxa"/>
            <w:vAlign w:val="center"/>
          </w:tcPr>
          <w:p w:rsidR="00872910" w:rsidRPr="00C22554" w:rsidRDefault="00872910" w:rsidP="00995C20">
            <w:pPr>
              <w:pStyle w:val="12"/>
              <w:jc w:val="center"/>
              <w:rPr>
                <w:b/>
                <w:bCs/>
                <w:sz w:val="20"/>
              </w:rPr>
            </w:pPr>
            <w:r w:rsidRPr="00C22554">
              <w:rPr>
                <w:b/>
                <w:bCs/>
                <w:sz w:val="20"/>
              </w:rPr>
              <w:t>4</w:t>
            </w:r>
          </w:p>
        </w:tc>
        <w:tc>
          <w:tcPr>
            <w:tcW w:w="1841" w:type="dxa"/>
          </w:tcPr>
          <w:p w:rsidR="00872910" w:rsidRPr="00C22554" w:rsidRDefault="00872910" w:rsidP="00995C20">
            <w:pPr>
              <w:pStyle w:val="12"/>
              <w:jc w:val="center"/>
              <w:rPr>
                <w:b/>
                <w:bCs/>
                <w:sz w:val="20"/>
              </w:rPr>
            </w:pPr>
            <w:r w:rsidRPr="00C22554">
              <w:rPr>
                <w:b/>
                <w:bCs/>
                <w:sz w:val="20"/>
              </w:rPr>
              <w:t>5</w:t>
            </w:r>
          </w:p>
        </w:tc>
        <w:tc>
          <w:tcPr>
            <w:tcW w:w="1702" w:type="dxa"/>
            <w:vAlign w:val="center"/>
          </w:tcPr>
          <w:p w:rsidR="00872910" w:rsidRPr="00C22554" w:rsidRDefault="00872910" w:rsidP="00995C20">
            <w:pPr>
              <w:pStyle w:val="12"/>
              <w:jc w:val="center"/>
              <w:rPr>
                <w:b/>
                <w:bCs/>
                <w:sz w:val="20"/>
              </w:rPr>
            </w:pPr>
            <w:r w:rsidRPr="00C22554">
              <w:rPr>
                <w:b/>
                <w:bCs/>
                <w:sz w:val="20"/>
              </w:rPr>
              <w:t>6</w:t>
            </w:r>
          </w:p>
        </w:tc>
      </w:tr>
      <w:tr w:rsidR="00872910" w:rsidRPr="002E6E74" w:rsidTr="00995C20">
        <w:tblPrEx>
          <w:tblLook w:val="0000" w:firstRow="0" w:lastRow="0" w:firstColumn="0" w:lastColumn="0" w:noHBand="0" w:noVBand="0"/>
        </w:tblPrEx>
        <w:trPr>
          <w:trHeight w:val="243"/>
        </w:trPr>
        <w:tc>
          <w:tcPr>
            <w:tcW w:w="1691" w:type="dxa"/>
            <w:vAlign w:val="center"/>
          </w:tcPr>
          <w:p w:rsidR="00872910" w:rsidRPr="002E6E74" w:rsidRDefault="00872910">
            <w:pPr>
              <w:jc w:val="center"/>
            </w:pPr>
            <w:r w:rsidRPr="002E6E74">
              <w:rPr>
                <w:sz w:val="18"/>
                <w:szCs w:val="18"/>
              </w:rPr>
              <w:t>–</w:t>
            </w:r>
          </w:p>
        </w:tc>
        <w:tc>
          <w:tcPr>
            <w:tcW w:w="1558" w:type="dxa"/>
            <w:vAlign w:val="center"/>
          </w:tcPr>
          <w:p w:rsidR="00872910" w:rsidRPr="002E6E74" w:rsidRDefault="00872910">
            <w:pPr>
              <w:jc w:val="center"/>
            </w:pPr>
            <w:r w:rsidRPr="002E6E74">
              <w:rPr>
                <w:sz w:val="18"/>
                <w:szCs w:val="18"/>
              </w:rPr>
              <w:t>–</w:t>
            </w:r>
          </w:p>
        </w:tc>
        <w:tc>
          <w:tcPr>
            <w:tcW w:w="1562" w:type="dxa"/>
            <w:vAlign w:val="center"/>
          </w:tcPr>
          <w:p w:rsidR="00872910" w:rsidRPr="002E6E74" w:rsidRDefault="00872910">
            <w:pPr>
              <w:jc w:val="center"/>
            </w:pPr>
            <w:r w:rsidRPr="002E6E74">
              <w:rPr>
                <w:sz w:val="18"/>
                <w:szCs w:val="18"/>
              </w:rPr>
              <w:t>–</w:t>
            </w:r>
          </w:p>
        </w:tc>
        <w:tc>
          <w:tcPr>
            <w:tcW w:w="2278" w:type="dxa"/>
            <w:vAlign w:val="center"/>
          </w:tcPr>
          <w:p w:rsidR="00872910" w:rsidRPr="002E6E74" w:rsidRDefault="00872910">
            <w:pPr>
              <w:jc w:val="center"/>
            </w:pPr>
            <w:r w:rsidRPr="002E6E74">
              <w:rPr>
                <w:sz w:val="18"/>
                <w:szCs w:val="18"/>
                <w:lang w:val="en-US"/>
              </w:rPr>
              <w:t>–</w:t>
            </w:r>
          </w:p>
        </w:tc>
        <w:tc>
          <w:tcPr>
            <w:tcW w:w="1841" w:type="dxa"/>
            <w:vAlign w:val="center"/>
          </w:tcPr>
          <w:p w:rsidR="00872910" w:rsidRPr="002E6E74" w:rsidRDefault="00872910">
            <w:pPr>
              <w:jc w:val="center"/>
            </w:pPr>
            <w:r w:rsidRPr="002E6E74">
              <w:rPr>
                <w:sz w:val="18"/>
                <w:szCs w:val="18"/>
              </w:rPr>
              <w:t>–</w:t>
            </w:r>
          </w:p>
        </w:tc>
        <w:tc>
          <w:tcPr>
            <w:tcW w:w="1702" w:type="dxa"/>
            <w:vAlign w:val="center"/>
          </w:tcPr>
          <w:p w:rsidR="00872910" w:rsidRPr="002E6E74" w:rsidRDefault="00872910">
            <w:pPr>
              <w:jc w:val="center"/>
            </w:pPr>
            <w:r w:rsidRPr="002E6E74">
              <w:rPr>
                <w:sz w:val="18"/>
                <w:szCs w:val="18"/>
              </w:rPr>
              <w:t>–</w:t>
            </w:r>
          </w:p>
        </w:tc>
      </w:tr>
    </w:tbl>
    <w:p w:rsidR="00872910" w:rsidRDefault="00872910">
      <w:pPr>
        <w:sectPr w:rsidR="00872910" w:rsidSect="007C78A0">
          <w:type w:val="continuous"/>
          <w:pgSz w:w="11906" w:h="16838" w:code="9"/>
          <w:pgMar w:top="1134" w:right="1085" w:bottom="1134" w:left="1134" w:header="567" w:footer="567" w:gutter="0"/>
          <w:cols w:space="398"/>
          <w:docGrid w:linePitch="360"/>
        </w:sectPr>
      </w:pPr>
    </w:p>
    <w:p w:rsidR="00872910" w:rsidRDefault="00872910">
      <w:pPr>
        <w:spacing w:after="160" w:line="259" w:lineRule="auto"/>
      </w:pPr>
      <w:r>
        <w:lastRenderedPageBreak/>
        <w:br w:type="page"/>
      </w:r>
    </w:p>
    <w:p w:rsidR="00872910" w:rsidRPr="007A37E2" w:rsidRDefault="0087291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72910" w:rsidRPr="005B4876" w:rsidTr="00995C20">
        <w:tc>
          <w:tcPr>
            <w:tcW w:w="10349" w:type="dxa"/>
            <w:gridSpan w:val="3"/>
            <w:tcBorders>
              <w:top w:val="nil"/>
              <w:left w:val="nil"/>
              <w:bottom w:val="nil"/>
              <w:right w:val="nil"/>
            </w:tcBorders>
            <w:vAlign w:val="center"/>
          </w:tcPr>
          <w:p w:rsidR="00872910" w:rsidRPr="004A327B" w:rsidRDefault="00872910" w:rsidP="004A327B">
            <w:pPr>
              <w:pStyle w:val="a6"/>
              <w:jc w:val="center"/>
              <w:rPr>
                <w:b/>
                <w:caps/>
                <w:sz w:val="24"/>
                <w:szCs w:val="24"/>
              </w:rPr>
            </w:pPr>
            <w:r w:rsidRPr="004A327B">
              <w:rPr>
                <w:b/>
                <w:caps/>
                <w:sz w:val="24"/>
                <w:szCs w:val="24"/>
              </w:rPr>
              <w:t>ГРАФИЧЕСКОЕ ОПИСАНИЕ</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r>
              <w:rPr>
                <w:sz w:val="20"/>
              </w:rPr>
              <w:t xml:space="preserve">местоположения границ населенных пунктов, территориальных зон, </w:t>
            </w:r>
          </w:p>
          <w:p w:rsidR="00872910" w:rsidRDefault="00872910" w:rsidP="004A327B">
            <w:pPr>
              <w:tabs>
                <w:tab w:val="left" w:pos="2738"/>
              </w:tabs>
              <w:jc w:val="center"/>
              <w:rPr>
                <w:sz w:val="20"/>
              </w:rPr>
            </w:pPr>
            <w:r>
              <w:rPr>
                <w:sz w:val="20"/>
              </w:rPr>
              <w:t xml:space="preserve">особо охраняемых природных территорий, </w:t>
            </w:r>
          </w:p>
          <w:p w:rsidR="00872910" w:rsidRDefault="00872910" w:rsidP="004A327B">
            <w:pPr>
              <w:tabs>
                <w:tab w:val="left" w:pos="2738"/>
              </w:tabs>
              <w:jc w:val="center"/>
              <w:rPr>
                <w:caps/>
              </w:rPr>
            </w:pPr>
            <w:r>
              <w:rPr>
                <w:sz w:val="20"/>
              </w:rPr>
              <w:t>зон с особыми условиями использования территории</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p>
        </w:tc>
      </w:tr>
      <w:tr w:rsidR="00872910" w:rsidRPr="005B4876" w:rsidTr="00995C20">
        <w:tc>
          <w:tcPr>
            <w:tcW w:w="10349" w:type="dxa"/>
            <w:gridSpan w:val="3"/>
            <w:tcBorders>
              <w:top w:val="nil"/>
              <w:left w:val="nil"/>
              <w:bottom w:val="nil"/>
              <w:right w:val="nil"/>
            </w:tcBorders>
            <w:vAlign w:val="center"/>
          </w:tcPr>
          <w:p w:rsidR="00872910" w:rsidRPr="00A9609B" w:rsidRDefault="00872910" w:rsidP="00995C20">
            <w:pPr>
              <w:pStyle w:val="a6"/>
              <w:jc w:val="center"/>
              <w:rPr>
                <w:b/>
                <w:bCs/>
                <w:u w:val="single"/>
              </w:rPr>
            </w:pPr>
            <w:r w:rsidRPr="00A9609B">
              <w:rPr>
                <w:b/>
                <w:bCs/>
                <w:u w:val="single"/>
              </w:rPr>
              <w:t>П-1 "Производственная зона"</w:t>
            </w:r>
          </w:p>
        </w:tc>
      </w:tr>
      <w:tr w:rsidR="00872910" w:rsidRPr="005B4876" w:rsidTr="00995C20">
        <w:tc>
          <w:tcPr>
            <w:tcW w:w="10349" w:type="dxa"/>
            <w:gridSpan w:val="3"/>
            <w:tcBorders>
              <w:top w:val="nil"/>
              <w:left w:val="nil"/>
              <w:bottom w:val="nil"/>
              <w:right w:val="nil"/>
            </w:tcBorders>
            <w:vAlign w:val="center"/>
          </w:tcPr>
          <w:p w:rsidR="00872910" w:rsidRPr="003C6D38" w:rsidRDefault="0087291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right w:val="nil"/>
            </w:tcBorders>
            <w:vAlign w:val="center"/>
          </w:tcPr>
          <w:p w:rsidR="00872910" w:rsidRPr="00A9609B" w:rsidRDefault="00872910" w:rsidP="00995C20">
            <w:pPr>
              <w:pStyle w:val="12"/>
              <w:spacing w:line="240" w:lineRule="atLeast"/>
              <w:jc w:val="center"/>
              <w:rPr>
                <w:b/>
                <w:bCs/>
              </w:rPr>
            </w:pPr>
            <w:r w:rsidRPr="00A9609B">
              <w:rPr>
                <w:b/>
                <w:bCs/>
              </w:rPr>
              <w:t>Раздел 1</w:t>
            </w:r>
          </w:p>
        </w:tc>
      </w:tr>
      <w:tr w:rsidR="00872910" w:rsidRPr="005B4876" w:rsidTr="00995C20">
        <w:trPr>
          <w:trHeight w:hRule="exact" w:val="397"/>
        </w:trPr>
        <w:tc>
          <w:tcPr>
            <w:tcW w:w="10349" w:type="dxa"/>
            <w:gridSpan w:val="3"/>
            <w:vAlign w:val="center"/>
          </w:tcPr>
          <w:p w:rsidR="00872910" w:rsidRPr="004E7D02" w:rsidRDefault="00872910" w:rsidP="00995C20">
            <w:pPr>
              <w:pStyle w:val="12"/>
              <w:jc w:val="center"/>
              <w:rPr>
                <w:b/>
                <w:bCs/>
                <w:sz w:val="20"/>
                <w:szCs w:val="24"/>
              </w:rPr>
            </w:pPr>
            <w:r w:rsidRPr="004E7D02">
              <w:rPr>
                <w:b/>
                <w:bCs/>
                <w:sz w:val="20"/>
                <w:szCs w:val="24"/>
              </w:rPr>
              <w:t>Сведения об объекте</w:t>
            </w:r>
          </w:p>
        </w:tc>
      </w:tr>
      <w:tr w:rsidR="00872910" w:rsidRPr="005B4876" w:rsidTr="00995C20">
        <w:tblPrEx>
          <w:tblLook w:val="0000" w:firstRow="0" w:lastRow="0" w:firstColumn="0" w:lastColumn="0" w:noHBand="0" w:noVBand="0"/>
        </w:tblPrEx>
        <w:trPr>
          <w:trHeight w:val="246"/>
        </w:trPr>
        <w:tc>
          <w:tcPr>
            <w:tcW w:w="852" w:type="dxa"/>
            <w:vAlign w:val="center"/>
          </w:tcPr>
          <w:p w:rsidR="00872910" w:rsidRPr="004E7D02" w:rsidRDefault="00872910" w:rsidP="00995C20">
            <w:pPr>
              <w:pStyle w:val="12"/>
              <w:jc w:val="center"/>
              <w:rPr>
                <w:b/>
                <w:bCs/>
                <w:sz w:val="20"/>
                <w:szCs w:val="24"/>
              </w:rPr>
            </w:pPr>
            <w:r w:rsidRPr="004E7D02">
              <w:rPr>
                <w:b/>
                <w:bCs/>
                <w:sz w:val="20"/>
                <w:szCs w:val="24"/>
              </w:rPr>
              <w:t>№ п/п</w:t>
            </w:r>
          </w:p>
        </w:tc>
        <w:tc>
          <w:tcPr>
            <w:tcW w:w="4677" w:type="dxa"/>
            <w:vAlign w:val="center"/>
          </w:tcPr>
          <w:p w:rsidR="00872910" w:rsidRPr="004E7D02" w:rsidRDefault="00872910" w:rsidP="00995C20">
            <w:pPr>
              <w:pStyle w:val="12"/>
              <w:jc w:val="center"/>
              <w:rPr>
                <w:b/>
                <w:bCs/>
                <w:sz w:val="20"/>
                <w:szCs w:val="24"/>
              </w:rPr>
            </w:pPr>
            <w:r w:rsidRPr="004E7D02">
              <w:rPr>
                <w:b/>
                <w:bCs/>
                <w:sz w:val="20"/>
                <w:szCs w:val="24"/>
              </w:rPr>
              <w:t>Характеристики объекта</w:t>
            </w:r>
          </w:p>
        </w:tc>
        <w:tc>
          <w:tcPr>
            <w:tcW w:w="4820" w:type="dxa"/>
            <w:vAlign w:val="center"/>
          </w:tcPr>
          <w:p w:rsidR="00872910" w:rsidRPr="004E7D02" w:rsidRDefault="00872910" w:rsidP="00995C20">
            <w:pPr>
              <w:pStyle w:val="12"/>
              <w:jc w:val="center"/>
              <w:rPr>
                <w:b/>
                <w:bCs/>
                <w:sz w:val="20"/>
                <w:szCs w:val="24"/>
              </w:rPr>
            </w:pPr>
            <w:r w:rsidRPr="004E7D02">
              <w:rPr>
                <w:b/>
                <w:bCs/>
                <w:sz w:val="20"/>
                <w:szCs w:val="24"/>
              </w:rPr>
              <w:t>Описание характеристик</w:t>
            </w:r>
          </w:p>
        </w:tc>
      </w:tr>
      <w:tr w:rsidR="00872910" w:rsidRPr="005B4876" w:rsidTr="00995C20">
        <w:tblPrEx>
          <w:tblLook w:val="0000" w:firstRow="0" w:lastRow="0" w:firstColumn="0" w:lastColumn="0" w:noHBand="0" w:noVBand="0"/>
        </w:tblPrEx>
        <w:trPr>
          <w:trHeight w:val="243"/>
        </w:trPr>
        <w:tc>
          <w:tcPr>
            <w:tcW w:w="852" w:type="dxa"/>
            <w:vAlign w:val="center"/>
          </w:tcPr>
          <w:p w:rsidR="00872910" w:rsidRPr="004E7D02" w:rsidRDefault="00872910" w:rsidP="00995C20">
            <w:pPr>
              <w:pStyle w:val="12"/>
              <w:jc w:val="center"/>
              <w:rPr>
                <w:b/>
                <w:bCs/>
                <w:sz w:val="20"/>
                <w:szCs w:val="24"/>
              </w:rPr>
            </w:pPr>
            <w:r w:rsidRPr="004E7D02">
              <w:rPr>
                <w:b/>
                <w:bCs/>
                <w:sz w:val="20"/>
                <w:szCs w:val="24"/>
              </w:rPr>
              <w:t>1</w:t>
            </w:r>
          </w:p>
        </w:tc>
        <w:tc>
          <w:tcPr>
            <w:tcW w:w="4677" w:type="dxa"/>
            <w:vAlign w:val="center"/>
          </w:tcPr>
          <w:p w:rsidR="00872910" w:rsidRPr="004E7D02" w:rsidRDefault="00872910" w:rsidP="00995C20">
            <w:pPr>
              <w:pStyle w:val="12"/>
              <w:jc w:val="center"/>
              <w:rPr>
                <w:b/>
                <w:bCs/>
                <w:sz w:val="20"/>
                <w:szCs w:val="24"/>
              </w:rPr>
            </w:pPr>
            <w:r w:rsidRPr="004E7D02">
              <w:rPr>
                <w:b/>
                <w:bCs/>
                <w:sz w:val="20"/>
                <w:szCs w:val="24"/>
              </w:rPr>
              <w:t>2</w:t>
            </w:r>
          </w:p>
        </w:tc>
        <w:tc>
          <w:tcPr>
            <w:tcW w:w="4820" w:type="dxa"/>
            <w:vAlign w:val="center"/>
          </w:tcPr>
          <w:p w:rsidR="00872910" w:rsidRPr="004E7D02" w:rsidRDefault="00872910" w:rsidP="00995C20">
            <w:pPr>
              <w:pStyle w:val="12"/>
              <w:jc w:val="center"/>
              <w:rPr>
                <w:b/>
                <w:bCs/>
                <w:sz w:val="20"/>
                <w:szCs w:val="24"/>
              </w:rPr>
            </w:pPr>
            <w:r w:rsidRPr="004E7D02">
              <w:rPr>
                <w:b/>
                <w:bCs/>
                <w:sz w:val="20"/>
                <w:szCs w:val="24"/>
              </w:rPr>
              <w:t>3</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1</w:t>
            </w:r>
          </w:p>
        </w:tc>
        <w:tc>
          <w:tcPr>
            <w:tcW w:w="4677" w:type="dxa"/>
          </w:tcPr>
          <w:p w:rsidR="00872910" w:rsidRPr="005A5528" w:rsidRDefault="00872910" w:rsidP="00995C20">
            <w:pPr>
              <w:pStyle w:val="12"/>
              <w:rPr>
                <w:sz w:val="20"/>
                <w:szCs w:val="24"/>
              </w:rPr>
            </w:pPr>
            <w:r w:rsidRPr="005A5528">
              <w:rPr>
                <w:sz w:val="20"/>
                <w:szCs w:val="24"/>
              </w:rPr>
              <w:t>Местоположение объекта</w:t>
            </w:r>
          </w:p>
        </w:tc>
        <w:tc>
          <w:tcPr>
            <w:tcW w:w="4820" w:type="dxa"/>
          </w:tcPr>
          <w:p w:rsidR="00872910" w:rsidRPr="004E7D02" w:rsidRDefault="00872910" w:rsidP="00995C20">
            <w:pPr>
              <w:pStyle w:val="12"/>
              <w:rPr>
                <w:sz w:val="20"/>
                <w:szCs w:val="24"/>
              </w:rPr>
            </w:pPr>
            <w:r w:rsidRPr="004E7D02">
              <w:rPr>
                <w:sz w:val="20"/>
                <w:szCs w:val="24"/>
              </w:rPr>
              <w:t>Пензенская область, муниципальный район Бессоновский, сельское поселение Полеологовский сельсовет</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2</w:t>
            </w:r>
          </w:p>
        </w:tc>
        <w:tc>
          <w:tcPr>
            <w:tcW w:w="4677" w:type="dxa"/>
          </w:tcPr>
          <w:p w:rsidR="00872910" w:rsidRPr="005A5528" w:rsidRDefault="00872910" w:rsidP="00995C20">
            <w:pPr>
              <w:pStyle w:val="12"/>
              <w:rPr>
                <w:sz w:val="20"/>
                <w:szCs w:val="24"/>
              </w:rPr>
            </w:pPr>
            <w:r w:rsidRPr="005A5528">
              <w:rPr>
                <w:sz w:val="20"/>
                <w:szCs w:val="24"/>
              </w:rPr>
              <w:t>Площадь объекта +/- величина погрешности определения площади</w:t>
            </w:r>
          </w:p>
          <w:p w:rsidR="00872910" w:rsidRPr="005A5528" w:rsidRDefault="00872910" w:rsidP="00995C20">
            <w:pPr>
              <w:pStyle w:val="12"/>
              <w:rPr>
                <w:sz w:val="20"/>
                <w:szCs w:val="24"/>
              </w:rPr>
            </w:pPr>
            <w:r w:rsidRPr="005A5528">
              <w:rPr>
                <w:sz w:val="20"/>
                <w:szCs w:val="24"/>
              </w:rPr>
              <w:t>(Р+/- Дельта Р)</w:t>
            </w:r>
          </w:p>
        </w:tc>
        <w:tc>
          <w:tcPr>
            <w:tcW w:w="4820" w:type="dxa"/>
          </w:tcPr>
          <w:p w:rsidR="00872910" w:rsidRPr="005A5528" w:rsidRDefault="00872910" w:rsidP="00995C20">
            <w:pPr>
              <w:rPr>
                <w:sz w:val="20"/>
              </w:rPr>
            </w:pPr>
            <w:r w:rsidRPr="005A5528">
              <w:rPr>
                <w:sz w:val="20"/>
                <w:lang w:val="en-US"/>
              </w:rPr>
              <w:t>773686 кв.м ± 15392.90 кв.м</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lang w:val="en-US"/>
              </w:rPr>
            </w:pPr>
            <w:r w:rsidRPr="005A5528">
              <w:rPr>
                <w:sz w:val="20"/>
                <w:szCs w:val="24"/>
              </w:rPr>
              <w:t>3</w:t>
            </w:r>
          </w:p>
        </w:tc>
        <w:tc>
          <w:tcPr>
            <w:tcW w:w="4677" w:type="dxa"/>
          </w:tcPr>
          <w:p w:rsidR="00872910" w:rsidRPr="005A5528" w:rsidRDefault="00872910" w:rsidP="00995C20">
            <w:pPr>
              <w:pStyle w:val="12"/>
              <w:rPr>
                <w:sz w:val="20"/>
                <w:szCs w:val="24"/>
              </w:rPr>
            </w:pPr>
            <w:r w:rsidRPr="005A5528">
              <w:rPr>
                <w:sz w:val="20"/>
                <w:szCs w:val="24"/>
              </w:rPr>
              <w:t>Иные характеристики объекта</w:t>
            </w:r>
          </w:p>
        </w:tc>
        <w:tc>
          <w:tcPr>
            <w:tcW w:w="4820" w:type="dxa"/>
          </w:tcPr>
          <w:p w:rsidR="00872910" w:rsidRPr="005A5528" w:rsidRDefault="00872910" w:rsidP="00995C20">
            <w:pPr>
              <w:pStyle w:val="12"/>
              <w:rPr>
                <w:sz w:val="20"/>
                <w:szCs w:val="24"/>
                <w:lang w:val="en-US"/>
              </w:rPr>
            </w:pPr>
            <w:r w:rsidRPr="005A5528">
              <w:rPr>
                <w:sz w:val="20"/>
                <w:szCs w:val="24"/>
                <w:lang w:val="en-US"/>
              </w:rPr>
              <w:t>–</w:t>
            </w:r>
          </w:p>
        </w:tc>
      </w:tr>
    </w:tbl>
    <w:p w:rsidR="00872910" w:rsidRDefault="00872910">
      <w:r>
        <w:br w:type="page"/>
      </w:r>
    </w:p>
    <w:p w:rsidR="00872910" w:rsidRDefault="00872910">
      <w:pPr>
        <w:sectPr w:rsidR="00872910" w:rsidSect="007C78A0">
          <w:footerReference w:type="even" r:id="rId17"/>
          <w:type w:val="continuous"/>
          <w:pgSz w:w="11906" w:h="16838" w:code="9"/>
          <w:pgMar w:top="1134" w:right="1085" w:bottom="1134" w:left="1134" w:header="567" w:footer="567" w:gutter="0"/>
          <w:cols w:space="398"/>
          <w:docGrid w:linePitch="360"/>
        </w:sectPr>
      </w:pPr>
    </w:p>
    <w:p w:rsidR="00872910" w:rsidRPr="002E6E74" w:rsidRDefault="00872910">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72910" w:rsidRPr="002E6E74" w:rsidTr="00995C20">
        <w:trPr>
          <w:trHeight w:val="430"/>
        </w:trPr>
        <w:tc>
          <w:tcPr>
            <w:tcW w:w="10632" w:type="dxa"/>
            <w:gridSpan w:val="6"/>
            <w:tcBorders>
              <w:top w:val="nil"/>
              <w:left w:val="nil"/>
              <w:right w:val="nil"/>
            </w:tcBorders>
          </w:tcPr>
          <w:p w:rsidR="00872910" w:rsidRPr="004E7D02" w:rsidRDefault="00872910" w:rsidP="00995C20">
            <w:pPr>
              <w:pStyle w:val="12"/>
              <w:jc w:val="center"/>
              <w:rPr>
                <w:b/>
                <w:bCs/>
                <w:sz w:val="20"/>
              </w:rPr>
            </w:pPr>
            <w:r w:rsidRPr="004E7D02">
              <w:rPr>
                <w:b/>
                <w:bCs/>
              </w:rPr>
              <w:t>Раздел 2</w:t>
            </w:r>
          </w:p>
        </w:tc>
      </w:tr>
      <w:tr w:rsidR="00872910" w:rsidRPr="002E6E74" w:rsidTr="00995C20">
        <w:trPr>
          <w:trHeight w:val="430"/>
        </w:trPr>
        <w:tc>
          <w:tcPr>
            <w:tcW w:w="10632" w:type="dxa"/>
            <w:gridSpan w:val="6"/>
          </w:tcPr>
          <w:p w:rsidR="00872910" w:rsidRPr="004E7D02" w:rsidRDefault="00872910" w:rsidP="00995C20">
            <w:pPr>
              <w:pStyle w:val="12"/>
              <w:spacing w:before="120"/>
              <w:jc w:val="center"/>
              <w:rPr>
                <w:b/>
                <w:bCs/>
                <w:sz w:val="20"/>
              </w:rPr>
            </w:pPr>
            <w:r w:rsidRPr="004E7D02">
              <w:rPr>
                <w:b/>
                <w:bCs/>
                <w:sz w:val="20"/>
              </w:rPr>
              <w:t>Сведения о местоположении границ объекта</w:t>
            </w:r>
          </w:p>
        </w:tc>
      </w:tr>
      <w:tr w:rsidR="00872910" w:rsidRPr="002E6E74" w:rsidTr="00995C20">
        <w:trPr>
          <w:trHeight w:hRule="exact" w:val="397"/>
        </w:trPr>
        <w:tc>
          <w:tcPr>
            <w:tcW w:w="10632" w:type="dxa"/>
            <w:gridSpan w:val="6"/>
          </w:tcPr>
          <w:p w:rsidR="00872910" w:rsidRPr="004E7D02" w:rsidRDefault="00872910" w:rsidP="00995C20">
            <w:pPr>
              <w:pStyle w:val="12"/>
              <w:rPr>
                <w:b/>
                <w:bCs/>
                <w:sz w:val="20"/>
              </w:rPr>
            </w:pPr>
            <w:r w:rsidRPr="004E7D02">
              <w:rPr>
                <w:b/>
                <w:bCs/>
                <w:sz w:val="20"/>
              </w:rPr>
              <w:t xml:space="preserve">1. Система координат </w:t>
            </w:r>
            <w:r w:rsidRPr="004E7D02">
              <w:rPr>
                <w:b/>
                <w:bCs/>
                <w:sz w:val="20"/>
                <w:u w:val="single"/>
              </w:rPr>
              <w:t>МСК-58, зона 2</w:t>
            </w:r>
          </w:p>
        </w:tc>
      </w:tr>
      <w:tr w:rsidR="00872910" w:rsidRPr="002E6E74" w:rsidTr="00995C20">
        <w:trPr>
          <w:trHeight w:hRule="exact" w:val="397"/>
        </w:trPr>
        <w:tc>
          <w:tcPr>
            <w:tcW w:w="10632" w:type="dxa"/>
            <w:gridSpan w:val="6"/>
          </w:tcPr>
          <w:p w:rsidR="00872910" w:rsidRPr="004E7D02" w:rsidRDefault="00872910" w:rsidP="00995C20">
            <w:pPr>
              <w:rPr>
                <w:b/>
                <w:bCs/>
                <w:sz w:val="20"/>
                <w:szCs w:val="20"/>
              </w:rPr>
            </w:pPr>
            <w:r w:rsidRPr="004E7D02">
              <w:rPr>
                <w:b/>
                <w:bCs/>
                <w:sz w:val="20"/>
                <w:szCs w:val="20"/>
              </w:rPr>
              <w:t>2. Сведения о характерных точках границ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4E7D02" w:rsidRDefault="00872910" w:rsidP="00995C20">
            <w:pPr>
              <w:pStyle w:val="12"/>
              <w:jc w:val="center"/>
              <w:rPr>
                <w:b/>
                <w:bCs/>
                <w:sz w:val="20"/>
              </w:rPr>
            </w:pPr>
            <w:r w:rsidRPr="004E7D02">
              <w:rPr>
                <w:b/>
                <w:bCs/>
                <w:sz w:val="20"/>
              </w:rPr>
              <w:t>Обозначение</w:t>
            </w:r>
          </w:p>
          <w:p w:rsidR="00872910" w:rsidRPr="004E7D02" w:rsidRDefault="00872910" w:rsidP="00995C20">
            <w:pPr>
              <w:pStyle w:val="12"/>
              <w:jc w:val="center"/>
              <w:rPr>
                <w:b/>
                <w:bCs/>
                <w:sz w:val="20"/>
              </w:rPr>
            </w:pPr>
            <w:r w:rsidRPr="004E7D02">
              <w:rPr>
                <w:b/>
                <w:bCs/>
                <w:sz w:val="20"/>
              </w:rPr>
              <w:t>характерных точек границ</w:t>
            </w:r>
          </w:p>
        </w:tc>
        <w:tc>
          <w:tcPr>
            <w:tcW w:w="3120" w:type="dxa"/>
            <w:gridSpan w:val="2"/>
            <w:vAlign w:val="center"/>
          </w:tcPr>
          <w:p w:rsidR="00872910" w:rsidRPr="004E7D02" w:rsidRDefault="00872910" w:rsidP="00995C20">
            <w:pPr>
              <w:pStyle w:val="12"/>
              <w:jc w:val="center"/>
              <w:rPr>
                <w:b/>
                <w:bCs/>
                <w:sz w:val="20"/>
              </w:rPr>
            </w:pPr>
            <w:r w:rsidRPr="004E7D02">
              <w:rPr>
                <w:b/>
                <w:bCs/>
                <w:sz w:val="20"/>
              </w:rPr>
              <w:t>Координаты, м</w:t>
            </w:r>
          </w:p>
        </w:tc>
        <w:tc>
          <w:tcPr>
            <w:tcW w:w="2278" w:type="dxa"/>
            <w:vMerge w:val="restart"/>
            <w:vAlign w:val="center"/>
          </w:tcPr>
          <w:p w:rsidR="00872910" w:rsidRPr="004E7D02" w:rsidRDefault="00872910" w:rsidP="00995C20">
            <w:pPr>
              <w:pStyle w:val="12"/>
              <w:spacing w:before="60" w:after="60"/>
              <w:jc w:val="center"/>
              <w:rPr>
                <w:b/>
                <w:bCs/>
                <w:sz w:val="20"/>
              </w:rPr>
            </w:pPr>
            <w:r w:rsidRPr="004E7D02">
              <w:rPr>
                <w:b/>
                <w:bCs/>
                <w:sz w:val="20"/>
              </w:rPr>
              <w:t xml:space="preserve">Метод определения координат характерной точки </w:t>
            </w:r>
          </w:p>
        </w:tc>
        <w:tc>
          <w:tcPr>
            <w:tcW w:w="1841" w:type="dxa"/>
            <w:vMerge w:val="restart"/>
          </w:tcPr>
          <w:p w:rsidR="00872910" w:rsidRPr="004E7D02" w:rsidRDefault="00872910" w:rsidP="00995C20">
            <w:pPr>
              <w:pStyle w:val="12"/>
              <w:spacing w:before="60" w:after="60"/>
              <w:jc w:val="center"/>
              <w:rPr>
                <w:b/>
                <w:bCs/>
                <w:sz w:val="20"/>
              </w:rPr>
            </w:pPr>
            <w:r w:rsidRPr="004E7D02">
              <w:rPr>
                <w:b/>
                <w:bCs/>
                <w:sz w:val="20"/>
              </w:rPr>
              <w:t>Средняя квадратическая погрешность положения характерной точки (М</w:t>
            </w:r>
            <w:r w:rsidRPr="004E7D02">
              <w:rPr>
                <w:b/>
                <w:bCs/>
                <w:sz w:val="20"/>
                <w:vertAlign w:val="subscript"/>
                <w:lang w:val="en-US"/>
              </w:rPr>
              <w:t>t</w:t>
            </w:r>
            <w:r w:rsidRPr="004E7D02">
              <w:rPr>
                <w:b/>
                <w:bCs/>
                <w:sz w:val="20"/>
              </w:rPr>
              <w:t>), м</w:t>
            </w:r>
          </w:p>
        </w:tc>
        <w:tc>
          <w:tcPr>
            <w:tcW w:w="1702" w:type="dxa"/>
            <w:vMerge w:val="restart"/>
            <w:vAlign w:val="center"/>
          </w:tcPr>
          <w:p w:rsidR="00872910" w:rsidRPr="004E7D02" w:rsidRDefault="00872910" w:rsidP="00995C20">
            <w:pPr>
              <w:pStyle w:val="12"/>
              <w:spacing w:before="60" w:after="60"/>
              <w:jc w:val="center"/>
              <w:rPr>
                <w:b/>
                <w:bCs/>
                <w:sz w:val="20"/>
              </w:rPr>
            </w:pPr>
            <w:r w:rsidRPr="004E7D02">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4E7D02" w:rsidRDefault="00872910" w:rsidP="00995C20">
            <w:pPr>
              <w:pStyle w:val="12"/>
              <w:jc w:val="center"/>
              <w:rPr>
                <w:b/>
                <w:bCs/>
                <w:sz w:val="20"/>
              </w:rPr>
            </w:pPr>
          </w:p>
        </w:tc>
        <w:tc>
          <w:tcPr>
            <w:tcW w:w="1558" w:type="dxa"/>
            <w:vAlign w:val="center"/>
          </w:tcPr>
          <w:p w:rsidR="00872910" w:rsidRPr="004E7D02" w:rsidRDefault="00872910" w:rsidP="00995C20">
            <w:pPr>
              <w:pStyle w:val="a3"/>
              <w:jc w:val="center"/>
              <w:rPr>
                <w:b/>
                <w:bCs/>
                <w:sz w:val="20"/>
                <w:szCs w:val="20"/>
              </w:rPr>
            </w:pPr>
            <w:r w:rsidRPr="004E7D02">
              <w:rPr>
                <w:b/>
                <w:bCs/>
                <w:sz w:val="20"/>
                <w:szCs w:val="20"/>
              </w:rPr>
              <w:t>Х</w:t>
            </w:r>
          </w:p>
        </w:tc>
        <w:tc>
          <w:tcPr>
            <w:tcW w:w="1562" w:type="dxa"/>
            <w:vAlign w:val="center"/>
          </w:tcPr>
          <w:p w:rsidR="00872910" w:rsidRPr="004E7D02" w:rsidRDefault="00872910" w:rsidP="00995C20">
            <w:pPr>
              <w:pStyle w:val="12"/>
              <w:jc w:val="center"/>
              <w:rPr>
                <w:b/>
                <w:bCs/>
                <w:sz w:val="20"/>
                <w:lang w:val="en-US"/>
              </w:rPr>
            </w:pPr>
            <w:r w:rsidRPr="004E7D02">
              <w:rPr>
                <w:b/>
                <w:bCs/>
                <w:sz w:val="20"/>
                <w:lang w:val="en-US"/>
              </w:rPr>
              <w:t>Y</w:t>
            </w:r>
          </w:p>
        </w:tc>
        <w:tc>
          <w:tcPr>
            <w:tcW w:w="2278" w:type="dxa"/>
            <w:vMerge/>
            <w:vAlign w:val="center"/>
          </w:tcPr>
          <w:p w:rsidR="00872910" w:rsidRPr="004E7D02" w:rsidRDefault="00872910" w:rsidP="00995C20">
            <w:pPr>
              <w:pStyle w:val="12"/>
              <w:jc w:val="center"/>
              <w:rPr>
                <w:b/>
                <w:bCs/>
                <w:sz w:val="20"/>
              </w:rPr>
            </w:pPr>
          </w:p>
        </w:tc>
        <w:tc>
          <w:tcPr>
            <w:tcW w:w="1841" w:type="dxa"/>
            <w:vMerge/>
          </w:tcPr>
          <w:p w:rsidR="00872910" w:rsidRPr="004E7D02" w:rsidRDefault="00872910" w:rsidP="00995C20">
            <w:pPr>
              <w:pStyle w:val="12"/>
              <w:jc w:val="center"/>
              <w:rPr>
                <w:b/>
                <w:bCs/>
                <w:sz w:val="20"/>
              </w:rPr>
            </w:pPr>
          </w:p>
        </w:tc>
        <w:tc>
          <w:tcPr>
            <w:tcW w:w="1702" w:type="dxa"/>
            <w:vMerge/>
            <w:vAlign w:val="center"/>
          </w:tcPr>
          <w:p w:rsidR="00872910" w:rsidRPr="004E7D02"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4E7D02" w:rsidRDefault="00872910" w:rsidP="00995C20">
            <w:pPr>
              <w:pStyle w:val="12"/>
              <w:jc w:val="center"/>
              <w:rPr>
                <w:b/>
                <w:bCs/>
                <w:sz w:val="20"/>
              </w:rPr>
            </w:pPr>
            <w:r w:rsidRPr="004E7D02">
              <w:rPr>
                <w:b/>
                <w:bCs/>
                <w:sz w:val="20"/>
              </w:rPr>
              <w:t>1</w:t>
            </w:r>
          </w:p>
        </w:tc>
        <w:tc>
          <w:tcPr>
            <w:tcW w:w="1558" w:type="dxa"/>
            <w:vAlign w:val="center"/>
          </w:tcPr>
          <w:p w:rsidR="00872910" w:rsidRPr="004E7D02" w:rsidRDefault="00872910" w:rsidP="00995C20">
            <w:pPr>
              <w:pStyle w:val="a3"/>
              <w:jc w:val="center"/>
              <w:rPr>
                <w:b/>
                <w:bCs/>
                <w:sz w:val="20"/>
                <w:szCs w:val="20"/>
              </w:rPr>
            </w:pPr>
            <w:r w:rsidRPr="004E7D02">
              <w:rPr>
                <w:b/>
                <w:bCs/>
                <w:sz w:val="20"/>
                <w:szCs w:val="20"/>
              </w:rPr>
              <w:t>2</w:t>
            </w:r>
          </w:p>
        </w:tc>
        <w:tc>
          <w:tcPr>
            <w:tcW w:w="1562" w:type="dxa"/>
            <w:vAlign w:val="center"/>
          </w:tcPr>
          <w:p w:rsidR="00872910" w:rsidRPr="004E7D02" w:rsidRDefault="00872910" w:rsidP="00995C20">
            <w:pPr>
              <w:pStyle w:val="12"/>
              <w:jc w:val="center"/>
              <w:rPr>
                <w:b/>
                <w:bCs/>
                <w:sz w:val="20"/>
                <w:lang w:val="en-US"/>
              </w:rPr>
            </w:pPr>
            <w:r w:rsidRPr="004E7D02">
              <w:rPr>
                <w:b/>
                <w:bCs/>
                <w:sz w:val="20"/>
                <w:lang w:val="en-US"/>
              </w:rPr>
              <w:t>3</w:t>
            </w:r>
          </w:p>
        </w:tc>
        <w:tc>
          <w:tcPr>
            <w:tcW w:w="2278" w:type="dxa"/>
            <w:vAlign w:val="center"/>
          </w:tcPr>
          <w:p w:rsidR="00872910" w:rsidRPr="004E7D02" w:rsidRDefault="00872910" w:rsidP="00995C20">
            <w:pPr>
              <w:pStyle w:val="12"/>
              <w:jc w:val="center"/>
              <w:rPr>
                <w:b/>
                <w:bCs/>
                <w:sz w:val="20"/>
              </w:rPr>
            </w:pPr>
            <w:r w:rsidRPr="004E7D02">
              <w:rPr>
                <w:b/>
                <w:bCs/>
                <w:sz w:val="20"/>
              </w:rPr>
              <w:t>4</w:t>
            </w:r>
          </w:p>
        </w:tc>
        <w:tc>
          <w:tcPr>
            <w:tcW w:w="1841" w:type="dxa"/>
          </w:tcPr>
          <w:p w:rsidR="00872910" w:rsidRPr="004E7D02" w:rsidRDefault="00872910" w:rsidP="00995C20">
            <w:pPr>
              <w:pStyle w:val="12"/>
              <w:jc w:val="center"/>
              <w:rPr>
                <w:b/>
                <w:bCs/>
                <w:sz w:val="20"/>
              </w:rPr>
            </w:pPr>
            <w:r w:rsidRPr="004E7D02">
              <w:rPr>
                <w:b/>
                <w:bCs/>
                <w:sz w:val="20"/>
              </w:rPr>
              <w:t>5</w:t>
            </w:r>
          </w:p>
        </w:tc>
        <w:tc>
          <w:tcPr>
            <w:tcW w:w="1702" w:type="dxa"/>
            <w:vAlign w:val="center"/>
          </w:tcPr>
          <w:p w:rsidR="00872910" w:rsidRPr="004E7D02" w:rsidRDefault="00872910" w:rsidP="00995C20">
            <w:pPr>
              <w:pStyle w:val="12"/>
              <w:jc w:val="center"/>
              <w:rPr>
                <w:b/>
                <w:bCs/>
                <w:sz w:val="20"/>
              </w:rPr>
            </w:pPr>
            <w:r w:rsidRPr="004E7D02">
              <w:rPr>
                <w:b/>
                <w:bCs/>
                <w:sz w:val="20"/>
              </w:rPr>
              <w:t>6</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403120.40</w:t>
            </w:r>
          </w:p>
        </w:tc>
        <w:tc>
          <w:tcPr>
            <w:tcW w:w="1562" w:type="dxa"/>
          </w:tcPr>
          <w:p w:rsidR="00872910" w:rsidRPr="002E6E74" w:rsidRDefault="00872910" w:rsidP="00995C20">
            <w:pPr>
              <w:jc w:val="center"/>
              <w:rPr>
                <w:sz w:val="18"/>
                <w:szCs w:val="20"/>
              </w:rPr>
            </w:pPr>
            <w:r w:rsidRPr="002E6E74">
              <w:rPr>
                <w:sz w:val="18"/>
                <w:szCs w:val="20"/>
              </w:rPr>
              <w:t>2217313.39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w:t>
            </w:r>
          </w:p>
        </w:tc>
        <w:tc>
          <w:tcPr>
            <w:tcW w:w="1558" w:type="dxa"/>
          </w:tcPr>
          <w:p w:rsidR="00872910" w:rsidRPr="002E6E74" w:rsidRDefault="00872910" w:rsidP="00995C20">
            <w:pPr>
              <w:jc w:val="center"/>
              <w:rPr>
                <w:sz w:val="18"/>
                <w:szCs w:val="20"/>
              </w:rPr>
            </w:pPr>
            <w:r w:rsidRPr="002E6E74">
              <w:rPr>
                <w:sz w:val="18"/>
                <w:szCs w:val="20"/>
              </w:rPr>
              <w:t>403075.61</w:t>
            </w:r>
          </w:p>
        </w:tc>
        <w:tc>
          <w:tcPr>
            <w:tcW w:w="1562" w:type="dxa"/>
          </w:tcPr>
          <w:p w:rsidR="00872910" w:rsidRPr="002E6E74" w:rsidRDefault="00872910" w:rsidP="00995C20">
            <w:pPr>
              <w:jc w:val="center"/>
              <w:rPr>
                <w:sz w:val="18"/>
                <w:szCs w:val="20"/>
              </w:rPr>
            </w:pPr>
            <w:r w:rsidRPr="002E6E74">
              <w:rPr>
                <w:sz w:val="18"/>
                <w:szCs w:val="20"/>
              </w:rPr>
              <w:t>2217286.14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w:t>
            </w:r>
          </w:p>
        </w:tc>
        <w:tc>
          <w:tcPr>
            <w:tcW w:w="1558" w:type="dxa"/>
          </w:tcPr>
          <w:p w:rsidR="00872910" w:rsidRPr="002E6E74" w:rsidRDefault="00872910" w:rsidP="00995C20">
            <w:pPr>
              <w:jc w:val="center"/>
              <w:rPr>
                <w:sz w:val="18"/>
                <w:szCs w:val="20"/>
              </w:rPr>
            </w:pPr>
            <w:r w:rsidRPr="002E6E74">
              <w:rPr>
                <w:sz w:val="18"/>
                <w:szCs w:val="20"/>
              </w:rPr>
              <w:t>403129.97</w:t>
            </w:r>
          </w:p>
        </w:tc>
        <w:tc>
          <w:tcPr>
            <w:tcW w:w="1562" w:type="dxa"/>
          </w:tcPr>
          <w:p w:rsidR="00872910" w:rsidRPr="002E6E74" w:rsidRDefault="00872910" w:rsidP="00995C20">
            <w:pPr>
              <w:jc w:val="center"/>
              <w:rPr>
                <w:sz w:val="18"/>
                <w:szCs w:val="20"/>
              </w:rPr>
            </w:pPr>
            <w:r w:rsidRPr="002E6E74">
              <w:rPr>
                <w:sz w:val="18"/>
                <w:szCs w:val="20"/>
              </w:rPr>
              <w:t>2217187.22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w:t>
            </w:r>
          </w:p>
        </w:tc>
        <w:tc>
          <w:tcPr>
            <w:tcW w:w="1558" w:type="dxa"/>
          </w:tcPr>
          <w:p w:rsidR="00872910" w:rsidRPr="002E6E74" w:rsidRDefault="00872910" w:rsidP="00995C20">
            <w:pPr>
              <w:jc w:val="center"/>
              <w:rPr>
                <w:sz w:val="18"/>
                <w:szCs w:val="20"/>
              </w:rPr>
            </w:pPr>
            <w:r w:rsidRPr="002E6E74">
              <w:rPr>
                <w:sz w:val="18"/>
                <w:szCs w:val="20"/>
              </w:rPr>
              <w:t>403234.73</w:t>
            </w:r>
          </w:p>
        </w:tc>
        <w:tc>
          <w:tcPr>
            <w:tcW w:w="1562" w:type="dxa"/>
          </w:tcPr>
          <w:p w:rsidR="00872910" w:rsidRPr="002E6E74" w:rsidRDefault="00872910" w:rsidP="00995C20">
            <w:pPr>
              <w:jc w:val="center"/>
              <w:rPr>
                <w:sz w:val="18"/>
                <w:szCs w:val="20"/>
              </w:rPr>
            </w:pPr>
            <w:r w:rsidRPr="002E6E74">
              <w:rPr>
                <w:sz w:val="18"/>
                <w:szCs w:val="20"/>
              </w:rPr>
              <w:t>2217025.63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w:t>
            </w:r>
          </w:p>
        </w:tc>
        <w:tc>
          <w:tcPr>
            <w:tcW w:w="1558" w:type="dxa"/>
          </w:tcPr>
          <w:p w:rsidR="00872910" w:rsidRPr="002E6E74" w:rsidRDefault="00872910" w:rsidP="00995C20">
            <w:pPr>
              <w:jc w:val="center"/>
              <w:rPr>
                <w:sz w:val="18"/>
                <w:szCs w:val="20"/>
              </w:rPr>
            </w:pPr>
            <w:r w:rsidRPr="002E6E74">
              <w:rPr>
                <w:sz w:val="18"/>
                <w:szCs w:val="20"/>
              </w:rPr>
              <w:t>403321.28</w:t>
            </w:r>
          </w:p>
        </w:tc>
        <w:tc>
          <w:tcPr>
            <w:tcW w:w="1562" w:type="dxa"/>
          </w:tcPr>
          <w:p w:rsidR="00872910" w:rsidRPr="002E6E74" w:rsidRDefault="00872910" w:rsidP="00995C20">
            <w:pPr>
              <w:jc w:val="center"/>
              <w:rPr>
                <w:sz w:val="18"/>
                <w:szCs w:val="20"/>
              </w:rPr>
            </w:pPr>
            <w:r w:rsidRPr="002E6E74">
              <w:rPr>
                <w:sz w:val="18"/>
                <w:szCs w:val="20"/>
              </w:rPr>
              <w:t>2216885.29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w:t>
            </w:r>
          </w:p>
        </w:tc>
        <w:tc>
          <w:tcPr>
            <w:tcW w:w="1558" w:type="dxa"/>
          </w:tcPr>
          <w:p w:rsidR="00872910" w:rsidRPr="002E6E74" w:rsidRDefault="00872910" w:rsidP="00995C20">
            <w:pPr>
              <w:jc w:val="center"/>
              <w:rPr>
                <w:sz w:val="18"/>
                <w:szCs w:val="20"/>
              </w:rPr>
            </w:pPr>
            <w:r w:rsidRPr="002E6E74">
              <w:rPr>
                <w:sz w:val="18"/>
                <w:szCs w:val="20"/>
              </w:rPr>
              <w:t>403375.69</w:t>
            </w:r>
          </w:p>
        </w:tc>
        <w:tc>
          <w:tcPr>
            <w:tcW w:w="1562" w:type="dxa"/>
          </w:tcPr>
          <w:p w:rsidR="00872910" w:rsidRPr="002E6E74" w:rsidRDefault="00872910" w:rsidP="00995C20">
            <w:pPr>
              <w:jc w:val="center"/>
              <w:rPr>
                <w:sz w:val="18"/>
                <w:szCs w:val="20"/>
              </w:rPr>
            </w:pPr>
            <w:r w:rsidRPr="002E6E74">
              <w:rPr>
                <w:sz w:val="18"/>
                <w:szCs w:val="20"/>
              </w:rPr>
              <w:t>2216920.24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w:t>
            </w:r>
          </w:p>
        </w:tc>
        <w:tc>
          <w:tcPr>
            <w:tcW w:w="1558" w:type="dxa"/>
          </w:tcPr>
          <w:p w:rsidR="00872910" w:rsidRPr="002E6E74" w:rsidRDefault="00872910" w:rsidP="00995C20">
            <w:pPr>
              <w:jc w:val="center"/>
              <w:rPr>
                <w:sz w:val="18"/>
                <w:szCs w:val="20"/>
              </w:rPr>
            </w:pPr>
            <w:r w:rsidRPr="002E6E74">
              <w:rPr>
                <w:sz w:val="18"/>
                <w:szCs w:val="20"/>
              </w:rPr>
              <w:t>403372.86</w:t>
            </w:r>
          </w:p>
        </w:tc>
        <w:tc>
          <w:tcPr>
            <w:tcW w:w="1562" w:type="dxa"/>
          </w:tcPr>
          <w:p w:rsidR="00872910" w:rsidRPr="002E6E74" w:rsidRDefault="00872910" w:rsidP="00995C20">
            <w:pPr>
              <w:jc w:val="center"/>
              <w:rPr>
                <w:sz w:val="18"/>
                <w:szCs w:val="20"/>
              </w:rPr>
            </w:pPr>
            <w:r w:rsidRPr="002E6E74">
              <w:rPr>
                <w:sz w:val="18"/>
                <w:szCs w:val="20"/>
              </w:rPr>
              <w:t>2216924.81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w:t>
            </w:r>
          </w:p>
        </w:tc>
        <w:tc>
          <w:tcPr>
            <w:tcW w:w="1558" w:type="dxa"/>
          </w:tcPr>
          <w:p w:rsidR="00872910" w:rsidRPr="002E6E74" w:rsidRDefault="00872910" w:rsidP="00995C20">
            <w:pPr>
              <w:jc w:val="center"/>
              <w:rPr>
                <w:sz w:val="18"/>
                <w:szCs w:val="20"/>
              </w:rPr>
            </w:pPr>
            <w:r w:rsidRPr="002E6E74">
              <w:rPr>
                <w:sz w:val="18"/>
                <w:szCs w:val="20"/>
              </w:rPr>
              <w:t>403313.64</w:t>
            </w:r>
          </w:p>
        </w:tc>
        <w:tc>
          <w:tcPr>
            <w:tcW w:w="1562" w:type="dxa"/>
          </w:tcPr>
          <w:p w:rsidR="00872910" w:rsidRPr="002E6E74" w:rsidRDefault="00872910" w:rsidP="00995C20">
            <w:pPr>
              <w:jc w:val="center"/>
              <w:rPr>
                <w:sz w:val="18"/>
                <w:szCs w:val="20"/>
              </w:rPr>
            </w:pPr>
            <w:r w:rsidRPr="002E6E74">
              <w:rPr>
                <w:sz w:val="18"/>
                <w:szCs w:val="20"/>
              </w:rPr>
              <w:t>2217012.66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w:t>
            </w:r>
          </w:p>
        </w:tc>
        <w:tc>
          <w:tcPr>
            <w:tcW w:w="1558" w:type="dxa"/>
          </w:tcPr>
          <w:p w:rsidR="00872910" w:rsidRPr="002E6E74" w:rsidRDefault="00872910" w:rsidP="00995C20">
            <w:pPr>
              <w:jc w:val="center"/>
              <w:rPr>
                <w:sz w:val="18"/>
                <w:szCs w:val="20"/>
              </w:rPr>
            </w:pPr>
            <w:r w:rsidRPr="002E6E74">
              <w:rPr>
                <w:sz w:val="18"/>
                <w:szCs w:val="20"/>
              </w:rPr>
              <w:t>403270.47</w:t>
            </w:r>
          </w:p>
        </w:tc>
        <w:tc>
          <w:tcPr>
            <w:tcW w:w="1562" w:type="dxa"/>
          </w:tcPr>
          <w:p w:rsidR="00872910" w:rsidRPr="002E6E74" w:rsidRDefault="00872910" w:rsidP="00995C20">
            <w:pPr>
              <w:jc w:val="center"/>
              <w:rPr>
                <w:sz w:val="18"/>
                <w:szCs w:val="20"/>
              </w:rPr>
            </w:pPr>
            <w:r w:rsidRPr="002E6E74">
              <w:rPr>
                <w:sz w:val="18"/>
                <w:szCs w:val="20"/>
              </w:rPr>
              <w:t>2217079.59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w:t>
            </w:r>
          </w:p>
        </w:tc>
        <w:tc>
          <w:tcPr>
            <w:tcW w:w="1558" w:type="dxa"/>
          </w:tcPr>
          <w:p w:rsidR="00872910" w:rsidRPr="002E6E74" w:rsidRDefault="00872910" w:rsidP="00995C20">
            <w:pPr>
              <w:jc w:val="center"/>
              <w:rPr>
                <w:sz w:val="18"/>
                <w:szCs w:val="20"/>
              </w:rPr>
            </w:pPr>
            <w:r w:rsidRPr="002E6E74">
              <w:rPr>
                <w:sz w:val="18"/>
                <w:szCs w:val="20"/>
              </w:rPr>
              <w:t>403188.93</w:t>
            </w:r>
          </w:p>
        </w:tc>
        <w:tc>
          <w:tcPr>
            <w:tcW w:w="1562" w:type="dxa"/>
          </w:tcPr>
          <w:p w:rsidR="00872910" w:rsidRPr="002E6E74" w:rsidRDefault="00872910" w:rsidP="00995C20">
            <w:pPr>
              <w:jc w:val="center"/>
              <w:rPr>
                <w:sz w:val="18"/>
                <w:szCs w:val="20"/>
              </w:rPr>
            </w:pPr>
            <w:r w:rsidRPr="002E6E74">
              <w:rPr>
                <w:sz w:val="18"/>
                <w:szCs w:val="20"/>
              </w:rPr>
              <w:t>2217208.23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w:t>
            </w:r>
          </w:p>
        </w:tc>
        <w:tc>
          <w:tcPr>
            <w:tcW w:w="1558" w:type="dxa"/>
          </w:tcPr>
          <w:p w:rsidR="00872910" w:rsidRPr="002E6E74" w:rsidRDefault="00872910" w:rsidP="00995C20">
            <w:pPr>
              <w:jc w:val="center"/>
              <w:rPr>
                <w:sz w:val="18"/>
                <w:szCs w:val="20"/>
              </w:rPr>
            </w:pPr>
            <w:r w:rsidRPr="002E6E74">
              <w:rPr>
                <w:sz w:val="18"/>
                <w:szCs w:val="20"/>
              </w:rPr>
              <w:t>403144.68</w:t>
            </w:r>
          </w:p>
        </w:tc>
        <w:tc>
          <w:tcPr>
            <w:tcW w:w="1562" w:type="dxa"/>
          </w:tcPr>
          <w:p w:rsidR="00872910" w:rsidRPr="002E6E74" w:rsidRDefault="00872910" w:rsidP="00995C20">
            <w:pPr>
              <w:jc w:val="center"/>
              <w:rPr>
                <w:sz w:val="18"/>
                <w:szCs w:val="20"/>
              </w:rPr>
            </w:pPr>
            <w:r w:rsidRPr="002E6E74">
              <w:rPr>
                <w:sz w:val="18"/>
                <w:szCs w:val="20"/>
              </w:rPr>
              <w:t>2217276.31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403120.40</w:t>
            </w:r>
          </w:p>
        </w:tc>
        <w:tc>
          <w:tcPr>
            <w:tcW w:w="1562" w:type="dxa"/>
          </w:tcPr>
          <w:p w:rsidR="00872910" w:rsidRPr="002E6E74" w:rsidRDefault="00872910" w:rsidP="00995C20">
            <w:pPr>
              <w:jc w:val="center"/>
              <w:rPr>
                <w:sz w:val="18"/>
                <w:szCs w:val="20"/>
              </w:rPr>
            </w:pPr>
            <w:r w:rsidRPr="002E6E74">
              <w:rPr>
                <w:sz w:val="18"/>
                <w:szCs w:val="20"/>
              </w:rPr>
              <w:t>2217313.39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Зона1(2)</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w:t>
            </w:r>
          </w:p>
        </w:tc>
        <w:tc>
          <w:tcPr>
            <w:tcW w:w="1558" w:type="dxa"/>
          </w:tcPr>
          <w:p w:rsidR="00872910" w:rsidRPr="002E6E74" w:rsidRDefault="00872910" w:rsidP="00995C20">
            <w:pPr>
              <w:jc w:val="center"/>
              <w:rPr>
                <w:sz w:val="18"/>
                <w:szCs w:val="20"/>
              </w:rPr>
            </w:pPr>
            <w:r w:rsidRPr="002E6E74">
              <w:rPr>
                <w:sz w:val="18"/>
                <w:szCs w:val="20"/>
              </w:rPr>
              <w:t>402882.53</w:t>
            </w:r>
          </w:p>
        </w:tc>
        <w:tc>
          <w:tcPr>
            <w:tcW w:w="1562" w:type="dxa"/>
          </w:tcPr>
          <w:p w:rsidR="00872910" w:rsidRPr="002E6E74" w:rsidRDefault="00872910" w:rsidP="00995C20">
            <w:pPr>
              <w:jc w:val="center"/>
              <w:rPr>
                <w:sz w:val="18"/>
                <w:szCs w:val="20"/>
              </w:rPr>
            </w:pPr>
            <w:r w:rsidRPr="002E6E74">
              <w:rPr>
                <w:sz w:val="18"/>
                <w:szCs w:val="20"/>
              </w:rPr>
              <w:t>2217669.08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w:t>
            </w:r>
          </w:p>
        </w:tc>
        <w:tc>
          <w:tcPr>
            <w:tcW w:w="1558" w:type="dxa"/>
          </w:tcPr>
          <w:p w:rsidR="00872910" w:rsidRPr="002E6E74" w:rsidRDefault="00872910" w:rsidP="00995C20">
            <w:pPr>
              <w:jc w:val="center"/>
              <w:rPr>
                <w:sz w:val="18"/>
                <w:szCs w:val="20"/>
              </w:rPr>
            </w:pPr>
            <w:r w:rsidRPr="002E6E74">
              <w:rPr>
                <w:sz w:val="18"/>
                <w:szCs w:val="20"/>
              </w:rPr>
              <w:t>402839.80</w:t>
            </w:r>
          </w:p>
        </w:tc>
        <w:tc>
          <w:tcPr>
            <w:tcW w:w="1562" w:type="dxa"/>
          </w:tcPr>
          <w:p w:rsidR="00872910" w:rsidRPr="002E6E74" w:rsidRDefault="00872910" w:rsidP="00995C20">
            <w:pPr>
              <w:jc w:val="center"/>
              <w:rPr>
                <w:sz w:val="18"/>
                <w:szCs w:val="20"/>
              </w:rPr>
            </w:pPr>
            <w:r w:rsidRPr="002E6E74">
              <w:rPr>
                <w:sz w:val="18"/>
                <w:szCs w:val="20"/>
              </w:rPr>
              <w:t>2217635.98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w:t>
            </w:r>
          </w:p>
        </w:tc>
        <w:tc>
          <w:tcPr>
            <w:tcW w:w="1558" w:type="dxa"/>
          </w:tcPr>
          <w:p w:rsidR="00872910" w:rsidRPr="002E6E74" w:rsidRDefault="00872910" w:rsidP="00995C20">
            <w:pPr>
              <w:jc w:val="center"/>
              <w:rPr>
                <w:sz w:val="18"/>
                <w:szCs w:val="20"/>
              </w:rPr>
            </w:pPr>
            <w:r w:rsidRPr="002E6E74">
              <w:rPr>
                <w:sz w:val="18"/>
                <w:szCs w:val="20"/>
              </w:rPr>
              <w:t>402902.70</w:t>
            </w:r>
          </w:p>
        </w:tc>
        <w:tc>
          <w:tcPr>
            <w:tcW w:w="1562" w:type="dxa"/>
          </w:tcPr>
          <w:p w:rsidR="00872910" w:rsidRPr="002E6E74" w:rsidRDefault="00872910" w:rsidP="00995C20">
            <w:pPr>
              <w:jc w:val="center"/>
              <w:rPr>
                <w:sz w:val="18"/>
                <w:szCs w:val="20"/>
              </w:rPr>
            </w:pPr>
            <w:r w:rsidRPr="002E6E74">
              <w:rPr>
                <w:sz w:val="18"/>
                <w:szCs w:val="20"/>
              </w:rPr>
              <w:t>2217554.46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w:t>
            </w:r>
          </w:p>
        </w:tc>
        <w:tc>
          <w:tcPr>
            <w:tcW w:w="1558" w:type="dxa"/>
          </w:tcPr>
          <w:p w:rsidR="00872910" w:rsidRPr="002E6E74" w:rsidRDefault="00872910" w:rsidP="00995C20">
            <w:pPr>
              <w:jc w:val="center"/>
              <w:rPr>
                <w:sz w:val="18"/>
                <w:szCs w:val="20"/>
              </w:rPr>
            </w:pPr>
            <w:r w:rsidRPr="002E6E74">
              <w:rPr>
                <w:sz w:val="18"/>
                <w:szCs w:val="20"/>
              </w:rPr>
              <w:t>402970.70</w:t>
            </w:r>
          </w:p>
        </w:tc>
        <w:tc>
          <w:tcPr>
            <w:tcW w:w="1562" w:type="dxa"/>
          </w:tcPr>
          <w:p w:rsidR="00872910" w:rsidRPr="002E6E74" w:rsidRDefault="00872910" w:rsidP="00995C20">
            <w:pPr>
              <w:jc w:val="center"/>
              <w:rPr>
                <w:sz w:val="18"/>
                <w:szCs w:val="20"/>
              </w:rPr>
            </w:pPr>
            <w:r w:rsidRPr="002E6E74">
              <w:rPr>
                <w:sz w:val="18"/>
                <w:szCs w:val="20"/>
              </w:rPr>
              <w:t>2217459.19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w:t>
            </w:r>
          </w:p>
        </w:tc>
        <w:tc>
          <w:tcPr>
            <w:tcW w:w="1558" w:type="dxa"/>
          </w:tcPr>
          <w:p w:rsidR="00872910" w:rsidRPr="002E6E74" w:rsidRDefault="00872910" w:rsidP="00995C20">
            <w:pPr>
              <w:jc w:val="center"/>
              <w:rPr>
                <w:sz w:val="18"/>
                <w:szCs w:val="20"/>
              </w:rPr>
            </w:pPr>
            <w:r w:rsidRPr="002E6E74">
              <w:rPr>
                <w:sz w:val="18"/>
                <w:szCs w:val="20"/>
              </w:rPr>
              <w:t>403008.27</w:t>
            </w:r>
          </w:p>
        </w:tc>
        <w:tc>
          <w:tcPr>
            <w:tcW w:w="1562" w:type="dxa"/>
          </w:tcPr>
          <w:p w:rsidR="00872910" w:rsidRPr="002E6E74" w:rsidRDefault="00872910" w:rsidP="00995C20">
            <w:pPr>
              <w:jc w:val="center"/>
              <w:rPr>
                <w:sz w:val="18"/>
                <w:szCs w:val="20"/>
              </w:rPr>
            </w:pPr>
            <w:r w:rsidRPr="002E6E74">
              <w:rPr>
                <w:sz w:val="18"/>
                <w:szCs w:val="20"/>
              </w:rPr>
              <w:t>2217487.74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w:t>
            </w:r>
          </w:p>
        </w:tc>
        <w:tc>
          <w:tcPr>
            <w:tcW w:w="1558" w:type="dxa"/>
          </w:tcPr>
          <w:p w:rsidR="00872910" w:rsidRPr="002E6E74" w:rsidRDefault="00872910" w:rsidP="00995C20">
            <w:pPr>
              <w:jc w:val="center"/>
              <w:rPr>
                <w:sz w:val="18"/>
                <w:szCs w:val="20"/>
              </w:rPr>
            </w:pPr>
            <w:r w:rsidRPr="002E6E74">
              <w:rPr>
                <w:sz w:val="18"/>
                <w:szCs w:val="20"/>
              </w:rPr>
              <w:t>402978.61</w:t>
            </w:r>
          </w:p>
        </w:tc>
        <w:tc>
          <w:tcPr>
            <w:tcW w:w="1562" w:type="dxa"/>
          </w:tcPr>
          <w:p w:rsidR="00872910" w:rsidRPr="002E6E74" w:rsidRDefault="00872910" w:rsidP="00995C20">
            <w:pPr>
              <w:jc w:val="center"/>
              <w:rPr>
                <w:sz w:val="18"/>
                <w:szCs w:val="20"/>
              </w:rPr>
            </w:pPr>
            <w:r w:rsidRPr="002E6E74">
              <w:rPr>
                <w:sz w:val="18"/>
                <w:szCs w:val="20"/>
              </w:rPr>
              <w:t>2217535.77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w:t>
            </w:r>
          </w:p>
        </w:tc>
        <w:tc>
          <w:tcPr>
            <w:tcW w:w="1558" w:type="dxa"/>
          </w:tcPr>
          <w:p w:rsidR="00872910" w:rsidRPr="002E6E74" w:rsidRDefault="00872910" w:rsidP="00995C20">
            <w:pPr>
              <w:jc w:val="center"/>
              <w:rPr>
                <w:sz w:val="18"/>
                <w:szCs w:val="20"/>
              </w:rPr>
            </w:pPr>
            <w:r w:rsidRPr="002E6E74">
              <w:rPr>
                <w:sz w:val="18"/>
                <w:szCs w:val="20"/>
              </w:rPr>
              <w:t>402913.10</w:t>
            </w:r>
          </w:p>
        </w:tc>
        <w:tc>
          <w:tcPr>
            <w:tcW w:w="1562" w:type="dxa"/>
          </w:tcPr>
          <w:p w:rsidR="00872910" w:rsidRPr="002E6E74" w:rsidRDefault="00872910" w:rsidP="00995C20">
            <w:pPr>
              <w:jc w:val="center"/>
              <w:rPr>
                <w:sz w:val="18"/>
                <w:szCs w:val="20"/>
              </w:rPr>
            </w:pPr>
            <w:r w:rsidRPr="002E6E74">
              <w:rPr>
                <w:sz w:val="18"/>
                <w:szCs w:val="20"/>
              </w:rPr>
              <w:t>2217633.76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w:t>
            </w:r>
          </w:p>
        </w:tc>
        <w:tc>
          <w:tcPr>
            <w:tcW w:w="1558" w:type="dxa"/>
          </w:tcPr>
          <w:p w:rsidR="00872910" w:rsidRPr="002E6E74" w:rsidRDefault="00872910" w:rsidP="00995C20">
            <w:pPr>
              <w:jc w:val="center"/>
              <w:rPr>
                <w:sz w:val="18"/>
                <w:szCs w:val="20"/>
              </w:rPr>
            </w:pPr>
            <w:r w:rsidRPr="002E6E74">
              <w:rPr>
                <w:sz w:val="18"/>
                <w:szCs w:val="20"/>
              </w:rPr>
              <w:t>402889.34</w:t>
            </w:r>
          </w:p>
        </w:tc>
        <w:tc>
          <w:tcPr>
            <w:tcW w:w="1562" w:type="dxa"/>
          </w:tcPr>
          <w:p w:rsidR="00872910" w:rsidRPr="002E6E74" w:rsidRDefault="00872910" w:rsidP="00995C20">
            <w:pPr>
              <w:jc w:val="center"/>
              <w:rPr>
                <w:sz w:val="18"/>
                <w:szCs w:val="20"/>
              </w:rPr>
            </w:pPr>
            <w:r w:rsidRPr="002E6E74">
              <w:rPr>
                <w:sz w:val="18"/>
                <w:szCs w:val="20"/>
              </w:rPr>
              <w:t>2217663.99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w:t>
            </w:r>
          </w:p>
        </w:tc>
        <w:tc>
          <w:tcPr>
            <w:tcW w:w="1558" w:type="dxa"/>
          </w:tcPr>
          <w:p w:rsidR="00872910" w:rsidRPr="002E6E74" w:rsidRDefault="00872910" w:rsidP="00995C20">
            <w:pPr>
              <w:jc w:val="center"/>
              <w:rPr>
                <w:sz w:val="18"/>
                <w:szCs w:val="20"/>
              </w:rPr>
            </w:pPr>
            <w:r w:rsidRPr="002E6E74">
              <w:rPr>
                <w:sz w:val="18"/>
                <w:szCs w:val="20"/>
              </w:rPr>
              <w:t>402882.53</w:t>
            </w:r>
          </w:p>
        </w:tc>
        <w:tc>
          <w:tcPr>
            <w:tcW w:w="1562" w:type="dxa"/>
          </w:tcPr>
          <w:p w:rsidR="00872910" w:rsidRPr="002E6E74" w:rsidRDefault="00872910" w:rsidP="00995C20">
            <w:pPr>
              <w:jc w:val="center"/>
              <w:rPr>
                <w:sz w:val="18"/>
                <w:szCs w:val="20"/>
              </w:rPr>
            </w:pPr>
            <w:r w:rsidRPr="002E6E74">
              <w:rPr>
                <w:sz w:val="18"/>
                <w:szCs w:val="20"/>
              </w:rPr>
              <w:t>2217669.08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Зона1(3)</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20</w:t>
            </w:r>
          </w:p>
        </w:tc>
        <w:tc>
          <w:tcPr>
            <w:tcW w:w="1558" w:type="dxa"/>
          </w:tcPr>
          <w:p w:rsidR="00872910" w:rsidRPr="002E6E74" w:rsidRDefault="00872910" w:rsidP="00995C20">
            <w:pPr>
              <w:jc w:val="center"/>
              <w:rPr>
                <w:sz w:val="18"/>
                <w:szCs w:val="20"/>
              </w:rPr>
            </w:pPr>
            <w:r w:rsidRPr="002E6E74">
              <w:rPr>
                <w:sz w:val="18"/>
                <w:szCs w:val="20"/>
              </w:rPr>
              <w:t>393990.89</w:t>
            </w:r>
          </w:p>
        </w:tc>
        <w:tc>
          <w:tcPr>
            <w:tcW w:w="1562" w:type="dxa"/>
          </w:tcPr>
          <w:p w:rsidR="00872910" w:rsidRPr="002E6E74" w:rsidRDefault="00872910" w:rsidP="00995C20">
            <w:pPr>
              <w:jc w:val="center"/>
              <w:rPr>
                <w:sz w:val="18"/>
                <w:szCs w:val="20"/>
              </w:rPr>
            </w:pPr>
            <w:r w:rsidRPr="002E6E74">
              <w:rPr>
                <w:sz w:val="18"/>
                <w:szCs w:val="20"/>
              </w:rPr>
              <w:t>2218112.22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21</w:t>
            </w:r>
          </w:p>
        </w:tc>
        <w:tc>
          <w:tcPr>
            <w:tcW w:w="1558" w:type="dxa"/>
          </w:tcPr>
          <w:p w:rsidR="00872910" w:rsidRPr="002E6E74" w:rsidRDefault="00872910" w:rsidP="00995C20">
            <w:pPr>
              <w:jc w:val="center"/>
              <w:rPr>
                <w:sz w:val="18"/>
                <w:szCs w:val="20"/>
              </w:rPr>
            </w:pPr>
            <w:r w:rsidRPr="002E6E74">
              <w:rPr>
                <w:sz w:val="18"/>
                <w:szCs w:val="20"/>
              </w:rPr>
              <w:t>393866.45</w:t>
            </w:r>
          </w:p>
        </w:tc>
        <w:tc>
          <w:tcPr>
            <w:tcW w:w="1562" w:type="dxa"/>
          </w:tcPr>
          <w:p w:rsidR="00872910" w:rsidRPr="002E6E74" w:rsidRDefault="00872910" w:rsidP="00995C20">
            <w:pPr>
              <w:jc w:val="center"/>
              <w:rPr>
                <w:sz w:val="18"/>
                <w:szCs w:val="20"/>
              </w:rPr>
            </w:pPr>
            <w:r w:rsidRPr="002E6E74">
              <w:rPr>
                <w:sz w:val="18"/>
                <w:szCs w:val="20"/>
              </w:rPr>
              <w:t>2218054.29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22</w:t>
            </w:r>
          </w:p>
        </w:tc>
        <w:tc>
          <w:tcPr>
            <w:tcW w:w="1558" w:type="dxa"/>
          </w:tcPr>
          <w:p w:rsidR="00872910" w:rsidRPr="002E6E74" w:rsidRDefault="00872910" w:rsidP="00995C20">
            <w:pPr>
              <w:jc w:val="center"/>
              <w:rPr>
                <w:sz w:val="18"/>
                <w:szCs w:val="20"/>
              </w:rPr>
            </w:pPr>
            <w:r w:rsidRPr="002E6E74">
              <w:rPr>
                <w:sz w:val="18"/>
                <w:szCs w:val="20"/>
              </w:rPr>
              <w:t>393746.99</w:t>
            </w:r>
          </w:p>
        </w:tc>
        <w:tc>
          <w:tcPr>
            <w:tcW w:w="1562" w:type="dxa"/>
          </w:tcPr>
          <w:p w:rsidR="00872910" w:rsidRPr="002E6E74" w:rsidRDefault="00872910" w:rsidP="00995C20">
            <w:pPr>
              <w:jc w:val="center"/>
              <w:rPr>
                <w:sz w:val="18"/>
                <w:szCs w:val="20"/>
              </w:rPr>
            </w:pPr>
            <w:r w:rsidRPr="002E6E74">
              <w:rPr>
                <w:sz w:val="18"/>
                <w:szCs w:val="20"/>
              </w:rPr>
              <w:t>2217997.12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23</w:t>
            </w:r>
          </w:p>
        </w:tc>
        <w:tc>
          <w:tcPr>
            <w:tcW w:w="1558" w:type="dxa"/>
          </w:tcPr>
          <w:p w:rsidR="00872910" w:rsidRPr="002E6E74" w:rsidRDefault="00872910" w:rsidP="00995C20">
            <w:pPr>
              <w:jc w:val="center"/>
              <w:rPr>
                <w:sz w:val="18"/>
                <w:szCs w:val="20"/>
              </w:rPr>
            </w:pPr>
            <w:r w:rsidRPr="002E6E74">
              <w:rPr>
                <w:sz w:val="18"/>
                <w:szCs w:val="20"/>
              </w:rPr>
              <w:t>393737.34</w:t>
            </w:r>
          </w:p>
        </w:tc>
        <w:tc>
          <w:tcPr>
            <w:tcW w:w="1562" w:type="dxa"/>
          </w:tcPr>
          <w:p w:rsidR="00872910" w:rsidRPr="002E6E74" w:rsidRDefault="00872910" w:rsidP="00995C20">
            <w:pPr>
              <w:jc w:val="center"/>
              <w:rPr>
                <w:sz w:val="18"/>
                <w:szCs w:val="20"/>
              </w:rPr>
            </w:pPr>
            <w:r w:rsidRPr="002E6E74">
              <w:rPr>
                <w:sz w:val="18"/>
                <w:szCs w:val="20"/>
              </w:rPr>
              <w:t>2217988.73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24</w:t>
            </w:r>
          </w:p>
        </w:tc>
        <w:tc>
          <w:tcPr>
            <w:tcW w:w="1558" w:type="dxa"/>
          </w:tcPr>
          <w:p w:rsidR="00872910" w:rsidRPr="002E6E74" w:rsidRDefault="00872910" w:rsidP="00995C20">
            <w:pPr>
              <w:jc w:val="center"/>
              <w:rPr>
                <w:sz w:val="18"/>
                <w:szCs w:val="20"/>
              </w:rPr>
            </w:pPr>
            <w:r w:rsidRPr="002E6E74">
              <w:rPr>
                <w:sz w:val="18"/>
                <w:szCs w:val="20"/>
              </w:rPr>
              <w:t>393726.41</w:t>
            </w:r>
          </w:p>
        </w:tc>
        <w:tc>
          <w:tcPr>
            <w:tcW w:w="1562" w:type="dxa"/>
          </w:tcPr>
          <w:p w:rsidR="00872910" w:rsidRPr="002E6E74" w:rsidRDefault="00872910" w:rsidP="00995C20">
            <w:pPr>
              <w:jc w:val="center"/>
              <w:rPr>
                <w:sz w:val="18"/>
                <w:szCs w:val="20"/>
              </w:rPr>
            </w:pPr>
            <w:r w:rsidRPr="002E6E74">
              <w:rPr>
                <w:sz w:val="18"/>
                <w:szCs w:val="20"/>
              </w:rPr>
              <w:t>2217985.55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25</w:t>
            </w:r>
          </w:p>
        </w:tc>
        <w:tc>
          <w:tcPr>
            <w:tcW w:w="1558" w:type="dxa"/>
          </w:tcPr>
          <w:p w:rsidR="00872910" w:rsidRPr="002E6E74" w:rsidRDefault="00872910" w:rsidP="00995C20">
            <w:pPr>
              <w:jc w:val="center"/>
              <w:rPr>
                <w:sz w:val="18"/>
                <w:szCs w:val="20"/>
              </w:rPr>
            </w:pPr>
            <w:r w:rsidRPr="002E6E74">
              <w:rPr>
                <w:sz w:val="18"/>
                <w:szCs w:val="20"/>
              </w:rPr>
              <w:t>393705.52</w:t>
            </w:r>
          </w:p>
        </w:tc>
        <w:tc>
          <w:tcPr>
            <w:tcW w:w="1562" w:type="dxa"/>
          </w:tcPr>
          <w:p w:rsidR="00872910" w:rsidRPr="002E6E74" w:rsidRDefault="00872910" w:rsidP="00995C20">
            <w:pPr>
              <w:jc w:val="center"/>
              <w:rPr>
                <w:sz w:val="18"/>
                <w:szCs w:val="20"/>
              </w:rPr>
            </w:pPr>
            <w:r w:rsidRPr="002E6E74">
              <w:rPr>
                <w:sz w:val="18"/>
                <w:szCs w:val="20"/>
              </w:rPr>
              <w:t>2217977.49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26</w:t>
            </w:r>
          </w:p>
        </w:tc>
        <w:tc>
          <w:tcPr>
            <w:tcW w:w="1558" w:type="dxa"/>
          </w:tcPr>
          <w:p w:rsidR="00872910" w:rsidRPr="002E6E74" w:rsidRDefault="00872910" w:rsidP="00995C20">
            <w:pPr>
              <w:jc w:val="center"/>
              <w:rPr>
                <w:sz w:val="18"/>
                <w:szCs w:val="20"/>
              </w:rPr>
            </w:pPr>
            <w:r w:rsidRPr="002E6E74">
              <w:rPr>
                <w:sz w:val="18"/>
                <w:szCs w:val="20"/>
              </w:rPr>
              <w:t>393704.08</w:t>
            </w:r>
          </w:p>
        </w:tc>
        <w:tc>
          <w:tcPr>
            <w:tcW w:w="1562" w:type="dxa"/>
          </w:tcPr>
          <w:p w:rsidR="00872910" w:rsidRPr="002E6E74" w:rsidRDefault="00872910" w:rsidP="00995C20">
            <w:pPr>
              <w:jc w:val="center"/>
              <w:rPr>
                <w:sz w:val="18"/>
                <w:szCs w:val="20"/>
              </w:rPr>
            </w:pPr>
            <w:r w:rsidRPr="002E6E74">
              <w:rPr>
                <w:sz w:val="18"/>
                <w:szCs w:val="20"/>
              </w:rPr>
              <w:t>2217976.89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27</w:t>
            </w:r>
          </w:p>
        </w:tc>
        <w:tc>
          <w:tcPr>
            <w:tcW w:w="1558" w:type="dxa"/>
          </w:tcPr>
          <w:p w:rsidR="00872910" w:rsidRPr="002E6E74" w:rsidRDefault="00872910" w:rsidP="00995C20">
            <w:pPr>
              <w:jc w:val="center"/>
              <w:rPr>
                <w:sz w:val="18"/>
                <w:szCs w:val="20"/>
              </w:rPr>
            </w:pPr>
            <w:r w:rsidRPr="002E6E74">
              <w:rPr>
                <w:sz w:val="18"/>
                <w:szCs w:val="20"/>
              </w:rPr>
              <w:t>393715.41</w:t>
            </w:r>
          </w:p>
        </w:tc>
        <w:tc>
          <w:tcPr>
            <w:tcW w:w="1562" w:type="dxa"/>
          </w:tcPr>
          <w:p w:rsidR="00872910" w:rsidRPr="002E6E74" w:rsidRDefault="00872910" w:rsidP="00995C20">
            <w:pPr>
              <w:jc w:val="center"/>
              <w:rPr>
                <w:sz w:val="18"/>
                <w:szCs w:val="20"/>
              </w:rPr>
            </w:pPr>
            <w:r w:rsidRPr="002E6E74">
              <w:rPr>
                <w:sz w:val="18"/>
                <w:szCs w:val="20"/>
              </w:rPr>
              <w:t>2217971.58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28</w:t>
            </w:r>
          </w:p>
        </w:tc>
        <w:tc>
          <w:tcPr>
            <w:tcW w:w="1558" w:type="dxa"/>
          </w:tcPr>
          <w:p w:rsidR="00872910" w:rsidRPr="002E6E74" w:rsidRDefault="00872910" w:rsidP="00995C20">
            <w:pPr>
              <w:jc w:val="center"/>
              <w:rPr>
                <w:sz w:val="18"/>
                <w:szCs w:val="20"/>
              </w:rPr>
            </w:pPr>
            <w:r w:rsidRPr="002E6E74">
              <w:rPr>
                <w:sz w:val="18"/>
                <w:szCs w:val="20"/>
              </w:rPr>
              <w:t>393740.90</w:t>
            </w:r>
          </w:p>
        </w:tc>
        <w:tc>
          <w:tcPr>
            <w:tcW w:w="1562" w:type="dxa"/>
          </w:tcPr>
          <w:p w:rsidR="00872910" w:rsidRPr="002E6E74" w:rsidRDefault="00872910" w:rsidP="00995C20">
            <w:pPr>
              <w:jc w:val="center"/>
              <w:rPr>
                <w:sz w:val="18"/>
                <w:szCs w:val="20"/>
              </w:rPr>
            </w:pPr>
            <w:r w:rsidRPr="002E6E74">
              <w:rPr>
                <w:sz w:val="18"/>
                <w:szCs w:val="20"/>
              </w:rPr>
              <w:t>2217949.34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29</w:t>
            </w:r>
          </w:p>
        </w:tc>
        <w:tc>
          <w:tcPr>
            <w:tcW w:w="1558" w:type="dxa"/>
          </w:tcPr>
          <w:p w:rsidR="00872910" w:rsidRPr="002E6E74" w:rsidRDefault="00872910" w:rsidP="00995C20">
            <w:pPr>
              <w:jc w:val="center"/>
              <w:rPr>
                <w:sz w:val="18"/>
                <w:szCs w:val="20"/>
              </w:rPr>
            </w:pPr>
            <w:r w:rsidRPr="002E6E74">
              <w:rPr>
                <w:sz w:val="18"/>
                <w:szCs w:val="20"/>
              </w:rPr>
              <w:t>393779.51</w:t>
            </w:r>
          </w:p>
        </w:tc>
        <w:tc>
          <w:tcPr>
            <w:tcW w:w="1562" w:type="dxa"/>
          </w:tcPr>
          <w:p w:rsidR="00872910" w:rsidRPr="002E6E74" w:rsidRDefault="00872910" w:rsidP="00995C20">
            <w:pPr>
              <w:jc w:val="center"/>
              <w:rPr>
                <w:sz w:val="18"/>
                <w:szCs w:val="20"/>
              </w:rPr>
            </w:pPr>
            <w:r w:rsidRPr="002E6E74">
              <w:rPr>
                <w:sz w:val="18"/>
                <w:szCs w:val="20"/>
              </w:rPr>
              <w:t>2217916.79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30</w:t>
            </w:r>
          </w:p>
        </w:tc>
        <w:tc>
          <w:tcPr>
            <w:tcW w:w="1558" w:type="dxa"/>
          </w:tcPr>
          <w:p w:rsidR="00872910" w:rsidRPr="002E6E74" w:rsidRDefault="00872910" w:rsidP="00995C20">
            <w:pPr>
              <w:jc w:val="center"/>
              <w:rPr>
                <w:sz w:val="18"/>
                <w:szCs w:val="20"/>
              </w:rPr>
            </w:pPr>
            <w:r w:rsidRPr="002E6E74">
              <w:rPr>
                <w:sz w:val="18"/>
                <w:szCs w:val="20"/>
              </w:rPr>
              <w:t>393792.92</w:t>
            </w:r>
          </w:p>
        </w:tc>
        <w:tc>
          <w:tcPr>
            <w:tcW w:w="1562" w:type="dxa"/>
          </w:tcPr>
          <w:p w:rsidR="00872910" w:rsidRPr="002E6E74" w:rsidRDefault="00872910" w:rsidP="00995C20">
            <w:pPr>
              <w:jc w:val="center"/>
              <w:rPr>
                <w:sz w:val="18"/>
                <w:szCs w:val="20"/>
              </w:rPr>
            </w:pPr>
            <w:r w:rsidRPr="002E6E74">
              <w:rPr>
                <w:sz w:val="18"/>
                <w:szCs w:val="20"/>
              </w:rPr>
              <w:t>2217890.30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31</w:t>
            </w:r>
          </w:p>
        </w:tc>
        <w:tc>
          <w:tcPr>
            <w:tcW w:w="1558" w:type="dxa"/>
          </w:tcPr>
          <w:p w:rsidR="00872910" w:rsidRPr="002E6E74" w:rsidRDefault="00872910" w:rsidP="00995C20">
            <w:pPr>
              <w:jc w:val="center"/>
              <w:rPr>
                <w:sz w:val="18"/>
                <w:szCs w:val="20"/>
              </w:rPr>
            </w:pPr>
            <w:r w:rsidRPr="002E6E74">
              <w:rPr>
                <w:sz w:val="18"/>
                <w:szCs w:val="20"/>
              </w:rPr>
              <w:t>393800.22</w:t>
            </w:r>
          </w:p>
        </w:tc>
        <w:tc>
          <w:tcPr>
            <w:tcW w:w="1562" w:type="dxa"/>
          </w:tcPr>
          <w:p w:rsidR="00872910" w:rsidRPr="002E6E74" w:rsidRDefault="00872910" w:rsidP="00995C20">
            <w:pPr>
              <w:jc w:val="center"/>
              <w:rPr>
                <w:sz w:val="18"/>
                <w:szCs w:val="20"/>
              </w:rPr>
            </w:pPr>
            <w:r w:rsidRPr="002E6E74">
              <w:rPr>
                <w:sz w:val="18"/>
                <w:szCs w:val="20"/>
              </w:rPr>
              <w:t>2217841.84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32</w:t>
            </w:r>
          </w:p>
        </w:tc>
        <w:tc>
          <w:tcPr>
            <w:tcW w:w="1558" w:type="dxa"/>
          </w:tcPr>
          <w:p w:rsidR="00872910" w:rsidRPr="002E6E74" w:rsidRDefault="00872910" w:rsidP="00995C20">
            <w:pPr>
              <w:jc w:val="center"/>
              <w:rPr>
                <w:sz w:val="18"/>
                <w:szCs w:val="20"/>
              </w:rPr>
            </w:pPr>
            <w:r w:rsidRPr="002E6E74">
              <w:rPr>
                <w:sz w:val="18"/>
                <w:szCs w:val="20"/>
              </w:rPr>
              <w:t>393797.44</w:t>
            </w:r>
          </w:p>
        </w:tc>
        <w:tc>
          <w:tcPr>
            <w:tcW w:w="1562" w:type="dxa"/>
          </w:tcPr>
          <w:p w:rsidR="00872910" w:rsidRPr="002E6E74" w:rsidRDefault="00872910" w:rsidP="00995C20">
            <w:pPr>
              <w:jc w:val="center"/>
              <w:rPr>
                <w:sz w:val="18"/>
                <w:szCs w:val="20"/>
              </w:rPr>
            </w:pPr>
            <w:r w:rsidRPr="002E6E74">
              <w:rPr>
                <w:sz w:val="18"/>
                <w:szCs w:val="20"/>
              </w:rPr>
              <w:t>2217815.07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33</w:t>
            </w:r>
          </w:p>
        </w:tc>
        <w:tc>
          <w:tcPr>
            <w:tcW w:w="1558" w:type="dxa"/>
          </w:tcPr>
          <w:p w:rsidR="00872910" w:rsidRPr="002E6E74" w:rsidRDefault="00872910" w:rsidP="00995C20">
            <w:pPr>
              <w:jc w:val="center"/>
              <w:rPr>
                <w:sz w:val="18"/>
                <w:szCs w:val="20"/>
              </w:rPr>
            </w:pPr>
            <w:r w:rsidRPr="002E6E74">
              <w:rPr>
                <w:sz w:val="18"/>
                <w:szCs w:val="20"/>
              </w:rPr>
              <w:t>393810.38</w:t>
            </w:r>
          </w:p>
        </w:tc>
        <w:tc>
          <w:tcPr>
            <w:tcW w:w="1562" w:type="dxa"/>
          </w:tcPr>
          <w:p w:rsidR="00872910" w:rsidRPr="002E6E74" w:rsidRDefault="00872910" w:rsidP="00995C20">
            <w:pPr>
              <w:jc w:val="center"/>
              <w:rPr>
                <w:sz w:val="18"/>
                <w:szCs w:val="20"/>
              </w:rPr>
            </w:pPr>
            <w:r w:rsidRPr="002E6E74">
              <w:rPr>
                <w:sz w:val="18"/>
                <w:szCs w:val="20"/>
              </w:rPr>
              <w:t>2217768.32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34</w:t>
            </w:r>
          </w:p>
        </w:tc>
        <w:tc>
          <w:tcPr>
            <w:tcW w:w="1558" w:type="dxa"/>
          </w:tcPr>
          <w:p w:rsidR="00872910" w:rsidRPr="002E6E74" w:rsidRDefault="00872910" w:rsidP="00995C20">
            <w:pPr>
              <w:jc w:val="center"/>
              <w:rPr>
                <w:sz w:val="18"/>
                <w:szCs w:val="20"/>
              </w:rPr>
            </w:pPr>
            <w:r w:rsidRPr="002E6E74">
              <w:rPr>
                <w:sz w:val="18"/>
                <w:szCs w:val="20"/>
              </w:rPr>
              <w:t>393830.11</w:t>
            </w:r>
          </w:p>
        </w:tc>
        <w:tc>
          <w:tcPr>
            <w:tcW w:w="1562" w:type="dxa"/>
          </w:tcPr>
          <w:p w:rsidR="00872910" w:rsidRPr="002E6E74" w:rsidRDefault="00872910" w:rsidP="00995C20">
            <w:pPr>
              <w:jc w:val="center"/>
              <w:rPr>
                <w:sz w:val="18"/>
                <w:szCs w:val="20"/>
              </w:rPr>
            </w:pPr>
            <w:r w:rsidRPr="002E6E74">
              <w:rPr>
                <w:sz w:val="18"/>
                <w:szCs w:val="20"/>
              </w:rPr>
              <w:t>2217703.87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35</w:t>
            </w:r>
          </w:p>
        </w:tc>
        <w:tc>
          <w:tcPr>
            <w:tcW w:w="1558" w:type="dxa"/>
          </w:tcPr>
          <w:p w:rsidR="00872910" w:rsidRPr="002E6E74" w:rsidRDefault="00872910" w:rsidP="00995C20">
            <w:pPr>
              <w:jc w:val="center"/>
              <w:rPr>
                <w:sz w:val="18"/>
                <w:szCs w:val="20"/>
              </w:rPr>
            </w:pPr>
            <w:r w:rsidRPr="002E6E74">
              <w:rPr>
                <w:sz w:val="18"/>
                <w:szCs w:val="20"/>
              </w:rPr>
              <w:t>393832.95</w:t>
            </w:r>
          </w:p>
        </w:tc>
        <w:tc>
          <w:tcPr>
            <w:tcW w:w="1562" w:type="dxa"/>
          </w:tcPr>
          <w:p w:rsidR="00872910" w:rsidRPr="002E6E74" w:rsidRDefault="00872910" w:rsidP="00995C20">
            <w:pPr>
              <w:jc w:val="center"/>
              <w:rPr>
                <w:sz w:val="18"/>
                <w:szCs w:val="20"/>
              </w:rPr>
            </w:pPr>
            <w:r w:rsidRPr="002E6E74">
              <w:rPr>
                <w:sz w:val="18"/>
                <w:szCs w:val="20"/>
              </w:rPr>
              <w:t>2217671.25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36</w:t>
            </w:r>
          </w:p>
        </w:tc>
        <w:tc>
          <w:tcPr>
            <w:tcW w:w="1558" w:type="dxa"/>
          </w:tcPr>
          <w:p w:rsidR="00872910" w:rsidRPr="002E6E74" w:rsidRDefault="00872910" w:rsidP="00995C20">
            <w:pPr>
              <w:jc w:val="center"/>
              <w:rPr>
                <w:sz w:val="18"/>
                <w:szCs w:val="20"/>
              </w:rPr>
            </w:pPr>
            <w:r w:rsidRPr="002E6E74">
              <w:rPr>
                <w:sz w:val="18"/>
                <w:szCs w:val="20"/>
              </w:rPr>
              <w:t>393873.68</w:t>
            </w:r>
          </w:p>
        </w:tc>
        <w:tc>
          <w:tcPr>
            <w:tcW w:w="1562" w:type="dxa"/>
          </w:tcPr>
          <w:p w:rsidR="00872910" w:rsidRPr="002E6E74" w:rsidRDefault="00872910" w:rsidP="00995C20">
            <w:pPr>
              <w:jc w:val="center"/>
              <w:rPr>
                <w:sz w:val="18"/>
                <w:szCs w:val="20"/>
              </w:rPr>
            </w:pPr>
            <w:r w:rsidRPr="002E6E74">
              <w:rPr>
                <w:sz w:val="18"/>
                <w:szCs w:val="20"/>
              </w:rPr>
              <w:t>2217617.97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37</w:t>
            </w:r>
          </w:p>
        </w:tc>
        <w:tc>
          <w:tcPr>
            <w:tcW w:w="1558" w:type="dxa"/>
          </w:tcPr>
          <w:p w:rsidR="00872910" w:rsidRPr="002E6E74" w:rsidRDefault="00872910" w:rsidP="00995C20">
            <w:pPr>
              <w:jc w:val="center"/>
              <w:rPr>
                <w:sz w:val="18"/>
                <w:szCs w:val="20"/>
              </w:rPr>
            </w:pPr>
            <w:r w:rsidRPr="002E6E74">
              <w:rPr>
                <w:sz w:val="18"/>
                <w:szCs w:val="20"/>
              </w:rPr>
              <w:t>393904.82</w:t>
            </w:r>
          </w:p>
        </w:tc>
        <w:tc>
          <w:tcPr>
            <w:tcW w:w="1562" w:type="dxa"/>
          </w:tcPr>
          <w:p w:rsidR="00872910" w:rsidRPr="002E6E74" w:rsidRDefault="00872910" w:rsidP="00995C20">
            <w:pPr>
              <w:jc w:val="center"/>
              <w:rPr>
                <w:sz w:val="18"/>
                <w:szCs w:val="20"/>
              </w:rPr>
            </w:pPr>
            <w:r w:rsidRPr="002E6E74">
              <w:rPr>
                <w:sz w:val="18"/>
                <w:szCs w:val="20"/>
              </w:rPr>
              <w:t>2217596.64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38</w:t>
            </w:r>
          </w:p>
        </w:tc>
        <w:tc>
          <w:tcPr>
            <w:tcW w:w="1558" w:type="dxa"/>
          </w:tcPr>
          <w:p w:rsidR="00872910" w:rsidRPr="002E6E74" w:rsidRDefault="00872910" w:rsidP="00995C20">
            <w:pPr>
              <w:jc w:val="center"/>
              <w:rPr>
                <w:sz w:val="18"/>
                <w:szCs w:val="20"/>
              </w:rPr>
            </w:pPr>
            <w:r w:rsidRPr="002E6E74">
              <w:rPr>
                <w:sz w:val="18"/>
                <w:szCs w:val="20"/>
              </w:rPr>
              <w:t>393944.60</w:t>
            </w:r>
          </w:p>
        </w:tc>
        <w:tc>
          <w:tcPr>
            <w:tcW w:w="1562" w:type="dxa"/>
          </w:tcPr>
          <w:p w:rsidR="00872910" w:rsidRPr="002E6E74" w:rsidRDefault="00872910" w:rsidP="00995C20">
            <w:pPr>
              <w:jc w:val="center"/>
              <w:rPr>
                <w:sz w:val="18"/>
                <w:szCs w:val="20"/>
              </w:rPr>
            </w:pPr>
            <w:r w:rsidRPr="002E6E74">
              <w:rPr>
                <w:sz w:val="18"/>
                <w:szCs w:val="20"/>
              </w:rPr>
              <w:t>2217590.84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39</w:t>
            </w:r>
          </w:p>
        </w:tc>
        <w:tc>
          <w:tcPr>
            <w:tcW w:w="1558" w:type="dxa"/>
          </w:tcPr>
          <w:p w:rsidR="00872910" w:rsidRPr="002E6E74" w:rsidRDefault="00872910" w:rsidP="00995C20">
            <w:pPr>
              <w:jc w:val="center"/>
              <w:rPr>
                <w:sz w:val="18"/>
                <w:szCs w:val="20"/>
              </w:rPr>
            </w:pPr>
            <w:r w:rsidRPr="002E6E74">
              <w:rPr>
                <w:sz w:val="18"/>
                <w:szCs w:val="20"/>
              </w:rPr>
              <w:t>393960.38</w:t>
            </w:r>
          </w:p>
        </w:tc>
        <w:tc>
          <w:tcPr>
            <w:tcW w:w="1562" w:type="dxa"/>
          </w:tcPr>
          <w:p w:rsidR="00872910" w:rsidRPr="002E6E74" w:rsidRDefault="00872910" w:rsidP="00995C20">
            <w:pPr>
              <w:jc w:val="center"/>
              <w:rPr>
                <w:sz w:val="18"/>
                <w:szCs w:val="20"/>
              </w:rPr>
            </w:pPr>
            <w:r w:rsidRPr="002E6E74">
              <w:rPr>
                <w:sz w:val="18"/>
                <w:szCs w:val="20"/>
              </w:rPr>
              <w:t>2217567.62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40</w:t>
            </w:r>
          </w:p>
        </w:tc>
        <w:tc>
          <w:tcPr>
            <w:tcW w:w="1558" w:type="dxa"/>
          </w:tcPr>
          <w:p w:rsidR="00872910" w:rsidRPr="002E6E74" w:rsidRDefault="00872910" w:rsidP="00995C20">
            <w:pPr>
              <w:jc w:val="center"/>
              <w:rPr>
                <w:sz w:val="18"/>
                <w:szCs w:val="20"/>
              </w:rPr>
            </w:pPr>
            <w:r w:rsidRPr="002E6E74">
              <w:rPr>
                <w:sz w:val="18"/>
                <w:szCs w:val="20"/>
              </w:rPr>
              <w:t>393942.57</w:t>
            </w:r>
          </w:p>
        </w:tc>
        <w:tc>
          <w:tcPr>
            <w:tcW w:w="1562" w:type="dxa"/>
          </w:tcPr>
          <w:p w:rsidR="00872910" w:rsidRPr="002E6E74" w:rsidRDefault="00872910" w:rsidP="00995C20">
            <w:pPr>
              <w:jc w:val="center"/>
              <w:rPr>
                <w:sz w:val="18"/>
                <w:szCs w:val="20"/>
              </w:rPr>
            </w:pPr>
            <w:r w:rsidRPr="002E6E74">
              <w:rPr>
                <w:sz w:val="18"/>
                <w:szCs w:val="20"/>
              </w:rPr>
              <w:t>2217519.54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41</w:t>
            </w:r>
          </w:p>
        </w:tc>
        <w:tc>
          <w:tcPr>
            <w:tcW w:w="1558" w:type="dxa"/>
          </w:tcPr>
          <w:p w:rsidR="00872910" w:rsidRPr="002E6E74" w:rsidRDefault="00872910" w:rsidP="00995C20">
            <w:pPr>
              <w:jc w:val="center"/>
              <w:rPr>
                <w:sz w:val="18"/>
                <w:szCs w:val="20"/>
              </w:rPr>
            </w:pPr>
            <w:r w:rsidRPr="002E6E74">
              <w:rPr>
                <w:sz w:val="18"/>
                <w:szCs w:val="20"/>
              </w:rPr>
              <w:t>393942.30</w:t>
            </w:r>
          </w:p>
        </w:tc>
        <w:tc>
          <w:tcPr>
            <w:tcW w:w="1562" w:type="dxa"/>
          </w:tcPr>
          <w:p w:rsidR="00872910" w:rsidRPr="002E6E74" w:rsidRDefault="00872910" w:rsidP="00995C20">
            <w:pPr>
              <w:jc w:val="center"/>
              <w:rPr>
                <w:sz w:val="18"/>
                <w:szCs w:val="20"/>
              </w:rPr>
            </w:pPr>
            <w:r w:rsidRPr="002E6E74">
              <w:rPr>
                <w:sz w:val="18"/>
                <w:szCs w:val="20"/>
              </w:rPr>
              <w:t>2217487.96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42</w:t>
            </w:r>
          </w:p>
        </w:tc>
        <w:tc>
          <w:tcPr>
            <w:tcW w:w="1558" w:type="dxa"/>
          </w:tcPr>
          <w:p w:rsidR="00872910" w:rsidRPr="002E6E74" w:rsidRDefault="00872910" w:rsidP="00995C20">
            <w:pPr>
              <w:jc w:val="center"/>
              <w:rPr>
                <w:sz w:val="18"/>
                <w:szCs w:val="20"/>
              </w:rPr>
            </w:pPr>
            <w:r w:rsidRPr="002E6E74">
              <w:rPr>
                <w:sz w:val="18"/>
                <w:szCs w:val="20"/>
              </w:rPr>
              <w:t>393950.02</w:t>
            </w:r>
          </w:p>
        </w:tc>
        <w:tc>
          <w:tcPr>
            <w:tcW w:w="1562" w:type="dxa"/>
          </w:tcPr>
          <w:p w:rsidR="00872910" w:rsidRPr="002E6E74" w:rsidRDefault="00872910" w:rsidP="00995C20">
            <w:pPr>
              <w:jc w:val="center"/>
              <w:rPr>
                <w:sz w:val="18"/>
                <w:szCs w:val="20"/>
              </w:rPr>
            </w:pPr>
            <w:r w:rsidRPr="002E6E74">
              <w:rPr>
                <w:sz w:val="18"/>
                <w:szCs w:val="20"/>
              </w:rPr>
              <w:t>2217462.98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43</w:t>
            </w:r>
          </w:p>
        </w:tc>
        <w:tc>
          <w:tcPr>
            <w:tcW w:w="1558" w:type="dxa"/>
          </w:tcPr>
          <w:p w:rsidR="00872910" w:rsidRPr="002E6E74" w:rsidRDefault="00872910" w:rsidP="00995C20">
            <w:pPr>
              <w:jc w:val="center"/>
              <w:rPr>
                <w:sz w:val="18"/>
                <w:szCs w:val="20"/>
              </w:rPr>
            </w:pPr>
            <w:r w:rsidRPr="002E6E74">
              <w:rPr>
                <w:sz w:val="18"/>
                <w:szCs w:val="20"/>
              </w:rPr>
              <w:t>393974.65</w:t>
            </w:r>
          </w:p>
        </w:tc>
        <w:tc>
          <w:tcPr>
            <w:tcW w:w="1562" w:type="dxa"/>
          </w:tcPr>
          <w:p w:rsidR="00872910" w:rsidRPr="002E6E74" w:rsidRDefault="00872910" w:rsidP="00995C20">
            <w:pPr>
              <w:jc w:val="center"/>
              <w:rPr>
                <w:sz w:val="18"/>
                <w:szCs w:val="20"/>
              </w:rPr>
            </w:pPr>
            <w:r w:rsidRPr="002E6E74">
              <w:rPr>
                <w:sz w:val="18"/>
                <w:szCs w:val="20"/>
              </w:rPr>
              <w:t>2217443.16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44</w:t>
            </w:r>
          </w:p>
        </w:tc>
        <w:tc>
          <w:tcPr>
            <w:tcW w:w="1558" w:type="dxa"/>
          </w:tcPr>
          <w:p w:rsidR="00872910" w:rsidRPr="002E6E74" w:rsidRDefault="00872910" w:rsidP="00995C20">
            <w:pPr>
              <w:jc w:val="center"/>
              <w:rPr>
                <w:sz w:val="18"/>
                <w:szCs w:val="20"/>
              </w:rPr>
            </w:pPr>
            <w:r w:rsidRPr="002E6E74">
              <w:rPr>
                <w:sz w:val="18"/>
                <w:szCs w:val="20"/>
              </w:rPr>
              <w:t>394012.32</w:t>
            </w:r>
          </w:p>
        </w:tc>
        <w:tc>
          <w:tcPr>
            <w:tcW w:w="1562" w:type="dxa"/>
          </w:tcPr>
          <w:p w:rsidR="00872910" w:rsidRPr="002E6E74" w:rsidRDefault="00872910" w:rsidP="00995C20">
            <w:pPr>
              <w:jc w:val="center"/>
              <w:rPr>
                <w:sz w:val="18"/>
                <w:szCs w:val="20"/>
              </w:rPr>
            </w:pPr>
            <w:r w:rsidRPr="002E6E74">
              <w:rPr>
                <w:sz w:val="18"/>
                <w:szCs w:val="20"/>
              </w:rPr>
              <w:t>2217370.92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45</w:t>
            </w:r>
          </w:p>
        </w:tc>
        <w:tc>
          <w:tcPr>
            <w:tcW w:w="1558" w:type="dxa"/>
          </w:tcPr>
          <w:p w:rsidR="00872910" w:rsidRPr="002E6E74" w:rsidRDefault="00872910" w:rsidP="00995C20">
            <w:pPr>
              <w:jc w:val="center"/>
              <w:rPr>
                <w:sz w:val="18"/>
                <w:szCs w:val="20"/>
              </w:rPr>
            </w:pPr>
            <w:r w:rsidRPr="002E6E74">
              <w:rPr>
                <w:sz w:val="18"/>
                <w:szCs w:val="20"/>
              </w:rPr>
              <w:t>394013.22</w:t>
            </w:r>
          </w:p>
        </w:tc>
        <w:tc>
          <w:tcPr>
            <w:tcW w:w="1562" w:type="dxa"/>
          </w:tcPr>
          <w:p w:rsidR="00872910" w:rsidRPr="002E6E74" w:rsidRDefault="00872910" w:rsidP="00995C20">
            <w:pPr>
              <w:jc w:val="center"/>
              <w:rPr>
                <w:sz w:val="18"/>
                <w:szCs w:val="20"/>
              </w:rPr>
            </w:pPr>
            <w:r w:rsidRPr="002E6E74">
              <w:rPr>
                <w:sz w:val="18"/>
                <w:szCs w:val="20"/>
              </w:rPr>
              <w:t>2217331.13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lastRenderedPageBreak/>
              <w:t>46</w:t>
            </w:r>
          </w:p>
        </w:tc>
        <w:tc>
          <w:tcPr>
            <w:tcW w:w="1558" w:type="dxa"/>
          </w:tcPr>
          <w:p w:rsidR="00872910" w:rsidRPr="002E6E74" w:rsidRDefault="00872910" w:rsidP="00995C20">
            <w:pPr>
              <w:jc w:val="center"/>
              <w:rPr>
                <w:sz w:val="18"/>
                <w:szCs w:val="20"/>
              </w:rPr>
            </w:pPr>
            <w:r w:rsidRPr="002E6E74">
              <w:rPr>
                <w:sz w:val="18"/>
                <w:szCs w:val="20"/>
              </w:rPr>
              <w:t>394060.59</w:t>
            </w:r>
          </w:p>
        </w:tc>
        <w:tc>
          <w:tcPr>
            <w:tcW w:w="1562" w:type="dxa"/>
          </w:tcPr>
          <w:p w:rsidR="00872910" w:rsidRPr="002E6E74" w:rsidRDefault="00872910" w:rsidP="00995C20">
            <w:pPr>
              <w:jc w:val="center"/>
              <w:rPr>
                <w:sz w:val="18"/>
                <w:szCs w:val="20"/>
              </w:rPr>
            </w:pPr>
            <w:r w:rsidRPr="002E6E74">
              <w:rPr>
                <w:sz w:val="18"/>
                <w:szCs w:val="20"/>
              </w:rPr>
              <w:t>2217349.61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47</w:t>
            </w:r>
          </w:p>
        </w:tc>
        <w:tc>
          <w:tcPr>
            <w:tcW w:w="1558" w:type="dxa"/>
          </w:tcPr>
          <w:p w:rsidR="00872910" w:rsidRPr="002E6E74" w:rsidRDefault="00872910" w:rsidP="00995C20">
            <w:pPr>
              <w:jc w:val="center"/>
              <w:rPr>
                <w:sz w:val="18"/>
                <w:szCs w:val="20"/>
              </w:rPr>
            </w:pPr>
            <w:r w:rsidRPr="002E6E74">
              <w:rPr>
                <w:sz w:val="18"/>
                <w:szCs w:val="20"/>
              </w:rPr>
              <w:t>394069.71</w:t>
            </w:r>
          </w:p>
        </w:tc>
        <w:tc>
          <w:tcPr>
            <w:tcW w:w="1562" w:type="dxa"/>
          </w:tcPr>
          <w:p w:rsidR="00872910" w:rsidRPr="002E6E74" w:rsidRDefault="00872910" w:rsidP="00995C20">
            <w:pPr>
              <w:jc w:val="center"/>
              <w:rPr>
                <w:sz w:val="18"/>
                <w:szCs w:val="20"/>
              </w:rPr>
            </w:pPr>
            <w:r w:rsidRPr="002E6E74">
              <w:rPr>
                <w:sz w:val="18"/>
                <w:szCs w:val="20"/>
              </w:rPr>
              <w:t>2217353.16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48</w:t>
            </w:r>
          </w:p>
        </w:tc>
        <w:tc>
          <w:tcPr>
            <w:tcW w:w="1558" w:type="dxa"/>
          </w:tcPr>
          <w:p w:rsidR="00872910" w:rsidRPr="002E6E74" w:rsidRDefault="00872910" w:rsidP="00995C20">
            <w:pPr>
              <w:jc w:val="center"/>
              <w:rPr>
                <w:sz w:val="18"/>
                <w:szCs w:val="20"/>
              </w:rPr>
            </w:pPr>
            <w:r w:rsidRPr="002E6E74">
              <w:rPr>
                <w:sz w:val="18"/>
                <w:szCs w:val="20"/>
              </w:rPr>
              <w:t>394241.19</w:t>
            </w:r>
          </w:p>
        </w:tc>
        <w:tc>
          <w:tcPr>
            <w:tcW w:w="1562" w:type="dxa"/>
          </w:tcPr>
          <w:p w:rsidR="00872910" w:rsidRPr="002E6E74" w:rsidRDefault="00872910" w:rsidP="00995C20">
            <w:pPr>
              <w:jc w:val="center"/>
              <w:rPr>
                <w:sz w:val="18"/>
                <w:szCs w:val="20"/>
              </w:rPr>
            </w:pPr>
            <w:r w:rsidRPr="002E6E74">
              <w:rPr>
                <w:sz w:val="18"/>
                <w:szCs w:val="20"/>
              </w:rPr>
              <w:t>2217405.06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49</w:t>
            </w:r>
          </w:p>
        </w:tc>
        <w:tc>
          <w:tcPr>
            <w:tcW w:w="1558" w:type="dxa"/>
          </w:tcPr>
          <w:p w:rsidR="00872910" w:rsidRPr="002E6E74" w:rsidRDefault="00872910" w:rsidP="00995C20">
            <w:pPr>
              <w:jc w:val="center"/>
              <w:rPr>
                <w:sz w:val="18"/>
                <w:szCs w:val="20"/>
              </w:rPr>
            </w:pPr>
            <w:r w:rsidRPr="002E6E74">
              <w:rPr>
                <w:sz w:val="18"/>
                <w:szCs w:val="20"/>
              </w:rPr>
              <w:t>394307.91</w:t>
            </w:r>
          </w:p>
        </w:tc>
        <w:tc>
          <w:tcPr>
            <w:tcW w:w="1562" w:type="dxa"/>
          </w:tcPr>
          <w:p w:rsidR="00872910" w:rsidRPr="002E6E74" w:rsidRDefault="00872910" w:rsidP="00995C20">
            <w:pPr>
              <w:jc w:val="center"/>
              <w:rPr>
                <w:sz w:val="18"/>
                <w:szCs w:val="20"/>
              </w:rPr>
            </w:pPr>
            <w:r w:rsidRPr="002E6E74">
              <w:rPr>
                <w:sz w:val="18"/>
                <w:szCs w:val="20"/>
              </w:rPr>
              <w:t>2217422.16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50</w:t>
            </w:r>
          </w:p>
        </w:tc>
        <w:tc>
          <w:tcPr>
            <w:tcW w:w="1558" w:type="dxa"/>
          </w:tcPr>
          <w:p w:rsidR="00872910" w:rsidRPr="002E6E74" w:rsidRDefault="00872910" w:rsidP="00995C20">
            <w:pPr>
              <w:jc w:val="center"/>
              <w:rPr>
                <w:sz w:val="18"/>
                <w:szCs w:val="20"/>
              </w:rPr>
            </w:pPr>
            <w:r w:rsidRPr="002E6E74">
              <w:rPr>
                <w:sz w:val="18"/>
                <w:szCs w:val="20"/>
              </w:rPr>
              <w:t>394387.18</w:t>
            </w:r>
          </w:p>
        </w:tc>
        <w:tc>
          <w:tcPr>
            <w:tcW w:w="1562" w:type="dxa"/>
          </w:tcPr>
          <w:p w:rsidR="00872910" w:rsidRPr="002E6E74" w:rsidRDefault="00872910" w:rsidP="00995C20">
            <w:pPr>
              <w:jc w:val="center"/>
              <w:rPr>
                <w:sz w:val="18"/>
                <w:szCs w:val="20"/>
              </w:rPr>
            </w:pPr>
            <w:r w:rsidRPr="002E6E74">
              <w:rPr>
                <w:sz w:val="18"/>
                <w:szCs w:val="20"/>
              </w:rPr>
              <w:t>2217435.33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51</w:t>
            </w:r>
          </w:p>
        </w:tc>
        <w:tc>
          <w:tcPr>
            <w:tcW w:w="1558" w:type="dxa"/>
          </w:tcPr>
          <w:p w:rsidR="00872910" w:rsidRPr="002E6E74" w:rsidRDefault="00872910" w:rsidP="00995C20">
            <w:pPr>
              <w:jc w:val="center"/>
              <w:rPr>
                <w:sz w:val="18"/>
                <w:szCs w:val="20"/>
              </w:rPr>
            </w:pPr>
            <w:r w:rsidRPr="002E6E74">
              <w:rPr>
                <w:sz w:val="18"/>
                <w:szCs w:val="20"/>
              </w:rPr>
              <w:t>394513.41</w:t>
            </w:r>
          </w:p>
        </w:tc>
        <w:tc>
          <w:tcPr>
            <w:tcW w:w="1562" w:type="dxa"/>
          </w:tcPr>
          <w:p w:rsidR="00872910" w:rsidRPr="002E6E74" w:rsidRDefault="00872910" w:rsidP="00995C20">
            <w:pPr>
              <w:jc w:val="center"/>
              <w:rPr>
                <w:sz w:val="18"/>
                <w:szCs w:val="20"/>
              </w:rPr>
            </w:pPr>
            <w:r w:rsidRPr="002E6E74">
              <w:rPr>
                <w:sz w:val="18"/>
                <w:szCs w:val="20"/>
              </w:rPr>
              <w:t>2217440.66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52</w:t>
            </w:r>
          </w:p>
        </w:tc>
        <w:tc>
          <w:tcPr>
            <w:tcW w:w="1558" w:type="dxa"/>
          </w:tcPr>
          <w:p w:rsidR="00872910" w:rsidRPr="002E6E74" w:rsidRDefault="00872910" w:rsidP="00995C20">
            <w:pPr>
              <w:jc w:val="center"/>
              <w:rPr>
                <w:sz w:val="18"/>
                <w:szCs w:val="20"/>
              </w:rPr>
            </w:pPr>
            <w:r w:rsidRPr="002E6E74">
              <w:rPr>
                <w:sz w:val="18"/>
                <w:szCs w:val="20"/>
              </w:rPr>
              <w:t>394573.61</w:t>
            </w:r>
          </w:p>
        </w:tc>
        <w:tc>
          <w:tcPr>
            <w:tcW w:w="1562" w:type="dxa"/>
          </w:tcPr>
          <w:p w:rsidR="00872910" w:rsidRPr="002E6E74" w:rsidRDefault="00872910" w:rsidP="00995C20">
            <w:pPr>
              <w:jc w:val="center"/>
              <w:rPr>
                <w:sz w:val="18"/>
                <w:szCs w:val="20"/>
              </w:rPr>
            </w:pPr>
            <w:r w:rsidRPr="002E6E74">
              <w:rPr>
                <w:sz w:val="18"/>
                <w:szCs w:val="20"/>
              </w:rPr>
              <w:t>2217438.35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53</w:t>
            </w:r>
          </w:p>
        </w:tc>
        <w:tc>
          <w:tcPr>
            <w:tcW w:w="1558" w:type="dxa"/>
          </w:tcPr>
          <w:p w:rsidR="00872910" w:rsidRPr="002E6E74" w:rsidRDefault="00872910" w:rsidP="00995C20">
            <w:pPr>
              <w:jc w:val="center"/>
              <w:rPr>
                <w:sz w:val="18"/>
                <w:szCs w:val="20"/>
              </w:rPr>
            </w:pPr>
            <w:r w:rsidRPr="002E6E74">
              <w:rPr>
                <w:sz w:val="18"/>
                <w:szCs w:val="20"/>
              </w:rPr>
              <w:t>394653.79</w:t>
            </w:r>
          </w:p>
        </w:tc>
        <w:tc>
          <w:tcPr>
            <w:tcW w:w="1562" w:type="dxa"/>
          </w:tcPr>
          <w:p w:rsidR="00872910" w:rsidRPr="002E6E74" w:rsidRDefault="00872910" w:rsidP="00995C20">
            <w:pPr>
              <w:jc w:val="center"/>
              <w:rPr>
                <w:sz w:val="18"/>
                <w:szCs w:val="20"/>
              </w:rPr>
            </w:pPr>
            <w:r w:rsidRPr="002E6E74">
              <w:rPr>
                <w:sz w:val="18"/>
                <w:szCs w:val="20"/>
              </w:rPr>
              <w:t>2217447.46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54</w:t>
            </w:r>
          </w:p>
        </w:tc>
        <w:tc>
          <w:tcPr>
            <w:tcW w:w="1558" w:type="dxa"/>
          </w:tcPr>
          <w:p w:rsidR="00872910" w:rsidRPr="002E6E74" w:rsidRDefault="00872910" w:rsidP="00995C20">
            <w:pPr>
              <w:jc w:val="center"/>
              <w:rPr>
                <w:sz w:val="18"/>
                <w:szCs w:val="20"/>
              </w:rPr>
            </w:pPr>
            <w:r w:rsidRPr="002E6E74">
              <w:rPr>
                <w:sz w:val="18"/>
                <w:szCs w:val="20"/>
              </w:rPr>
              <w:t>394637.25</w:t>
            </w:r>
          </w:p>
        </w:tc>
        <w:tc>
          <w:tcPr>
            <w:tcW w:w="1562" w:type="dxa"/>
          </w:tcPr>
          <w:p w:rsidR="00872910" w:rsidRPr="002E6E74" w:rsidRDefault="00872910" w:rsidP="00995C20">
            <w:pPr>
              <w:jc w:val="center"/>
              <w:rPr>
                <w:sz w:val="18"/>
                <w:szCs w:val="20"/>
              </w:rPr>
            </w:pPr>
            <w:r w:rsidRPr="002E6E74">
              <w:rPr>
                <w:sz w:val="18"/>
                <w:szCs w:val="20"/>
              </w:rPr>
              <w:t>2217497.21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55</w:t>
            </w:r>
          </w:p>
        </w:tc>
        <w:tc>
          <w:tcPr>
            <w:tcW w:w="1558" w:type="dxa"/>
          </w:tcPr>
          <w:p w:rsidR="00872910" w:rsidRPr="002E6E74" w:rsidRDefault="00872910" w:rsidP="00995C20">
            <w:pPr>
              <w:jc w:val="center"/>
              <w:rPr>
                <w:sz w:val="18"/>
                <w:szCs w:val="20"/>
              </w:rPr>
            </w:pPr>
            <w:r w:rsidRPr="002E6E74">
              <w:rPr>
                <w:sz w:val="18"/>
                <w:szCs w:val="20"/>
              </w:rPr>
              <w:t>394613.52</w:t>
            </w:r>
          </w:p>
        </w:tc>
        <w:tc>
          <w:tcPr>
            <w:tcW w:w="1562" w:type="dxa"/>
          </w:tcPr>
          <w:p w:rsidR="00872910" w:rsidRPr="002E6E74" w:rsidRDefault="00872910" w:rsidP="00995C20">
            <w:pPr>
              <w:jc w:val="center"/>
              <w:rPr>
                <w:sz w:val="18"/>
                <w:szCs w:val="20"/>
              </w:rPr>
            </w:pPr>
            <w:r w:rsidRPr="002E6E74">
              <w:rPr>
                <w:sz w:val="18"/>
                <w:szCs w:val="20"/>
              </w:rPr>
              <w:t>2217523.44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56</w:t>
            </w:r>
          </w:p>
        </w:tc>
        <w:tc>
          <w:tcPr>
            <w:tcW w:w="1558" w:type="dxa"/>
          </w:tcPr>
          <w:p w:rsidR="00872910" w:rsidRPr="002E6E74" w:rsidRDefault="00872910" w:rsidP="00995C20">
            <w:pPr>
              <w:jc w:val="center"/>
              <w:rPr>
                <w:sz w:val="18"/>
                <w:szCs w:val="20"/>
              </w:rPr>
            </w:pPr>
            <w:r w:rsidRPr="002E6E74">
              <w:rPr>
                <w:sz w:val="18"/>
                <w:szCs w:val="20"/>
              </w:rPr>
              <w:t>394576.44</w:t>
            </w:r>
          </w:p>
        </w:tc>
        <w:tc>
          <w:tcPr>
            <w:tcW w:w="1562" w:type="dxa"/>
          </w:tcPr>
          <w:p w:rsidR="00872910" w:rsidRPr="002E6E74" w:rsidRDefault="00872910" w:rsidP="00995C20">
            <w:pPr>
              <w:jc w:val="center"/>
              <w:rPr>
                <w:sz w:val="18"/>
                <w:szCs w:val="20"/>
              </w:rPr>
            </w:pPr>
            <w:r w:rsidRPr="002E6E74">
              <w:rPr>
                <w:sz w:val="18"/>
                <w:szCs w:val="20"/>
              </w:rPr>
              <w:t>2217518.62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57</w:t>
            </w:r>
          </w:p>
        </w:tc>
        <w:tc>
          <w:tcPr>
            <w:tcW w:w="1558" w:type="dxa"/>
          </w:tcPr>
          <w:p w:rsidR="00872910" w:rsidRPr="002E6E74" w:rsidRDefault="00872910" w:rsidP="00995C20">
            <w:pPr>
              <w:jc w:val="center"/>
              <w:rPr>
                <w:sz w:val="18"/>
                <w:szCs w:val="20"/>
              </w:rPr>
            </w:pPr>
            <w:r w:rsidRPr="002E6E74">
              <w:rPr>
                <w:sz w:val="18"/>
                <w:szCs w:val="20"/>
              </w:rPr>
              <w:t>394495.28</w:t>
            </w:r>
          </w:p>
        </w:tc>
        <w:tc>
          <w:tcPr>
            <w:tcW w:w="1562" w:type="dxa"/>
          </w:tcPr>
          <w:p w:rsidR="00872910" w:rsidRPr="002E6E74" w:rsidRDefault="00872910" w:rsidP="00995C20">
            <w:pPr>
              <w:jc w:val="center"/>
              <w:rPr>
                <w:sz w:val="18"/>
                <w:szCs w:val="20"/>
              </w:rPr>
            </w:pPr>
            <w:r w:rsidRPr="002E6E74">
              <w:rPr>
                <w:sz w:val="18"/>
                <w:szCs w:val="20"/>
              </w:rPr>
              <w:t>2217496.46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58</w:t>
            </w:r>
          </w:p>
        </w:tc>
        <w:tc>
          <w:tcPr>
            <w:tcW w:w="1558" w:type="dxa"/>
          </w:tcPr>
          <w:p w:rsidR="00872910" w:rsidRPr="002E6E74" w:rsidRDefault="00872910" w:rsidP="00995C20">
            <w:pPr>
              <w:jc w:val="center"/>
              <w:rPr>
                <w:sz w:val="18"/>
                <w:szCs w:val="20"/>
              </w:rPr>
            </w:pPr>
            <w:r w:rsidRPr="002E6E74">
              <w:rPr>
                <w:sz w:val="18"/>
                <w:szCs w:val="20"/>
              </w:rPr>
              <w:t>394441.45</w:t>
            </w:r>
          </w:p>
        </w:tc>
        <w:tc>
          <w:tcPr>
            <w:tcW w:w="1562" w:type="dxa"/>
          </w:tcPr>
          <w:p w:rsidR="00872910" w:rsidRPr="002E6E74" w:rsidRDefault="00872910" w:rsidP="00995C20">
            <w:pPr>
              <w:jc w:val="center"/>
              <w:rPr>
                <w:sz w:val="18"/>
                <w:szCs w:val="20"/>
              </w:rPr>
            </w:pPr>
            <w:r w:rsidRPr="002E6E74">
              <w:rPr>
                <w:sz w:val="18"/>
                <w:szCs w:val="20"/>
              </w:rPr>
              <w:t>2217492.49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59</w:t>
            </w:r>
          </w:p>
        </w:tc>
        <w:tc>
          <w:tcPr>
            <w:tcW w:w="1558" w:type="dxa"/>
          </w:tcPr>
          <w:p w:rsidR="00872910" w:rsidRPr="002E6E74" w:rsidRDefault="00872910" w:rsidP="00995C20">
            <w:pPr>
              <w:jc w:val="center"/>
              <w:rPr>
                <w:sz w:val="18"/>
                <w:szCs w:val="20"/>
              </w:rPr>
            </w:pPr>
            <w:r w:rsidRPr="002E6E74">
              <w:rPr>
                <w:sz w:val="18"/>
                <w:szCs w:val="20"/>
              </w:rPr>
              <w:t>394426.43</w:t>
            </w:r>
          </w:p>
        </w:tc>
        <w:tc>
          <w:tcPr>
            <w:tcW w:w="1562" w:type="dxa"/>
          </w:tcPr>
          <w:p w:rsidR="00872910" w:rsidRPr="002E6E74" w:rsidRDefault="00872910" w:rsidP="00995C20">
            <w:pPr>
              <w:jc w:val="center"/>
              <w:rPr>
                <w:sz w:val="18"/>
                <w:szCs w:val="20"/>
              </w:rPr>
            </w:pPr>
            <w:r w:rsidRPr="002E6E74">
              <w:rPr>
                <w:sz w:val="18"/>
                <w:szCs w:val="20"/>
              </w:rPr>
              <w:t>2217514.19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60</w:t>
            </w:r>
          </w:p>
        </w:tc>
        <w:tc>
          <w:tcPr>
            <w:tcW w:w="1558" w:type="dxa"/>
          </w:tcPr>
          <w:p w:rsidR="00872910" w:rsidRPr="002E6E74" w:rsidRDefault="00872910" w:rsidP="00995C20">
            <w:pPr>
              <w:jc w:val="center"/>
              <w:rPr>
                <w:sz w:val="18"/>
                <w:szCs w:val="20"/>
              </w:rPr>
            </w:pPr>
            <w:r w:rsidRPr="002E6E74">
              <w:rPr>
                <w:sz w:val="18"/>
                <w:szCs w:val="20"/>
              </w:rPr>
              <w:t>394407.90</w:t>
            </w:r>
          </w:p>
        </w:tc>
        <w:tc>
          <w:tcPr>
            <w:tcW w:w="1562" w:type="dxa"/>
          </w:tcPr>
          <w:p w:rsidR="00872910" w:rsidRPr="002E6E74" w:rsidRDefault="00872910" w:rsidP="00995C20">
            <w:pPr>
              <w:jc w:val="center"/>
              <w:rPr>
                <w:sz w:val="18"/>
                <w:szCs w:val="20"/>
              </w:rPr>
            </w:pPr>
            <w:r w:rsidRPr="002E6E74">
              <w:rPr>
                <w:sz w:val="18"/>
                <w:szCs w:val="20"/>
              </w:rPr>
              <w:t>2217540.96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61</w:t>
            </w:r>
          </w:p>
        </w:tc>
        <w:tc>
          <w:tcPr>
            <w:tcW w:w="1558" w:type="dxa"/>
          </w:tcPr>
          <w:p w:rsidR="00872910" w:rsidRPr="002E6E74" w:rsidRDefault="00872910" w:rsidP="00995C20">
            <w:pPr>
              <w:jc w:val="center"/>
              <w:rPr>
                <w:sz w:val="18"/>
                <w:szCs w:val="20"/>
              </w:rPr>
            </w:pPr>
            <w:r w:rsidRPr="002E6E74">
              <w:rPr>
                <w:sz w:val="18"/>
                <w:szCs w:val="20"/>
              </w:rPr>
              <w:t>394415.35</w:t>
            </w:r>
          </w:p>
        </w:tc>
        <w:tc>
          <w:tcPr>
            <w:tcW w:w="1562" w:type="dxa"/>
          </w:tcPr>
          <w:p w:rsidR="00872910" w:rsidRPr="002E6E74" w:rsidRDefault="00872910" w:rsidP="00995C20">
            <w:pPr>
              <w:jc w:val="center"/>
              <w:rPr>
                <w:sz w:val="18"/>
                <w:szCs w:val="20"/>
              </w:rPr>
            </w:pPr>
            <w:r w:rsidRPr="002E6E74">
              <w:rPr>
                <w:sz w:val="18"/>
                <w:szCs w:val="20"/>
              </w:rPr>
              <w:t>2217546.31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62</w:t>
            </w:r>
          </w:p>
        </w:tc>
        <w:tc>
          <w:tcPr>
            <w:tcW w:w="1558" w:type="dxa"/>
          </w:tcPr>
          <w:p w:rsidR="00872910" w:rsidRPr="002E6E74" w:rsidRDefault="00872910" w:rsidP="00995C20">
            <w:pPr>
              <w:jc w:val="center"/>
              <w:rPr>
                <w:sz w:val="18"/>
                <w:szCs w:val="20"/>
              </w:rPr>
            </w:pPr>
            <w:r w:rsidRPr="002E6E74">
              <w:rPr>
                <w:sz w:val="18"/>
                <w:szCs w:val="20"/>
              </w:rPr>
              <w:t>394342.57</w:t>
            </w:r>
          </w:p>
        </w:tc>
        <w:tc>
          <w:tcPr>
            <w:tcW w:w="1562" w:type="dxa"/>
          </w:tcPr>
          <w:p w:rsidR="00872910" w:rsidRPr="002E6E74" w:rsidRDefault="00872910" w:rsidP="00995C20">
            <w:pPr>
              <w:jc w:val="center"/>
              <w:rPr>
                <w:sz w:val="18"/>
                <w:szCs w:val="20"/>
              </w:rPr>
            </w:pPr>
            <w:r w:rsidRPr="002E6E74">
              <w:rPr>
                <w:sz w:val="18"/>
                <w:szCs w:val="20"/>
              </w:rPr>
              <w:t>2217647.96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63</w:t>
            </w:r>
          </w:p>
        </w:tc>
        <w:tc>
          <w:tcPr>
            <w:tcW w:w="1558" w:type="dxa"/>
          </w:tcPr>
          <w:p w:rsidR="00872910" w:rsidRPr="002E6E74" w:rsidRDefault="00872910" w:rsidP="00995C20">
            <w:pPr>
              <w:jc w:val="center"/>
              <w:rPr>
                <w:sz w:val="18"/>
                <w:szCs w:val="20"/>
              </w:rPr>
            </w:pPr>
            <w:r w:rsidRPr="002E6E74">
              <w:rPr>
                <w:sz w:val="18"/>
                <w:szCs w:val="20"/>
              </w:rPr>
              <w:t>394327.52</w:t>
            </w:r>
          </w:p>
        </w:tc>
        <w:tc>
          <w:tcPr>
            <w:tcW w:w="1562" w:type="dxa"/>
          </w:tcPr>
          <w:p w:rsidR="00872910" w:rsidRPr="002E6E74" w:rsidRDefault="00872910" w:rsidP="00995C20">
            <w:pPr>
              <w:jc w:val="center"/>
              <w:rPr>
                <w:sz w:val="18"/>
                <w:szCs w:val="20"/>
              </w:rPr>
            </w:pPr>
            <w:r w:rsidRPr="002E6E74">
              <w:rPr>
                <w:sz w:val="18"/>
                <w:szCs w:val="20"/>
              </w:rPr>
              <w:t>2217669.53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64</w:t>
            </w:r>
          </w:p>
        </w:tc>
        <w:tc>
          <w:tcPr>
            <w:tcW w:w="1558" w:type="dxa"/>
          </w:tcPr>
          <w:p w:rsidR="00872910" w:rsidRPr="002E6E74" w:rsidRDefault="00872910" w:rsidP="00995C20">
            <w:pPr>
              <w:jc w:val="center"/>
              <w:rPr>
                <w:sz w:val="18"/>
                <w:szCs w:val="20"/>
              </w:rPr>
            </w:pPr>
            <w:r w:rsidRPr="002E6E74">
              <w:rPr>
                <w:sz w:val="18"/>
                <w:szCs w:val="20"/>
              </w:rPr>
              <w:t>394226.65</w:t>
            </w:r>
          </w:p>
        </w:tc>
        <w:tc>
          <w:tcPr>
            <w:tcW w:w="1562" w:type="dxa"/>
          </w:tcPr>
          <w:p w:rsidR="00872910" w:rsidRPr="002E6E74" w:rsidRDefault="00872910" w:rsidP="00995C20">
            <w:pPr>
              <w:jc w:val="center"/>
              <w:rPr>
                <w:sz w:val="18"/>
                <w:szCs w:val="20"/>
              </w:rPr>
            </w:pPr>
            <w:r w:rsidRPr="002E6E74">
              <w:rPr>
                <w:sz w:val="18"/>
                <w:szCs w:val="20"/>
              </w:rPr>
              <w:t>2217814.12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65</w:t>
            </w:r>
          </w:p>
        </w:tc>
        <w:tc>
          <w:tcPr>
            <w:tcW w:w="1558" w:type="dxa"/>
          </w:tcPr>
          <w:p w:rsidR="00872910" w:rsidRPr="002E6E74" w:rsidRDefault="00872910" w:rsidP="00995C20">
            <w:pPr>
              <w:jc w:val="center"/>
              <w:rPr>
                <w:sz w:val="18"/>
                <w:szCs w:val="20"/>
              </w:rPr>
            </w:pPr>
            <w:r w:rsidRPr="002E6E74">
              <w:rPr>
                <w:sz w:val="18"/>
                <w:szCs w:val="20"/>
              </w:rPr>
              <w:t>394199.54</w:t>
            </w:r>
          </w:p>
        </w:tc>
        <w:tc>
          <w:tcPr>
            <w:tcW w:w="1562" w:type="dxa"/>
          </w:tcPr>
          <w:p w:rsidR="00872910" w:rsidRPr="002E6E74" w:rsidRDefault="00872910" w:rsidP="00995C20">
            <w:pPr>
              <w:jc w:val="center"/>
              <w:rPr>
                <w:sz w:val="18"/>
                <w:szCs w:val="20"/>
              </w:rPr>
            </w:pPr>
            <w:r w:rsidRPr="002E6E74">
              <w:rPr>
                <w:sz w:val="18"/>
                <w:szCs w:val="20"/>
              </w:rPr>
              <w:t>2217852.99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66</w:t>
            </w:r>
          </w:p>
        </w:tc>
        <w:tc>
          <w:tcPr>
            <w:tcW w:w="1558" w:type="dxa"/>
          </w:tcPr>
          <w:p w:rsidR="00872910" w:rsidRPr="002E6E74" w:rsidRDefault="00872910" w:rsidP="00995C20">
            <w:pPr>
              <w:jc w:val="center"/>
              <w:rPr>
                <w:sz w:val="18"/>
                <w:szCs w:val="20"/>
              </w:rPr>
            </w:pPr>
            <w:r w:rsidRPr="002E6E74">
              <w:rPr>
                <w:sz w:val="18"/>
                <w:szCs w:val="20"/>
              </w:rPr>
              <w:t>394194.44</w:t>
            </w:r>
          </w:p>
        </w:tc>
        <w:tc>
          <w:tcPr>
            <w:tcW w:w="1562" w:type="dxa"/>
          </w:tcPr>
          <w:p w:rsidR="00872910" w:rsidRPr="002E6E74" w:rsidRDefault="00872910" w:rsidP="00995C20">
            <w:pPr>
              <w:jc w:val="center"/>
              <w:rPr>
                <w:sz w:val="18"/>
                <w:szCs w:val="20"/>
              </w:rPr>
            </w:pPr>
            <w:r w:rsidRPr="002E6E74">
              <w:rPr>
                <w:sz w:val="18"/>
                <w:szCs w:val="20"/>
              </w:rPr>
              <w:t>2217849.44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67</w:t>
            </w:r>
          </w:p>
        </w:tc>
        <w:tc>
          <w:tcPr>
            <w:tcW w:w="1558" w:type="dxa"/>
          </w:tcPr>
          <w:p w:rsidR="00872910" w:rsidRPr="002E6E74" w:rsidRDefault="00872910" w:rsidP="00995C20">
            <w:pPr>
              <w:jc w:val="center"/>
              <w:rPr>
                <w:sz w:val="18"/>
                <w:szCs w:val="20"/>
              </w:rPr>
            </w:pPr>
            <w:r w:rsidRPr="002E6E74">
              <w:rPr>
                <w:sz w:val="18"/>
                <w:szCs w:val="20"/>
              </w:rPr>
              <w:t>394187.18</w:t>
            </w:r>
          </w:p>
        </w:tc>
        <w:tc>
          <w:tcPr>
            <w:tcW w:w="1562" w:type="dxa"/>
          </w:tcPr>
          <w:p w:rsidR="00872910" w:rsidRPr="002E6E74" w:rsidRDefault="00872910" w:rsidP="00995C20">
            <w:pPr>
              <w:jc w:val="center"/>
              <w:rPr>
                <w:sz w:val="18"/>
                <w:szCs w:val="20"/>
              </w:rPr>
            </w:pPr>
            <w:r w:rsidRPr="002E6E74">
              <w:rPr>
                <w:sz w:val="18"/>
                <w:szCs w:val="20"/>
              </w:rPr>
              <w:t>2217859.93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68</w:t>
            </w:r>
          </w:p>
        </w:tc>
        <w:tc>
          <w:tcPr>
            <w:tcW w:w="1558" w:type="dxa"/>
          </w:tcPr>
          <w:p w:rsidR="00872910" w:rsidRPr="002E6E74" w:rsidRDefault="00872910" w:rsidP="00995C20">
            <w:pPr>
              <w:jc w:val="center"/>
              <w:rPr>
                <w:sz w:val="18"/>
                <w:szCs w:val="20"/>
              </w:rPr>
            </w:pPr>
            <w:r w:rsidRPr="002E6E74">
              <w:rPr>
                <w:sz w:val="18"/>
                <w:szCs w:val="20"/>
              </w:rPr>
              <w:t>394132.34</w:t>
            </w:r>
          </w:p>
        </w:tc>
        <w:tc>
          <w:tcPr>
            <w:tcW w:w="1562" w:type="dxa"/>
          </w:tcPr>
          <w:p w:rsidR="00872910" w:rsidRPr="002E6E74" w:rsidRDefault="00872910" w:rsidP="00995C20">
            <w:pPr>
              <w:jc w:val="center"/>
              <w:rPr>
                <w:sz w:val="18"/>
                <w:szCs w:val="20"/>
              </w:rPr>
            </w:pPr>
            <w:r w:rsidRPr="002E6E74">
              <w:rPr>
                <w:sz w:val="18"/>
                <w:szCs w:val="20"/>
              </w:rPr>
              <w:t>2217910.86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69</w:t>
            </w:r>
          </w:p>
        </w:tc>
        <w:tc>
          <w:tcPr>
            <w:tcW w:w="1558" w:type="dxa"/>
          </w:tcPr>
          <w:p w:rsidR="00872910" w:rsidRPr="002E6E74" w:rsidRDefault="00872910" w:rsidP="00995C20">
            <w:pPr>
              <w:jc w:val="center"/>
              <w:rPr>
                <w:sz w:val="18"/>
                <w:szCs w:val="20"/>
              </w:rPr>
            </w:pPr>
            <w:r w:rsidRPr="002E6E74">
              <w:rPr>
                <w:sz w:val="18"/>
                <w:szCs w:val="20"/>
              </w:rPr>
              <w:t>394070.57</w:t>
            </w:r>
          </w:p>
        </w:tc>
        <w:tc>
          <w:tcPr>
            <w:tcW w:w="1562" w:type="dxa"/>
          </w:tcPr>
          <w:p w:rsidR="00872910" w:rsidRPr="002E6E74" w:rsidRDefault="00872910" w:rsidP="00995C20">
            <w:pPr>
              <w:jc w:val="center"/>
              <w:rPr>
                <w:sz w:val="18"/>
                <w:szCs w:val="20"/>
              </w:rPr>
            </w:pPr>
            <w:r w:rsidRPr="002E6E74">
              <w:rPr>
                <w:sz w:val="18"/>
                <w:szCs w:val="20"/>
              </w:rPr>
              <w:t>2217959.26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70</w:t>
            </w:r>
          </w:p>
        </w:tc>
        <w:tc>
          <w:tcPr>
            <w:tcW w:w="1558" w:type="dxa"/>
          </w:tcPr>
          <w:p w:rsidR="00872910" w:rsidRPr="002E6E74" w:rsidRDefault="00872910" w:rsidP="00995C20">
            <w:pPr>
              <w:jc w:val="center"/>
              <w:rPr>
                <w:sz w:val="18"/>
                <w:szCs w:val="20"/>
              </w:rPr>
            </w:pPr>
            <w:r w:rsidRPr="002E6E74">
              <w:rPr>
                <w:sz w:val="18"/>
                <w:szCs w:val="20"/>
              </w:rPr>
              <w:t>394002.99</w:t>
            </w:r>
          </w:p>
        </w:tc>
        <w:tc>
          <w:tcPr>
            <w:tcW w:w="1562" w:type="dxa"/>
          </w:tcPr>
          <w:p w:rsidR="00872910" w:rsidRPr="002E6E74" w:rsidRDefault="00872910" w:rsidP="00995C20">
            <w:pPr>
              <w:jc w:val="center"/>
              <w:rPr>
                <w:sz w:val="18"/>
                <w:szCs w:val="20"/>
              </w:rPr>
            </w:pPr>
            <w:r w:rsidRPr="002E6E74">
              <w:rPr>
                <w:sz w:val="18"/>
                <w:szCs w:val="20"/>
              </w:rPr>
              <w:t>2218084.98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20</w:t>
            </w:r>
          </w:p>
        </w:tc>
        <w:tc>
          <w:tcPr>
            <w:tcW w:w="1558" w:type="dxa"/>
          </w:tcPr>
          <w:p w:rsidR="00872910" w:rsidRPr="002E6E74" w:rsidRDefault="00872910" w:rsidP="00995C20">
            <w:pPr>
              <w:jc w:val="center"/>
              <w:rPr>
                <w:sz w:val="18"/>
                <w:szCs w:val="20"/>
              </w:rPr>
            </w:pPr>
            <w:r w:rsidRPr="002E6E74">
              <w:rPr>
                <w:sz w:val="18"/>
                <w:szCs w:val="20"/>
              </w:rPr>
              <w:t>393990.89</w:t>
            </w:r>
          </w:p>
        </w:tc>
        <w:tc>
          <w:tcPr>
            <w:tcW w:w="1562" w:type="dxa"/>
          </w:tcPr>
          <w:p w:rsidR="00872910" w:rsidRPr="002E6E74" w:rsidRDefault="00872910" w:rsidP="00995C20">
            <w:pPr>
              <w:jc w:val="center"/>
              <w:rPr>
                <w:sz w:val="18"/>
                <w:szCs w:val="20"/>
              </w:rPr>
            </w:pPr>
            <w:r w:rsidRPr="002E6E74">
              <w:rPr>
                <w:sz w:val="18"/>
                <w:szCs w:val="20"/>
              </w:rPr>
              <w:t>2218112.22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Зона1(4)</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71</w:t>
            </w:r>
          </w:p>
        </w:tc>
        <w:tc>
          <w:tcPr>
            <w:tcW w:w="1558" w:type="dxa"/>
          </w:tcPr>
          <w:p w:rsidR="00872910" w:rsidRPr="002E6E74" w:rsidRDefault="00872910" w:rsidP="00995C20">
            <w:pPr>
              <w:jc w:val="center"/>
              <w:rPr>
                <w:sz w:val="18"/>
                <w:szCs w:val="20"/>
              </w:rPr>
            </w:pPr>
            <w:r w:rsidRPr="002E6E74">
              <w:rPr>
                <w:sz w:val="18"/>
                <w:szCs w:val="20"/>
              </w:rPr>
              <w:t>401420.01</w:t>
            </w:r>
          </w:p>
        </w:tc>
        <w:tc>
          <w:tcPr>
            <w:tcW w:w="1562" w:type="dxa"/>
          </w:tcPr>
          <w:p w:rsidR="00872910" w:rsidRPr="002E6E74" w:rsidRDefault="00872910" w:rsidP="00995C20">
            <w:pPr>
              <w:jc w:val="center"/>
              <w:rPr>
                <w:sz w:val="18"/>
                <w:szCs w:val="20"/>
              </w:rPr>
            </w:pPr>
            <w:r w:rsidRPr="002E6E74">
              <w:rPr>
                <w:sz w:val="18"/>
                <w:szCs w:val="20"/>
              </w:rPr>
              <w:t>2218614.08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72</w:t>
            </w:r>
          </w:p>
        </w:tc>
        <w:tc>
          <w:tcPr>
            <w:tcW w:w="1558" w:type="dxa"/>
          </w:tcPr>
          <w:p w:rsidR="00872910" w:rsidRPr="002E6E74" w:rsidRDefault="00872910" w:rsidP="00995C20">
            <w:pPr>
              <w:jc w:val="center"/>
              <w:rPr>
                <w:sz w:val="18"/>
                <w:szCs w:val="20"/>
              </w:rPr>
            </w:pPr>
            <w:r w:rsidRPr="002E6E74">
              <w:rPr>
                <w:sz w:val="18"/>
                <w:szCs w:val="20"/>
              </w:rPr>
              <w:t>401404.42</w:t>
            </w:r>
          </w:p>
        </w:tc>
        <w:tc>
          <w:tcPr>
            <w:tcW w:w="1562" w:type="dxa"/>
          </w:tcPr>
          <w:p w:rsidR="00872910" w:rsidRPr="002E6E74" w:rsidRDefault="00872910" w:rsidP="00995C20">
            <w:pPr>
              <w:jc w:val="center"/>
              <w:rPr>
                <w:sz w:val="18"/>
                <w:szCs w:val="20"/>
              </w:rPr>
            </w:pPr>
            <w:r w:rsidRPr="002E6E74">
              <w:rPr>
                <w:sz w:val="18"/>
                <w:szCs w:val="20"/>
              </w:rPr>
              <w:t>2218610.85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73</w:t>
            </w:r>
          </w:p>
        </w:tc>
        <w:tc>
          <w:tcPr>
            <w:tcW w:w="1558" w:type="dxa"/>
          </w:tcPr>
          <w:p w:rsidR="00872910" w:rsidRPr="002E6E74" w:rsidRDefault="00872910" w:rsidP="00995C20">
            <w:pPr>
              <w:jc w:val="center"/>
              <w:rPr>
                <w:sz w:val="18"/>
                <w:szCs w:val="20"/>
              </w:rPr>
            </w:pPr>
            <w:r w:rsidRPr="002E6E74">
              <w:rPr>
                <w:sz w:val="18"/>
                <w:szCs w:val="20"/>
              </w:rPr>
              <w:t>401396.27</w:t>
            </w:r>
          </w:p>
        </w:tc>
        <w:tc>
          <w:tcPr>
            <w:tcW w:w="1562" w:type="dxa"/>
          </w:tcPr>
          <w:p w:rsidR="00872910" w:rsidRPr="002E6E74" w:rsidRDefault="00872910" w:rsidP="00995C20">
            <w:pPr>
              <w:jc w:val="center"/>
              <w:rPr>
                <w:sz w:val="18"/>
                <w:szCs w:val="20"/>
              </w:rPr>
            </w:pPr>
            <w:r w:rsidRPr="002E6E74">
              <w:rPr>
                <w:sz w:val="18"/>
                <w:szCs w:val="20"/>
              </w:rPr>
              <w:t>2218603.69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74</w:t>
            </w:r>
          </w:p>
        </w:tc>
        <w:tc>
          <w:tcPr>
            <w:tcW w:w="1558" w:type="dxa"/>
          </w:tcPr>
          <w:p w:rsidR="00872910" w:rsidRPr="002E6E74" w:rsidRDefault="00872910" w:rsidP="00995C20">
            <w:pPr>
              <w:jc w:val="center"/>
              <w:rPr>
                <w:sz w:val="18"/>
                <w:szCs w:val="20"/>
              </w:rPr>
            </w:pPr>
            <w:r w:rsidRPr="002E6E74">
              <w:rPr>
                <w:sz w:val="18"/>
                <w:szCs w:val="20"/>
              </w:rPr>
              <w:t>401382.71</w:t>
            </w:r>
          </w:p>
        </w:tc>
        <w:tc>
          <w:tcPr>
            <w:tcW w:w="1562" w:type="dxa"/>
          </w:tcPr>
          <w:p w:rsidR="00872910" w:rsidRPr="002E6E74" w:rsidRDefault="00872910" w:rsidP="00995C20">
            <w:pPr>
              <w:jc w:val="center"/>
              <w:rPr>
                <w:sz w:val="18"/>
                <w:szCs w:val="20"/>
              </w:rPr>
            </w:pPr>
            <w:r w:rsidRPr="002E6E74">
              <w:rPr>
                <w:sz w:val="18"/>
                <w:szCs w:val="20"/>
              </w:rPr>
              <w:t>2218588.16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75</w:t>
            </w:r>
          </w:p>
        </w:tc>
        <w:tc>
          <w:tcPr>
            <w:tcW w:w="1558" w:type="dxa"/>
          </w:tcPr>
          <w:p w:rsidR="00872910" w:rsidRPr="002E6E74" w:rsidRDefault="00872910" w:rsidP="00995C20">
            <w:pPr>
              <w:jc w:val="center"/>
              <w:rPr>
                <w:sz w:val="18"/>
                <w:szCs w:val="20"/>
              </w:rPr>
            </w:pPr>
            <w:r w:rsidRPr="002E6E74">
              <w:rPr>
                <w:sz w:val="18"/>
                <w:szCs w:val="20"/>
              </w:rPr>
              <w:t>401385.71</w:t>
            </w:r>
          </w:p>
        </w:tc>
        <w:tc>
          <w:tcPr>
            <w:tcW w:w="1562" w:type="dxa"/>
          </w:tcPr>
          <w:p w:rsidR="00872910" w:rsidRPr="002E6E74" w:rsidRDefault="00872910" w:rsidP="00995C20">
            <w:pPr>
              <w:jc w:val="center"/>
              <w:rPr>
                <w:sz w:val="18"/>
                <w:szCs w:val="20"/>
              </w:rPr>
            </w:pPr>
            <w:r w:rsidRPr="002E6E74">
              <w:rPr>
                <w:sz w:val="18"/>
                <w:szCs w:val="20"/>
              </w:rPr>
              <w:t>2218587.23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76</w:t>
            </w:r>
          </w:p>
        </w:tc>
        <w:tc>
          <w:tcPr>
            <w:tcW w:w="1558" w:type="dxa"/>
          </w:tcPr>
          <w:p w:rsidR="00872910" w:rsidRPr="002E6E74" w:rsidRDefault="00872910" w:rsidP="00995C20">
            <w:pPr>
              <w:jc w:val="center"/>
              <w:rPr>
                <w:sz w:val="18"/>
                <w:szCs w:val="20"/>
              </w:rPr>
            </w:pPr>
            <w:r w:rsidRPr="002E6E74">
              <w:rPr>
                <w:sz w:val="18"/>
                <w:szCs w:val="20"/>
              </w:rPr>
              <w:t>401436.67</w:t>
            </w:r>
          </w:p>
        </w:tc>
        <w:tc>
          <w:tcPr>
            <w:tcW w:w="1562" w:type="dxa"/>
          </w:tcPr>
          <w:p w:rsidR="00872910" w:rsidRPr="002E6E74" w:rsidRDefault="00872910" w:rsidP="00995C20">
            <w:pPr>
              <w:jc w:val="center"/>
              <w:rPr>
                <w:sz w:val="18"/>
                <w:szCs w:val="20"/>
              </w:rPr>
            </w:pPr>
            <w:r w:rsidRPr="002E6E74">
              <w:rPr>
                <w:sz w:val="18"/>
                <w:szCs w:val="20"/>
              </w:rPr>
              <w:t>2218568.90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77</w:t>
            </w:r>
          </w:p>
        </w:tc>
        <w:tc>
          <w:tcPr>
            <w:tcW w:w="1558" w:type="dxa"/>
          </w:tcPr>
          <w:p w:rsidR="00872910" w:rsidRPr="002E6E74" w:rsidRDefault="00872910" w:rsidP="00995C20">
            <w:pPr>
              <w:jc w:val="center"/>
              <w:rPr>
                <w:sz w:val="18"/>
                <w:szCs w:val="20"/>
              </w:rPr>
            </w:pPr>
            <w:r w:rsidRPr="002E6E74">
              <w:rPr>
                <w:sz w:val="18"/>
                <w:szCs w:val="20"/>
              </w:rPr>
              <w:t>401639.32</w:t>
            </w:r>
          </w:p>
        </w:tc>
        <w:tc>
          <w:tcPr>
            <w:tcW w:w="1562" w:type="dxa"/>
          </w:tcPr>
          <w:p w:rsidR="00872910" w:rsidRPr="002E6E74" w:rsidRDefault="00872910" w:rsidP="00995C20">
            <w:pPr>
              <w:jc w:val="center"/>
              <w:rPr>
                <w:sz w:val="18"/>
                <w:szCs w:val="20"/>
              </w:rPr>
            </w:pPr>
            <w:r w:rsidRPr="002E6E74">
              <w:rPr>
                <w:sz w:val="18"/>
                <w:szCs w:val="20"/>
              </w:rPr>
              <w:t>2218496.01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78</w:t>
            </w:r>
          </w:p>
        </w:tc>
        <w:tc>
          <w:tcPr>
            <w:tcW w:w="1558" w:type="dxa"/>
          </w:tcPr>
          <w:p w:rsidR="00872910" w:rsidRPr="002E6E74" w:rsidRDefault="00872910" w:rsidP="00995C20">
            <w:pPr>
              <w:jc w:val="center"/>
              <w:rPr>
                <w:sz w:val="18"/>
                <w:szCs w:val="20"/>
              </w:rPr>
            </w:pPr>
            <w:r w:rsidRPr="002E6E74">
              <w:rPr>
                <w:sz w:val="18"/>
                <w:szCs w:val="20"/>
              </w:rPr>
              <w:t>401640.78</w:t>
            </w:r>
          </w:p>
        </w:tc>
        <w:tc>
          <w:tcPr>
            <w:tcW w:w="1562" w:type="dxa"/>
          </w:tcPr>
          <w:p w:rsidR="00872910" w:rsidRPr="002E6E74" w:rsidRDefault="00872910" w:rsidP="00995C20">
            <w:pPr>
              <w:jc w:val="center"/>
              <w:rPr>
                <w:sz w:val="18"/>
                <w:szCs w:val="20"/>
              </w:rPr>
            </w:pPr>
            <w:r w:rsidRPr="002E6E74">
              <w:rPr>
                <w:sz w:val="18"/>
                <w:szCs w:val="20"/>
              </w:rPr>
              <w:t>2218495.63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79</w:t>
            </w:r>
          </w:p>
        </w:tc>
        <w:tc>
          <w:tcPr>
            <w:tcW w:w="1558" w:type="dxa"/>
          </w:tcPr>
          <w:p w:rsidR="00872910" w:rsidRPr="002E6E74" w:rsidRDefault="00872910" w:rsidP="00995C20">
            <w:pPr>
              <w:jc w:val="center"/>
              <w:rPr>
                <w:sz w:val="18"/>
                <w:szCs w:val="20"/>
              </w:rPr>
            </w:pPr>
            <w:r w:rsidRPr="002E6E74">
              <w:rPr>
                <w:sz w:val="18"/>
                <w:szCs w:val="20"/>
              </w:rPr>
              <w:t>401751.18</w:t>
            </w:r>
          </w:p>
        </w:tc>
        <w:tc>
          <w:tcPr>
            <w:tcW w:w="1562" w:type="dxa"/>
          </w:tcPr>
          <w:p w:rsidR="00872910" w:rsidRPr="002E6E74" w:rsidRDefault="00872910" w:rsidP="00995C20">
            <w:pPr>
              <w:jc w:val="center"/>
              <w:rPr>
                <w:sz w:val="18"/>
                <w:szCs w:val="20"/>
              </w:rPr>
            </w:pPr>
            <w:r w:rsidRPr="002E6E74">
              <w:rPr>
                <w:sz w:val="18"/>
                <w:szCs w:val="20"/>
              </w:rPr>
              <w:t>2218467.41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80</w:t>
            </w:r>
          </w:p>
        </w:tc>
        <w:tc>
          <w:tcPr>
            <w:tcW w:w="1558" w:type="dxa"/>
          </w:tcPr>
          <w:p w:rsidR="00872910" w:rsidRPr="002E6E74" w:rsidRDefault="00872910" w:rsidP="00995C20">
            <w:pPr>
              <w:jc w:val="center"/>
              <w:rPr>
                <w:sz w:val="18"/>
                <w:szCs w:val="20"/>
              </w:rPr>
            </w:pPr>
            <w:r w:rsidRPr="002E6E74">
              <w:rPr>
                <w:sz w:val="18"/>
                <w:szCs w:val="20"/>
              </w:rPr>
              <w:t>401758.80</w:t>
            </w:r>
          </w:p>
        </w:tc>
        <w:tc>
          <w:tcPr>
            <w:tcW w:w="1562" w:type="dxa"/>
          </w:tcPr>
          <w:p w:rsidR="00872910" w:rsidRPr="002E6E74" w:rsidRDefault="00872910" w:rsidP="00995C20">
            <w:pPr>
              <w:jc w:val="center"/>
              <w:rPr>
                <w:sz w:val="18"/>
                <w:szCs w:val="20"/>
              </w:rPr>
            </w:pPr>
            <w:r w:rsidRPr="002E6E74">
              <w:rPr>
                <w:sz w:val="18"/>
                <w:szCs w:val="20"/>
              </w:rPr>
              <w:t>2218489.90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81</w:t>
            </w:r>
          </w:p>
        </w:tc>
        <w:tc>
          <w:tcPr>
            <w:tcW w:w="1558" w:type="dxa"/>
          </w:tcPr>
          <w:p w:rsidR="00872910" w:rsidRPr="002E6E74" w:rsidRDefault="00872910" w:rsidP="00995C20">
            <w:pPr>
              <w:jc w:val="center"/>
              <w:rPr>
                <w:sz w:val="18"/>
                <w:szCs w:val="20"/>
              </w:rPr>
            </w:pPr>
            <w:r w:rsidRPr="002E6E74">
              <w:rPr>
                <w:sz w:val="18"/>
                <w:szCs w:val="20"/>
              </w:rPr>
              <w:t>401701.27</w:t>
            </w:r>
          </w:p>
        </w:tc>
        <w:tc>
          <w:tcPr>
            <w:tcW w:w="1562" w:type="dxa"/>
          </w:tcPr>
          <w:p w:rsidR="00872910" w:rsidRPr="002E6E74" w:rsidRDefault="00872910" w:rsidP="00995C20">
            <w:pPr>
              <w:jc w:val="center"/>
              <w:rPr>
                <w:sz w:val="18"/>
                <w:szCs w:val="20"/>
              </w:rPr>
            </w:pPr>
            <w:r w:rsidRPr="002E6E74">
              <w:rPr>
                <w:sz w:val="18"/>
                <w:szCs w:val="20"/>
              </w:rPr>
              <w:t>2218511.73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82</w:t>
            </w:r>
          </w:p>
        </w:tc>
        <w:tc>
          <w:tcPr>
            <w:tcW w:w="1558" w:type="dxa"/>
          </w:tcPr>
          <w:p w:rsidR="00872910" w:rsidRPr="002E6E74" w:rsidRDefault="00872910" w:rsidP="00995C20">
            <w:pPr>
              <w:jc w:val="center"/>
              <w:rPr>
                <w:sz w:val="18"/>
                <w:szCs w:val="20"/>
              </w:rPr>
            </w:pPr>
            <w:r w:rsidRPr="002E6E74">
              <w:rPr>
                <w:sz w:val="18"/>
                <w:szCs w:val="20"/>
              </w:rPr>
              <w:t>401654.09</w:t>
            </w:r>
          </w:p>
        </w:tc>
        <w:tc>
          <w:tcPr>
            <w:tcW w:w="1562" w:type="dxa"/>
          </w:tcPr>
          <w:p w:rsidR="00872910" w:rsidRPr="002E6E74" w:rsidRDefault="00872910" w:rsidP="00995C20">
            <w:pPr>
              <w:jc w:val="center"/>
              <w:rPr>
                <w:sz w:val="18"/>
                <w:szCs w:val="20"/>
              </w:rPr>
            </w:pPr>
            <w:r w:rsidRPr="002E6E74">
              <w:rPr>
                <w:sz w:val="18"/>
                <w:szCs w:val="20"/>
              </w:rPr>
              <w:t>2218529.38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83</w:t>
            </w:r>
          </w:p>
        </w:tc>
        <w:tc>
          <w:tcPr>
            <w:tcW w:w="1558" w:type="dxa"/>
          </w:tcPr>
          <w:p w:rsidR="00872910" w:rsidRPr="002E6E74" w:rsidRDefault="00872910" w:rsidP="00995C20">
            <w:pPr>
              <w:jc w:val="center"/>
              <w:rPr>
                <w:sz w:val="18"/>
                <w:szCs w:val="20"/>
              </w:rPr>
            </w:pPr>
            <w:r w:rsidRPr="002E6E74">
              <w:rPr>
                <w:sz w:val="18"/>
                <w:szCs w:val="20"/>
              </w:rPr>
              <w:t>401553.98</w:t>
            </w:r>
          </w:p>
        </w:tc>
        <w:tc>
          <w:tcPr>
            <w:tcW w:w="1562" w:type="dxa"/>
          </w:tcPr>
          <w:p w:rsidR="00872910" w:rsidRPr="002E6E74" w:rsidRDefault="00872910" w:rsidP="00995C20">
            <w:pPr>
              <w:jc w:val="center"/>
              <w:rPr>
                <w:sz w:val="18"/>
                <w:szCs w:val="20"/>
              </w:rPr>
            </w:pPr>
            <w:r w:rsidRPr="002E6E74">
              <w:rPr>
                <w:sz w:val="18"/>
                <w:szCs w:val="20"/>
              </w:rPr>
              <w:t>2218567.47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84</w:t>
            </w:r>
          </w:p>
        </w:tc>
        <w:tc>
          <w:tcPr>
            <w:tcW w:w="1558" w:type="dxa"/>
          </w:tcPr>
          <w:p w:rsidR="00872910" w:rsidRPr="002E6E74" w:rsidRDefault="00872910" w:rsidP="00995C20">
            <w:pPr>
              <w:jc w:val="center"/>
              <w:rPr>
                <w:sz w:val="18"/>
                <w:szCs w:val="20"/>
              </w:rPr>
            </w:pPr>
            <w:r w:rsidRPr="002E6E74">
              <w:rPr>
                <w:sz w:val="18"/>
                <w:szCs w:val="20"/>
              </w:rPr>
              <w:t>401427.41</w:t>
            </w:r>
          </w:p>
        </w:tc>
        <w:tc>
          <w:tcPr>
            <w:tcW w:w="1562" w:type="dxa"/>
          </w:tcPr>
          <w:p w:rsidR="00872910" w:rsidRPr="002E6E74" w:rsidRDefault="00872910" w:rsidP="00995C20">
            <w:pPr>
              <w:jc w:val="center"/>
              <w:rPr>
                <w:sz w:val="18"/>
                <w:szCs w:val="20"/>
              </w:rPr>
            </w:pPr>
            <w:r w:rsidRPr="002E6E74">
              <w:rPr>
                <w:sz w:val="18"/>
                <w:szCs w:val="20"/>
              </w:rPr>
              <w:t>2218611.29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71</w:t>
            </w:r>
          </w:p>
        </w:tc>
        <w:tc>
          <w:tcPr>
            <w:tcW w:w="1558" w:type="dxa"/>
          </w:tcPr>
          <w:p w:rsidR="00872910" w:rsidRPr="002E6E74" w:rsidRDefault="00872910" w:rsidP="00995C20">
            <w:pPr>
              <w:jc w:val="center"/>
              <w:rPr>
                <w:sz w:val="18"/>
                <w:szCs w:val="20"/>
              </w:rPr>
            </w:pPr>
            <w:r w:rsidRPr="002E6E74">
              <w:rPr>
                <w:sz w:val="18"/>
                <w:szCs w:val="20"/>
              </w:rPr>
              <w:t>401420.01</w:t>
            </w:r>
          </w:p>
        </w:tc>
        <w:tc>
          <w:tcPr>
            <w:tcW w:w="1562" w:type="dxa"/>
          </w:tcPr>
          <w:p w:rsidR="00872910" w:rsidRPr="002E6E74" w:rsidRDefault="00872910" w:rsidP="00995C20">
            <w:pPr>
              <w:jc w:val="center"/>
              <w:rPr>
                <w:sz w:val="18"/>
                <w:szCs w:val="20"/>
              </w:rPr>
            </w:pPr>
            <w:r w:rsidRPr="002E6E74">
              <w:rPr>
                <w:sz w:val="18"/>
                <w:szCs w:val="20"/>
              </w:rPr>
              <w:t>2218614.08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Зона1(5)</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85</w:t>
            </w:r>
          </w:p>
        </w:tc>
        <w:tc>
          <w:tcPr>
            <w:tcW w:w="1558" w:type="dxa"/>
          </w:tcPr>
          <w:p w:rsidR="00872910" w:rsidRPr="002E6E74" w:rsidRDefault="00872910" w:rsidP="00995C20">
            <w:pPr>
              <w:jc w:val="center"/>
              <w:rPr>
                <w:sz w:val="18"/>
                <w:szCs w:val="20"/>
              </w:rPr>
            </w:pPr>
            <w:r w:rsidRPr="002E6E74">
              <w:rPr>
                <w:sz w:val="18"/>
                <w:szCs w:val="20"/>
              </w:rPr>
              <w:t>395932.28</w:t>
            </w:r>
          </w:p>
        </w:tc>
        <w:tc>
          <w:tcPr>
            <w:tcW w:w="1562" w:type="dxa"/>
          </w:tcPr>
          <w:p w:rsidR="00872910" w:rsidRPr="002E6E74" w:rsidRDefault="00872910" w:rsidP="00995C20">
            <w:pPr>
              <w:jc w:val="center"/>
              <w:rPr>
                <w:sz w:val="18"/>
                <w:szCs w:val="20"/>
              </w:rPr>
            </w:pPr>
            <w:r w:rsidRPr="002E6E74">
              <w:rPr>
                <w:sz w:val="18"/>
                <w:szCs w:val="20"/>
              </w:rPr>
              <w:t>2218820.80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86</w:t>
            </w:r>
          </w:p>
        </w:tc>
        <w:tc>
          <w:tcPr>
            <w:tcW w:w="1558" w:type="dxa"/>
          </w:tcPr>
          <w:p w:rsidR="00872910" w:rsidRPr="002E6E74" w:rsidRDefault="00872910" w:rsidP="00995C20">
            <w:pPr>
              <w:jc w:val="center"/>
              <w:rPr>
                <w:sz w:val="18"/>
                <w:szCs w:val="20"/>
              </w:rPr>
            </w:pPr>
            <w:r w:rsidRPr="002E6E74">
              <w:rPr>
                <w:sz w:val="18"/>
                <w:szCs w:val="20"/>
              </w:rPr>
              <w:t>395877.25</w:t>
            </w:r>
          </w:p>
        </w:tc>
        <w:tc>
          <w:tcPr>
            <w:tcW w:w="1562" w:type="dxa"/>
          </w:tcPr>
          <w:p w:rsidR="00872910" w:rsidRPr="002E6E74" w:rsidRDefault="00872910" w:rsidP="00995C20">
            <w:pPr>
              <w:jc w:val="center"/>
              <w:rPr>
                <w:sz w:val="18"/>
                <w:szCs w:val="20"/>
              </w:rPr>
            </w:pPr>
            <w:r w:rsidRPr="002E6E74">
              <w:rPr>
                <w:sz w:val="18"/>
                <w:szCs w:val="20"/>
              </w:rPr>
              <w:t>2218809.86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87</w:t>
            </w:r>
          </w:p>
        </w:tc>
        <w:tc>
          <w:tcPr>
            <w:tcW w:w="1558" w:type="dxa"/>
          </w:tcPr>
          <w:p w:rsidR="00872910" w:rsidRPr="002E6E74" w:rsidRDefault="00872910" w:rsidP="00995C20">
            <w:pPr>
              <w:jc w:val="center"/>
              <w:rPr>
                <w:sz w:val="18"/>
                <w:szCs w:val="20"/>
              </w:rPr>
            </w:pPr>
            <w:r w:rsidRPr="002E6E74">
              <w:rPr>
                <w:sz w:val="18"/>
                <w:szCs w:val="20"/>
              </w:rPr>
              <w:t>395799.83</w:t>
            </w:r>
          </w:p>
        </w:tc>
        <w:tc>
          <w:tcPr>
            <w:tcW w:w="1562" w:type="dxa"/>
          </w:tcPr>
          <w:p w:rsidR="00872910" w:rsidRPr="002E6E74" w:rsidRDefault="00872910" w:rsidP="00995C20">
            <w:pPr>
              <w:jc w:val="center"/>
              <w:rPr>
                <w:sz w:val="18"/>
                <w:szCs w:val="20"/>
              </w:rPr>
            </w:pPr>
            <w:r w:rsidRPr="002E6E74">
              <w:rPr>
                <w:sz w:val="18"/>
                <w:szCs w:val="20"/>
              </w:rPr>
              <w:t>2218788.07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88</w:t>
            </w:r>
          </w:p>
        </w:tc>
        <w:tc>
          <w:tcPr>
            <w:tcW w:w="1558" w:type="dxa"/>
          </w:tcPr>
          <w:p w:rsidR="00872910" w:rsidRPr="002E6E74" w:rsidRDefault="00872910" w:rsidP="00995C20">
            <w:pPr>
              <w:jc w:val="center"/>
              <w:rPr>
                <w:sz w:val="18"/>
                <w:szCs w:val="20"/>
              </w:rPr>
            </w:pPr>
            <w:r w:rsidRPr="002E6E74">
              <w:rPr>
                <w:sz w:val="18"/>
                <w:szCs w:val="20"/>
              </w:rPr>
              <w:t>395534.25</w:t>
            </w:r>
          </w:p>
        </w:tc>
        <w:tc>
          <w:tcPr>
            <w:tcW w:w="1562" w:type="dxa"/>
          </w:tcPr>
          <w:p w:rsidR="00872910" w:rsidRPr="002E6E74" w:rsidRDefault="00872910" w:rsidP="00995C20">
            <w:pPr>
              <w:jc w:val="center"/>
              <w:rPr>
                <w:sz w:val="18"/>
                <w:szCs w:val="20"/>
              </w:rPr>
            </w:pPr>
            <w:r w:rsidRPr="002E6E74">
              <w:rPr>
                <w:sz w:val="18"/>
                <w:szCs w:val="20"/>
              </w:rPr>
              <w:t>2218713.54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89</w:t>
            </w:r>
          </w:p>
        </w:tc>
        <w:tc>
          <w:tcPr>
            <w:tcW w:w="1558" w:type="dxa"/>
          </w:tcPr>
          <w:p w:rsidR="00872910" w:rsidRPr="002E6E74" w:rsidRDefault="00872910" w:rsidP="00995C20">
            <w:pPr>
              <w:jc w:val="center"/>
              <w:rPr>
                <w:sz w:val="18"/>
                <w:szCs w:val="20"/>
              </w:rPr>
            </w:pPr>
            <w:r w:rsidRPr="002E6E74">
              <w:rPr>
                <w:sz w:val="18"/>
                <w:szCs w:val="20"/>
              </w:rPr>
              <w:t>395450.16</w:t>
            </w:r>
          </w:p>
        </w:tc>
        <w:tc>
          <w:tcPr>
            <w:tcW w:w="1562" w:type="dxa"/>
          </w:tcPr>
          <w:p w:rsidR="00872910" w:rsidRPr="002E6E74" w:rsidRDefault="00872910" w:rsidP="00995C20">
            <w:pPr>
              <w:jc w:val="center"/>
              <w:rPr>
                <w:sz w:val="18"/>
                <w:szCs w:val="20"/>
              </w:rPr>
            </w:pPr>
            <w:r w:rsidRPr="002E6E74">
              <w:rPr>
                <w:sz w:val="18"/>
                <w:szCs w:val="20"/>
              </w:rPr>
              <w:t>2218689.94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90</w:t>
            </w:r>
          </w:p>
        </w:tc>
        <w:tc>
          <w:tcPr>
            <w:tcW w:w="1558" w:type="dxa"/>
          </w:tcPr>
          <w:p w:rsidR="00872910" w:rsidRPr="002E6E74" w:rsidRDefault="00872910" w:rsidP="00995C20">
            <w:pPr>
              <w:jc w:val="center"/>
              <w:rPr>
                <w:sz w:val="18"/>
                <w:szCs w:val="20"/>
              </w:rPr>
            </w:pPr>
            <w:r w:rsidRPr="002E6E74">
              <w:rPr>
                <w:sz w:val="18"/>
                <w:szCs w:val="20"/>
              </w:rPr>
              <w:t>395459.35</w:t>
            </w:r>
          </w:p>
        </w:tc>
        <w:tc>
          <w:tcPr>
            <w:tcW w:w="1562" w:type="dxa"/>
          </w:tcPr>
          <w:p w:rsidR="00872910" w:rsidRPr="002E6E74" w:rsidRDefault="00872910" w:rsidP="00995C20">
            <w:pPr>
              <w:jc w:val="center"/>
              <w:rPr>
                <w:sz w:val="18"/>
                <w:szCs w:val="20"/>
              </w:rPr>
            </w:pPr>
            <w:r w:rsidRPr="002E6E74">
              <w:rPr>
                <w:sz w:val="18"/>
                <w:szCs w:val="20"/>
              </w:rPr>
              <w:t>2218615.68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91</w:t>
            </w:r>
          </w:p>
        </w:tc>
        <w:tc>
          <w:tcPr>
            <w:tcW w:w="1558" w:type="dxa"/>
          </w:tcPr>
          <w:p w:rsidR="00872910" w:rsidRPr="002E6E74" w:rsidRDefault="00872910" w:rsidP="00995C20">
            <w:pPr>
              <w:jc w:val="center"/>
              <w:rPr>
                <w:sz w:val="18"/>
                <w:szCs w:val="20"/>
              </w:rPr>
            </w:pPr>
            <w:r w:rsidRPr="002E6E74">
              <w:rPr>
                <w:sz w:val="18"/>
                <w:szCs w:val="20"/>
              </w:rPr>
              <w:t>395935.28</w:t>
            </w:r>
          </w:p>
        </w:tc>
        <w:tc>
          <w:tcPr>
            <w:tcW w:w="1562" w:type="dxa"/>
          </w:tcPr>
          <w:p w:rsidR="00872910" w:rsidRPr="002E6E74" w:rsidRDefault="00872910" w:rsidP="00995C20">
            <w:pPr>
              <w:jc w:val="center"/>
              <w:rPr>
                <w:sz w:val="18"/>
                <w:szCs w:val="20"/>
              </w:rPr>
            </w:pPr>
            <w:r w:rsidRPr="002E6E74">
              <w:rPr>
                <w:sz w:val="18"/>
                <w:szCs w:val="20"/>
              </w:rPr>
              <w:t>2218691.75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85</w:t>
            </w:r>
          </w:p>
        </w:tc>
        <w:tc>
          <w:tcPr>
            <w:tcW w:w="1558" w:type="dxa"/>
          </w:tcPr>
          <w:p w:rsidR="00872910" w:rsidRPr="002E6E74" w:rsidRDefault="00872910" w:rsidP="00995C20">
            <w:pPr>
              <w:jc w:val="center"/>
              <w:rPr>
                <w:sz w:val="18"/>
                <w:szCs w:val="20"/>
              </w:rPr>
            </w:pPr>
            <w:r w:rsidRPr="002E6E74">
              <w:rPr>
                <w:sz w:val="18"/>
                <w:szCs w:val="20"/>
              </w:rPr>
              <w:t>395932.28</w:t>
            </w:r>
          </w:p>
        </w:tc>
        <w:tc>
          <w:tcPr>
            <w:tcW w:w="1562" w:type="dxa"/>
          </w:tcPr>
          <w:p w:rsidR="00872910" w:rsidRPr="002E6E74" w:rsidRDefault="00872910" w:rsidP="00995C20">
            <w:pPr>
              <w:jc w:val="center"/>
              <w:rPr>
                <w:sz w:val="18"/>
                <w:szCs w:val="20"/>
              </w:rPr>
            </w:pPr>
            <w:r w:rsidRPr="002E6E74">
              <w:rPr>
                <w:sz w:val="18"/>
                <w:szCs w:val="20"/>
              </w:rPr>
              <w:t>2218820.80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0.10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Зона1(6)</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92</w:t>
            </w:r>
          </w:p>
        </w:tc>
        <w:tc>
          <w:tcPr>
            <w:tcW w:w="1558" w:type="dxa"/>
          </w:tcPr>
          <w:p w:rsidR="00872910" w:rsidRPr="002E6E74" w:rsidRDefault="00872910" w:rsidP="00995C20">
            <w:pPr>
              <w:jc w:val="center"/>
              <w:rPr>
                <w:sz w:val="18"/>
                <w:szCs w:val="20"/>
              </w:rPr>
            </w:pPr>
            <w:r w:rsidRPr="002E6E74">
              <w:rPr>
                <w:sz w:val="18"/>
                <w:szCs w:val="20"/>
              </w:rPr>
              <w:t>399045.00</w:t>
            </w:r>
          </w:p>
        </w:tc>
        <w:tc>
          <w:tcPr>
            <w:tcW w:w="1562" w:type="dxa"/>
          </w:tcPr>
          <w:p w:rsidR="00872910" w:rsidRPr="002E6E74" w:rsidRDefault="00872910" w:rsidP="00995C20">
            <w:pPr>
              <w:jc w:val="center"/>
              <w:rPr>
                <w:sz w:val="18"/>
                <w:szCs w:val="20"/>
              </w:rPr>
            </w:pPr>
            <w:r w:rsidRPr="002E6E74">
              <w:rPr>
                <w:sz w:val="18"/>
                <w:szCs w:val="20"/>
              </w:rPr>
              <w:t>2218843.00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1.00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93</w:t>
            </w:r>
          </w:p>
        </w:tc>
        <w:tc>
          <w:tcPr>
            <w:tcW w:w="1558" w:type="dxa"/>
          </w:tcPr>
          <w:p w:rsidR="00872910" w:rsidRPr="002E6E74" w:rsidRDefault="00872910" w:rsidP="00995C20">
            <w:pPr>
              <w:jc w:val="center"/>
              <w:rPr>
                <w:sz w:val="18"/>
                <w:szCs w:val="20"/>
              </w:rPr>
            </w:pPr>
            <w:r w:rsidRPr="002E6E74">
              <w:rPr>
                <w:sz w:val="18"/>
                <w:szCs w:val="20"/>
              </w:rPr>
              <w:t>398850.00</w:t>
            </w:r>
          </w:p>
        </w:tc>
        <w:tc>
          <w:tcPr>
            <w:tcW w:w="1562" w:type="dxa"/>
          </w:tcPr>
          <w:p w:rsidR="00872910" w:rsidRPr="002E6E74" w:rsidRDefault="00872910" w:rsidP="00995C20">
            <w:pPr>
              <w:jc w:val="center"/>
              <w:rPr>
                <w:sz w:val="18"/>
                <w:szCs w:val="20"/>
              </w:rPr>
            </w:pPr>
            <w:r w:rsidRPr="002E6E74">
              <w:rPr>
                <w:sz w:val="18"/>
                <w:szCs w:val="20"/>
              </w:rPr>
              <w:t>2218840.00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1.00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94</w:t>
            </w:r>
          </w:p>
        </w:tc>
        <w:tc>
          <w:tcPr>
            <w:tcW w:w="1558" w:type="dxa"/>
          </w:tcPr>
          <w:p w:rsidR="00872910" w:rsidRPr="002E6E74" w:rsidRDefault="00872910" w:rsidP="00995C20">
            <w:pPr>
              <w:jc w:val="center"/>
              <w:rPr>
                <w:sz w:val="18"/>
                <w:szCs w:val="20"/>
              </w:rPr>
            </w:pPr>
            <w:r w:rsidRPr="002E6E74">
              <w:rPr>
                <w:sz w:val="18"/>
                <w:szCs w:val="20"/>
              </w:rPr>
              <w:t>398850.00</w:t>
            </w:r>
          </w:p>
        </w:tc>
        <w:tc>
          <w:tcPr>
            <w:tcW w:w="1562" w:type="dxa"/>
          </w:tcPr>
          <w:p w:rsidR="00872910" w:rsidRPr="002E6E74" w:rsidRDefault="00872910" w:rsidP="00995C20">
            <w:pPr>
              <w:jc w:val="center"/>
              <w:rPr>
                <w:sz w:val="18"/>
                <w:szCs w:val="20"/>
              </w:rPr>
            </w:pPr>
            <w:r w:rsidRPr="002E6E74">
              <w:rPr>
                <w:sz w:val="18"/>
                <w:szCs w:val="20"/>
              </w:rPr>
              <w:t>2218740.00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1.00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95</w:t>
            </w:r>
          </w:p>
        </w:tc>
        <w:tc>
          <w:tcPr>
            <w:tcW w:w="1558" w:type="dxa"/>
          </w:tcPr>
          <w:p w:rsidR="00872910" w:rsidRPr="002E6E74" w:rsidRDefault="00872910" w:rsidP="00995C20">
            <w:pPr>
              <w:jc w:val="center"/>
              <w:rPr>
                <w:sz w:val="18"/>
                <w:szCs w:val="20"/>
              </w:rPr>
            </w:pPr>
            <w:r w:rsidRPr="002E6E74">
              <w:rPr>
                <w:sz w:val="18"/>
                <w:szCs w:val="20"/>
              </w:rPr>
              <w:t>399047.14</w:t>
            </w:r>
          </w:p>
        </w:tc>
        <w:tc>
          <w:tcPr>
            <w:tcW w:w="1562" w:type="dxa"/>
          </w:tcPr>
          <w:p w:rsidR="00872910" w:rsidRPr="002E6E74" w:rsidRDefault="00872910" w:rsidP="00995C20">
            <w:pPr>
              <w:jc w:val="center"/>
              <w:rPr>
                <w:sz w:val="18"/>
                <w:szCs w:val="20"/>
              </w:rPr>
            </w:pPr>
            <w:r w:rsidRPr="002E6E74">
              <w:rPr>
                <w:sz w:val="18"/>
                <w:szCs w:val="20"/>
              </w:rPr>
              <w:t>2218739.00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1.00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92</w:t>
            </w:r>
          </w:p>
        </w:tc>
        <w:tc>
          <w:tcPr>
            <w:tcW w:w="1558" w:type="dxa"/>
          </w:tcPr>
          <w:p w:rsidR="00872910" w:rsidRPr="002E6E74" w:rsidRDefault="00872910" w:rsidP="00995C20">
            <w:pPr>
              <w:jc w:val="center"/>
              <w:rPr>
                <w:sz w:val="18"/>
                <w:szCs w:val="20"/>
              </w:rPr>
            </w:pPr>
            <w:r w:rsidRPr="002E6E74">
              <w:rPr>
                <w:sz w:val="18"/>
                <w:szCs w:val="20"/>
              </w:rPr>
              <w:t>399045.00</w:t>
            </w:r>
          </w:p>
        </w:tc>
        <w:tc>
          <w:tcPr>
            <w:tcW w:w="1562" w:type="dxa"/>
          </w:tcPr>
          <w:p w:rsidR="00872910" w:rsidRPr="002E6E74" w:rsidRDefault="00872910" w:rsidP="00995C20">
            <w:pPr>
              <w:jc w:val="center"/>
              <w:rPr>
                <w:sz w:val="18"/>
                <w:szCs w:val="20"/>
              </w:rPr>
            </w:pPr>
            <w:r w:rsidRPr="002E6E74">
              <w:rPr>
                <w:sz w:val="18"/>
                <w:szCs w:val="20"/>
              </w:rPr>
              <w:t>2218843.00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1.00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Зона1(7)</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96</w:t>
            </w:r>
          </w:p>
        </w:tc>
        <w:tc>
          <w:tcPr>
            <w:tcW w:w="1558" w:type="dxa"/>
          </w:tcPr>
          <w:p w:rsidR="00872910" w:rsidRPr="002E6E74" w:rsidRDefault="00872910" w:rsidP="00995C20">
            <w:pPr>
              <w:jc w:val="center"/>
              <w:rPr>
                <w:sz w:val="18"/>
                <w:szCs w:val="20"/>
              </w:rPr>
            </w:pPr>
            <w:r w:rsidRPr="002E6E74">
              <w:rPr>
                <w:sz w:val="18"/>
                <w:szCs w:val="20"/>
              </w:rPr>
              <w:t>396394.59</w:t>
            </w:r>
          </w:p>
        </w:tc>
        <w:tc>
          <w:tcPr>
            <w:tcW w:w="1562" w:type="dxa"/>
          </w:tcPr>
          <w:p w:rsidR="00872910" w:rsidRPr="002E6E74" w:rsidRDefault="00872910" w:rsidP="00995C20">
            <w:pPr>
              <w:jc w:val="center"/>
              <w:rPr>
                <w:sz w:val="18"/>
                <w:szCs w:val="20"/>
              </w:rPr>
            </w:pPr>
            <w:r w:rsidRPr="002E6E74">
              <w:rPr>
                <w:sz w:val="18"/>
                <w:szCs w:val="20"/>
              </w:rPr>
              <w:t>2218876.25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97</w:t>
            </w:r>
          </w:p>
        </w:tc>
        <w:tc>
          <w:tcPr>
            <w:tcW w:w="1558" w:type="dxa"/>
          </w:tcPr>
          <w:p w:rsidR="00872910" w:rsidRPr="002E6E74" w:rsidRDefault="00872910" w:rsidP="00995C20">
            <w:pPr>
              <w:jc w:val="center"/>
              <w:rPr>
                <w:sz w:val="18"/>
                <w:szCs w:val="20"/>
              </w:rPr>
            </w:pPr>
            <w:r w:rsidRPr="002E6E74">
              <w:rPr>
                <w:sz w:val="18"/>
                <w:szCs w:val="20"/>
              </w:rPr>
              <w:t>396191.45</w:t>
            </w:r>
          </w:p>
        </w:tc>
        <w:tc>
          <w:tcPr>
            <w:tcW w:w="1562" w:type="dxa"/>
          </w:tcPr>
          <w:p w:rsidR="00872910" w:rsidRPr="002E6E74" w:rsidRDefault="00872910" w:rsidP="00995C20">
            <w:pPr>
              <w:jc w:val="center"/>
              <w:rPr>
                <w:sz w:val="18"/>
                <w:szCs w:val="20"/>
              </w:rPr>
            </w:pPr>
            <w:r w:rsidRPr="002E6E74">
              <w:rPr>
                <w:sz w:val="18"/>
                <w:szCs w:val="20"/>
              </w:rPr>
              <w:t>2218863.98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98</w:t>
            </w:r>
          </w:p>
        </w:tc>
        <w:tc>
          <w:tcPr>
            <w:tcW w:w="1558" w:type="dxa"/>
          </w:tcPr>
          <w:p w:rsidR="00872910" w:rsidRPr="002E6E74" w:rsidRDefault="00872910" w:rsidP="00995C20">
            <w:pPr>
              <w:jc w:val="center"/>
              <w:rPr>
                <w:sz w:val="18"/>
                <w:szCs w:val="20"/>
              </w:rPr>
            </w:pPr>
            <w:r w:rsidRPr="002E6E74">
              <w:rPr>
                <w:sz w:val="18"/>
                <w:szCs w:val="20"/>
              </w:rPr>
              <w:t>396197.36</w:t>
            </w:r>
          </w:p>
        </w:tc>
        <w:tc>
          <w:tcPr>
            <w:tcW w:w="1562" w:type="dxa"/>
          </w:tcPr>
          <w:p w:rsidR="00872910" w:rsidRPr="002E6E74" w:rsidRDefault="00872910" w:rsidP="00995C20">
            <w:pPr>
              <w:jc w:val="center"/>
              <w:rPr>
                <w:sz w:val="18"/>
                <w:szCs w:val="20"/>
              </w:rPr>
            </w:pPr>
            <w:r w:rsidRPr="002E6E74">
              <w:rPr>
                <w:sz w:val="18"/>
                <w:szCs w:val="20"/>
              </w:rPr>
              <w:t>2218619.46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99</w:t>
            </w:r>
          </w:p>
        </w:tc>
        <w:tc>
          <w:tcPr>
            <w:tcW w:w="1558" w:type="dxa"/>
          </w:tcPr>
          <w:p w:rsidR="00872910" w:rsidRPr="002E6E74" w:rsidRDefault="00872910" w:rsidP="00995C20">
            <w:pPr>
              <w:jc w:val="center"/>
              <w:rPr>
                <w:sz w:val="18"/>
                <w:szCs w:val="20"/>
              </w:rPr>
            </w:pPr>
            <w:r w:rsidRPr="002E6E74">
              <w:rPr>
                <w:sz w:val="18"/>
                <w:szCs w:val="20"/>
              </w:rPr>
              <w:t>396396.73</w:t>
            </w:r>
          </w:p>
        </w:tc>
        <w:tc>
          <w:tcPr>
            <w:tcW w:w="1562" w:type="dxa"/>
          </w:tcPr>
          <w:p w:rsidR="00872910" w:rsidRPr="002E6E74" w:rsidRDefault="00872910" w:rsidP="00995C20">
            <w:pPr>
              <w:jc w:val="center"/>
              <w:rPr>
                <w:sz w:val="18"/>
                <w:szCs w:val="20"/>
              </w:rPr>
            </w:pPr>
            <w:r w:rsidRPr="002E6E74">
              <w:rPr>
                <w:sz w:val="18"/>
                <w:szCs w:val="20"/>
              </w:rPr>
              <w:t>2218624.23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96</w:t>
            </w:r>
          </w:p>
        </w:tc>
        <w:tc>
          <w:tcPr>
            <w:tcW w:w="1558" w:type="dxa"/>
          </w:tcPr>
          <w:p w:rsidR="00872910" w:rsidRPr="002E6E74" w:rsidRDefault="00872910" w:rsidP="00995C20">
            <w:pPr>
              <w:jc w:val="center"/>
              <w:rPr>
                <w:sz w:val="18"/>
                <w:szCs w:val="20"/>
              </w:rPr>
            </w:pPr>
            <w:r w:rsidRPr="002E6E74">
              <w:rPr>
                <w:sz w:val="18"/>
                <w:szCs w:val="20"/>
              </w:rPr>
              <w:t>396394.59</w:t>
            </w:r>
          </w:p>
        </w:tc>
        <w:tc>
          <w:tcPr>
            <w:tcW w:w="1562" w:type="dxa"/>
          </w:tcPr>
          <w:p w:rsidR="00872910" w:rsidRPr="002E6E74" w:rsidRDefault="00872910" w:rsidP="00995C20">
            <w:pPr>
              <w:jc w:val="center"/>
              <w:rPr>
                <w:sz w:val="18"/>
                <w:szCs w:val="20"/>
              </w:rPr>
            </w:pPr>
            <w:r w:rsidRPr="002E6E74">
              <w:rPr>
                <w:sz w:val="18"/>
                <w:szCs w:val="20"/>
              </w:rPr>
              <w:t>2218876.25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Зона1(8)</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100</w:t>
            </w:r>
          </w:p>
        </w:tc>
        <w:tc>
          <w:tcPr>
            <w:tcW w:w="1558" w:type="dxa"/>
          </w:tcPr>
          <w:p w:rsidR="00872910" w:rsidRPr="002E6E74" w:rsidRDefault="00872910" w:rsidP="00995C20">
            <w:pPr>
              <w:jc w:val="center"/>
              <w:rPr>
                <w:sz w:val="18"/>
                <w:szCs w:val="20"/>
              </w:rPr>
            </w:pPr>
            <w:r w:rsidRPr="002E6E74">
              <w:rPr>
                <w:sz w:val="18"/>
                <w:szCs w:val="20"/>
              </w:rPr>
              <w:t>400617.64</w:t>
            </w:r>
          </w:p>
        </w:tc>
        <w:tc>
          <w:tcPr>
            <w:tcW w:w="1562" w:type="dxa"/>
          </w:tcPr>
          <w:p w:rsidR="00872910" w:rsidRPr="002E6E74" w:rsidRDefault="00872910" w:rsidP="00995C20">
            <w:pPr>
              <w:jc w:val="center"/>
              <w:rPr>
                <w:sz w:val="18"/>
                <w:szCs w:val="20"/>
              </w:rPr>
            </w:pPr>
            <w:r w:rsidRPr="002E6E74">
              <w:rPr>
                <w:sz w:val="18"/>
                <w:szCs w:val="20"/>
              </w:rPr>
              <w:t>2218900.30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101</w:t>
            </w:r>
          </w:p>
        </w:tc>
        <w:tc>
          <w:tcPr>
            <w:tcW w:w="1558" w:type="dxa"/>
          </w:tcPr>
          <w:p w:rsidR="00872910" w:rsidRPr="002E6E74" w:rsidRDefault="00872910" w:rsidP="00995C20">
            <w:pPr>
              <w:jc w:val="center"/>
              <w:rPr>
                <w:sz w:val="18"/>
                <w:szCs w:val="20"/>
              </w:rPr>
            </w:pPr>
            <w:r w:rsidRPr="002E6E74">
              <w:rPr>
                <w:sz w:val="18"/>
                <w:szCs w:val="20"/>
              </w:rPr>
              <w:t>400614.64</w:t>
            </w:r>
          </w:p>
        </w:tc>
        <w:tc>
          <w:tcPr>
            <w:tcW w:w="1562" w:type="dxa"/>
          </w:tcPr>
          <w:p w:rsidR="00872910" w:rsidRPr="002E6E74" w:rsidRDefault="00872910" w:rsidP="00995C20">
            <w:pPr>
              <w:jc w:val="center"/>
              <w:rPr>
                <w:sz w:val="18"/>
                <w:szCs w:val="20"/>
              </w:rPr>
            </w:pPr>
            <w:r w:rsidRPr="002E6E74">
              <w:rPr>
                <w:sz w:val="18"/>
                <w:szCs w:val="20"/>
              </w:rPr>
              <w:t>2218888.34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102</w:t>
            </w:r>
          </w:p>
        </w:tc>
        <w:tc>
          <w:tcPr>
            <w:tcW w:w="1558" w:type="dxa"/>
          </w:tcPr>
          <w:p w:rsidR="00872910" w:rsidRPr="002E6E74" w:rsidRDefault="00872910" w:rsidP="00995C20">
            <w:pPr>
              <w:jc w:val="center"/>
              <w:rPr>
                <w:sz w:val="18"/>
                <w:szCs w:val="20"/>
              </w:rPr>
            </w:pPr>
            <w:r w:rsidRPr="002E6E74">
              <w:rPr>
                <w:sz w:val="18"/>
                <w:szCs w:val="20"/>
              </w:rPr>
              <w:t>400601.14</w:t>
            </w:r>
          </w:p>
        </w:tc>
        <w:tc>
          <w:tcPr>
            <w:tcW w:w="1562" w:type="dxa"/>
          </w:tcPr>
          <w:p w:rsidR="00872910" w:rsidRPr="002E6E74" w:rsidRDefault="00872910" w:rsidP="00995C20">
            <w:pPr>
              <w:jc w:val="center"/>
              <w:rPr>
                <w:sz w:val="18"/>
                <w:szCs w:val="20"/>
              </w:rPr>
            </w:pPr>
            <w:r w:rsidRPr="002E6E74">
              <w:rPr>
                <w:sz w:val="18"/>
                <w:szCs w:val="20"/>
              </w:rPr>
              <w:t>2218834.44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lastRenderedPageBreak/>
              <w:t>103</w:t>
            </w:r>
          </w:p>
        </w:tc>
        <w:tc>
          <w:tcPr>
            <w:tcW w:w="1558" w:type="dxa"/>
          </w:tcPr>
          <w:p w:rsidR="00872910" w:rsidRPr="002E6E74" w:rsidRDefault="00872910" w:rsidP="00995C20">
            <w:pPr>
              <w:jc w:val="center"/>
              <w:rPr>
                <w:sz w:val="18"/>
                <w:szCs w:val="20"/>
              </w:rPr>
            </w:pPr>
            <w:r w:rsidRPr="002E6E74">
              <w:rPr>
                <w:sz w:val="18"/>
                <w:szCs w:val="20"/>
              </w:rPr>
              <w:t>400616.76</w:t>
            </w:r>
          </w:p>
        </w:tc>
        <w:tc>
          <w:tcPr>
            <w:tcW w:w="1562" w:type="dxa"/>
          </w:tcPr>
          <w:p w:rsidR="00872910" w:rsidRPr="002E6E74" w:rsidRDefault="00872910" w:rsidP="00995C20">
            <w:pPr>
              <w:jc w:val="center"/>
              <w:rPr>
                <w:sz w:val="18"/>
                <w:szCs w:val="20"/>
              </w:rPr>
            </w:pPr>
            <w:r w:rsidRPr="002E6E74">
              <w:rPr>
                <w:sz w:val="18"/>
                <w:szCs w:val="20"/>
              </w:rPr>
              <w:t>2218733.58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104</w:t>
            </w:r>
          </w:p>
        </w:tc>
        <w:tc>
          <w:tcPr>
            <w:tcW w:w="1558" w:type="dxa"/>
          </w:tcPr>
          <w:p w:rsidR="00872910" w:rsidRPr="002E6E74" w:rsidRDefault="00872910" w:rsidP="00995C20">
            <w:pPr>
              <w:jc w:val="center"/>
              <w:rPr>
                <w:sz w:val="18"/>
                <w:szCs w:val="20"/>
              </w:rPr>
            </w:pPr>
            <w:r w:rsidRPr="002E6E74">
              <w:rPr>
                <w:sz w:val="18"/>
                <w:szCs w:val="20"/>
              </w:rPr>
              <w:t>400715.55</w:t>
            </w:r>
          </w:p>
        </w:tc>
        <w:tc>
          <w:tcPr>
            <w:tcW w:w="1562" w:type="dxa"/>
          </w:tcPr>
          <w:p w:rsidR="00872910" w:rsidRPr="002E6E74" w:rsidRDefault="00872910" w:rsidP="00995C20">
            <w:pPr>
              <w:jc w:val="center"/>
              <w:rPr>
                <w:sz w:val="18"/>
                <w:szCs w:val="20"/>
              </w:rPr>
            </w:pPr>
            <w:r w:rsidRPr="002E6E74">
              <w:rPr>
                <w:sz w:val="18"/>
                <w:szCs w:val="20"/>
              </w:rPr>
              <w:t>2218756.31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105</w:t>
            </w:r>
          </w:p>
        </w:tc>
        <w:tc>
          <w:tcPr>
            <w:tcW w:w="1558" w:type="dxa"/>
          </w:tcPr>
          <w:p w:rsidR="00872910" w:rsidRPr="002E6E74" w:rsidRDefault="00872910" w:rsidP="00995C20">
            <w:pPr>
              <w:jc w:val="center"/>
              <w:rPr>
                <w:sz w:val="18"/>
                <w:szCs w:val="20"/>
              </w:rPr>
            </w:pPr>
            <w:r w:rsidRPr="002E6E74">
              <w:rPr>
                <w:sz w:val="18"/>
                <w:szCs w:val="20"/>
              </w:rPr>
              <w:t>400740.04</w:t>
            </w:r>
          </w:p>
        </w:tc>
        <w:tc>
          <w:tcPr>
            <w:tcW w:w="1562" w:type="dxa"/>
          </w:tcPr>
          <w:p w:rsidR="00872910" w:rsidRPr="002E6E74" w:rsidRDefault="00872910" w:rsidP="00995C20">
            <w:pPr>
              <w:jc w:val="center"/>
              <w:rPr>
                <w:sz w:val="18"/>
                <w:szCs w:val="20"/>
              </w:rPr>
            </w:pPr>
            <w:r w:rsidRPr="002E6E74">
              <w:rPr>
                <w:sz w:val="18"/>
                <w:szCs w:val="20"/>
              </w:rPr>
              <w:t>2218849.47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106</w:t>
            </w:r>
          </w:p>
        </w:tc>
        <w:tc>
          <w:tcPr>
            <w:tcW w:w="1558" w:type="dxa"/>
          </w:tcPr>
          <w:p w:rsidR="00872910" w:rsidRPr="002E6E74" w:rsidRDefault="00872910" w:rsidP="00995C20">
            <w:pPr>
              <w:jc w:val="center"/>
              <w:rPr>
                <w:sz w:val="18"/>
                <w:szCs w:val="20"/>
              </w:rPr>
            </w:pPr>
            <w:r w:rsidRPr="002E6E74">
              <w:rPr>
                <w:sz w:val="18"/>
                <w:szCs w:val="20"/>
              </w:rPr>
              <w:t>400743.63</w:t>
            </w:r>
          </w:p>
        </w:tc>
        <w:tc>
          <w:tcPr>
            <w:tcW w:w="1562" w:type="dxa"/>
          </w:tcPr>
          <w:p w:rsidR="00872910" w:rsidRPr="002E6E74" w:rsidRDefault="00872910" w:rsidP="00995C20">
            <w:pPr>
              <w:jc w:val="center"/>
              <w:rPr>
                <w:sz w:val="18"/>
                <w:szCs w:val="20"/>
              </w:rPr>
            </w:pPr>
            <w:r w:rsidRPr="002E6E74">
              <w:rPr>
                <w:sz w:val="18"/>
                <w:szCs w:val="20"/>
              </w:rPr>
              <w:t>2218863.05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107</w:t>
            </w:r>
          </w:p>
        </w:tc>
        <w:tc>
          <w:tcPr>
            <w:tcW w:w="1558" w:type="dxa"/>
          </w:tcPr>
          <w:p w:rsidR="00872910" w:rsidRPr="002E6E74" w:rsidRDefault="00872910" w:rsidP="00995C20">
            <w:pPr>
              <w:jc w:val="center"/>
              <w:rPr>
                <w:sz w:val="18"/>
                <w:szCs w:val="20"/>
              </w:rPr>
            </w:pPr>
            <w:r w:rsidRPr="002E6E74">
              <w:rPr>
                <w:sz w:val="18"/>
                <w:szCs w:val="20"/>
              </w:rPr>
              <w:t>400721.10</w:t>
            </w:r>
          </w:p>
        </w:tc>
        <w:tc>
          <w:tcPr>
            <w:tcW w:w="1562" w:type="dxa"/>
          </w:tcPr>
          <w:p w:rsidR="00872910" w:rsidRPr="002E6E74" w:rsidRDefault="00872910" w:rsidP="00995C20">
            <w:pPr>
              <w:jc w:val="center"/>
              <w:rPr>
                <w:sz w:val="18"/>
                <w:szCs w:val="20"/>
              </w:rPr>
            </w:pPr>
            <w:r w:rsidRPr="002E6E74">
              <w:rPr>
                <w:sz w:val="18"/>
                <w:szCs w:val="20"/>
              </w:rPr>
              <w:t>2218870.56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108</w:t>
            </w:r>
          </w:p>
        </w:tc>
        <w:tc>
          <w:tcPr>
            <w:tcW w:w="1558" w:type="dxa"/>
          </w:tcPr>
          <w:p w:rsidR="00872910" w:rsidRPr="002E6E74" w:rsidRDefault="00872910" w:rsidP="00995C20">
            <w:pPr>
              <w:jc w:val="center"/>
              <w:rPr>
                <w:sz w:val="18"/>
                <w:szCs w:val="20"/>
              </w:rPr>
            </w:pPr>
            <w:r w:rsidRPr="002E6E74">
              <w:rPr>
                <w:sz w:val="18"/>
                <w:szCs w:val="20"/>
              </w:rPr>
              <w:t>400623.55</w:t>
            </w:r>
          </w:p>
        </w:tc>
        <w:tc>
          <w:tcPr>
            <w:tcW w:w="1562" w:type="dxa"/>
          </w:tcPr>
          <w:p w:rsidR="00872910" w:rsidRPr="002E6E74" w:rsidRDefault="00872910" w:rsidP="00995C20">
            <w:pPr>
              <w:jc w:val="center"/>
              <w:rPr>
                <w:sz w:val="18"/>
                <w:szCs w:val="20"/>
              </w:rPr>
            </w:pPr>
            <w:r w:rsidRPr="002E6E74">
              <w:rPr>
                <w:sz w:val="18"/>
                <w:szCs w:val="20"/>
              </w:rPr>
              <w:t>2218899.07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100</w:t>
            </w:r>
          </w:p>
        </w:tc>
        <w:tc>
          <w:tcPr>
            <w:tcW w:w="1558" w:type="dxa"/>
          </w:tcPr>
          <w:p w:rsidR="00872910" w:rsidRPr="002E6E74" w:rsidRDefault="00872910" w:rsidP="00995C20">
            <w:pPr>
              <w:jc w:val="center"/>
              <w:rPr>
                <w:sz w:val="18"/>
                <w:szCs w:val="20"/>
              </w:rPr>
            </w:pPr>
            <w:r w:rsidRPr="002E6E74">
              <w:rPr>
                <w:sz w:val="18"/>
                <w:szCs w:val="20"/>
              </w:rPr>
              <w:t>400617.64</w:t>
            </w:r>
          </w:p>
        </w:tc>
        <w:tc>
          <w:tcPr>
            <w:tcW w:w="1562" w:type="dxa"/>
          </w:tcPr>
          <w:p w:rsidR="00872910" w:rsidRPr="002E6E74" w:rsidRDefault="00872910" w:rsidP="00995C20">
            <w:pPr>
              <w:jc w:val="center"/>
              <w:rPr>
                <w:sz w:val="18"/>
                <w:szCs w:val="20"/>
              </w:rPr>
            </w:pPr>
            <w:r w:rsidRPr="002E6E74">
              <w:rPr>
                <w:sz w:val="18"/>
                <w:szCs w:val="20"/>
              </w:rPr>
              <w:t>2218900.30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Зона1(9)</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109</w:t>
            </w:r>
          </w:p>
        </w:tc>
        <w:tc>
          <w:tcPr>
            <w:tcW w:w="1558" w:type="dxa"/>
          </w:tcPr>
          <w:p w:rsidR="00872910" w:rsidRPr="002E6E74" w:rsidRDefault="00872910" w:rsidP="00995C20">
            <w:pPr>
              <w:jc w:val="center"/>
              <w:rPr>
                <w:sz w:val="18"/>
                <w:szCs w:val="20"/>
              </w:rPr>
            </w:pPr>
            <w:r w:rsidRPr="002E6E74">
              <w:rPr>
                <w:sz w:val="18"/>
                <w:szCs w:val="20"/>
              </w:rPr>
              <w:t>396194.24</w:t>
            </w:r>
          </w:p>
        </w:tc>
        <w:tc>
          <w:tcPr>
            <w:tcW w:w="1562" w:type="dxa"/>
          </w:tcPr>
          <w:p w:rsidR="00872910" w:rsidRPr="002E6E74" w:rsidRDefault="00872910" w:rsidP="00995C20">
            <w:pPr>
              <w:jc w:val="center"/>
              <w:rPr>
                <w:sz w:val="18"/>
                <w:szCs w:val="20"/>
              </w:rPr>
            </w:pPr>
            <w:r w:rsidRPr="002E6E74">
              <w:rPr>
                <w:sz w:val="18"/>
                <w:szCs w:val="20"/>
              </w:rPr>
              <w:t>2218924.55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110</w:t>
            </w:r>
          </w:p>
        </w:tc>
        <w:tc>
          <w:tcPr>
            <w:tcW w:w="1558" w:type="dxa"/>
          </w:tcPr>
          <w:p w:rsidR="00872910" w:rsidRPr="002E6E74" w:rsidRDefault="00872910" w:rsidP="00995C20">
            <w:pPr>
              <w:jc w:val="center"/>
              <w:rPr>
                <w:sz w:val="18"/>
                <w:szCs w:val="20"/>
              </w:rPr>
            </w:pPr>
            <w:r w:rsidRPr="002E6E74">
              <w:rPr>
                <w:sz w:val="18"/>
                <w:szCs w:val="20"/>
              </w:rPr>
              <w:t>395933.53</w:t>
            </w:r>
          </w:p>
        </w:tc>
        <w:tc>
          <w:tcPr>
            <w:tcW w:w="1562" w:type="dxa"/>
          </w:tcPr>
          <w:p w:rsidR="00872910" w:rsidRPr="002E6E74" w:rsidRDefault="00872910" w:rsidP="00995C20">
            <w:pPr>
              <w:jc w:val="center"/>
              <w:rPr>
                <w:sz w:val="18"/>
                <w:szCs w:val="20"/>
              </w:rPr>
            </w:pPr>
            <w:r w:rsidRPr="002E6E74">
              <w:rPr>
                <w:sz w:val="18"/>
                <w:szCs w:val="20"/>
              </w:rPr>
              <w:t>2218890.46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111</w:t>
            </w:r>
          </w:p>
        </w:tc>
        <w:tc>
          <w:tcPr>
            <w:tcW w:w="1558" w:type="dxa"/>
          </w:tcPr>
          <w:p w:rsidR="00872910" w:rsidRPr="002E6E74" w:rsidRDefault="00872910" w:rsidP="00995C20">
            <w:pPr>
              <w:jc w:val="center"/>
              <w:rPr>
                <w:sz w:val="18"/>
                <w:szCs w:val="20"/>
              </w:rPr>
            </w:pPr>
            <w:r w:rsidRPr="002E6E74">
              <w:rPr>
                <w:sz w:val="18"/>
                <w:szCs w:val="20"/>
              </w:rPr>
              <w:t>395793.92</w:t>
            </w:r>
          </w:p>
        </w:tc>
        <w:tc>
          <w:tcPr>
            <w:tcW w:w="1562" w:type="dxa"/>
          </w:tcPr>
          <w:p w:rsidR="00872910" w:rsidRPr="002E6E74" w:rsidRDefault="00872910" w:rsidP="00995C20">
            <w:pPr>
              <w:jc w:val="center"/>
              <w:rPr>
                <w:sz w:val="18"/>
                <w:szCs w:val="20"/>
              </w:rPr>
            </w:pPr>
            <w:r w:rsidRPr="002E6E74">
              <w:rPr>
                <w:sz w:val="18"/>
                <w:szCs w:val="20"/>
              </w:rPr>
              <w:t>2218860.36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112</w:t>
            </w:r>
          </w:p>
        </w:tc>
        <w:tc>
          <w:tcPr>
            <w:tcW w:w="1558" w:type="dxa"/>
          </w:tcPr>
          <w:p w:rsidR="00872910" w:rsidRPr="002E6E74" w:rsidRDefault="00872910" w:rsidP="00995C20">
            <w:pPr>
              <w:jc w:val="center"/>
              <w:rPr>
                <w:sz w:val="18"/>
                <w:szCs w:val="20"/>
              </w:rPr>
            </w:pPr>
            <w:r w:rsidRPr="002E6E74">
              <w:rPr>
                <w:sz w:val="18"/>
                <w:szCs w:val="20"/>
              </w:rPr>
              <w:t>395705.06</w:t>
            </w:r>
          </w:p>
        </w:tc>
        <w:tc>
          <w:tcPr>
            <w:tcW w:w="1562" w:type="dxa"/>
          </w:tcPr>
          <w:p w:rsidR="00872910" w:rsidRPr="002E6E74" w:rsidRDefault="00872910" w:rsidP="00995C20">
            <w:pPr>
              <w:jc w:val="center"/>
              <w:rPr>
                <w:sz w:val="18"/>
                <w:szCs w:val="20"/>
              </w:rPr>
            </w:pPr>
            <w:r w:rsidRPr="002E6E74">
              <w:rPr>
                <w:sz w:val="18"/>
                <w:szCs w:val="20"/>
              </w:rPr>
              <w:t>2218833.70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113</w:t>
            </w:r>
          </w:p>
        </w:tc>
        <w:tc>
          <w:tcPr>
            <w:tcW w:w="1558" w:type="dxa"/>
          </w:tcPr>
          <w:p w:rsidR="00872910" w:rsidRPr="002E6E74" w:rsidRDefault="00872910" w:rsidP="00995C20">
            <w:pPr>
              <w:jc w:val="center"/>
              <w:rPr>
                <w:sz w:val="18"/>
                <w:szCs w:val="20"/>
              </w:rPr>
            </w:pPr>
            <w:r w:rsidRPr="002E6E74">
              <w:rPr>
                <w:sz w:val="18"/>
                <w:szCs w:val="20"/>
              </w:rPr>
              <w:t>395709.22</w:t>
            </w:r>
          </w:p>
        </w:tc>
        <w:tc>
          <w:tcPr>
            <w:tcW w:w="1562" w:type="dxa"/>
          </w:tcPr>
          <w:p w:rsidR="00872910" w:rsidRPr="002E6E74" w:rsidRDefault="00872910" w:rsidP="00995C20">
            <w:pPr>
              <w:jc w:val="center"/>
              <w:rPr>
                <w:sz w:val="18"/>
                <w:szCs w:val="20"/>
              </w:rPr>
            </w:pPr>
            <w:r w:rsidRPr="002E6E74">
              <w:rPr>
                <w:sz w:val="18"/>
                <w:szCs w:val="20"/>
              </w:rPr>
              <w:t>2218818.11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114</w:t>
            </w:r>
          </w:p>
        </w:tc>
        <w:tc>
          <w:tcPr>
            <w:tcW w:w="1558" w:type="dxa"/>
          </w:tcPr>
          <w:p w:rsidR="00872910" w:rsidRPr="002E6E74" w:rsidRDefault="00872910" w:rsidP="00995C20">
            <w:pPr>
              <w:jc w:val="center"/>
              <w:rPr>
                <w:sz w:val="18"/>
                <w:szCs w:val="20"/>
              </w:rPr>
            </w:pPr>
            <w:r w:rsidRPr="002E6E74">
              <w:rPr>
                <w:sz w:val="18"/>
                <w:szCs w:val="20"/>
              </w:rPr>
              <w:t>395712.41</w:t>
            </w:r>
          </w:p>
        </w:tc>
        <w:tc>
          <w:tcPr>
            <w:tcW w:w="1562" w:type="dxa"/>
          </w:tcPr>
          <w:p w:rsidR="00872910" w:rsidRPr="002E6E74" w:rsidRDefault="00872910" w:rsidP="00995C20">
            <w:pPr>
              <w:jc w:val="center"/>
              <w:rPr>
                <w:sz w:val="18"/>
                <w:szCs w:val="20"/>
              </w:rPr>
            </w:pPr>
            <w:r w:rsidRPr="002E6E74">
              <w:rPr>
                <w:sz w:val="18"/>
                <w:szCs w:val="20"/>
              </w:rPr>
              <w:t>2218806.13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115</w:t>
            </w:r>
          </w:p>
        </w:tc>
        <w:tc>
          <w:tcPr>
            <w:tcW w:w="1558" w:type="dxa"/>
          </w:tcPr>
          <w:p w:rsidR="00872910" w:rsidRPr="002E6E74" w:rsidRDefault="00872910" w:rsidP="00995C20">
            <w:pPr>
              <w:jc w:val="center"/>
              <w:rPr>
                <w:sz w:val="18"/>
                <w:szCs w:val="20"/>
              </w:rPr>
            </w:pPr>
            <w:r w:rsidRPr="002E6E74">
              <w:rPr>
                <w:sz w:val="18"/>
                <w:szCs w:val="20"/>
              </w:rPr>
              <w:t>395756.00</w:t>
            </w:r>
          </w:p>
        </w:tc>
        <w:tc>
          <w:tcPr>
            <w:tcW w:w="1562" w:type="dxa"/>
          </w:tcPr>
          <w:p w:rsidR="00872910" w:rsidRPr="002E6E74" w:rsidRDefault="00872910" w:rsidP="00995C20">
            <w:pPr>
              <w:jc w:val="center"/>
              <w:rPr>
                <w:sz w:val="18"/>
                <w:szCs w:val="20"/>
              </w:rPr>
            </w:pPr>
            <w:r w:rsidRPr="002E6E74">
              <w:rPr>
                <w:sz w:val="18"/>
                <w:szCs w:val="20"/>
              </w:rPr>
              <w:t>2218818.63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116</w:t>
            </w:r>
          </w:p>
        </w:tc>
        <w:tc>
          <w:tcPr>
            <w:tcW w:w="1558" w:type="dxa"/>
          </w:tcPr>
          <w:p w:rsidR="00872910" w:rsidRPr="002E6E74" w:rsidRDefault="00872910" w:rsidP="00995C20">
            <w:pPr>
              <w:jc w:val="center"/>
              <w:rPr>
                <w:sz w:val="18"/>
                <w:szCs w:val="20"/>
              </w:rPr>
            </w:pPr>
            <w:r w:rsidRPr="002E6E74">
              <w:rPr>
                <w:sz w:val="18"/>
                <w:szCs w:val="20"/>
              </w:rPr>
              <w:t>395861.38</w:t>
            </w:r>
          </w:p>
        </w:tc>
        <w:tc>
          <w:tcPr>
            <w:tcW w:w="1562" w:type="dxa"/>
          </w:tcPr>
          <w:p w:rsidR="00872910" w:rsidRPr="002E6E74" w:rsidRDefault="00872910" w:rsidP="00995C20">
            <w:pPr>
              <w:jc w:val="center"/>
              <w:rPr>
                <w:sz w:val="18"/>
                <w:szCs w:val="20"/>
              </w:rPr>
            </w:pPr>
            <w:r w:rsidRPr="002E6E74">
              <w:rPr>
                <w:sz w:val="18"/>
                <w:szCs w:val="20"/>
              </w:rPr>
              <w:t>2218845.73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117</w:t>
            </w:r>
          </w:p>
        </w:tc>
        <w:tc>
          <w:tcPr>
            <w:tcW w:w="1558" w:type="dxa"/>
          </w:tcPr>
          <w:p w:rsidR="00872910" w:rsidRPr="002E6E74" w:rsidRDefault="00872910" w:rsidP="00995C20">
            <w:pPr>
              <w:jc w:val="center"/>
              <w:rPr>
                <w:sz w:val="18"/>
                <w:szCs w:val="20"/>
              </w:rPr>
            </w:pPr>
            <w:r w:rsidRPr="002E6E74">
              <w:rPr>
                <w:sz w:val="18"/>
                <w:szCs w:val="20"/>
              </w:rPr>
              <w:t>395924.15</w:t>
            </w:r>
          </w:p>
        </w:tc>
        <w:tc>
          <w:tcPr>
            <w:tcW w:w="1562" w:type="dxa"/>
          </w:tcPr>
          <w:p w:rsidR="00872910" w:rsidRPr="002E6E74" w:rsidRDefault="00872910" w:rsidP="00995C20">
            <w:pPr>
              <w:jc w:val="center"/>
              <w:rPr>
                <w:sz w:val="18"/>
                <w:szCs w:val="20"/>
              </w:rPr>
            </w:pPr>
            <w:r w:rsidRPr="002E6E74">
              <w:rPr>
                <w:sz w:val="18"/>
                <w:szCs w:val="20"/>
              </w:rPr>
              <w:t>2218860.07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118</w:t>
            </w:r>
          </w:p>
        </w:tc>
        <w:tc>
          <w:tcPr>
            <w:tcW w:w="1558" w:type="dxa"/>
          </w:tcPr>
          <w:p w:rsidR="00872910" w:rsidRPr="002E6E74" w:rsidRDefault="00872910" w:rsidP="00995C20">
            <w:pPr>
              <w:jc w:val="center"/>
              <w:rPr>
                <w:sz w:val="18"/>
                <w:szCs w:val="20"/>
              </w:rPr>
            </w:pPr>
            <w:r w:rsidRPr="002E6E74">
              <w:rPr>
                <w:sz w:val="18"/>
                <w:szCs w:val="20"/>
              </w:rPr>
              <w:t>396111.99</w:t>
            </w:r>
          </w:p>
        </w:tc>
        <w:tc>
          <w:tcPr>
            <w:tcW w:w="1562" w:type="dxa"/>
          </w:tcPr>
          <w:p w:rsidR="00872910" w:rsidRPr="002E6E74" w:rsidRDefault="00872910" w:rsidP="00995C20">
            <w:pPr>
              <w:jc w:val="center"/>
              <w:rPr>
                <w:sz w:val="18"/>
                <w:szCs w:val="20"/>
              </w:rPr>
            </w:pPr>
            <w:r w:rsidRPr="002E6E74">
              <w:rPr>
                <w:sz w:val="18"/>
                <w:szCs w:val="20"/>
              </w:rPr>
              <w:t>2218892.58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119</w:t>
            </w:r>
          </w:p>
        </w:tc>
        <w:tc>
          <w:tcPr>
            <w:tcW w:w="1558" w:type="dxa"/>
          </w:tcPr>
          <w:p w:rsidR="00872910" w:rsidRPr="002E6E74" w:rsidRDefault="00872910" w:rsidP="00995C20">
            <w:pPr>
              <w:jc w:val="center"/>
              <w:rPr>
                <w:sz w:val="18"/>
                <w:szCs w:val="20"/>
              </w:rPr>
            </w:pPr>
            <w:r w:rsidRPr="002E6E74">
              <w:rPr>
                <w:sz w:val="18"/>
                <w:szCs w:val="20"/>
              </w:rPr>
              <w:t>396196.11</w:t>
            </w:r>
          </w:p>
        </w:tc>
        <w:tc>
          <w:tcPr>
            <w:tcW w:w="1562" w:type="dxa"/>
          </w:tcPr>
          <w:p w:rsidR="00872910" w:rsidRPr="002E6E74" w:rsidRDefault="00872910" w:rsidP="00995C20">
            <w:pPr>
              <w:jc w:val="center"/>
              <w:rPr>
                <w:sz w:val="18"/>
                <w:szCs w:val="20"/>
              </w:rPr>
            </w:pPr>
            <w:r w:rsidRPr="002E6E74">
              <w:rPr>
                <w:sz w:val="18"/>
                <w:szCs w:val="20"/>
              </w:rPr>
              <w:t>2218903.13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109</w:t>
            </w:r>
          </w:p>
        </w:tc>
        <w:tc>
          <w:tcPr>
            <w:tcW w:w="1558" w:type="dxa"/>
          </w:tcPr>
          <w:p w:rsidR="00872910" w:rsidRPr="002E6E74" w:rsidRDefault="00872910" w:rsidP="00995C20">
            <w:pPr>
              <w:jc w:val="center"/>
              <w:rPr>
                <w:sz w:val="18"/>
                <w:szCs w:val="20"/>
              </w:rPr>
            </w:pPr>
            <w:r w:rsidRPr="002E6E74">
              <w:rPr>
                <w:sz w:val="18"/>
                <w:szCs w:val="20"/>
              </w:rPr>
              <w:t>396194.24</w:t>
            </w:r>
          </w:p>
        </w:tc>
        <w:tc>
          <w:tcPr>
            <w:tcW w:w="1562" w:type="dxa"/>
          </w:tcPr>
          <w:p w:rsidR="00872910" w:rsidRPr="002E6E74" w:rsidRDefault="00872910" w:rsidP="00995C20">
            <w:pPr>
              <w:jc w:val="center"/>
              <w:rPr>
                <w:sz w:val="18"/>
                <w:szCs w:val="20"/>
              </w:rPr>
            </w:pPr>
            <w:r w:rsidRPr="002E6E74">
              <w:rPr>
                <w:sz w:val="18"/>
                <w:szCs w:val="20"/>
              </w:rPr>
              <w:t>2218924.55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Зона1(10)</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120</w:t>
            </w:r>
          </w:p>
        </w:tc>
        <w:tc>
          <w:tcPr>
            <w:tcW w:w="1558" w:type="dxa"/>
          </w:tcPr>
          <w:p w:rsidR="00872910" w:rsidRPr="002E6E74" w:rsidRDefault="00872910" w:rsidP="00995C20">
            <w:pPr>
              <w:jc w:val="center"/>
              <w:rPr>
                <w:sz w:val="18"/>
                <w:szCs w:val="20"/>
              </w:rPr>
            </w:pPr>
            <w:r w:rsidRPr="002E6E74">
              <w:rPr>
                <w:sz w:val="18"/>
                <w:szCs w:val="20"/>
              </w:rPr>
              <w:t>400283.44</w:t>
            </w:r>
          </w:p>
        </w:tc>
        <w:tc>
          <w:tcPr>
            <w:tcW w:w="1562" w:type="dxa"/>
          </w:tcPr>
          <w:p w:rsidR="00872910" w:rsidRPr="002E6E74" w:rsidRDefault="00872910" w:rsidP="00995C20">
            <w:pPr>
              <w:jc w:val="center"/>
              <w:rPr>
                <w:sz w:val="18"/>
                <w:szCs w:val="20"/>
              </w:rPr>
            </w:pPr>
            <w:r w:rsidRPr="002E6E74">
              <w:rPr>
                <w:sz w:val="18"/>
                <w:szCs w:val="20"/>
              </w:rPr>
              <w:t>2218967.89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121</w:t>
            </w:r>
          </w:p>
        </w:tc>
        <w:tc>
          <w:tcPr>
            <w:tcW w:w="1558" w:type="dxa"/>
          </w:tcPr>
          <w:p w:rsidR="00872910" w:rsidRPr="002E6E74" w:rsidRDefault="00872910" w:rsidP="00995C20">
            <w:pPr>
              <w:jc w:val="center"/>
              <w:rPr>
                <w:sz w:val="18"/>
                <w:szCs w:val="20"/>
              </w:rPr>
            </w:pPr>
            <w:r w:rsidRPr="002E6E74">
              <w:rPr>
                <w:sz w:val="18"/>
                <w:szCs w:val="20"/>
              </w:rPr>
              <w:t>400284.10</w:t>
            </w:r>
          </w:p>
        </w:tc>
        <w:tc>
          <w:tcPr>
            <w:tcW w:w="1562" w:type="dxa"/>
          </w:tcPr>
          <w:p w:rsidR="00872910" w:rsidRPr="002E6E74" w:rsidRDefault="00872910" w:rsidP="00995C20">
            <w:pPr>
              <w:jc w:val="center"/>
              <w:rPr>
                <w:sz w:val="18"/>
                <w:szCs w:val="20"/>
              </w:rPr>
            </w:pPr>
            <w:r w:rsidRPr="002E6E74">
              <w:rPr>
                <w:sz w:val="18"/>
                <w:szCs w:val="20"/>
              </w:rPr>
              <w:t>2218959.42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122</w:t>
            </w:r>
          </w:p>
        </w:tc>
        <w:tc>
          <w:tcPr>
            <w:tcW w:w="1558" w:type="dxa"/>
          </w:tcPr>
          <w:p w:rsidR="00872910" w:rsidRPr="002E6E74" w:rsidRDefault="00872910" w:rsidP="00995C20">
            <w:pPr>
              <w:jc w:val="center"/>
              <w:rPr>
                <w:sz w:val="18"/>
                <w:szCs w:val="20"/>
              </w:rPr>
            </w:pPr>
            <w:r w:rsidRPr="002E6E74">
              <w:rPr>
                <w:sz w:val="18"/>
                <w:szCs w:val="20"/>
              </w:rPr>
              <w:t>400285.11</w:t>
            </w:r>
          </w:p>
        </w:tc>
        <w:tc>
          <w:tcPr>
            <w:tcW w:w="1562" w:type="dxa"/>
          </w:tcPr>
          <w:p w:rsidR="00872910" w:rsidRPr="002E6E74" w:rsidRDefault="00872910" w:rsidP="00995C20">
            <w:pPr>
              <w:jc w:val="center"/>
              <w:rPr>
                <w:sz w:val="18"/>
                <w:szCs w:val="20"/>
              </w:rPr>
            </w:pPr>
            <w:r w:rsidRPr="002E6E74">
              <w:rPr>
                <w:sz w:val="18"/>
                <w:szCs w:val="20"/>
              </w:rPr>
              <w:t>2218910.39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123</w:t>
            </w:r>
          </w:p>
        </w:tc>
        <w:tc>
          <w:tcPr>
            <w:tcW w:w="1558" w:type="dxa"/>
          </w:tcPr>
          <w:p w:rsidR="00872910" w:rsidRPr="002E6E74" w:rsidRDefault="00872910" w:rsidP="00995C20">
            <w:pPr>
              <w:jc w:val="center"/>
              <w:rPr>
                <w:sz w:val="18"/>
                <w:szCs w:val="20"/>
              </w:rPr>
            </w:pPr>
            <w:r w:rsidRPr="002E6E74">
              <w:rPr>
                <w:sz w:val="18"/>
                <w:szCs w:val="20"/>
              </w:rPr>
              <w:t>400417.07</w:t>
            </w:r>
          </w:p>
        </w:tc>
        <w:tc>
          <w:tcPr>
            <w:tcW w:w="1562" w:type="dxa"/>
          </w:tcPr>
          <w:p w:rsidR="00872910" w:rsidRPr="002E6E74" w:rsidRDefault="00872910" w:rsidP="00995C20">
            <w:pPr>
              <w:jc w:val="center"/>
              <w:rPr>
                <w:sz w:val="18"/>
                <w:szCs w:val="20"/>
              </w:rPr>
            </w:pPr>
            <w:r w:rsidRPr="002E6E74">
              <w:rPr>
                <w:sz w:val="18"/>
                <w:szCs w:val="20"/>
              </w:rPr>
              <w:t>2218909.79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124</w:t>
            </w:r>
          </w:p>
        </w:tc>
        <w:tc>
          <w:tcPr>
            <w:tcW w:w="1558" w:type="dxa"/>
          </w:tcPr>
          <w:p w:rsidR="00872910" w:rsidRPr="002E6E74" w:rsidRDefault="00872910" w:rsidP="00995C20">
            <w:pPr>
              <w:jc w:val="center"/>
              <w:rPr>
                <w:sz w:val="18"/>
                <w:szCs w:val="20"/>
              </w:rPr>
            </w:pPr>
            <w:r w:rsidRPr="002E6E74">
              <w:rPr>
                <w:sz w:val="18"/>
                <w:szCs w:val="20"/>
              </w:rPr>
              <w:t>400434.87</w:t>
            </w:r>
          </w:p>
        </w:tc>
        <w:tc>
          <w:tcPr>
            <w:tcW w:w="1562" w:type="dxa"/>
          </w:tcPr>
          <w:p w:rsidR="00872910" w:rsidRPr="002E6E74" w:rsidRDefault="00872910" w:rsidP="00995C20">
            <w:pPr>
              <w:jc w:val="center"/>
              <w:rPr>
                <w:sz w:val="18"/>
                <w:szCs w:val="20"/>
              </w:rPr>
            </w:pPr>
            <w:r w:rsidRPr="002E6E74">
              <w:rPr>
                <w:sz w:val="18"/>
                <w:szCs w:val="20"/>
              </w:rPr>
              <w:t>2218904.70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125</w:t>
            </w:r>
          </w:p>
        </w:tc>
        <w:tc>
          <w:tcPr>
            <w:tcW w:w="1558" w:type="dxa"/>
          </w:tcPr>
          <w:p w:rsidR="00872910" w:rsidRPr="002E6E74" w:rsidRDefault="00872910" w:rsidP="00995C20">
            <w:pPr>
              <w:jc w:val="center"/>
              <w:rPr>
                <w:sz w:val="18"/>
                <w:szCs w:val="20"/>
              </w:rPr>
            </w:pPr>
            <w:r w:rsidRPr="002E6E74">
              <w:rPr>
                <w:sz w:val="18"/>
                <w:szCs w:val="20"/>
              </w:rPr>
              <w:t>400436.85</w:t>
            </w:r>
          </w:p>
        </w:tc>
        <w:tc>
          <w:tcPr>
            <w:tcW w:w="1562" w:type="dxa"/>
          </w:tcPr>
          <w:p w:rsidR="00872910" w:rsidRPr="002E6E74" w:rsidRDefault="00872910" w:rsidP="00995C20">
            <w:pPr>
              <w:jc w:val="center"/>
              <w:rPr>
                <w:sz w:val="18"/>
                <w:szCs w:val="20"/>
              </w:rPr>
            </w:pPr>
            <w:r w:rsidRPr="002E6E74">
              <w:rPr>
                <w:sz w:val="18"/>
                <w:szCs w:val="20"/>
              </w:rPr>
              <w:t>2218873.74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126</w:t>
            </w:r>
          </w:p>
        </w:tc>
        <w:tc>
          <w:tcPr>
            <w:tcW w:w="1558" w:type="dxa"/>
          </w:tcPr>
          <w:p w:rsidR="00872910" w:rsidRPr="002E6E74" w:rsidRDefault="00872910" w:rsidP="00995C20">
            <w:pPr>
              <w:jc w:val="center"/>
              <w:rPr>
                <w:sz w:val="18"/>
                <w:szCs w:val="20"/>
              </w:rPr>
            </w:pPr>
            <w:r w:rsidRPr="002E6E74">
              <w:rPr>
                <w:sz w:val="18"/>
                <w:szCs w:val="20"/>
              </w:rPr>
              <w:t>400497.42</w:t>
            </w:r>
          </w:p>
        </w:tc>
        <w:tc>
          <w:tcPr>
            <w:tcW w:w="1562" w:type="dxa"/>
          </w:tcPr>
          <w:p w:rsidR="00872910" w:rsidRPr="002E6E74" w:rsidRDefault="00872910" w:rsidP="00995C20">
            <w:pPr>
              <w:jc w:val="center"/>
              <w:rPr>
                <w:sz w:val="18"/>
                <w:szCs w:val="20"/>
              </w:rPr>
            </w:pPr>
            <w:r w:rsidRPr="002E6E74">
              <w:rPr>
                <w:sz w:val="18"/>
                <w:szCs w:val="20"/>
              </w:rPr>
              <w:t>2218876.52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127</w:t>
            </w:r>
          </w:p>
        </w:tc>
        <w:tc>
          <w:tcPr>
            <w:tcW w:w="1558" w:type="dxa"/>
          </w:tcPr>
          <w:p w:rsidR="00872910" w:rsidRPr="002E6E74" w:rsidRDefault="00872910" w:rsidP="00995C20">
            <w:pPr>
              <w:jc w:val="center"/>
              <w:rPr>
                <w:sz w:val="18"/>
                <w:szCs w:val="20"/>
              </w:rPr>
            </w:pPr>
            <w:r w:rsidRPr="002E6E74">
              <w:rPr>
                <w:sz w:val="18"/>
                <w:szCs w:val="20"/>
              </w:rPr>
              <w:t>400496.16</w:t>
            </w:r>
          </w:p>
        </w:tc>
        <w:tc>
          <w:tcPr>
            <w:tcW w:w="1562" w:type="dxa"/>
          </w:tcPr>
          <w:p w:rsidR="00872910" w:rsidRPr="002E6E74" w:rsidRDefault="00872910" w:rsidP="00995C20">
            <w:pPr>
              <w:jc w:val="center"/>
              <w:rPr>
                <w:sz w:val="18"/>
                <w:szCs w:val="20"/>
              </w:rPr>
            </w:pPr>
            <w:r w:rsidRPr="002E6E74">
              <w:rPr>
                <w:sz w:val="18"/>
                <w:szCs w:val="20"/>
              </w:rPr>
              <w:t>2218893.54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128</w:t>
            </w:r>
          </w:p>
        </w:tc>
        <w:tc>
          <w:tcPr>
            <w:tcW w:w="1558" w:type="dxa"/>
          </w:tcPr>
          <w:p w:rsidR="00872910" w:rsidRPr="002E6E74" w:rsidRDefault="00872910" w:rsidP="00995C20">
            <w:pPr>
              <w:jc w:val="center"/>
              <w:rPr>
                <w:sz w:val="18"/>
                <w:szCs w:val="20"/>
              </w:rPr>
            </w:pPr>
            <w:r w:rsidRPr="002E6E74">
              <w:rPr>
                <w:sz w:val="18"/>
                <w:szCs w:val="20"/>
              </w:rPr>
              <w:t>400519.90</w:t>
            </w:r>
          </w:p>
        </w:tc>
        <w:tc>
          <w:tcPr>
            <w:tcW w:w="1562" w:type="dxa"/>
          </w:tcPr>
          <w:p w:rsidR="00872910" w:rsidRPr="002E6E74" w:rsidRDefault="00872910" w:rsidP="00995C20">
            <w:pPr>
              <w:jc w:val="center"/>
              <w:rPr>
                <w:sz w:val="18"/>
                <w:szCs w:val="20"/>
              </w:rPr>
            </w:pPr>
            <w:r w:rsidRPr="002E6E74">
              <w:rPr>
                <w:sz w:val="18"/>
                <w:szCs w:val="20"/>
              </w:rPr>
              <w:t>2218895.29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129</w:t>
            </w:r>
          </w:p>
        </w:tc>
        <w:tc>
          <w:tcPr>
            <w:tcW w:w="1558" w:type="dxa"/>
          </w:tcPr>
          <w:p w:rsidR="00872910" w:rsidRPr="002E6E74" w:rsidRDefault="00872910" w:rsidP="00995C20">
            <w:pPr>
              <w:jc w:val="center"/>
              <w:rPr>
                <w:sz w:val="18"/>
                <w:szCs w:val="20"/>
              </w:rPr>
            </w:pPr>
            <w:r w:rsidRPr="002E6E74">
              <w:rPr>
                <w:sz w:val="18"/>
                <w:szCs w:val="20"/>
              </w:rPr>
              <w:t>400519.20</w:t>
            </w:r>
          </w:p>
        </w:tc>
        <w:tc>
          <w:tcPr>
            <w:tcW w:w="1562" w:type="dxa"/>
          </w:tcPr>
          <w:p w:rsidR="00872910" w:rsidRPr="002E6E74" w:rsidRDefault="00872910" w:rsidP="00995C20">
            <w:pPr>
              <w:jc w:val="center"/>
              <w:rPr>
                <w:sz w:val="18"/>
                <w:szCs w:val="20"/>
              </w:rPr>
            </w:pPr>
            <w:r w:rsidRPr="002E6E74">
              <w:rPr>
                <w:sz w:val="18"/>
                <w:szCs w:val="20"/>
              </w:rPr>
              <w:t>2218917.53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130</w:t>
            </w:r>
          </w:p>
        </w:tc>
        <w:tc>
          <w:tcPr>
            <w:tcW w:w="1558" w:type="dxa"/>
          </w:tcPr>
          <w:p w:rsidR="00872910" w:rsidRPr="002E6E74" w:rsidRDefault="00872910" w:rsidP="00995C20">
            <w:pPr>
              <w:jc w:val="center"/>
              <w:rPr>
                <w:sz w:val="18"/>
                <w:szCs w:val="20"/>
              </w:rPr>
            </w:pPr>
            <w:r w:rsidRPr="002E6E74">
              <w:rPr>
                <w:sz w:val="18"/>
                <w:szCs w:val="20"/>
              </w:rPr>
              <w:t>400519.56</w:t>
            </w:r>
          </w:p>
        </w:tc>
        <w:tc>
          <w:tcPr>
            <w:tcW w:w="1562" w:type="dxa"/>
          </w:tcPr>
          <w:p w:rsidR="00872910" w:rsidRPr="002E6E74" w:rsidRDefault="00872910" w:rsidP="00995C20">
            <w:pPr>
              <w:jc w:val="center"/>
              <w:rPr>
                <w:sz w:val="18"/>
                <w:szCs w:val="20"/>
              </w:rPr>
            </w:pPr>
            <w:r w:rsidRPr="002E6E74">
              <w:rPr>
                <w:sz w:val="18"/>
                <w:szCs w:val="20"/>
              </w:rPr>
              <w:t>2218920.79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131</w:t>
            </w:r>
          </w:p>
        </w:tc>
        <w:tc>
          <w:tcPr>
            <w:tcW w:w="1558" w:type="dxa"/>
          </w:tcPr>
          <w:p w:rsidR="00872910" w:rsidRPr="002E6E74" w:rsidRDefault="00872910" w:rsidP="00995C20">
            <w:pPr>
              <w:jc w:val="center"/>
              <w:rPr>
                <w:sz w:val="18"/>
                <w:szCs w:val="20"/>
              </w:rPr>
            </w:pPr>
            <w:r w:rsidRPr="002E6E74">
              <w:rPr>
                <w:sz w:val="18"/>
                <w:szCs w:val="20"/>
              </w:rPr>
              <w:t>400469.32</w:t>
            </w:r>
          </w:p>
        </w:tc>
        <w:tc>
          <w:tcPr>
            <w:tcW w:w="1562" w:type="dxa"/>
          </w:tcPr>
          <w:p w:rsidR="00872910" w:rsidRPr="002E6E74" w:rsidRDefault="00872910" w:rsidP="00995C20">
            <w:pPr>
              <w:jc w:val="center"/>
              <w:rPr>
                <w:sz w:val="18"/>
                <w:szCs w:val="20"/>
              </w:rPr>
            </w:pPr>
            <w:r w:rsidRPr="002E6E74">
              <w:rPr>
                <w:sz w:val="18"/>
                <w:szCs w:val="20"/>
              </w:rPr>
              <w:t>2218931.32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132</w:t>
            </w:r>
          </w:p>
        </w:tc>
        <w:tc>
          <w:tcPr>
            <w:tcW w:w="1558" w:type="dxa"/>
          </w:tcPr>
          <w:p w:rsidR="00872910" w:rsidRPr="002E6E74" w:rsidRDefault="00872910" w:rsidP="00995C20">
            <w:pPr>
              <w:jc w:val="center"/>
              <w:rPr>
                <w:sz w:val="18"/>
                <w:szCs w:val="20"/>
              </w:rPr>
            </w:pPr>
            <w:r w:rsidRPr="002E6E74">
              <w:rPr>
                <w:sz w:val="18"/>
                <w:szCs w:val="20"/>
              </w:rPr>
              <w:t>400456.94</w:t>
            </w:r>
          </w:p>
        </w:tc>
        <w:tc>
          <w:tcPr>
            <w:tcW w:w="1562" w:type="dxa"/>
          </w:tcPr>
          <w:p w:rsidR="00872910" w:rsidRPr="002E6E74" w:rsidRDefault="00872910" w:rsidP="00995C20">
            <w:pPr>
              <w:jc w:val="center"/>
              <w:rPr>
                <w:sz w:val="18"/>
                <w:szCs w:val="20"/>
              </w:rPr>
            </w:pPr>
            <w:r w:rsidRPr="002E6E74">
              <w:rPr>
                <w:sz w:val="18"/>
                <w:szCs w:val="20"/>
              </w:rPr>
              <w:t>2218928.97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133</w:t>
            </w:r>
          </w:p>
        </w:tc>
        <w:tc>
          <w:tcPr>
            <w:tcW w:w="1558" w:type="dxa"/>
          </w:tcPr>
          <w:p w:rsidR="00872910" w:rsidRPr="002E6E74" w:rsidRDefault="00872910" w:rsidP="00995C20">
            <w:pPr>
              <w:jc w:val="center"/>
              <w:rPr>
                <w:sz w:val="18"/>
                <w:szCs w:val="20"/>
              </w:rPr>
            </w:pPr>
            <w:r w:rsidRPr="002E6E74">
              <w:rPr>
                <w:sz w:val="18"/>
                <w:szCs w:val="20"/>
              </w:rPr>
              <w:t>400447.75</w:t>
            </w:r>
          </w:p>
        </w:tc>
        <w:tc>
          <w:tcPr>
            <w:tcW w:w="1562" w:type="dxa"/>
          </w:tcPr>
          <w:p w:rsidR="00872910" w:rsidRPr="002E6E74" w:rsidRDefault="00872910" w:rsidP="00995C20">
            <w:pPr>
              <w:jc w:val="center"/>
              <w:rPr>
                <w:sz w:val="18"/>
                <w:szCs w:val="20"/>
              </w:rPr>
            </w:pPr>
            <w:r w:rsidRPr="002E6E74">
              <w:rPr>
                <w:sz w:val="18"/>
                <w:szCs w:val="20"/>
              </w:rPr>
              <w:t>2218918.65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134</w:t>
            </w:r>
          </w:p>
        </w:tc>
        <w:tc>
          <w:tcPr>
            <w:tcW w:w="1558" w:type="dxa"/>
          </w:tcPr>
          <w:p w:rsidR="00872910" w:rsidRPr="002E6E74" w:rsidRDefault="00872910" w:rsidP="00995C20">
            <w:pPr>
              <w:jc w:val="center"/>
              <w:rPr>
                <w:sz w:val="18"/>
                <w:szCs w:val="20"/>
              </w:rPr>
            </w:pPr>
            <w:r w:rsidRPr="002E6E74">
              <w:rPr>
                <w:sz w:val="18"/>
                <w:szCs w:val="20"/>
              </w:rPr>
              <w:t>400426.02</w:t>
            </w:r>
          </w:p>
        </w:tc>
        <w:tc>
          <w:tcPr>
            <w:tcW w:w="1562" w:type="dxa"/>
          </w:tcPr>
          <w:p w:rsidR="00872910" w:rsidRPr="002E6E74" w:rsidRDefault="00872910" w:rsidP="00995C20">
            <w:pPr>
              <w:jc w:val="center"/>
              <w:rPr>
                <w:sz w:val="18"/>
                <w:szCs w:val="20"/>
              </w:rPr>
            </w:pPr>
            <w:r w:rsidRPr="002E6E74">
              <w:rPr>
                <w:sz w:val="18"/>
                <w:szCs w:val="20"/>
              </w:rPr>
              <w:t>2218923.36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135</w:t>
            </w:r>
          </w:p>
        </w:tc>
        <w:tc>
          <w:tcPr>
            <w:tcW w:w="1558" w:type="dxa"/>
          </w:tcPr>
          <w:p w:rsidR="00872910" w:rsidRPr="002E6E74" w:rsidRDefault="00872910" w:rsidP="00995C20">
            <w:pPr>
              <w:jc w:val="center"/>
              <w:rPr>
                <w:sz w:val="18"/>
                <w:szCs w:val="20"/>
              </w:rPr>
            </w:pPr>
            <w:r w:rsidRPr="002E6E74">
              <w:rPr>
                <w:sz w:val="18"/>
                <w:szCs w:val="20"/>
              </w:rPr>
              <w:t>400425.24</w:t>
            </w:r>
          </w:p>
        </w:tc>
        <w:tc>
          <w:tcPr>
            <w:tcW w:w="1562" w:type="dxa"/>
          </w:tcPr>
          <w:p w:rsidR="00872910" w:rsidRPr="002E6E74" w:rsidRDefault="00872910" w:rsidP="00995C20">
            <w:pPr>
              <w:jc w:val="center"/>
              <w:rPr>
                <w:sz w:val="18"/>
                <w:szCs w:val="20"/>
              </w:rPr>
            </w:pPr>
            <w:r w:rsidRPr="002E6E74">
              <w:rPr>
                <w:sz w:val="18"/>
                <w:szCs w:val="20"/>
              </w:rPr>
              <w:t>2218935.33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136</w:t>
            </w:r>
          </w:p>
        </w:tc>
        <w:tc>
          <w:tcPr>
            <w:tcW w:w="1558" w:type="dxa"/>
          </w:tcPr>
          <w:p w:rsidR="00872910" w:rsidRPr="002E6E74" w:rsidRDefault="00872910" w:rsidP="00995C20">
            <w:pPr>
              <w:jc w:val="center"/>
              <w:rPr>
                <w:sz w:val="18"/>
                <w:szCs w:val="20"/>
              </w:rPr>
            </w:pPr>
            <w:r w:rsidRPr="002E6E74">
              <w:rPr>
                <w:sz w:val="18"/>
                <w:szCs w:val="20"/>
              </w:rPr>
              <w:t>400421.51</w:t>
            </w:r>
          </w:p>
        </w:tc>
        <w:tc>
          <w:tcPr>
            <w:tcW w:w="1562" w:type="dxa"/>
          </w:tcPr>
          <w:p w:rsidR="00872910" w:rsidRPr="002E6E74" w:rsidRDefault="00872910" w:rsidP="00995C20">
            <w:pPr>
              <w:jc w:val="center"/>
              <w:rPr>
                <w:sz w:val="18"/>
                <w:szCs w:val="20"/>
              </w:rPr>
            </w:pPr>
            <w:r w:rsidRPr="002E6E74">
              <w:rPr>
                <w:sz w:val="18"/>
                <w:szCs w:val="20"/>
              </w:rPr>
              <w:t>2218943.21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137</w:t>
            </w:r>
          </w:p>
        </w:tc>
        <w:tc>
          <w:tcPr>
            <w:tcW w:w="1558" w:type="dxa"/>
          </w:tcPr>
          <w:p w:rsidR="00872910" w:rsidRPr="002E6E74" w:rsidRDefault="00872910" w:rsidP="00995C20">
            <w:pPr>
              <w:jc w:val="center"/>
              <w:rPr>
                <w:sz w:val="18"/>
                <w:szCs w:val="20"/>
              </w:rPr>
            </w:pPr>
            <w:r w:rsidRPr="002E6E74">
              <w:rPr>
                <w:sz w:val="18"/>
                <w:szCs w:val="20"/>
              </w:rPr>
              <w:t>400414.11</w:t>
            </w:r>
          </w:p>
        </w:tc>
        <w:tc>
          <w:tcPr>
            <w:tcW w:w="1562" w:type="dxa"/>
          </w:tcPr>
          <w:p w:rsidR="00872910" w:rsidRPr="002E6E74" w:rsidRDefault="00872910" w:rsidP="00995C20">
            <w:pPr>
              <w:jc w:val="center"/>
              <w:rPr>
                <w:sz w:val="18"/>
                <w:szCs w:val="20"/>
              </w:rPr>
            </w:pPr>
            <w:r w:rsidRPr="002E6E74">
              <w:rPr>
                <w:sz w:val="18"/>
                <w:szCs w:val="20"/>
              </w:rPr>
              <w:t>2218947.55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138</w:t>
            </w:r>
          </w:p>
        </w:tc>
        <w:tc>
          <w:tcPr>
            <w:tcW w:w="1558" w:type="dxa"/>
          </w:tcPr>
          <w:p w:rsidR="00872910" w:rsidRPr="002E6E74" w:rsidRDefault="00872910" w:rsidP="00995C20">
            <w:pPr>
              <w:jc w:val="center"/>
              <w:rPr>
                <w:sz w:val="18"/>
                <w:szCs w:val="20"/>
              </w:rPr>
            </w:pPr>
            <w:r w:rsidRPr="002E6E74">
              <w:rPr>
                <w:sz w:val="18"/>
                <w:szCs w:val="20"/>
              </w:rPr>
              <w:t>400308.20</w:t>
            </w:r>
          </w:p>
        </w:tc>
        <w:tc>
          <w:tcPr>
            <w:tcW w:w="1562" w:type="dxa"/>
          </w:tcPr>
          <w:p w:rsidR="00872910" w:rsidRPr="002E6E74" w:rsidRDefault="00872910" w:rsidP="00995C20">
            <w:pPr>
              <w:jc w:val="center"/>
              <w:rPr>
                <w:sz w:val="18"/>
                <w:szCs w:val="20"/>
              </w:rPr>
            </w:pPr>
            <w:r w:rsidRPr="002E6E74">
              <w:rPr>
                <w:sz w:val="18"/>
                <w:szCs w:val="20"/>
              </w:rPr>
              <w:t>2218965.17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120</w:t>
            </w:r>
          </w:p>
        </w:tc>
        <w:tc>
          <w:tcPr>
            <w:tcW w:w="1558" w:type="dxa"/>
          </w:tcPr>
          <w:p w:rsidR="00872910" w:rsidRPr="002E6E74" w:rsidRDefault="00872910" w:rsidP="00995C20">
            <w:pPr>
              <w:jc w:val="center"/>
              <w:rPr>
                <w:sz w:val="18"/>
                <w:szCs w:val="20"/>
              </w:rPr>
            </w:pPr>
            <w:r w:rsidRPr="002E6E74">
              <w:rPr>
                <w:sz w:val="18"/>
                <w:szCs w:val="20"/>
              </w:rPr>
              <w:t>400283.44</w:t>
            </w:r>
          </w:p>
        </w:tc>
        <w:tc>
          <w:tcPr>
            <w:tcW w:w="1562" w:type="dxa"/>
          </w:tcPr>
          <w:p w:rsidR="00872910" w:rsidRPr="002E6E74" w:rsidRDefault="00872910" w:rsidP="00995C20">
            <w:pPr>
              <w:jc w:val="center"/>
              <w:rPr>
                <w:sz w:val="18"/>
                <w:szCs w:val="20"/>
              </w:rPr>
            </w:pPr>
            <w:r w:rsidRPr="002E6E74">
              <w:rPr>
                <w:sz w:val="18"/>
                <w:szCs w:val="20"/>
              </w:rPr>
              <w:t>2218967.89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Зона1(11)</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139</w:t>
            </w:r>
          </w:p>
        </w:tc>
        <w:tc>
          <w:tcPr>
            <w:tcW w:w="1558" w:type="dxa"/>
          </w:tcPr>
          <w:p w:rsidR="00872910" w:rsidRPr="002E6E74" w:rsidRDefault="00872910" w:rsidP="00995C20">
            <w:pPr>
              <w:jc w:val="center"/>
              <w:rPr>
                <w:sz w:val="18"/>
                <w:szCs w:val="20"/>
              </w:rPr>
            </w:pPr>
            <w:r w:rsidRPr="002E6E74">
              <w:rPr>
                <w:sz w:val="18"/>
                <w:szCs w:val="20"/>
              </w:rPr>
              <w:t>399667.66</w:t>
            </w:r>
          </w:p>
        </w:tc>
        <w:tc>
          <w:tcPr>
            <w:tcW w:w="1562" w:type="dxa"/>
          </w:tcPr>
          <w:p w:rsidR="00872910" w:rsidRPr="002E6E74" w:rsidRDefault="00872910" w:rsidP="00995C20">
            <w:pPr>
              <w:jc w:val="center"/>
              <w:rPr>
                <w:sz w:val="18"/>
                <w:szCs w:val="20"/>
              </w:rPr>
            </w:pPr>
            <w:r w:rsidRPr="002E6E74">
              <w:rPr>
                <w:sz w:val="18"/>
                <w:szCs w:val="20"/>
              </w:rPr>
              <w:t>2219110.02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140</w:t>
            </w:r>
          </w:p>
        </w:tc>
        <w:tc>
          <w:tcPr>
            <w:tcW w:w="1558" w:type="dxa"/>
          </w:tcPr>
          <w:p w:rsidR="00872910" w:rsidRPr="002E6E74" w:rsidRDefault="00872910" w:rsidP="00995C20">
            <w:pPr>
              <w:jc w:val="center"/>
              <w:rPr>
                <w:sz w:val="18"/>
                <w:szCs w:val="20"/>
              </w:rPr>
            </w:pPr>
            <w:r w:rsidRPr="002E6E74">
              <w:rPr>
                <w:sz w:val="18"/>
                <w:szCs w:val="20"/>
              </w:rPr>
              <w:t>399666.34</w:t>
            </w:r>
          </w:p>
        </w:tc>
        <w:tc>
          <w:tcPr>
            <w:tcW w:w="1562" w:type="dxa"/>
          </w:tcPr>
          <w:p w:rsidR="00872910" w:rsidRPr="002E6E74" w:rsidRDefault="00872910" w:rsidP="00995C20">
            <w:pPr>
              <w:jc w:val="center"/>
              <w:rPr>
                <w:sz w:val="18"/>
                <w:szCs w:val="20"/>
              </w:rPr>
            </w:pPr>
            <w:r w:rsidRPr="002E6E74">
              <w:rPr>
                <w:sz w:val="18"/>
                <w:szCs w:val="20"/>
              </w:rPr>
              <w:t>2219016.20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141</w:t>
            </w:r>
          </w:p>
        </w:tc>
        <w:tc>
          <w:tcPr>
            <w:tcW w:w="1558" w:type="dxa"/>
          </w:tcPr>
          <w:p w:rsidR="00872910" w:rsidRPr="002E6E74" w:rsidRDefault="00872910" w:rsidP="00995C20">
            <w:pPr>
              <w:jc w:val="center"/>
              <w:rPr>
                <w:sz w:val="18"/>
                <w:szCs w:val="20"/>
              </w:rPr>
            </w:pPr>
            <w:r w:rsidRPr="002E6E74">
              <w:rPr>
                <w:sz w:val="18"/>
                <w:szCs w:val="20"/>
              </w:rPr>
              <w:t>399901.17</w:t>
            </w:r>
          </w:p>
        </w:tc>
        <w:tc>
          <w:tcPr>
            <w:tcW w:w="1562" w:type="dxa"/>
          </w:tcPr>
          <w:p w:rsidR="00872910" w:rsidRPr="002E6E74" w:rsidRDefault="00872910" w:rsidP="00995C20">
            <w:pPr>
              <w:jc w:val="center"/>
              <w:rPr>
                <w:sz w:val="18"/>
                <w:szCs w:val="20"/>
              </w:rPr>
            </w:pPr>
            <w:r w:rsidRPr="002E6E74">
              <w:rPr>
                <w:sz w:val="18"/>
                <w:szCs w:val="20"/>
              </w:rPr>
              <w:t>2219012.20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142</w:t>
            </w:r>
          </w:p>
        </w:tc>
        <w:tc>
          <w:tcPr>
            <w:tcW w:w="1558" w:type="dxa"/>
          </w:tcPr>
          <w:p w:rsidR="00872910" w:rsidRPr="002E6E74" w:rsidRDefault="00872910" w:rsidP="00995C20">
            <w:pPr>
              <w:jc w:val="center"/>
              <w:rPr>
                <w:sz w:val="18"/>
                <w:szCs w:val="20"/>
              </w:rPr>
            </w:pPr>
            <w:r w:rsidRPr="002E6E74">
              <w:rPr>
                <w:sz w:val="18"/>
                <w:szCs w:val="20"/>
              </w:rPr>
              <w:t>399899.60</w:t>
            </w:r>
          </w:p>
        </w:tc>
        <w:tc>
          <w:tcPr>
            <w:tcW w:w="1562" w:type="dxa"/>
          </w:tcPr>
          <w:p w:rsidR="00872910" w:rsidRPr="002E6E74" w:rsidRDefault="00872910" w:rsidP="00995C20">
            <w:pPr>
              <w:jc w:val="center"/>
              <w:rPr>
                <w:sz w:val="18"/>
                <w:szCs w:val="20"/>
              </w:rPr>
            </w:pPr>
            <w:r w:rsidRPr="002E6E74">
              <w:rPr>
                <w:sz w:val="18"/>
                <w:szCs w:val="20"/>
              </w:rPr>
              <w:t>2219109.46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139</w:t>
            </w:r>
          </w:p>
        </w:tc>
        <w:tc>
          <w:tcPr>
            <w:tcW w:w="1558" w:type="dxa"/>
          </w:tcPr>
          <w:p w:rsidR="00872910" w:rsidRPr="002E6E74" w:rsidRDefault="00872910" w:rsidP="00995C20">
            <w:pPr>
              <w:jc w:val="center"/>
              <w:rPr>
                <w:sz w:val="18"/>
                <w:szCs w:val="20"/>
              </w:rPr>
            </w:pPr>
            <w:r w:rsidRPr="002E6E74">
              <w:rPr>
                <w:sz w:val="18"/>
                <w:szCs w:val="20"/>
              </w:rPr>
              <w:t>399667.66</w:t>
            </w:r>
          </w:p>
        </w:tc>
        <w:tc>
          <w:tcPr>
            <w:tcW w:w="1562" w:type="dxa"/>
          </w:tcPr>
          <w:p w:rsidR="00872910" w:rsidRPr="002E6E74" w:rsidRDefault="00872910" w:rsidP="00995C20">
            <w:pPr>
              <w:jc w:val="center"/>
              <w:rPr>
                <w:sz w:val="18"/>
                <w:szCs w:val="20"/>
              </w:rPr>
            </w:pPr>
            <w:r w:rsidRPr="002E6E74">
              <w:rPr>
                <w:sz w:val="18"/>
                <w:szCs w:val="20"/>
              </w:rPr>
              <w:t>2219110.02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Зона1(12)</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143</w:t>
            </w:r>
          </w:p>
        </w:tc>
        <w:tc>
          <w:tcPr>
            <w:tcW w:w="1558" w:type="dxa"/>
          </w:tcPr>
          <w:p w:rsidR="00872910" w:rsidRPr="002E6E74" w:rsidRDefault="00872910" w:rsidP="00995C20">
            <w:pPr>
              <w:jc w:val="center"/>
              <w:rPr>
                <w:sz w:val="18"/>
                <w:szCs w:val="20"/>
              </w:rPr>
            </w:pPr>
            <w:r w:rsidRPr="002E6E74">
              <w:rPr>
                <w:sz w:val="18"/>
                <w:szCs w:val="20"/>
              </w:rPr>
              <w:t>397827.19</w:t>
            </w:r>
          </w:p>
        </w:tc>
        <w:tc>
          <w:tcPr>
            <w:tcW w:w="1562" w:type="dxa"/>
          </w:tcPr>
          <w:p w:rsidR="00872910" w:rsidRPr="002E6E74" w:rsidRDefault="00872910" w:rsidP="00995C20">
            <w:pPr>
              <w:jc w:val="center"/>
              <w:rPr>
                <w:sz w:val="18"/>
                <w:szCs w:val="20"/>
              </w:rPr>
            </w:pPr>
            <w:r w:rsidRPr="002E6E74">
              <w:rPr>
                <w:sz w:val="18"/>
                <w:szCs w:val="20"/>
              </w:rPr>
              <w:t>2219117.79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144</w:t>
            </w:r>
          </w:p>
        </w:tc>
        <w:tc>
          <w:tcPr>
            <w:tcW w:w="1558" w:type="dxa"/>
          </w:tcPr>
          <w:p w:rsidR="00872910" w:rsidRPr="002E6E74" w:rsidRDefault="00872910" w:rsidP="00995C20">
            <w:pPr>
              <w:jc w:val="center"/>
              <w:rPr>
                <w:sz w:val="18"/>
                <w:szCs w:val="20"/>
              </w:rPr>
            </w:pPr>
            <w:r w:rsidRPr="002E6E74">
              <w:rPr>
                <w:sz w:val="18"/>
                <w:szCs w:val="20"/>
              </w:rPr>
              <w:t>397634.57</w:t>
            </w:r>
          </w:p>
        </w:tc>
        <w:tc>
          <w:tcPr>
            <w:tcW w:w="1562" w:type="dxa"/>
          </w:tcPr>
          <w:p w:rsidR="00872910" w:rsidRPr="002E6E74" w:rsidRDefault="00872910" w:rsidP="00995C20">
            <w:pPr>
              <w:jc w:val="center"/>
              <w:rPr>
                <w:sz w:val="18"/>
                <w:szCs w:val="20"/>
              </w:rPr>
            </w:pPr>
            <w:r w:rsidRPr="002E6E74">
              <w:rPr>
                <w:sz w:val="18"/>
                <w:szCs w:val="20"/>
              </w:rPr>
              <w:t>2219112.46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145</w:t>
            </w:r>
          </w:p>
        </w:tc>
        <w:tc>
          <w:tcPr>
            <w:tcW w:w="1558" w:type="dxa"/>
          </w:tcPr>
          <w:p w:rsidR="00872910" w:rsidRPr="002E6E74" w:rsidRDefault="00872910" w:rsidP="00995C20">
            <w:pPr>
              <w:jc w:val="center"/>
              <w:rPr>
                <w:sz w:val="18"/>
                <w:szCs w:val="20"/>
              </w:rPr>
            </w:pPr>
            <w:r w:rsidRPr="002E6E74">
              <w:rPr>
                <w:sz w:val="18"/>
                <w:szCs w:val="20"/>
              </w:rPr>
              <w:t>397516.14</w:t>
            </w:r>
          </w:p>
        </w:tc>
        <w:tc>
          <w:tcPr>
            <w:tcW w:w="1562" w:type="dxa"/>
          </w:tcPr>
          <w:p w:rsidR="00872910" w:rsidRPr="002E6E74" w:rsidRDefault="00872910" w:rsidP="00995C20">
            <w:pPr>
              <w:jc w:val="center"/>
              <w:rPr>
                <w:sz w:val="18"/>
                <w:szCs w:val="20"/>
              </w:rPr>
            </w:pPr>
            <w:r w:rsidRPr="002E6E74">
              <w:rPr>
                <w:sz w:val="18"/>
                <w:szCs w:val="20"/>
              </w:rPr>
              <w:t>2219109.18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146</w:t>
            </w:r>
          </w:p>
        </w:tc>
        <w:tc>
          <w:tcPr>
            <w:tcW w:w="1558" w:type="dxa"/>
          </w:tcPr>
          <w:p w:rsidR="00872910" w:rsidRPr="002E6E74" w:rsidRDefault="00872910" w:rsidP="00995C20">
            <w:pPr>
              <w:jc w:val="center"/>
              <w:rPr>
                <w:sz w:val="18"/>
                <w:szCs w:val="20"/>
              </w:rPr>
            </w:pPr>
            <w:r w:rsidRPr="002E6E74">
              <w:rPr>
                <w:sz w:val="18"/>
                <w:szCs w:val="20"/>
              </w:rPr>
              <w:t>397077.49</w:t>
            </w:r>
          </w:p>
        </w:tc>
        <w:tc>
          <w:tcPr>
            <w:tcW w:w="1562" w:type="dxa"/>
          </w:tcPr>
          <w:p w:rsidR="00872910" w:rsidRPr="002E6E74" w:rsidRDefault="00872910" w:rsidP="00995C20">
            <w:pPr>
              <w:jc w:val="center"/>
              <w:rPr>
                <w:sz w:val="18"/>
                <w:szCs w:val="20"/>
              </w:rPr>
            </w:pPr>
            <w:r w:rsidRPr="002E6E74">
              <w:rPr>
                <w:sz w:val="18"/>
                <w:szCs w:val="20"/>
              </w:rPr>
              <w:t>2219075.36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147</w:t>
            </w:r>
          </w:p>
        </w:tc>
        <w:tc>
          <w:tcPr>
            <w:tcW w:w="1558" w:type="dxa"/>
          </w:tcPr>
          <w:p w:rsidR="00872910" w:rsidRPr="002E6E74" w:rsidRDefault="00872910" w:rsidP="00995C20">
            <w:pPr>
              <w:jc w:val="center"/>
              <w:rPr>
                <w:sz w:val="18"/>
                <w:szCs w:val="20"/>
              </w:rPr>
            </w:pPr>
            <w:r w:rsidRPr="002E6E74">
              <w:rPr>
                <w:sz w:val="18"/>
                <w:szCs w:val="20"/>
              </w:rPr>
              <w:t>396713.19</w:t>
            </w:r>
          </w:p>
        </w:tc>
        <w:tc>
          <w:tcPr>
            <w:tcW w:w="1562" w:type="dxa"/>
          </w:tcPr>
          <w:p w:rsidR="00872910" w:rsidRPr="002E6E74" w:rsidRDefault="00872910" w:rsidP="00995C20">
            <w:pPr>
              <w:jc w:val="center"/>
              <w:rPr>
                <w:sz w:val="18"/>
                <w:szCs w:val="20"/>
              </w:rPr>
            </w:pPr>
            <w:r w:rsidRPr="002E6E74">
              <w:rPr>
                <w:sz w:val="18"/>
                <w:szCs w:val="20"/>
              </w:rPr>
              <w:t>2219025.30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148</w:t>
            </w:r>
          </w:p>
        </w:tc>
        <w:tc>
          <w:tcPr>
            <w:tcW w:w="1558" w:type="dxa"/>
          </w:tcPr>
          <w:p w:rsidR="00872910" w:rsidRPr="002E6E74" w:rsidRDefault="00872910" w:rsidP="00995C20">
            <w:pPr>
              <w:jc w:val="center"/>
              <w:rPr>
                <w:sz w:val="18"/>
                <w:szCs w:val="20"/>
              </w:rPr>
            </w:pPr>
            <w:r w:rsidRPr="002E6E74">
              <w:rPr>
                <w:sz w:val="18"/>
                <w:szCs w:val="20"/>
              </w:rPr>
              <w:t>396404.50</w:t>
            </w:r>
          </w:p>
        </w:tc>
        <w:tc>
          <w:tcPr>
            <w:tcW w:w="1562" w:type="dxa"/>
          </w:tcPr>
          <w:p w:rsidR="00872910" w:rsidRPr="002E6E74" w:rsidRDefault="00872910" w:rsidP="00995C20">
            <w:pPr>
              <w:jc w:val="center"/>
              <w:rPr>
                <w:sz w:val="18"/>
                <w:szCs w:val="20"/>
              </w:rPr>
            </w:pPr>
            <w:r w:rsidRPr="002E6E74">
              <w:rPr>
                <w:sz w:val="18"/>
                <w:szCs w:val="20"/>
              </w:rPr>
              <w:t>2218998.38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149</w:t>
            </w:r>
          </w:p>
        </w:tc>
        <w:tc>
          <w:tcPr>
            <w:tcW w:w="1558" w:type="dxa"/>
          </w:tcPr>
          <w:p w:rsidR="00872910" w:rsidRPr="002E6E74" w:rsidRDefault="00872910" w:rsidP="00995C20">
            <w:pPr>
              <w:jc w:val="center"/>
              <w:rPr>
                <w:sz w:val="18"/>
                <w:szCs w:val="20"/>
              </w:rPr>
            </w:pPr>
            <w:r w:rsidRPr="002E6E74">
              <w:rPr>
                <w:sz w:val="18"/>
                <w:szCs w:val="20"/>
              </w:rPr>
              <w:t>396395.64</w:t>
            </w:r>
          </w:p>
        </w:tc>
        <w:tc>
          <w:tcPr>
            <w:tcW w:w="1562" w:type="dxa"/>
          </w:tcPr>
          <w:p w:rsidR="00872910" w:rsidRPr="002E6E74" w:rsidRDefault="00872910" w:rsidP="00995C20">
            <w:pPr>
              <w:jc w:val="center"/>
              <w:rPr>
                <w:sz w:val="18"/>
                <w:szCs w:val="20"/>
              </w:rPr>
            </w:pPr>
            <w:r w:rsidRPr="002E6E74">
              <w:rPr>
                <w:sz w:val="18"/>
                <w:szCs w:val="20"/>
              </w:rPr>
              <w:t>2218995.45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150</w:t>
            </w:r>
          </w:p>
        </w:tc>
        <w:tc>
          <w:tcPr>
            <w:tcW w:w="1558" w:type="dxa"/>
          </w:tcPr>
          <w:p w:rsidR="00872910" w:rsidRPr="002E6E74" w:rsidRDefault="00872910" w:rsidP="00995C20">
            <w:pPr>
              <w:jc w:val="center"/>
              <w:rPr>
                <w:sz w:val="18"/>
                <w:szCs w:val="20"/>
              </w:rPr>
            </w:pPr>
            <w:r w:rsidRPr="002E6E74">
              <w:rPr>
                <w:sz w:val="18"/>
                <w:szCs w:val="20"/>
              </w:rPr>
              <w:t>396292.93</w:t>
            </w:r>
          </w:p>
        </w:tc>
        <w:tc>
          <w:tcPr>
            <w:tcW w:w="1562" w:type="dxa"/>
          </w:tcPr>
          <w:p w:rsidR="00872910" w:rsidRPr="002E6E74" w:rsidRDefault="00872910" w:rsidP="00995C20">
            <w:pPr>
              <w:jc w:val="center"/>
              <w:rPr>
                <w:sz w:val="18"/>
                <w:szCs w:val="20"/>
              </w:rPr>
            </w:pPr>
            <w:r w:rsidRPr="002E6E74">
              <w:rPr>
                <w:sz w:val="18"/>
                <w:szCs w:val="20"/>
              </w:rPr>
              <w:t>2218984.16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151</w:t>
            </w:r>
          </w:p>
        </w:tc>
        <w:tc>
          <w:tcPr>
            <w:tcW w:w="1558" w:type="dxa"/>
          </w:tcPr>
          <w:p w:rsidR="00872910" w:rsidRPr="002E6E74" w:rsidRDefault="00872910" w:rsidP="00995C20">
            <w:pPr>
              <w:jc w:val="center"/>
              <w:rPr>
                <w:sz w:val="18"/>
                <w:szCs w:val="20"/>
              </w:rPr>
            </w:pPr>
            <w:r w:rsidRPr="002E6E74">
              <w:rPr>
                <w:sz w:val="18"/>
                <w:szCs w:val="20"/>
              </w:rPr>
              <w:t>396295.74</w:t>
            </w:r>
          </w:p>
        </w:tc>
        <w:tc>
          <w:tcPr>
            <w:tcW w:w="1562" w:type="dxa"/>
          </w:tcPr>
          <w:p w:rsidR="00872910" w:rsidRPr="002E6E74" w:rsidRDefault="00872910" w:rsidP="00995C20">
            <w:pPr>
              <w:jc w:val="center"/>
              <w:rPr>
                <w:sz w:val="18"/>
                <w:szCs w:val="20"/>
              </w:rPr>
            </w:pPr>
            <w:r w:rsidRPr="002E6E74">
              <w:rPr>
                <w:sz w:val="18"/>
                <w:szCs w:val="20"/>
              </w:rPr>
              <w:t>2218961.38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152</w:t>
            </w:r>
          </w:p>
        </w:tc>
        <w:tc>
          <w:tcPr>
            <w:tcW w:w="1558" w:type="dxa"/>
          </w:tcPr>
          <w:p w:rsidR="00872910" w:rsidRPr="002E6E74" w:rsidRDefault="00872910" w:rsidP="00995C20">
            <w:pPr>
              <w:jc w:val="center"/>
              <w:rPr>
                <w:sz w:val="18"/>
                <w:szCs w:val="20"/>
              </w:rPr>
            </w:pPr>
            <w:r w:rsidRPr="002E6E74">
              <w:rPr>
                <w:sz w:val="18"/>
                <w:szCs w:val="20"/>
              </w:rPr>
              <w:t>396394.68</w:t>
            </w:r>
          </w:p>
        </w:tc>
        <w:tc>
          <w:tcPr>
            <w:tcW w:w="1562" w:type="dxa"/>
          </w:tcPr>
          <w:p w:rsidR="00872910" w:rsidRPr="002E6E74" w:rsidRDefault="00872910" w:rsidP="00995C20">
            <w:pPr>
              <w:jc w:val="center"/>
              <w:rPr>
                <w:sz w:val="18"/>
                <w:szCs w:val="20"/>
              </w:rPr>
            </w:pPr>
            <w:r w:rsidRPr="002E6E74">
              <w:rPr>
                <w:sz w:val="18"/>
                <w:szCs w:val="20"/>
              </w:rPr>
              <w:t>2218972.07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153</w:t>
            </w:r>
          </w:p>
        </w:tc>
        <w:tc>
          <w:tcPr>
            <w:tcW w:w="1558" w:type="dxa"/>
          </w:tcPr>
          <w:p w:rsidR="00872910" w:rsidRPr="002E6E74" w:rsidRDefault="00872910" w:rsidP="00995C20">
            <w:pPr>
              <w:jc w:val="center"/>
              <w:rPr>
                <w:sz w:val="18"/>
                <w:szCs w:val="20"/>
              </w:rPr>
            </w:pPr>
            <w:r w:rsidRPr="002E6E74">
              <w:rPr>
                <w:sz w:val="18"/>
                <w:szCs w:val="20"/>
              </w:rPr>
              <w:t>396399.37</w:t>
            </w:r>
          </w:p>
        </w:tc>
        <w:tc>
          <w:tcPr>
            <w:tcW w:w="1562" w:type="dxa"/>
          </w:tcPr>
          <w:p w:rsidR="00872910" w:rsidRPr="002E6E74" w:rsidRDefault="00872910" w:rsidP="00995C20">
            <w:pPr>
              <w:jc w:val="center"/>
              <w:rPr>
                <w:sz w:val="18"/>
                <w:szCs w:val="20"/>
              </w:rPr>
            </w:pPr>
            <w:r w:rsidRPr="002E6E74">
              <w:rPr>
                <w:sz w:val="18"/>
                <w:szCs w:val="20"/>
              </w:rPr>
              <w:t>2218941.62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154</w:t>
            </w:r>
          </w:p>
        </w:tc>
        <w:tc>
          <w:tcPr>
            <w:tcW w:w="1558" w:type="dxa"/>
          </w:tcPr>
          <w:p w:rsidR="00872910" w:rsidRPr="002E6E74" w:rsidRDefault="00872910" w:rsidP="00995C20">
            <w:pPr>
              <w:jc w:val="center"/>
              <w:rPr>
                <w:sz w:val="18"/>
                <w:szCs w:val="20"/>
              </w:rPr>
            </w:pPr>
            <w:r w:rsidRPr="002E6E74">
              <w:rPr>
                <w:sz w:val="18"/>
                <w:szCs w:val="20"/>
              </w:rPr>
              <w:t>396747.17</w:t>
            </w:r>
          </w:p>
        </w:tc>
        <w:tc>
          <w:tcPr>
            <w:tcW w:w="1562" w:type="dxa"/>
          </w:tcPr>
          <w:p w:rsidR="00872910" w:rsidRPr="002E6E74" w:rsidRDefault="00872910" w:rsidP="00995C20">
            <w:pPr>
              <w:jc w:val="center"/>
              <w:rPr>
                <w:sz w:val="18"/>
                <w:szCs w:val="20"/>
              </w:rPr>
            </w:pPr>
            <w:r w:rsidRPr="002E6E74">
              <w:rPr>
                <w:sz w:val="18"/>
                <w:szCs w:val="20"/>
              </w:rPr>
              <w:t>2218976.81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155</w:t>
            </w:r>
          </w:p>
        </w:tc>
        <w:tc>
          <w:tcPr>
            <w:tcW w:w="1558" w:type="dxa"/>
          </w:tcPr>
          <w:p w:rsidR="00872910" w:rsidRPr="002E6E74" w:rsidRDefault="00872910" w:rsidP="00995C20">
            <w:pPr>
              <w:jc w:val="center"/>
              <w:rPr>
                <w:sz w:val="18"/>
                <w:szCs w:val="20"/>
              </w:rPr>
            </w:pPr>
            <w:r w:rsidRPr="002E6E74">
              <w:rPr>
                <w:sz w:val="18"/>
                <w:szCs w:val="20"/>
              </w:rPr>
              <w:t>397113.38</w:t>
            </w:r>
          </w:p>
        </w:tc>
        <w:tc>
          <w:tcPr>
            <w:tcW w:w="1562" w:type="dxa"/>
          </w:tcPr>
          <w:p w:rsidR="00872910" w:rsidRPr="002E6E74" w:rsidRDefault="00872910" w:rsidP="00995C20">
            <w:pPr>
              <w:jc w:val="center"/>
              <w:rPr>
                <w:sz w:val="18"/>
                <w:szCs w:val="20"/>
              </w:rPr>
            </w:pPr>
            <w:r w:rsidRPr="002E6E74">
              <w:rPr>
                <w:sz w:val="18"/>
                <w:szCs w:val="20"/>
              </w:rPr>
              <w:t>2219011.06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156</w:t>
            </w:r>
          </w:p>
        </w:tc>
        <w:tc>
          <w:tcPr>
            <w:tcW w:w="1558" w:type="dxa"/>
          </w:tcPr>
          <w:p w:rsidR="00872910" w:rsidRPr="002E6E74" w:rsidRDefault="00872910" w:rsidP="00995C20">
            <w:pPr>
              <w:jc w:val="center"/>
              <w:rPr>
                <w:sz w:val="18"/>
                <w:szCs w:val="20"/>
              </w:rPr>
            </w:pPr>
            <w:r w:rsidRPr="002E6E74">
              <w:rPr>
                <w:sz w:val="18"/>
                <w:szCs w:val="20"/>
              </w:rPr>
              <w:t>397214.35</w:t>
            </w:r>
          </w:p>
        </w:tc>
        <w:tc>
          <w:tcPr>
            <w:tcW w:w="1562" w:type="dxa"/>
          </w:tcPr>
          <w:p w:rsidR="00872910" w:rsidRPr="002E6E74" w:rsidRDefault="00872910" w:rsidP="00995C20">
            <w:pPr>
              <w:jc w:val="center"/>
              <w:rPr>
                <w:sz w:val="18"/>
                <w:szCs w:val="20"/>
              </w:rPr>
            </w:pPr>
            <w:r w:rsidRPr="002E6E74">
              <w:rPr>
                <w:sz w:val="18"/>
                <w:szCs w:val="20"/>
              </w:rPr>
              <w:t>2219018.91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157</w:t>
            </w:r>
          </w:p>
        </w:tc>
        <w:tc>
          <w:tcPr>
            <w:tcW w:w="1558" w:type="dxa"/>
          </w:tcPr>
          <w:p w:rsidR="00872910" w:rsidRPr="002E6E74" w:rsidRDefault="00872910" w:rsidP="00995C20">
            <w:pPr>
              <w:jc w:val="center"/>
              <w:rPr>
                <w:sz w:val="18"/>
                <w:szCs w:val="20"/>
              </w:rPr>
            </w:pPr>
            <w:r w:rsidRPr="002E6E74">
              <w:rPr>
                <w:sz w:val="18"/>
                <w:szCs w:val="20"/>
              </w:rPr>
              <w:t>397214.35</w:t>
            </w:r>
          </w:p>
        </w:tc>
        <w:tc>
          <w:tcPr>
            <w:tcW w:w="1562" w:type="dxa"/>
          </w:tcPr>
          <w:p w:rsidR="00872910" w:rsidRPr="002E6E74" w:rsidRDefault="00872910" w:rsidP="00995C20">
            <w:pPr>
              <w:jc w:val="center"/>
              <w:rPr>
                <w:sz w:val="18"/>
                <w:szCs w:val="20"/>
              </w:rPr>
            </w:pPr>
            <w:r w:rsidRPr="002E6E74">
              <w:rPr>
                <w:sz w:val="18"/>
                <w:szCs w:val="20"/>
              </w:rPr>
              <w:t>2219048.84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158</w:t>
            </w:r>
          </w:p>
        </w:tc>
        <w:tc>
          <w:tcPr>
            <w:tcW w:w="1558" w:type="dxa"/>
          </w:tcPr>
          <w:p w:rsidR="00872910" w:rsidRPr="002E6E74" w:rsidRDefault="00872910" w:rsidP="00995C20">
            <w:pPr>
              <w:jc w:val="center"/>
              <w:rPr>
                <w:sz w:val="18"/>
                <w:szCs w:val="20"/>
              </w:rPr>
            </w:pPr>
            <w:r w:rsidRPr="002E6E74">
              <w:rPr>
                <w:sz w:val="18"/>
                <w:szCs w:val="20"/>
              </w:rPr>
              <w:t>397234.12</w:t>
            </w:r>
          </w:p>
        </w:tc>
        <w:tc>
          <w:tcPr>
            <w:tcW w:w="1562" w:type="dxa"/>
          </w:tcPr>
          <w:p w:rsidR="00872910" w:rsidRPr="002E6E74" w:rsidRDefault="00872910" w:rsidP="00995C20">
            <w:pPr>
              <w:jc w:val="center"/>
              <w:rPr>
                <w:sz w:val="18"/>
                <w:szCs w:val="20"/>
              </w:rPr>
            </w:pPr>
            <w:r w:rsidRPr="002E6E74">
              <w:rPr>
                <w:sz w:val="18"/>
                <w:szCs w:val="20"/>
              </w:rPr>
              <w:t>2219054.51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159</w:t>
            </w:r>
          </w:p>
        </w:tc>
        <w:tc>
          <w:tcPr>
            <w:tcW w:w="1558" w:type="dxa"/>
          </w:tcPr>
          <w:p w:rsidR="00872910" w:rsidRPr="002E6E74" w:rsidRDefault="00872910" w:rsidP="00995C20">
            <w:pPr>
              <w:jc w:val="center"/>
              <w:rPr>
                <w:sz w:val="18"/>
                <w:szCs w:val="20"/>
              </w:rPr>
            </w:pPr>
            <w:r w:rsidRPr="002E6E74">
              <w:rPr>
                <w:sz w:val="18"/>
                <w:szCs w:val="20"/>
              </w:rPr>
              <w:t>397236.33</w:t>
            </w:r>
          </w:p>
        </w:tc>
        <w:tc>
          <w:tcPr>
            <w:tcW w:w="1562" w:type="dxa"/>
          </w:tcPr>
          <w:p w:rsidR="00872910" w:rsidRPr="002E6E74" w:rsidRDefault="00872910" w:rsidP="00995C20">
            <w:pPr>
              <w:jc w:val="center"/>
              <w:rPr>
                <w:sz w:val="18"/>
                <w:szCs w:val="20"/>
              </w:rPr>
            </w:pPr>
            <w:r w:rsidRPr="002E6E74">
              <w:rPr>
                <w:sz w:val="18"/>
                <w:szCs w:val="20"/>
              </w:rPr>
              <w:t>2219024.58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160</w:t>
            </w:r>
          </w:p>
        </w:tc>
        <w:tc>
          <w:tcPr>
            <w:tcW w:w="1558" w:type="dxa"/>
          </w:tcPr>
          <w:p w:rsidR="00872910" w:rsidRPr="002E6E74" w:rsidRDefault="00872910" w:rsidP="00995C20">
            <w:pPr>
              <w:jc w:val="center"/>
              <w:rPr>
                <w:sz w:val="18"/>
                <w:szCs w:val="20"/>
              </w:rPr>
            </w:pPr>
            <w:r w:rsidRPr="002E6E74">
              <w:rPr>
                <w:sz w:val="18"/>
                <w:szCs w:val="20"/>
              </w:rPr>
              <w:t>397586.56</w:t>
            </w:r>
          </w:p>
        </w:tc>
        <w:tc>
          <w:tcPr>
            <w:tcW w:w="1562" w:type="dxa"/>
          </w:tcPr>
          <w:p w:rsidR="00872910" w:rsidRPr="002E6E74" w:rsidRDefault="00872910" w:rsidP="00995C20">
            <w:pPr>
              <w:jc w:val="center"/>
              <w:rPr>
                <w:sz w:val="18"/>
                <w:szCs w:val="20"/>
              </w:rPr>
            </w:pPr>
            <w:r w:rsidRPr="002E6E74">
              <w:rPr>
                <w:sz w:val="18"/>
                <w:szCs w:val="20"/>
              </w:rPr>
              <w:t>2219049.02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161</w:t>
            </w:r>
          </w:p>
        </w:tc>
        <w:tc>
          <w:tcPr>
            <w:tcW w:w="1558" w:type="dxa"/>
          </w:tcPr>
          <w:p w:rsidR="00872910" w:rsidRPr="002E6E74" w:rsidRDefault="00872910" w:rsidP="00995C20">
            <w:pPr>
              <w:jc w:val="center"/>
              <w:rPr>
                <w:sz w:val="18"/>
                <w:szCs w:val="20"/>
              </w:rPr>
            </w:pPr>
            <w:r w:rsidRPr="002E6E74">
              <w:rPr>
                <w:sz w:val="18"/>
                <w:szCs w:val="20"/>
              </w:rPr>
              <w:t>397635.33</w:t>
            </w:r>
          </w:p>
        </w:tc>
        <w:tc>
          <w:tcPr>
            <w:tcW w:w="1562" w:type="dxa"/>
          </w:tcPr>
          <w:p w:rsidR="00872910" w:rsidRPr="002E6E74" w:rsidRDefault="00872910" w:rsidP="00995C20">
            <w:pPr>
              <w:jc w:val="center"/>
              <w:rPr>
                <w:sz w:val="18"/>
                <w:szCs w:val="20"/>
              </w:rPr>
            </w:pPr>
            <w:r w:rsidRPr="002E6E74">
              <w:rPr>
                <w:sz w:val="18"/>
                <w:szCs w:val="20"/>
              </w:rPr>
              <w:t>2219051.25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lastRenderedPageBreak/>
              <w:t>162</w:t>
            </w:r>
          </w:p>
        </w:tc>
        <w:tc>
          <w:tcPr>
            <w:tcW w:w="1558" w:type="dxa"/>
          </w:tcPr>
          <w:p w:rsidR="00872910" w:rsidRPr="002E6E74" w:rsidRDefault="00872910" w:rsidP="00995C20">
            <w:pPr>
              <w:jc w:val="center"/>
              <w:rPr>
                <w:sz w:val="18"/>
                <w:szCs w:val="20"/>
              </w:rPr>
            </w:pPr>
            <w:r w:rsidRPr="002E6E74">
              <w:rPr>
                <w:sz w:val="18"/>
                <w:szCs w:val="20"/>
              </w:rPr>
              <w:t>397635.33</w:t>
            </w:r>
          </w:p>
        </w:tc>
        <w:tc>
          <w:tcPr>
            <w:tcW w:w="1562" w:type="dxa"/>
          </w:tcPr>
          <w:p w:rsidR="00872910" w:rsidRPr="002E6E74" w:rsidRDefault="00872910" w:rsidP="00995C20">
            <w:pPr>
              <w:jc w:val="center"/>
              <w:rPr>
                <w:sz w:val="18"/>
                <w:szCs w:val="20"/>
              </w:rPr>
            </w:pPr>
            <w:r w:rsidRPr="002E6E74">
              <w:rPr>
                <w:sz w:val="18"/>
                <w:szCs w:val="20"/>
              </w:rPr>
              <w:t>2219080.07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163</w:t>
            </w:r>
          </w:p>
        </w:tc>
        <w:tc>
          <w:tcPr>
            <w:tcW w:w="1558" w:type="dxa"/>
          </w:tcPr>
          <w:p w:rsidR="00872910" w:rsidRPr="002E6E74" w:rsidRDefault="00872910" w:rsidP="00995C20">
            <w:pPr>
              <w:jc w:val="center"/>
              <w:rPr>
                <w:sz w:val="18"/>
                <w:szCs w:val="20"/>
              </w:rPr>
            </w:pPr>
            <w:r w:rsidRPr="002E6E74">
              <w:rPr>
                <w:sz w:val="18"/>
                <w:szCs w:val="20"/>
              </w:rPr>
              <w:t>397829.01</w:t>
            </w:r>
          </w:p>
        </w:tc>
        <w:tc>
          <w:tcPr>
            <w:tcW w:w="1562" w:type="dxa"/>
          </w:tcPr>
          <w:p w:rsidR="00872910" w:rsidRPr="002E6E74" w:rsidRDefault="00872910" w:rsidP="00995C20">
            <w:pPr>
              <w:jc w:val="center"/>
              <w:rPr>
                <w:sz w:val="18"/>
                <w:szCs w:val="20"/>
              </w:rPr>
            </w:pPr>
            <w:r w:rsidRPr="002E6E74">
              <w:rPr>
                <w:sz w:val="18"/>
                <w:szCs w:val="20"/>
              </w:rPr>
              <w:t>2219086.92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143</w:t>
            </w:r>
          </w:p>
        </w:tc>
        <w:tc>
          <w:tcPr>
            <w:tcW w:w="1558" w:type="dxa"/>
          </w:tcPr>
          <w:p w:rsidR="00872910" w:rsidRPr="002E6E74" w:rsidRDefault="00872910" w:rsidP="00995C20">
            <w:pPr>
              <w:jc w:val="center"/>
              <w:rPr>
                <w:sz w:val="18"/>
                <w:szCs w:val="20"/>
              </w:rPr>
            </w:pPr>
            <w:r w:rsidRPr="002E6E74">
              <w:rPr>
                <w:sz w:val="18"/>
                <w:szCs w:val="20"/>
              </w:rPr>
              <w:t>397827.19</w:t>
            </w:r>
          </w:p>
        </w:tc>
        <w:tc>
          <w:tcPr>
            <w:tcW w:w="1562" w:type="dxa"/>
          </w:tcPr>
          <w:p w:rsidR="00872910" w:rsidRPr="002E6E74" w:rsidRDefault="00872910" w:rsidP="00995C20">
            <w:pPr>
              <w:jc w:val="center"/>
              <w:rPr>
                <w:sz w:val="18"/>
                <w:szCs w:val="20"/>
              </w:rPr>
            </w:pPr>
            <w:r w:rsidRPr="002E6E74">
              <w:rPr>
                <w:sz w:val="18"/>
                <w:szCs w:val="20"/>
              </w:rPr>
              <w:t>2219117.79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Зона1(13)</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164</w:t>
            </w:r>
          </w:p>
        </w:tc>
        <w:tc>
          <w:tcPr>
            <w:tcW w:w="1558" w:type="dxa"/>
          </w:tcPr>
          <w:p w:rsidR="00872910" w:rsidRPr="002E6E74" w:rsidRDefault="00872910" w:rsidP="00995C20">
            <w:pPr>
              <w:jc w:val="center"/>
              <w:rPr>
                <w:sz w:val="18"/>
                <w:szCs w:val="20"/>
              </w:rPr>
            </w:pPr>
            <w:r w:rsidRPr="002E6E74">
              <w:rPr>
                <w:sz w:val="18"/>
                <w:szCs w:val="20"/>
              </w:rPr>
              <w:t>400604.00</w:t>
            </w:r>
          </w:p>
        </w:tc>
        <w:tc>
          <w:tcPr>
            <w:tcW w:w="1562" w:type="dxa"/>
          </w:tcPr>
          <w:p w:rsidR="00872910" w:rsidRPr="002E6E74" w:rsidRDefault="00872910" w:rsidP="00995C20">
            <w:pPr>
              <w:jc w:val="center"/>
              <w:rPr>
                <w:sz w:val="18"/>
                <w:szCs w:val="20"/>
              </w:rPr>
            </w:pPr>
            <w:r w:rsidRPr="002E6E74">
              <w:rPr>
                <w:sz w:val="18"/>
                <w:szCs w:val="20"/>
              </w:rPr>
              <w:t>2219118.79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165</w:t>
            </w:r>
          </w:p>
        </w:tc>
        <w:tc>
          <w:tcPr>
            <w:tcW w:w="1558" w:type="dxa"/>
          </w:tcPr>
          <w:p w:rsidR="00872910" w:rsidRPr="002E6E74" w:rsidRDefault="00872910" w:rsidP="00995C20">
            <w:pPr>
              <w:jc w:val="center"/>
              <w:rPr>
                <w:sz w:val="18"/>
                <w:szCs w:val="20"/>
              </w:rPr>
            </w:pPr>
            <w:r w:rsidRPr="002E6E74">
              <w:rPr>
                <w:sz w:val="18"/>
                <w:szCs w:val="20"/>
              </w:rPr>
              <w:t>400643.47</w:t>
            </w:r>
          </w:p>
        </w:tc>
        <w:tc>
          <w:tcPr>
            <w:tcW w:w="1562" w:type="dxa"/>
          </w:tcPr>
          <w:p w:rsidR="00872910" w:rsidRPr="002E6E74" w:rsidRDefault="00872910" w:rsidP="00995C20">
            <w:pPr>
              <w:jc w:val="center"/>
              <w:rPr>
                <w:sz w:val="18"/>
                <w:szCs w:val="20"/>
              </w:rPr>
            </w:pPr>
            <w:r w:rsidRPr="002E6E74">
              <w:rPr>
                <w:sz w:val="18"/>
                <w:szCs w:val="20"/>
              </w:rPr>
              <w:t>2219011.31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166</w:t>
            </w:r>
          </w:p>
        </w:tc>
        <w:tc>
          <w:tcPr>
            <w:tcW w:w="1558" w:type="dxa"/>
          </w:tcPr>
          <w:p w:rsidR="00872910" w:rsidRPr="002E6E74" w:rsidRDefault="00872910" w:rsidP="00995C20">
            <w:pPr>
              <w:jc w:val="center"/>
              <w:rPr>
                <w:sz w:val="18"/>
                <w:szCs w:val="20"/>
              </w:rPr>
            </w:pPr>
            <w:r w:rsidRPr="002E6E74">
              <w:rPr>
                <w:sz w:val="18"/>
                <w:szCs w:val="20"/>
              </w:rPr>
              <w:t>400625.01</w:t>
            </w:r>
          </w:p>
        </w:tc>
        <w:tc>
          <w:tcPr>
            <w:tcW w:w="1562" w:type="dxa"/>
          </w:tcPr>
          <w:p w:rsidR="00872910" w:rsidRPr="002E6E74" w:rsidRDefault="00872910" w:rsidP="00995C20">
            <w:pPr>
              <w:jc w:val="center"/>
              <w:rPr>
                <w:sz w:val="18"/>
                <w:szCs w:val="20"/>
              </w:rPr>
            </w:pPr>
            <w:r w:rsidRPr="002E6E74">
              <w:rPr>
                <w:sz w:val="18"/>
                <w:szCs w:val="20"/>
              </w:rPr>
              <w:t>2218932.64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167</w:t>
            </w:r>
          </w:p>
        </w:tc>
        <w:tc>
          <w:tcPr>
            <w:tcW w:w="1558" w:type="dxa"/>
          </w:tcPr>
          <w:p w:rsidR="00872910" w:rsidRPr="002E6E74" w:rsidRDefault="00872910" w:rsidP="00995C20">
            <w:pPr>
              <w:jc w:val="center"/>
              <w:rPr>
                <w:sz w:val="18"/>
                <w:szCs w:val="20"/>
              </w:rPr>
            </w:pPr>
            <w:r w:rsidRPr="002E6E74">
              <w:rPr>
                <w:sz w:val="18"/>
                <w:szCs w:val="20"/>
              </w:rPr>
              <w:t>400623.76</w:t>
            </w:r>
          </w:p>
        </w:tc>
        <w:tc>
          <w:tcPr>
            <w:tcW w:w="1562" w:type="dxa"/>
          </w:tcPr>
          <w:p w:rsidR="00872910" w:rsidRPr="002E6E74" w:rsidRDefault="00872910" w:rsidP="00995C20">
            <w:pPr>
              <w:jc w:val="center"/>
              <w:rPr>
                <w:sz w:val="18"/>
                <w:szCs w:val="20"/>
              </w:rPr>
            </w:pPr>
            <w:r w:rsidRPr="002E6E74">
              <w:rPr>
                <w:sz w:val="18"/>
                <w:szCs w:val="20"/>
              </w:rPr>
              <w:t>2218927.80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168</w:t>
            </w:r>
          </w:p>
        </w:tc>
        <w:tc>
          <w:tcPr>
            <w:tcW w:w="1558" w:type="dxa"/>
          </w:tcPr>
          <w:p w:rsidR="00872910" w:rsidRPr="002E6E74" w:rsidRDefault="00872910" w:rsidP="00995C20">
            <w:pPr>
              <w:jc w:val="center"/>
              <w:rPr>
                <w:sz w:val="18"/>
                <w:szCs w:val="20"/>
              </w:rPr>
            </w:pPr>
            <w:r w:rsidRPr="002E6E74">
              <w:rPr>
                <w:sz w:val="18"/>
                <w:szCs w:val="20"/>
              </w:rPr>
              <w:t>400754.37</w:t>
            </w:r>
          </w:p>
        </w:tc>
        <w:tc>
          <w:tcPr>
            <w:tcW w:w="1562" w:type="dxa"/>
          </w:tcPr>
          <w:p w:rsidR="00872910" w:rsidRPr="002E6E74" w:rsidRDefault="00872910" w:rsidP="00995C20">
            <w:pPr>
              <w:jc w:val="center"/>
              <w:rPr>
                <w:sz w:val="18"/>
                <w:szCs w:val="20"/>
              </w:rPr>
            </w:pPr>
            <w:r w:rsidRPr="002E6E74">
              <w:rPr>
                <w:sz w:val="18"/>
                <w:szCs w:val="20"/>
              </w:rPr>
              <w:t>2218894.11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169</w:t>
            </w:r>
          </w:p>
        </w:tc>
        <w:tc>
          <w:tcPr>
            <w:tcW w:w="1558" w:type="dxa"/>
          </w:tcPr>
          <w:p w:rsidR="00872910" w:rsidRPr="002E6E74" w:rsidRDefault="00872910" w:rsidP="00995C20">
            <w:pPr>
              <w:jc w:val="center"/>
              <w:rPr>
                <w:sz w:val="18"/>
                <w:szCs w:val="20"/>
              </w:rPr>
            </w:pPr>
            <w:r w:rsidRPr="002E6E74">
              <w:rPr>
                <w:sz w:val="18"/>
                <w:szCs w:val="20"/>
              </w:rPr>
              <w:t>400764.50</w:t>
            </w:r>
          </w:p>
        </w:tc>
        <w:tc>
          <w:tcPr>
            <w:tcW w:w="1562" w:type="dxa"/>
          </w:tcPr>
          <w:p w:rsidR="00872910" w:rsidRPr="002E6E74" w:rsidRDefault="00872910" w:rsidP="00995C20">
            <w:pPr>
              <w:jc w:val="center"/>
              <w:rPr>
                <w:sz w:val="18"/>
                <w:szCs w:val="20"/>
              </w:rPr>
            </w:pPr>
            <w:r w:rsidRPr="002E6E74">
              <w:rPr>
                <w:sz w:val="18"/>
                <w:szCs w:val="20"/>
              </w:rPr>
              <w:t>2218928.42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170</w:t>
            </w:r>
          </w:p>
        </w:tc>
        <w:tc>
          <w:tcPr>
            <w:tcW w:w="1558" w:type="dxa"/>
          </w:tcPr>
          <w:p w:rsidR="00872910" w:rsidRPr="002E6E74" w:rsidRDefault="00872910" w:rsidP="00995C20">
            <w:pPr>
              <w:jc w:val="center"/>
              <w:rPr>
                <w:sz w:val="18"/>
                <w:szCs w:val="20"/>
              </w:rPr>
            </w:pPr>
            <w:r w:rsidRPr="002E6E74">
              <w:rPr>
                <w:sz w:val="18"/>
                <w:szCs w:val="20"/>
              </w:rPr>
              <w:t>400795.29</w:t>
            </w:r>
          </w:p>
        </w:tc>
        <w:tc>
          <w:tcPr>
            <w:tcW w:w="1562" w:type="dxa"/>
          </w:tcPr>
          <w:p w:rsidR="00872910" w:rsidRPr="002E6E74" w:rsidRDefault="00872910" w:rsidP="00995C20">
            <w:pPr>
              <w:jc w:val="center"/>
              <w:rPr>
                <w:sz w:val="18"/>
                <w:szCs w:val="20"/>
              </w:rPr>
            </w:pPr>
            <w:r w:rsidRPr="002E6E74">
              <w:rPr>
                <w:sz w:val="18"/>
                <w:szCs w:val="20"/>
              </w:rPr>
              <w:t>2219076.16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164</w:t>
            </w:r>
          </w:p>
        </w:tc>
        <w:tc>
          <w:tcPr>
            <w:tcW w:w="1558" w:type="dxa"/>
          </w:tcPr>
          <w:p w:rsidR="00872910" w:rsidRPr="002E6E74" w:rsidRDefault="00872910" w:rsidP="00995C20">
            <w:pPr>
              <w:jc w:val="center"/>
              <w:rPr>
                <w:sz w:val="18"/>
                <w:szCs w:val="20"/>
              </w:rPr>
            </w:pPr>
            <w:r w:rsidRPr="002E6E74">
              <w:rPr>
                <w:sz w:val="18"/>
                <w:szCs w:val="20"/>
              </w:rPr>
              <w:t>400604.00</w:t>
            </w:r>
          </w:p>
        </w:tc>
        <w:tc>
          <w:tcPr>
            <w:tcW w:w="1562" w:type="dxa"/>
          </w:tcPr>
          <w:p w:rsidR="00872910" w:rsidRPr="002E6E74" w:rsidRDefault="00872910" w:rsidP="00995C20">
            <w:pPr>
              <w:jc w:val="center"/>
              <w:rPr>
                <w:sz w:val="18"/>
                <w:szCs w:val="20"/>
              </w:rPr>
            </w:pPr>
            <w:r w:rsidRPr="002E6E74">
              <w:rPr>
                <w:sz w:val="18"/>
                <w:szCs w:val="20"/>
              </w:rPr>
              <w:t>2219118.79</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Зона1(14)</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171</w:t>
            </w:r>
          </w:p>
        </w:tc>
        <w:tc>
          <w:tcPr>
            <w:tcW w:w="1558" w:type="dxa"/>
          </w:tcPr>
          <w:p w:rsidR="00872910" w:rsidRPr="002E6E74" w:rsidRDefault="00872910" w:rsidP="00995C20">
            <w:pPr>
              <w:jc w:val="center"/>
              <w:rPr>
                <w:sz w:val="18"/>
                <w:szCs w:val="20"/>
              </w:rPr>
            </w:pPr>
            <w:r w:rsidRPr="002E6E74">
              <w:rPr>
                <w:sz w:val="18"/>
                <w:szCs w:val="20"/>
              </w:rPr>
              <w:t>399157.86</w:t>
            </w:r>
          </w:p>
        </w:tc>
        <w:tc>
          <w:tcPr>
            <w:tcW w:w="1562" w:type="dxa"/>
          </w:tcPr>
          <w:p w:rsidR="00872910" w:rsidRPr="002E6E74" w:rsidRDefault="00872910" w:rsidP="00995C20">
            <w:pPr>
              <w:jc w:val="center"/>
              <w:rPr>
                <w:sz w:val="18"/>
                <w:szCs w:val="20"/>
              </w:rPr>
            </w:pPr>
            <w:r w:rsidRPr="002E6E74">
              <w:rPr>
                <w:sz w:val="18"/>
                <w:szCs w:val="20"/>
              </w:rPr>
              <w:t>2219119.86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172</w:t>
            </w:r>
          </w:p>
        </w:tc>
        <w:tc>
          <w:tcPr>
            <w:tcW w:w="1558" w:type="dxa"/>
          </w:tcPr>
          <w:p w:rsidR="00872910" w:rsidRPr="002E6E74" w:rsidRDefault="00872910" w:rsidP="00995C20">
            <w:pPr>
              <w:jc w:val="center"/>
              <w:rPr>
                <w:sz w:val="18"/>
                <w:szCs w:val="20"/>
              </w:rPr>
            </w:pPr>
            <w:r w:rsidRPr="002E6E74">
              <w:rPr>
                <w:sz w:val="18"/>
                <w:szCs w:val="20"/>
              </w:rPr>
              <w:t>399157.15</w:t>
            </w:r>
          </w:p>
        </w:tc>
        <w:tc>
          <w:tcPr>
            <w:tcW w:w="1562" w:type="dxa"/>
          </w:tcPr>
          <w:p w:rsidR="00872910" w:rsidRPr="002E6E74" w:rsidRDefault="00872910" w:rsidP="00995C20">
            <w:pPr>
              <w:jc w:val="center"/>
              <w:rPr>
                <w:sz w:val="18"/>
                <w:szCs w:val="20"/>
              </w:rPr>
            </w:pPr>
            <w:r w:rsidRPr="002E6E74">
              <w:rPr>
                <w:sz w:val="18"/>
                <w:szCs w:val="20"/>
              </w:rPr>
              <w:t>2219022.33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173</w:t>
            </w:r>
          </w:p>
        </w:tc>
        <w:tc>
          <w:tcPr>
            <w:tcW w:w="1558" w:type="dxa"/>
          </w:tcPr>
          <w:p w:rsidR="00872910" w:rsidRPr="002E6E74" w:rsidRDefault="00872910" w:rsidP="00995C20">
            <w:pPr>
              <w:jc w:val="center"/>
              <w:rPr>
                <w:sz w:val="18"/>
                <w:szCs w:val="20"/>
              </w:rPr>
            </w:pPr>
            <w:r w:rsidRPr="002E6E74">
              <w:rPr>
                <w:sz w:val="18"/>
                <w:szCs w:val="20"/>
              </w:rPr>
              <w:t>399389.02</w:t>
            </w:r>
          </w:p>
        </w:tc>
        <w:tc>
          <w:tcPr>
            <w:tcW w:w="1562" w:type="dxa"/>
          </w:tcPr>
          <w:p w:rsidR="00872910" w:rsidRPr="002E6E74" w:rsidRDefault="00872910" w:rsidP="00995C20">
            <w:pPr>
              <w:jc w:val="center"/>
              <w:rPr>
                <w:sz w:val="18"/>
                <w:szCs w:val="20"/>
              </w:rPr>
            </w:pPr>
            <w:r w:rsidRPr="002E6E74">
              <w:rPr>
                <w:sz w:val="18"/>
                <w:szCs w:val="20"/>
              </w:rPr>
              <w:t>2219018.55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174</w:t>
            </w:r>
          </w:p>
        </w:tc>
        <w:tc>
          <w:tcPr>
            <w:tcW w:w="1558" w:type="dxa"/>
          </w:tcPr>
          <w:p w:rsidR="00872910" w:rsidRPr="002E6E74" w:rsidRDefault="00872910" w:rsidP="00995C20">
            <w:pPr>
              <w:jc w:val="center"/>
              <w:rPr>
                <w:sz w:val="18"/>
                <w:szCs w:val="20"/>
              </w:rPr>
            </w:pPr>
            <w:r w:rsidRPr="002E6E74">
              <w:rPr>
                <w:sz w:val="18"/>
                <w:szCs w:val="20"/>
              </w:rPr>
              <w:t>399389.24</w:t>
            </w:r>
          </w:p>
        </w:tc>
        <w:tc>
          <w:tcPr>
            <w:tcW w:w="1562" w:type="dxa"/>
          </w:tcPr>
          <w:p w:rsidR="00872910" w:rsidRPr="002E6E74" w:rsidRDefault="00872910" w:rsidP="00995C20">
            <w:pPr>
              <w:jc w:val="center"/>
              <w:rPr>
                <w:sz w:val="18"/>
                <w:szCs w:val="20"/>
              </w:rPr>
            </w:pPr>
            <w:r w:rsidRPr="002E6E74">
              <w:rPr>
                <w:sz w:val="18"/>
                <w:szCs w:val="20"/>
              </w:rPr>
              <w:t>2219028.24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175</w:t>
            </w:r>
          </w:p>
        </w:tc>
        <w:tc>
          <w:tcPr>
            <w:tcW w:w="1558" w:type="dxa"/>
          </w:tcPr>
          <w:p w:rsidR="00872910" w:rsidRPr="002E6E74" w:rsidRDefault="00872910" w:rsidP="00995C20">
            <w:pPr>
              <w:jc w:val="center"/>
              <w:rPr>
                <w:sz w:val="18"/>
                <w:szCs w:val="20"/>
              </w:rPr>
            </w:pPr>
            <w:r w:rsidRPr="002E6E74">
              <w:rPr>
                <w:sz w:val="18"/>
                <w:szCs w:val="20"/>
              </w:rPr>
              <w:t>399389.54</w:t>
            </w:r>
          </w:p>
        </w:tc>
        <w:tc>
          <w:tcPr>
            <w:tcW w:w="1562" w:type="dxa"/>
          </w:tcPr>
          <w:p w:rsidR="00872910" w:rsidRPr="002E6E74" w:rsidRDefault="00872910" w:rsidP="00995C20">
            <w:pPr>
              <w:jc w:val="center"/>
              <w:rPr>
                <w:sz w:val="18"/>
                <w:szCs w:val="20"/>
              </w:rPr>
            </w:pPr>
            <w:r w:rsidRPr="002E6E74">
              <w:rPr>
                <w:sz w:val="18"/>
                <w:szCs w:val="20"/>
              </w:rPr>
              <w:t>2219113.08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171</w:t>
            </w:r>
          </w:p>
        </w:tc>
        <w:tc>
          <w:tcPr>
            <w:tcW w:w="1558" w:type="dxa"/>
          </w:tcPr>
          <w:p w:rsidR="00872910" w:rsidRPr="002E6E74" w:rsidRDefault="00872910" w:rsidP="00995C20">
            <w:pPr>
              <w:jc w:val="center"/>
              <w:rPr>
                <w:sz w:val="18"/>
                <w:szCs w:val="20"/>
              </w:rPr>
            </w:pPr>
            <w:r w:rsidRPr="002E6E74">
              <w:rPr>
                <w:sz w:val="18"/>
                <w:szCs w:val="20"/>
              </w:rPr>
              <w:t>399157.86</w:t>
            </w:r>
          </w:p>
        </w:tc>
        <w:tc>
          <w:tcPr>
            <w:tcW w:w="1562" w:type="dxa"/>
          </w:tcPr>
          <w:p w:rsidR="00872910" w:rsidRPr="002E6E74" w:rsidRDefault="00872910" w:rsidP="00995C20">
            <w:pPr>
              <w:jc w:val="center"/>
              <w:rPr>
                <w:sz w:val="18"/>
                <w:szCs w:val="20"/>
              </w:rPr>
            </w:pPr>
            <w:r w:rsidRPr="002E6E74">
              <w:rPr>
                <w:sz w:val="18"/>
                <w:szCs w:val="20"/>
              </w:rPr>
              <w:t>2219119.86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Зона1(15)</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176</w:t>
            </w:r>
          </w:p>
        </w:tc>
        <w:tc>
          <w:tcPr>
            <w:tcW w:w="1558" w:type="dxa"/>
          </w:tcPr>
          <w:p w:rsidR="00872910" w:rsidRPr="002E6E74" w:rsidRDefault="00872910" w:rsidP="00995C20">
            <w:pPr>
              <w:jc w:val="center"/>
              <w:rPr>
                <w:sz w:val="18"/>
                <w:szCs w:val="20"/>
              </w:rPr>
            </w:pPr>
            <w:r w:rsidRPr="002E6E74">
              <w:rPr>
                <w:sz w:val="18"/>
                <w:szCs w:val="20"/>
              </w:rPr>
              <w:t>398887.20</w:t>
            </w:r>
          </w:p>
        </w:tc>
        <w:tc>
          <w:tcPr>
            <w:tcW w:w="1562" w:type="dxa"/>
          </w:tcPr>
          <w:p w:rsidR="00872910" w:rsidRPr="002E6E74" w:rsidRDefault="00872910" w:rsidP="00995C20">
            <w:pPr>
              <w:jc w:val="center"/>
              <w:rPr>
                <w:sz w:val="18"/>
                <w:szCs w:val="20"/>
              </w:rPr>
            </w:pPr>
            <w:r w:rsidRPr="002E6E74">
              <w:rPr>
                <w:sz w:val="18"/>
                <w:szCs w:val="20"/>
              </w:rPr>
              <w:t>2219125.67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177</w:t>
            </w:r>
          </w:p>
        </w:tc>
        <w:tc>
          <w:tcPr>
            <w:tcW w:w="1558" w:type="dxa"/>
          </w:tcPr>
          <w:p w:rsidR="00872910" w:rsidRPr="002E6E74" w:rsidRDefault="00872910" w:rsidP="00995C20">
            <w:pPr>
              <w:jc w:val="center"/>
              <w:rPr>
                <w:sz w:val="18"/>
                <w:szCs w:val="20"/>
              </w:rPr>
            </w:pPr>
            <w:r w:rsidRPr="002E6E74">
              <w:rPr>
                <w:sz w:val="18"/>
                <w:szCs w:val="20"/>
              </w:rPr>
              <w:t>398592.71</w:t>
            </w:r>
          </w:p>
        </w:tc>
        <w:tc>
          <w:tcPr>
            <w:tcW w:w="1562" w:type="dxa"/>
          </w:tcPr>
          <w:p w:rsidR="00872910" w:rsidRPr="002E6E74" w:rsidRDefault="00872910" w:rsidP="00995C20">
            <w:pPr>
              <w:jc w:val="center"/>
              <w:rPr>
                <w:sz w:val="18"/>
                <w:szCs w:val="20"/>
              </w:rPr>
            </w:pPr>
            <w:r w:rsidRPr="002E6E74">
              <w:rPr>
                <w:sz w:val="18"/>
                <w:szCs w:val="20"/>
              </w:rPr>
              <w:t>2219121.18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178</w:t>
            </w:r>
          </w:p>
        </w:tc>
        <w:tc>
          <w:tcPr>
            <w:tcW w:w="1558" w:type="dxa"/>
          </w:tcPr>
          <w:p w:rsidR="00872910" w:rsidRPr="002E6E74" w:rsidRDefault="00872910" w:rsidP="00995C20">
            <w:pPr>
              <w:jc w:val="center"/>
              <w:rPr>
                <w:sz w:val="18"/>
                <w:szCs w:val="20"/>
              </w:rPr>
            </w:pPr>
            <w:r w:rsidRPr="002E6E74">
              <w:rPr>
                <w:sz w:val="18"/>
                <w:szCs w:val="20"/>
              </w:rPr>
              <w:t>398582.71</w:t>
            </w:r>
          </w:p>
        </w:tc>
        <w:tc>
          <w:tcPr>
            <w:tcW w:w="1562" w:type="dxa"/>
          </w:tcPr>
          <w:p w:rsidR="00872910" w:rsidRPr="002E6E74" w:rsidRDefault="00872910" w:rsidP="00995C20">
            <w:pPr>
              <w:jc w:val="center"/>
              <w:rPr>
                <w:sz w:val="18"/>
                <w:szCs w:val="20"/>
              </w:rPr>
            </w:pPr>
            <w:r w:rsidRPr="002E6E74">
              <w:rPr>
                <w:sz w:val="18"/>
                <w:szCs w:val="20"/>
              </w:rPr>
              <w:t>2219120.98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179</w:t>
            </w:r>
          </w:p>
        </w:tc>
        <w:tc>
          <w:tcPr>
            <w:tcW w:w="1558" w:type="dxa"/>
          </w:tcPr>
          <w:p w:rsidR="00872910" w:rsidRPr="002E6E74" w:rsidRDefault="00872910" w:rsidP="00995C20">
            <w:pPr>
              <w:jc w:val="center"/>
              <w:rPr>
                <w:sz w:val="18"/>
                <w:szCs w:val="20"/>
              </w:rPr>
            </w:pPr>
            <w:r w:rsidRPr="002E6E74">
              <w:rPr>
                <w:sz w:val="18"/>
                <w:szCs w:val="20"/>
              </w:rPr>
              <w:t>398346.25</w:t>
            </w:r>
          </w:p>
        </w:tc>
        <w:tc>
          <w:tcPr>
            <w:tcW w:w="1562" w:type="dxa"/>
          </w:tcPr>
          <w:p w:rsidR="00872910" w:rsidRPr="002E6E74" w:rsidRDefault="00872910" w:rsidP="00995C20">
            <w:pPr>
              <w:jc w:val="center"/>
              <w:rPr>
                <w:sz w:val="18"/>
                <w:szCs w:val="20"/>
              </w:rPr>
            </w:pPr>
            <w:r w:rsidRPr="002E6E74">
              <w:rPr>
                <w:sz w:val="18"/>
                <w:szCs w:val="20"/>
              </w:rPr>
              <w:t>2219117.45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180</w:t>
            </w:r>
          </w:p>
        </w:tc>
        <w:tc>
          <w:tcPr>
            <w:tcW w:w="1558" w:type="dxa"/>
          </w:tcPr>
          <w:p w:rsidR="00872910" w:rsidRPr="002E6E74" w:rsidRDefault="00872910" w:rsidP="00995C20">
            <w:pPr>
              <w:jc w:val="center"/>
              <w:rPr>
                <w:sz w:val="18"/>
                <w:szCs w:val="20"/>
              </w:rPr>
            </w:pPr>
            <w:r w:rsidRPr="002E6E74">
              <w:rPr>
                <w:sz w:val="18"/>
                <w:szCs w:val="20"/>
              </w:rPr>
              <w:t>398304.17</w:t>
            </w:r>
          </w:p>
        </w:tc>
        <w:tc>
          <w:tcPr>
            <w:tcW w:w="1562" w:type="dxa"/>
          </w:tcPr>
          <w:p w:rsidR="00872910" w:rsidRPr="002E6E74" w:rsidRDefault="00872910" w:rsidP="00995C20">
            <w:pPr>
              <w:jc w:val="center"/>
              <w:rPr>
                <w:sz w:val="18"/>
                <w:szCs w:val="20"/>
              </w:rPr>
            </w:pPr>
            <w:r w:rsidRPr="002E6E74">
              <w:rPr>
                <w:sz w:val="18"/>
                <w:szCs w:val="20"/>
              </w:rPr>
              <w:t>2219116.81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181</w:t>
            </w:r>
          </w:p>
        </w:tc>
        <w:tc>
          <w:tcPr>
            <w:tcW w:w="1558" w:type="dxa"/>
          </w:tcPr>
          <w:p w:rsidR="00872910" w:rsidRPr="002E6E74" w:rsidRDefault="00872910" w:rsidP="00995C20">
            <w:pPr>
              <w:jc w:val="center"/>
              <w:rPr>
                <w:sz w:val="18"/>
                <w:szCs w:val="20"/>
              </w:rPr>
            </w:pPr>
            <w:r w:rsidRPr="002E6E74">
              <w:rPr>
                <w:sz w:val="18"/>
                <w:szCs w:val="20"/>
              </w:rPr>
              <w:t>398303.79</w:t>
            </w:r>
          </w:p>
        </w:tc>
        <w:tc>
          <w:tcPr>
            <w:tcW w:w="1562" w:type="dxa"/>
          </w:tcPr>
          <w:p w:rsidR="00872910" w:rsidRPr="002E6E74" w:rsidRDefault="00872910" w:rsidP="00995C20">
            <w:pPr>
              <w:jc w:val="center"/>
              <w:rPr>
                <w:sz w:val="18"/>
                <w:szCs w:val="20"/>
              </w:rPr>
            </w:pPr>
            <w:r w:rsidRPr="002E6E74">
              <w:rPr>
                <w:sz w:val="18"/>
                <w:szCs w:val="20"/>
              </w:rPr>
              <w:t>2219035.33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182</w:t>
            </w:r>
          </w:p>
        </w:tc>
        <w:tc>
          <w:tcPr>
            <w:tcW w:w="1558" w:type="dxa"/>
          </w:tcPr>
          <w:p w:rsidR="00872910" w:rsidRPr="002E6E74" w:rsidRDefault="00872910" w:rsidP="00995C20">
            <w:pPr>
              <w:jc w:val="center"/>
              <w:rPr>
                <w:sz w:val="18"/>
                <w:szCs w:val="20"/>
              </w:rPr>
            </w:pPr>
            <w:r w:rsidRPr="002E6E74">
              <w:rPr>
                <w:sz w:val="18"/>
                <w:szCs w:val="20"/>
              </w:rPr>
              <w:t>398419.08</w:t>
            </w:r>
          </w:p>
        </w:tc>
        <w:tc>
          <w:tcPr>
            <w:tcW w:w="1562" w:type="dxa"/>
          </w:tcPr>
          <w:p w:rsidR="00872910" w:rsidRPr="002E6E74" w:rsidRDefault="00872910" w:rsidP="00995C20">
            <w:pPr>
              <w:jc w:val="center"/>
              <w:rPr>
                <w:sz w:val="18"/>
                <w:szCs w:val="20"/>
              </w:rPr>
            </w:pPr>
            <w:r w:rsidRPr="002E6E74">
              <w:rPr>
                <w:sz w:val="18"/>
                <w:szCs w:val="20"/>
              </w:rPr>
              <w:t>2219033.41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183</w:t>
            </w:r>
          </w:p>
        </w:tc>
        <w:tc>
          <w:tcPr>
            <w:tcW w:w="1558" w:type="dxa"/>
          </w:tcPr>
          <w:p w:rsidR="00872910" w:rsidRPr="002E6E74" w:rsidRDefault="00872910" w:rsidP="00995C20">
            <w:pPr>
              <w:jc w:val="center"/>
              <w:rPr>
                <w:sz w:val="18"/>
                <w:szCs w:val="20"/>
              </w:rPr>
            </w:pPr>
            <w:r w:rsidRPr="002E6E74">
              <w:rPr>
                <w:sz w:val="18"/>
                <w:szCs w:val="20"/>
              </w:rPr>
              <w:t>398887.99</w:t>
            </w:r>
          </w:p>
        </w:tc>
        <w:tc>
          <w:tcPr>
            <w:tcW w:w="1562" w:type="dxa"/>
          </w:tcPr>
          <w:p w:rsidR="00872910" w:rsidRPr="002E6E74" w:rsidRDefault="00872910" w:rsidP="00995C20">
            <w:pPr>
              <w:jc w:val="center"/>
              <w:rPr>
                <w:sz w:val="18"/>
                <w:szCs w:val="20"/>
              </w:rPr>
            </w:pPr>
            <w:r w:rsidRPr="002E6E74">
              <w:rPr>
                <w:sz w:val="18"/>
                <w:szCs w:val="20"/>
              </w:rPr>
              <w:t>2219026.62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176</w:t>
            </w:r>
          </w:p>
        </w:tc>
        <w:tc>
          <w:tcPr>
            <w:tcW w:w="1558" w:type="dxa"/>
          </w:tcPr>
          <w:p w:rsidR="00872910" w:rsidRPr="002E6E74" w:rsidRDefault="00872910" w:rsidP="00995C20">
            <w:pPr>
              <w:jc w:val="center"/>
              <w:rPr>
                <w:sz w:val="18"/>
                <w:szCs w:val="20"/>
              </w:rPr>
            </w:pPr>
            <w:r w:rsidRPr="002E6E74">
              <w:rPr>
                <w:sz w:val="18"/>
                <w:szCs w:val="20"/>
              </w:rPr>
              <w:t>398887.20</w:t>
            </w:r>
          </w:p>
        </w:tc>
        <w:tc>
          <w:tcPr>
            <w:tcW w:w="1562" w:type="dxa"/>
          </w:tcPr>
          <w:p w:rsidR="00872910" w:rsidRPr="002E6E74" w:rsidRDefault="00872910" w:rsidP="00995C20">
            <w:pPr>
              <w:jc w:val="center"/>
              <w:rPr>
                <w:sz w:val="18"/>
                <w:szCs w:val="20"/>
              </w:rPr>
            </w:pPr>
            <w:r w:rsidRPr="002E6E74">
              <w:rPr>
                <w:sz w:val="18"/>
                <w:szCs w:val="20"/>
              </w:rPr>
              <w:t>2219125.67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Зона1(16)</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184</w:t>
            </w:r>
          </w:p>
        </w:tc>
        <w:tc>
          <w:tcPr>
            <w:tcW w:w="1558" w:type="dxa"/>
          </w:tcPr>
          <w:p w:rsidR="00872910" w:rsidRPr="002E6E74" w:rsidRDefault="00872910" w:rsidP="00995C20">
            <w:pPr>
              <w:jc w:val="center"/>
              <w:rPr>
                <w:sz w:val="18"/>
                <w:szCs w:val="20"/>
              </w:rPr>
            </w:pPr>
            <w:r w:rsidRPr="002E6E74">
              <w:rPr>
                <w:sz w:val="18"/>
                <w:szCs w:val="20"/>
              </w:rPr>
              <w:t>397142.55</w:t>
            </w:r>
          </w:p>
        </w:tc>
        <w:tc>
          <w:tcPr>
            <w:tcW w:w="1562" w:type="dxa"/>
          </w:tcPr>
          <w:p w:rsidR="00872910" w:rsidRPr="002E6E74" w:rsidRDefault="00872910" w:rsidP="00995C20">
            <w:pPr>
              <w:jc w:val="center"/>
              <w:rPr>
                <w:sz w:val="18"/>
                <w:szCs w:val="20"/>
              </w:rPr>
            </w:pPr>
            <w:r w:rsidRPr="002E6E74">
              <w:rPr>
                <w:sz w:val="18"/>
                <w:szCs w:val="20"/>
              </w:rPr>
              <w:t>2219271.45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185</w:t>
            </w:r>
          </w:p>
        </w:tc>
        <w:tc>
          <w:tcPr>
            <w:tcW w:w="1558" w:type="dxa"/>
          </w:tcPr>
          <w:p w:rsidR="00872910" w:rsidRPr="002E6E74" w:rsidRDefault="00872910" w:rsidP="00995C20">
            <w:pPr>
              <w:jc w:val="center"/>
              <w:rPr>
                <w:sz w:val="18"/>
                <w:szCs w:val="20"/>
              </w:rPr>
            </w:pPr>
            <w:r w:rsidRPr="002E6E74">
              <w:rPr>
                <w:sz w:val="18"/>
                <w:szCs w:val="20"/>
              </w:rPr>
              <w:t>397134.13</w:t>
            </w:r>
          </w:p>
        </w:tc>
        <w:tc>
          <w:tcPr>
            <w:tcW w:w="1562" w:type="dxa"/>
          </w:tcPr>
          <w:p w:rsidR="00872910" w:rsidRPr="002E6E74" w:rsidRDefault="00872910" w:rsidP="00995C20">
            <w:pPr>
              <w:jc w:val="center"/>
              <w:rPr>
                <w:sz w:val="18"/>
                <w:szCs w:val="20"/>
              </w:rPr>
            </w:pPr>
            <w:r w:rsidRPr="002E6E74">
              <w:rPr>
                <w:sz w:val="18"/>
                <w:szCs w:val="20"/>
              </w:rPr>
              <w:t>2219252.08</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186</w:t>
            </w:r>
          </w:p>
        </w:tc>
        <w:tc>
          <w:tcPr>
            <w:tcW w:w="1558" w:type="dxa"/>
          </w:tcPr>
          <w:p w:rsidR="00872910" w:rsidRPr="002E6E74" w:rsidRDefault="00872910" w:rsidP="00995C20">
            <w:pPr>
              <w:jc w:val="center"/>
              <w:rPr>
                <w:sz w:val="18"/>
                <w:szCs w:val="20"/>
              </w:rPr>
            </w:pPr>
            <w:r w:rsidRPr="002E6E74">
              <w:rPr>
                <w:sz w:val="18"/>
                <w:szCs w:val="20"/>
              </w:rPr>
              <w:t>397120.91</w:t>
            </w:r>
          </w:p>
        </w:tc>
        <w:tc>
          <w:tcPr>
            <w:tcW w:w="1562" w:type="dxa"/>
          </w:tcPr>
          <w:p w:rsidR="00872910" w:rsidRPr="002E6E74" w:rsidRDefault="00872910" w:rsidP="00995C20">
            <w:pPr>
              <w:jc w:val="center"/>
              <w:rPr>
                <w:sz w:val="18"/>
                <w:szCs w:val="20"/>
              </w:rPr>
            </w:pPr>
            <w:r w:rsidRPr="002E6E74">
              <w:rPr>
                <w:sz w:val="18"/>
                <w:szCs w:val="20"/>
              </w:rPr>
              <w:t>2219200.82</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187</w:t>
            </w:r>
          </w:p>
        </w:tc>
        <w:tc>
          <w:tcPr>
            <w:tcW w:w="1558" w:type="dxa"/>
          </w:tcPr>
          <w:p w:rsidR="00872910" w:rsidRPr="002E6E74" w:rsidRDefault="00872910" w:rsidP="00995C20">
            <w:pPr>
              <w:jc w:val="center"/>
              <w:rPr>
                <w:sz w:val="18"/>
                <w:szCs w:val="20"/>
              </w:rPr>
            </w:pPr>
            <w:r w:rsidRPr="002E6E74">
              <w:rPr>
                <w:sz w:val="18"/>
                <w:szCs w:val="20"/>
              </w:rPr>
              <w:t>397116.56</w:t>
            </w:r>
          </w:p>
        </w:tc>
        <w:tc>
          <w:tcPr>
            <w:tcW w:w="1562" w:type="dxa"/>
          </w:tcPr>
          <w:p w:rsidR="00872910" w:rsidRPr="002E6E74" w:rsidRDefault="00872910" w:rsidP="00995C20">
            <w:pPr>
              <w:jc w:val="center"/>
              <w:rPr>
                <w:sz w:val="18"/>
                <w:szCs w:val="20"/>
              </w:rPr>
            </w:pPr>
            <w:r w:rsidRPr="002E6E74">
              <w:rPr>
                <w:sz w:val="18"/>
                <w:szCs w:val="20"/>
              </w:rPr>
              <w:t>2219174.36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188</w:t>
            </w:r>
          </w:p>
        </w:tc>
        <w:tc>
          <w:tcPr>
            <w:tcW w:w="1558" w:type="dxa"/>
          </w:tcPr>
          <w:p w:rsidR="00872910" w:rsidRPr="002E6E74" w:rsidRDefault="00872910" w:rsidP="00995C20">
            <w:pPr>
              <w:jc w:val="center"/>
              <w:rPr>
                <w:sz w:val="18"/>
                <w:szCs w:val="20"/>
              </w:rPr>
            </w:pPr>
            <w:r w:rsidRPr="002E6E74">
              <w:rPr>
                <w:sz w:val="18"/>
                <w:szCs w:val="20"/>
              </w:rPr>
              <w:t>397200.47</w:t>
            </w:r>
          </w:p>
        </w:tc>
        <w:tc>
          <w:tcPr>
            <w:tcW w:w="1562" w:type="dxa"/>
          </w:tcPr>
          <w:p w:rsidR="00872910" w:rsidRPr="002E6E74" w:rsidRDefault="00872910" w:rsidP="00995C20">
            <w:pPr>
              <w:jc w:val="center"/>
              <w:rPr>
                <w:sz w:val="18"/>
                <w:szCs w:val="20"/>
              </w:rPr>
            </w:pPr>
            <w:r w:rsidRPr="002E6E74">
              <w:rPr>
                <w:sz w:val="18"/>
                <w:szCs w:val="20"/>
              </w:rPr>
              <w:t>2219170.24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189</w:t>
            </w:r>
          </w:p>
        </w:tc>
        <w:tc>
          <w:tcPr>
            <w:tcW w:w="1558" w:type="dxa"/>
          </w:tcPr>
          <w:p w:rsidR="00872910" w:rsidRPr="002E6E74" w:rsidRDefault="00872910" w:rsidP="00995C20">
            <w:pPr>
              <w:jc w:val="center"/>
              <w:rPr>
                <w:sz w:val="18"/>
                <w:szCs w:val="20"/>
              </w:rPr>
            </w:pPr>
            <w:r w:rsidRPr="002E6E74">
              <w:rPr>
                <w:sz w:val="18"/>
                <w:szCs w:val="20"/>
              </w:rPr>
              <w:t>397202.95</w:t>
            </w:r>
          </w:p>
        </w:tc>
        <w:tc>
          <w:tcPr>
            <w:tcW w:w="1562" w:type="dxa"/>
          </w:tcPr>
          <w:p w:rsidR="00872910" w:rsidRPr="002E6E74" w:rsidRDefault="00872910" w:rsidP="00995C20">
            <w:pPr>
              <w:jc w:val="center"/>
              <w:rPr>
                <w:sz w:val="18"/>
                <w:szCs w:val="20"/>
              </w:rPr>
            </w:pPr>
            <w:r w:rsidRPr="002E6E74">
              <w:rPr>
                <w:sz w:val="18"/>
                <w:szCs w:val="20"/>
              </w:rPr>
              <w:t>2219234.31</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190</w:t>
            </w:r>
          </w:p>
        </w:tc>
        <w:tc>
          <w:tcPr>
            <w:tcW w:w="1558" w:type="dxa"/>
          </w:tcPr>
          <w:p w:rsidR="00872910" w:rsidRPr="002E6E74" w:rsidRDefault="00872910" w:rsidP="00995C20">
            <w:pPr>
              <w:jc w:val="center"/>
              <w:rPr>
                <w:sz w:val="18"/>
                <w:szCs w:val="20"/>
              </w:rPr>
            </w:pPr>
            <w:r w:rsidRPr="002E6E74">
              <w:rPr>
                <w:sz w:val="18"/>
                <w:szCs w:val="20"/>
              </w:rPr>
              <w:t>397274.17</w:t>
            </w:r>
          </w:p>
        </w:tc>
        <w:tc>
          <w:tcPr>
            <w:tcW w:w="1562" w:type="dxa"/>
          </w:tcPr>
          <w:p w:rsidR="00872910" w:rsidRPr="002E6E74" w:rsidRDefault="00872910" w:rsidP="00995C20">
            <w:pPr>
              <w:jc w:val="center"/>
              <w:rPr>
                <w:sz w:val="18"/>
                <w:szCs w:val="20"/>
              </w:rPr>
            </w:pPr>
            <w:r w:rsidRPr="002E6E74">
              <w:rPr>
                <w:sz w:val="18"/>
                <w:szCs w:val="20"/>
              </w:rPr>
              <w:t>2219235.80</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191</w:t>
            </w:r>
          </w:p>
        </w:tc>
        <w:tc>
          <w:tcPr>
            <w:tcW w:w="1558" w:type="dxa"/>
          </w:tcPr>
          <w:p w:rsidR="00872910" w:rsidRPr="002E6E74" w:rsidRDefault="00872910" w:rsidP="00995C20">
            <w:pPr>
              <w:jc w:val="center"/>
              <w:rPr>
                <w:sz w:val="18"/>
                <w:szCs w:val="20"/>
              </w:rPr>
            </w:pPr>
            <w:r w:rsidRPr="002E6E74">
              <w:rPr>
                <w:sz w:val="18"/>
                <w:szCs w:val="20"/>
              </w:rPr>
              <w:t>397274.07</w:t>
            </w:r>
          </w:p>
        </w:tc>
        <w:tc>
          <w:tcPr>
            <w:tcW w:w="1562" w:type="dxa"/>
          </w:tcPr>
          <w:p w:rsidR="00872910" w:rsidRPr="002E6E74" w:rsidRDefault="00872910" w:rsidP="00995C20">
            <w:pPr>
              <w:jc w:val="center"/>
              <w:rPr>
                <w:sz w:val="18"/>
                <w:szCs w:val="20"/>
              </w:rPr>
            </w:pPr>
            <w:r w:rsidRPr="002E6E74">
              <w:rPr>
                <w:sz w:val="18"/>
                <w:szCs w:val="20"/>
              </w:rPr>
              <w:t>2219240.85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184</w:t>
            </w:r>
          </w:p>
        </w:tc>
        <w:tc>
          <w:tcPr>
            <w:tcW w:w="1558" w:type="dxa"/>
          </w:tcPr>
          <w:p w:rsidR="00872910" w:rsidRPr="002E6E74" w:rsidRDefault="00872910" w:rsidP="00995C20">
            <w:pPr>
              <w:jc w:val="center"/>
              <w:rPr>
                <w:sz w:val="18"/>
                <w:szCs w:val="20"/>
              </w:rPr>
            </w:pPr>
            <w:r w:rsidRPr="002E6E74">
              <w:rPr>
                <w:sz w:val="18"/>
                <w:szCs w:val="20"/>
              </w:rPr>
              <w:t>397142.55</w:t>
            </w:r>
          </w:p>
        </w:tc>
        <w:tc>
          <w:tcPr>
            <w:tcW w:w="1562" w:type="dxa"/>
          </w:tcPr>
          <w:p w:rsidR="00872910" w:rsidRPr="002E6E74" w:rsidRDefault="00872910" w:rsidP="00995C20">
            <w:pPr>
              <w:jc w:val="center"/>
              <w:rPr>
                <w:sz w:val="18"/>
                <w:szCs w:val="20"/>
              </w:rPr>
            </w:pPr>
            <w:r w:rsidRPr="002E6E74">
              <w:rPr>
                <w:sz w:val="18"/>
                <w:szCs w:val="20"/>
              </w:rPr>
              <w:t>2219271.45</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Зона1(17)</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192</w:t>
            </w:r>
          </w:p>
        </w:tc>
        <w:tc>
          <w:tcPr>
            <w:tcW w:w="1558" w:type="dxa"/>
          </w:tcPr>
          <w:p w:rsidR="00872910" w:rsidRPr="002E6E74" w:rsidRDefault="00872910" w:rsidP="00995C20">
            <w:pPr>
              <w:jc w:val="center"/>
              <w:rPr>
                <w:sz w:val="18"/>
                <w:szCs w:val="20"/>
              </w:rPr>
            </w:pPr>
            <w:r w:rsidRPr="002E6E74">
              <w:rPr>
                <w:sz w:val="18"/>
                <w:szCs w:val="20"/>
              </w:rPr>
              <w:t>397910.71</w:t>
            </w:r>
          </w:p>
        </w:tc>
        <w:tc>
          <w:tcPr>
            <w:tcW w:w="1562" w:type="dxa"/>
          </w:tcPr>
          <w:p w:rsidR="00872910" w:rsidRPr="002E6E74" w:rsidRDefault="00872910" w:rsidP="00995C20">
            <w:pPr>
              <w:jc w:val="center"/>
              <w:rPr>
                <w:sz w:val="18"/>
                <w:szCs w:val="20"/>
              </w:rPr>
            </w:pPr>
            <w:r w:rsidRPr="002E6E74">
              <w:rPr>
                <w:sz w:val="18"/>
                <w:szCs w:val="20"/>
              </w:rPr>
              <w:t>2224322.32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193</w:t>
            </w:r>
          </w:p>
        </w:tc>
        <w:tc>
          <w:tcPr>
            <w:tcW w:w="1558" w:type="dxa"/>
          </w:tcPr>
          <w:p w:rsidR="00872910" w:rsidRPr="002E6E74" w:rsidRDefault="00872910" w:rsidP="00995C20">
            <w:pPr>
              <w:jc w:val="center"/>
              <w:rPr>
                <w:sz w:val="18"/>
                <w:szCs w:val="20"/>
              </w:rPr>
            </w:pPr>
            <w:r w:rsidRPr="002E6E74">
              <w:rPr>
                <w:sz w:val="18"/>
                <w:szCs w:val="20"/>
              </w:rPr>
              <w:t>397881.99</w:t>
            </w:r>
          </w:p>
        </w:tc>
        <w:tc>
          <w:tcPr>
            <w:tcW w:w="1562" w:type="dxa"/>
          </w:tcPr>
          <w:p w:rsidR="00872910" w:rsidRPr="002E6E74" w:rsidRDefault="00872910" w:rsidP="00995C20">
            <w:pPr>
              <w:jc w:val="center"/>
              <w:rPr>
                <w:sz w:val="18"/>
                <w:szCs w:val="20"/>
              </w:rPr>
            </w:pPr>
            <w:r w:rsidRPr="002E6E74">
              <w:rPr>
                <w:sz w:val="18"/>
                <w:szCs w:val="20"/>
              </w:rPr>
              <w:t>2224220.56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194</w:t>
            </w:r>
          </w:p>
        </w:tc>
        <w:tc>
          <w:tcPr>
            <w:tcW w:w="1558" w:type="dxa"/>
          </w:tcPr>
          <w:p w:rsidR="00872910" w:rsidRPr="002E6E74" w:rsidRDefault="00872910" w:rsidP="00995C20">
            <w:pPr>
              <w:jc w:val="center"/>
              <w:rPr>
                <w:sz w:val="18"/>
                <w:szCs w:val="20"/>
              </w:rPr>
            </w:pPr>
            <w:r w:rsidRPr="002E6E74">
              <w:rPr>
                <w:sz w:val="18"/>
                <w:szCs w:val="20"/>
              </w:rPr>
              <w:t>397905.85</w:t>
            </w:r>
          </w:p>
        </w:tc>
        <w:tc>
          <w:tcPr>
            <w:tcW w:w="1562" w:type="dxa"/>
          </w:tcPr>
          <w:p w:rsidR="00872910" w:rsidRPr="002E6E74" w:rsidRDefault="00872910" w:rsidP="00995C20">
            <w:pPr>
              <w:jc w:val="center"/>
              <w:rPr>
                <w:sz w:val="18"/>
                <w:szCs w:val="20"/>
              </w:rPr>
            </w:pPr>
            <w:r w:rsidRPr="002E6E74">
              <w:rPr>
                <w:sz w:val="18"/>
                <w:szCs w:val="20"/>
              </w:rPr>
              <w:t>2224129.93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195</w:t>
            </w:r>
          </w:p>
        </w:tc>
        <w:tc>
          <w:tcPr>
            <w:tcW w:w="1558" w:type="dxa"/>
          </w:tcPr>
          <w:p w:rsidR="00872910" w:rsidRPr="002E6E74" w:rsidRDefault="00872910" w:rsidP="00995C20">
            <w:pPr>
              <w:jc w:val="center"/>
              <w:rPr>
                <w:sz w:val="18"/>
                <w:szCs w:val="20"/>
              </w:rPr>
            </w:pPr>
            <w:r w:rsidRPr="002E6E74">
              <w:rPr>
                <w:sz w:val="18"/>
                <w:szCs w:val="20"/>
              </w:rPr>
              <w:t>397952.84</w:t>
            </w:r>
          </w:p>
        </w:tc>
        <w:tc>
          <w:tcPr>
            <w:tcW w:w="1562" w:type="dxa"/>
          </w:tcPr>
          <w:p w:rsidR="00872910" w:rsidRPr="002E6E74" w:rsidRDefault="00872910" w:rsidP="00995C20">
            <w:pPr>
              <w:jc w:val="center"/>
              <w:rPr>
                <w:sz w:val="18"/>
                <w:szCs w:val="20"/>
              </w:rPr>
            </w:pPr>
            <w:r w:rsidRPr="002E6E74">
              <w:rPr>
                <w:sz w:val="18"/>
                <w:szCs w:val="20"/>
              </w:rPr>
              <w:t>2224143.45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196</w:t>
            </w:r>
          </w:p>
        </w:tc>
        <w:tc>
          <w:tcPr>
            <w:tcW w:w="1558" w:type="dxa"/>
          </w:tcPr>
          <w:p w:rsidR="00872910" w:rsidRPr="002E6E74" w:rsidRDefault="00872910" w:rsidP="00995C20">
            <w:pPr>
              <w:jc w:val="center"/>
              <w:rPr>
                <w:sz w:val="18"/>
                <w:szCs w:val="20"/>
              </w:rPr>
            </w:pPr>
            <w:r w:rsidRPr="002E6E74">
              <w:rPr>
                <w:sz w:val="18"/>
                <w:szCs w:val="20"/>
              </w:rPr>
              <w:t>398030.41</w:t>
            </w:r>
          </w:p>
        </w:tc>
        <w:tc>
          <w:tcPr>
            <w:tcW w:w="1562" w:type="dxa"/>
          </w:tcPr>
          <w:p w:rsidR="00872910" w:rsidRPr="002E6E74" w:rsidRDefault="00872910" w:rsidP="00995C20">
            <w:pPr>
              <w:jc w:val="center"/>
              <w:rPr>
                <w:sz w:val="18"/>
                <w:szCs w:val="20"/>
              </w:rPr>
            </w:pPr>
            <w:r w:rsidRPr="002E6E74">
              <w:rPr>
                <w:sz w:val="18"/>
                <w:szCs w:val="20"/>
              </w:rPr>
              <w:t>2224083.76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197</w:t>
            </w:r>
          </w:p>
        </w:tc>
        <w:tc>
          <w:tcPr>
            <w:tcW w:w="1558" w:type="dxa"/>
          </w:tcPr>
          <w:p w:rsidR="00872910" w:rsidRPr="002E6E74" w:rsidRDefault="00872910" w:rsidP="00995C20">
            <w:pPr>
              <w:jc w:val="center"/>
              <w:rPr>
                <w:sz w:val="18"/>
                <w:szCs w:val="20"/>
              </w:rPr>
            </w:pPr>
            <w:r w:rsidRPr="002E6E74">
              <w:rPr>
                <w:sz w:val="18"/>
                <w:szCs w:val="20"/>
              </w:rPr>
              <w:t>398062.94</w:t>
            </w:r>
          </w:p>
        </w:tc>
        <w:tc>
          <w:tcPr>
            <w:tcW w:w="1562" w:type="dxa"/>
          </w:tcPr>
          <w:p w:rsidR="00872910" w:rsidRPr="002E6E74" w:rsidRDefault="00872910" w:rsidP="00995C20">
            <w:pPr>
              <w:jc w:val="center"/>
              <w:rPr>
                <w:sz w:val="18"/>
                <w:szCs w:val="20"/>
              </w:rPr>
            </w:pPr>
            <w:r w:rsidRPr="002E6E74">
              <w:rPr>
                <w:sz w:val="18"/>
                <w:szCs w:val="20"/>
              </w:rPr>
              <w:t>2224103.55</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198</w:t>
            </w:r>
          </w:p>
        </w:tc>
        <w:tc>
          <w:tcPr>
            <w:tcW w:w="1558" w:type="dxa"/>
          </w:tcPr>
          <w:p w:rsidR="00872910" w:rsidRPr="002E6E74" w:rsidRDefault="00872910" w:rsidP="00995C20">
            <w:pPr>
              <w:jc w:val="center"/>
              <w:rPr>
                <w:sz w:val="18"/>
                <w:szCs w:val="20"/>
              </w:rPr>
            </w:pPr>
            <w:r w:rsidRPr="002E6E74">
              <w:rPr>
                <w:sz w:val="18"/>
                <w:szCs w:val="20"/>
              </w:rPr>
              <w:t>398146.50</w:t>
            </w:r>
          </w:p>
        </w:tc>
        <w:tc>
          <w:tcPr>
            <w:tcW w:w="1562" w:type="dxa"/>
          </w:tcPr>
          <w:p w:rsidR="00872910" w:rsidRPr="002E6E74" w:rsidRDefault="00872910" w:rsidP="00995C20">
            <w:pPr>
              <w:jc w:val="center"/>
              <w:rPr>
                <w:sz w:val="18"/>
                <w:szCs w:val="20"/>
              </w:rPr>
            </w:pPr>
            <w:r w:rsidRPr="002E6E74">
              <w:rPr>
                <w:sz w:val="18"/>
                <w:szCs w:val="20"/>
              </w:rPr>
              <w:t>2224098.77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199</w:t>
            </w:r>
          </w:p>
        </w:tc>
        <w:tc>
          <w:tcPr>
            <w:tcW w:w="1558" w:type="dxa"/>
          </w:tcPr>
          <w:p w:rsidR="00872910" w:rsidRPr="002E6E74" w:rsidRDefault="00872910" w:rsidP="00995C20">
            <w:pPr>
              <w:jc w:val="center"/>
              <w:rPr>
                <w:sz w:val="18"/>
                <w:szCs w:val="20"/>
              </w:rPr>
            </w:pPr>
            <w:r w:rsidRPr="002E6E74">
              <w:rPr>
                <w:sz w:val="18"/>
                <w:szCs w:val="20"/>
              </w:rPr>
              <w:t>398232.56</w:t>
            </w:r>
          </w:p>
        </w:tc>
        <w:tc>
          <w:tcPr>
            <w:tcW w:w="1562" w:type="dxa"/>
          </w:tcPr>
          <w:p w:rsidR="00872910" w:rsidRPr="002E6E74" w:rsidRDefault="00872910" w:rsidP="00995C20">
            <w:pPr>
              <w:jc w:val="center"/>
              <w:rPr>
                <w:sz w:val="18"/>
                <w:szCs w:val="20"/>
              </w:rPr>
            </w:pPr>
            <w:r w:rsidRPr="002E6E74">
              <w:rPr>
                <w:sz w:val="18"/>
                <w:szCs w:val="20"/>
              </w:rPr>
              <w:t>2224141.41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200</w:t>
            </w:r>
          </w:p>
        </w:tc>
        <w:tc>
          <w:tcPr>
            <w:tcW w:w="1558" w:type="dxa"/>
          </w:tcPr>
          <w:p w:rsidR="00872910" w:rsidRPr="002E6E74" w:rsidRDefault="00872910" w:rsidP="00995C20">
            <w:pPr>
              <w:jc w:val="center"/>
              <w:rPr>
                <w:sz w:val="18"/>
                <w:szCs w:val="20"/>
              </w:rPr>
            </w:pPr>
            <w:r w:rsidRPr="002E6E74">
              <w:rPr>
                <w:sz w:val="18"/>
                <w:szCs w:val="20"/>
              </w:rPr>
              <w:t>398169.40</w:t>
            </w:r>
          </w:p>
        </w:tc>
        <w:tc>
          <w:tcPr>
            <w:tcW w:w="1562" w:type="dxa"/>
          </w:tcPr>
          <w:p w:rsidR="00872910" w:rsidRPr="002E6E74" w:rsidRDefault="00872910" w:rsidP="00995C20">
            <w:pPr>
              <w:jc w:val="center"/>
              <w:rPr>
                <w:sz w:val="18"/>
                <w:szCs w:val="20"/>
              </w:rPr>
            </w:pPr>
            <w:r w:rsidRPr="002E6E74">
              <w:rPr>
                <w:sz w:val="18"/>
                <w:szCs w:val="20"/>
              </w:rPr>
              <w:t>2224210.43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201</w:t>
            </w:r>
          </w:p>
        </w:tc>
        <w:tc>
          <w:tcPr>
            <w:tcW w:w="1558" w:type="dxa"/>
          </w:tcPr>
          <w:p w:rsidR="00872910" w:rsidRPr="002E6E74" w:rsidRDefault="00872910" w:rsidP="00995C20">
            <w:pPr>
              <w:jc w:val="center"/>
              <w:rPr>
                <w:sz w:val="18"/>
                <w:szCs w:val="20"/>
              </w:rPr>
            </w:pPr>
            <w:r w:rsidRPr="002E6E74">
              <w:rPr>
                <w:sz w:val="18"/>
                <w:szCs w:val="20"/>
              </w:rPr>
              <w:t>398051.18</w:t>
            </w:r>
          </w:p>
        </w:tc>
        <w:tc>
          <w:tcPr>
            <w:tcW w:w="1562" w:type="dxa"/>
          </w:tcPr>
          <w:p w:rsidR="00872910" w:rsidRPr="002E6E74" w:rsidRDefault="00872910" w:rsidP="00995C20">
            <w:pPr>
              <w:jc w:val="center"/>
              <w:rPr>
                <w:sz w:val="18"/>
                <w:szCs w:val="20"/>
              </w:rPr>
            </w:pPr>
            <w:r w:rsidRPr="002E6E74">
              <w:rPr>
                <w:sz w:val="18"/>
                <w:szCs w:val="20"/>
              </w:rPr>
              <w:t>2224288.94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192</w:t>
            </w:r>
          </w:p>
        </w:tc>
        <w:tc>
          <w:tcPr>
            <w:tcW w:w="1558" w:type="dxa"/>
          </w:tcPr>
          <w:p w:rsidR="00872910" w:rsidRPr="002E6E74" w:rsidRDefault="00872910" w:rsidP="00995C20">
            <w:pPr>
              <w:jc w:val="center"/>
              <w:rPr>
                <w:sz w:val="18"/>
                <w:szCs w:val="20"/>
              </w:rPr>
            </w:pPr>
            <w:r w:rsidRPr="002E6E74">
              <w:rPr>
                <w:sz w:val="18"/>
                <w:szCs w:val="20"/>
              </w:rPr>
              <w:t>397910.71</w:t>
            </w:r>
          </w:p>
        </w:tc>
        <w:tc>
          <w:tcPr>
            <w:tcW w:w="1562" w:type="dxa"/>
          </w:tcPr>
          <w:p w:rsidR="00872910" w:rsidRPr="002E6E74" w:rsidRDefault="00872910" w:rsidP="00995C20">
            <w:pPr>
              <w:jc w:val="center"/>
              <w:rPr>
                <w:sz w:val="18"/>
                <w:szCs w:val="20"/>
              </w:rPr>
            </w:pPr>
            <w:r w:rsidRPr="002E6E74">
              <w:rPr>
                <w:sz w:val="18"/>
                <w:szCs w:val="20"/>
              </w:rPr>
              <w:t>2224322.32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rPr>
          <w:trHeight w:hRule="exact" w:val="397"/>
        </w:trPr>
        <w:tc>
          <w:tcPr>
            <w:tcW w:w="10632" w:type="dxa"/>
            <w:gridSpan w:val="6"/>
          </w:tcPr>
          <w:p w:rsidR="00872910" w:rsidRPr="004E7D02" w:rsidRDefault="00872910" w:rsidP="00995C20">
            <w:pPr>
              <w:rPr>
                <w:b/>
                <w:bCs/>
                <w:sz w:val="20"/>
                <w:szCs w:val="20"/>
              </w:rPr>
            </w:pPr>
            <w:r w:rsidRPr="004E7D02">
              <w:rPr>
                <w:b/>
                <w:bCs/>
                <w:sz w:val="20"/>
                <w:szCs w:val="20"/>
              </w:rPr>
              <w:t>3. Сведения о характерных точках части (частей) границы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4E7D02" w:rsidRDefault="00872910" w:rsidP="00995C20">
            <w:pPr>
              <w:pStyle w:val="12"/>
              <w:jc w:val="center"/>
              <w:rPr>
                <w:b/>
                <w:bCs/>
                <w:sz w:val="20"/>
              </w:rPr>
            </w:pPr>
            <w:r w:rsidRPr="004E7D02">
              <w:rPr>
                <w:b/>
                <w:bCs/>
                <w:sz w:val="20"/>
              </w:rPr>
              <w:t>Обозначение</w:t>
            </w:r>
          </w:p>
          <w:p w:rsidR="00872910" w:rsidRPr="004E7D02" w:rsidRDefault="00872910" w:rsidP="00995C20">
            <w:pPr>
              <w:pStyle w:val="12"/>
              <w:jc w:val="center"/>
              <w:rPr>
                <w:b/>
                <w:bCs/>
                <w:sz w:val="20"/>
              </w:rPr>
            </w:pPr>
            <w:r w:rsidRPr="004E7D02">
              <w:rPr>
                <w:b/>
                <w:bCs/>
                <w:sz w:val="20"/>
              </w:rPr>
              <w:t>характерных точек части границы</w:t>
            </w:r>
          </w:p>
        </w:tc>
        <w:tc>
          <w:tcPr>
            <w:tcW w:w="3120" w:type="dxa"/>
            <w:gridSpan w:val="2"/>
            <w:vAlign w:val="center"/>
          </w:tcPr>
          <w:p w:rsidR="00872910" w:rsidRPr="004E7D02" w:rsidRDefault="00872910" w:rsidP="00995C20">
            <w:pPr>
              <w:pStyle w:val="12"/>
              <w:jc w:val="center"/>
              <w:rPr>
                <w:b/>
                <w:bCs/>
                <w:sz w:val="20"/>
              </w:rPr>
            </w:pPr>
            <w:r w:rsidRPr="004E7D02">
              <w:rPr>
                <w:b/>
                <w:bCs/>
                <w:sz w:val="20"/>
              </w:rPr>
              <w:t>Координаты, м</w:t>
            </w:r>
          </w:p>
        </w:tc>
        <w:tc>
          <w:tcPr>
            <w:tcW w:w="2278" w:type="dxa"/>
            <w:vMerge w:val="restart"/>
            <w:vAlign w:val="center"/>
          </w:tcPr>
          <w:p w:rsidR="00872910" w:rsidRPr="004E7D02" w:rsidRDefault="00872910" w:rsidP="00995C20">
            <w:pPr>
              <w:pStyle w:val="12"/>
              <w:spacing w:before="60" w:after="60"/>
              <w:jc w:val="center"/>
              <w:rPr>
                <w:b/>
                <w:bCs/>
                <w:sz w:val="20"/>
              </w:rPr>
            </w:pPr>
            <w:r w:rsidRPr="004E7D02">
              <w:rPr>
                <w:b/>
                <w:bCs/>
                <w:sz w:val="20"/>
              </w:rPr>
              <w:t xml:space="preserve">Метод определения координат характерной точки </w:t>
            </w:r>
          </w:p>
        </w:tc>
        <w:tc>
          <w:tcPr>
            <w:tcW w:w="1841" w:type="dxa"/>
            <w:vMerge w:val="restart"/>
          </w:tcPr>
          <w:p w:rsidR="00872910" w:rsidRPr="004E7D02" w:rsidRDefault="00872910" w:rsidP="00995C20">
            <w:pPr>
              <w:pStyle w:val="12"/>
              <w:spacing w:before="60" w:after="60"/>
              <w:jc w:val="center"/>
              <w:rPr>
                <w:b/>
                <w:bCs/>
                <w:sz w:val="20"/>
              </w:rPr>
            </w:pPr>
            <w:r w:rsidRPr="004E7D02">
              <w:rPr>
                <w:b/>
                <w:bCs/>
                <w:sz w:val="20"/>
              </w:rPr>
              <w:t>Средняя квадратическая погрешность положения характерной точки (М</w:t>
            </w:r>
            <w:r w:rsidRPr="004E7D02">
              <w:rPr>
                <w:b/>
                <w:bCs/>
                <w:sz w:val="20"/>
                <w:vertAlign w:val="subscript"/>
                <w:lang w:val="en-US"/>
              </w:rPr>
              <w:t>t</w:t>
            </w:r>
            <w:r w:rsidRPr="004E7D02">
              <w:rPr>
                <w:b/>
                <w:bCs/>
                <w:sz w:val="20"/>
              </w:rPr>
              <w:t>), м</w:t>
            </w:r>
          </w:p>
        </w:tc>
        <w:tc>
          <w:tcPr>
            <w:tcW w:w="1702" w:type="dxa"/>
            <w:vMerge w:val="restart"/>
            <w:vAlign w:val="center"/>
          </w:tcPr>
          <w:p w:rsidR="00872910" w:rsidRPr="004E7D02" w:rsidRDefault="00872910" w:rsidP="00995C20">
            <w:pPr>
              <w:pStyle w:val="12"/>
              <w:spacing w:before="60" w:after="60"/>
              <w:jc w:val="center"/>
              <w:rPr>
                <w:b/>
                <w:bCs/>
                <w:sz w:val="20"/>
              </w:rPr>
            </w:pPr>
            <w:r w:rsidRPr="004E7D02">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4E7D02" w:rsidRDefault="00872910" w:rsidP="00995C20">
            <w:pPr>
              <w:pStyle w:val="12"/>
              <w:jc w:val="center"/>
              <w:rPr>
                <w:b/>
                <w:bCs/>
                <w:sz w:val="20"/>
              </w:rPr>
            </w:pPr>
          </w:p>
        </w:tc>
        <w:tc>
          <w:tcPr>
            <w:tcW w:w="1558" w:type="dxa"/>
            <w:vAlign w:val="center"/>
          </w:tcPr>
          <w:p w:rsidR="00872910" w:rsidRPr="004E7D02" w:rsidRDefault="00872910" w:rsidP="00995C20">
            <w:pPr>
              <w:pStyle w:val="a3"/>
              <w:jc w:val="center"/>
              <w:rPr>
                <w:b/>
                <w:bCs/>
                <w:sz w:val="20"/>
                <w:szCs w:val="20"/>
              </w:rPr>
            </w:pPr>
            <w:r w:rsidRPr="004E7D02">
              <w:rPr>
                <w:b/>
                <w:bCs/>
                <w:sz w:val="20"/>
                <w:szCs w:val="20"/>
              </w:rPr>
              <w:t>Х</w:t>
            </w:r>
          </w:p>
        </w:tc>
        <w:tc>
          <w:tcPr>
            <w:tcW w:w="1562" w:type="dxa"/>
            <w:vAlign w:val="center"/>
          </w:tcPr>
          <w:p w:rsidR="00872910" w:rsidRPr="004E7D02" w:rsidRDefault="00872910" w:rsidP="00995C20">
            <w:pPr>
              <w:pStyle w:val="12"/>
              <w:jc w:val="center"/>
              <w:rPr>
                <w:b/>
                <w:bCs/>
                <w:sz w:val="20"/>
                <w:lang w:val="en-US"/>
              </w:rPr>
            </w:pPr>
            <w:r w:rsidRPr="004E7D02">
              <w:rPr>
                <w:b/>
                <w:bCs/>
                <w:sz w:val="20"/>
                <w:lang w:val="en-US"/>
              </w:rPr>
              <w:t>Y</w:t>
            </w:r>
          </w:p>
        </w:tc>
        <w:tc>
          <w:tcPr>
            <w:tcW w:w="2278" w:type="dxa"/>
            <w:vMerge/>
            <w:vAlign w:val="center"/>
          </w:tcPr>
          <w:p w:rsidR="00872910" w:rsidRPr="004E7D02" w:rsidRDefault="00872910" w:rsidP="00995C20">
            <w:pPr>
              <w:pStyle w:val="12"/>
              <w:jc w:val="center"/>
              <w:rPr>
                <w:b/>
                <w:bCs/>
                <w:sz w:val="20"/>
              </w:rPr>
            </w:pPr>
          </w:p>
        </w:tc>
        <w:tc>
          <w:tcPr>
            <w:tcW w:w="1841" w:type="dxa"/>
            <w:vMerge/>
          </w:tcPr>
          <w:p w:rsidR="00872910" w:rsidRPr="004E7D02" w:rsidRDefault="00872910" w:rsidP="00995C20">
            <w:pPr>
              <w:pStyle w:val="12"/>
              <w:jc w:val="center"/>
              <w:rPr>
                <w:b/>
                <w:bCs/>
                <w:sz w:val="20"/>
              </w:rPr>
            </w:pPr>
          </w:p>
        </w:tc>
        <w:tc>
          <w:tcPr>
            <w:tcW w:w="1702" w:type="dxa"/>
            <w:vMerge/>
            <w:vAlign w:val="center"/>
          </w:tcPr>
          <w:p w:rsidR="00872910" w:rsidRPr="004E7D02"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4E7D02" w:rsidRDefault="00872910" w:rsidP="00995C20">
            <w:pPr>
              <w:pStyle w:val="12"/>
              <w:jc w:val="center"/>
              <w:rPr>
                <w:b/>
                <w:bCs/>
                <w:sz w:val="20"/>
              </w:rPr>
            </w:pPr>
            <w:r w:rsidRPr="004E7D02">
              <w:rPr>
                <w:b/>
                <w:bCs/>
                <w:sz w:val="20"/>
              </w:rPr>
              <w:t>1</w:t>
            </w:r>
          </w:p>
        </w:tc>
        <w:tc>
          <w:tcPr>
            <w:tcW w:w="1558" w:type="dxa"/>
            <w:vAlign w:val="center"/>
          </w:tcPr>
          <w:p w:rsidR="00872910" w:rsidRPr="004E7D02" w:rsidRDefault="00872910" w:rsidP="00995C20">
            <w:pPr>
              <w:pStyle w:val="a3"/>
              <w:jc w:val="center"/>
              <w:rPr>
                <w:b/>
                <w:bCs/>
                <w:sz w:val="20"/>
                <w:szCs w:val="20"/>
              </w:rPr>
            </w:pPr>
            <w:r w:rsidRPr="004E7D02">
              <w:rPr>
                <w:b/>
                <w:bCs/>
                <w:sz w:val="20"/>
                <w:szCs w:val="20"/>
              </w:rPr>
              <w:t>2</w:t>
            </w:r>
          </w:p>
        </w:tc>
        <w:tc>
          <w:tcPr>
            <w:tcW w:w="1562" w:type="dxa"/>
            <w:vAlign w:val="center"/>
          </w:tcPr>
          <w:p w:rsidR="00872910" w:rsidRPr="004E7D02" w:rsidRDefault="00872910" w:rsidP="00995C20">
            <w:pPr>
              <w:pStyle w:val="12"/>
              <w:jc w:val="center"/>
              <w:rPr>
                <w:b/>
                <w:bCs/>
                <w:sz w:val="20"/>
                <w:lang w:val="en-US"/>
              </w:rPr>
            </w:pPr>
            <w:r w:rsidRPr="004E7D02">
              <w:rPr>
                <w:b/>
                <w:bCs/>
                <w:sz w:val="20"/>
                <w:lang w:val="en-US"/>
              </w:rPr>
              <w:t>3</w:t>
            </w:r>
          </w:p>
        </w:tc>
        <w:tc>
          <w:tcPr>
            <w:tcW w:w="2278" w:type="dxa"/>
            <w:vAlign w:val="center"/>
          </w:tcPr>
          <w:p w:rsidR="00872910" w:rsidRPr="004E7D02" w:rsidRDefault="00872910" w:rsidP="00995C20">
            <w:pPr>
              <w:pStyle w:val="12"/>
              <w:jc w:val="center"/>
              <w:rPr>
                <w:b/>
                <w:bCs/>
                <w:sz w:val="20"/>
              </w:rPr>
            </w:pPr>
            <w:r w:rsidRPr="004E7D02">
              <w:rPr>
                <w:b/>
                <w:bCs/>
                <w:sz w:val="20"/>
              </w:rPr>
              <w:t>4</w:t>
            </w:r>
          </w:p>
        </w:tc>
        <w:tc>
          <w:tcPr>
            <w:tcW w:w="1841" w:type="dxa"/>
          </w:tcPr>
          <w:p w:rsidR="00872910" w:rsidRPr="004E7D02" w:rsidRDefault="00872910" w:rsidP="00995C20">
            <w:pPr>
              <w:pStyle w:val="12"/>
              <w:jc w:val="center"/>
              <w:rPr>
                <w:b/>
                <w:bCs/>
                <w:sz w:val="20"/>
              </w:rPr>
            </w:pPr>
            <w:r w:rsidRPr="004E7D02">
              <w:rPr>
                <w:b/>
                <w:bCs/>
                <w:sz w:val="20"/>
              </w:rPr>
              <w:t>5</w:t>
            </w:r>
          </w:p>
        </w:tc>
        <w:tc>
          <w:tcPr>
            <w:tcW w:w="1702" w:type="dxa"/>
            <w:vAlign w:val="center"/>
          </w:tcPr>
          <w:p w:rsidR="00872910" w:rsidRPr="004E7D02" w:rsidRDefault="00872910" w:rsidP="00995C20">
            <w:pPr>
              <w:pStyle w:val="12"/>
              <w:jc w:val="center"/>
              <w:rPr>
                <w:b/>
                <w:bCs/>
                <w:sz w:val="20"/>
              </w:rPr>
            </w:pPr>
            <w:r w:rsidRPr="004E7D02">
              <w:rPr>
                <w:b/>
                <w:bCs/>
                <w:sz w:val="20"/>
              </w:rPr>
              <w:t>6</w:t>
            </w:r>
          </w:p>
        </w:tc>
      </w:tr>
      <w:tr w:rsidR="00872910" w:rsidRPr="002E6E74" w:rsidTr="00995C20">
        <w:tblPrEx>
          <w:tblLook w:val="0000" w:firstRow="0" w:lastRow="0" w:firstColumn="0" w:lastColumn="0" w:noHBand="0" w:noVBand="0"/>
        </w:tblPrEx>
        <w:trPr>
          <w:trHeight w:val="243"/>
        </w:trPr>
        <w:tc>
          <w:tcPr>
            <w:tcW w:w="1691" w:type="dxa"/>
            <w:vAlign w:val="center"/>
          </w:tcPr>
          <w:p w:rsidR="00872910" w:rsidRPr="002E6E74" w:rsidRDefault="00872910">
            <w:pPr>
              <w:jc w:val="center"/>
            </w:pPr>
            <w:r w:rsidRPr="002E6E74">
              <w:rPr>
                <w:sz w:val="18"/>
                <w:szCs w:val="18"/>
              </w:rPr>
              <w:t>–</w:t>
            </w:r>
          </w:p>
        </w:tc>
        <w:tc>
          <w:tcPr>
            <w:tcW w:w="1558" w:type="dxa"/>
            <w:vAlign w:val="center"/>
          </w:tcPr>
          <w:p w:rsidR="00872910" w:rsidRPr="002E6E74" w:rsidRDefault="00872910">
            <w:pPr>
              <w:jc w:val="center"/>
            </w:pPr>
            <w:r w:rsidRPr="002E6E74">
              <w:rPr>
                <w:sz w:val="18"/>
                <w:szCs w:val="18"/>
              </w:rPr>
              <w:t>–</w:t>
            </w:r>
          </w:p>
        </w:tc>
        <w:tc>
          <w:tcPr>
            <w:tcW w:w="1562" w:type="dxa"/>
            <w:vAlign w:val="center"/>
          </w:tcPr>
          <w:p w:rsidR="00872910" w:rsidRPr="002E6E74" w:rsidRDefault="00872910">
            <w:pPr>
              <w:jc w:val="center"/>
            </w:pPr>
            <w:r w:rsidRPr="002E6E74">
              <w:rPr>
                <w:sz w:val="18"/>
                <w:szCs w:val="18"/>
              </w:rPr>
              <w:t>–</w:t>
            </w:r>
          </w:p>
        </w:tc>
        <w:tc>
          <w:tcPr>
            <w:tcW w:w="2278" w:type="dxa"/>
            <w:vAlign w:val="center"/>
          </w:tcPr>
          <w:p w:rsidR="00872910" w:rsidRPr="002E6E74" w:rsidRDefault="00872910">
            <w:pPr>
              <w:jc w:val="center"/>
            </w:pPr>
            <w:r w:rsidRPr="002E6E74">
              <w:rPr>
                <w:sz w:val="18"/>
                <w:szCs w:val="18"/>
                <w:lang w:val="en-US"/>
              </w:rPr>
              <w:t>–</w:t>
            </w:r>
          </w:p>
        </w:tc>
        <w:tc>
          <w:tcPr>
            <w:tcW w:w="1841" w:type="dxa"/>
            <w:vAlign w:val="center"/>
          </w:tcPr>
          <w:p w:rsidR="00872910" w:rsidRPr="002E6E74" w:rsidRDefault="00872910">
            <w:pPr>
              <w:jc w:val="center"/>
            </w:pPr>
            <w:r w:rsidRPr="002E6E74">
              <w:rPr>
                <w:sz w:val="18"/>
                <w:szCs w:val="18"/>
              </w:rPr>
              <w:t>–</w:t>
            </w:r>
          </w:p>
        </w:tc>
        <w:tc>
          <w:tcPr>
            <w:tcW w:w="1702" w:type="dxa"/>
            <w:vAlign w:val="center"/>
          </w:tcPr>
          <w:p w:rsidR="00872910" w:rsidRPr="002E6E74" w:rsidRDefault="00872910">
            <w:pPr>
              <w:jc w:val="center"/>
            </w:pPr>
            <w:r w:rsidRPr="002E6E74">
              <w:rPr>
                <w:sz w:val="18"/>
                <w:szCs w:val="18"/>
              </w:rPr>
              <w:t>–</w:t>
            </w:r>
          </w:p>
        </w:tc>
      </w:tr>
    </w:tbl>
    <w:p w:rsidR="00872910" w:rsidRDefault="00872910">
      <w:pPr>
        <w:sectPr w:rsidR="00872910" w:rsidSect="007C78A0">
          <w:type w:val="continuous"/>
          <w:pgSz w:w="11906" w:h="16838" w:code="9"/>
          <w:pgMar w:top="1134" w:right="1085" w:bottom="1134" w:left="1134" w:header="567" w:footer="567" w:gutter="0"/>
          <w:cols w:space="398"/>
          <w:docGrid w:linePitch="360"/>
        </w:sectPr>
      </w:pPr>
    </w:p>
    <w:p w:rsidR="00872910" w:rsidRDefault="00872910">
      <w:pPr>
        <w:spacing w:after="160" w:line="259" w:lineRule="auto"/>
      </w:pPr>
      <w:r>
        <w:br w:type="page"/>
      </w:r>
    </w:p>
    <w:p w:rsidR="00872910" w:rsidRPr="007A37E2" w:rsidRDefault="0087291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72910" w:rsidRPr="005B4876" w:rsidTr="00995C20">
        <w:tc>
          <w:tcPr>
            <w:tcW w:w="10349" w:type="dxa"/>
            <w:gridSpan w:val="3"/>
            <w:tcBorders>
              <w:top w:val="nil"/>
              <w:left w:val="nil"/>
              <w:bottom w:val="nil"/>
              <w:right w:val="nil"/>
            </w:tcBorders>
            <w:vAlign w:val="center"/>
          </w:tcPr>
          <w:p w:rsidR="00872910" w:rsidRPr="004A327B" w:rsidRDefault="00872910" w:rsidP="004A327B">
            <w:pPr>
              <w:pStyle w:val="a6"/>
              <w:jc w:val="center"/>
              <w:rPr>
                <w:b/>
                <w:caps/>
                <w:sz w:val="24"/>
                <w:szCs w:val="24"/>
              </w:rPr>
            </w:pPr>
            <w:r w:rsidRPr="004A327B">
              <w:rPr>
                <w:b/>
                <w:caps/>
                <w:sz w:val="24"/>
                <w:szCs w:val="24"/>
              </w:rPr>
              <w:t>ГРАФИЧЕСКОЕ ОПИСАНИЕ</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r>
              <w:rPr>
                <w:sz w:val="20"/>
              </w:rPr>
              <w:t xml:space="preserve">местоположения границ населенных пунктов, территориальных зон, </w:t>
            </w:r>
          </w:p>
          <w:p w:rsidR="00872910" w:rsidRDefault="00872910" w:rsidP="004A327B">
            <w:pPr>
              <w:tabs>
                <w:tab w:val="left" w:pos="2738"/>
              </w:tabs>
              <w:jc w:val="center"/>
              <w:rPr>
                <w:sz w:val="20"/>
              </w:rPr>
            </w:pPr>
            <w:r>
              <w:rPr>
                <w:sz w:val="20"/>
              </w:rPr>
              <w:t xml:space="preserve">особо охраняемых природных территорий, </w:t>
            </w:r>
          </w:p>
          <w:p w:rsidR="00872910" w:rsidRDefault="00872910" w:rsidP="004A327B">
            <w:pPr>
              <w:tabs>
                <w:tab w:val="left" w:pos="2738"/>
              </w:tabs>
              <w:jc w:val="center"/>
              <w:rPr>
                <w:caps/>
              </w:rPr>
            </w:pPr>
            <w:r>
              <w:rPr>
                <w:sz w:val="20"/>
              </w:rPr>
              <w:t>зон с особыми условиями использования территории</w:t>
            </w:r>
          </w:p>
        </w:tc>
      </w:tr>
      <w:tr w:rsidR="00872910" w:rsidRPr="005B4876" w:rsidTr="00995C20">
        <w:tc>
          <w:tcPr>
            <w:tcW w:w="10349" w:type="dxa"/>
            <w:gridSpan w:val="3"/>
            <w:tcBorders>
              <w:top w:val="nil"/>
              <w:left w:val="nil"/>
              <w:bottom w:val="nil"/>
              <w:right w:val="nil"/>
            </w:tcBorders>
            <w:vAlign w:val="center"/>
          </w:tcPr>
          <w:p w:rsidR="00872910" w:rsidRDefault="00872910" w:rsidP="004A327B">
            <w:pPr>
              <w:tabs>
                <w:tab w:val="left" w:pos="2738"/>
              </w:tabs>
              <w:jc w:val="center"/>
              <w:rPr>
                <w:sz w:val="20"/>
              </w:rPr>
            </w:pPr>
          </w:p>
        </w:tc>
      </w:tr>
      <w:tr w:rsidR="00872910" w:rsidRPr="005B4876" w:rsidTr="00995C20">
        <w:tc>
          <w:tcPr>
            <w:tcW w:w="10349" w:type="dxa"/>
            <w:gridSpan w:val="3"/>
            <w:tcBorders>
              <w:top w:val="nil"/>
              <w:left w:val="nil"/>
              <w:bottom w:val="nil"/>
              <w:right w:val="nil"/>
            </w:tcBorders>
            <w:vAlign w:val="center"/>
          </w:tcPr>
          <w:p w:rsidR="00872910" w:rsidRPr="00DC50B8" w:rsidRDefault="00872910" w:rsidP="00995C20">
            <w:pPr>
              <w:pStyle w:val="a6"/>
              <w:jc w:val="center"/>
              <w:rPr>
                <w:b/>
                <w:bCs/>
                <w:u w:val="single"/>
              </w:rPr>
            </w:pPr>
            <w:r w:rsidRPr="00DC50B8">
              <w:rPr>
                <w:b/>
                <w:bCs/>
                <w:u w:val="single"/>
              </w:rPr>
              <w:t>П-4 "Зона инженерной инфраструктуры"</w:t>
            </w:r>
          </w:p>
        </w:tc>
      </w:tr>
      <w:tr w:rsidR="00872910" w:rsidRPr="005B4876" w:rsidTr="00995C20">
        <w:tc>
          <w:tcPr>
            <w:tcW w:w="10349" w:type="dxa"/>
            <w:gridSpan w:val="3"/>
            <w:tcBorders>
              <w:top w:val="nil"/>
              <w:left w:val="nil"/>
              <w:bottom w:val="nil"/>
              <w:right w:val="nil"/>
            </w:tcBorders>
            <w:vAlign w:val="center"/>
          </w:tcPr>
          <w:p w:rsidR="00872910" w:rsidRPr="003C6D38" w:rsidRDefault="0087291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bottom w:val="nil"/>
              <w:right w:val="nil"/>
            </w:tcBorders>
            <w:vAlign w:val="center"/>
          </w:tcPr>
          <w:p w:rsidR="00872910" w:rsidRPr="005A5528" w:rsidRDefault="00872910" w:rsidP="00995C20">
            <w:pPr>
              <w:pStyle w:val="12"/>
              <w:spacing w:line="240" w:lineRule="atLeast"/>
              <w:jc w:val="center"/>
            </w:pPr>
          </w:p>
        </w:tc>
      </w:tr>
      <w:tr w:rsidR="00872910" w:rsidRPr="005B4876" w:rsidTr="00995C20">
        <w:tc>
          <w:tcPr>
            <w:tcW w:w="10349" w:type="dxa"/>
            <w:gridSpan w:val="3"/>
            <w:tcBorders>
              <w:top w:val="nil"/>
              <w:left w:val="nil"/>
              <w:right w:val="nil"/>
            </w:tcBorders>
            <w:vAlign w:val="center"/>
          </w:tcPr>
          <w:p w:rsidR="00872910" w:rsidRPr="00DC50B8" w:rsidRDefault="00872910" w:rsidP="00995C20">
            <w:pPr>
              <w:pStyle w:val="12"/>
              <w:spacing w:line="240" w:lineRule="atLeast"/>
              <w:jc w:val="center"/>
              <w:rPr>
                <w:b/>
                <w:bCs/>
              </w:rPr>
            </w:pPr>
            <w:r w:rsidRPr="00DC50B8">
              <w:rPr>
                <w:b/>
                <w:bCs/>
              </w:rPr>
              <w:t>Раздел 1</w:t>
            </w:r>
          </w:p>
        </w:tc>
      </w:tr>
      <w:tr w:rsidR="00872910" w:rsidRPr="005B4876" w:rsidTr="00995C20">
        <w:trPr>
          <w:trHeight w:hRule="exact" w:val="397"/>
        </w:trPr>
        <w:tc>
          <w:tcPr>
            <w:tcW w:w="10349" w:type="dxa"/>
            <w:gridSpan w:val="3"/>
            <w:vAlign w:val="center"/>
          </w:tcPr>
          <w:p w:rsidR="00872910" w:rsidRPr="00DC50B8" w:rsidRDefault="00872910" w:rsidP="00995C20">
            <w:pPr>
              <w:pStyle w:val="12"/>
              <w:jc w:val="center"/>
              <w:rPr>
                <w:b/>
                <w:bCs/>
                <w:sz w:val="20"/>
                <w:szCs w:val="24"/>
              </w:rPr>
            </w:pPr>
            <w:r w:rsidRPr="00DC50B8">
              <w:rPr>
                <w:b/>
                <w:bCs/>
                <w:sz w:val="20"/>
                <w:szCs w:val="24"/>
              </w:rPr>
              <w:t>Сведения об объекте</w:t>
            </w:r>
          </w:p>
        </w:tc>
      </w:tr>
      <w:tr w:rsidR="00872910" w:rsidRPr="005B4876" w:rsidTr="00995C20">
        <w:tblPrEx>
          <w:tblLook w:val="0000" w:firstRow="0" w:lastRow="0" w:firstColumn="0" w:lastColumn="0" w:noHBand="0" w:noVBand="0"/>
        </w:tblPrEx>
        <w:trPr>
          <w:trHeight w:val="246"/>
        </w:trPr>
        <w:tc>
          <w:tcPr>
            <w:tcW w:w="852" w:type="dxa"/>
            <w:vAlign w:val="center"/>
          </w:tcPr>
          <w:p w:rsidR="00872910" w:rsidRPr="00DC50B8" w:rsidRDefault="00872910" w:rsidP="00995C20">
            <w:pPr>
              <w:pStyle w:val="12"/>
              <w:jc w:val="center"/>
              <w:rPr>
                <w:b/>
                <w:bCs/>
                <w:sz w:val="20"/>
                <w:szCs w:val="24"/>
              </w:rPr>
            </w:pPr>
            <w:r w:rsidRPr="00DC50B8">
              <w:rPr>
                <w:b/>
                <w:bCs/>
                <w:sz w:val="20"/>
                <w:szCs w:val="24"/>
              </w:rPr>
              <w:t>№ п/п</w:t>
            </w:r>
          </w:p>
        </w:tc>
        <w:tc>
          <w:tcPr>
            <w:tcW w:w="4677" w:type="dxa"/>
            <w:vAlign w:val="center"/>
          </w:tcPr>
          <w:p w:rsidR="00872910" w:rsidRPr="00DC50B8" w:rsidRDefault="00872910" w:rsidP="00995C20">
            <w:pPr>
              <w:pStyle w:val="12"/>
              <w:jc w:val="center"/>
              <w:rPr>
                <w:b/>
                <w:bCs/>
                <w:sz w:val="20"/>
                <w:szCs w:val="24"/>
              </w:rPr>
            </w:pPr>
            <w:r w:rsidRPr="00DC50B8">
              <w:rPr>
                <w:b/>
                <w:bCs/>
                <w:sz w:val="20"/>
                <w:szCs w:val="24"/>
              </w:rPr>
              <w:t>Характеристики объекта</w:t>
            </w:r>
          </w:p>
        </w:tc>
        <w:tc>
          <w:tcPr>
            <w:tcW w:w="4820" w:type="dxa"/>
            <w:vAlign w:val="center"/>
          </w:tcPr>
          <w:p w:rsidR="00872910" w:rsidRPr="00DC50B8" w:rsidRDefault="00872910" w:rsidP="00995C20">
            <w:pPr>
              <w:pStyle w:val="12"/>
              <w:jc w:val="center"/>
              <w:rPr>
                <w:b/>
                <w:bCs/>
                <w:sz w:val="20"/>
                <w:szCs w:val="24"/>
              </w:rPr>
            </w:pPr>
            <w:r w:rsidRPr="00DC50B8">
              <w:rPr>
                <w:b/>
                <w:bCs/>
                <w:sz w:val="20"/>
                <w:szCs w:val="24"/>
              </w:rPr>
              <w:t>Описание характеристик</w:t>
            </w:r>
          </w:p>
        </w:tc>
      </w:tr>
      <w:tr w:rsidR="00872910" w:rsidRPr="005B4876" w:rsidTr="00995C20">
        <w:tblPrEx>
          <w:tblLook w:val="0000" w:firstRow="0" w:lastRow="0" w:firstColumn="0" w:lastColumn="0" w:noHBand="0" w:noVBand="0"/>
        </w:tblPrEx>
        <w:trPr>
          <w:trHeight w:val="243"/>
        </w:trPr>
        <w:tc>
          <w:tcPr>
            <w:tcW w:w="852" w:type="dxa"/>
            <w:vAlign w:val="center"/>
          </w:tcPr>
          <w:p w:rsidR="00872910" w:rsidRPr="00DC50B8" w:rsidRDefault="00872910" w:rsidP="00995C20">
            <w:pPr>
              <w:pStyle w:val="12"/>
              <w:jc w:val="center"/>
              <w:rPr>
                <w:b/>
                <w:bCs/>
                <w:sz w:val="20"/>
                <w:szCs w:val="24"/>
              </w:rPr>
            </w:pPr>
            <w:r w:rsidRPr="00DC50B8">
              <w:rPr>
                <w:b/>
                <w:bCs/>
                <w:sz w:val="20"/>
                <w:szCs w:val="24"/>
              </w:rPr>
              <w:t>1</w:t>
            </w:r>
          </w:p>
        </w:tc>
        <w:tc>
          <w:tcPr>
            <w:tcW w:w="4677" w:type="dxa"/>
            <w:vAlign w:val="center"/>
          </w:tcPr>
          <w:p w:rsidR="00872910" w:rsidRPr="00DC50B8" w:rsidRDefault="00872910" w:rsidP="00995C20">
            <w:pPr>
              <w:pStyle w:val="12"/>
              <w:jc w:val="center"/>
              <w:rPr>
                <w:b/>
                <w:bCs/>
                <w:sz w:val="20"/>
                <w:szCs w:val="24"/>
              </w:rPr>
            </w:pPr>
            <w:r w:rsidRPr="00DC50B8">
              <w:rPr>
                <w:b/>
                <w:bCs/>
                <w:sz w:val="20"/>
                <w:szCs w:val="24"/>
              </w:rPr>
              <w:t>2</w:t>
            </w:r>
          </w:p>
        </w:tc>
        <w:tc>
          <w:tcPr>
            <w:tcW w:w="4820" w:type="dxa"/>
            <w:vAlign w:val="center"/>
          </w:tcPr>
          <w:p w:rsidR="00872910" w:rsidRPr="00DC50B8" w:rsidRDefault="00872910" w:rsidP="00995C20">
            <w:pPr>
              <w:pStyle w:val="12"/>
              <w:jc w:val="center"/>
              <w:rPr>
                <w:b/>
                <w:bCs/>
                <w:sz w:val="20"/>
                <w:szCs w:val="24"/>
              </w:rPr>
            </w:pPr>
            <w:r w:rsidRPr="00DC50B8">
              <w:rPr>
                <w:b/>
                <w:bCs/>
                <w:sz w:val="20"/>
                <w:szCs w:val="24"/>
              </w:rPr>
              <w:t>3</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1</w:t>
            </w:r>
          </w:p>
        </w:tc>
        <w:tc>
          <w:tcPr>
            <w:tcW w:w="4677" w:type="dxa"/>
          </w:tcPr>
          <w:p w:rsidR="00872910" w:rsidRPr="005A5528" w:rsidRDefault="00872910" w:rsidP="00995C20">
            <w:pPr>
              <w:pStyle w:val="12"/>
              <w:rPr>
                <w:sz w:val="20"/>
                <w:szCs w:val="24"/>
              </w:rPr>
            </w:pPr>
            <w:r w:rsidRPr="005A5528">
              <w:rPr>
                <w:sz w:val="20"/>
                <w:szCs w:val="24"/>
              </w:rPr>
              <w:t>Местоположение объекта</w:t>
            </w:r>
          </w:p>
        </w:tc>
        <w:tc>
          <w:tcPr>
            <w:tcW w:w="4820" w:type="dxa"/>
          </w:tcPr>
          <w:p w:rsidR="00872910" w:rsidRPr="00DC50B8" w:rsidRDefault="00872910" w:rsidP="00995C20">
            <w:pPr>
              <w:pStyle w:val="12"/>
              <w:rPr>
                <w:sz w:val="20"/>
                <w:szCs w:val="24"/>
              </w:rPr>
            </w:pPr>
            <w:r w:rsidRPr="00DC50B8">
              <w:rPr>
                <w:sz w:val="20"/>
                <w:szCs w:val="24"/>
              </w:rPr>
              <w:t>Пензенская область, муниципальный район Бессоновский, сельское поселение Полеологовский сельсовет</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rPr>
            </w:pPr>
            <w:r w:rsidRPr="005A5528">
              <w:rPr>
                <w:sz w:val="20"/>
                <w:szCs w:val="24"/>
              </w:rPr>
              <w:t>2</w:t>
            </w:r>
          </w:p>
        </w:tc>
        <w:tc>
          <w:tcPr>
            <w:tcW w:w="4677" w:type="dxa"/>
          </w:tcPr>
          <w:p w:rsidR="00872910" w:rsidRPr="005A5528" w:rsidRDefault="00872910" w:rsidP="00995C20">
            <w:pPr>
              <w:pStyle w:val="12"/>
              <w:rPr>
                <w:sz w:val="20"/>
                <w:szCs w:val="24"/>
              </w:rPr>
            </w:pPr>
            <w:r w:rsidRPr="005A5528">
              <w:rPr>
                <w:sz w:val="20"/>
                <w:szCs w:val="24"/>
              </w:rPr>
              <w:t>Площадь объекта +/- величина погрешности определения площади</w:t>
            </w:r>
          </w:p>
          <w:p w:rsidR="00872910" w:rsidRPr="005A5528" w:rsidRDefault="00872910" w:rsidP="00995C20">
            <w:pPr>
              <w:pStyle w:val="12"/>
              <w:rPr>
                <w:sz w:val="20"/>
                <w:szCs w:val="24"/>
              </w:rPr>
            </w:pPr>
            <w:r w:rsidRPr="005A5528">
              <w:rPr>
                <w:sz w:val="20"/>
                <w:szCs w:val="24"/>
              </w:rPr>
              <w:t>(Р+/- Дельта Р)</w:t>
            </w:r>
          </w:p>
        </w:tc>
        <w:tc>
          <w:tcPr>
            <w:tcW w:w="4820" w:type="dxa"/>
          </w:tcPr>
          <w:p w:rsidR="00872910" w:rsidRPr="005A5528" w:rsidRDefault="00872910" w:rsidP="00995C20">
            <w:pPr>
              <w:rPr>
                <w:sz w:val="20"/>
              </w:rPr>
            </w:pPr>
            <w:r w:rsidRPr="005A5528">
              <w:rPr>
                <w:sz w:val="20"/>
                <w:lang w:val="en-US"/>
              </w:rPr>
              <w:t>12151 кв.м ± 1929.06 кв.м</w:t>
            </w:r>
          </w:p>
        </w:tc>
      </w:tr>
      <w:tr w:rsidR="00872910" w:rsidRPr="005B4876" w:rsidTr="00995C20">
        <w:tblPrEx>
          <w:tblLook w:val="0000" w:firstRow="0" w:lastRow="0" w:firstColumn="0" w:lastColumn="0" w:noHBand="0" w:noVBand="0"/>
        </w:tblPrEx>
        <w:trPr>
          <w:trHeight w:val="243"/>
        </w:trPr>
        <w:tc>
          <w:tcPr>
            <w:tcW w:w="852" w:type="dxa"/>
          </w:tcPr>
          <w:p w:rsidR="00872910" w:rsidRPr="005A5528" w:rsidRDefault="00872910" w:rsidP="00995C20">
            <w:pPr>
              <w:pStyle w:val="12"/>
              <w:jc w:val="center"/>
              <w:rPr>
                <w:sz w:val="20"/>
                <w:szCs w:val="24"/>
                <w:lang w:val="en-US"/>
              </w:rPr>
            </w:pPr>
            <w:r w:rsidRPr="005A5528">
              <w:rPr>
                <w:sz w:val="20"/>
                <w:szCs w:val="24"/>
              </w:rPr>
              <w:t>3</w:t>
            </w:r>
          </w:p>
        </w:tc>
        <w:tc>
          <w:tcPr>
            <w:tcW w:w="4677" w:type="dxa"/>
          </w:tcPr>
          <w:p w:rsidR="00872910" w:rsidRPr="005A5528" w:rsidRDefault="00872910" w:rsidP="00995C20">
            <w:pPr>
              <w:pStyle w:val="12"/>
              <w:rPr>
                <w:sz w:val="20"/>
                <w:szCs w:val="24"/>
              </w:rPr>
            </w:pPr>
            <w:r w:rsidRPr="005A5528">
              <w:rPr>
                <w:sz w:val="20"/>
                <w:szCs w:val="24"/>
              </w:rPr>
              <w:t>Иные характеристики объекта</w:t>
            </w:r>
          </w:p>
        </w:tc>
        <w:tc>
          <w:tcPr>
            <w:tcW w:w="4820" w:type="dxa"/>
          </w:tcPr>
          <w:p w:rsidR="00872910" w:rsidRPr="005A5528" w:rsidRDefault="00872910" w:rsidP="00995C20">
            <w:pPr>
              <w:pStyle w:val="12"/>
              <w:rPr>
                <w:sz w:val="20"/>
                <w:szCs w:val="24"/>
                <w:lang w:val="en-US"/>
              </w:rPr>
            </w:pPr>
            <w:r w:rsidRPr="005A5528">
              <w:rPr>
                <w:sz w:val="20"/>
                <w:szCs w:val="24"/>
                <w:lang w:val="en-US"/>
              </w:rPr>
              <w:t>–</w:t>
            </w:r>
          </w:p>
        </w:tc>
      </w:tr>
    </w:tbl>
    <w:p w:rsidR="00872910" w:rsidRDefault="00872910">
      <w:r>
        <w:br w:type="page"/>
      </w:r>
    </w:p>
    <w:p w:rsidR="00872910" w:rsidRDefault="00872910">
      <w:pPr>
        <w:sectPr w:rsidR="00872910" w:rsidSect="007C78A0">
          <w:footerReference w:type="even" r:id="rId18"/>
          <w:type w:val="continuous"/>
          <w:pgSz w:w="11906" w:h="16838" w:code="9"/>
          <w:pgMar w:top="1134" w:right="1085" w:bottom="1134" w:left="1134" w:header="567" w:footer="567" w:gutter="0"/>
          <w:cols w:space="398"/>
          <w:docGrid w:linePitch="360"/>
        </w:sectPr>
      </w:pPr>
    </w:p>
    <w:p w:rsidR="00872910" w:rsidRPr="002E6E74" w:rsidRDefault="00872910">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72910" w:rsidRPr="002E6E74" w:rsidTr="00995C20">
        <w:trPr>
          <w:trHeight w:val="430"/>
        </w:trPr>
        <w:tc>
          <w:tcPr>
            <w:tcW w:w="10632" w:type="dxa"/>
            <w:gridSpan w:val="6"/>
            <w:tcBorders>
              <w:top w:val="nil"/>
              <w:left w:val="nil"/>
              <w:right w:val="nil"/>
            </w:tcBorders>
          </w:tcPr>
          <w:p w:rsidR="00872910" w:rsidRPr="00DC50B8" w:rsidRDefault="00872910" w:rsidP="00995C20">
            <w:pPr>
              <w:pStyle w:val="12"/>
              <w:jc w:val="center"/>
              <w:rPr>
                <w:b/>
                <w:bCs/>
                <w:sz w:val="20"/>
              </w:rPr>
            </w:pPr>
            <w:r w:rsidRPr="00DC50B8">
              <w:rPr>
                <w:b/>
                <w:bCs/>
              </w:rPr>
              <w:t>Раздел 2</w:t>
            </w:r>
          </w:p>
        </w:tc>
      </w:tr>
      <w:tr w:rsidR="00872910" w:rsidRPr="002E6E74" w:rsidTr="00995C20">
        <w:trPr>
          <w:trHeight w:val="430"/>
        </w:trPr>
        <w:tc>
          <w:tcPr>
            <w:tcW w:w="10632" w:type="dxa"/>
            <w:gridSpan w:val="6"/>
          </w:tcPr>
          <w:p w:rsidR="00872910" w:rsidRPr="00DC50B8" w:rsidRDefault="00872910" w:rsidP="00995C20">
            <w:pPr>
              <w:pStyle w:val="12"/>
              <w:spacing w:before="120"/>
              <w:jc w:val="center"/>
              <w:rPr>
                <w:b/>
                <w:bCs/>
                <w:sz w:val="20"/>
              </w:rPr>
            </w:pPr>
            <w:r w:rsidRPr="00DC50B8">
              <w:rPr>
                <w:b/>
                <w:bCs/>
                <w:sz w:val="20"/>
              </w:rPr>
              <w:t>Сведения о местоположении границ объекта</w:t>
            </w:r>
          </w:p>
        </w:tc>
      </w:tr>
      <w:tr w:rsidR="00872910" w:rsidRPr="002E6E74" w:rsidTr="00995C20">
        <w:trPr>
          <w:trHeight w:hRule="exact" w:val="397"/>
        </w:trPr>
        <w:tc>
          <w:tcPr>
            <w:tcW w:w="10632" w:type="dxa"/>
            <w:gridSpan w:val="6"/>
          </w:tcPr>
          <w:p w:rsidR="00872910" w:rsidRPr="00DC50B8" w:rsidRDefault="00872910" w:rsidP="00995C20">
            <w:pPr>
              <w:pStyle w:val="12"/>
              <w:rPr>
                <w:b/>
                <w:bCs/>
                <w:sz w:val="20"/>
              </w:rPr>
            </w:pPr>
            <w:r w:rsidRPr="00DC50B8">
              <w:rPr>
                <w:b/>
                <w:bCs/>
                <w:sz w:val="20"/>
              </w:rPr>
              <w:t xml:space="preserve">1. Система координат </w:t>
            </w:r>
            <w:r w:rsidRPr="00DC50B8">
              <w:rPr>
                <w:b/>
                <w:bCs/>
                <w:sz w:val="20"/>
                <w:u w:val="single"/>
              </w:rPr>
              <w:t>МСК-58, зона 2</w:t>
            </w:r>
          </w:p>
        </w:tc>
      </w:tr>
      <w:tr w:rsidR="00872910" w:rsidRPr="002E6E74" w:rsidTr="00995C20">
        <w:trPr>
          <w:trHeight w:hRule="exact" w:val="397"/>
        </w:trPr>
        <w:tc>
          <w:tcPr>
            <w:tcW w:w="10632" w:type="dxa"/>
            <w:gridSpan w:val="6"/>
          </w:tcPr>
          <w:p w:rsidR="00872910" w:rsidRPr="00DC50B8" w:rsidRDefault="00872910" w:rsidP="00995C20">
            <w:pPr>
              <w:rPr>
                <w:b/>
                <w:bCs/>
                <w:sz w:val="20"/>
                <w:szCs w:val="20"/>
              </w:rPr>
            </w:pPr>
            <w:r w:rsidRPr="00DC50B8">
              <w:rPr>
                <w:b/>
                <w:bCs/>
                <w:sz w:val="20"/>
                <w:szCs w:val="20"/>
              </w:rPr>
              <w:t>2. Сведения о характерных точках границ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DC50B8" w:rsidRDefault="00872910" w:rsidP="00995C20">
            <w:pPr>
              <w:pStyle w:val="12"/>
              <w:jc w:val="center"/>
              <w:rPr>
                <w:b/>
                <w:bCs/>
                <w:sz w:val="20"/>
              </w:rPr>
            </w:pPr>
            <w:r w:rsidRPr="00DC50B8">
              <w:rPr>
                <w:b/>
                <w:bCs/>
                <w:sz w:val="20"/>
              </w:rPr>
              <w:t>Обозначение</w:t>
            </w:r>
          </w:p>
          <w:p w:rsidR="00872910" w:rsidRPr="00DC50B8" w:rsidRDefault="00872910" w:rsidP="00995C20">
            <w:pPr>
              <w:pStyle w:val="12"/>
              <w:jc w:val="center"/>
              <w:rPr>
                <w:b/>
                <w:bCs/>
                <w:sz w:val="20"/>
              </w:rPr>
            </w:pPr>
            <w:r w:rsidRPr="00DC50B8">
              <w:rPr>
                <w:b/>
                <w:bCs/>
                <w:sz w:val="20"/>
              </w:rPr>
              <w:t>характерных точек границ</w:t>
            </w:r>
          </w:p>
        </w:tc>
        <w:tc>
          <w:tcPr>
            <w:tcW w:w="3120" w:type="dxa"/>
            <w:gridSpan w:val="2"/>
            <w:vAlign w:val="center"/>
          </w:tcPr>
          <w:p w:rsidR="00872910" w:rsidRPr="00DC50B8" w:rsidRDefault="00872910" w:rsidP="00995C20">
            <w:pPr>
              <w:pStyle w:val="12"/>
              <w:jc w:val="center"/>
              <w:rPr>
                <w:b/>
                <w:bCs/>
                <w:sz w:val="20"/>
              </w:rPr>
            </w:pPr>
            <w:r w:rsidRPr="00DC50B8">
              <w:rPr>
                <w:b/>
                <w:bCs/>
                <w:sz w:val="20"/>
              </w:rPr>
              <w:t>Координаты, м</w:t>
            </w:r>
          </w:p>
        </w:tc>
        <w:tc>
          <w:tcPr>
            <w:tcW w:w="2278" w:type="dxa"/>
            <w:vMerge w:val="restart"/>
            <w:vAlign w:val="center"/>
          </w:tcPr>
          <w:p w:rsidR="00872910" w:rsidRPr="00DC50B8" w:rsidRDefault="00872910" w:rsidP="00995C20">
            <w:pPr>
              <w:pStyle w:val="12"/>
              <w:spacing w:before="60" w:after="60"/>
              <w:jc w:val="center"/>
              <w:rPr>
                <w:b/>
                <w:bCs/>
                <w:sz w:val="20"/>
              </w:rPr>
            </w:pPr>
            <w:r w:rsidRPr="00DC50B8">
              <w:rPr>
                <w:b/>
                <w:bCs/>
                <w:sz w:val="20"/>
              </w:rPr>
              <w:t xml:space="preserve">Метод определения координат характерной точки </w:t>
            </w:r>
          </w:p>
        </w:tc>
        <w:tc>
          <w:tcPr>
            <w:tcW w:w="1841" w:type="dxa"/>
            <w:vMerge w:val="restart"/>
          </w:tcPr>
          <w:p w:rsidR="00872910" w:rsidRPr="00DC50B8" w:rsidRDefault="00872910" w:rsidP="00995C20">
            <w:pPr>
              <w:pStyle w:val="12"/>
              <w:spacing w:before="60" w:after="60"/>
              <w:jc w:val="center"/>
              <w:rPr>
                <w:b/>
                <w:bCs/>
                <w:sz w:val="20"/>
              </w:rPr>
            </w:pPr>
            <w:r w:rsidRPr="00DC50B8">
              <w:rPr>
                <w:b/>
                <w:bCs/>
                <w:sz w:val="20"/>
              </w:rPr>
              <w:t>Средняя квадратическая погрешность положения характерной точки (М</w:t>
            </w:r>
            <w:r w:rsidRPr="00DC50B8">
              <w:rPr>
                <w:b/>
                <w:bCs/>
                <w:sz w:val="20"/>
                <w:vertAlign w:val="subscript"/>
                <w:lang w:val="en-US"/>
              </w:rPr>
              <w:t>t</w:t>
            </w:r>
            <w:r w:rsidRPr="00DC50B8">
              <w:rPr>
                <w:b/>
                <w:bCs/>
                <w:sz w:val="20"/>
              </w:rPr>
              <w:t>), м</w:t>
            </w:r>
          </w:p>
        </w:tc>
        <w:tc>
          <w:tcPr>
            <w:tcW w:w="1702" w:type="dxa"/>
            <w:vMerge w:val="restart"/>
            <w:vAlign w:val="center"/>
          </w:tcPr>
          <w:p w:rsidR="00872910" w:rsidRPr="00DC50B8" w:rsidRDefault="00872910" w:rsidP="00995C20">
            <w:pPr>
              <w:pStyle w:val="12"/>
              <w:spacing w:before="60" w:after="60"/>
              <w:jc w:val="center"/>
              <w:rPr>
                <w:b/>
                <w:bCs/>
                <w:sz w:val="20"/>
              </w:rPr>
            </w:pPr>
            <w:r w:rsidRPr="00DC50B8">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DC50B8" w:rsidRDefault="00872910" w:rsidP="00995C20">
            <w:pPr>
              <w:pStyle w:val="12"/>
              <w:jc w:val="center"/>
              <w:rPr>
                <w:b/>
                <w:bCs/>
                <w:sz w:val="20"/>
              </w:rPr>
            </w:pPr>
          </w:p>
        </w:tc>
        <w:tc>
          <w:tcPr>
            <w:tcW w:w="1558" w:type="dxa"/>
            <w:vAlign w:val="center"/>
          </w:tcPr>
          <w:p w:rsidR="00872910" w:rsidRPr="00DC50B8" w:rsidRDefault="00872910" w:rsidP="00995C20">
            <w:pPr>
              <w:pStyle w:val="a3"/>
              <w:jc w:val="center"/>
              <w:rPr>
                <w:b/>
                <w:bCs/>
                <w:sz w:val="20"/>
                <w:szCs w:val="20"/>
              </w:rPr>
            </w:pPr>
            <w:r w:rsidRPr="00DC50B8">
              <w:rPr>
                <w:b/>
                <w:bCs/>
                <w:sz w:val="20"/>
                <w:szCs w:val="20"/>
              </w:rPr>
              <w:t>Х</w:t>
            </w:r>
          </w:p>
        </w:tc>
        <w:tc>
          <w:tcPr>
            <w:tcW w:w="1562" w:type="dxa"/>
            <w:vAlign w:val="center"/>
          </w:tcPr>
          <w:p w:rsidR="00872910" w:rsidRPr="00DC50B8" w:rsidRDefault="00872910" w:rsidP="00995C20">
            <w:pPr>
              <w:pStyle w:val="12"/>
              <w:jc w:val="center"/>
              <w:rPr>
                <w:b/>
                <w:bCs/>
                <w:sz w:val="20"/>
                <w:lang w:val="en-US"/>
              </w:rPr>
            </w:pPr>
            <w:r w:rsidRPr="00DC50B8">
              <w:rPr>
                <w:b/>
                <w:bCs/>
                <w:sz w:val="20"/>
                <w:lang w:val="en-US"/>
              </w:rPr>
              <w:t>Y</w:t>
            </w:r>
          </w:p>
        </w:tc>
        <w:tc>
          <w:tcPr>
            <w:tcW w:w="2278" w:type="dxa"/>
            <w:vMerge/>
            <w:vAlign w:val="center"/>
          </w:tcPr>
          <w:p w:rsidR="00872910" w:rsidRPr="00DC50B8" w:rsidRDefault="00872910" w:rsidP="00995C20">
            <w:pPr>
              <w:pStyle w:val="12"/>
              <w:jc w:val="center"/>
              <w:rPr>
                <w:b/>
                <w:bCs/>
                <w:sz w:val="20"/>
              </w:rPr>
            </w:pPr>
          </w:p>
        </w:tc>
        <w:tc>
          <w:tcPr>
            <w:tcW w:w="1841" w:type="dxa"/>
            <w:vMerge/>
          </w:tcPr>
          <w:p w:rsidR="00872910" w:rsidRPr="00DC50B8" w:rsidRDefault="00872910" w:rsidP="00995C20">
            <w:pPr>
              <w:pStyle w:val="12"/>
              <w:jc w:val="center"/>
              <w:rPr>
                <w:b/>
                <w:bCs/>
                <w:sz w:val="20"/>
              </w:rPr>
            </w:pPr>
          </w:p>
        </w:tc>
        <w:tc>
          <w:tcPr>
            <w:tcW w:w="1702" w:type="dxa"/>
            <w:vMerge/>
            <w:vAlign w:val="center"/>
          </w:tcPr>
          <w:p w:rsidR="00872910" w:rsidRPr="00DC50B8"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DC50B8" w:rsidRDefault="00872910" w:rsidP="00995C20">
            <w:pPr>
              <w:pStyle w:val="12"/>
              <w:jc w:val="center"/>
              <w:rPr>
                <w:b/>
                <w:bCs/>
                <w:sz w:val="20"/>
              </w:rPr>
            </w:pPr>
            <w:r w:rsidRPr="00DC50B8">
              <w:rPr>
                <w:b/>
                <w:bCs/>
                <w:sz w:val="20"/>
              </w:rPr>
              <w:t>1</w:t>
            </w:r>
          </w:p>
        </w:tc>
        <w:tc>
          <w:tcPr>
            <w:tcW w:w="1558" w:type="dxa"/>
            <w:vAlign w:val="center"/>
          </w:tcPr>
          <w:p w:rsidR="00872910" w:rsidRPr="00DC50B8" w:rsidRDefault="00872910" w:rsidP="00995C20">
            <w:pPr>
              <w:pStyle w:val="a3"/>
              <w:jc w:val="center"/>
              <w:rPr>
                <w:b/>
                <w:bCs/>
                <w:sz w:val="20"/>
                <w:szCs w:val="20"/>
              </w:rPr>
            </w:pPr>
            <w:r w:rsidRPr="00DC50B8">
              <w:rPr>
                <w:b/>
                <w:bCs/>
                <w:sz w:val="20"/>
                <w:szCs w:val="20"/>
              </w:rPr>
              <w:t>2</w:t>
            </w:r>
          </w:p>
        </w:tc>
        <w:tc>
          <w:tcPr>
            <w:tcW w:w="1562" w:type="dxa"/>
            <w:vAlign w:val="center"/>
          </w:tcPr>
          <w:p w:rsidR="00872910" w:rsidRPr="00DC50B8" w:rsidRDefault="00872910" w:rsidP="00995C20">
            <w:pPr>
              <w:pStyle w:val="12"/>
              <w:jc w:val="center"/>
              <w:rPr>
                <w:b/>
                <w:bCs/>
                <w:sz w:val="20"/>
                <w:lang w:val="en-US"/>
              </w:rPr>
            </w:pPr>
            <w:r w:rsidRPr="00DC50B8">
              <w:rPr>
                <w:b/>
                <w:bCs/>
                <w:sz w:val="20"/>
                <w:lang w:val="en-US"/>
              </w:rPr>
              <w:t>3</w:t>
            </w:r>
          </w:p>
        </w:tc>
        <w:tc>
          <w:tcPr>
            <w:tcW w:w="2278" w:type="dxa"/>
            <w:vAlign w:val="center"/>
          </w:tcPr>
          <w:p w:rsidR="00872910" w:rsidRPr="00DC50B8" w:rsidRDefault="00872910" w:rsidP="00995C20">
            <w:pPr>
              <w:pStyle w:val="12"/>
              <w:jc w:val="center"/>
              <w:rPr>
                <w:b/>
                <w:bCs/>
                <w:sz w:val="20"/>
              </w:rPr>
            </w:pPr>
            <w:r w:rsidRPr="00DC50B8">
              <w:rPr>
                <w:b/>
                <w:bCs/>
                <w:sz w:val="20"/>
              </w:rPr>
              <w:t>4</w:t>
            </w:r>
          </w:p>
        </w:tc>
        <w:tc>
          <w:tcPr>
            <w:tcW w:w="1841" w:type="dxa"/>
          </w:tcPr>
          <w:p w:rsidR="00872910" w:rsidRPr="00DC50B8" w:rsidRDefault="00872910" w:rsidP="00995C20">
            <w:pPr>
              <w:pStyle w:val="12"/>
              <w:jc w:val="center"/>
              <w:rPr>
                <w:b/>
                <w:bCs/>
                <w:sz w:val="20"/>
              </w:rPr>
            </w:pPr>
            <w:r w:rsidRPr="00DC50B8">
              <w:rPr>
                <w:b/>
                <w:bCs/>
                <w:sz w:val="20"/>
              </w:rPr>
              <w:t>5</w:t>
            </w:r>
          </w:p>
        </w:tc>
        <w:tc>
          <w:tcPr>
            <w:tcW w:w="1702" w:type="dxa"/>
            <w:vAlign w:val="center"/>
          </w:tcPr>
          <w:p w:rsidR="00872910" w:rsidRPr="00DC50B8" w:rsidRDefault="00872910" w:rsidP="00995C20">
            <w:pPr>
              <w:pStyle w:val="12"/>
              <w:jc w:val="center"/>
              <w:rPr>
                <w:b/>
                <w:bCs/>
                <w:sz w:val="20"/>
              </w:rPr>
            </w:pPr>
            <w:r w:rsidRPr="00DC50B8">
              <w:rPr>
                <w:b/>
                <w:bCs/>
                <w:sz w:val="20"/>
              </w:rPr>
              <w:t>6</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Зона1(1)</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396244.95</w:t>
            </w:r>
          </w:p>
        </w:tc>
        <w:tc>
          <w:tcPr>
            <w:tcW w:w="1562" w:type="dxa"/>
          </w:tcPr>
          <w:p w:rsidR="00872910" w:rsidRPr="002E6E74" w:rsidRDefault="00872910" w:rsidP="00995C20">
            <w:pPr>
              <w:jc w:val="center"/>
              <w:rPr>
                <w:sz w:val="18"/>
                <w:szCs w:val="20"/>
              </w:rPr>
            </w:pPr>
            <w:r w:rsidRPr="002E6E74">
              <w:rPr>
                <w:sz w:val="18"/>
                <w:szCs w:val="20"/>
              </w:rPr>
              <w:t>2223693.47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w:t>
            </w:r>
          </w:p>
        </w:tc>
        <w:tc>
          <w:tcPr>
            <w:tcW w:w="1558" w:type="dxa"/>
          </w:tcPr>
          <w:p w:rsidR="00872910" w:rsidRPr="002E6E74" w:rsidRDefault="00872910" w:rsidP="00995C20">
            <w:pPr>
              <w:jc w:val="center"/>
              <w:rPr>
                <w:sz w:val="18"/>
                <w:szCs w:val="20"/>
              </w:rPr>
            </w:pPr>
            <w:r w:rsidRPr="002E6E74">
              <w:rPr>
                <w:sz w:val="18"/>
                <w:szCs w:val="20"/>
              </w:rPr>
              <w:t>396228.64</w:t>
            </w:r>
          </w:p>
        </w:tc>
        <w:tc>
          <w:tcPr>
            <w:tcW w:w="1562" w:type="dxa"/>
          </w:tcPr>
          <w:p w:rsidR="00872910" w:rsidRPr="002E6E74" w:rsidRDefault="00872910" w:rsidP="00995C20">
            <w:pPr>
              <w:jc w:val="center"/>
              <w:rPr>
                <w:sz w:val="18"/>
                <w:szCs w:val="20"/>
              </w:rPr>
            </w:pPr>
            <w:r w:rsidRPr="002E6E74">
              <w:rPr>
                <w:sz w:val="18"/>
                <w:szCs w:val="20"/>
              </w:rPr>
              <w:t>2223691.66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w:t>
            </w:r>
          </w:p>
        </w:tc>
        <w:tc>
          <w:tcPr>
            <w:tcW w:w="1558" w:type="dxa"/>
          </w:tcPr>
          <w:p w:rsidR="00872910" w:rsidRPr="002E6E74" w:rsidRDefault="00872910" w:rsidP="00995C20">
            <w:pPr>
              <w:jc w:val="center"/>
              <w:rPr>
                <w:sz w:val="18"/>
                <w:szCs w:val="20"/>
              </w:rPr>
            </w:pPr>
            <w:r w:rsidRPr="002E6E74">
              <w:rPr>
                <w:sz w:val="18"/>
                <w:szCs w:val="20"/>
              </w:rPr>
              <w:t>396348.61</w:t>
            </w:r>
          </w:p>
        </w:tc>
        <w:tc>
          <w:tcPr>
            <w:tcW w:w="1562" w:type="dxa"/>
          </w:tcPr>
          <w:p w:rsidR="00872910" w:rsidRPr="002E6E74" w:rsidRDefault="00872910" w:rsidP="00995C20">
            <w:pPr>
              <w:jc w:val="center"/>
              <w:rPr>
                <w:sz w:val="18"/>
                <w:szCs w:val="20"/>
              </w:rPr>
            </w:pPr>
            <w:r w:rsidRPr="002E6E74">
              <w:rPr>
                <w:sz w:val="18"/>
                <w:szCs w:val="20"/>
              </w:rPr>
              <w:t>2223590.43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4</w:t>
            </w:r>
          </w:p>
        </w:tc>
        <w:tc>
          <w:tcPr>
            <w:tcW w:w="1558" w:type="dxa"/>
          </w:tcPr>
          <w:p w:rsidR="00872910" w:rsidRPr="002E6E74" w:rsidRDefault="00872910" w:rsidP="00995C20">
            <w:pPr>
              <w:jc w:val="center"/>
              <w:rPr>
                <w:sz w:val="18"/>
                <w:szCs w:val="20"/>
              </w:rPr>
            </w:pPr>
            <w:r w:rsidRPr="002E6E74">
              <w:rPr>
                <w:sz w:val="18"/>
                <w:szCs w:val="20"/>
              </w:rPr>
              <w:t>396288.23</w:t>
            </w:r>
          </w:p>
        </w:tc>
        <w:tc>
          <w:tcPr>
            <w:tcW w:w="1562" w:type="dxa"/>
          </w:tcPr>
          <w:p w:rsidR="00872910" w:rsidRPr="002E6E74" w:rsidRDefault="00872910" w:rsidP="00995C20">
            <w:pPr>
              <w:jc w:val="center"/>
              <w:rPr>
                <w:sz w:val="18"/>
                <w:szCs w:val="20"/>
              </w:rPr>
            </w:pPr>
            <w:r w:rsidRPr="002E6E74">
              <w:rPr>
                <w:sz w:val="18"/>
                <w:szCs w:val="20"/>
              </w:rPr>
              <w:t>2223510.24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5</w:t>
            </w:r>
          </w:p>
        </w:tc>
        <w:tc>
          <w:tcPr>
            <w:tcW w:w="1558" w:type="dxa"/>
          </w:tcPr>
          <w:p w:rsidR="00872910" w:rsidRPr="002E6E74" w:rsidRDefault="00872910" w:rsidP="00995C20">
            <w:pPr>
              <w:jc w:val="center"/>
              <w:rPr>
                <w:sz w:val="18"/>
                <w:szCs w:val="20"/>
              </w:rPr>
            </w:pPr>
            <w:r w:rsidRPr="002E6E74">
              <w:rPr>
                <w:sz w:val="18"/>
                <w:szCs w:val="20"/>
              </w:rPr>
              <w:t>396281.80</w:t>
            </w:r>
          </w:p>
        </w:tc>
        <w:tc>
          <w:tcPr>
            <w:tcW w:w="1562" w:type="dxa"/>
          </w:tcPr>
          <w:p w:rsidR="00872910" w:rsidRPr="002E6E74" w:rsidRDefault="00872910" w:rsidP="00995C20">
            <w:pPr>
              <w:jc w:val="center"/>
              <w:rPr>
                <w:sz w:val="18"/>
                <w:szCs w:val="20"/>
              </w:rPr>
            </w:pPr>
            <w:r w:rsidRPr="002E6E74">
              <w:rPr>
                <w:sz w:val="18"/>
                <w:szCs w:val="20"/>
              </w:rPr>
              <w:t>2223502.04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6</w:t>
            </w:r>
          </w:p>
        </w:tc>
        <w:tc>
          <w:tcPr>
            <w:tcW w:w="1558" w:type="dxa"/>
          </w:tcPr>
          <w:p w:rsidR="00872910" w:rsidRPr="002E6E74" w:rsidRDefault="00872910" w:rsidP="00995C20">
            <w:pPr>
              <w:jc w:val="center"/>
              <w:rPr>
                <w:sz w:val="18"/>
                <w:szCs w:val="20"/>
              </w:rPr>
            </w:pPr>
            <w:r w:rsidRPr="002E6E74">
              <w:rPr>
                <w:sz w:val="18"/>
                <w:szCs w:val="20"/>
              </w:rPr>
              <w:t>396267.37</w:t>
            </w:r>
          </w:p>
        </w:tc>
        <w:tc>
          <w:tcPr>
            <w:tcW w:w="1562" w:type="dxa"/>
          </w:tcPr>
          <w:p w:rsidR="00872910" w:rsidRPr="002E6E74" w:rsidRDefault="00872910" w:rsidP="00995C20">
            <w:pPr>
              <w:jc w:val="center"/>
              <w:rPr>
                <w:sz w:val="18"/>
                <w:szCs w:val="20"/>
              </w:rPr>
            </w:pPr>
            <w:r w:rsidRPr="002E6E74">
              <w:rPr>
                <w:sz w:val="18"/>
                <w:szCs w:val="20"/>
              </w:rPr>
              <w:t>2223475.03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7</w:t>
            </w:r>
          </w:p>
        </w:tc>
        <w:tc>
          <w:tcPr>
            <w:tcW w:w="1558" w:type="dxa"/>
          </w:tcPr>
          <w:p w:rsidR="00872910" w:rsidRPr="002E6E74" w:rsidRDefault="00872910" w:rsidP="00995C20">
            <w:pPr>
              <w:jc w:val="center"/>
              <w:rPr>
                <w:sz w:val="18"/>
                <w:szCs w:val="20"/>
              </w:rPr>
            </w:pPr>
            <w:r w:rsidRPr="002E6E74">
              <w:rPr>
                <w:sz w:val="18"/>
                <w:szCs w:val="20"/>
              </w:rPr>
              <w:t>396309.92</w:t>
            </w:r>
          </w:p>
        </w:tc>
        <w:tc>
          <w:tcPr>
            <w:tcW w:w="1562" w:type="dxa"/>
          </w:tcPr>
          <w:p w:rsidR="00872910" w:rsidRPr="002E6E74" w:rsidRDefault="00872910" w:rsidP="00995C20">
            <w:pPr>
              <w:jc w:val="center"/>
              <w:rPr>
                <w:sz w:val="18"/>
                <w:szCs w:val="20"/>
              </w:rPr>
            </w:pPr>
            <w:r w:rsidRPr="002E6E74">
              <w:rPr>
                <w:sz w:val="18"/>
                <w:szCs w:val="20"/>
              </w:rPr>
              <w:t>2223450.49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8</w:t>
            </w:r>
          </w:p>
        </w:tc>
        <w:tc>
          <w:tcPr>
            <w:tcW w:w="1558" w:type="dxa"/>
          </w:tcPr>
          <w:p w:rsidR="00872910" w:rsidRPr="002E6E74" w:rsidRDefault="00872910" w:rsidP="00995C20">
            <w:pPr>
              <w:jc w:val="center"/>
              <w:rPr>
                <w:sz w:val="18"/>
                <w:szCs w:val="20"/>
              </w:rPr>
            </w:pPr>
            <w:r w:rsidRPr="002E6E74">
              <w:rPr>
                <w:sz w:val="18"/>
                <w:szCs w:val="20"/>
              </w:rPr>
              <w:t>396317.74</w:t>
            </w:r>
          </w:p>
        </w:tc>
        <w:tc>
          <w:tcPr>
            <w:tcW w:w="1562" w:type="dxa"/>
          </w:tcPr>
          <w:p w:rsidR="00872910" w:rsidRPr="002E6E74" w:rsidRDefault="00872910" w:rsidP="00995C20">
            <w:pPr>
              <w:jc w:val="center"/>
              <w:rPr>
                <w:sz w:val="18"/>
                <w:szCs w:val="20"/>
              </w:rPr>
            </w:pPr>
            <w:r w:rsidRPr="002E6E74">
              <w:rPr>
                <w:sz w:val="18"/>
                <w:szCs w:val="20"/>
              </w:rPr>
              <w:t>2223464.17</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9</w:t>
            </w:r>
          </w:p>
        </w:tc>
        <w:tc>
          <w:tcPr>
            <w:tcW w:w="1558" w:type="dxa"/>
          </w:tcPr>
          <w:p w:rsidR="00872910" w:rsidRPr="002E6E74" w:rsidRDefault="00872910" w:rsidP="00995C20">
            <w:pPr>
              <w:jc w:val="center"/>
              <w:rPr>
                <w:sz w:val="18"/>
                <w:szCs w:val="20"/>
              </w:rPr>
            </w:pPr>
            <w:r w:rsidRPr="002E6E74">
              <w:rPr>
                <w:sz w:val="18"/>
                <w:szCs w:val="20"/>
              </w:rPr>
              <w:t>396325.67</w:t>
            </w:r>
          </w:p>
        </w:tc>
        <w:tc>
          <w:tcPr>
            <w:tcW w:w="1562" w:type="dxa"/>
          </w:tcPr>
          <w:p w:rsidR="00872910" w:rsidRPr="002E6E74" w:rsidRDefault="00872910" w:rsidP="00995C20">
            <w:pPr>
              <w:jc w:val="center"/>
              <w:rPr>
                <w:sz w:val="18"/>
                <w:szCs w:val="20"/>
              </w:rPr>
            </w:pPr>
            <w:r w:rsidRPr="002E6E74">
              <w:rPr>
                <w:sz w:val="18"/>
                <w:szCs w:val="20"/>
              </w:rPr>
              <w:t>2223459.46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10</w:t>
            </w:r>
          </w:p>
        </w:tc>
        <w:tc>
          <w:tcPr>
            <w:tcW w:w="1558" w:type="dxa"/>
          </w:tcPr>
          <w:p w:rsidR="00872910" w:rsidRPr="002E6E74" w:rsidRDefault="00872910" w:rsidP="00995C20">
            <w:pPr>
              <w:jc w:val="center"/>
              <w:rPr>
                <w:sz w:val="18"/>
                <w:szCs w:val="20"/>
              </w:rPr>
            </w:pPr>
            <w:r w:rsidRPr="002E6E74">
              <w:rPr>
                <w:sz w:val="18"/>
                <w:szCs w:val="20"/>
              </w:rPr>
              <w:t>396348.80</w:t>
            </w:r>
          </w:p>
        </w:tc>
        <w:tc>
          <w:tcPr>
            <w:tcW w:w="1562" w:type="dxa"/>
          </w:tcPr>
          <w:p w:rsidR="00872910" w:rsidRPr="002E6E74" w:rsidRDefault="00872910" w:rsidP="00995C20">
            <w:pPr>
              <w:jc w:val="center"/>
              <w:rPr>
                <w:sz w:val="18"/>
                <w:szCs w:val="20"/>
              </w:rPr>
            </w:pPr>
            <w:r w:rsidRPr="002E6E74">
              <w:rPr>
                <w:sz w:val="18"/>
                <w:szCs w:val="20"/>
              </w:rPr>
              <w:t>2223490.09</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11</w:t>
            </w:r>
          </w:p>
        </w:tc>
        <w:tc>
          <w:tcPr>
            <w:tcW w:w="1558" w:type="dxa"/>
          </w:tcPr>
          <w:p w:rsidR="00872910" w:rsidRPr="002E6E74" w:rsidRDefault="00872910" w:rsidP="00995C20">
            <w:pPr>
              <w:jc w:val="center"/>
              <w:rPr>
                <w:sz w:val="18"/>
                <w:szCs w:val="20"/>
              </w:rPr>
            </w:pPr>
            <w:r w:rsidRPr="002E6E74">
              <w:rPr>
                <w:sz w:val="18"/>
                <w:szCs w:val="20"/>
              </w:rPr>
              <w:t>396372.98</w:t>
            </w:r>
          </w:p>
        </w:tc>
        <w:tc>
          <w:tcPr>
            <w:tcW w:w="1562" w:type="dxa"/>
          </w:tcPr>
          <w:p w:rsidR="00872910" w:rsidRPr="002E6E74" w:rsidRDefault="00872910" w:rsidP="00995C20">
            <w:pPr>
              <w:jc w:val="center"/>
              <w:rPr>
                <w:sz w:val="18"/>
                <w:szCs w:val="20"/>
              </w:rPr>
            </w:pPr>
            <w:r w:rsidRPr="002E6E74">
              <w:rPr>
                <w:sz w:val="18"/>
                <w:szCs w:val="20"/>
              </w:rPr>
              <w:t>2223485.21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12</w:t>
            </w:r>
          </w:p>
        </w:tc>
        <w:tc>
          <w:tcPr>
            <w:tcW w:w="1558" w:type="dxa"/>
          </w:tcPr>
          <w:p w:rsidR="00872910" w:rsidRPr="002E6E74" w:rsidRDefault="00872910" w:rsidP="00995C20">
            <w:pPr>
              <w:jc w:val="center"/>
              <w:rPr>
                <w:sz w:val="18"/>
                <w:szCs w:val="20"/>
              </w:rPr>
            </w:pPr>
            <w:r w:rsidRPr="002E6E74">
              <w:rPr>
                <w:sz w:val="18"/>
                <w:szCs w:val="20"/>
              </w:rPr>
              <w:t>396490.37</w:t>
            </w:r>
          </w:p>
        </w:tc>
        <w:tc>
          <w:tcPr>
            <w:tcW w:w="1562" w:type="dxa"/>
          </w:tcPr>
          <w:p w:rsidR="00872910" w:rsidRPr="002E6E74" w:rsidRDefault="00872910" w:rsidP="00995C20">
            <w:pPr>
              <w:jc w:val="center"/>
              <w:rPr>
                <w:sz w:val="18"/>
                <w:szCs w:val="20"/>
              </w:rPr>
            </w:pPr>
            <w:r w:rsidRPr="002E6E74">
              <w:rPr>
                <w:sz w:val="18"/>
                <w:szCs w:val="20"/>
              </w:rPr>
              <w:t>2223456.68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13</w:t>
            </w:r>
          </w:p>
        </w:tc>
        <w:tc>
          <w:tcPr>
            <w:tcW w:w="1558" w:type="dxa"/>
          </w:tcPr>
          <w:p w:rsidR="00872910" w:rsidRPr="002E6E74" w:rsidRDefault="00872910" w:rsidP="00995C20">
            <w:pPr>
              <w:jc w:val="center"/>
              <w:rPr>
                <w:sz w:val="18"/>
                <w:szCs w:val="20"/>
              </w:rPr>
            </w:pPr>
            <w:r w:rsidRPr="002E6E74">
              <w:rPr>
                <w:sz w:val="18"/>
                <w:szCs w:val="20"/>
              </w:rPr>
              <w:t>396620.84</w:t>
            </w:r>
          </w:p>
        </w:tc>
        <w:tc>
          <w:tcPr>
            <w:tcW w:w="1562" w:type="dxa"/>
          </w:tcPr>
          <w:p w:rsidR="00872910" w:rsidRPr="002E6E74" w:rsidRDefault="00872910" w:rsidP="00995C20">
            <w:pPr>
              <w:jc w:val="center"/>
              <w:rPr>
                <w:sz w:val="18"/>
                <w:szCs w:val="20"/>
              </w:rPr>
            </w:pPr>
            <w:r w:rsidRPr="002E6E74">
              <w:rPr>
                <w:sz w:val="18"/>
                <w:szCs w:val="20"/>
              </w:rPr>
              <w:t>2223426.74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14</w:t>
            </w:r>
          </w:p>
        </w:tc>
        <w:tc>
          <w:tcPr>
            <w:tcW w:w="1558" w:type="dxa"/>
          </w:tcPr>
          <w:p w:rsidR="00872910" w:rsidRPr="002E6E74" w:rsidRDefault="00872910" w:rsidP="00995C20">
            <w:pPr>
              <w:jc w:val="center"/>
              <w:rPr>
                <w:sz w:val="18"/>
                <w:szCs w:val="20"/>
              </w:rPr>
            </w:pPr>
            <w:r w:rsidRPr="002E6E74">
              <w:rPr>
                <w:sz w:val="18"/>
                <w:szCs w:val="20"/>
              </w:rPr>
              <w:t>396618.46</w:t>
            </w:r>
          </w:p>
        </w:tc>
        <w:tc>
          <w:tcPr>
            <w:tcW w:w="1562" w:type="dxa"/>
          </w:tcPr>
          <w:p w:rsidR="00872910" w:rsidRPr="002E6E74" w:rsidRDefault="00872910" w:rsidP="00995C20">
            <w:pPr>
              <w:jc w:val="center"/>
              <w:rPr>
                <w:sz w:val="18"/>
                <w:szCs w:val="20"/>
              </w:rPr>
            </w:pPr>
            <w:r w:rsidRPr="002E6E74">
              <w:rPr>
                <w:sz w:val="18"/>
                <w:szCs w:val="20"/>
              </w:rPr>
              <w:t>2223438.58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15</w:t>
            </w:r>
          </w:p>
        </w:tc>
        <w:tc>
          <w:tcPr>
            <w:tcW w:w="1558" w:type="dxa"/>
          </w:tcPr>
          <w:p w:rsidR="00872910" w:rsidRPr="002E6E74" w:rsidRDefault="00872910" w:rsidP="00995C20">
            <w:pPr>
              <w:jc w:val="center"/>
              <w:rPr>
                <w:sz w:val="18"/>
                <w:szCs w:val="20"/>
              </w:rPr>
            </w:pPr>
            <w:r w:rsidRPr="002E6E74">
              <w:rPr>
                <w:sz w:val="18"/>
                <w:szCs w:val="20"/>
              </w:rPr>
              <w:t>396618.76</w:t>
            </w:r>
          </w:p>
        </w:tc>
        <w:tc>
          <w:tcPr>
            <w:tcW w:w="1562" w:type="dxa"/>
          </w:tcPr>
          <w:p w:rsidR="00872910" w:rsidRPr="002E6E74" w:rsidRDefault="00872910" w:rsidP="00995C20">
            <w:pPr>
              <w:jc w:val="center"/>
              <w:rPr>
                <w:sz w:val="18"/>
                <w:szCs w:val="20"/>
              </w:rPr>
            </w:pPr>
            <w:r w:rsidRPr="002E6E74">
              <w:rPr>
                <w:sz w:val="18"/>
                <w:szCs w:val="20"/>
              </w:rPr>
              <w:t>2223444.58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16</w:t>
            </w:r>
          </w:p>
        </w:tc>
        <w:tc>
          <w:tcPr>
            <w:tcW w:w="1558" w:type="dxa"/>
          </w:tcPr>
          <w:p w:rsidR="00872910" w:rsidRPr="002E6E74" w:rsidRDefault="00872910" w:rsidP="00995C20">
            <w:pPr>
              <w:jc w:val="center"/>
              <w:rPr>
                <w:sz w:val="18"/>
                <w:szCs w:val="20"/>
              </w:rPr>
            </w:pPr>
            <w:r w:rsidRPr="002E6E74">
              <w:rPr>
                <w:sz w:val="18"/>
                <w:szCs w:val="20"/>
              </w:rPr>
              <w:t>396575.55</w:t>
            </w:r>
          </w:p>
        </w:tc>
        <w:tc>
          <w:tcPr>
            <w:tcW w:w="1562" w:type="dxa"/>
          </w:tcPr>
          <w:p w:rsidR="00872910" w:rsidRPr="002E6E74" w:rsidRDefault="00872910" w:rsidP="00995C20">
            <w:pPr>
              <w:jc w:val="center"/>
              <w:rPr>
                <w:sz w:val="18"/>
                <w:szCs w:val="20"/>
              </w:rPr>
            </w:pPr>
            <w:r w:rsidRPr="002E6E74">
              <w:rPr>
                <w:sz w:val="18"/>
                <w:szCs w:val="20"/>
              </w:rPr>
              <w:t>2223453.73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17</w:t>
            </w:r>
          </w:p>
        </w:tc>
        <w:tc>
          <w:tcPr>
            <w:tcW w:w="1558" w:type="dxa"/>
          </w:tcPr>
          <w:p w:rsidR="00872910" w:rsidRPr="002E6E74" w:rsidRDefault="00872910" w:rsidP="00995C20">
            <w:pPr>
              <w:jc w:val="center"/>
              <w:rPr>
                <w:sz w:val="18"/>
                <w:szCs w:val="20"/>
              </w:rPr>
            </w:pPr>
            <w:r w:rsidRPr="002E6E74">
              <w:rPr>
                <w:sz w:val="18"/>
                <w:szCs w:val="20"/>
              </w:rPr>
              <w:t>396360.05</w:t>
            </w:r>
          </w:p>
        </w:tc>
        <w:tc>
          <w:tcPr>
            <w:tcW w:w="1562" w:type="dxa"/>
          </w:tcPr>
          <w:p w:rsidR="00872910" w:rsidRPr="002E6E74" w:rsidRDefault="00872910" w:rsidP="00995C20">
            <w:pPr>
              <w:jc w:val="center"/>
              <w:rPr>
                <w:sz w:val="18"/>
                <w:szCs w:val="20"/>
              </w:rPr>
            </w:pPr>
            <w:r w:rsidRPr="002E6E74">
              <w:rPr>
                <w:sz w:val="18"/>
                <w:szCs w:val="20"/>
              </w:rPr>
              <w:t>2223502.33</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0.30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18</w:t>
            </w:r>
          </w:p>
        </w:tc>
        <w:tc>
          <w:tcPr>
            <w:tcW w:w="1558" w:type="dxa"/>
          </w:tcPr>
          <w:p w:rsidR="00872910" w:rsidRPr="002E6E74" w:rsidRDefault="00872910" w:rsidP="00995C20">
            <w:pPr>
              <w:jc w:val="center"/>
              <w:rPr>
                <w:sz w:val="18"/>
                <w:szCs w:val="20"/>
              </w:rPr>
            </w:pPr>
            <w:r w:rsidRPr="002E6E74">
              <w:rPr>
                <w:sz w:val="18"/>
                <w:szCs w:val="20"/>
              </w:rPr>
              <w:t>396355.18</w:t>
            </w:r>
          </w:p>
        </w:tc>
        <w:tc>
          <w:tcPr>
            <w:tcW w:w="1562" w:type="dxa"/>
          </w:tcPr>
          <w:p w:rsidR="00872910" w:rsidRPr="002E6E74" w:rsidRDefault="00872910" w:rsidP="00995C20">
            <w:pPr>
              <w:jc w:val="center"/>
              <w:rPr>
                <w:sz w:val="18"/>
                <w:szCs w:val="20"/>
              </w:rPr>
            </w:pPr>
            <w:r w:rsidRPr="002E6E74">
              <w:rPr>
                <w:sz w:val="18"/>
                <w:szCs w:val="20"/>
              </w:rPr>
              <w:t>2223503.44</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0.30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19</w:t>
            </w:r>
          </w:p>
        </w:tc>
        <w:tc>
          <w:tcPr>
            <w:tcW w:w="1558" w:type="dxa"/>
          </w:tcPr>
          <w:p w:rsidR="00872910" w:rsidRPr="002E6E74" w:rsidRDefault="00872910" w:rsidP="00995C20">
            <w:pPr>
              <w:jc w:val="center"/>
              <w:rPr>
                <w:sz w:val="18"/>
                <w:szCs w:val="20"/>
              </w:rPr>
            </w:pPr>
            <w:r w:rsidRPr="002E6E74">
              <w:rPr>
                <w:sz w:val="18"/>
                <w:szCs w:val="20"/>
              </w:rPr>
              <w:t>396350.70</w:t>
            </w:r>
          </w:p>
        </w:tc>
        <w:tc>
          <w:tcPr>
            <w:tcW w:w="1562" w:type="dxa"/>
          </w:tcPr>
          <w:p w:rsidR="00872910" w:rsidRPr="002E6E74" w:rsidRDefault="00872910" w:rsidP="00995C20">
            <w:pPr>
              <w:jc w:val="center"/>
              <w:rPr>
                <w:sz w:val="18"/>
                <w:szCs w:val="20"/>
              </w:rPr>
            </w:pPr>
            <w:r w:rsidRPr="002E6E74">
              <w:rPr>
                <w:sz w:val="18"/>
                <w:szCs w:val="20"/>
              </w:rPr>
              <w:t>2223503.36</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0.30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20</w:t>
            </w:r>
          </w:p>
        </w:tc>
        <w:tc>
          <w:tcPr>
            <w:tcW w:w="1558" w:type="dxa"/>
          </w:tcPr>
          <w:p w:rsidR="00872910" w:rsidRPr="002E6E74" w:rsidRDefault="00872910" w:rsidP="00995C20">
            <w:pPr>
              <w:jc w:val="center"/>
              <w:rPr>
                <w:sz w:val="18"/>
                <w:szCs w:val="20"/>
              </w:rPr>
            </w:pPr>
            <w:r w:rsidRPr="002E6E74">
              <w:rPr>
                <w:sz w:val="18"/>
                <w:szCs w:val="20"/>
              </w:rPr>
              <w:t>396342.70</w:t>
            </w:r>
          </w:p>
        </w:tc>
        <w:tc>
          <w:tcPr>
            <w:tcW w:w="1562" w:type="dxa"/>
          </w:tcPr>
          <w:p w:rsidR="00872910" w:rsidRPr="002E6E74" w:rsidRDefault="00872910" w:rsidP="00995C20">
            <w:pPr>
              <w:jc w:val="center"/>
              <w:rPr>
                <w:sz w:val="18"/>
                <w:szCs w:val="20"/>
              </w:rPr>
            </w:pPr>
            <w:r w:rsidRPr="002E6E74">
              <w:rPr>
                <w:sz w:val="18"/>
                <w:szCs w:val="20"/>
              </w:rPr>
              <w:t>2223502.80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21</w:t>
            </w:r>
          </w:p>
        </w:tc>
        <w:tc>
          <w:tcPr>
            <w:tcW w:w="1558" w:type="dxa"/>
          </w:tcPr>
          <w:p w:rsidR="00872910" w:rsidRPr="002E6E74" w:rsidRDefault="00872910" w:rsidP="00995C20">
            <w:pPr>
              <w:jc w:val="center"/>
              <w:rPr>
                <w:sz w:val="18"/>
                <w:szCs w:val="20"/>
              </w:rPr>
            </w:pPr>
            <w:r w:rsidRPr="002E6E74">
              <w:rPr>
                <w:sz w:val="18"/>
                <w:szCs w:val="20"/>
              </w:rPr>
              <w:t>396336.64</w:t>
            </w:r>
          </w:p>
        </w:tc>
        <w:tc>
          <w:tcPr>
            <w:tcW w:w="1562" w:type="dxa"/>
          </w:tcPr>
          <w:p w:rsidR="00872910" w:rsidRPr="002E6E74" w:rsidRDefault="00872910" w:rsidP="00995C20">
            <w:pPr>
              <w:jc w:val="center"/>
              <w:rPr>
                <w:sz w:val="18"/>
                <w:szCs w:val="20"/>
              </w:rPr>
            </w:pPr>
            <w:r w:rsidRPr="002E6E74">
              <w:rPr>
                <w:sz w:val="18"/>
                <w:szCs w:val="20"/>
              </w:rPr>
              <w:t>2223498.41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22</w:t>
            </w:r>
          </w:p>
        </w:tc>
        <w:tc>
          <w:tcPr>
            <w:tcW w:w="1558" w:type="dxa"/>
          </w:tcPr>
          <w:p w:rsidR="00872910" w:rsidRPr="002E6E74" w:rsidRDefault="00872910" w:rsidP="00995C20">
            <w:pPr>
              <w:jc w:val="center"/>
              <w:rPr>
                <w:sz w:val="18"/>
                <w:szCs w:val="20"/>
              </w:rPr>
            </w:pPr>
            <w:r w:rsidRPr="002E6E74">
              <w:rPr>
                <w:sz w:val="18"/>
                <w:szCs w:val="20"/>
              </w:rPr>
              <w:t>396326.23</w:t>
            </w:r>
          </w:p>
        </w:tc>
        <w:tc>
          <w:tcPr>
            <w:tcW w:w="1562" w:type="dxa"/>
          </w:tcPr>
          <w:p w:rsidR="00872910" w:rsidRPr="002E6E74" w:rsidRDefault="00872910" w:rsidP="00995C20">
            <w:pPr>
              <w:jc w:val="center"/>
              <w:rPr>
                <w:sz w:val="18"/>
                <w:szCs w:val="20"/>
              </w:rPr>
            </w:pPr>
            <w:r w:rsidRPr="002E6E74">
              <w:rPr>
                <w:sz w:val="18"/>
                <w:szCs w:val="20"/>
              </w:rPr>
              <w:t>2223481.56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23</w:t>
            </w:r>
          </w:p>
        </w:tc>
        <w:tc>
          <w:tcPr>
            <w:tcW w:w="1558" w:type="dxa"/>
          </w:tcPr>
          <w:p w:rsidR="00872910" w:rsidRPr="002E6E74" w:rsidRDefault="00872910" w:rsidP="00995C20">
            <w:pPr>
              <w:jc w:val="center"/>
              <w:rPr>
                <w:sz w:val="18"/>
                <w:szCs w:val="20"/>
              </w:rPr>
            </w:pPr>
            <w:r w:rsidRPr="002E6E74">
              <w:rPr>
                <w:sz w:val="18"/>
                <w:szCs w:val="20"/>
              </w:rPr>
              <w:t>396297.87</w:t>
            </w:r>
          </w:p>
        </w:tc>
        <w:tc>
          <w:tcPr>
            <w:tcW w:w="1562" w:type="dxa"/>
          </w:tcPr>
          <w:p w:rsidR="00872910" w:rsidRPr="002E6E74" w:rsidRDefault="00872910" w:rsidP="00995C20">
            <w:pPr>
              <w:jc w:val="center"/>
              <w:rPr>
                <w:sz w:val="18"/>
                <w:szCs w:val="20"/>
              </w:rPr>
            </w:pPr>
            <w:r w:rsidRPr="002E6E74">
              <w:rPr>
                <w:sz w:val="18"/>
                <w:szCs w:val="20"/>
              </w:rPr>
              <w:t>2223503.24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24</w:t>
            </w:r>
          </w:p>
        </w:tc>
        <w:tc>
          <w:tcPr>
            <w:tcW w:w="1558" w:type="dxa"/>
          </w:tcPr>
          <w:p w:rsidR="00872910" w:rsidRPr="002E6E74" w:rsidRDefault="00872910" w:rsidP="00995C20">
            <w:pPr>
              <w:jc w:val="center"/>
              <w:rPr>
                <w:sz w:val="18"/>
                <w:szCs w:val="20"/>
              </w:rPr>
            </w:pPr>
            <w:r w:rsidRPr="002E6E74">
              <w:rPr>
                <w:sz w:val="18"/>
                <w:szCs w:val="20"/>
              </w:rPr>
              <w:t>396357.86</w:t>
            </w:r>
          </w:p>
        </w:tc>
        <w:tc>
          <w:tcPr>
            <w:tcW w:w="1562" w:type="dxa"/>
          </w:tcPr>
          <w:p w:rsidR="00872910" w:rsidRPr="002E6E74" w:rsidRDefault="00872910" w:rsidP="00995C20">
            <w:pPr>
              <w:jc w:val="center"/>
              <w:rPr>
                <w:sz w:val="18"/>
                <w:szCs w:val="20"/>
              </w:rPr>
            </w:pPr>
            <w:r w:rsidRPr="002E6E74">
              <w:rPr>
                <w:sz w:val="18"/>
                <w:szCs w:val="20"/>
              </w:rPr>
              <w:t>2223581.22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25</w:t>
            </w:r>
          </w:p>
        </w:tc>
        <w:tc>
          <w:tcPr>
            <w:tcW w:w="1558" w:type="dxa"/>
          </w:tcPr>
          <w:p w:rsidR="00872910" w:rsidRPr="002E6E74" w:rsidRDefault="00872910" w:rsidP="00995C20">
            <w:pPr>
              <w:jc w:val="center"/>
              <w:rPr>
                <w:sz w:val="18"/>
                <w:szCs w:val="20"/>
              </w:rPr>
            </w:pPr>
            <w:r w:rsidRPr="002E6E74">
              <w:rPr>
                <w:sz w:val="18"/>
                <w:szCs w:val="20"/>
              </w:rPr>
              <w:t>396368.64</w:t>
            </w:r>
          </w:p>
        </w:tc>
        <w:tc>
          <w:tcPr>
            <w:tcW w:w="1562" w:type="dxa"/>
          </w:tcPr>
          <w:p w:rsidR="00872910" w:rsidRPr="002E6E74" w:rsidRDefault="00872910" w:rsidP="00995C20">
            <w:pPr>
              <w:jc w:val="center"/>
              <w:rPr>
                <w:sz w:val="18"/>
                <w:szCs w:val="20"/>
              </w:rPr>
            </w:pPr>
            <w:r w:rsidRPr="002E6E74">
              <w:rPr>
                <w:sz w:val="18"/>
                <w:szCs w:val="20"/>
              </w:rPr>
              <w:t>2223595.28</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26</w:t>
            </w:r>
          </w:p>
        </w:tc>
        <w:tc>
          <w:tcPr>
            <w:tcW w:w="1558" w:type="dxa"/>
          </w:tcPr>
          <w:p w:rsidR="00872910" w:rsidRPr="002E6E74" w:rsidRDefault="00872910" w:rsidP="00995C20">
            <w:pPr>
              <w:jc w:val="center"/>
              <w:rPr>
                <w:sz w:val="18"/>
                <w:szCs w:val="20"/>
              </w:rPr>
            </w:pPr>
            <w:r w:rsidRPr="002E6E74">
              <w:rPr>
                <w:sz w:val="18"/>
                <w:szCs w:val="20"/>
              </w:rPr>
              <w:t>396403.48</w:t>
            </w:r>
          </w:p>
        </w:tc>
        <w:tc>
          <w:tcPr>
            <w:tcW w:w="1562" w:type="dxa"/>
          </w:tcPr>
          <w:p w:rsidR="00872910" w:rsidRPr="002E6E74" w:rsidRDefault="00872910" w:rsidP="00995C20">
            <w:pPr>
              <w:jc w:val="center"/>
              <w:rPr>
                <w:sz w:val="18"/>
                <w:szCs w:val="20"/>
              </w:rPr>
            </w:pPr>
            <w:r w:rsidRPr="002E6E74">
              <w:rPr>
                <w:sz w:val="18"/>
                <w:szCs w:val="20"/>
              </w:rPr>
              <w:t>2223640.72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27</w:t>
            </w:r>
          </w:p>
        </w:tc>
        <w:tc>
          <w:tcPr>
            <w:tcW w:w="1558" w:type="dxa"/>
          </w:tcPr>
          <w:p w:rsidR="00872910" w:rsidRPr="002E6E74" w:rsidRDefault="00872910" w:rsidP="00995C20">
            <w:pPr>
              <w:jc w:val="center"/>
              <w:rPr>
                <w:sz w:val="18"/>
                <w:szCs w:val="20"/>
              </w:rPr>
            </w:pPr>
            <w:r w:rsidRPr="002E6E74">
              <w:rPr>
                <w:sz w:val="18"/>
                <w:szCs w:val="20"/>
              </w:rPr>
              <w:t>396393.09</w:t>
            </w:r>
          </w:p>
        </w:tc>
        <w:tc>
          <w:tcPr>
            <w:tcW w:w="1562" w:type="dxa"/>
          </w:tcPr>
          <w:p w:rsidR="00872910" w:rsidRPr="002E6E74" w:rsidRDefault="00872910" w:rsidP="00995C20">
            <w:pPr>
              <w:jc w:val="center"/>
              <w:rPr>
                <w:sz w:val="18"/>
                <w:szCs w:val="20"/>
              </w:rPr>
            </w:pPr>
            <w:r w:rsidRPr="002E6E74">
              <w:rPr>
                <w:sz w:val="18"/>
                <w:szCs w:val="20"/>
              </w:rPr>
              <w:t>2223648.70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28</w:t>
            </w:r>
          </w:p>
        </w:tc>
        <w:tc>
          <w:tcPr>
            <w:tcW w:w="1558" w:type="dxa"/>
          </w:tcPr>
          <w:p w:rsidR="00872910" w:rsidRPr="002E6E74" w:rsidRDefault="00872910" w:rsidP="00995C20">
            <w:pPr>
              <w:jc w:val="center"/>
              <w:rPr>
                <w:sz w:val="18"/>
                <w:szCs w:val="20"/>
              </w:rPr>
            </w:pPr>
            <w:r w:rsidRPr="002E6E74">
              <w:rPr>
                <w:sz w:val="18"/>
                <w:szCs w:val="20"/>
              </w:rPr>
              <w:t>396362.86</w:t>
            </w:r>
          </w:p>
        </w:tc>
        <w:tc>
          <w:tcPr>
            <w:tcW w:w="1562" w:type="dxa"/>
          </w:tcPr>
          <w:p w:rsidR="00872910" w:rsidRPr="002E6E74" w:rsidRDefault="00872910" w:rsidP="00995C20">
            <w:pPr>
              <w:jc w:val="center"/>
              <w:rPr>
                <w:sz w:val="18"/>
                <w:szCs w:val="20"/>
              </w:rPr>
            </w:pPr>
            <w:r w:rsidRPr="002E6E74">
              <w:rPr>
                <w:sz w:val="18"/>
                <w:szCs w:val="20"/>
              </w:rPr>
              <w:t>2223608.12</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29</w:t>
            </w:r>
          </w:p>
        </w:tc>
        <w:tc>
          <w:tcPr>
            <w:tcW w:w="1558" w:type="dxa"/>
          </w:tcPr>
          <w:p w:rsidR="00872910" w:rsidRPr="002E6E74" w:rsidRDefault="00872910" w:rsidP="00995C20">
            <w:pPr>
              <w:jc w:val="center"/>
              <w:rPr>
                <w:sz w:val="18"/>
                <w:szCs w:val="20"/>
              </w:rPr>
            </w:pPr>
            <w:r w:rsidRPr="002E6E74">
              <w:rPr>
                <w:sz w:val="18"/>
                <w:szCs w:val="20"/>
              </w:rPr>
              <w:t>396356.47</w:t>
            </w:r>
          </w:p>
        </w:tc>
        <w:tc>
          <w:tcPr>
            <w:tcW w:w="1562" w:type="dxa"/>
          </w:tcPr>
          <w:p w:rsidR="00872910" w:rsidRPr="002E6E74" w:rsidRDefault="00872910" w:rsidP="00995C20">
            <w:pPr>
              <w:jc w:val="center"/>
              <w:rPr>
                <w:sz w:val="18"/>
                <w:szCs w:val="20"/>
              </w:rPr>
            </w:pPr>
            <w:r w:rsidRPr="002E6E74">
              <w:rPr>
                <w:sz w:val="18"/>
                <w:szCs w:val="20"/>
              </w:rPr>
              <w:t>2223600.80</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1</w:t>
            </w:r>
          </w:p>
        </w:tc>
        <w:tc>
          <w:tcPr>
            <w:tcW w:w="1558" w:type="dxa"/>
          </w:tcPr>
          <w:p w:rsidR="00872910" w:rsidRPr="002E6E74" w:rsidRDefault="00872910" w:rsidP="00995C20">
            <w:pPr>
              <w:jc w:val="center"/>
              <w:rPr>
                <w:sz w:val="18"/>
                <w:szCs w:val="20"/>
              </w:rPr>
            </w:pPr>
            <w:r w:rsidRPr="002E6E74">
              <w:rPr>
                <w:sz w:val="18"/>
                <w:szCs w:val="20"/>
              </w:rPr>
              <w:t>396244.95</w:t>
            </w:r>
          </w:p>
        </w:tc>
        <w:tc>
          <w:tcPr>
            <w:tcW w:w="1562" w:type="dxa"/>
          </w:tcPr>
          <w:p w:rsidR="00872910" w:rsidRPr="002E6E74" w:rsidRDefault="00872910" w:rsidP="00995C20">
            <w:pPr>
              <w:jc w:val="center"/>
              <w:rPr>
                <w:sz w:val="18"/>
                <w:szCs w:val="20"/>
              </w:rPr>
            </w:pPr>
            <w:r w:rsidRPr="002E6E74">
              <w:rPr>
                <w:sz w:val="18"/>
                <w:szCs w:val="20"/>
              </w:rPr>
              <w:t>2223693.47</w:t>
            </w:r>
          </w:p>
        </w:tc>
        <w:tc>
          <w:tcPr>
            <w:tcW w:w="2278" w:type="dxa"/>
          </w:tcPr>
          <w:p w:rsidR="00872910" w:rsidRPr="002E6E74" w:rsidRDefault="00872910" w:rsidP="00995C20">
            <w:pPr>
              <w:jc w:val="center"/>
              <w:rPr>
                <w:sz w:val="18"/>
                <w:szCs w:val="20"/>
                <w:lang w:val="en-US"/>
              </w:rPr>
            </w:pPr>
            <w:r w:rsidRPr="002E6E74">
              <w:rPr>
                <w:sz w:val="18"/>
                <w:szCs w:val="20"/>
              </w:rPr>
              <w:t>Аналитический метод</w:t>
            </w:r>
          </w:p>
        </w:tc>
        <w:tc>
          <w:tcPr>
            <w:tcW w:w="1841" w:type="dxa"/>
          </w:tcPr>
          <w:p w:rsidR="00872910" w:rsidRPr="002E6E74" w:rsidRDefault="00872910" w:rsidP="00995C20">
            <w:pPr>
              <w:jc w:val="center"/>
              <w:rPr>
                <w:sz w:val="18"/>
                <w:szCs w:val="20"/>
              </w:rPr>
            </w:pPr>
            <w:r w:rsidRPr="002E6E74">
              <w:rPr>
                <w:sz w:val="18"/>
                <w:szCs w:val="20"/>
              </w:rPr>
              <w:t>2.50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Зона1(2)</w:t>
            </w:r>
          </w:p>
        </w:tc>
        <w:tc>
          <w:tcPr>
            <w:tcW w:w="1558" w:type="dxa"/>
          </w:tcPr>
          <w:p w:rsidR="00872910" w:rsidRPr="002E6E74" w:rsidRDefault="00872910" w:rsidP="00995C20">
            <w:pPr>
              <w:jc w:val="center"/>
              <w:rPr>
                <w:sz w:val="18"/>
                <w:szCs w:val="20"/>
              </w:rPr>
            </w:pPr>
            <w:r w:rsidRPr="002E6E74">
              <w:rPr>
                <w:sz w:val="18"/>
                <w:szCs w:val="20"/>
              </w:rPr>
              <w:t>–</w:t>
            </w:r>
          </w:p>
        </w:tc>
        <w:tc>
          <w:tcPr>
            <w:tcW w:w="1562" w:type="dxa"/>
          </w:tcPr>
          <w:p w:rsidR="00872910" w:rsidRPr="002E6E74" w:rsidRDefault="00872910" w:rsidP="00995C20">
            <w:pPr>
              <w:jc w:val="center"/>
              <w:rPr>
                <w:sz w:val="18"/>
                <w:szCs w:val="20"/>
              </w:rPr>
            </w:pPr>
            <w:r w:rsidRPr="002E6E74">
              <w:rPr>
                <w:sz w:val="18"/>
                <w:szCs w:val="20"/>
              </w:rPr>
              <w:t>–</w:t>
            </w:r>
          </w:p>
        </w:tc>
        <w:tc>
          <w:tcPr>
            <w:tcW w:w="2278" w:type="dxa"/>
          </w:tcPr>
          <w:p w:rsidR="00872910" w:rsidRPr="002E6E74" w:rsidRDefault="00872910" w:rsidP="00995C20">
            <w:pPr>
              <w:jc w:val="center"/>
              <w:rPr>
                <w:sz w:val="18"/>
                <w:szCs w:val="20"/>
                <w:lang w:val="en-US"/>
              </w:rPr>
            </w:pPr>
            <w:r w:rsidRPr="002E6E74">
              <w:rPr>
                <w:sz w:val="18"/>
                <w:szCs w:val="20"/>
              </w:rPr>
              <w:t>–</w:t>
            </w:r>
          </w:p>
        </w:tc>
        <w:tc>
          <w:tcPr>
            <w:tcW w:w="1841" w:type="dxa"/>
          </w:tcPr>
          <w:p w:rsidR="00872910" w:rsidRPr="002E6E74" w:rsidRDefault="00872910" w:rsidP="00995C20">
            <w:pPr>
              <w:jc w:val="center"/>
              <w:rPr>
                <w:sz w:val="18"/>
                <w:szCs w:val="20"/>
              </w:rPr>
            </w:pPr>
            <w:r w:rsidRPr="002E6E74">
              <w:rPr>
                <w:sz w:val="18"/>
                <w:szCs w:val="20"/>
              </w:rPr>
              <w:t>–</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30</w:t>
            </w:r>
          </w:p>
        </w:tc>
        <w:tc>
          <w:tcPr>
            <w:tcW w:w="1558" w:type="dxa"/>
          </w:tcPr>
          <w:p w:rsidR="00872910" w:rsidRPr="002E6E74" w:rsidRDefault="00872910" w:rsidP="00995C20">
            <w:pPr>
              <w:jc w:val="center"/>
              <w:rPr>
                <w:sz w:val="18"/>
                <w:szCs w:val="20"/>
              </w:rPr>
            </w:pPr>
            <w:r w:rsidRPr="002E6E74">
              <w:rPr>
                <w:sz w:val="18"/>
                <w:szCs w:val="20"/>
              </w:rPr>
              <w:t>397885.16</w:t>
            </w:r>
          </w:p>
        </w:tc>
        <w:tc>
          <w:tcPr>
            <w:tcW w:w="1562" w:type="dxa"/>
          </w:tcPr>
          <w:p w:rsidR="00872910" w:rsidRPr="002E6E74" w:rsidRDefault="00872910" w:rsidP="00995C20">
            <w:pPr>
              <w:jc w:val="center"/>
              <w:rPr>
                <w:sz w:val="18"/>
                <w:szCs w:val="20"/>
              </w:rPr>
            </w:pPr>
            <w:r w:rsidRPr="002E6E74">
              <w:rPr>
                <w:sz w:val="18"/>
                <w:szCs w:val="20"/>
              </w:rPr>
              <w:t>2226207.64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31</w:t>
            </w:r>
          </w:p>
        </w:tc>
        <w:tc>
          <w:tcPr>
            <w:tcW w:w="1558" w:type="dxa"/>
          </w:tcPr>
          <w:p w:rsidR="00872910" w:rsidRPr="002E6E74" w:rsidRDefault="00872910" w:rsidP="00995C20">
            <w:pPr>
              <w:jc w:val="center"/>
              <w:rPr>
                <w:sz w:val="18"/>
                <w:szCs w:val="20"/>
              </w:rPr>
            </w:pPr>
            <w:r w:rsidRPr="002E6E74">
              <w:rPr>
                <w:sz w:val="18"/>
                <w:szCs w:val="20"/>
              </w:rPr>
              <w:t>397860.38</w:t>
            </w:r>
          </w:p>
        </w:tc>
        <w:tc>
          <w:tcPr>
            <w:tcW w:w="1562" w:type="dxa"/>
          </w:tcPr>
          <w:p w:rsidR="00872910" w:rsidRPr="002E6E74" w:rsidRDefault="00872910" w:rsidP="00995C20">
            <w:pPr>
              <w:jc w:val="center"/>
              <w:rPr>
                <w:sz w:val="18"/>
                <w:szCs w:val="20"/>
              </w:rPr>
            </w:pPr>
            <w:r w:rsidRPr="002E6E74">
              <w:rPr>
                <w:sz w:val="18"/>
                <w:szCs w:val="20"/>
              </w:rPr>
              <w:t>2226179.51</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32</w:t>
            </w:r>
          </w:p>
        </w:tc>
        <w:tc>
          <w:tcPr>
            <w:tcW w:w="1558" w:type="dxa"/>
          </w:tcPr>
          <w:p w:rsidR="00872910" w:rsidRPr="002E6E74" w:rsidRDefault="00872910" w:rsidP="00995C20">
            <w:pPr>
              <w:jc w:val="center"/>
              <w:rPr>
                <w:sz w:val="18"/>
                <w:szCs w:val="20"/>
              </w:rPr>
            </w:pPr>
            <w:r w:rsidRPr="002E6E74">
              <w:rPr>
                <w:sz w:val="18"/>
                <w:szCs w:val="20"/>
              </w:rPr>
              <w:t>397881.90</w:t>
            </w:r>
          </w:p>
        </w:tc>
        <w:tc>
          <w:tcPr>
            <w:tcW w:w="1562" w:type="dxa"/>
          </w:tcPr>
          <w:p w:rsidR="00872910" w:rsidRPr="002E6E74" w:rsidRDefault="00872910" w:rsidP="00995C20">
            <w:pPr>
              <w:jc w:val="center"/>
              <w:rPr>
                <w:sz w:val="18"/>
                <w:szCs w:val="20"/>
              </w:rPr>
            </w:pPr>
            <w:r w:rsidRPr="002E6E74">
              <w:rPr>
                <w:sz w:val="18"/>
                <w:szCs w:val="20"/>
              </w:rPr>
              <w:t>2226149.83</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33</w:t>
            </w:r>
          </w:p>
        </w:tc>
        <w:tc>
          <w:tcPr>
            <w:tcW w:w="1558" w:type="dxa"/>
          </w:tcPr>
          <w:p w:rsidR="00872910" w:rsidRPr="002E6E74" w:rsidRDefault="00872910" w:rsidP="00995C20">
            <w:pPr>
              <w:jc w:val="center"/>
              <w:rPr>
                <w:sz w:val="18"/>
                <w:szCs w:val="20"/>
              </w:rPr>
            </w:pPr>
            <w:r w:rsidRPr="002E6E74">
              <w:rPr>
                <w:sz w:val="18"/>
                <w:szCs w:val="20"/>
              </w:rPr>
              <w:t>397907.72</w:t>
            </w:r>
          </w:p>
        </w:tc>
        <w:tc>
          <w:tcPr>
            <w:tcW w:w="1562" w:type="dxa"/>
          </w:tcPr>
          <w:p w:rsidR="00872910" w:rsidRPr="002E6E74" w:rsidRDefault="00872910" w:rsidP="00995C20">
            <w:pPr>
              <w:jc w:val="center"/>
              <w:rPr>
                <w:sz w:val="18"/>
                <w:szCs w:val="20"/>
              </w:rPr>
            </w:pPr>
            <w:r w:rsidRPr="002E6E74">
              <w:rPr>
                <w:sz w:val="18"/>
                <w:szCs w:val="20"/>
              </w:rPr>
              <w:t>2226178.36</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blPrEx>
          <w:tblLook w:val="0000" w:firstRow="0" w:lastRow="0" w:firstColumn="0" w:lastColumn="0" w:noHBand="0" w:noVBand="0"/>
        </w:tblPrEx>
        <w:trPr>
          <w:trHeight w:val="54"/>
        </w:trPr>
        <w:tc>
          <w:tcPr>
            <w:tcW w:w="1691" w:type="dxa"/>
          </w:tcPr>
          <w:p w:rsidR="00872910" w:rsidRPr="002E6E74" w:rsidRDefault="00872910" w:rsidP="00995C20">
            <w:pPr>
              <w:jc w:val="center"/>
              <w:rPr>
                <w:sz w:val="18"/>
                <w:szCs w:val="20"/>
              </w:rPr>
            </w:pPr>
            <w:r w:rsidRPr="002E6E74">
              <w:rPr>
                <w:sz w:val="18"/>
                <w:szCs w:val="20"/>
              </w:rPr>
              <w:t>30</w:t>
            </w:r>
          </w:p>
        </w:tc>
        <w:tc>
          <w:tcPr>
            <w:tcW w:w="1558" w:type="dxa"/>
          </w:tcPr>
          <w:p w:rsidR="00872910" w:rsidRPr="002E6E74" w:rsidRDefault="00872910" w:rsidP="00995C20">
            <w:pPr>
              <w:jc w:val="center"/>
              <w:rPr>
                <w:sz w:val="18"/>
                <w:szCs w:val="20"/>
              </w:rPr>
            </w:pPr>
            <w:r w:rsidRPr="002E6E74">
              <w:rPr>
                <w:sz w:val="18"/>
                <w:szCs w:val="20"/>
              </w:rPr>
              <w:t>397885.16</w:t>
            </w:r>
          </w:p>
        </w:tc>
        <w:tc>
          <w:tcPr>
            <w:tcW w:w="1562" w:type="dxa"/>
          </w:tcPr>
          <w:p w:rsidR="00872910" w:rsidRPr="002E6E74" w:rsidRDefault="00872910" w:rsidP="00995C20">
            <w:pPr>
              <w:jc w:val="center"/>
              <w:rPr>
                <w:sz w:val="18"/>
                <w:szCs w:val="20"/>
              </w:rPr>
            </w:pPr>
            <w:r w:rsidRPr="002E6E74">
              <w:rPr>
                <w:sz w:val="18"/>
                <w:szCs w:val="20"/>
              </w:rPr>
              <w:t>2226207.64</w:t>
            </w:r>
          </w:p>
        </w:tc>
        <w:tc>
          <w:tcPr>
            <w:tcW w:w="2278" w:type="dxa"/>
          </w:tcPr>
          <w:p w:rsidR="00872910" w:rsidRPr="002E6E74" w:rsidRDefault="00872910" w:rsidP="00995C20">
            <w:pPr>
              <w:jc w:val="center"/>
              <w:rPr>
                <w:sz w:val="18"/>
                <w:szCs w:val="20"/>
                <w:lang w:val="en-US"/>
              </w:rPr>
            </w:pPr>
            <w:r w:rsidRPr="002E6E74">
              <w:rPr>
                <w:sz w:val="18"/>
                <w:szCs w:val="20"/>
              </w:rPr>
              <w:t>Картометрический метод</w:t>
            </w:r>
          </w:p>
        </w:tc>
        <w:tc>
          <w:tcPr>
            <w:tcW w:w="1841" w:type="dxa"/>
          </w:tcPr>
          <w:p w:rsidR="00872910" w:rsidRPr="002E6E74" w:rsidRDefault="00872910" w:rsidP="00995C20">
            <w:pPr>
              <w:jc w:val="center"/>
              <w:rPr>
                <w:sz w:val="18"/>
                <w:szCs w:val="20"/>
              </w:rPr>
            </w:pPr>
            <w:r w:rsidRPr="002E6E74">
              <w:rPr>
                <w:sz w:val="18"/>
                <w:szCs w:val="20"/>
              </w:rPr>
              <w:t>5.00</w:t>
            </w:r>
          </w:p>
        </w:tc>
        <w:tc>
          <w:tcPr>
            <w:tcW w:w="1702" w:type="dxa"/>
          </w:tcPr>
          <w:p w:rsidR="00872910" w:rsidRPr="002E6E74" w:rsidRDefault="00872910" w:rsidP="00995C20">
            <w:pPr>
              <w:jc w:val="center"/>
              <w:rPr>
                <w:sz w:val="18"/>
                <w:szCs w:val="20"/>
              </w:rPr>
            </w:pPr>
            <w:r w:rsidRPr="002E6E74">
              <w:rPr>
                <w:sz w:val="18"/>
                <w:szCs w:val="20"/>
              </w:rPr>
              <w:t>–</w:t>
            </w:r>
          </w:p>
        </w:tc>
      </w:tr>
      <w:tr w:rsidR="00872910" w:rsidRPr="002E6E74" w:rsidTr="00995C20">
        <w:trPr>
          <w:trHeight w:hRule="exact" w:val="397"/>
        </w:trPr>
        <w:tc>
          <w:tcPr>
            <w:tcW w:w="10632" w:type="dxa"/>
            <w:gridSpan w:val="6"/>
          </w:tcPr>
          <w:p w:rsidR="00872910" w:rsidRPr="00DC50B8" w:rsidRDefault="00872910" w:rsidP="00995C20">
            <w:pPr>
              <w:rPr>
                <w:b/>
                <w:bCs/>
                <w:sz w:val="20"/>
                <w:szCs w:val="20"/>
              </w:rPr>
            </w:pPr>
            <w:r w:rsidRPr="00DC50B8">
              <w:rPr>
                <w:b/>
                <w:bCs/>
                <w:sz w:val="20"/>
                <w:szCs w:val="20"/>
              </w:rPr>
              <w:t>3. Сведения о характерных точках части (частей) границы объекта</w:t>
            </w:r>
          </w:p>
        </w:tc>
      </w:tr>
      <w:tr w:rsidR="00872910" w:rsidRPr="002E6E74" w:rsidTr="00995C20">
        <w:tblPrEx>
          <w:tblLook w:val="0000" w:firstRow="0" w:lastRow="0" w:firstColumn="0" w:lastColumn="0" w:noHBand="0" w:noVBand="0"/>
        </w:tblPrEx>
        <w:trPr>
          <w:trHeight w:val="54"/>
        </w:trPr>
        <w:tc>
          <w:tcPr>
            <w:tcW w:w="1691" w:type="dxa"/>
            <w:vMerge w:val="restart"/>
            <w:vAlign w:val="center"/>
          </w:tcPr>
          <w:p w:rsidR="00872910" w:rsidRPr="00DC50B8" w:rsidRDefault="00872910" w:rsidP="00995C20">
            <w:pPr>
              <w:pStyle w:val="12"/>
              <w:jc w:val="center"/>
              <w:rPr>
                <w:b/>
                <w:bCs/>
                <w:sz w:val="20"/>
              </w:rPr>
            </w:pPr>
            <w:r w:rsidRPr="00DC50B8">
              <w:rPr>
                <w:b/>
                <w:bCs/>
                <w:sz w:val="20"/>
              </w:rPr>
              <w:t>Обозначение</w:t>
            </w:r>
          </w:p>
          <w:p w:rsidR="00872910" w:rsidRPr="00DC50B8" w:rsidRDefault="00872910" w:rsidP="00995C20">
            <w:pPr>
              <w:pStyle w:val="12"/>
              <w:jc w:val="center"/>
              <w:rPr>
                <w:b/>
                <w:bCs/>
                <w:sz w:val="20"/>
              </w:rPr>
            </w:pPr>
            <w:r w:rsidRPr="00DC50B8">
              <w:rPr>
                <w:b/>
                <w:bCs/>
                <w:sz w:val="20"/>
              </w:rPr>
              <w:t>характерных точек части границы</w:t>
            </w:r>
          </w:p>
        </w:tc>
        <w:tc>
          <w:tcPr>
            <w:tcW w:w="3120" w:type="dxa"/>
            <w:gridSpan w:val="2"/>
            <w:vAlign w:val="center"/>
          </w:tcPr>
          <w:p w:rsidR="00872910" w:rsidRPr="00DC50B8" w:rsidRDefault="00872910" w:rsidP="00995C20">
            <w:pPr>
              <w:pStyle w:val="12"/>
              <w:jc w:val="center"/>
              <w:rPr>
                <w:b/>
                <w:bCs/>
                <w:sz w:val="20"/>
              </w:rPr>
            </w:pPr>
            <w:r w:rsidRPr="00DC50B8">
              <w:rPr>
                <w:b/>
                <w:bCs/>
                <w:sz w:val="20"/>
              </w:rPr>
              <w:t>Координаты, м</w:t>
            </w:r>
          </w:p>
        </w:tc>
        <w:tc>
          <w:tcPr>
            <w:tcW w:w="2278" w:type="dxa"/>
            <w:vMerge w:val="restart"/>
            <w:vAlign w:val="center"/>
          </w:tcPr>
          <w:p w:rsidR="00872910" w:rsidRPr="00DC50B8" w:rsidRDefault="00872910" w:rsidP="00995C20">
            <w:pPr>
              <w:pStyle w:val="12"/>
              <w:spacing w:before="60" w:after="60"/>
              <w:jc w:val="center"/>
              <w:rPr>
                <w:b/>
                <w:bCs/>
                <w:sz w:val="20"/>
              </w:rPr>
            </w:pPr>
            <w:r w:rsidRPr="00DC50B8">
              <w:rPr>
                <w:b/>
                <w:bCs/>
                <w:sz w:val="20"/>
              </w:rPr>
              <w:t xml:space="preserve">Метод определения координат характерной точки </w:t>
            </w:r>
          </w:p>
        </w:tc>
        <w:tc>
          <w:tcPr>
            <w:tcW w:w="1841" w:type="dxa"/>
            <w:vMerge w:val="restart"/>
          </w:tcPr>
          <w:p w:rsidR="00872910" w:rsidRPr="00DC50B8" w:rsidRDefault="00872910" w:rsidP="00995C20">
            <w:pPr>
              <w:pStyle w:val="12"/>
              <w:spacing w:before="60" w:after="60"/>
              <w:jc w:val="center"/>
              <w:rPr>
                <w:b/>
                <w:bCs/>
                <w:sz w:val="20"/>
              </w:rPr>
            </w:pPr>
            <w:r w:rsidRPr="00DC50B8">
              <w:rPr>
                <w:b/>
                <w:bCs/>
                <w:sz w:val="20"/>
              </w:rPr>
              <w:t>Средняя квадратическая погрешность положения характерной точки (М</w:t>
            </w:r>
            <w:r w:rsidRPr="00DC50B8">
              <w:rPr>
                <w:b/>
                <w:bCs/>
                <w:sz w:val="20"/>
                <w:vertAlign w:val="subscript"/>
                <w:lang w:val="en-US"/>
              </w:rPr>
              <w:t>t</w:t>
            </w:r>
            <w:r w:rsidRPr="00DC50B8">
              <w:rPr>
                <w:b/>
                <w:bCs/>
                <w:sz w:val="20"/>
              </w:rPr>
              <w:t>), м</w:t>
            </w:r>
          </w:p>
        </w:tc>
        <w:tc>
          <w:tcPr>
            <w:tcW w:w="1702" w:type="dxa"/>
            <w:vMerge w:val="restart"/>
            <w:vAlign w:val="center"/>
          </w:tcPr>
          <w:p w:rsidR="00872910" w:rsidRPr="00DC50B8" w:rsidRDefault="00872910" w:rsidP="00995C20">
            <w:pPr>
              <w:pStyle w:val="12"/>
              <w:spacing w:before="60" w:after="60"/>
              <w:jc w:val="center"/>
              <w:rPr>
                <w:b/>
                <w:bCs/>
                <w:sz w:val="20"/>
              </w:rPr>
            </w:pPr>
            <w:r w:rsidRPr="00DC50B8">
              <w:rPr>
                <w:b/>
                <w:bCs/>
                <w:sz w:val="20"/>
              </w:rPr>
              <w:t>Описание обозначения точки на местности (при наличии)</w:t>
            </w:r>
          </w:p>
        </w:tc>
      </w:tr>
      <w:tr w:rsidR="00872910" w:rsidRPr="002E6E74" w:rsidTr="00995C20">
        <w:tblPrEx>
          <w:tblLook w:val="0000" w:firstRow="0" w:lastRow="0" w:firstColumn="0" w:lastColumn="0" w:noHBand="0" w:noVBand="0"/>
        </w:tblPrEx>
        <w:trPr>
          <w:trHeight w:val="54"/>
        </w:trPr>
        <w:tc>
          <w:tcPr>
            <w:tcW w:w="1691" w:type="dxa"/>
            <w:vMerge/>
            <w:vAlign w:val="center"/>
          </w:tcPr>
          <w:p w:rsidR="00872910" w:rsidRPr="00DC50B8" w:rsidRDefault="00872910" w:rsidP="00995C20">
            <w:pPr>
              <w:pStyle w:val="12"/>
              <w:jc w:val="center"/>
              <w:rPr>
                <w:b/>
                <w:bCs/>
                <w:sz w:val="20"/>
              </w:rPr>
            </w:pPr>
          </w:p>
        </w:tc>
        <w:tc>
          <w:tcPr>
            <w:tcW w:w="1558" w:type="dxa"/>
            <w:vAlign w:val="center"/>
          </w:tcPr>
          <w:p w:rsidR="00872910" w:rsidRPr="00DC50B8" w:rsidRDefault="00872910" w:rsidP="00995C20">
            <w:pPr>
              <w:pStyle w:val="a3"/>
              <w:jc w:val="center"/>
              <w:rPr>
                <w:b/>
                <w:bCs/>
                <w:sz w:val="20"/>
                <w:szCs w:val="20"/>
              </w:rPr>
            </w:pPr>
            <w:r w:rsidRPr="00DC50B8">
              <w:rPr>
                <w:b/>
                <w:bCs/>
                <w:sz w:val="20"/>
                <w:szCs w:val="20"/>
              </w:rPr>
              <w:t>Х</w:t>
            </w:r>
          </w:p>
        </w:tc>
        <w:tc>
          <w:tcPr>
            <w:tcW w:w="1562" w:type="dxa"/>
            <w:vAlign w:val="center"/>
          </w:tcPr>
          <w:p w:rsidR="00872910" w:rsidRPr="00DC50B8" w:rsidRDefault="00872910" w:rsidP="00995C20">
            <w:pPr>
              <w:pStyle w:val="12"/>
              <w:jc w:val="center"/>
              <w:rPr>
                <w:b/>
                <w:bCs/>
                <w:sz w:val="20"/>
                <w:lang w:val="en-US"/>
              </w:rPr>
            </w:pPr>
            <w:r w:rsidRPr="00DC50B8">
              <w:rPr>
                <w:b/>
                <w:bCs/>
                <w:sz w:val="20"/>
                <w:lang w:val="en-US"/>
              </w:rPr>
              <w:t>Y</w:t>
            </w:r>
          </w:p>
        </w:tc>
        <w:tc>
          <w:tcPr>
            <w:tcW w:w="2278" w:type="dxa"/>
            <w:vMerge/>
            <w:vAlign w:val="center"/>
          </w:tcPr>
          <w:p w:rsidR="00872910" w:rsidRPr="00DC50B8" w:rsidRDefault="00872910" w:rsidP="00995C20">
            <w:pPr>
              <w:pStyle w:val="12"/>
              <w:jc w:val="center"/>
              <w:rPr>
                <w:b/>
                <w:bCs/>
                <w:sz w:val="20"/>
              </w:rPr>
            </w:pPr>
          </w:p>
        </w:tc>
        <w:tc>
          <w:tcPr>
            <w:tcW w:w="1841" w:type="dxa"/>
            <w:vMerge/>
          </w:tcPr>
          <w:p w:rsidR="00872910" w:rsidRPr="00DC50B8" w:rsidRDefault="00872910" w:rsidP="00995C20">
            <w:pPr>
              <w:pStyle w:val="12"/>
              <w:jc w:val="center"/>
              <w:rPr>
                <w:b/>
                <w:bCs/>
                <w:sz w:val="20"/>
              </w:rPr>
            </w:pPr>
          </w:p>
        </w:tc>
        <w:tc>
          <w:tcPr>
            <w:tcW w:w="1702" w:type="dxa"/>
            <w:vMerge/>
            <w:vAlign w:val="center"/>
          </w:tcPr>
          <w:p w:rsidR="00872910" w:rsidRPr="00DC50B8" w:rsidRDefault="00872910" w:rsidP="00995C20">
            <w:pPr>
              <w:pStyle w:val="12"/>
              <w:jc w:val="center"/>
              <w:rPr>
                <w:b/>
                <w:bCs/>
                <w:sz w:val="20"/>
              </w:rPr>
            </w:pPr>
          </w:p>
        </w:tc>
      </w:tr>
      <w:tr w:rsidR="00872910" w:rsidRPr="002E6E74" w:rsidTr="00995C20">
        <w:tblPrEx>
          <w:tblLook w:val="0000" w:firstRow="0" w:lastRow="0" w:firstColumn="0" w:lastColumn="0" w:noHBand="0" w:noVBand="0"/>
        </w:tblPrEx>
        <w:trPr>
          <w:trHeight w:val="54"/>
        </w:trPr>
        <w:tc>
          <w:tcPr>
            <w:tcW w:w="1691" w:type="dxa"/>
            <w:vAlign w:val="center"/>
          </w:tcPr>
          <w:p w:rsidR="00872910" w:rsidRPr="00DC50B8" w:rsidRDefault="00872910" w:rsidP="00995C20">
            <w:pPr>
              <w:pStyle w:val="12"/>
              <w:jc w:val="center"/>
              <w:rPr>
                <w:b/>
                <w:bCs/>
                <w:sz w:val="20"/>
              </w:rPr>
            </w:pPr>
            <w:r w:rsidRPr="00DC50B8">
              <w:rPr>
                <w:b/>
                <w:bCs/>
                <w:sz w:val="20"/>
              </w:rPr>
              <w:t>1</w:t>
            </w:r>
          </w:p>
        </w:tc>
        <w:tc>
          <w:tcPr>
            <w:tcW w:w="1558" w:type="dxa"/>
            <w:vAlign w:val="center"/>
          </w:tcPr>
          <w:p w:rsidR="00872910" w:rsidRPr="00DC50B8" w:rsidRDefault="00872910" w:rsidP="00995C20">
            <w:pPr>
              <w:pStyle w:val="a3"/>
              <w:jc w:val="center"/>
              <w:rPr>
                <w:b/>
                <w:bCs/>
                <w:sz w:val="20"/>
                <w:szCs w:val="20"/>
              </w:rPr>
            </w:pPr>
            <w:r w:rsidRPr="00DC50B8">
              <w:rPr>
                <w:b/>
                <w:bCs/>
                <w:sz w:val="20"/>
                <w:szCs w:val="20"/>
              </w:rPr>
              <w:t>2</w:t>
            </w:r>
          </w:p>
        </w:tc>
        <w:tc>
          <w:tcPr>
            <w:tcW w:w="1562" w:type="dxa"/>
            <w:vAlign w:val="center"/>
          </w:tcPr>
          <w:p w:rsidR="00872910" w:rsidRPr="00DC50B8" w:rsidRDefault="00872910" w:rsidP="00995C20">
            <w:pPr>
              <w:pStyle w:val="12"/>
              <w:jc w:val="center"/>
              <w:rPr>
                <w:b/>
                <w:bCs/>
                <w:sz w:val="20"/>
                <w:lang w:val="en-US"/>
              </w:rPr>
            </w:pPr>
            <w:r w:rsidRPr="00DC50B8">
              <w:rPr>
                <w:b/>
                <w:bCs/>
                <w:sz w:val="20"/>
                <w:lang w:val="en-US"/>
              </w:rPr>
              <w:t>3</w:t>
            </w:r>
          </w:p>
        </w:tc>
        <w:tc>
          <w:tcPr>
            <w:tcW w:w="2278" w:type="dxa"/>
            <w:vAlign w:val="center"/>
          </w:tcPr>
          <w:p w:rsidR="00872910" w:rsidRPr="00DC50B8" w:rsidRDefault="00872910" w:rsidP="00995C20">
            <w:pPr>
              <w:pStyle w:val="12"/>
              <w:jc w:val="center"/>
              <w:rPr>
                <w:b/>
                <w:bCs/>
                <w:sz w:val="20"/>
              </w:rPr>
            </w:pPr>
            <w:r w:rsidRPr="00DC50B8">
              <w:rPr>
                <w:b/>
                <w:bCs/>
                <w:sz w:val="20"/>
              </w:rPr>
              <w:t>4</w:t>
            </w:r>
          </w:p>
        </w:tc>
        <w:tc>
          <w:tcPr>
            <w:tcW w:w="1841" w:type="dxa"/>
          </w:tcPr>
          <w:p w:rsidR="00872910" w:rsidRPr="00DC50B8" w:rsidRDefault="00872910" w:rsidP="00995C20">
            <w:pPr>
              <w:pStyle w:val="12"/>
              <w:jc w:val="center"/>
              <w:rPr>
                <w:b/>
                <w:bCs/>
                <w:sz w:val="20"/>
              </w:rPr>
            </w:pPr>
            <w:r w:rsidRPr="00DC50B8">
              <w:rPr>
                <w:b/>
                <w:bCs/>
                <w:sz w:val="20"/>
              </w:rPr>
              <w:t>5</w:t>
            </w:r>
          </w:p>
        </w:tc>
        <w:tc>
          <w:tcPr>
            <w:tcW w:w="1702" w:type="dxa"/>
            <w:vAlign w:val="center"/>
          </w:tcPr>
          <w:p w:rsidR="00872910" w:rsidRPr="00DC50B8" w:rsidRDefault="00872910" w:rsidP="00995C20">
            <w:pPr>
              <w:pStyle w:val="12"/>
              <w:jc w:val="center"/>
              <w:rPr>
                <w:b/>
                <w:bCs/>
                <w:sz w:val="20"/>
              </w:rPr>
            </w:pPr>
            <w:r w:rsidRPr="00DC50B8">
              <w:rPr>
                <w:b/>
                <w:bCs/>
                <w:sz w:val="20"/>
              </w:rPr>
              <w:t>6</w:t>
            </w:r>
          </w:p>
        </w:tc>
      </w:tr>
      <w:tr w:rsidR="00872910" w:rsidRPr="002E6E74" w:rsidTr="00995C20">
        <w:tblPrEx>
          <w:tblLook w:val="0000" w:firstRow="0" w:lastRow="0" w:firstColumn="0" w:lastColumn="0" w:noHBand="0" w:noVBand="0"/>
        </w:tblPrEx>
        <w:trPr>
          <w:trHeight w:val="243"/>
        </w:trPr>
        <w:tc>
          <w:tcPr>
            <w:tcW w:w="1691" w:type="dxa"/>
            <w:vAlign w:val="center"/>
          </w:tcPr>
          <w:p w:rsidR="00872910" w:rsidRPr="002E6E74" w:rsidRDefault="00872910">
            <w:pPr>
              <w:jc w:val="center"/>
            </w:pPr>
            <w:r w:rsidRPr="002E6E74">
              <w:rPr>
                <w:sz w:val="18"/>
                <w:szCs w:val="18"/>
              </w:rPr>
              <w:t>–</w:t>
            </w:r>
          </w:p>
        </w:tc>
        <w:tc>
          <w:tcPr>
            <w:tcW w:w="1558" w:type="dxa"/>
            <w:vAlign w:val="center"/>
          </w:tcPr>
          <w:p w:rsidR="00872910" w:rsidRPr="002E6E74" w:rsidRDefault="00872910">
            <w:pPr>
              <w:jc w:val="center"/>
            </w:pPr>
            <w:r w:rsidRPr="002E6E74">
              <w:rPr>
                <w:sz w:val="18"/>
                <w:szCs w:val="18"/>
              </w:rPr>
              <w:t>–</w:t>
            </w:r>
          </w:p>
        </w:tc>
        <w:tc>
          <w:tcPr>
            <w:tcW w:w="1562" w:type="dxa"/>
            <w:vAlign w:val="center"/>
          </w:tcPr>
          <w:p w:rsidR="00872910" w:rsidRPr="002E6E74" w:rsidRDefault="00872910">
            <w:pPr>
              <w:jc w:val="center"/>
            </w:pPr>
            <w:r w:rsidRPr="002E6E74">
              <w:rPr>
                <w:sz w:val="18"/>
                <w:szCs w:val="18"/>
              </w:rPr>
              <w:t>–</w:t>
            </w:r>
          </w:p>
        </w:tc>
        <w:tc>
          <w:tcPr>
            <w:tcW w:w="2278" w:type="dxa"/>
            <w:vAlign w:val="center"/>
          </w:tcPr>
          <w:p w:rsidR="00872910" w:rsidRPr="002E6E74" w:rsidRDefault="00872910">
            <w:pPr>
              <w:jc w:val="center"/>
            </w:pPr>
            <w:r w:rsidRPr="002E6E74">
              <w:rPr>
                <w:sz w:val="18"/>
                <w:szCs w:val="18"/>
                <w:lang w:val="en-US"/>
              </w:rPr>
              <w:t>–</w:t>
            </w:r>
          </w:p>
        </w:tc>
        <w:tc>
          <w:tcPr>
            <w:tcW w:w="1841" w:type="dxa"/>
            <w:vAlign w:val="center"/>
          </w:tcPr>
          <w:p w:rsidR="00872910" w:rsidRPr="002E6E74" w:rsidRDefault="00872910">
            <w:pPr>
              <w:jc w:val="center"/>
            </w:pPr>
            <w:r w:rsidRPr="002E6E74">
              <w:rPr>
                <w:sz w:val="18"/>
                <w:szCs w:val="18"/>
              </w:rPr>
              <w:t>–</w:t>
            </w:r>
          </w:p>
        </w:tc>
        <w:tc>
          <w:tcPr>
            <w:tcW w:w="1702" w:type="dxa"/>
            <w:vAlign w:val="center"/>
          </w:tcPr>
          <w:p w:rsidR="00872910" w:rsidRPr="002E6E74" w:rsidRDefault="00872910">
            <w:pPr>
              <w:jc w:val="center"/>
            </w:pPr>
            <w:r w:rsidRPr="002E6E74">
              <w:rPr>
                <w:sz w:val="18"/>
                <w:szCs w:val="18"/>
              </w:rPr>
              <w:t>–</w:t>
            </w:r>
          </w:p>
        </w:tc>
      </w:tr>
    </w:tbl>
    <w:p w:rsidR="00872910" w:rsidRDefault="00872910">
      <w:pPr>
        <w:sectPr w:rsidR="00872910" w:rsidSect="007C78A0">
          <w:type w:val="continuous"/>
          <w:pgSz w:w="11906" w:h="16838" w:code="9"/>
          <w:pgMar w:top="1134" w:right="1085" w:bottom="1134" w:left="1134" w:header="567" w:footer="567" w:gutter="0"/>
          <w:cols w:space="398"/>
          <w:docGrid w:linePitch="360"/>
        </w:sectPr>
      </w:pPr>
    </w:p>
    <w:p w:rsidR="00872910" w:rsidRDefault="00872910"/>
    <w:p w:rsidR="00872910" w:rsidRPr="007A37E2" w:rsidRDefault="00872910" w:rsidP="006B070E">
      <w:pPr>
        <w:rPr>
          <w:sz w:val="2"/>
        </w:rPr>
      </w:pPr>
    </w:p>
    <w:p w:rsidR="00800E8A" w:rsidRPr="007A37E2" w:rsidRDefault="00800E8A"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00E8A" w:rsidRPr="005B4876" w:rsidTr="00995C20">
        <w:tc>
          <w:tcPr>
            <w:tcW w:w="10349" w:type="dxa"/>
            <w:gridSpan w:val="3"/>
            <w:tcBorders>
              <w:top w:val="nil"/>
              <w:left w:val="nil"/>
              <w:bottom w:val="nil"/>
              <w:right w:val="nil"/>
            </w:tcBorders>
            <w:vAlign w:val="center"/>
          </w:tcPr>
          <w:p w:rsidR="00800E8A" w:rsidRPr="004A327B" w:rsidRDefault="00800E8A" w:rsidP="004A327B">
            <w:pPr>
              <w:pStyle w:val="a6"/>
              <w:jc w:val="center"/>
              <w:rPr>
                <w:b/>
                <w:caps/>
                <w:sz w:val="24"/>
                <w:szCs w:val="24"/>
              </w:rPr>
            </w:pPr>
            <w:r w:rsidRPr="004A327B">
              <w:rPr>
                <w:b/>
                <w:caps/>
                <w:sz w:val="24"/>
                <w:szCs w:val="24"/>
              </w:rPr>
              <w:lastRenderedPageBreak/>
              <w:t>ГРАФИЧЕСКОЕ ОПИСАНИЕ</w:t>
            </w:r>
          </w:p>
        </w:tc>
      </w:tr>
      <w:tr w:rsidR="00800E8A" w:rsidRPr="005B4876" w:rsidTr="00995C20">
        <w:tc>
          <w:tcPr>
            <w:tcW w:w="10349" w:type="dxa"/>
            <w:gridSpan w:val="3"/>
            <w:tcBorders>
              <w:top w:val="nil"/>
              <w:left w:val="nil"/>
              <w:bottom w:val="nil"/>
              <w:right w:val="nil"/>
            </w:tcBorders>
            <w:vAlign w:val="center"/>
          </w:tcPr>
          <w:p w:rsidR="00800E8A" w:rsidRDefault="00800E8A" w:rsidP="004A327B">
            <w:pPr>
              <w:tabs>
                <w:tab w:val="left" w:pos="2738"/>
              </w:tabs>
              <w:jc w:val="center"/>
              <w:rPr>
                <w:sz w:val="20"/>
              </w:rPr>
            </w:pPr>
            <w:r>
              <w:rPr>
                <w:sz w:val="20"/>
              </w:rPr>
              <w:t xml:space="preserve">местоположения границ населенных пунктов, территориальных зон, </w:t>
            </w:r>
          </w:p>
          <w:p w:rsidR="00800E8A" w:rsidRDefault="00800E8A" w:rsidP="004A327B">
            <w:pPr>
              <w:tabs>
                <w:tab w:val="left" w:pos="2738"/>
              </w:tabs>
              <w:jc w:val="center"/>
              <w:rPr>
                <w:sz w:val="20"/>
              </w:rPr>
            </w:pPr>
            <w:r>
              <w:rPr>
                <w:sz w:val="20"/>
              </w:rPr>
              <w:t xml:space="preserve">особо охраняемых природных территорий, </w:t>
            </w:r>
          </w:p>
          <w:p w:rsidR="00800E8A" w:rsidRDefault="00800E8A" w:rsidP="004A327B">
            <w:pPr>
              <w:tabs>
                <w:tab w:val="left" w:pos="2738"/>
              </w:tabs>
              <w:jc w:val="center"/>
              <w:rPr>
                <w:caps/>
              </w:rPr>
            </w:pPr>
            <w:r>
              <w:rPr>
                <w:sz w:val="20"/>
              </w:rPr>
              <w:t>зон с особыми условиями использования территории</w:t>
            </w:r>
          </w:p>
        </w:tc>
      </w:tr>
      <w:tr w:rsidR="00800E8A" w:rsidRPr="005B4876" w:rsidTr="00995C20">
        <w:tc>
          <w:tcPr>
            <w:tcW w:w="10349" w:type="dxa"/>
            <w:gridSpan w:val="3"/>
            <w:tcBorders>
              <w:top w:val="nil"/>
              <w:left w:val="nil"/>
              <w:bottom w:val="nil"/>
              <w:right w:val="nil"/>
            </w:tcBorders>
            <w:vAlign w:val="center"/>
          </w:tcPr>
          <w:p w:rsidR="00800E8A" w:rsidRDefault="00800E8A" w:rsidP="004A327B">
            <w:pPr>
              <w:tabs>
                <w:tab w:val="left" w:pos="2738"/>
              </w:tabs>
              <w:jc w:val="center"/>
              <w:rPr>
                <w:sz w:val="20"/>
              </w:rPr>
            </w:pPr>
          </w:p>
        </w:tc>
      </w:tr>
      <w:tr w:rsidR="00800E8A" w:rsidRPr="005B4876" w:rsidTr="00995C20">
        <w:tc>
          <w:tcPr>
            <w:tcW w:w="10349" w:type="dxa"/>
            <w:gridSpan w:val="3"/>
            <w:tcBorders>
              <w:top w:val="nil"/>
              <w:left w:val="nil"/>
              <w:bottom w:val="nil"/>
              <w:right w:val="nil"/>
            </w:tcBorders>
            <w:vAlign w:val="center"/>
          </w:tcPr>
          <w:p w:rsidR="00800E8A" w:rsidRPr="00A40D7A" w:rsidRDefault="00800E8A" w:rsidP="00995C20">
            <w:pPr>
              <w:pStyle w:val="a6"/>
              <w:jc w:val="center"/>
              <w:rPr>
                <w:b/>
                <w:bCs/>
                <w:u w:val="single"/>
              </w:rPr>
            </w:pPr>
            <w:r w:rsidRPr="00A40D7A">
              <w:rPr>
                <w:b/>
                <w:bCs/>
                <w:u w:val="single"/>
              </w:rPr>
              <w:t>СХ-2 "Зона садоводства, огородничества"</w:t>
            </w:r>
          </w:p>
        </w:tc>
      </w:tr>
      <w:tr w:rsidR="00800E8A" w:rsidRPr="005B4876" w:rsidTr="00995C20">
        <w:tc>
          <w:tcPr>
            <w:tcW w:w="10349" w:type="dxa"/>
            <w:gridSpan w:val="3"/>
            <w:tcBorders>
              <w:top w:val="nil"/>
              <w:left w:val="nil"/>
              <w:bottom w:val="nil"/>
              <w:right w:val="nil"/>
            </w:tcBorders>
            <w:vAlign w:val="center"/>
          </w:tcPr>
          <w:p w:rsidR="00800E8A" w:rsidRPr="003C6D38" w:rsidRDefault="00800E8A"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00E8A" w:rsidRPr="005B4876" w:rsidTr="00995C20">
        <w:tc>
          <w:tcPr>
            <w:tcW w:w="10349" w:type="dxa"/>
            <w:gridSpan w:val="3"/>
            <w:tcBorders>
              <w:top w:val="nil"/>
              <w:left w:val="nil"/>
              <w:bottom w:val="nil"/>
              <w:right w:val="nil"/>
            </w:tcBorders>
            <w:vAlign w:val="center"/>
          </w:tcPr>
          <w:p w:rsidR="00800E8A" w:rsidRPr="005A5528" w:rsidRDefault="00800E8A" w:rsidP="00995C20">
            <w:pPr>
              <w:pStyle w:val="12"/>
              <w:spacing w:line="240" w:lineRule="atLeast"/>
              <w:jc w:val="center"/>
            </w:pPr>
          </w:p>
        </w:tc>
      </w:tr>
      <w:tr w:rsidR="00800E8A" w:rsidRPr="005B4876" w:rsidTr="00995C20">
        <w:tc>
          <w:tcPr>
            <w:tcW w:w="10349" w:type="dxa"/>
            <w:gridSpan w:val="3"/>
            <w:tcBorders>
              <w:top w:val="nil"/>
              <w:left w:val="nil"/>
              <w:bottom w:val="nil"/>
              <w:right w:val="nil"/>
            </w:tcBorders>
            <w:vAlign w:val="center"/>
          </w:tcPr>
          <w:p w:rsidR="00800E8A" w:rsidRPr="005A5528" w:rsidRDefault="00800E8A" w:rsidP="00995C20">
            <w:pPr>
              <w:pStyle w:val="12"/>
              <w:spacing w:line="240" w:lineRule="atLeast"/>
              <w:jc w:val="center"/>
            </w:pPr>
          </w:p>
        </w:tc>
      </w:tr>
      <w:tr w:rsidR="00800E8A" w:rsidRPr="005B4876" w:rsidTr="00995C20">
        <w:tc>
          <w:tcPr>
            <w:tcW w:w="10349" w:type="dxa"/>
            <w:gridSpan w:val="3"/>
            <w:tcBorders>
              <w:top w:val="nil"/>
              <w:left w:val="nil"/>
              <w:right w:val="nil"/>
            </w:tcBorders>
            <w:vAlign w:val="center"/>
          </w:tcPr>
          <w:p w:rsidR="00800E8A" w:rsidRPr="00A40D7A" w:rsidRDefault="00800E8A" w:rsidP="00995C20">
            <w:pPr>
              <w:pStyle w:val="12"/>
              <w:spacing w:line="240" w:lineRule="atLeast"/>
              <w:jc w:val="center"/>
              <w:rPr>
                <w:b/>
                <w:bCs/>
              </w:rPr>
            </w:pPr>
            <w:r w:rsidRPr="00A40D7A">
              <w:rPr>
                <w:b/>
                <w:bCs/>
              </w:rPr>
              <w:t>Раздел 1</w:t>
            </w:r>
          </w:p>
        </w:tc>
      </w:tr>
      <w:tr w:rsidR="00800E8A" w:rsidRPr="005B4876" w:rsidTr="00995C20">
        <w:trPr>
          <w:trHeight w:hRule="exact" w:val="397"/>
        </w:trPr>
        <w:tc>
          <w:tcPr>
            <w:tcW w:w="10349" w:type="dxa"/>
            <w:gridSpan w:val="3"/>
            <w:vAlign w:val="center"/>
          </w:tcPr>
          <w:p w:rsidR="00800E8A" w:rsidRPr="00A40D7A" w:rsidRDefault="00800E8A" w:rsidP="00995C20">
            <w:pPr>
              <w:pStyle w:val="12"/>
              <w:jc w:val="center"/>
              <w:rPr>
                <w:b/>
                <w:bCs/>
                <w:sz w:val="20"/>
                <w:szCs w:val="24"/>
              </w:rPr>
            </w:pPr>
            <w:r w:rsidRPr="00A40D7A">
              <w:rPr>
                <w:b/>
                <w:bCs/>
                <w:sz w:val="20"/>
                <w:szCs w:val="24"/>
              </w:rPr>
              <w:t>Сведения об объекте</w:t>
            </w:r>
          </w:p>
        </w:tc>
      </w:tr>
      <w:tr w:rsidR="00800E8A" w:rsidRPr="005B4876" w:rsidTr="00995C20">
        <w:tblPrEx>
          <w:tblLook w:val="0000" w:firstRow="0" w:lastRow="0" w:firstColumn="0" w:lastColumn="0" w:noHBand="0" w:noVBand="0"/>
        </w:tblPrEx>
        <w:trPr>
          <w:trHeight w:val="246"/>
        </w:trPr>
        <w:tc>
          <w:tcPr>
            <w:tcW w:w="852" w:type="dxa"/>
            <w:vAlign w:val="center"/>
          </w:tcPr>
          <w:p w:rsidR="00800E8A" w:rsidRPr="00A40D7A" w:rsidRDefault="00800E8A" w:rsidP="00995C20">
            <w:pPr>
              <w:pStyle w:val="12"/>
              <w:jc w:val="center"/>
              <w:rPr>
                <w:b/>
                <w:bCs/>
                <w:sz w:val="20"/>
                <w:szCs w:val="24"/>
              </w:rPr>
            </w:pPr>
            <w:r w:rsidRPr="00A40D7A">
              <w:rPr>
                <w:b/>
                <w:bCs/>
                <w:sz w:val="20"/>
                <w:szCs w:val="24"/>
              </w:rPr>
              <w:t>№ п/п</w:t>
            </w:r>
          </w:p>
        </w:tc>
        <w:tc>
          <w:tcPr>
            <w:tcW w:w="4677" w:type="dxa"/>
            <w:vAlign w:val="center"/>
          </w:tcPr>
          <w:p w:rsidR="00800E8A" w:rsidRPr="00A40D7A" w:rsidRDefault="00800E8A" w:rsidP="00995C20">
            <w:pPr>
              <w:pStyle w:val="12"/>
              <w:jc w:val="center"/>
              <w:rPr>
                <w:b/>
                <w:bCs/>
                <w:sz w:val="20"/>
                <w:szCs w:val="24"/>
              </w:rPr>
            </w:pPr>
            <w:r w:rsidRPr="00A40D7A">
              <w:rPr>
                <w:b/>
                <w:bCs/>
                <w:sz w:val="20"/>
                <w:szCs w:val="24"/>
              </w:rPr>
              <w:t>Характеристики объекта</w:t>
            </w:r>
          </w:p>
        </w:tc>
        <w:tc>
          <w:tcPr>
            <w:tcW w:w="4820" w:type="dxa"/>
            <w:vAlign w:val="center"/>
          </w:tcPr>
          <w:p w:rsidR="00800E8A" w:rsidRPr="00A40D7A" w:rsidRDefault="00800E8A" w:rsidP="00995C20">
            <w:pPr>
              <w:pStyle w:val="12"/>
              <w:jc w:val="center"/>
              <w:rPr>
                <w:b/>
                <w:bCs/>
                <w:sz w:val="20"/>
                <w:szCs w:val="24"/>
              </w:rPr>
            </w:pPr>
            <w:r w:rsidRPr="00A40D7A">
              <w:rPr>
                <w:b/>
                <w:bCs/>
                <w:sz w:val="20"/>
                <w:szCs w:val="24"/>
              </w:rPr>
              <w:t>Описание характеристик</w:t>
            </w:r>
          </w:p>
        </w:tc>
      </w:tr>
      <w:tr w:rsidR="00800E8A" w:rsidRPr="005B4876" w:rsidTr="00995C20">
        <w:tblPrEx>
          <w:tblLook w:val="0000" w:firstRow="0" w:lastRow="0" w:firstColumn="0" w:lastColumn="0" w:noHBand="0" w:noVBand="0"/>
        </w:tblPrEx>
        <w:trPr>
          <w:trHeight w:val="243"/>
        </w:trPr>
        <w:tc>
          <w:tcPr>
            <w:tcW w:w="852" w:type="dxa"/>
            <w:vAlign w:val="center"/>
          </w:tcPr>
          <w:p w:rsidR="00800E8A" w:rsidRPr="00A40D7A" w:rsidRDefault="00800E8A" w:rsidP="00995C20">
            <w:pPr>
              <w:pStyle w:val="12"/>
              <w:jc w:val="center"/>
              <w:rPr>
                <w:b/>
                <w:bCs/>
                <w:sz w:val="20"/>
                <w:szCs w:val="24"/>
              </w:rPr>
            </w:pPr>
            <w:r w:rsidRPr="00A40D7A">
              <w:rPr>
                <w:b/>
                <w:bCs/>
                <w:sz w:val="20"/>
                <w:szCs w:val="24"/>
              </w:rPr>
              <w:t>1</w:t>
            </w:r>
          </w:p>
        </w:tc>
        <w:tc>
          <w:tcPr>
            <w:tcW w:w="4677" w:type="dxa"/>
            <w:vAlign w:val="center"/>
          </w:tcPr>
          <w:p w:rsidR="00800E8A" w:rsidRPr="00A40D7A" w:rsidRDefault="00800E8A" w:rsidP="00995C20">
            <w:pPr>
              <w:pStyle w:val="12"/>
              <w:jc w:val="center"/>
              <w:rPr>
                <w:b/>
                <w:bCs/>
                <w:sz w:val="20"/>
                <w:szCs w:val="24"/>
              </w:rPr>
            </w:pPr>
            <w:r w:rsidRPr="00A40D7A">
              <w:rPr>
                <w:b/>
                <w:bCs/>
                <w:sz w:val="20"/>
                <w:szCs w:val="24"/>
              </w:rPr>
              <w:t>2</w:t>
            </w:r>
          </w:p>
        </w:tc>
        <w:tc>
          <w:tcPr>
            <w:tcW w:w="4820" w:type="dxa"/>
            <w:vAlign w:val="center"/>
          </w:tcPr>
          <w:p w:rsidR="00800E8A" w:rsidRPr="00A40D7A" w:rsidRDefault="00800E8A" w:rsidP="00995C20">
            <w:pPr>
              <w:pStyle w:val="12"/>
              <w:jc w:val="center"/>
              <w:rPr>
                <w:b/>
                <w:bCs/>
                <w:sz w:val="20"/>
                <w:szCs w:val="24"/>
              </w:rPr>
            </w:pPr>
            <w:r w:rsidRPr="00A40D7A">
              <w:rPr>
                <w:b/>
                <w:bCs/>
                <w:sz w:val="20"/>
                <w:szCs w:val="24"/>
              </w:rPr>
              <w:t>3</w:t>
            </w:r>
          </w:p>
        </w:tc>
      </w:tr>
      <w:tr w:rsidR="00800E8A" w:rsidRPr="005B4876" w:rsidTr="00995C20">
        <w:tblPrEx>
          <w:tblLook w:val="0000" w:firstRow="0" w:lastRow="0" w:firstColumn="0" w:lastColumn="0" w:noHBand="0" w:noVBand="0"/>
        </w:tblPrEx>
        <w:trPr>
          <w:trHeight w:val="243"/>
        </w:trPr>
        <w:tc>
          <w:tcPr>
            <w:tcW w:w="852" w:type="dxa"/>
          </w:tcPr>
          <w:p w:rsidR="00800E8A" w:rsidRPr="005A5528" w:rsidRDefault="00800E8A" w:rsidP="00995C20">
            <w:pPr>
              <w:pStyle w:val="12"/>
              <w:jc w:val="center"/>
              <w:rPr>
                <w:sz w:val="20"/>
                <w:szCs w:val="24"/>
              </w:rPr>
            </w:pPr>
            <w:r w:rsidRPr="005A5528">
              <w:rPr>
                <w:sz w:val="20"/>
                <w:szCs w:val="24"/>
              </w:rPr>
              <w:t>1</w:t>
            </w:r>
          </w:p>
        </w:tc>
        <w:tc>
          <w:tcPr>
            <w:tcW w:w="4677" w:type="dxa"/>
          </w:tcPr>
          <w:p w:rsidR="00800E8A" w:rsidRPr="005A5528" w:rsidRDefault="00800E8A" w:rsidP="00995C20">
            <w:pPr>
              <w:pStyle w:val="12"/>
              <w:rPr>
                <w:sz w:val="20"/>
                <w:szCs w:val="24"/>
              </w:rPr>
            </w:pPr>
            <w:r w:rsidRPr="005A5528">
              <w:rPr>
                <w:sz w:val="20"/>
                <w:szCs w:val="24"/>
              </w:rPr>
              <w:t>Местоположение объекта</w:t>
            </w:r>
          </w:p>
        </w:tc>
        <w:tc>
          <w:tcPr>
            <w:tcW w:w="4820" w:type="dxa"/>
          </w:tcPr>
          <w:p w:rsidR="00800E8A" w:rsidRPr="00A40D7A" w:rsidRDefault="00800E8A" w:rsidP="00995C20">
            <w:pPr>
              <w:pStyle w:val="12"/>
              <w:rPr>
                <w:sz w:val="20"/>
                <w:szCs w:val="24"/>
              </w:rPr>
            </w:pPr>
            <w:r w:rsidRPr="00A40D7A">
              <w:rPr>
                <w:sz w:val="20"/>
                <w:szCs w:val="24"/>
              </w:rPr>
              <w:t>Пензенская область, муниципальный район Бессоновский, сельское поселение Полеологовский сельсовет</w:t>
            </w:r>
          </w:p>
        </w:tc>
      </w:tr>
      <w:tr w:rsidR="00800E8A" w:rsidRPr="005B4876" w:rsidTr="00995C20">
        <w:tblPrEx>
          <w:tblLook w:val="0000" w:firstRow="0" w:lastRow="0" w:firstColumn="0" w:lastColumn="0" w:noHBand="0" w:noVBand="0"/>
        </w:tblPrEx>
        <w:trPr>
          <w:trHeight w:val="243"/>
        </w:trPr>
        <w:tc>
          <w:tcPr>
            <w:tcW w:w="852" w:type="dxa"/>
          </w:tcPr>
          <w:p w:rsidR="00800E8A" w:rsidRPr="005A5528" w:rsidRDefault="00800E8A" w:rsidP="00995C20">
            <w:pPr>
              <w:pStyle w:val="12"/>
              <w:jc w:val="center"/>
              <w:rPr>
                <w:sz w:val="20"/>
                <w:szCs w:val="24"/>
              </w:rPr>
            </w:pPr>
            <w:r w:rsidRPr="005A5528">
              <w:rPr>
                <w:sz w:val="20"/>
                <w:szCs w:val="24"/>
              </w:rPr>
              <w:t>2</w:t>
            </w:r>
          </w:p>
        </w:tc>
        <w:tc>
          <w:tcPr>
            <w:tcW w:w="4677" w:type="dxa"/>
          </w:tcPr>
          <w:p w:rsidR="00800E8A" w:rsidRPr="005A5528" w:rsidRDefault="00800E8A" w:rsidP="00995C20">
            <w:pPr>
              <w:pStyle w:val="12"/>
              <w:rPr>
                <w:sz w:val="20"/>
                <w:szCs w:val="24"/>
              </w:rPr>
            </w:pPr>
            <w:r w:rsidRPr="005A5528">
              <w:rPr>
                <w:sz w:val="20"/>
                <w:szCs w:val="24"/>
              </w:rPr>
              <w:t>Площадь объекта +/- величина погрешности определения площади</w:t>
            </w:r>
          </w:p>
          <w:p w:rsidR="00800E8A" w:rsidRPr="005A5528" w:rsidRDefault="00800E8A" w:rsidP="00995C20">
            <w:pPr>
              <w:pStyle w:val="12"/>
              <w:rPr>
                <w:sz w:val="20"/>
                <w:szCs w:val="24"/>
              </w:rPr>
            </w:pPr>
            <w:r w:rsidRPr="005A5528">
              <w:rPr>
                <w:sz w:val="20"/>
                <w:szCs w:val="24"/>
              </w:rPr>
              <w:t>(Р+/- Дельта Р)</w:t>
            </w:r>
          </w:p>
        </w:tc>
        <w:tc>
          <w:tcPr>
            <w:tcW w:w="4820" w:type="dxa"/>
          </w:tcPr>
          <w:p w:rsidR="00800E8A" w:rsidRPr="005A5528" w:rsidRDefault="00800E8A" w:rsidP="00995C20">
            <w:pPr>
              <w:rPr>
                <w:sz w:val="20"/>
              </w:rPr>
            </w:pPr>
            <w:r w:rsidRPr="005A5528">
              <w:rPr>
                <w:sz w:val="20"/>
                <w:lang w:val="en-US"/>
              </w:rPr>
              <w:t>5604146 кв.м ± 41427.89 кв.м</w:t>
            </w:r>
          </w:p>
        </w:tc>
      </w:tr>
      <w:tr w:rsidR="00800E8A" w:rsidRPr="005B4876" w:rsidTr="00995C20">
        <w:tblPrEx>
          <w:tblLook w:val="0000" w:firstRow="0" w:lastRow="0" w:firstColumn="0" w:lastColumn="0" w:noHBand="0" w:noVBand="0"/>
        </w:tblPrEx>
        <w:trPr>
          <w:trHeight w:val="243"/>
        </w:trPr>
        <w:tc>
          <w:tcPr>
            <w:tcW w:w="852" w:type="dxa"/>
          </w:tcPr>
          <w:p w:rsidR="00800E8A" w:rsidRPr="005A5528" w:rsidRDefault="00800E8A" w:rsidP="00995C20">
            <w:pPr>
              <w:pStyle w:val="12"/>
              <w:jc w:val="center"/>
              <w:rPr>
                <w:sz w:val="20"/>
                <w:szCs w:val="24"/>
                <w:lang w:val="en-US"/>
              </w:rPr>
            </w:pPr>
            <w:r w:rsidRPr="005A5528">
              <w:rPr>
                <w:sz w:val="20"/>
                <w:szCs w:val="24"/>
              </w:rPr>
              <w:t>3</w:t>
            </w:r>
          </w:p>
        </w:tc>
        <w:tc>
          <w:tcPr>
            <w:tcW w:w="4677" w:type="dxa"/>
          </w:tcPr>
          <w:p w:rsidR="00800E8A" w:rsidRPr="005A5528" w:rsidRDefault="00800E8A" w:rsidP="00995C20">
            <w:pPr>
              <w:pStyle w:val="12"/>
              <w:rPr>
                <w:sz w:val="20"/>
                <w:szCs w:val="24"/>
              </w:rPr>
            </w:pPr>
            <w:r w:rsidRPr="005A5528">
              <w:rPr>
                <w:sz w:val="20"/>
                <w:szCs w:val="24"/>
              </w:rPr>
              <w:t>Иные характеристики объекта</w:t>
            </w:r>
          </w:p>
        </w:tc>
        <w:tc>
          <w:tcPr>
            <w:tcW w:w="4820" w:type="dxa"/>
          </w:tcPr>
          <w:p w:rsidR="00800E8A" w:rsidRPr="005A5528" w:rsidRDefault="00800E8A" w:rsidP="00995C20">
            <w:pPr>
              <w:pStyle w:val="12"/>
              <w:rPr>
                <w:sz w:val="20"/>
                <w:szCs w:val="24"/>
                <w:lang w:val="en-US"/>
              </w:rPr>
            </w:pPr>
            <w:r w:rsidRPr="005A5528">
              <w:rPr>
                <w:sz w:val="20"/>
                <w:szCs w:val="24"/>
                <w:lang w:val="en-US"/>
              </w:rPr>
              <w:t>–</w:t>
            </w:r>
          </w:p>
        </w:tc>
      </w:tr>
    </w:tbl>
    <w:p w:rsidR="00800E8A" w:rsidRDefault="00800E8A">
      <w:r>
        <w:br w:type="page"/>
      </w:r>
    </w:p>
    <w:p w:rsidR="00800E8A" w:rsidRDefault="00800E8A">
      <w:pPr>
        <w:sectPr w:rsidR="00800E8A" w:rsidSect="007C78A0">
          <w:footerReference w:type="even" r:id="rId19"/>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00E8A" w:rsidRPr="002E6E74" w:rsidTr="00627E7D">
        <w:trPr>
          <w:trHeight w:val="283"/>
        </w:trPr>
        <w:tc>
          <w:tcPr>
            <w:tcW w:w="10632" w:type="dxa"/>
            <w:gridSpan w:val="6"/>
            <w:tcBorders>
              <w:top w:val="nil"/>
              <w:left w:val="nil"/>
              <w:right w:val="nil"/>
            </w:tcBorders>
          </w:tcPr>
          <w:p w:rsidR="00800E8A" w:rsidRPr="00A40D7A" w:rsidRDefault="00800E8A" w:rsidP="00995C20">
            <w:pPr>
              <w:pStyle w:val="12"/>
              <w:jc w:val="center"/>
              <w:rPr>
                <w:b/>
                <w:bCs/>
                <w:sz w:val="20"/>
              </w:rPr>
            </w:pPr>
            <w:r w:rsidRPr="00A40D7A">
              <w:rPr>
                <w:b/>
                <w:bCs/>
              </w:rPr>
              <w:lastRenderedPageBreak/>
              <w:t>Раздел 2</w:t>
            </w:r>
          </w:p>
        </w:tc>
      </w:tr>
      <w:tr w:rsidR="00800E8A" w:rsidRPr="002E6E74" w:rsidTr="00627E7D">
        <w:trPr>
          <w:trHeight w:val="70"/>
        </w:trPr>
        <w:tc>
          <w:tcPr>
            <w:tcW w:w="10632" w:type="dxa"/>
            <w:gridSpan w:val="6"/>
          </w:tcPr>
          <w:p w:rsidR="00800E8A" w:rsidRPr="00A40D7A" w:rsidRDefault="00800E8A" w:rsidP="00627E7D">
            <w:pPr>
              <w:pStyle w:val="12"/>
              <w:jc w:val="center"/>
              <w:rPr>
                <w:b/>
                <w:bCs/>
                <w:sz w:val="20"/>
              </w:rPr>
            </w:pPr>
            <w:r w:rsidRPr="00A40D7A">
              <w:rPr>
                <w:b/>
                <w:bCs/>
                <w:sz w:val="20"/>
              </w:rPr>
              <w:t>Сведения о местоположении границ объекта</w:t>
            </w:r>
          </w:p>
        </w:tc>
      </w:tr>
      <w:tr w:rsidR="00800E8A" w:rsidRPr="002E6E74" w:rsidTr="00995C20">
        <w:trPr>
          <w:trHeight w:hRule="exact" w:val="397"/>
        </w:trPr>
        <w:tc>
          <w:tcPr>
            <w:tcW w:w="10632" w:type="dxa"/>
            <w:gridSpan w:val="6"/>
          </w:tcPr>
          <w:p w:rsidR="00800E8A" w:rsidRPr="00A40D7A" w:rsidRDefault="00800E8A" w:rsidP="00995C20">
            <w:pPr>
              <w:pStyle w:val="12"/>
              <w:rPr>
                <w:b/>
                <w:bCs/>
                <w:sz w:val="20"/>
              </w:rPr>
            </w:pPr>
            <w:r w:rsidRPr="00A40D7A">
              <w:rPr>
                <w:b/>
                <w:bCs/>
                <w:sz w:val="20"/>
              </w:rPr>
              <w:t xml:space="preserve">1. Система координат </w:t>
            </w:r>
            <w:r w:rsidRPr="00A40D7A">
              <w:rPr>
                <w:b/>
                <w:bCs/>
                <w:sz w:val="20"/>
                <w:u w:val="single"/>
              </w:rPr>
              <w:t>МСК-58, зона 2</w:t>
            </w:r>
          </w:p>
        </w:tc>
      </w:tr>
      <w:tr w:rsidR="00800E8A" w:rsidRPr="002E6E74" w:rsidTr="00995C20">
        <w:trPr>
          <w:trHeight w:hRule="exact" w:val="397"/>
        </w:trPr>
        <w:tc>
          <w:tcPr>
            <w:tcW w:w="10632" w:type="dxa"/>
            <w:gridSpan w:val="6"/>
          </w:tcPr>
          <w:p w:rsidR="00800E8A" w:rsidRPr="00A40D7A" w:rsidRDefault="00800E8A" w:rsidP="00995C20">
            <w:pPr>
              <w:rPr>
                <w:b/>
                <w:bCs/>
                <w:sz w:val="20"/>
                <w:szCs w:val="20"/>
              </w:rPr>
            </w:pPr>
            <w:r w:rsidRPr="00A40D7A">
              <w:rPr>
                <w:b/>
                <w:bCs/>
                <w:sz w:val="20"/>
                <w:szCs w:val="20"/>
              </w:rPr>
              <w:t>2. Сведения о характерных точках границ объекта</w:t>
            </w:r>
          </w:p>
        </w:tc>
      </w:tr>
      <w:tr w:rsidR="00800E8A" w:rsidRPr="002E6E74" w:rsidTr="00995C20">
        <w:tblPrEx>
          <w:tblLook w:val="0000" w:firstRow="0" w:lastRow="0" w:firstColumn="0" w:lastColumn="0" w:noHBand="0" w:noVBand="0"/>
        </w:tblPrEx>
        <w:trPr>
          <w:trHeight w:val="54"/>
        </w:trPr>
        <w:tc>
          <w:tcPr>
            <w:tcW w:w="1691" w:type="dxa"/>
            <w:vMerge w:val="restart"/>
            <w:vAlign w:val="center"/>
          </w:tcPr>
          <w:p w:rsidR="00800E8A" w:rsidRPr="00A40D7A" w:rsidRDefault="00800E8A" w:rsidP="00995C20">
            <w:pPr>
              <w:pStyle w:val="12"/>
              <w:jc w:val="center"/>
              <w:rPr>
                <w:b/>
                <w:bCs/>
                <w:sz w:val="20"/>
              </w:rPr>
            </w:pPr>
            <w:r w:rsidRPr="00A40D7A">
              <w:rPr>
                <w:b/>
                <w:bCs/>
                <w:sz w:val="20"/>
              </w:rPr>
              <w:t>Обозначение</w:t>
            </w:r>
          </w:p>
          <w:p w:rsidR="00800E8A" w:rsidRPr="00A40D7A" w:rsidRDefault="00800E8A" w:rsidP="00995C20">
            <w:pPr>
              <w:pStyle w:val="12"/>
              <w:jc w:val="center"/>
              <w:rPr>
                <w:b/>
                <w:bCs/>
                <w:sz w:val="20"/>
              </w:rPr>
            </w:pPr>
            <w:r w:rsidRPr="00A40D7A">
              <w:rPr>
                <w:b/>
                <w:bCs/>
                <w:sz w:val="20"/>
              </w:rPr>
              <w:t>характерных точек границ</w:t>
            </w:r>
          </w:p>
        </w:tc>
        <w:tc>
          <w:tcPr>
            <w:tcW w:w="3120" w:type="dxa"/>
            <w:gridSpan w:val="2"/>
            <w:vAlign w:val="center"/>
          </w:tcPr>
          <w:p w:rsidR="00800E8A" w:rsidRPr="00A40D7A" w:rsidRDefault="00800E8A" w:rsidP="00995C20">
            <w:pPr>
              <w:pStyle w:val="12"/>
              <w:jc w:val="center"/>
              <w:rPr>
                <w:b/>
                <w:bCs/>
                <w:sz w:val="20"/>
              </w:rPr>
            </w:pPr>
            <w:r w:rsidRPr="00A40D7A">
              <w:rPr>
                <w:b/>
                <w:bCs/>
                <w:sz w:val="20"/>
              </w:rPr>
              <w:t>Координаты, м</w:t>
            </w:r>
          </w:p>
        </w:tc>
        <w:tc>
          <w:tcPr>
            <w:tcW w:w="2278" w:type="dxa"/>
            <w:vMerge w:val="restart"/>
            <w:vAlign w:val="center"/>
          </w:tcPr>
          <w:p w:rsidR="00800E8A" w:rsidRPr="00A40D7A" w:rsidRDefault="00800E8A" w:rsidP="00995C20">
            <w:pPr>
              <w:pStyle w:val="12"/>
              <w:spacing w:before="60" w:after="60"/>
              <w:jc w:val="center"/>
              <w:rPr>
                <w:b/>
                <w:bCs/>
                <w:sz w:val="20"/>
              </w:rPr>
            </w:pPr>
            <w:r w:rsidRPr="00A40D7A">
              <w:rPr>
                <w:b/>
                <w:bCs/>
                <w:sz w:val="20"/>
              </w:rPr>
              <w:t xml:space="preserve">Метод определения координат характерной точки </w:t>
            </w:r>
          </w:p>
        </w:tc>
        <w:tc>
          <w:tcPr>
            <w:tcW w:w="1841" w:type="dxa"/>
            <w:vMerge w:val="restart"/>
          </w:tcPr>
          <w:p w:rsidR="00800E8A" w:rsidRPr="00A40D7A" w:rsidRDefault="00800E8A" w:rsidP="00995C20">
            <w:pPr>
              <w:pStyle w:val="12"/>
              <w:spacing w:before="60" w:after="60"/>
              <w:jc w:val="center"/>
              <w:rPr>
                <w:b/>
                <w:bCs/>
                <w:sz w:val="20"/>
              </w:rPr>
            </w:pPr>
            <w:r w:rsidRPr="00A40D7A">
              <w:rPr>
                <w:b/>
                <w:bCs/>
                <w:sz w:val="20"/>
              </w:rPr>
              <w:t>Средняя квадратическая погрешность положения характерной точки (М</w:t>
            </w:r>
            <w:r w:rsidRPr="00A40D7A">
              <w:rPr>
                <w:b/>
                <w:bCs/>
                <w:sz w:val="20"/>
                <w:vertAlign w:val="subscript"/>
                <w:lang w:val="en-US"/>
              </w:rPr>
              <w:t>t</w:t>
            </w:r>
            <w:r w:rsidRPr="00A40D7A">
              <w:rPr>
                <w:b/>
                <w:bCs/>
                <w:sz w:val="20"/>
              </w:rPr>
              <w:t>), м</w:t>
            </w:r>
          </w:p>
        </w:tc>
        <w:tc>
          <w:tcPr>
            <w:tcW w:w="1702" w:type="dxa"/>
            <w:vMerge w:val="restart"/>
            <w:vAlign w:val="center"/>
          </w:tcPr>
          <w:p w:rsidR="00800E8A" w:rsidRPr="00A40D7A" w:rsidRDefault="00800E8A" w:rsidP="00995C20">
            <w:pPr>
              <w:pStyle w:val="12"/>
              <w:spacing w:before="60" w:after="60"/>
              <w:jc w:val="center"/>
              <w:rPr>
                <w:b/>
                <w:bCs/>
                <w:sz w:val="20"/>
              </w:rPr>
            </w:pPr>
            <w:r w:rsidRPr="00A40D7A">
              <w:rPr>
                <w:b/>
                <w:bCs/>
                <w:sz w:val="20"/>
              </w:rPr>
              <w:t>Описание обозначения точки на местности (при наличии)</w:t>
            </w:r>
          </w:p>
        </w:tc>
      </w:tr>
      <w:tr w:rsidR="00800E8A" w:rsidRPr="002E6E74" w:rsidTr="00995C20">
        <w:tblPrEx>
          <w:tblLook w:val="0000" w:firstRow="0" w:lastRow="0" w:firstColumn="0" w:lastColumn="0" w:noHBand="0" w:noVBand="0"/>
        </w:tblPrEx>
        <w:trPr>
          <w:trHeight w:val="54"/>
        </w:trPr>
        <w:tc>
          <w:tcPr>
            <w:tcW w:w="1691" w:type="dxa"/>
            <w:vMerge/>
            <w:vAlign w:val="center"/>
          </w:tcPr>
          <w:p w:rsidR="00800E8A" w:rsidRPr="00A40D7A" w:rsidRDefault="00800E8A" w:rsidP="00995C20">
            <w:pPr>
              <w:pStyle w:val="12"/>
              <w:jc w:val="center"/>
              <w:rPr>
                <w:b/>
                <w:bCs/>
                <w:sz w:val="20"/>
              </w:rPr>
            </w:pPr>
          </w:p>
        </w:tc>
        <w:tc>
          <w:tcPr>
            <w:tcW w:w="1558" w:type="dxa"/>
            <w:vAlign w:val="center"/>
          </w:tcPr>
          <w:p w:rsidR="00800E8A" w:rsidRPr="00A40D7A" w:rsidRDefault="00800E8A" w:rsidP="00995C20">
            <w:pPr>
              <w:pStyle w:val="a3"/>
              <w:jc w:val="center"/>
              <w:rPr>
                <w:b/>
                <w:bCs/>
                <w:sz w:val="20"/>
                <w:szCs w:val="20"/>
              </w:rPr>
            </w:pPr>
            <w:r w:rsidRPr="00A40D7A">
              <w:rPr>
                <w:b/>
                <w:bCs/>
                <w:sz w:val="20"/>
                <w:szCs w:val="20"/>
              </w:rPr>
              <w:t>Х</w:t>
            </w:r>
          </w:p>
        </w:tc>
        <w:tc>
          <w:tcPr>
            <w:tcW w:w="1562" w:type="dxa"/>
            <w:vAlign w:val="center"/>
          </w:tcPr>
          <w:p w:rsidR="00800E8A" w:rsidRPr="00A40D7A" w:rsidRDefault="00800E8A" w:rsidP="00995C20">
            <w:pPr>
              <w:pStyle w:val="12"/>
              <w:jc w:val="center"/>
              <w:rPr>
                <w:b/>
                <w:bCs/>
                <w:sz w:val="20"/>
                <w:lang w:val="en-US"/>
              </w:rPr>
            </w:pPr>
            <w:r w:rsidRPr="00A40D7A">
              <w:rPr>
                <w:b/>
                <w:bCs/>
                <w:sz w:val="20"/>
                <w:lang w:val="en-US"/>
              </w:rPr>
              <w:t>Y</w:t>
            </w:r>
          </w:p>
        </w:tc>
        <w:tc>
          <w:tcPr>
            <w:tcW w:w="2278" w:type="dxa"/>
            <w:vMerge/>
            <w:vAlign w:val="center"/>
          </w:tcPr>
          <w:p w:rsidR="00800E8A" w:rsidRPr="00A40D7A" w:rsidRDefault="00800E8A" w:rsidP="00995C20">
            <w:pPr>
              <w:pStyle w:val="12"/>
              <w:jc w:val="center"/>
              <w:rPr>
                <w:b/>
                <w:bCs/>
                <w:sz w:val="20"/>
              </w:rPr>
            </w:pPr>
          </w:p>
        </w:tc>
        <w:tc>
          <w:tcPr>
            <w:tcW w:w="1841" w:type="dxa"/>
            <w:vMerge/>
          </w:tcPr>
          <w:p w:rsidR="00800E8A" w:rsidRPr="00A40D7A" w:rsidRDefault="00800E8A" w:rsidP="00995C20">
            <w:pPr>
              <w:pStyle w:val="12"/>
              <w:jc w:val="center"/>
              <w:rPr>
                <w:b/>
                <w:bCs/>
                <w:sz w:val="20"/>
              </w:rPr>
            </w:pPr>
          </w:p>
        </w:tc>
        <w:tc>
          <w:tcPr>
            <w:tcW w:w="1702" w:type="dxa"/>
            <w:vMerge/>
            <w:vAlign w:val="center"/>
          </w:tcPr>
          <w:p w:rsidR="00800E8A" w:rsidRPr="00A40D7A" w:rsidRDefault="00800E8A" w:rsidP="00995C20">
            <w:pPr>
              <w:pStyle w:val="12"/>
              <w:jc w:val="center"/>
              <w:rPr>
                <w:b/>
                <w:bCs/>
                <w:sz w:val="20"/>
              </w:rPr>
            </w:pPr>
          </w:p>
        </w:tc>
      </w:tr>
      <w:tr w:rsidR="00800E8A" w:rsidRPr="002E6E74" w:rsidTr="00995C20">
        <w:tblPrEx>
          <w:tblLook w:val="0000" w:firstRow="0" w:lastRow="0" w:firstColumn="0" w:lastColumn="0" w:noHBand="0" w:noVBand="0"/>
        </w:tblPrEx>
        <w:trPr>
          <w:trHeight w:val="54"/>
        </w:trPr>
        <w:tc>
          <w:tcPr>
            <w:tcW w:w="1691" w:type="dxa"/>
            <w:vAlign w:val="center"/>
          </w:tcPr>
          <w:p w:rsidR="00800E8A" w:rsidRPr="00A40D7A" w:rsidRDefault="00800E8A" w:rsidP="00995C20">
            <w:pPr>
              <w:pStyle w:val="12"/>
              <w:jc w:val="center"/>
              <w:rPr>
                <w:b/>
                <w:bCs/>
                <w:sz w:val="20"/>
              </w:rPr>
            </w:pPr>
            <w:r w:rsidRPr="00A40D7A">
              <w:rPr>
                <w:b/>
                <w:bCs/>
                <w:sz w:val="20"/>
              </w:rPr>
              <w:t>1</w:t>
            </w:r>
          </w:p>
        </w:tc>
        <w:tc>
          <w:tcPr>
            <w:tcW w:w="1558" w:type="dxa"/>
            <w:vAlign w:val="center"/>
          </w:tcPr>
          <w:p w:rsidR="00800E8A" w:rsidRPr="00A40D7A" w:rsidRDefault="00800E8A" w:rsidP="00995C20">
            <w:pPr>
              <w:pStyle w:val="a3"/>
              <w:jc w:val="center"/>
              <w:rPr>
                <w:b/>
                <w:bCs/>
                <w:sz w:val="20"/>
                <w:szCs w:val="20"/>
              </w:rPr>
            </w:pPr>
            <w:r w:rsidRPr="00A40D7A">
              <w:rPr>
                <w:b/>
                <w:bCs/>
                <w:sz w:val="20"/>
                <w:szCs w:val="20"/>
              </w:rPr>
              <w:t>2</w:t>
            </w:r>
          </w:p>
        </w:tc>
        <w:tc>
          <w:tcPr>
            <w:tcW w:w="1562" w:type="dxa"/>
            <w:vAlign w:val="center"/>
          </w:tcPr>
          <w:p w:rsidR="00800E8A" w:rsidRPr="00A40D7A" w:rsidRDefault="00800E8A" w:rsidP="00995C20">
            <w:pPr>
              <w:pStyle w:val="12"/>
              <w:jc w:val="center"/>
              <w:rPr>
                <w:b/>
                <w:bCs/>
                <w:sz w:val="20"/>
                <w:lang w:val="en-US"/>
              </w:rPr>
            </w:pPr>
            <w:r w:rsidRPr="00A40D7A">
              <w:rPr>
                <w:b/>
                <w:bCs/>
                <w:sz w:val="20"/>
                <w:lang w:val="en-US"/>
              </w:rPr>
              <w:t>3</w:t>
            </w:r>
          </w:p>
        </w:tc>
        <w:tc>
          <w:tcPr>
            <w:tcW w:w="2278" w:type="dxa"/>
            <w:vAlign w:val="center"/>
          </w:tcPr>
          <w:p w:rsidR="00800E8A" w:rsidRPr="00A40D7A" w:rsidRDefault="00800E8A" w:rsidP="00995C20">
            <w:pPr>
              <w:pStyle w:val="12"/>
              <w:jc w:val="center"/>
              <w:rPr>
                <w:b/>
                <w:bCs/>
                <w:sz w:val="20"/>
              </w:rPr>
            </w:pPr>
            <w:r w:rsidRPr="00A40D7A">
              <w:rPr>
                <w:b/>
                <w:bCs/>
                <w:sz w:val="20"/>
              </w:rPr>
              <w:t>4</w:t>
            </w:r>
          </w:p>
        </w:tc>
        <w:tc>
          <w:tcPr>
            <w:tcW w:w="1841" w:type="dxa"/>
          </w:tcPr>
          <w:p w:rsidR="00800E8A" w:rsidRPr="00A40D7A" w:rsidRDefault="00800E8A" w:rsidP="00995C20">
            <w:pPr>
              <w:pStyle w:val="12"/>
              <w:jc w:val="center"/>
              <w:rPr>
                <w:b/>
                <w:bCs/>
                <w:sz w:val="20"/>
              </w:rPr>
            </w:pPr>
            <w:r w:rsidRPr="00A40D7A">
              <w:rPr>
                <w:b/>
                <w:bCs/>
                <w:sz w:val="20"/>
              </w:rPr>
              <w:t>5</w:t>
            </w:r>
          </w:p>
        </w:tc>
        <w:tc>
          <w:tcPr>
            <w:tcW w:w="1702" w:type="dxa"/>
            <w:vAlign w:val="center"/>
          </w:tcPr>
          <w:p w:rsidR="00800E8A" w:rsidRPr="00A40D7A" w:rsidRDefault="00800E8A" w:rsidP="00995C20">
            <w:pPr>
              <w:pStyle w:val="12"/>
              <w:jc w:val="center"/>
              <w:rPr>
                <w:b/>
                <w:bCs/>
                <w:sz w:val="20"/>
              </w:rPr>
            </w:pPr>
            <w:r w:rsidRPr="00A40D7A">
              <w:rPr>
                <w:b/>
                <w:bCs/>
                <w:sz w:val="20"/>
              </w:rPr>
              <w:t>6</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Зона1(1)</w:t>
            </w:r>
          </w:p>
        </w:tc>
        <w:tc>
          <w:tcPr>
            <w:tcW w:w="1558" w:type="dxa"/>
          </w:tcPr>
          <w:p w:rsidR="00800E8A" w:rsidRPr="002E6E74" w:rsidRDefault="00800E8A" w:rsidP="00995C20">
            <w:pPr>
              <w:jc w:val="center"/>
              <w:rPr>
                <w:sz w:val="18"/>
                <w:szCs w:val="20"/>
              </w:rPr>
            </w:pPr>
            <w:r w:rsidRPr="002E6E74">
              <w:rPr>
                <w:sz w:val="18"/>
                <w:szCs w:val="20"/>
              </w:rPr>
              <w:t>–</w:t>
            </w:r>
          </w:p>
        </w:tc>
        <w:tc>
          <w:tcPr>
            <w:tcW w:w="1562" w:type="dxa"/>
          </w:tcPr>
          <w:p w:rsidR="00800E8A" w:rsidRPr="002E6E74" w:rsidRDefault="00800E8A" w:rsidP="00995C20">
            <w:pPr>
              <w:jc w:val="center"/>
              <w:rPr>
                <w:sz w:val="18"/>
                <w:szCs w:val="20"/>
              </w:rPr>
            </w:pPr>
            <w:r w:rsidRPr="002E6E74">
              <w:rPr>
                <w:sz w:val="18"/>
                <w:szCs w:val="20"/>
              </w:rPr>
              <w:t>–</w:t>
            </w:r>
          </w:p>
        </w:tc>
        <w:tc>
          <w:tcPr>
            <w:tcW w:w="2278" w:type="dxa"/>
          </w:tcPr>
          <w:p w:rsidR="00800E8A" w:rsidRPr="002E6E74" w:rsidRDefault="00800E8A" w:rsidP="00995C20">
            <w:pPr>
              <w:jc w:val="center"/>
              <w:rPr>
                <w:sz w:val="18"/>
                <w:szCs w:val="20"/>
                <w:lang w:val="en-US"/>
              </w:rPr>
            </w:pPr>
            <w:r w:rsidRPr="002E6E74">
              <w:rPr>
                <w:sz w:val="18"/>
                <w:szCs w:val="20"/>
              </w:rPr>
              <w:t>–</w:t>
            </w:r>
          </w:p>
        </w:tc>
        <w:tc>
          <w:tcPr>
            <w:tcW w:w="1841" w:type="dxa"/>
          </w:tcPr>
          <w:p w:rsidR="00800E8A" w:rsidRPr="002E6E74" w:rsidRDefault="00800E8A" w:rsidP="00995C20">
            <w:pPr>
              <w:jc w:val="center"/>
              <w:rPr>
                <w:sz w:val="18"/>
                <w:szCs w:val="20"/>
              </w:rPr>
            </w:pPr>
            <w:r w:rsidRPr="002E6E74">
              <w:rPr>
                <w:sz w:val="18"/>
                <w:szCs w:val="20"/>
              </w:rPr>
              <w:t>–</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w:t>
            </w:r>
          </w:p>
        </w:tc>
        <w:tc>
          <w:tcPr>
            <w:tcW w:w="1558" w:type="dxa"/>
          </w:tcPr>
          <w:p w:rsidR="00800E8A" w:rsidRPr="002E6E74" w:rsidRDefault="00800E8A" w:rsidP="00995C20">
            <w:pPr>
              <w:jc w:val="center"/>
              <w:rPr>
                <w:sz w:val="18"/>
                <w:szCs w:val="20"/>
              </w:rPr>
            </w:pPr>
            <w:r w:rsidRPr="002E6E74">
              <w:rPr>
                <w:sz w:val="18"/>
                <w:szCs w:val="20"/>
              </w:rPr>
              <w:t>400612.01</w:t>
            </w:r>
          </w:p>
        </w:tc>
        <w:tc>
          <w:tcPr>
            <w:tcW w:w="1562" w:type="dxa"/>
          </w:tcPr>
          <w:p w:rsidR="00800E8A" w:rsidRPr="002E6E74" w:rsidRDefault="00800E8A" w:rsidP="00995C20">
            <w:pPr>
              <w:jc w:val="center"/>
              <w:rPr>
                <w:sz w:val="18"/>
                <w:szCs w:val="20"/>
              </w:rPr>
            </w:pPr>
            <w:r w:rsidRPr="002E6E74">
              <w:rPr>
                <w:sz w:val="18"/>
                <w:szCs w:val="20"/>
              </w:rPr>
              <w:t>2222500.42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w:t>
            </w:r>
          </w:p>
        </w:tc>
        <w:tc>
          <w:tcPr>
            <w:tcW w:w="1558" w:type="dxa"/>
          </w:tcPr>
          <w:p w:rsidR="00800E8A" w:rsidRPr="002E6E74" w:rsidRDefault="00800E8A" w:rsidP="00995C20">
            <w:pPr>
              <w:jc w:val="center"/>
              <w:rPr>
                <w:sz w:val="18"/>
                <w:szCs w:val="20"/>
              </w:rPr>
            </w:pPr>
            <w:r w:rsidRPr="002E6E74">
              <w:rPr>
                <w:sz w:val="18"/>
                <w:szCs w:val="20"/>
              </w:rPr>
              <w:t>399488.16</w:t>
            </w:r>
          </w:p>
        </w:tc>
        <w:tc>
          <w:tcPr>
            <w:tcW w:w="1562" w:type="dxa"/>
          </w:tcPr>
          <w:p w:rsidR="00800E8A" w:rsidRPr="002E6E74" w:rsidRDefault="00800E8A" w:rsidP="00995C20">
            <w:pPr>
              <w:jc w:val="center"/>
              <w:rPr>
                <w:sz w:val="18"/>
                <w:szCs w:val="20"/>
              </w:rPr>
            </w:pPr>
            <w:r w:rsidRPr="002E6E74">
              <w:rPr>
                <w:sz w:val="18"/>
                <w:szCs w:val="20"/>
              </w:rPr>
              <w:t>2221826.83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w:t>
            </w:r>
          </w:p>
        </w:tc>
        <w:tc>
          <w:tcPr>
            <w:tcW w:w="1558" w:type="dxa"/>
          </w:tcPr>
          <w:p w:rsidR="00800E8A" w:rsidRPr="002E6E74" w:rsidRDefault="00800E8A" w:rsidP="00995C20">
            <w:pPr>
              <w:jc w:val="center"/>
              <w:rPr>
                <w:sz w:val="18"/>
                <w:szCs w:val="20"/>
              </w:rPr>
            </w:pPr>
            <w:r w:rsidRPr="002E6E74">
              <w:rPr>
                <w:sz w:val="18"/>
                <w:szCs w:val="20"/>
              </w:rPr>
              <w:t>399510.88</w:t>
            </w:r>
          </w:p>
        </w:tc>
        <w:tc>
          <w:tcPr>
            <w:tcW w:w="1562" w:type="dxa"/>
          </w:tcPr>
          <w:p w:rsidR="00800E8A" w:rsidRPr="002E6E74" w:rsidRDefault="00800E8A" w:rsidP="00995C20">
            <w:pPr>
              <w:jc w:val="center"/>
              <w:rPr>
                <w:sz w:val="18"/>
                <w:szCs w:val="20"/>
              </w:rPr>
            </w:pPr>
            <w:r w:rsidRPr="002E6E74">
              <w:rPr>
                <w:sz w:val="18"/>
                <w:szCs w:val="20"/>
              </w:rPr>
              <w:t>2221806.83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w:t>
            </w:r>
          </w:p>
        </w:tc>
        <w:tc>
          <w:tcPr>
            <w:tcW w:w="1558" w:type="dxa"/>
          </w:tcPr>
          <w:p w:rsidR="00800E8A" w:rsidRPr="002E6E74" w:rsidRDefault="00800E8A" w:rsidP="00995C20">
            <w:pPr>
              <w:jc w:val="center"/>
              <w:rPr>
                <w:sz w:val="18"/>
                <w:szCs w:val="20"/>
              </w:rPr>
            </w:pPr>
            <w:r w:rsidRPr="002E6E74">
              <w:rPr>
                <w:sz w:val="18"/>
                <w:szCs w:val="20"/>
              </w:rPr>
              <w:t>399560.49</w:t>
            </w:r>
          </w:p>
        </w:tc>
        <w:tc>
          <w:tcPr>
            <w:tcW w:w="1562" w:type="dxa"/>
          </w:tcPr>
          <w:p w:rsidR="00800E8A" w:rsidRPr="002E6E74" w:rsidRDefault="00800E8A" w:rsidP="00995C20">
            <w:pPr>
              <w:jc w:val="center"/>
              <w:rPr>
                <w:sz w:val="18"/>
                <w:szCs w:val="20"/>
              </w:rPr>
            </w:pPr>
            <w:r w:rsidRPr="002E6E74">
              <w:rPr>
                <w:sz w:val="18"/>
                <w:szCs w:val="20"/>
              </w:rPr>
              <w:t>2221804.83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w:t>
            </w:r>
          </w:p>
        </w:tc>
        <w:tc>
          <w:tcPr>
            <w:tcW w:w="1558" w:type="dxa"/>
          </w:tcPr>
          <w:p w:rsidR="00800E8A" w:rsidRPr="002E6E74" w:rsidRDefault="00800E8A" w:rsidP="00995C20">
            <w:pPr>
              <w:jc w:val="center"/>
              <w:rPr>
                <w:sz w:val="18"/>
                <w:szCs w:val="20"/>
              </w:rPr>
            </w:pPr>
            <w:r w:rsidRPr="002E6E74">
              <w:rPr>
                <w:sz w:val="18"/>
                <w:szCs w:val="20"/>
              </w:rPr>
              <w:t>399616.80</w:t>
            </w:r>
          </w:p>
        </w:tc>
        <w:tc>
          <w:tcPr>
            <w:tcW w:w="1562" w:type="dxa"/>
          </w:tcPr>
          <w:p w:rsidR="00800E8A" w:rsidRPr="002E6E74" w:rsidRDefault="00800E8A" w:rsidP="00995C20">
            <w:pPr>
              <w:jc w:val="center"/>
              <w:rPr>
                <w:sz w:val="18"/>
                <w:szCs w:val="20"/>
              </w:rPr>
            </w:pPr>
            <w:r w:rsidRPr="002E6E74">
              <w:rPr>
                <w:sz w:val="18"/>
                <w:szCs w:val="20"/>
              </w:rPr>
              <w:t>2221840.01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w:t>
            </w:r>
          </w:p>
        </w:tc>
        <w:tc>
          <w:tcPr>
            <w:tcW w:w="1558" w:type="dxa"/>
          </w:tcPr>
          <w:p w:rsidR="00800E8A" w:rsidRPr="002E6E74" w:rsidRDefault="00800E8A" w:rsidP="00995C20">
            <w:pPr>
              <w:jc w:val="center"/>
              <w:rPr>
                <w:sz w:val="18"/>
                <w:szCs w:val="20"/>
              </w:rPr>
            </w:pPr>
            <w:r w:rsidRPr="002E6E74">
              <w:rPr>
                <w:sz w:val="18"/>
                <w:szCs w:val="20"/>
              </w:rPr>
              <w:t>399663.72</w:t>
            </w:r>
          </w:p>
        </w:tc>
        <w:tc>
          <w:tcPr>
            <w:tcW w:w="1562" w:type="dxa"/>
          </w:tcPr>
          <w:p w:rsidR="00800E8A" w:rsidRPr="002E6E74" w:rsidRDefault="00800E8A" w:rsidP="00995C20">
            <w:pPr>
              <w:jc w:val="center"/>
              <w:rPr>
                <w:sz w:val="18"/>
                <w:szCs w:val="20"/>
              </w:rPr>
            </w:pPr>
            <w:r w:rsidRPr="002E6E74">
              <w:rPr>
                <w:sz w:val="18"/>
                <w:szCs w:val="20"/>
              </w:rPr>
              <w:t>2221891.61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w:t>
            </w:r>
          </w:p>
        </w:tc>
        <w:tc>
          <w:tcPr>
            <w:tcW w:w="1558" w:type="dxa"/>
          </w:tcPr>
          <w:p w:rsidR="00800E8A" w:rsidRPr="002E6E74" w:rsidRDefault="00800E8A" w:rsidP="00995C20">
            <w:pPr>
              <w:jc w:val="center"/>
              <w:rPr>
                <w:sz w:val="18"/>
                <w:szCs w:val="20"/>
              </w:rPr>
            </w:pPr>
            <w:r w:rsidRPr="002E6E74">
              <w:rPr>
                <w:sz w:val="18"/>
                <w:szCs w:val="20"/>
              </w:rPr>
              <w:t>399696.57</w:t>
            </w:r>
          </w:p>
        </w:tc>
        <w:tc>
          <w:tcPr>
            <w:tcW w:w="1562" w:type="dxa"/>
          </w:tcPr>
          <w:p w:rsidR="00800E8A" w:rsidRPr="002E6E74" w:rsidRDefault="00800E8A" w:rsidP="00995C20">
            <w:pPr>
              <w:jc w:val="center"/>
              <w:rPr>
                <w:sz w:val="18"/>
                <w:szCs w:val="20"/>
              </w:rPr>
            </w:pPr>
            <w:r w:rsidRPr="002E6E74">
              <w:rPr>
                <w:sz w:val="18"/>
                <w:szCs w:val="20"/>
              </w:rPr>
              <w:t>2221900.99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w:t>
            </w:r>
          </w:p>
        </w:tc>
        <w:tc>
          <w:tcPr>
            <w:tcW w:w="1558" w:type="dxa"/>
          </w:tcPr>
          <w:p w:rsidR="00800E8A" w:rsidRPr="002E6E74" w:rsidRDefault="00800E8A" w:rsidP="00995C20">
            <w:pPr>
              <w:jc w:val="center"/>
              <w:rPr>
                <w:sz w:val="18"/>
                <w:szCs w:val="20"/>
              </w:rPr>
            </w:pPr>
            <w:r w:rsidRPr="002E6E74">
              <w:rPr>
                <w:sz w:val="18"/>
                <w:szCs w:val="20"/>
              </w:rPr>
              <w:t>399849.07</w:t>
            </w:r>
          </w:p>
        </w:tc>
        <w:tc>
          <w:tcPr>
            <w:tcW w:w="1562" w:type="dxa"/>
          </w:tcPr>
          <w:p w:rsidR="00800E8A" w:rsidRPr="002E6E74" w:rsidRDefault="00800E8A" w:rsidP="00995C20">
            <w:pPr>
              <w:jc w:val="center"/>
              <w:rPr>
                <w:sz w:val="18"/>
                <w:szCs w:val="20"/>
              </w:rPr>
            </w:pPr>
            <w:r w:rsidRPr="002E6E74">
              <w:rPr>
                <w:sz w:val="18"/>
                <w:szCs w:val="20"/>
              </w:rPr>
              <w:t>2221790.71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w:t>
            </w:r>
          </w:p>
        </w:tc>
        <w:tc>
          <w:tcPr>
            <w:tcW w:w="1558" w:type="dxa"/>
          </w:tcPr>
          <w:p w:rsidR="00800E8A" w:rsidRPr="002E6E74" w:rsidRDefault="00800E8A" w:rsidP="00995C20">
            <w:pPr>
              <w:jc w:val="center"/>
              <w:rPr>
                <w:sz w:val="18"/>
                <w:szCs w:val="20"/>
              </w:rPr>
            </w:pPr>
            <w:r w:rsidRPr="002E6E74">
              <w:rPr>
                <w:sz w:val="18"/>
                <w:szCs w:val="20"/>
              </w:rPr>
              <w:t>399876.70</w:t>
            </w:r>
          </w:p>
        </w:tc>
        <w:tc>
          <w:tcPr>
            <w:tcW w:w="1562" w:type="dxa"/>
          </w:tcPr>
          <w:p w:rsidR="00800E8A" w:rsidRPr="002E6E74" w:rsidRDefault="00800E8A" w:rsidP="00995C20">
            <w:pPr>
              <w:jc w:val="center"/>
              <w:rPr>
                <w:sz w:val="18"/>
                <w:szCs w:val="20"/>
              </w:rPr>
            </w:pPr>
            <w:r w:rsidRPr="002E6E74">
              <w:rPr>
                <w:sz w:val="18"/>
                <w:szCs w:val="20"/>
              </w:rPr>
              <w:t>2221754.79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w:t>
            </w:r>
          </w:p>
        </w:tc>
        <w:tc>
          <w:tcPr>
            <w:tcW w:w="1558" w:type="dxa"/>
          </w:tcPr>
          <w:p w:rsidR="00800E8A" w:rsidRPr="002E6E74" w:rsidRDefault="00800E8A" w:rsidP="00995C20">
            <w:pPr>
              <w:jc w:val="center"/>
              <w:rPr>
                <w:sz w:val="18"/>
                <w:szCs w:val="20"/>
              </w:rPr>
            </w:pPr>
            <w:r w:rsidRPr="002E6E74">
              <w:rPr>
                <w:sz w:val="18"/>
                <w:szCs w:val="20"/>
              </w:rPr>
              <w:t>399907.00</w:t>
            </w:r>
          </w:p>
        </w:tc>
        <w:tc>
          <w:tcPr>
            <w:tcW w:w="1562" w:type="dxa"/>
          </w:tcPr>
          <w:p w:rsidR="00800E8A" w:rsidRPr="002E6E74" w:rsidRDefault="00800E8A" w:rsidP="00995C20">
            <w:pPr>
              <w:jc w:val="center"/>
              <w:rPr>
                <w:sz w:val="18"/>
                <w:szCs w:val="20"/>
              </w:rPr>
            </w:pPr>
            <w:r w:rsidRPr="002E6E74">
              <w:rPr>
                <w:sz w:val="18"/>
                <w:szCs w:val="20"/>
              </w:rPr>
              <w:t>2221729.61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w:t>
            </w:r>
          </w:p>
        </w:tc>
        <w:tc>
          <w:tcPr>
            <w:tcW w:w="1558" w:type="dxa"/>
          </w:tcPr>
          <w:p w:rsidR="00800E8A" w:rsidRPr="002E6E74" w:rsidRDefault="00800E8A" w:rsidP="00995C20">
            <w:pPr>
              <w:jc w:val="center"/>
              <w:rPr>
                <w:sz w:val="18"/>
                <w:szCs w:val="20"/>
              </w:rPr>
            </w:pPr>
            <w:r w:rsidRPr="002E6E74">
              <w:rPr>
                <w:sz w:val="18"/>
                <w:szCs w:val="20"/>
              </w:rPr>
              <w:t>399881.92</w:t>
            </w:r>
          </w:p>
        </w:tc>
        <w:tc>
          <w:tcPr>
            <w:tcW w:w="1562" w:type="dxa"/>
          </w:tcPr>
          <w:p w:rsidR="00800E8A" w:rsidRPr="002E6E74" w:rsidRDefault="00800E8A" w:rsidP="00995C20">
            <w:pPr>
              <w:jc w:val="center"/>
              <w:rPr>
                <w:sz w:val="18"/>
                <w:szCs w:val="20"/>
              </w:rPr>
            </w:pPr>
            <w:r w:rsidRPr="002E6E74">
              <w:rPr>
                <w:sz w:val="18"/>
                <w:szCs w:val="20"/>
              </w:rPr>
              <w:t>2221701.12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w:t>
            </w:r>
          </w:p>
        </w:tc>
        <w:tc>
          <w:tcPr>
            <w:tcW w:w="1558" w:type="dxa"/>
          </w:tcPr>
          <w:p w:rsidR="00800E8A" w:rsidRPr="002E6E74" w:rsidRDefault="00800E8A" w:rsidP="00995C20">
            <w:pPr>
              <w:jc w:val="center"/>
              <w:rPr>
                <w:sz w:val="18"/>
                <w:szCs w:val="20"/>
              </w:rPr>
            </w:pPr>
            <w:r w:rsidRPr="002E6E74">
              <w:rPr>
                <w:sz w:val="18"/>
                <w:szCs w:val="20"/>
              </w:rPr>
              <w:t>399813.85</w:t>
            </w:r>
          </w:p>
        </w:tc>
        <w:tc>
          <w:tcPr>
            <w:tcW w:w="1562" w:type="dxa"/>
          </w:tcPr>
          <w:p w:rsidR="00800E8A" w:rsidRPr="002E6E74" w:rsidRDefault="00800E8A" w:rsidP="00995C20">
            <w:pPr>
              <w:jc w:val="center"/>
              <w:rPr>
                <w:sz w:val="18"/>
                <w:szCs w:val="20"/>
              </w:rPr>
            </w:pPr>
            <w:r w:rsidRPr="002E6E74">
              <w:rPr>
                <w:sz w:val="18"/>
                <w:szCs w:val="20"/>
              </w:rPr>
              <w:t>2221706.83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w:t>
            </w:r>
          </w:p>
        </w:tc>
        <w:tc>
          <w:tcPr>
            <w:tcW w:w="1558" w:type="dxa"/>
          </w:tcPr>
          <w:p w:rsidR="00800E8A" w:rsidRPr="002E6E74" w:rsidRDefault="00800E8A" w:rsidP="00995C20">
            <w:pPr>
              <w:jc w:val="center"/>
              <w:rPr>
                <w:sz w:val="18"/>
                <w:szCs w:val="20"/>
              </w:rPr>
            </w:pPr>
            <w:r w:rsidRPr="002E6E74">
              <w:rPr>
                <w:sz w:val="18"/>
                <w:szCs w:val="20"/>
              </w:rPr>
              <w:t>399558.28</w:t>
            </w:r>
          </w:p>
        </w:tc>
        <w:tc>
          <w:tcPr>
            <w:tcW w:w="1562" w:type="dxa"/>
          </w:tcPr>
          <w:p w:rsidR="00800E8A" w:rsidRPr="002E6E74" w:rsidRDefault="00800E8A" w:rsidP="00995C20">
            <w:pPr>
              <w:jc w:val="center"/>
              <w:rPr>
                <w:sz w:val="18"/>
                <w:szCs w:val="20"/>
              </w:rPr>
            </w:pPr>
            <w:r w:rsidRPr="002E6E74">
              <w:rPr>
                <w:sz w:val="18"/>
                <w:szCs w:val="20"/>
              </w:rPr>
              <w:t>2221628.32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w:t>
            </w:r>
          </w:p>
        </w:tc>
        <w:tc>
          <w:tcPr>
            <w:tcW w:w="1558" w:type="dxa"/>
          </w:tcPr>
          <w:p w:rsidR="00800E8A" w:rsidRPr="002E6E74" w:rsidRDefault="00800E8A" w:rsidP="00995C20">
            <w:pPr>
              <w:jc w:val="center"/>
              <w:rPr>
                <w:sz w:val="18"/>
                <w:szCs w:val="20"/>
              </w:rPr>
            </w:pPr>
            <w:r w:rsidRPr="002E6E74">
              <w:rPr>
                <w:sz w:val="18"/>
                <w:szCs w:val="20"/>
              </w:rPr>
              <w:t>399512.04</w:t>
            </w:r>
          </w:p>
        </w:tc>
        <w:tc>
          <w:tcPr>
            <w:tcW w:w="1562" w:type="dxa"/>
          </w:tcPr>
          <w:p w:rsidR="00800E8A" w:rsidRPr="002E6E74" w:rsidRDefault="00800E8A" w:rsidP="00995C20">
            <w:pPr>
              <w:jc w:val="center"/>
              <w:rPr>
                <w:sz w:val="18"/>
                <w:szCs w:val="20"/>
              </w:rPr>
            </w:pPr>
            <w:r w:rsidRPr="002E6E74">
              <w:rPr>
                <w:sz w:val="18"/>
                <w:szCs w:val="20"/>
              </w:rPr>
              <w:t>2221596.99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w:t>
            </w:r>
          </w:p>
        </w:tc>
        <w:tc>
          <w:tcPr>
            <w:tcW w:w="1558" w:type="dxa"/>
          </w:tcPr>
          <w:p w:rsidR="00800E8A" w:rsidRPr="002E6E74" w:rsidRDefault="00800E8A" w:rsidP="00995C20">
            <w:pPr>
              <w:jc w:val="center"/>
              <w:rPr>
                <w:sz w:val="18"/>
                <w:szCs w:val="20"/>
              </w:rPr>
            </w:pPr>
            <w:r w:rsidRPr="002E6E74">
              <w:rPr>
                <w:sz w:val="18"/>
                <w:szCs w:val="20"/>
              </w:rPr>
              <w:t>399517.10</w:t>
            </w:r>
          </w:p>
        </w:tc>
        <w:tc>
          <w:tcPr>
            <w:tcW w:w="1562" w:type="dxa"/>
          </w:tcPr>
          <w:p w:rsidR="00800E8A" w:rsidRPr="002E6E74" w:rsidRDefault="00800E8A" w:rsidP="00995C20">
            <w:pPr>
              <w:jc w:val="center"/>
              <w:rPr>
                <w:sz w:val="18"/>
                <w:szCs w:val="20"/>
              </w:rPr>
            </w:pPr>
            <w:r w:rsidRPr="002E6E74">
              <w:rPr>
                <w:sz w:val="18"/>
                <w:szCs w:val="20"/>
              </w:rPr>
              <w:t>2221577.68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w:t>
            </w:r>
          </w:p>
        </w:tc>
        <w:tc>
          <w:tcPr>
            <w:tcW w:w="1558" w:type="dxa"/>
          </w:tcPr>
          <w:p w:rsidR="00800E8A" w:rsidRPr="002E6E74" w:rsidRDefault="00800E8A" w:rsidP="00995C20">
            <w:pPr>
              <w:jc w:val="center"/>
              <w:rPr>
                <w:sz w:val="18"/>
                <w:szCs w:val="20"/>
              </w:rPr>
            </w:pPr>
            <w:r w:rsidRPr="002E6E74">
              <w:rPr>
                <w:sz w:val="18"/>
                <w:szCs w:val="20"/>
              </w:rPr>
              <w:t>399518.25</w:t>
            </w:r>
          </w:p>
        </w:tc>
        <w:tc>
          <w:tcPr>
            <w:tcW w:w="1562" w:type="dxa"/>
          </w:tcPr>
          <w:p w:rsidR="00800E8A" w:rsidRPr="002E6E74" w:rsidRDefault="00800E8A" w:rsidP="00995C20">
            <w:pPr>
              <w:jc w:val="center"/>
              <w:rPr>
                <w:sz w:val="18"/>
                <w:szCs w:val="20"/>
              </w:rPr>
            </w:pPr>
            <w:r w:rsidRPr="002E6E74">
              <w:rPr>
                <w:sz w:val="18"/>
                <w:szCs w:val="20"/>
              </w:rPr>
              <w:t>2221577.29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w:t>
            </w:r>
          </w:p>
        </w:tc>
        <w:tc>
          <w:tcPr>
            <w:tcW w:w="1558" w:type="dxa"/>
          </w:tcPr>
          <w:p w:rsidR="00800E8A" w:rsidRPr="002E6E74" w:rsidRDefault="00800E8A" w:rsidP="00995C20">
            <w:pPr>
              <w:jc w:val="center"/>
              <w:rPr>
                <w:sz w:val="18"/>
                <w:szCs w:val="20"/>
              </w:rPr>
            </w:pPr>
            <w:r w:rsidRPr="002E6E74">
              <w:rPr>
                <w:sz w:val="18"/>
                <w:szCs w:val="20"/>
              </w:rPr>
              <w:t>399562.82</w:t>
            </w:r>
          </w:p>
        </w:tc>
        <w:tc>
          <w:tcPr>
            <w:tcW w:w="1562" w:type="dxa"/>
          </w:tcPr>
          <w:p w:rsidR="00800E8A" w:rsidRPr="002E6E74" w:rsidRDefault="00800E8A" w:rsidP="00995C20">
            <w:pPr>
              <w:jc w:val="center"/>
              <w:rPr>
                <w:sz w:val="18"/>
                <w:szCs w:val="20"/>
              </w:rPr>
            </w:pPr>
            <w:r w:rsidRPr="002E6E74">
              <w:rPr>
                <w:sz w:val="18"/>
                <w:szCs w:val="20"/>
              </w:rPr>
              <w:t>2221560.86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w:t>
            </w:r>
          </w:p>
        </w:tc>
        <w:tc>
          <w:tcPr>
            <w:tcW w:w="1558" w:type="dxa"/>
          </w:tcPr>
          <w:p w:rsidR="00800E8A" w:rsidRPr="002E6E74" w:rsidRDefault="00800E8A" w:rsidP="00995C20">
            <w:pPr>
              <w:jc w:val="center"/>
              <w:rPr>
                <w:sz w:val="18"/>
                <w:szCs w:val="20"/>
              </w:rPr>
            </w:pPr>
            <w:r w:rsidRPr="002E6E74">
              <w:rPr>
                <w:sz w:val="18"/>
                <w:szCs w:val="20"/>
              </w:rPr>
              <w:t>399633.21</w:t>
            </w:r>
          </w:p>
        </w:tc>
        <w:tc>
          <w:tcPr>
            <w:tcW w:w="1562" w:type="dxa"/>
          </w:tcPr>
          <w:p w:rsidR="00800E8A" w:rsidRPr="002E6E74" w:rsidRDefault="00800E8A" w:rsidP="00995C20">
            <w:pPr>
              <w:jc w:val="center"/>
              <w:rPr>
                <w:sz w:val="18"/>
                <w:szCs w:val="20"/>
              </w:rPr>
            </w:pPr>
            <w:r w:rsidRPr="002E6E74">
              <w:rPr>
                <w:sz w:val="18"/>
                <w:szCs w:val="20"/>
              </w:rPr>
              <w:t>2221560.85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w:t>
            </w:r>
          </w:p>
        </w:tc>
        <w:tc>
          <w:tcPr>
            <w:tcW w:w="1558" w:type="dxa"/>
          </w:tcPr>
          <w:p w:rsidR="00800E8A" w:rsidRPr="002E6E74" w:rsidRDefault="00800E8A" w:rsidP="00995C20">
            <w:pPr>
              <w:jc w:val="center"/>
              <w:rPr>
                <w:sz w:val="18"/>
                <w:szCs w:val="20"/>
              </w:rPr>
            </w:pPr>
            <w:r w:rsidRPr="002E6E74">
              <w:rPr>
                <w:sz w:val="18"/>
                <w:szCs w:val="20"/>
              </w:rPr>
              <w:t>399715.33</w:t>
            </w:r>
          </w:p>
        </w:tc>
        <w:tc>
          <w:tcPr>
            <w:tcW w:w="1562" w:type="dxa"/>
          </w:tcPr>
          <w:p w:rsidR="00800E8A" w:rsidRPr="002E6E74" w:rsidRDefault="00800E8A" w:rsidP="00995C20">
            <w:pPr>
              <w:jc w:val="center"/>
              <w:rPr>
                <w:sz w:val="18"/>
                <w:szCs w:val="20"/>
              </w:rPr>
            </w:pPr>
            <w:r w:rsidRPr="002E6E74">
              <w:rPr>
                <w:sz w:val="18"/>
                <w:szCs w:val="20"/>
              </w:rPr>
              <w:t>2221586.64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w:t>
            </w:r>
          </w:p>
        </w:tc>
        <w:tc>
          <w:tcPr>
            <w:tcW w:w="1558" w:type="dxa"/>
          </w:tcPr>
          <w:p w:rsidR="00800E8A" w:rsidRPr="002E6E74" w:rsidRDefault="00800E8A" w:rsidP="00995C20">
            <w:pPr>
              <w:jc w:val="center"/>
              <w:rPr>
                <w:sz w:val="18"/>
                <w:szCs w:val="20"/>
              </w:rPr>
            </w:pPr>
            <w:r w:rsidRPr="002E6E74">
              <w:rPr>
                <w:sz w:val="18"/>
                <w:szCs w:val="20"/>
              </w:rPr>
              <w:t>399811.52</w:t>
            </w:r>
          </w:p>
        </w:tc>
        <w:tc>
          <w:tcPr>
            <w:tcW w:w="1562" w:type="dxa"/>
          </w:tcPr>
          <w:p w:rsidR="00800E8A" w:rsidRPr="002E6E74" w:rsidRDefault="00800E8A" w:rsidP="00995C20">
            <w:pPr>
              <w:jc w:val="center"/>
              <w:rPr>
                <w:sz w:val="18"/>
                <w:szCs w:val="20"/>
              </w:rPr>
            </w:pPr>
            <w:r w:rsidRPr="002E6E74">
              <w:rPr>
                <w:sz w:val="18"/>
                <w:szCs w:val="20"/>
              </w:rPr>
              <w:t>2221605.39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w:t>
            </w:r>
          </w:p>
        </w:tc>
        <w:tc>
          <w:tcPr>
            <w:tcW w:w="1558" w:type="dxa"/>
          </w:tcPr>
          <w:p w:rsidR="00800E8A" w:rsidRPr="002E6E74" w:rsidRDefault="00800E8A" w:rsidP="00995C20">
            <w:pPr>
              <w:jc w:val="center"/>
              <w:rPr>
                <w:sz w:val="18"/>
                <w:szCs w:val="20"/>
              </w:rPr>
            </w:pPr>
            <w:r w:rsidRPr="002E6E74">
              <w:rPr>
                <w:sz w:val="18"/>
                <w:szCs w:val="20"/>
              </w:rPr>
              <w:t>399905.37</w:t>
            </w:r>
          </w:p>
        </w:tc>
        <w:tc>
          <w:tcPr>
            <w:tcW w:w="1562" w:type="dxa"/>
          </w:tcPr>
          <w:p w:rsidR="00800E8A" w:rsidRPr="002E6E74" w:rsidRDefault="00800E8A" w:rsidP="00995C20">
            <w:pPr>
              <w:jc w:val="center"/>
              <w:rPr>
                <w:sz w:val="18"/>
                <w:szCs w:val="20"/>
              </w:rPr>
            </w:pPr>
            <w:r w:rsidRPr="002E6E74">
              <w:rPr>
                <w:sz w:val="18"/>
                <w:szCs w:val="20"/>
              </w:rPr>
              <w:t>2221617.11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w:t>
            </w:r>
          </w:p>
        </w:tc>
        <w:tc>
          <w:tcPr>
            <w:tcW w:w="1558" w:type="dxa"/>
          </w:tcPr>
          <w:p w:rsidR="00800E8A" w:rsidRPr="002E6E74" w:rsidRDefault="00800E8A" w:rsidP="00995C20">
            <w:pPr>
              <w:jc w:val="center"/>
              <w:rPr>
                <w:sz w:val="18"/>
                <w:szCs w:val="20"/>
              </w:rPr>
            </w:pPr>
            <w:r w:rsidRPr="002E6E74">
              <w:rPr>
                <w:sz w:val="18"/>
                <w:szCs w:val="20"/>
              </w:rPr>
              <w:t>399976.16</w:t>
            </w:r>
          </w:p>
        </w:tc>
        <w:tc>
          <w:tcPr>
            <w:tcW w:w="1562" w:type="dxa"/>
          </w:tcPr>
          <w:p w:rsidR="00800E8A" w:rsidRPr="002E6E74" w:rsidRDefault="00800E8A" w:rsidP="00995C20">
            <w:pPr>
              <w:jc w:val="center"/>
              <w:rPr>
                <w:sz w:val="18"/>
                <w:szCs w:val="20"/>
              </w:rPr>
            </w:pPr>
            <w:r w:rsidRPr="002E6E74">
              <w:rPr>
                <w:sz w:val="18"/>
                <w:szCs w:val="20"/>
              </w:rPr>
              <w:t>2221638.99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w:t>
            </w:r>
          </w:p>
        </w:tc>
        <w:tc>
          <w:tcPr>
            <w:tcW w:w="1558" w:type="dxa"/>
          </w:tcPr>
          <w:p w:rsidR="00800E8A" w:rsidRPr="002E6E74" w:rsidRDefault="00800E8A" w:rsidP="00995C20">
            <w:pPr>
              <w:jc w:val="center"/>
              <w:rPr>
                <w:sz w:val="18"/>
                <w:szCs w:val="20"/>
              </w:rPr>
            </w:pPr>
            <w:r w:rsidRPr="002E6E74">
              <w:rPr>
                <w:sz w:val="18"/>
                <w:szCs w:val="20"/>
              </w:rPr>
              <w:t>400014.44</w:t>
            </w:r>
          </w:p>
        </w:tc>
        <w:tc>
          <w:tcPr>
            <w:tcW w:w="1562" w:type="dxa"/>
          </w:tcPr>
          <w:p w:rsidR="00800E8A" w:rsidRPr="002E6E74" w:rsidRDefault="00800E8A" w:rsidP="00995C20">
            <w:pPr>
              <w:jc w:val="center"/>
              <w:rPr>
                <w:sz w:val="18"/>
                <w:szCs w:val="20"/>
              </w:rPr>
            </w:pPr>
            <w:r w:rsidRPr="002E6E74">
              <w:rPr>
                <w:sz w:val="18"/>
                <w:szCs w:val="20"/>
              </w:rPr>
              <w:t>2221610.44</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w:t>
            </w:r>
          </w:p>
        </w:tc>
        <w:tc>
          <w:tcPr>
            <w:tcW w:w="1558" w:type="dxa"/>
          </w:tcPr>
          <w:p w:rsidR="00800E8A" w:rsidRPr="002E6E74" w:rsidRDefault="00800E8A" w:rsidP="00995C20">
            <w:pPr>
              <w:jc w:val="center"/>
              <w:rPr>
                <w:sz w:val="18"/>
                <w:szCs w:val="20"/>
              </w:rPr>
            </w:pPr>
            <w:r w:rsidRPr="002E6E74">
              <w:rPr>
                <w:sz w:val="18"/>
                <w:szCs w:val="20"/>
              </w:rPr>
              <w:t>400087.05</w:t>
            </w:r>
          </w:p>
        </w:tc>
        <w:tc>
          <w:tcPr>
            <w:tcW w:w="1562" w:type="dxa"/>
          </w:tcPr>
          <w:p w:rsidR="00800E8A" w:rsidRPr="002E6E74" w:rsidRDefault="00800E8A" w:rsidP="00995C20">
            <w:pPr>
              <w:jc w:val="center"/>
              <w:rPr>
                <w:sz w:val="18"/>
                <w:szCs w:val="20"/>
              </w:rPr>
            </w:pPr>
            <w:r w:rsidRPr="002E6E74">
              <w:rPr>
                <w:sz w:val="18"/>
                <w:szCs w:val="20"/>
              </w:rPr>
              <w:t>2221558.01</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w:t>
            </w:r>
          </w:p>
        </w:tc>
        <w:tc>
          <w:tcPr>
            <w:tcW w:w="1558" w:type="dxa"/>
          </w:tcPr>
          <w:p w:rsidR="00800E8A" w:rsidRPr="002E6E74" w:rsidRDefault="00800E8A" w:rsidP="00995C20">
            <w:pPr>
              <w:jc w:val="center"/>
              <w:rPr>
                <w:sz w:val="18"/>
                <w:szCs w:val="20"/>
              </w:rPr>
            </w:pPr>
            <w:r w:rsidRPr="002E6E74">
              <w:rPr>
                <w:sz w:val="18"/>
                <w:szCs w:val="20"/>
              </w:rPr>
              <w:t>400111.04</w:t>
            </w:r>
          </w:p>
        </w:tc>
        <w:tc>
          <w:tcPr>
            <w:tcW w:w="1562" w:type="dxa"/>
          </w:tcPr>
          <w:p w:rsidR="00800E8A" w:rsidRPr="002E6E74" w:rsidRDefault="00800E8A" w:rsidP="00995C20">
            <w:pPr>
              <w:jc w:val="center"/>
              <w:rPr>
                <w:sz w:val="18"/>
                <w:szCs w:val="20"/>
              </w:rPr>
            </w:pPr>
            <w:r w:rsidRPr="002E6E74">
              <w:rPr>
                <w:sz w:val="18"/>
                <w:szCs w:val="20"/>
              </w:rPr>
              <w:t>2221527.12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w:t>
            </w:r>
          </w:p>
        </w:tc>
        <w:tc>
          <w:tcPr>
            <w:tcW w:w="1558" w:type="dxa"/>
          </w:tcPr>
          <w:p w:rsidR="00800E8A" w:rsidRPr="002E6E74" w:rsidRDefault="00800E8A" w:rsidP="00995C20">
            <w:pPr>
              <w:jc w:val="center"/>
              <w:rPr>
                <w:sz w:val="18"/>
                <w:szCs w:val="20"/>
              </w:rPr>
            </w:pPr>
            <w:r w:rsidRPr="002E6E74">
              <w:rPr>
                <w:sz w:val="18"/>
                <w:szCs w:val="20"/>
              </w:rPr>
              <w:t>400026.15</w:t>
            </w:r>
          </w:p>
        </w:tc>
        <w:tc>
          <w:tcPr>
            <w:tcW w:w="1562" w:type="dxa"/>
          </w:tcPr>
          <w:p w:rsidR="00800E8A" w:rsidRPr="002E6E74" w:rsidRDefault="00800E8A" w:rsidP="00995C20">
            <w:pPr>
              <w:jc w:val="center"/>
              <w:rPr>
                <w:sz w:val="18"/>
                <w:szCs w:val="20"/>
              </w:rPr>
            </w:pPr>
            <w:r w:rsidRPr="002E6E74">
              <w:rPr>
                <w:sz w:val="18"/>
                <w:szCs w:val="20"/>
              </w:rPr>
              <w:t>2221550.94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27</w:t>
            </w:r>
          </w:p>
        </w:tc>
        <w:tc>
          <w:tcPr>
            <w:tcW w:w="1558" w:type="dxa"/>
          </w:tcPr>
          <w:p w:rsidR="00800E8A" w:rsidRPr="002E6E74" w:rsidRDefault="00800E8A" w:rsidP="00995C20">
            <w:pPr>
              <w:jc w:val="center"/>
              <w:rPr>
                <w:sz w:val="18"/>
                <w:szCs w:val="20"/>
              </w:rPr>
            </w:pPr>
            <w:r w:rsidRPr="002E6E74">
              <w:rPr>
                <w:sz w:val="18"/>
                <w:szCs w:val="20"/>
              </w:rPr>
              <w:t>399897.18</w:t>
            </w:r>
          </w:p>
        </w:tc>
        <w:tc>
          <w:tcPr>
            <w:tcW w:w="1562" w:type="dxa"/>
          </w:tcPr>
          <w:p w:rsidR="00800E8A" w:rsidRPr="002E6E74" w:rsidRDefault="00800E8A" w:rsidP="00995C20">
            <w:pPr>
              <w:jc w:val="center"/>
              <w:rPr>
                <w:sz w:val="18"/>
                <w:szCs w:val="20"/>
              </w:rPr>
            </w:pPr>
            <w:r w:rsidRPr="002E6E74">
              <w:rPr>
                <w:sz w:val="18"/>
                <w:szCs w:val="20"/>
              </w:rPr>
              <w:t>2221535.51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28</w:t>
            </w:r>
          </w:p>
        </w:tc>
        <w:tc>
          <w:tcPr>
            <w:tcW w:w="1558" w:type="dxa"/>
          </w:tcPr>
          <w:p w:rsidR="00800E8A" w:rsidRPr="002E6E74" w:rsidRDefault="00800E8A" w:rsidP="00995C20">
            <w:pPr>
              <w:jc w:val="center"/>
              <w:rPr>
                <w:sz w:val="18"/>
                <w:szCs w:val="20"/>
              </w:rPr>
            </w:pPr>
            <w:r w:rsidRPr="002E6E74">
              <w:rPr>
                <w:sz w:val="18"/>
                <w:szCs w:val="20"/>
              </w:rPr>
              <w:t>399722.17</w:t>
            </w:r>
          </w:p>
        </w:tc>
        <w:tc>
          <w:tcPr>
            <w:tcW w:w="1562" w:type="dxa"/>
          </w:tcPr>
          <w:p w:rsidR="00800E8A" w:rsidRPr="002E6E74" w:rsidRDefault="00800E8A" w:rsidP="00995C20">
            <w:pPr>
              <w:jc w:val="center"/>
              <w:rPr>
                <w:sz w:val="18"/>
                <w:szCs w:val="20"/>
              </w:rPr>
            </w:pPr>
            <w:r w:rsidRPr="002E6E74">
              <w:rPr>
                <w:sz w:val="18"/>
                <w:szCs w:val="20"/>
              </w:rPr>
              <w:t>2221486.42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29</w:t>
            </w:r>
          </w:p>
        </w:tc>
        <w:tc>
          <w:tcPr>
            <w:tcW w:w="1558" w:type="dxa"/>
          </w:tcPr>
          <w:p w:rsidR="00800E8A" w:rsidRPr="002E6E74" w:rsidRDefault="00800E8A" w:rsidP="00995C20">
            <w:pPr>
              <w:jc w:val="center"/>
              <w:rPr>
                <w:sz w:val="18"/>
                <w:szCs w:val="20"/>
              </w:rPr>
            </w:pPr>
            <w:r w:rsidRPr="002E6E74">
              <w:rPr>
                <w:sz w:val="18"/>
                <w:szCs w:val="20"/>
              </w:rPr>
              <w:t>399641.05</w:t>
            </w:r>
          </w:p>
        </w:tc>
        <w:tc>
          <w:tcPr>
            <w:tcW w:w="1562" w:type="dxa"/>
          </w:tcPr>
          <w:p w:rsidR="00800E8A" w:rsidRPr="002E6E74" w:rsidRDefault="00800E8A" w:rsidP="00995C20">
            <w:pPr>
              <w:jc w:val="center"/>
              <w:rPr>
                <w:sz w:val="18"/>
                <w:szCs w:val="20"/>
              </w:rPr>
            </w:pPr>
            <w:r w:rsidRPr="002E6E74">
              <w:rPr>
                <w:sz w:val="18"/>
                <w:szCs w:val="20"/>
              </w:rPr>
              <w:t>2221452.63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30</w:t>
            </w:r>
          </w:p>
        </w:tc>
        <w:tc>
          <w:tcPr>
            <w:tcW w:w="1558" w:type="dxa"/>
          </w:tcPr>
          <w:p w:rsidR="00800E8A" w:rsidRPr="002E6E74" w:rsidRDefault="00800E8A" w:rsidP="00995C20">
            <w:pPr>
              <w:jc w:val="center"/>
              <w:rPr>
                <w:sz w:val="18"/>
                <w:szCs w:val="20"/>
              </w:rPr>
            </w:pPr>
            <w:r w:rsidRPr="002E6E74">
              <w:rPr>
                <w:sz w:val="18"/>
                <w:szCs w:val="20"/>
              </w:rPr>
              <w:t>399717.17</w:t>
            </w:r>
          </w:p>
        </w:tc>
        <w:tc>
          <w:tcPr>
            <w:tcW w:w="1562" w:type="dxa"/>
          </w:tcPr>
          <w:p w:rsidR="00800E8A" w:rsidRPr="002E6E74" w:rsidRDefault="00800E8A" w:rsidP="00995C20">
            <w:pPr>
              <w:jc w:val="center"/>
              <w:rPr>
                <w:sz w:val="18"/>
                <w:szCs w:val="20"/>
              </w:rPr>
            </w:pPr>
            <w:r w:rsidRPr="002E6E74">
              <w:rPr>
                <w:sz w:val="18"/>
                <w:szCs w:val="20"/>
              </w:rPr>
              <w:t>2221351.03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31</w:t>
            </w:r>
          </w:p>
        </w:tc>
        <w:tc>
          <w:tcPr>
            <w:tcW w:w="1558" w:type="dxa"/>
          </w:tcPr>
          <w:p w:rsidR="00800E8A" w:rsidRPr="002E6E74" w:rsidRDefault="00800E8A" w:rsidP="00995C20">
            <w:pPr>
              <w:jc w:val="center"/>
              <w:rPr>
                <w:sz w:val="18"/>
                <w:szCs w:val="20"/>
              </w:rPr>
            </w:pPr>
            <w:r w:rsidRPr="002E6E74">
              <w:rPr>
                <w:sz w:val="18"/>
                <w:szCs w:val="20"/>
              </w:rPr>
              <w:t>399775.26</w:t>
            </w:r>
          </w:p>
        </w:tc>
        <w:tc>
          <w:tcPr>
            <w:tcW w:w="1562" w:type="dxa"/>
          </w:tcPr>
          <w:p w:rsidR="00800E8A" w:rsidRPr="002E6E74" w:rsidRDefault="00800E8A" w:rsidP="00995C20">
            <w:pPr>
              <w:jc w:val="center"/>
              <w:rPr>
                <w:sz w:val="18"/>
                <w:szCs w:val="20"/>
              </w:rPr>
            </w:pPr>
            <w:r w:rsidRPr="002E6E74">
              <w:rPr>
                <w:sz w:val="18"/>
                <w:szCs w:val="20"/>
              </w:rPr>
              <w:t>2221221.99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32</w:t>
            </w:r>
          </w:p>
        </w:tc>
        <w:tc>
          <w:tcPr>
            <w:tcW w:w="1558" w:type="dxa"/>
          </w:tcPr>
          <w:p w:rsidR="00800E8A" w:rsidRPr="002E6E74" w:rsidRDefault="00800E8A" w:rsidP="00995C20">
            <w:pPr>
              <w:jc w:val="center"/>
              <w:rPr>
                <w:sz w:val="18"/>
                <w:szCs w:val="20"/>
              </w:rPr>
            </w:pPr>
            <w:r w:rsidRPr="002E6E74">
              <w:rPr>
                <w:sz w:val="18"/>
                <w:szCs w:val="20"/>
              </w:rPr>
              <w:t>399844.03</w:t>
            </w:r>
          </w:p>
        </w:tc>
        <w:tc>
          <w:tcPr>
            <w:tcW w:w="1562" w:type="dxa"/>
          </w:tcPr>
          <w:p w:rsidR="00800E8A" w:rsidRPr="002E6E74" w:rsidRDefault="00800E8A" w:rsidP="00995C20">
            <w:pPr>
              <w:jc w:val="center"/>
              <w:rPr>
                <w:sz w:val="18"/>
                <w:szCs w:val="20"/>
              </w:rPr>
            </w:pPr>
            <w:r w:rsidRPr="002E6E74">
              <w:rPr>
                <w:sz w:val="18"/>
                <w:szCs w:val="20"/>
              </w:rPr>
              <w:t>2221147.71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33</w:t>
            </w:r>
          </w:p>
        </w:tc>
        <w:tc>
          <w:tcPr>
            <w:tcW w:w="1558" w:type="dxa"/>
          </w:tcPr>
          <w:p w:rsidR="00800E8A" w:rsidRPr="002E6E74" w:rsidRDefault="00800E8A" w:rsidP="00995C20">
            <w:pPr>
              <w:jc w:val="center"/>
              <w:rPr>
                <w:sz w:val="18"/>
                <w:szCs w:val="20"/>
              </w:rPr>
            </w:pPr>
            <w:r w:rsidRPr="002E6E74">
              <w:rPr>
                <w:sz w:val="18"/>
                <w:szCs w:val="20"/>
              </w:rPr>
              <w:t>400011.34</w:t>
            </w:r>
          </w:p>
        </w:tc>
        <w:tc>
          <w:tcPr>
            <w:tcW w:w="1562" w:type="dxa"/>
          </w:tcPr>
          <w:p w:rsidR="00800E8A" w:rsidRPr="002E6E74" w:rsidRDefault="00800E8A" w:rsidP="00995C20">
            <w:pPr>
              <w:jc w:val="center"/>
              <w:rPr>
                <w:sz w:val="18"/>
                <w:szCs w:val="20"/>
              </w:rPr>
            </w:pPr>
            <w:r w:rsidRPr="002E6E74">
              <w:rPr>
                <w:sz w:val="18"/>
                <w:szCs w:val="20"/>
              </w:rPr>
              <w:t>2220839.22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34</w:t>
            </w:r>
          </w:p>
        </w:tc>
        <w:tc>
          <w:tcPr>
            <w:tcW w:w="1558" w:type="dxa"/>
          </w:tcPr>
          <w:p w:rsidR="00800E8A" w:rsidRPr="002E6E74" w:rsidRDefault="00800E8A" w:rsidP="00995C20">
            <w:pPr>
              <w:jc w:val="center"/>
              <w:rPr>
                <w:sz w:val="18"/>
                <w:szCs w:val="20"/>
              </w:rPr>
            </w:pPr>
            <w:r w:rsidRPr="002E6E74">
              <w:rPr>
                <w:sz w:val="18"/>
                <w:szCs w:val="20"/>
              </w:rPr>
              <w:t>399974.06</w:t>
            </w:r>
          </w:p>
        </w:tc>
        <w:tc>
          <w:tcPr>
            <w:tcW w:w="1562" w:type="dxa"/>
          </w:tcPr>
          <w:p w:rsidR="00800E8A" w:rsidRPr="002E6E74" w:rsidRDefault="00800E8A" w:rsidP="00995C20">
            <w:pPr>
              <w:jc w:val="center"/>
              <w:rPr>
                <w:sz w:val="18"/>
                <w:szCs w:val="20"/>
              </w:rPr>
            </w:pPr>
            <w:r w:rsidRPr="002E6E74">
              <w:rPr>
                <w:sz w:val="18"/>
                <w:szCs w:val="20"/>
              </w:rPr>
              <w:t>2220812.71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35</w:t>
            </w:r>
          </w:p>
        </w:tc>
        <w:tc>
          <w:tcPr>
            <w:tcW w:w="1558" w:type="dxa"/>
          </w:tcPr>
          <w:p w:rsidR="00800E8A" w:rsidRPr="002E6E74" w:rsidRDefault="00800E8A" w:rsidP="00995C20">
            <w:pPr>
              <w:jc w:val="center"/>
              <w:rPr>
                <w:sz w:val="18"/>
                <w:szCs w:val="20"/>
              </w:rPr>
            </w:pPr>
            <w:r w:rsidRPr="002E6E74">
              <w:rPr>
                <w:sz w:val="18"/>
                <w:szCs w:val="20"/>
              </w:rPr>
              <w:t>400002.29</w:t>
            </w:r>
          </w:p>
        </w:tc>
        <w:tc>
          <w:tcPr>
            <w:tcW w:w="1562" w:type="dxa"/>
          </w:tcPr>
          <w:p w:rsidR="00800E8A" w:rsidRPr="002E6E74" w:rsidRDefault="00800E8A" w:rsidP="00995C20">
            <w:pPr>
              <w:jc w:val="center"/>
              <w:rPr>
                <w:sz w:val="18"/>
                <w:szCs w:val="20"/>
              </w:rPr>
            </w:pPr>
            <w:r w:rsidRPr="002E6E74">
              <w:rPr>
                <w:sz w:val="18"/>
                <w:szCs w:val="20"/>
              </w:rPr>
              <w:t>2220765.49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36</w:t>
            </w:r>
          </w:p>
        </w:tc>
        <w:tc>
          <w:tcPr>
            <w:tcW w:w="1558" w:type="dxa"/>
          </w:tcPr>
          <w:p w:rsidR="00800E8A" w:rsidRPr="002E6E74" w:rsidRDefault="00800E8A" w:rsidP="00995C20">
            <w:pPr>
              <w:jc w:val="center"/>
              <w:rPr>
                <w:sz w:val="18"/>
                <w:szCs w:val="20"/>
              </w:rPr>
            </w:pPr>
            <w:r w:rsidRPr="002E6E74">
              <w:rPr>
                <w:sz w:val="18"/>
                <w:szCs w:val="20"/>
              </w:rPr>
              <w:t>399929.91</w:t>
            </w:r>
          </w:p>
        </w:tc>
        <w:tc>
          <w:tcPr>
            <w:tcW w:w="1562" w:type="dxa"/>
          </w:tcPr>
          <w:p w:rsidR="00800E8A" w:rsidRPr="002E6E74" w:rsidRDefault="00800E8A" w:rsidP="00995C20">
            <w:pPr>
              <w:jc w:val="center"/>
              <w:rPr>
                <w:sz w:val="18"/>
                <w:szCs w:val="20"/>
              </w:rPr>
            </w:pPr>
            <w:r w:rsidRPr="002E6E74">
              <w:rPr>
                <w:sz w:val="18"/>
                <w:szCs w:val="20"/>
              </w:rPr>
              <w:t>2220722.02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37</w:t>
            </w:r>
          </w:p>
        </w:tc>
        <w:tc>
          <w:tcPr>
            <w:tcW w:w="1558" w:type="dxa"/>
          </w:tcPr>
          <w:p w:rsidR="00800E8A" w:rsidRPr="002E6E74" w:rsidRDefault="00800E8A" w:rsidP="00995C20">
            <w:pPr>
              <w:jc w:val="center"/>
              <w:rPr>
                <w:sz w:val="18"/>
                <w:szCs w:val="20"/>
              </w:rPr>
            </w:pPr>
            <w:r w:rsidRPr="002E6E74">
              <w:rPr>
                <w:sz w:val="18"/>
                <w:szCs w:val="20"/>
              </w:rPr>
              <w:t>400100.10</w:t>
            </w:r>
          </w:p>
        </w:tc>
        <w:tc>
          <w:tcPr>
            <w:tcW w:w="1562" w:type="dxa"/>
          </w:tcPr>
          <w:p w:rsidR="00800E8A" w:rsidRPr="002E6E74" w:rsidRDefault="00800E8A" w:rsidP="00995C20">
            <w:pPr>
              <w:jc w:val="center"/>
              <w:rPr>
                <w:sz w:val="18"/>
                <w:szCs w:val="20"/>
              </w:rPr>
            </w:pPr>
            <w:r w:rsidRPr="002E6E74">
              <w:rPr>
                <w:sz w:val="18"/>
                <w:szCs w:val="20"/>
              </w:rPr>
              <w:t>2220412.93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38</w:t>
            </w:r>
          </w:p>
        </w:tc>
        <w:tc>
          <w:tcPr>
            <w:tcW w:w="1558" w:type="dxa"/>
          </w:tcPr>
          <w:p w:rsidR="00800E8A" w:rsidRPr="002E6E74" w:rsidRDefault="00800E8A" w:rsidP="00995C20">
            <w:pPr>
              <w:jc w:val="center"/>
              <w:rPr>
                <w:sz w:val="18"/>
                <w:szCs w:val="20"/>
              </w:rPr>
            </w:pPr>
            <w:r w:rsidRPr="002E6E74">
              <w:rPr>
                <w:sz w:val="18"/>
                <w:szCs w:val="20"/>
              </w:rPr>
              <w:t>400128.57</w:t>
            </w:r>
          </w:p>
        </w:tc>
        <w:tc>
          <w:tcPr>
            <w:tcW w:w="1562" w:type="dxa"/>
          </w:tcPr>
          <w:p w:rsidR="00800E8A" w:rsidRPr="002E6E74" w:rsidRDefault="00800E8A" w:rsidP="00995C20">
            <w:pPr>
              <w:jc w:val="center"/>
              <w:rPr>
                <w:sz w:val="18"/>
                <w:szCs w:val="20"/>
              </w:rPr>
            </w:pPr>
            <w:r w:rsidRPr="002E6E74">
              <w:rPr>
                <w:sz w:val="18"/>
                <w:szCs w:val="20"/>
              </w:rPr>
              <w:t>2220264.38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39</w:t>
            </w:r>
          </w:p>
        </w:tc>
        <w:tc>
          <w:tcPr>
            <w:tcW w:w="1558" w:type="dxa"/>
          </w:tcPr>
          <w:p w:rsidR="00800E8A" w:rsidRPr="002E6E74" w:rsidRDefault="00800E8A" w:rsidP="00995C20">
            <w:pPr>
              <w:jc w:val="center"/>
              <w:rPr>
                <w:sz w:val="18"/>
                <w:szCs w:val="20"/>
              </w:rPr>
            </w:pPr>
            <w:r w:rsidRPr="002E6E74">
              <w:rPr>
                <w:sz w:val="18"/>
                <w:szCs w:val="20"/>
              </w:rPr>
              <w:t>400211.67</w:t>
            </w:r>
          </w:p>
        </w:tc>
        <w:tc>
          <w:tcPr>
            <w:tcW w:w="1562" w:type="dxa"/>
          </w:tcPr>
          <w:p w:rsidR="00800E8A" w:rsidRPr="002E6E74" w:rsidRDefault="00800E8A" w:rsidP="00995C20">
            <w:pPr>
              <w:jc w:val="center"/>
              <w:rPr>
                <w:sz w:val="18"/>
                <w:szCs w:val="20"/>
              </w:rPr>
            </w:pPr>
            <w:r w:rsidRPr="002E6E74">
              <w:rPr>
                <w:sz w:val="18"/>
                <w:szCs w:val="20"/>
              </w:rPr>
              <w:t>2220135.64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40</w:t>
            </w:r>
          </w:p>
        </w:tc>
        <w:tc>
          <w:tcPr>
            <w:tcW w:w="1558" w:type="dxa"/>
          </w:tcPr>
          <w:p w:rsidR="00800E8A" w:rsidRPr="002E6E74" w:rsidRDefault="00800E8A" w:rsidP="00995C20">
            <w:pPr>
              <w:jc w:val="center"/>
              <w:rPr>
                <w:sz w:val="18"/>
                <w:szCs w:val="20"/>
              </w:rPr>
            </w:pPr>
            <w:r w:rsidRPr="002E6E74">
              <w:rPr>
                <w:sz w:val="18"/>
                <w:szCs w:val="20"/>
              </w:rPr>
              <w:t>400323.14</w:t>
            </w:r>
          </w:p>
        </w:tc>
        <w:tc>
          <w:tcPr>
            <w:tcW w:w="1562" w:type="dxa"/>
          </w:tcPr>
          <w:p w:rsidR="00800E8A" w:rsidRPr="002E6E74" w:rsidRDefault="00800E8A" w:rsidP="00995C20">
            <w:pPr>
              <w:jc w:val="center"/>
              <w:rPr>
                <w:sz w:val="18"/>
                <w:szCs w:val="20"/>
              </w:rPr>
            </w:pPr>
            <w:r w:rsidRPr="002E6E74">
              <w:rPr>
                <w:sz w:val="18"/>
                <w:szCs w:val="20"/>
              </w:rPr>
              <w:t>2220060.98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41</w:t>
            </w:r>
          </w:p>
        </w:tc>
        <w:tc>
          <w:tcPr>
            <w:tcW w:w="1558" w:type="dxa"/>
          </w:tcPr>
          <w:p w:rsidR="00800E8A" w:rsidRPr="002E6E74" w:rsidRDefault="00800E8A" w:rsidP="00995C20">
            <w:pPr>
              <w:jc w:val="center"/>
              <w:rPr>
                <w:sz w:val="18"/>
                <w:szCs w:val="20"/>
              </w:rPr>
            </w:pPr>
            <w:r w:rsidRPr="002E6E74">
              <w:rPr>
                <w:sz w:val="18"/>
                <w:szCs w:val="20"/>
              </w:rPr>
              <w:t>400349.37</w:t>
            </w:r>
          </w:p>
        </w:tc>
        <w:tc>
          <w:tcPr>
            <w:tcW w:w="1562" w:type="dxa"/>
          </w:tcPr>
          <w:p w:rsidR="00800E8A" w:rsidRPr="002E6E74" w:rsidRDefault="00800E8A" w:rsidP="00995C20">
            <w:pPr>
              <w:jc w:val="center"/>
              <w:rPr>
                <w:sz w:val="18"/>
                <w:szCs w:val="20"/>
              </w:rPr>
            </w:pPr>
            <w:r w:rsidRPr="002E6E74">
              <w:rPr>
                <w:sz w:val="18"/>
                <w:szCs w:val="20"/>
              </w:rPr>
              <w:t>2220058.31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42</w:t>
            </w:r>
          </w:p>
        </w:tc>
        <w:tc>
          <w:tcPr>
            <w:tcW w:w="1558" w:type="dxa"/>
          </w:tcPr>
          <w:p w:rsidR="00800E8A" w:rsidRPr="002E6E74" w:rsidRDefault="00800E8A" w:rsidP="00995C20">
            <w:pPr>
              <w:jc w:val="center"/>
              <w:rPr>
                <w:sz w:val="18"/>
                <w:szCs w:val="20"/>
              </w:rPr>
            </w:pPr>
            <w:r w:rsidRPr="002E6E74">
              <w:rPr>
                <w:sz w:val="18"/>
                <w:szCs w:val="20"/>
              </w:rPr>
              <w:t>400379.14</w:t>
            </w:r>
          </w:p>
        </w:tc>
        <w:tc>
          <w:tcPr>
            <w:tcW w:w="1562" w:type="dxa"/>
          </w:tcPr>
          <w:p w:rsidR="00800E8A" w:rsidRPr="002E6E74" w:rsidRDefault="00800E8A" w:rsidP="00995C20">
            <w:pPr>
              <w:jc w:val="center"/>
              <w:rPr>
                <w:sz w:val="18"/>
                <w:szCs w:val="20"/>
              </w:rPr>
            </w:pPr>
            <w:r w:rsidRPr="002E6E74">
              <w:rPr>
                <w:sz w:val="18"/>
                <w:szCs w:val="20"/>
              </w:rPr>
              <w:t>2220067.54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43</w:t>
            </w:r>
          </w:p>
        </w:tc>
        <w:tc>
          <w:tcPr>
            <w:tcW w:w="1558" w:type="dxa"/>
          </w:tcPr>
          <w:p w:rsidR="00800E8A" w:rsidRPr="002E6E74" w:rsidRDefault="00800E8A" w:rsidP="00995C20">
            <w:pPr>
              <w:jc w:val="center"/>
              <w:rPr>
                <w:sz w:val="18"/>
                <w:szCs w:val="20"/>
              </w:rPr>
            </w:pPr>
            <w:r w:rsidRPr="002E6E74">
              <w:rPr>
                <w:sz w:val="18"/>
                <w:szCs w:val="20"/>
              </w:rPr>
              <w:t>400535.28</w:t>
            </w:r>
          </w:p>
        </w:tc>
        <w:tc>
          <w:tcPr>
            <w:tcW w:w="1562" w:type="dxa"/>
          </w:tcPr>
          <w:p w:rsidR="00800E8A" w:rsidRPr="002E6E74" w:rsidRDefault="00800E8A" w:rsidP="00995C20">
            <w:pPr>
              <w:jc w:val="center"/>
              <w:rPr>
                <w:sz w:val="18"/>
                <w:szCs w:val="20"/>
              </w:rPr>
            </w:pPr>
            <w:r w:rsidRPr="002E6E74">
              <w:rPr>
                <w:sz w:val="18"/>
                <w:szCs w:val="20"/>
              </w:rPr>
              <w:t>2220172.90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44</w:t>
            </w:r>
          </w:p>
        </w:tc>
        <w:tc>
          <w:tcPr>
            <w:tcW w:w="1558" w:type="dxa"/>
          </w:tcPr>
          <w:p w:rsidR="00800E8A" w:rsidRPr="002E6E74" w:rsidRDefault="00800E8A" w:rsidP="00995C20">
            <w:pPr>
              <w:jc w:val="center"/>
              <w:rPr>
                <w:sz w:val="18"/>
                <w:szCs w:val="20"/>
              </w:rPr>
            </w:pPr>
            <w:r w:rsidRPr="002E6E74">
              <w:rPr>
                <w:sz w:val="18"/>
                <w:szCs w:val="20"/>
              </w:rPr>
              <w:t>400591.63</w:t>
            </w:r>
          </w:p>
        </w:tc>
        <w:tc>
          <w:tcPr>
            <w:tcW w:w="1562" w:type="dxa"/>
          </w:tcPr>
          <w:p w:rsidR="00800E8A" w:rsidRPr="002E6E74" w:rsidRDefault="00800E8A" w:rsidP="00995C20">
            <w:pPr>
              <w:jc w:val="center"/>
              <w:rPr>
                <w:sz w:val="18"/>
                <w:szCs w:val="20"/>
              </w:rPr>
            </w:pPr>
            <w:r w:rsidRPr="002E6E74">
              <w:rPr>
                <w:sz w:val="18"/>
                <w:szCs w:val="20"/>
              </w:rPr>
              <w:t>2220131.60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45</w:t>
            </w:r>
          </w:p>
        </w:tc>
        <w:tc>
          <w:tcPr>
            <w:tcW w:w="1558" w:type="dxa"/>
          </w:tcPr>
          <w:p w:rsidR="00800E8A" w:rsidRPr="002E6E74" w:rsidRDefault="00800E8A" w:rsidP="00995C20">
            <w:pPr>
              <w:jc w:val="center"/>
              <w:rPr>
                <w:sz w:val="18"/>
                <w:szCs w:val="20"/>
              </w:rPr>
            </w:pPr>
            <w:r w:rsidRPr="002E6E74">
              <w:rPr>
                <w:sz w:val="18"/>
                <w:szCs w:val="20"/>
              </w:rPr>
              <w:t>400629.57</w:t>
            </w:r>
          </w:p>
        </w:tc>
        <w:tc>
          <w:tcPr>
            <w:tcW w:w="1562" w:type="dxa"/>
          </w:tcPr>
          <w:p w:rsidR="00800E8A" w:rsidRPr="002E6E74" w:rsidRDefault="00800E8A" w:rsidP="00995C20">
            <w:pPr>
              <w:jc w:val="center"/>
              <w:rPr>
                <w:sz w:val="18"/>
                <w:szCs w:val="20"/>
              </w:rPr>
            </w:pPr>
            <w:r w:rsidRPr="002E6E74">
              <w:rPr>
                <w:sz w:val="18"/>
                <w:szCs w:val="20"/>
              </w:rPr>
              <w:t>2220075.86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46</w:t>
            </w:r>
          </w:p>
        </w:tc>
        <w:tc>
          <w:tcPr>
            <w:tcW w:w="1558" w:type="dxa"/>
          </w:tcPr>
          <w:p w:rsidR="00800E8A" w:rsidRPr="002E6E74" w:rsidRDefault="00800E8A" w:rsidP="00995C20">
            <w:pPr>
              <w:jc w:val="center"/>
              <w:rPr>
                <w:sz w:val="18"/>
                <w:szCs w:val="20"/>
              </w:rPr>
            </w:pPr>
            <w:r w:rsidRPr="002E6E74">
              <w:rPr>
                <w:sz w:val="18"/>
                <w:szCs w:val="20"/>
              </w:rPr>
              <w:t>400601.45</w:t>
            </w:r>
          </w:p>
        </w:tc>
        <w:tc>
          <w:tcPr>
            <w:tcW w:w="1562" w:type="dxa"/>
          </w:tcPr>
          <w:p w:rsidR="00800E8A" w:rsidRPr="002E6E74" w:rsidRDefault="00800E8A" w:rsidP="00995C20">
            <w:pPr>
              <w:jc w:val="center"/>
              <w:rPr>
                <w:sz w:val="18"/>
                <w:szCs w:val="20"/>
              </w:rPr>
            </w:pPr>
            <w:r w:rsidRPr="002E6E74">
              <w:rPr>
                <w:sz w:val="18"/>
                <w:szCs w:val="20"/>
              </w:rPr>
              <w:t>2220005.97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47</w:t>
            </w:r>
          </w:p>
        </w:tc>
        <w:tc>
          <w:tcPr>
            <w:tcW w:w="1558" w:type="dxa"/>
          </w:tcPr>
          <w:p w:rsidR="00800E8A" w:rsidRPr="002E6E74" w:rsidRDefault="00800E8A" w:rsidP="00995C20">
            <w:pPr>
              <w:jc w:val="center"/>
              <w:rPr>
                <w:sz w:val="18"/>
                <w:szCs w:val="20"/>
              </w:rPr>
            </w:pPr>
            <w:r w:rsidRPr="002E6E74">
              <w:rPr>
                <w:sz w:val="18"/>
                <w:szCs w:val="20"/>
              </w:rPr>
              <w:t>400601.45</w:t>
            </w:r>
          </w:p>
        </w:tc>
        <w:tc>
          <w:tcPr>
            <w:tcW w:w="1562" w:type="dxa"/>
          </w:tcPr>
          <w:p w:rsidR="00800E8A" w:rsidRPr="002E6E74" w:rsidRDefault="00800E8A" w:rsidP="00995C20">
            <w:pPr>
              <w:jc w:val="center"/>
              <w:rPr>
                <w:sz w:val="18"/>
                <w:szCs w:val="20"/>
              </w:rPr>
            </w:pPr>
            <w:r w:rsidRPr="002E6E74">
              <w:rPr>
                <w:sz w:val="18"/>
                <w:szCs w:val="20"/>
              </w:rPr>
              <w:t>2219946.30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48</w:t>
            </w:r>
          </w:p>
        </w:tc>
        <w:tc>
          <w:tcPr>
            <w:tcW w:w="1558" w:type="dxa"/>
          </w:tcPr>
          <w:p w:rsidR="00800E8A" w:rsidRPr="002E6E74" w:rsidRDefault="00800E8A" w:rsidP="00995C20">
            <w:pPr>
              <w:jc w:val="center"/>
              <w:rPr>
                <w:sz w:val="18"/>
                <w:szCs w:val="20"/>
              </w:rPr>
            </w:pPr>
            <w:r w:rsidRPr="002E6E74">
              <w:rPr>
                <w:sz w:val="18"/>
                <w:szCs w:val="20"/>
              </w:rPr>
              <w:t>400654.99</w:t>
            </w:r>
          </w:p>
        </w:tc>
        <w:tc>
          <w:tcPr>
            <w:tcW w:w="1562" w:type="dxa"/>
          </w:tcPr>
          <w:p w:rsidR="00800E8A" w:rsidRPr="002E6E74" w:rsidRDefault="00800E8A" w:rsidP="00995C20">
            <w:pPr>
              <w:jc w:val="center"/>
              <w:rPr>
                <w:sz w:val="18"/>
                <w:szCs w:val="20"/>
              </w:rPr>
            </w:pPr>
            <w:r w:rsidRPr="002E6E74">
              <w:rPr>
                <w:sz w:val="18"/>
                <w:szCs w:val="20"/>
              </w:rPr>
              <w:t>2219822.60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49</w:t>
            </w:r>
          </w:p>
        </w:tc>
        <w:tc>
          <w:tcPr>
            <w:tcW w:w="1558" w:type="dxa"/>
          </w:tcPr>
          <w:p w:rsidR="00800E8A" w:rsidRPr="002E6E74" w:rsidRDefault="00800E8A" w:rsidP="00995C20">
            <w:pPr>
              <w:jc w:val="center"/>
              <w:rPr>
                <w:sz w:val="18"/>
                <w:szCs w:val="20"/>
              </w:rPr>
            </w:pPr>
            <w:r w:rsidRPr="002E6E74">
              <w:rPr>
                <w:sz w:val="18"/>
                <w:szCs w:val="20"/>
              </w:rPr>
              <w:t>400644.63</w:t>
            </w:r>
          </w:p>
        </w:tc>
        <w:tc>
          <w:tcPr>
            <w:tcW w:w="1562" w:type="dxa"/>
          </w:tcPr>
          <w:p w:rsidR="00800E8A" w:rsidRPr="002E6E74" w:rsidRDefault="00800E8A" w:rsidP="00995C20">
            <w:pPr>
              <w:jc w:val="center"/>
              <w:rPr>
                <w:sz w:val="18"/>
                <w:szCs w:val="20"/>
              </w:rPr>
            </w:pPr>
            <w:r w:rsidRPr="002E6E74">
              <w:rPr>
                <w:sz w:val="18"/>
                <w:szCs w:val="20"/>
              </w:rPr>
              <w:t>2219785.90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50</w:t>
            </w:r>
          </w:p>
        </w:tc>
        <w:tc>
          <w:tcPr>
            <w:tcW w:w="1558" w:type="dxa"/>
          </w:tcPr>
          <w:p w:rsidR="00800E8A" w:rsidRPr="002E6E74" w:rsidRDefault="00800E8A" w:rsidP="00995C20">
            <w:pPr>
              <w:jc w:val="center"/>
              <w:rPr>
                <w:sz w:val="18"/>
                <w:szCs w:val="20"/>
              </w:rPr>
            </w:pPr>
            <w:r w:rsidRPr="002E6E74">
              <w:rPr>
                <w:sz w:val="18"/>
                <w:szCs w:val="20"/>
              </w:rPr>
              <w:t>400691.64</w:t>
            </w:r>
          </w:p>
        </w:tc>
        <w:tc>
          <w:tcPr>
            <w:tcW w:w="1562" w:type="dxa"/>
          </w:tcPr>
          <w:p w:rsidR="00800E8A" w:rsidRPr="002E6E74" w:rsidRDefault="00800E8A" w:rsidP="00995C20">
            <w:pPr>
              <w:jc w:val="center"/>
              <w:rPr>
                <w:sz w:val="18"/>
                <w:szCs w:val="20"/>
              </w:rPr>
            </w:pPr>
            <w:r w:rsidRPr="002E6E74">
              <w:rPr>
                <w:sz w:val="18"/>
                <w:szCs w:val="20"/>
              </w:rPr>
              <w:t>2219682.31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51</w:t>
            </w:r>
          </w:p>
        </w:tc>
        <w:tc>
          <w:tcPr>
            <w:tcW w:w="1558" w:type="dxa"/>
          </w:tcPr>
          <w:p w:rsidR="00800E8A" w:rsidRPr="002E6E74" w:rsidRDefault="00800E8A" w:rsidP="00995C20">
            <w:pPr>
              <w:jc w:val="center"/>
              <w:rPr>
                <w:sz w:val="18"/>
                <w:szCs w:val="20"/>
              </w:rPr>
            </w:pPr>
            <w:r w:rsidRPr="002E6E74">
              <w:rPr>
                <w:sz w:val="18"/>
                <w:szCs w:val="20"/>
              </w:rPr>
              <w:t>400752.75</w:t>
            </w:r>
          </w:p>
        </w:tc>
        <w:tc>
          <w:tcPr>
            <w:tcW w:w="1562" w:type="dxa"/>
          </w:tcPr>
          <w:p w:rsidR="00800E8A" w:rsidRPr="002E6E74" w:rsidRDefault="00800E8A" w:rsidP="00995C20">
            <w:pPr>
              <w:jc w:val="center"/>
              <w:rPr>
                <w:sz w:val="18"/>
                <w:szCs w:val="20"/>
              </w:rPr>
            </w:pPr>
            <w:r w:rsidRPr="002E6E74">
              <w:rPr>
                <w:sz w:val="18"/>
                <w:szCs w:val="20"/>
              </w:rPr>
              <w:t>2219645.30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lastRenderedPageBreak/>
              <w:t>52</w:t>
            </w:r>
          </w:p>
        </w:tc>
        <w:tc>
          <w:tcPr>
            <w:tcW w:w="1558" w:type="dxa"/>
          </w:tcPr>
          <w:p w:rsidR="00800E8A" w:rsidRPr="002E6E74" w:rsidRDefault="00800E8A" w:rsidP="00995C20">
            <w:pPr>
              <w:jc w:val="center"/>
              <w:rPr>
                <w:sz w:val="18"/>
                <w:szCs w:val="20"/>
              </w:rPr>
            </w:pPr>
            <w:r w:rsidRPr="002E6E74">
              <w:rPr>
                <w:sz w:val="18"/>
                <w:szCs w:val="20"/>
              </w:rPr>
              <w:t>400845.65</w:t>
            </w:r>
          </w:p>
        </w:tc>
        <w:tc>
          <w:tcPr>
            <w:tcW w:w="1562" w:type="dxa"/>
          </w:tcPr>
          <w:p w:rsidR="00800E8A" w:rsidRPr="002E6E74" w:rsidRDefault="00800E8A" w:rsidP="00995C20">
            <w:pPr>
              <w:jc w:val="center"/>
              <w:rPr>
                <w:sz w:val="18"/>
                <w:szCs w:val="20"/>
              </w:rPr>
            </w:pPr>
            <w:r w:rsidRPr="002E6E74">
              <w:rPr>
                <w:sz w:val="18"/>
                <w:szCs w:val="20"/>
              </w:rPr>
              <w:t>2219608.83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53</w:t>
            </w:r>
          </w:p>
        </w:tc>
        <w:tc>
          <w:tcPr>
            <w:tcW w:w="1558" w:type="dxa"/>
          </w:tcPr>
          <w:p w:rsidR="00800E8A" w:rsidRPr="002E6E74" w:rsidRDefault="00800E8A" w:rsidP="00995C20">
            <w:pPr>
              <w:jc w:val="center"/>
              <w:rPr>
                <w:sz w:val="18"/>
                <w:szCs w:val="20"/>
              </w:rPr>
            </w:pPr>
            <w:r w:rsidRPr="002E6E74">
              <w:rPr>
                <w:sz w:val="18"/>
                <w:szCs w:val="20"/>
              </w:rPr>
              <w:t>400799.55</w:t>
            </w:r>
          </w:p>
        </w:tc>
        <w:tc>
          <w:tcPr>
            <w:tcW w:w="1562" w:type="dxa"/>
          </w:tcPr>
          <w:p w:rsidR="00800E8A" w:rsidRPr="002E6E74" w:rsidRDefault="00800E8A" w:rsidP="00995C20">
            <w:pPr>
              <w:jc w:val="center"/>
              <w:rPr>
                <w:sz w:val="18"/>
                <w:szCs w:val="20"/>
              </w:rPr>
            </w:pPr>
            <w:r w:rsidRPr="002E6E74">
              <w:rPr>
                <w:sz w:val="18"/>
                <w:szCs w:val="20"/>
              </w:rPr>
              <w:t>2219458.40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54</w:t>
            </w:r>
          </w:p>
        </w:tc>
        <w:tc>
          <w:tcPr>
            <w:tcW w:w="1558" w:type="dxa"/>
          </w:tcPr>
          <w:p w:rsidR="00800E8A" w:rsidRPr="002E6E74" w:rsidRDefault="00800E8A" w:rsidP="00995C20">
            <w:pPr>
              <w:jc w:val="center"/>
              <w:rPr>
                <w:sz w:val="18"/>
                <w:szCs w:val="20"/>
              </w:rPr>
            </w:pPr>
            <w:r w:rsidRPr="002E6E74">
              <w:rPr>
                <w:sz w:val="18"/>
                <w:szCs w:val="20"/>
              </w:rPr>
              <w:t>400870.47</w:t>
            </w:r>
          </w:p>
        </w:tc>
        <w:tc>
          <w:tcPr>
            <w:tcW w:w="1562" w:type="dxa"/>
          </w:tcPr>
          <w:p w:rsidR="00800E8A" w:rsidRPr="002E6E74" w:rsidRDefault="00800E8A" w:rsidP="00995C20">
            <w:pPr>
              <w:jc w:val="center"/>
              <w:rPr>
                <w:sz w:val="18"/>
                <w:szCs w:val="20"/>
              </w:rPr>
            </w:pPr>
            <w:r w:rsidRPr="002E6E74">
              <w:rPr>
                <w:sz w:val="18"/>
                <w:szCs w:val="20"/>
              </w:rPr>
              <w:t>2219430.91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55</w:t>
            </w:r>
          </w:p>
        </w:tc>
        <w:tc>
          <w:tcPr>
            <w:tcW w:w="1558" w:type="dxa"/>
          </w:tcPr>
          <w:p w:rsidR="00800E8A" w:rsidRPr="002E6E74" w:rsidRDefault="00800E8A" w:rsidP="00995C20">
            <w:pPr>
              <w:jc w:val="center"/>
              <w:rPr>
                <w:sz w:val="18"/>
                <w:szCs w:val="20"/>
              </w:rPr>
            </w:pPr>
            <w:r w:rsidRPr="002E6E74">
              <w:rPr>
                <w:sz w:val="18"/>
                <w:szCs w:val="20"/>
              </w:rPr>
              <w:t>400989.92</w:t>
            </w:r>
          </w:p>
        </w:tc>
        <w:tc>
          <w:tcPr>
            <w:tcW w:w="1562" w:type="dxa"/>
          </w:tcPr>
          <w:p w:rsidR="00800E8A" w:rsidRPr="002E6E74" w:rsidRDefault="00800E8A" w:rsidP="00995C20">
            <w:pPr>
              <w:jc w:val="center"/>
              <w:rPr>
                <w:sz w:val="18"/>
                <w:szCs w:val="20"/>
              </w:rPr>
            </w:pPr>
            <w:r w:rsidRPr="002E6E74">
              <w:rPr>
                <w:sz w:val="18"/>
                <w:szCs w:val="20"/>
              </w:rPr>
              <w:t>2219802.08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56</w:t>
            </w:r>
          </w:p>
        </w:tc>
        <w:tc>
          <w:tcPr>
            <w:tcW w:w="1558" w:type="dxa"/>
          </w:tcPr>
          <w:p w:rsidR="00800E8A" w:rsidRPr="002E6E74" w:rsidRDefault="00800E8A" w:rsidP="00995C20">
            <w:pPr>
              <w:jc w:val="center"/>
              <w:rPr>
                <w:sz w:val="18"/>
                <w:szCs w:val="20"/>
              </w:rPr>
            </w:pPr>
            <w:r w:rsidRPr="002E6E74">
              <w:rPr>
                <w:sz w:val="18"/>
                <w:szCs w:val="20"/>
              </w:rPr>
              <w:t>401087.98</w:t>
            </w:r>
          </w:p>
        </w:tc>
        <w:tc>
          <w:tcPr>
            <w:tcW w:w="1562" w:type="dxa"/>
          </w:tcPr>
          <w:p w:rsidR="00800E8A" w:rsidRPr="002E6E74" w:rsidRDefault="00800E8A" w:rsidP="00995C20">
            <w:pPr>
              <w:jc w:val="center"/>
              <w:rPr>
                <w:sz w:val="18"/>
                <w:szCs w:val="20"/>
              </w:rPr>
            </w:pPr>
            <w:r w:rsidRPr="002E6E74">
              <w:rPr>
                <w:sz w:val="18"/>
                <w:szCs w:val="20"/>
              </w:rPr>
              <w:t>2220119.93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57</w:t>
            </w:r>
          </w:p>
        </w:tc>
        <w:tc>
          <w:tcPr>
            <w:tcW w:w="1558" w:type="dxa"/>
          </w:tcPr>
          <w:p w:rsidR="00800E8A" w:rsidRPr="002E6E74" w:rsidRDefault="00800E8A" w:rsidP="00995C20">
            <w:pPr>
              <w:jc w:val="center"/>
              <w:rPr>
                <w:sz w:val="18"/>
                <w:szCs w:val="20"/>
              </w:rPr>
            </w:pPr>
            <w:r w:rsidRPr="002E6E74">
              <w:rPr>
                <w:sz w:val="18"/>
                <w:szCs w:val="20"/>
              </w:rPr>
              <w:t>401086.87</w:t>
            </w:r>
          </w:p>
        </w:tc>
        <w:tc>
          <w:tcPr>
            <w:tcW w:w="1562" w:type="dxa"/>
          </w:tcPr>
          <w:p w:rsidR="00800E8A" w:rsidRPr="002E6E74" w:rsidRDefault="00800E8A" w:rsidP="00995C20">
            <w:pPr>
              <w:jc w:val="center"/>
              <w:rPr>
                <w:sz w:val="18"/>
                <w:szCs w:val="20"/>
              </w:rPr>
            </w:pPr>
            <w:r w:rsidRPr="002E6E74">
              <w:rPr>
                <w:sz w:val="18"/>
                <w:szCs w:val="20"/>
              </w:rPr>
              <w:t>2220121.11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58</w:t>
            </w:r>
          </w:p>
        </w:tc>
        <w:tc>
          <w:tcPr>
            <w:tcW w:w="1558" w:type="dxa"/>
          </w:tcPr>
          <w:p w:rsidR="00800E8A" w:rsidRPr="002E6E74" w:rsidRDefault="00800E8A" w:rsidP="00995C20">
            <w:pPr>
              <w:jc w:val="center"/>
              <w:rPr>
                <w:sz w:val="18"/>
                <w:szCs w:val="20"/>
              </w:rPr>
            </w:pPr>
            <w:r w:rsidRPr="002E6E74">
              <w:rPr>
                <w:sz w:val="18"/>
                <w:szCs w:val="20"/>
              </w:rPr>
              <w:t>401081.88</w:t>
            </w:r>
          </w:p>
        </w:tc>
        <w:tc>
          <w:tcPr>
            <w:tcW w:w="1562" w:type="dxa"/>
          </w:tcPr>
          <w:p w:rsidR="00800E8A" w:rsidRPr="002E6E74" w:rsidRDefault="00800E8A" w:rsidP="00995C20">
            <w:pPr>
              <w:jc w:val="center"/>
              <w:rPr>
                <w:sz w:val="18"/>
                <w:szCs w:val="20"/>
              </w:rPr>
            </w:pPr>
            <w:r w:rsidRPr="002E6E74">
              <w:rPr>
                <w:sz w:val="18"/>
                <w:szCs w:val="20"/>
              </w:rPr>
              <w:t>2220139.94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59</w:t>
            </w:r>
          </w:p>
        </w:tc>
        <w:tc>
          <w:tcPr>
            <w:tcW w:w="1558" w:type="dxa"/>
          </w:tcPr>
          <w:p w:rsidR="00800E8A" w:rsidRPr="002E6E74" w:rsidRDefault="00800E8A" w:rsidP="00995C20">
            <w:pPr>
              <w:jc w:val="center"/>
              <w:rPr>
                <w:sz w:val="18"/>
                <w:szCs w:val="20"/>
              </w:rPr>
            </w:pPr>
            <w:r w:rsidRPr="002E6E74">
              <w:rPr>
                <w:sz w:val="18"/>
                <w:szCs w:val="20"/>
              </w:rPr>
              <w:t>401084.05</w:t>
            </w:r>
          </w:p>
        </w:tc>
        <w:tc>
          <w:tcPr>
            <w:tcW w:w="1562" w:type="dxa"/>
          </w:tcPr>
          <w:p w:rsidR="00800E8A" w:rsidRPr="002E6E74" w:rsidRDefault="00800E8A" w:rsidP="00995C20">
            <w:pPr>
              <w:jc w:val="center"/>
              <w:rPr>
                <w:sz w:val="18"/>
                <w:szCs w:val="20"/>
              </w:rPr>
            </w:pPr>
            <w:r w:rsidRPr="002E6E74">
              <w:rPr>
                <w:sz w:val="18"/>
                <w:szCs w:val="20"/>
              </w:rPr>
              <w:t>2220164.33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60</w:t>
            </w:r>
          </w:p>
        </w:tc>
        <w:tc>
          <w:tcPr>
            <w:tcW w:w="1558" w:type="dxa"/>
          </w:tcPr>
          <w:p w:rsidR="00800E8A" w:rsidRPr="002E6E74" w:rsidRDefault="00800E8A" w:rsidP="00995C20">
            <w:pPr>
              <w:jc w:val="center"/>
              <w:rPr>
                <w:sz w:val="18"/>
                <w:szCs w:val="20"/>
              </w:rPr>
            </w:pPr>
            <w:r w:rsidRPr="002E6E74">
              <w:rPr>
                <w:sz w:val="18"/>
                <w:szCs w:val="20"/>
              </w:rPr>
              <w:t>401090.29</w:t>
            </w:r>
          </w:p>
        </w:tc>
        <w:tc>
          <w:tcPr>
            <w:tcW w:w="1562" w:type="dxa"/>
          </w:tcPr>
          <w:p w:rsidR="00800E8A" w:rsidRPr="002E6E74" w:rsidRDefault="00800E8A" w:rsidP="00995C20">
            <w:pPr>
              <w:jc w:val="center"/>
              <w:rPr>
                <w:sz w:val="18"/>
                <w:szCs w:val="20"/>
              </w:rPr>
            </w:pPr>
            <w:r w:rsidRPr="002E6E74">
              <w:rPr>
                <w:sz w:val="18"/>
                <w:szCs w:val="20"/>
              </w:rPr>
              <w:t>2220182.68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61</w:t>
            </w:r>
          </w:p>
        </w:tc>
        <w:tc>
          <w:tcPr>
            <w:tcW w:w="1558" w:type="dxa"/>
          </w:tcPr>
          <w:p w:rsidR="00800E8A" w:rsidRPr="002E6E74" w:rsidRDefault="00800E8A" w:rsidP="00995C20">
            <w:pPr>
              <w:jc w:val="center"/>
              <w:rPr>
                <w:sz w:val="18"/>
                <w:szCs w:val="20"/>
              </w:rPr>
            </w:pPr>
            <w:r w:rsidRPr="002E6E74">
              <w:rPr>
                <w:sz w:val="18"/>
                <w:szCs w:val="20"/>
              </w:rPr>
              <w:t>401102.03</w:t>
            </w:r>
          </w:p>
        </w:tc>
        <w:tc>
          <w:tcPr>
            <w:tcW w:w="1562" w:type="dxa"/>
          </w:tcPr>
          <w:p w:rsidR="00800E8A" w:rsidRPr="002E6E74" w:rsidRDefault="00800E8A" w:rsidP="00995C20">
            <w:pPr>
              <w:jc w:val="center"/>
              <w:rPr>
                <w:sz w:val="18"/>
                <w:szCs w:val="20"/>
              </w:rPr>
            </w:pPr>
            <w:r w:rsidRPr="002E6E74">
              <w:rPr>
                <w:sz w:val="18"/>
                <w:szCs w:val="20"/>
              </w:rPr>
              <w:t>2220189.65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62</w:t>
            </w:r>
          </w:p>
        </w:tc>
        <w:tc>
          <w:tcPr>
            <w:tcW w:w="1558" w:type="dxa"/>
          </w:tcPr>
          <w:p w:rsidR="00800E8A" w:rsidRPr="002E6E74" w:rsidRDefault="00800E8A" w:rsidP="00995C20">
            <w:pPr>
              <w:jc w:val="center"/>
              <w:rPr>
                <w:sz w:val="18"/>
                <w:szCs w:val="20"/>
              </w:rPr>
            </w:pPr>
            <w:r w:rsidRPr="002E6E74">
              <w:rPr>
                <w:sz w:val="18"/>
                <w:szCs w:val="20"/>
              </w:rPr>
              <w:t>401108.78</w:t>
            </w:r>
          </w:p>
        </w:tc>
        <w:tc>
          <w:tcPr>
            <w:tcW w:w="1562" w:type="dxa"/>
          </w:tcPr>
          <w:p w:rsidR="00800E8A" w:rsidRPr="002E6E74" w:rsidRDefault="00800E8A" w:rsidP="00995C20">
            <w:pPr>
              <w:jc w:val="center"/>
              <w:rPr>
                <w:sz w:val="18"/>
                <w:szCs w:val="20"/>
              </w:rPr>
            </w:pPr>
            <w:r w:rsidRPr="002E6E74">
              <w:rPr>
                <w:sz w:val="18"/>
                <w:szCs w:val="20"/>
              </w:rPr>
              <w:t>2220188.26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63</w:t>
            </w:r>
          </w:p>
        </w:tc>
        <w:tc>
          <w:tcPr>
            <w:tcW w:w="1558" w:type="dxa"/>
          </w:tcPr>
          <w:p w:rsidR="00800E8A" w:rsidRPr="002E6E74" w:rsidRDefault="00800E8A" w:rsidP="00995C20">
            <w:pPr>
              <w:jc w:val="center"/>
              <w:rPr>
                <w:sz w:val="18"/>
                <w:szCs w:val="20"/>
              </w:rPr>
            </w:pPr>
            <w:r w:rsidRPr="002E6E74">
              <w:rPr>
                <w:sz w:val="18"/>
                <w:szCs w:val="20"/>
              </w:rPr>
              <w:t>401115.47</w:t>
            </w:r>
          </w:p>
        </w:tc>
        <w:tc>
          <w:tcPr>
            <w:tcW w:w="1562" w:type="dxa"/>
          </w:tcPr>
          <w:p w:rsidR="00800E8A" w:rsidRPr="002E6E74" w:rsidRDefault="00800E8A" w:rsidP="00995C20">
            <w:pPr>
              <w:jc w:val="center"/>
              <w:rPr>
                <w:sz w:val="18"/>
                <w:szCs w:val="20"/>
              </w:rPr>
            </w:pPr>
            <w:r w:rsidRPr="002E6E74">
              <w:rPr>
                <w:sz w:val="18"/>
                <w:szCs w:val="20"/>
              </w:rPr>
              <w:t>2220212.66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64</w:t>
            </w:r>
          </w:p>
        </w:tc>
        <w:tc>
          <w:tcPr>
            <w:tcW w:w="1558" w:type="dxa"/>
          </w:tcPr>
          <w:p w:rsidR="00800E8A" w:rsidRPr="002E6E74" w:rsidRDefault="00800E8A" w:rsidP="00995C20">
            <w:pPr>
              <w:jc w:val="center"/>
              <w:rPr>
                <w:sz w:val="18"/>
                <w:szCs w:val="20"/>
              </w:rPr>
            </w:pPr>
            <w:r w:rsidRPr="002E6E74">
              <w:rPr>
                <w:sz w:val="18"/>
                <w:szCs w:val="20"/>
              </w:rPr>
              <w:t>401072.85</w:t>
            </w:r>
          </w:p>
        </w:tc>
        <w:tc>
          <w:tcPr>
            <w:tcW w:w="1562" w:type="dxa"/>
          </w:tcPr>
          <w:p w:rsidR="00800E8A" w:rsidRPr="002E6E74" w:rsidRDefault="00800E8A" w:rsidP="00995C20">
            <w:pPr>
              <w:jc w:val="center"/>
              <w:rPr>
                <w:sz w:val="18"/>
                <w:szCs w:val="20"/>
              </w:rPr>
            </w:pPr>
            <w:r w:rsidRPr="002E6E74">
              <w:rPr>
                <w:sz w:val="18"/>
                <w:szCs w:val="20"/>
              </w:rPr>
              <w:t>2220203.22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65</w:t>
            </w:r>
          </w:p>
        </w:tc>
        <w:tc>
          <w:tcPr>
            <w:tcW w:w="1558" w:type="dxa"/>
          </w:tcPr>
          <w:p w:rsidR="00800E8A" w:rsidRPr="002E6E74" w:rsidRDefault="00800E8A" w:rsidP="00995C20">
            <w:pPr>
              <w:jc w:val="center"/>
              <w:rPr>
                <w:sz w:val="18"/>
                <w:szCs w:val="20"/>
              </w:rPr>
            </w:pPr>
            <w:r w:rsidRPr="002E6E74">
              <w:rPr>
                <w:sz w:val="18"/>
                <w:szCs w:val="20"/>
              </w:rPr>
              <w:t>401040.26</w:t>
            </w:r>
          </w:p>
        </w:tc>
        <w:tc>
          <w:tcPr>
            <w:tcW w:w="1562" w:type="dxa"/>
          </w:tcPr>
          <w:p w:rsidR="00800E8A" w:rsidRPr="002E6E74" w:rsidRDefault="00800E8A" w:rsidP="00995C20">
            <w:pPr>
              <w:jc w:val="center"/>
              <w:rPr>
                <w:sz w:val="18"/>
                <w:szCs w:val="20"/>
              </w:rPr>
            </w:pPr>
            <w:r w:rsidRPr="002E6E74">
              <w:rPr>
                <w:sz w:val="18"/>
                <w:szCs w:val="20"/>
              </w:rPr>
              <w:t>2220191.32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66</w:t>
            </w:r>
          </w:p>
        </w:tc>
        <w:tc>
          <w:tcPr>
            <w:tcW w:w="1558" w:type="dxa"/>
          </w:tcPr>
          <w:p w:rsidR="00800E8A" w:rsidRPr="002E6E74" w:rsidRDefault="00800E8A" w:rsidP="00995C20">
            <w:pPr>
              <w:jc w:val="center"/>
              <w:rPr>
                <w:sz w:val="18"/>
                <w:szCs w:val="20"/>
              </w:rPr>
            </w:pPr>
            <w:r w:rsidRPr="002E6E74">
              <w:rPr>
                <w:sz w:val="18"/>
                <w:szCs w:val="20"/>
              </w:rPr>
              <w:t>401011.13</w:t>
            </w:r>
          </w:p>
        </w:tc>
        <w:tc>
          <w:tcPr>
            <w:tcW w:w="1562" w:type="dxa"/>
          </w:tcPr>
          <w:p w:rsidR="00800E8A" w:rsidRPr="002E6E74" w:rsidRDefault="00800E8A" w:rsidP="00995C20">
            <w:pPr>
              <w:jc w:val="center"/>
              <w:rPr>
                <w:sz w:val="18"/>
                <w:szCs w:val="20"/>
              </w:rPr>
            </w:pPr>
            <w:r w:rsidRPr="002E6E74">
              <w:rPr>
                <w:sz w:val="18"/>
                <w:szCs w:val="20"/>
              </w:rPr>
              <w:t>2220174.01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67</w:t>
            </w:r>
          </w:p>
        </w:tc>
        <w:tc>
          <w:tcPr>
            <w:tcW w:w="1558" w:type="dxa"/>
          </w:tcPr>
          <w:p w:rsidR="00800E8A" w:rsidRPr="002E6E74" w:rsidRDefault="00800E8A" w:rsidP="00995C20">
            <w:pPr>
              <w:jc w:val="center"/>
              <w:rPr>
                <w:sz w:val="18"/>
                <w:szCs w:val="20"/>
              </w:rPr>
            </w:pPr>
            <w:r w:rsidRPr="002E6E74">
              <w:rPr>
                <w:sz w:val="18"/>
                <w:szCs w:val="20"/>
              </w:rPr>
              <w:t>400991.72</w:t>
            </w:r>
          </w:p>
        </w:tc>
        <w:tc>
          <w:tcPr>
            <w:tcW w:w="1562" w:type="dxa"/>
          </w:tcPr>
          <w:p w:rsidR="00800E8A" w:rsidRPr="002E6E74" w:rsidRDefault="00800E8A" w:rsidP="00995C20">
            <w:pPr>
              <w:jc w:val="center"/>
              <w:rPr>
                <w:sz w:val="18"/>
                <w:szCs w:val="20"/>
              </w:rPr>
            </w:pPr>
            <w:r w:rsidRPr="002E6E74">
              <w:rPr>
                <w:sz w:val="18"/>
                <w:szCs w:val="20"/>
              </w:rPr>
              <w:t>2220153.08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68</w:t>
            </w:r>
          </w:p>
        </w:tc>
        <w:tc>
          <w:tcPr>
            <w:tcW w:w="1558" w:type="dxa"/>
          </w:tcPr>
          <w:p w:rsidR="00800E8A" w:rsidRPr="002E6E74" w:rsidRDefault="00800E8A" w:rsidP="00995C20">
            <w:pPr>
              <w:jc w:val="center"/>
              <w:rPr>
                <w:sz w:val="18"/>
                <w:szCs w:val="20"/>
              </w:rPr>
            </w:pPr>
            <w:r w:rsidRPr="002E6E74">
              <w:rPr>
                <w:sz w:val="18"/>
                <w:szCs w:val="20"/>
              </w:rPr>
              <w:t>400988.47</w:t>
            </w:r>
          </w:p>
        </w:tc>
        <w:tc>
          <w:tcPr>
            <w:tcW w:w="1562" w:type="dxa"/>
          </w:tcPr>
          <w:p w:rsidR="00800E8A" w:rsidRPr="002E6E74" w:rsidRDefault="00800E8A" w:rsidP="00995C20">
            <w:pPr>
              <w:jc w:val="center"/>
              <w:rPr>
                <w:sz w:val="18"/>
                <w:szCs w:val="20"/>
              </w:rPr>
            </w:pPr>
            <w:r w:rsidRPr="002E6E74">
              <w:rPr>
                <w:sz w:val="18"/>
                <w:szCs w:val="20"/>
              </w:rPr>
              <w:t>2220121.50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69</w:t>
            </w:r>
          </w:p>
        </w:tc>
        <w:tc>
          <w:tcPr>
            <w:tcW w:w="1558" w:type="dxa"/>
          </w:tcPr>
          <w:p w:rsidR="00800E8A" w:rsidRPr="002E6E74" w:rsidRDefault="00800E8A" w:rsidP="00995C20">
            <w:pPr>
              <w:jc w:val="center"/>
              <w:rPr>
                <w:sz w:val="18"/>
                <w:szCs w:val="20"/>
              </w:rPr>
            </w:pPr>
            <w:r w:rsidRPr="002E6E74">
              <w:rPr>
                <w:sz w:val="18"/>
                <w:szCs w:val="20"/>
              </w:rPr>
              <w:t>400973.62</w:t>
            </w:r>
          </w:p>
        </w:tc>
        <w:tc>
          <w:tcPr>
            <w:tcW w:w="1562" w:type="dxa"/>
          </w:tcPr>
          <w:p w:rsidR="00800E8A" w:rsidRPr="002E6E74" w:rsidRDefault="00800E8A" w:rsidP="00995C20">
            <w:pPr>
              <w:jc w:val="center"/>
              <w:rPr>
                <w:sz w:val="18"/>
                <w:szCs w:val="20"/>
              </w:rPr>
            </w:pPr>
            <w:r w:rsidRPr="002E6E74">
              <w:rPr>
                <w:sz w:val="18"/>
                <w:szCs w:val="20"/>
              </w:rPr>
              <w:t>2220104.85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70</w:t>
            </w:r>
          </w:p>
        </w:tc>
        <w:tc>
          <w:tcPr>
            <w:tcW w:w="1558" w:type="dxa"/>
          </w:tcPr>
          <w:p w:rsidR="00800E8A" w:rsidRPr="002E6E74" w:rsidRDefault="00800E8A" w:rsidP="00995C20">
            <w:pPr>
              <w:jc w:val="center"/>
              <w:rPr>
                <w:sz w:val="18"/>
                <w:szCs w:val="20"/>
              </w:rPr>
            </w:pPr>
            <w:r w:rsidRPr="002E6E74">
              <w:rPr>
                <w:sz w:val="18"/>
                <w:szCs w:val="20"/>
              </w:rPr>
              <w:t>400943.99</w:t>
            </w:r>
          </w:p>
        </w:tc>
        <w:tc>
          <w:tcPr>
            <w:tcW w:w="1562" w:type="dxa"/>
          </w:tcPr>
          <w:p w:rsidR="00800E8A" w:rsidRPr="002E6E74" w:rsidRDefault="00800E8A" w:rsidP="00995C20">
            <w:pPr>
              <w:jc w:val="center"/>
              <w:rPr>
                <w:sz w:val="18"/>
                <w:szCs w:val="20"/>
              </w:rPr>
            </w:pPr>
            <w:r w:rsidRPr="002E6E74">
              <w:rPr>
                <w:sz w:val="18"/>
                <w:szCs w:val="20"/>
              </w:rPr>
              <w:t>2220132.31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71</w:t>
            </w:r>
          </w:p>
        </w:tc>
        <w:tc>
          <w:tcPr>
            <w:tcW w:w="1558" w:type="dxa"/>
          </w:tcPr>
          <w:p w:rsidR="00800E8A" w:rsidRPr="002E6E74" w:rsidRDefault="00800E8A" w:rsidP="00995C20">
            <w:pPr>
              <w:jc w:val="center"/>
              <w:rPr>
                <w:sz w:val="18"/>
                <w:szCs w:val="20"/>
              </w:rPr>
            </w:pPr>
            <w:r w:rsidRPr="002E6E74">
              <w:rPr>
                <w:sz w:val="18"/>
                <w:szCs w:val="20"/>
              </w:rPr>
              <w:t>400911.27</w:t>
            </w:r>
          </w:p>
        </w:tc>
        <w:tc>
          <w:tcPr>
            <w:tcW w:w="1562" w:type="dxa"/>
          </w:tcPr>
          <w:p w:rsidR="00800E8A" w:rsidRPr="002E6E74" w:rsidRDefault="00800E8A" w:rsidP="00995C20">
            <w:pPr>
              <w:jc w:val="center"/>
              <w:rPr>
                <w:sz w:val="18"/>
                <w:szCs w:val="20"/>
              </w:rPr>
            </w:pPr>
            <w:r w:rsidRPr="002E6E74">
              <w:rPr>
                <w:sz w:val="18"/>
                <w:szCs w:val="20"/>
              </w:rPr>
              <w:t>2220172.44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72</w:t>
            </w:r>
          </w:p>
        </w:tc>
        <w:tc>
          <w:tcPr>
            <w:tcW w:w="1558" w:type="dxa"/>
          </w:tcPr>
          <w:p w:rsidR="00800E8A" w:rsidRPr="002E6E74" w:rsidRDefault="00800E8A" w:rsidP="00995C20">
            <w:pPr>
              <w:jc w:val="center"/>
              <w:rPr>
                <w:sz w:val="18"/>
                <w:szCs w:val="20"/>
              </w:rPr>
            </w:pPr>
            <w:r w:rsidRPr="002E6E74">
              <w:rPr>
                <w:sz w:val="18"/>
                <w:szCs w:val="20"/>
              </w:rPr>
              <w:t>400822.27</w:t>
            </w:r>
          </w:p>
        </w:tc>
        <w:tc>
          <w:tcPr>
            <w:tcW w:w="1562" w:type="dxa"/>
          </w:tcPr>
          <w:p w:rsidR="00800E8A" w:rsidRPr="002E6E74" w:rsidRDefault="00800E8A" w:rsidP="00995C20">
            <w:pPr>
              <w:jc w:val="center"/>
              <w:rPr>
                <w:sz w:val="18"/>
                <w:szCs w:val="20"/>
              </w:rPr>
            </w:pPr>
            <w:r w:rsidRPr="002E6E74">
              <w:rPr>
                <w:sz w:val="18"/>
                <w:szCs w:val="20"/>
              </w:rPr>
              <w:t>2220312.89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73</w:t>
            </w:r>
          </w:p>
        </w:tc>
        <w:tc>
          <w:tcPr>
            <w:tcW w:w="1558" w:type="dxa"/>
          </w:tcPr>
          <w:p w:rsidR="00800E8A" w:rsidRPr="002E6E74" w:rsidRDefault="00800E8A" w:rsidP="00995C20">
            <w:pPr>
              <w:jc w:val="center"/>
              <w:rPr>
                <w:sz w:val="18"/>
                <w:szCs w:val="20"/>
              </w:rPr>
            </w:pPr>
            <w:r w:rsidRPr="002E6E74">
              <w:rPr>
                <w:sz w:val="18"/>
                <w:szCs w:val="20"/>
              </w:rPr>
              <w:t>400814.37</w:t>
            </w:r>
          </w:p>
        </w:tc>
        <w:tc>
          <w:tcPr>
            <w:tcW w:w="1562" w:type="dxa"/>
          </w:tcPr>
          <w:p w:rsidR="00800E8A" w:rsidRPr="002E6E74" w:rsidRDefault="00800E8A" w:rsidP="00995C20">
            <w:pPr>
              <w:jc w:val="center"/>
              <w:rPr>
                <w:sz w:val="18"/>
                <w:szCs w:val="20"/>
              </w:rPr>
            </w:pPr>
            <w:r w:rsidRPr="002E6E74">
              <w:rPr>
                <w:sz w:val="18"/>
                <w:szCs w:val="20"/>
              </w:rPr>
              <w:t>2220341.26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74</w:t>
            </w:r>
          </w:p>
        </w:tc>
        <w:tc>
          <w:tcPr>
            <w:tcW w:w="1558" w:type="dxa"/>
          </w:tcPr>
          <w:p w:rsidR="00800E8A" w:rsidRPr="002E6E74" w:rsidRDefault="00800E8A" w:rsidP="00995C20">
            <w:pPr>
              <w:jc w:val="center"/>
              <w:rPr>
                <w:sz w:val="18"/>
                <w:szCs w:val="20"/>
              </w:rPr>
            </w:pPr>
            <w:r w:rsidRPr="002E6E74">
              <w:rPr>
                <w:sz w:val="18"/>
                <w:szCs w:val="20"/>
              </w:rPr>
              <w:t>400828.68</w:t>
            </w:r>
          </w:p>
        </w:tc>
        <w:tc>
          <w:tcPr>
            <w:tcW w:w="1562" w:type="dxa"/>
          </w:tcPr>
          <w:p w:rsidR="00800E8A" w:rsidRPr="002E6E74" w:rsidRDefault="00800E8A" w:rsidP="00995C20">
            <w:pPr>
              <w:jc w:val="center"/>
              <w:rPr>
                <w:sz w:val="18"/>
                <w:szCs w:val="20"/>
              </w:rPr>
            </w:pPr>
            <w:r w:rsidRPr="002E6E74">
              <w:rPr>
                <w:sz w:val="18"/>
                <w:szCs w:val="20"/>
              </w:rPr>
              <w:t>2220391.43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75</w:t>
            </w:r>
          </w:p>
        </w:tc>
        <w:tc>
          <w:tcPr>
            <w:tcW w:w="1558" w:type="dxa"/>
          </w:tcPr>
          <w:p w:rsidR="00800E8A" w:rsidRPr="002E6E74" w:rsidRDefault="00800E8A" w:rsidP="00995C20">
            <w:pPr>
              <w:jc w:val="center"/>
              <w:rPr>
                <w:sz w:val="18"/>
                <w:szCs w:val="20"/>
              </w:rPr>
            </w:pPr>
            <w:r w:rsidRPr="002E6E74">
              <w:rPr>
                <w:sz w:val="18"/>
                <w:szCs w:val="20"/>
              </w:rPr>
              <w:t>400845.31</w:t>
            </w:r>
          </w:p>
        </w:tc>
        <w:tc>
          <w:tcPr>
            <w:tcW w:w="1562" w:type="dxa"/>
          </w:tcPr>
          <w:p w:rsidR="00800E8A" w:rsidRPr="002E6E74" w:rsidRDefault="00800E8A" w:rsidP="00995C20">
            <w:pPr>
              <w:jc w:val="center"/>
              <w:rPr>
                <w:sz w:val="18"/>
                <w:szCs w:val="20"/>
              </w:rPr>
            </w:pPr>
            <w:r w:rsidRPr="002E6E74">
              <w:rPr>
                <w:sz w:val="18"/>
                <w:szCs w:val="20"/>
              </w:rPr>
              <w:t>2220417.18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76</w:t>
            </w:r>
          </w:p>
        </w:tc>
        <w:tc>
          <w:tcPr>
            <w:tcW w:w="1558" w:type="dxa"/>
          </w:tcPr>
          <w:p w:rsidR="00800E8A" w:rsidRPr="002E6E74" w:rsidRDefault="00800E8A" w:rsidP="00995C20">
            <w:pPr>
              <w:jc w:val="center"/>
              <w:rPr>
                <w:sz w:val="18"/>
                <w:szCs w:val="20"/>
              </w:rPr>
            </w:pPr>
            <w:r w:rsidRPr="002E6E74">
              <w:rPr>
                <w:sz w:val="18"/>
                <w:szCs w:val="20"/>
              </w:rPr>
              <w:t>400886.59</w:t>
            </w:r>
          </w:p>
        </w:tc>
        <w:tc>
          <w:tcPr>
            <w:tcW w:w="1562" w:type="dxa"/>
          </w:tcPr>
          <w:p w:rsidR="00800E8A" w:rsidRPr="002E6E74" w:rsidRDefault="00800E8A" w:rsidP="00995C20">
            <w:pPr>
              <w:jc w:val="center"/>
              <w:rPr>
                <w:sz w:val="18"/>
                <w:szCs w:val="20"/>
              </w:rPr>
            </w:pPr>
            <w:r w:rsidRPr="002E6E74">
              <w:rPr>
                <w:sz w:val="18"/>
                <w:szCs w:val="20"/>
              </w:rPr>
              <w:t>2220446.95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77</w:t>
            </w:r>
          </w:p>
        </w:tc>
        <w:tc>
          <w:tcPr>
            <w:tcW w:w="1558" w:type="dxa"/>
          </w:tcPr>
          <w:p w:rsidR="00800E8A" w:rsidRPr="002E6E74" w:rsidRDefault="00800E8A" w:rsidP="00995C20">
            <w:pPr>
              <w:jc w:val="center"/>
              <w:rPr>
                <w:sz w:val="18"/>
                <w:szCs w:val="20"/>
              </w:rPr>
            </w:pPr>
            <w:r w:rsidRPr="002E6E74">
              <w:rPr>
                <w:sz w:val="18"/>
                <w:szCs w:val="20"/>
              </w:rPr>
              <w:t>400912.01</w:t>
            </w:r>
          </w:p>
        </w:tc>
        <w:tc>
          <w:tcPr>
            <w:tcW w:w="1562" w:type="dxa"/>
          </w:tcPr>
          <w:p w:rsidR="00800E8A" w:rsidRPr="002E6E74" w:rsidRDefault="00800E8A" w:rsidP="00995C20">
            <w:pPr>
              <w:jc w:val="center"/>
              <w:rPr>
                <w:sz w:val="18"/>
                <w:szCs w:val="20"/>
              </w:rPr>
            </w:pPr>
            <w:r w:rsidRPr="002E6E74">
              <w:rPr>
                <w:sz w:val="18"/>
                <w:szCs w:val="20"/>
              </w:rPr>
              <w:t>2220456.48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78</w:t>
            </w:r>
          </w:p>
        </w:tc>
        <w:tc>
          <w:tcPr>
            <w:tcW w:w="1558" w:type="dxa"/>
          </w:tcPr>
          <w:p w:rsidR="00800E8A" w:rsidRPr="002E6E74" w:rsidRDefault="00800E8A" w:rsidP="00995C20">
            <w:pPr>
              <w:jc w:val="center"/>
              <w:rPr>
                <w:sz w:val="18"/>
                <w:szCs w:val="20"/>
              </w:rPr>
            </w:pPr>
            <w:r w:rsidRPr="002E6E74">
              <w:rPr>
                <w:sz w:val="18"/>
                <w:szCs w:val="20"/>
              </w:rPr>
              <w:t>400947.71</w:t>
            </w:r>
          </w:p>
        </w:tc>
        <w:tc>
          <w:tcPr>
            <w:tcW w:w="1562" w:type="dxa"/>
          </w:tcPr>
          <w:p w:rsidR="00800E8A" w:rsidRPr="002E6E74" w:rsidRDefault="00800E8A" w:rsidP="00995C20">
            <w:pPr>
              <w:jc w:val="center"/>
              <w:rPr>
                <w:sz w:val="18"/>
                <w:szCs w:val="20"/>
              </w:rPr>
            </w:pPr>
            <w:r w:rsidRPr="002E6E74">
              <w:rPr>
                <w:sz w:val="18"/>
                <w:szCs w:val="20"/>
              </w:rPr>
              <w:t>2220459.31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79</w:t>
            </w:r>
          </w:p>
        </w:tc>
        <w:tc>
          <w:tcPr>
            <w:tcW w:w="1558" w:type="dxa"/>
          </w:tcPr>
          <w:p w:rsidR="00800E8A" w:rsidRPr="002E6E74" w:rsidRDefault="00800E8A" w:rsidP="00995C20">
            <w:pPr>
              <w:jc w:val="center"/>
              <w:rPr>
                <w:sz w:val="18"/>
                <w:szCs w:val="20"/>
              </w:rPr>
            </w:pPr>
            <w:r w:rsidRPr="002E6E74">
              <w:rPr>
                <w:sz w:val="18"/>
                <w:szCs w:val="20"/>
              </w:rPr>
              <w:t>400959.39</w:t>
            </w:r>
          </w:p>
        </w:tc>
        <w:tc>
          <w:tcPr>
            <w:tcW w:w="1562" w:type="dxa"/>
          </w:tcPr>
          <w:p w:rsidR="00800E8A" w:rsidRPr="002E6E74" w:rsidRDefault="00800E8A" w:rsidP="00995C20">
            <w:pPr>
              <w:jc w:val="center"/>
              <w:rPr>
                <w:sz w:val="18"/>
                <w:szCs w:val="20"/>
              </w:rPr>
            </w:pPr>
            <w:r w:rsidRPr="002E6E74">
              <w:rPr>
                <w:sz w:val="18"/>
                <w:szCs w:val="20"/>
              </w:rPr>
              <w:t>2220436.79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80</w:t>
            </w:r>
          </w:p>
        </w:tc>
        <w:tc>
          <w:tcPr>
            <w:tcW w:w="1558" w:type="dxa"/>
          </w:tcPr>
          <w:p w:rsidR="00800E8A" w:rsidRPr="002E6E74" w:rsidRDefault="00800E8A" w:rsidP="00995C20">
            <w:pPr>
              <w:jc w:val="center"/>
              <w:rPr>
                <w:sz w:val="18"/>
                <w:szCs w:val="20"/>
              </w:rPr>
            </w:pPr>
            <w:r w:rsidRPr="002E6E74">
              <w:rPr>
                <w:sz w:val="18"/>
                <w:szCs w:val="20"/>
              </w:rPr>
              <w:t>400961.18</w:t>
            </w:r>
          </w:p>
        </w:tc>
        <w:tc>
          <w:tcPr>
            <w:tcW w:w="1562" w:type="dxa"/>
          </w:tcPr>
          <w:p w:rsidR="00800E8A" w:rsidRPr="002E6E74" w:rsidRDefault="00800E8A" w:rsidP="00995C20">
            <w:pPr>
              <w:jc w:val="center"/>
              <w:rPr>
                <w:sz w:val="18"/>
                <w:szCs w:val="20"/>
              </w:rPr>
            </w:pPr>
            <w:r w:rsidRPr="002E6E74">
              <w:rPr>
                <w:sz w:val="18"/>
                <w:szCs w:val="20"/>
              </w:rPr>
              <w:t>2220425.14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81</w:t>
            </w:r>
          </w:p>
        </w:tc>
        <w:tc>
          <w:tcPr>
            <w:tcW w:w="1558" w:type="dxa"/>
          </w:tcPr>
          <w:p w:rsidR="00800E8A" w:rsidRPr="002E6E74" w:rsidRDefault="00800E8A" w:rsidP="00995C20">
            <w:pPr>
              <w:jc w:val="center"/>
              <w:rPr>
                <w:sz w:val="18"/>
                <w:szCs w:val="20"/>
              </w:rPr>
            </w:pPr>
            <w:r w:rsidRPr="002E6E74">
              <w:rPr>
                <w:sz w:val="18"/>
                <w:szCs w:val="20"/>
              </w:rPr>
              <w:t>400968.17</w:t>
            </w:r>
          </w:p>
        </w:tc>
        <w:tc>
          <w:tcPr>
            <w:tcW w:w="1562" w:type="dxa"/>
          </w:tcPr>
          <w:p w:rsidR="00800E8A" w:rsidRPr="002E6E74" w:rsidRDefault="00800E8A" w:rsidP="00995C20">
            <w:pPr>
              <w:jc w:val="center"/>
              <w:rPr>
                <w:sz w:val="18"/>
                <w:szCs w:val="20"/>
              </w:rPr>
            </w:pPr>
            <w:r w:rsidRPr="002E6E74">
              <w:rPr>
                <w:sz w:val="18"/>
                <w:szCs w:val="20"/>
              </w:rPr>
              <w:t>2220427.84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82</w:t>
            </w:r>
          </w:p>
        </w:tc>
        <w:tc>
          <w:tcPr>
            <w:tcW w:w="1558" w:type="dxa"/>
          </w:tcPr>
          <w:p w:rsidR="00800E8A" w:rsidRPr="002E6E74" w:rsidRDefault="00800E8A" w:rsidP="00995C20">
            <w:pPr>
              <w:jc w:val="center"/>
              <w:rPr>
                <w:sz w:val="18"/>
                <w:szCs w:val="20"/>
              </w:rPr>
            </w:pPr>
            <w:r w:rsidRPr="002E6E74">
              <w:rPr>
                <w:sz w:val="18"/>
                <w:szCs w:val="20"/>
              </w:rPr>
              <w:t>400974.45</w:t>
            </w:r>
          </w:p>
        </w:tc>
        <w:tc>
          <w:tcPr>
            <w:tcW w:w="1562" w:type="dxa"/>
          </w:tcPr>
          <w:p w:rsidR="00800E8A" w:rsidRPr="002E6E74" w:rsidRDefault="00800E8A" w:rsidP="00995C20">
            <w:pPr>
              <w:jc w:val="center"/>
              <w:rPr>
                <w:sz w:val="18"/>
                <w:szCs w:val="20"/>
              </w:rPr>
            </w:pPr>
            <w:r w:rsidRPr="002E6E74">
              <w:rPr>
                <w:sz w:val="18"/>
                <w:szCs w:val="20"/>
              </w:rPr>
              <w:t>2220417.22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83</w:t>
            </w:r>
          </w:p>
        </w:tc>
        <w:tc>
          <w:tcPr>
            <w:tcW w:w="1558" w:type="dxa"/>
          </w:tcPr>
          <w:p w:rsidR="00800E8A" w:rsidRPr="002E6E74" w:rsidRDefault="00800E8A" w:rsidP="00995C20">
            <w:pPr>
              <w:jc w:val="center"/>
              <w:rPr>
                <w:sz w:val="18"/>
                <w:szCs w:val="20"/>
              </w:rPr>
            </w:pPr>
            <w:r w:rsidRPr="002E6E74">
              <w:rPr>
                <w:sz w:val="18"/>
                <w:szCs w:val="20"/>
              </w:rPr>
              <w:t>400963.95</w:t>
            </w:r>
          </w:p>
        </w:tc>
        <w:tc>
          <w:tcPr>
            <w:tcW w:w="1562" w:type="dxa"/>
          </w:tcPr>
          <w:p w:rsidR="00800E8A" w:rsidRPr="002E6E74" w:rsidRDefault="00800E8A" w:rsidP="00995C20">
            <w:pPr>
              <w:jc w:val="center"/>
              <w:rPr>
                <w:sz w:val="18"/>
                <w:szCs w:val="20"/>
              </w:rPr>
            </w:pPr>
            <w:r w:rsidRPr="002E6E74">
              <w:rPr>
                <w:sz w:val="18"/>
                <w:szCs w:val="20"/>
              </w:rPr>
              <w:t>2220407.02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84</w:t>
            </w:r>
          </w:p>
        </w:tc>
        <w:tc>
          <w:tcPr>
            <w:tcW w:w="1558" w:type="dxa"/>
          </w:tcPr>
          <w:p w:rsidR="00800E8A" w:rsidRPr="002E6E74" w:rsidRDefault="00800E8A" w:rsidP="00995C20">
            <w:pPr>
              <w:jc w:val="center"/>
              <w:rPr>
                <w:sz w:val="18"/>
                <w:szCs w:val="20"/>
              </w:rPr>
            </w:pPr>
            <w:r w:rsidRPr="002E6E74">
              <w:rPr>
                <w:sz w:val="18"/>
                <w:szCs w:val="20"/>
              </w:rPr>
              <w:t>400971.93</w:t>
            </w:r>
          </w:p>
        </w:tc>
        <w:tc>
          <w:tcPr>
            <w:tcW w:w="1562" w:type="dxa"/>
          </w:tcPr>
          <w:p w:rsidR="00800E8A" w:rsidRPr="002E6E74" w:rsidRDefault="00800E8A" w:rsidP="00995C20">
            <w:pPr>
              <w:jc w:val="center"/>
              <w:rPr>
                <w:sz w:val="18"/>
                <w:szCs w:val="20"/>
              </w:rPr>
            </w:pPr>
            <w:r w:rsidRPr="002E6E74">
              <w:rPr>
                <w:sz w:val="18"/>
                <w:szCs w:val="20"/>
              </w:rPr>
              <w:t>2220354.75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85</w:t>
            </w:r>
          </w:p>
        </w:tc>
        <w:tc>
          <w:tcPr>
            <w:tcW w:w="1558" w:type="dxa"/>
          </w:tcPr>
          <w:p w:rsidR="00800E8A" w:rsidRPr="002E6E74" w:rsidRDefault="00800E8A" w:rsidP="00995C20">
            <w:pPr>
              <w:jc w:val="center"/>
              <w:rPr>
                <w:sz w:val="18"/>
                <w:szCs w:val="20"/>
              </w:rPr>
            </w:pPr>
            <w:r w:rsidRPr="002E6E74">
              <w:rPr>
                <w:sz w:val="18"/>
                <w:szCs w:val="20"/>
              </w:rPr>
              <w:t>400985.87</w:t>
            </w:r>
          </w:p>
        </w:tc>
        <w:tc>
          <w:tcPr>
            <w:tcW w:w="1562" w:type="dxa"/>
          </w:tcPr>
          <w:p w:rsidR="00800E8A" w:rsidRPr="002E6E74" w:rsidRDefault="00800E8A" w:rsidP="00995C20">
            <w:pPr>
              <w:jc w:val="center"/>
              <w:rPr>
                <w:sz w:val="18"/>
                <w:szCs w:val="20"/>
              </w:rPr>
            </w:pPr>
            <w:r w:rsidRPr="002E6E74">
              <w:rPr>
                <w:sz w:val="18"/>
                <w:szCs w:val="20"/>
              </w:rPr>
              <w:t>2220359.40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86</w:t>
            </w:r>
          </w:p>
        </w:tc>
        <w:tc>
          <w:tcPr>
            <w:tcW w:w="1558" w:type="dxa"/>
          </w:tcPr>
          <w:p w:rsidR="00800E8A" w:rsidRPr="002E6E74" w:rsidRDefault="00800E8A" w:rsidP="00995C20">
            <w:pPr>
              <w:jc w:val="center"/>
              <w:rPr>
                <w:sz w:val="18"/>
                <w:szCs w:val="20"/>
              </w:rPr>
            </w:pPr>
            <w:r w:rsidRPr="002E6E74">
              <w:rPr>
                <w:sz w:val="18"/>
                <w:szCs w:val="20"/>
              </w:rPr>
              <w:t>401011.94</w:t>
            </w:r>
          </w:p>
        </w:tc>
        <w:tc>
          <w:tcPr>
            <w:tcW w:w="1562" w:type="dxa"/>
          </w:tcPr>
          <w:p w:rsidR="00800E8A" w:rsidRPr="002E6E74" w:rsidRDefault="00800E8A" w:rsidP="00995C20">
            <w:pPr>
              <w:jc w:val="center"/>
              <w:rPr>
                <w:sz w:val="18"/>
                <w:szCs w:val="20"/>
              </w:rPr>
            </w:pPr>
            <w:r w:rsidRPr="002E6E74">
              <w:rPr>
                <w:sz w:val="18"/>
                <w:szCs w:val="20"/>
              </w:rPr>
              <w:t>2220397.86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87</w:t>
            </w:r>
          </w:p>
        </w:tc>
        <w:tc>
          <w:tcPr>
            <w:tcW w:w="1558" w:type="dxa"/>
          </w:tcPr>
          <w:p w:rsidR="00800E8A" w:rsidRPr="002E6E74" w:rsidRDefault="00800E8A" w:rsidP="00995C20">
            <w:pPr>
              <w:jc w:val="center"/>
              <w:rPr>
                <w:sz w:val="18"/>
                <w:szCs w:val="20"/>
              </w:rPr>
            </w:pPr>
            <w:r w:rsidRPr="002E6E74">
              <w:rPr>
                <w:sz w:val="18"/>
                <w:szCs w:val="20"/>
              </w:rPr>
              <w:t>401021.98</w:t>
            </w:r>
          </w:p>
        </w:tc>
        <w:tc>
          <w:tcPr>
            <w:tcW w:w="1562" w:type="dxa"/>
          </w:tcPr>
          <w:p w:rsidR="00800E8A" w:rsidRPr="002E6E74" w:rsidRDefault="00800E8A" w:rsidP="00995C20">
            <w:pPr>
              <w:jc w:val="center"/>
              <w:rPr>
                <w:sz w:val="18"/>
                <w:szCs w:val="20"/>
              </w:rPr>
            </w:pPr>
            <w:r w:rsidRPr="002E6E74">
              <w:rPr>
                <w:sz w:val="18"/>
                <w:szCs w:val="20"/>
              </w:rPr>
              <w:t>2220422.57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88</w:t>
            </w:r>
          </w:p>
        </w:tc>
        <w:tc>
          <w:tcPr>
            <w:tcW w:w="1558" w:type="dxa"/>
          </w:tcPr>
          <w:p w:rsidR="00800E8A" w:rsidRPr="002E6E74" w:rsidRDefault="00800E8A" w:rsidP="00995C20">
            <w:pPr>
              <w:jc w:val="center"/>
              <w:rPr>
                <w:sz w:val="18"/>
                <w:szCs w:val="20"/>
              </w:rPr>
            </w:pPr>
            <w:r w:rsidRPr="002E6E74">
              <w:rPr>
                <w:sz w:val="18"/>
                <w:szCs w:val="20"/>
              </w:rPr>
              <w:t>401039.84</w:t>
            </w:r>
          </w:p>
        </w:tc>
        <w:tc>
          <w:tcPr>
            <w:tcW w:w="1562" w:type="dxa"/>
          </w:tcPr>
          <w:p w:rsidR="00800E8A" w:rsidRPr="002E6E74" w:rsidRDefault="00800E8A" w:rsidP="00995C20">
            <w:pPr>
              <w:jc w:val="center"/>
              <w:rPr>
                <w:sz w:val="18"/>
                <w:szCs w:val="20"/>
              </w:rPr>
            </w:pPr>
            <w:r w:rsidRPr="002E6E74">
              <w:rPr>
                <w:sz w:val="18"/>
                <w:szCs w:val="20"/>
              </w:rPr>
              <w:t>2220429.45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89</w:t>
            </w:r>
          </w:p>
        </w:tc>
        <w:tc>
          <w:tcPr>
            <w:tcW w:w="1558" w:type="dxa"/>
          </w:tcPr>
          <w:p w:rsidR="00800E8A" w:rsidRPr="002E6E74" w:rsidRDefault="00800E8A" w:rsidP="00995C20">
            <w:pPr>
              <w:jc w:val="center"/>
              <w:rPr>
                <w:sz w:val="18"/>
                <w:szCs w:val="20"/>
              </w:rPr>
            </w:pPr>
            <w:r w:rsidRPr="002E6E74">
              <w:rPr>
                <w:sz w:val="18"/>
                <w:szCs w:val="20"/>
              </w:rPr>
              <w:t>401057.08</w:t>
            </w:r>
          </w:p>
        </w:tc>
        <w:tc>
          <w:tcPr>
            <w:tcW w:w="1562" w:type="dxa"/>
          </w:tcPr>
          <w:p w:rsidR="00800E8A" w:rsidRPr="002E6E74" w:rsidRDefault="00800E8A" w:rsidP="00995C20">
            <w:pPr>
              <w:jc w:val="center"/>
              <w:rPr>
                <w:sz w:val="18"/>
                <w:szCs w:val="20"/>
              </w:rPr>
            </w:pPr>
            <w:r w:rsidRPr="002E6E74">
              <w:rPr>
                <w:sz w:val="18"/>
                <w:szCs w:val="20"/>
              </w:rPr>
              <w:t>2220414.81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90</w:t>
            </w:r>
          </w:p>
        </w:tc>
        <w:tc>
          <w:tcPr>
            <w:tcW w:w="1558" w:type="dxa"/>
          </w:tcPr>
          <w:p w:rsidR="00800E8A" w:rsidRPr="002E6E74" w:rsidRDefault="00800E8A" w:rsidP="00995C20">
            <w:pPr>
              <w:jc w:val="center"/>
              <w:rPr>
                <w:sz w:val="18"/>
                <w:szCs w:val="20"/>
              </w:rPr>
            </w:pPr>
            <w:r w:rsidRPr="002E6E74">
              <w:rPr>
                <w:sz w:val="18"/>
                <w:szCs w:val="20"/>
              </w:rPr>
              <w:t>401072.77</w:t>
            </w:r>
          </w:p>
        </w:tc>
        <w:tc>
          <w:tcPr>
            <w:tcW w:w="1562" w:type="dxa"/>
          </w:tcPr>
          <w:p w:rsidR="00800E8A" w:rsidRPr="002E6E74" w:rsidRDefault="00800E8A" w:rsidP="00995C20">
            <w:pPr>
              <w:jc w:val="center"/>
              <w:rPr>
                <w:sz w:val="18"/>
                <w:szCs w:val="20"/>
              </w:rPr>
            </w:pPr>
            <w:r w:rsidRPr="002E6E74">
              <w:rPr>
                <w:sz w:val="18"/>
                <w:szCs w:val="20"/>
              </w:rPr>
              <w:t>2220411.60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91</w:t>
            </w:r>
          </w:p>
        </w:tc>
        <w:tc>
          <w:tcPr>
            <w:tcW w:w="1558" w:type="dxa"/>
          </w:tcPr>
          <w:p w:rsidR="00800E8A" w:rsidRPr="002E6E74" w:rsidRDefault="00800E8A" w:rsidP="00995C20">
            <w:pPr>
              <w:jc w:val="center"/>
              <w:rPr>
                <w:sz w:val="18"/>
                <w:szCs w:val="20"/>
              </w:rPr>
            </w:pPr>
            <w:r w:rsidRPr="002E6E74">
              <w:rPr>
                <w:sz w:val="18"/>
                <w:szCs w:val="20"/>
              </w:rPr>
              <w:t>401104.54</w:t>
            </w:r>
          </w:p>
        </w:tc>
        <w:tc>
          <w:tcPr>
            <w:tcW w:w="1562" w:type="dxa"/>
          </w:tcPr>
          <w:p w:rsidR="00800E8A" w:rsidRPr="002E6E74" w:rsidRDefault="00800E8A" w:rsidP="00995C20">
            <w:pPr>
              <w:jc w:val="center"/>
              <w:rPr>
                <w:sz w:val="18"/>
                <w:szCs w:val="20"/>
              </w:rPr>
            </w:pPr>
            <w:r w:rsidRPr="002E6E74">
              <w:rPr>
                <w:sz w:val="18"/>
                <w:szCs w:val="20"/>
              </w:rPr>
              <w:t>2220413.39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92</w:t>
            </w:r>
          </w:p>
        </w:tc>
        <w:tc>
          <w:tcPr>
            <w:tcW w:w="1558" w:type="dxa"/>
          </w:tcPr>
          <w:p w:rsidR="00800E8A" w:rsidRPr="002E6E74" w:rsidRDefault="00800E8A" w:rsidP="00995C20">
            <w:pPr>
              <w:jc w:val="center"/>
              <w:rPr>
                <w:sz w:val="18"/>
                <w:szCs w:val="20"/>
              </w:rPr>
            </w:pPr>
            <w:r w:rsidRPr="002E6E74">
              <w:rPr>
                <w:sz w:val="18"/>
                <w:szCs w:val="20"/>
              </w:rPr>
              <w:t>401098.95</w:t>
            </w:r>
          </w:p>
        </w:tc>
        <w:tc>
          <w:tcPr>
            <w:tcW w:w="1562" w:type="dxa"/>
          </w:tcPr>
          <w:p w:rsidR="00800E8A" w:rsidRPr="002E6E74" w:rsidRDefault="00800E8A" w:rsidP="00995C20">
            <w:pPr>
              <w:jc w:val="center"/>
              <w:rPr>
                <w:sz w:val="18"/>
                <w:szCs w:val="20"/>
              </w:rPr>
            </w:pPr>
            <w:r w:rsidRPr="002E6E74">
              <w:rPr>
                <w:sz w:val="18"/>
                <w:szCs w:val="20"/>
              </w:rPr>
              <w:t>2220485.94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93</w:t>
            </w:r>
          </w:p>
        </w:tc>
        <w:tc>
          <w:tcPr>
            <w:tcW w:w="1558" w:type="dxa"/>
          </w:tcPr>
          <w:p w:rsidR="00800E8A" w:rsidRPr="002E6E74" w:rsidRDefault="00800E8A" w:rsidP="00995C20">
            <w:pPr>
              <w:jc w:val="center"/>
              <w:rPr>
                <w:sz w:val="18"/>
                <w:szCs w:val="20"/>
              </w:rPr>
            </w:pPr>
            <w:r w:rsidRPr="002E6E74">
              <w:rPr>
                <w:sz w:val="18"/>
                <w:szCs w:val="20"/>
              </w:rPr>
              <w:t>400944.15</w:t>
            </w:r>
          </w:p>
        </w:tc>
        <w:tc>
          <w:tcPr>
            <w:tcW w:w="1562" w:type="dxa"/>
          </w:tcPr>
          <w:p w:rsidR="00800E8A" w:rsidRPr="002E6E74" w:rsidRDefault="00800E8A" w:rsidP="00995C20">
            <w:pPr>
              <w:jc w:val="center"/>
              <w:rPr>
                <w:sz w:val="18"/>
                <w:szCs w:val="20"/>
              </w:rPr>
            </w:pPr>
            <w:r w:rsidRPr="002E6E74">
              <w:rPr>
                <w:sz w:val="18"/>
                <w:szCs w:val="20"/>
              </w:rPr>
              <w:t>2220481.69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94</w:t>
            </w:r>
          </w:p>
        </w:tc>
        <w:tc>
          <w:tcPr>
            <w:tcW w:w="1558" w:type="dxa"/>
          </w:tcPr>
          <w:p w:rsidR="00800E8A" w:rsidRPr="002E6E74" w:rsidRDefault="00800E8A" w:rsidP="00995C20">
            <w:pPr>
              <w:jc w:val="center"/>
              <w:rPr>
                <w:sz w:val="18"/>
                <w:szCs w:val="20"/>
              </w:rPr>
            </w:pPr>
            <w:r w:rsidRPr="002E6E74">
              <w:rPr>
                <w:sz w:val="18"/>
                <w:szCs w:val="20"/>
              </w:rPr>
              <w:t>400930.13</w:t>
            </w:r>
          </w:p>
        </w:tc>
        <w:tc>
          <w:tcPr>
            <w:tcW w:w="1562" w:type="dxa"/>
          </w:tcPr>
          <w:p w:rsidR="00800E8A" w:rsidRPr="002E6E74" w:rsidRDefault="00800E8A" w:rsidP="00995C20">
            <w:pPr>
              <w:jc w:val="center"/>
              <w:rPr>
                <w:sz w:val="18"/>
                <w:szCs w:val="20"/>
              </w:rPr>
            </w:pPr>
            <w:r w:rsidRPr="002E6E74">
              <w:rPr>
                <w:sz w:val="18"/>
                <w:szCs w:val="20"/>
              </w:rPr>
              <w:t>2220497.50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95</w:t>
            </w:r>
          </w:p>
        </w:tc>
        <w:tc>
          <w:tcPr>
            <w:tcW w:w="1558" w:type="dxa"/>
          </w:tcPr>
          <w:p w:rsidR="00800E8A" w:rsidRPr="002E6E74" w:rsidRDefault="00800E8A" w:rsidP="00995C20">
            <w:pPr>
              <w:jc w:val="center"/>
              <w:rPr>
                <w:sz w:val="18"/>
                <w:szCs w:val="20"/>
              </w:rPr>
            </w:pPr>
            <w:r w:rsidRPr="002E6E74">
              <w:rPr>
                <w:sz w:val="18"/>
                <w:szCs w:val="20"/>
              </w:rPr>
              <w:t>400886.80</w:t>
            </w:r>
          </w:p>
        </w:tc>
        <w:tc>
          <w:tcPr>
            <w:tcW w:w="1562" w:type="dxa"/>
          </w:tcPr>
          <w:p w:rsidR="00800E8A" w:rsidRPr="002E6E74" w:rsidRDefault="00800E8A" w:rsidP="00995C20">
            <w:pPr>
              <w:jc w:val="center"/>
              <w:rPr>
                <w:sz w:val="18"/>
                <w:szCs w:val="20"/>
              </w:rPr>
            </w:pPr>
            <w:r w:rsidRPr="002E6E74">
              <w:rPr>
                <w:sz w:val="18"/>
                <w:szCs w:val="20"/>
              </w:rPr>
              <w:t>2220560.30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96</w:t>
            </w:r>
          </w:p>
        </w:tc>
        <w:tc>
          <w:tcPr>
            <w:tcW w:w="1558" w:type="dxa"/>
          </w:tcPr>
          <w:p w:rsidR="00800E8A" w:rsidRPr="002E6E74" w:rsidRDefault="00800E8A" w:rsidP="00995C20">
            <w:pPr>
              <w:jc w:val="center"/>
              <w:rPr>
                <w:sz w:val="18"/>
                <w:szCs w:val="20"/>
              </w:rPr>
            </w:pPr>
            <w:r w:rsidRPr="002E6E74">
              <w:rPr>
                <w:sz w:val="18"/>
                <w:szCs w:val="20"/>
              </w:rPr>
              <w:t>400762.19</w:t>
            </w:r>
          </w:p>
        </w:tc>
        <w:tc>
          <w:tcPr>
            <w:tcW w:w="1562" w:type="dxa"/>
          </w:tcPr>
          <w:p w:rsidR="00800E8A" w:rsidRPr="002E6E74" w:rsidRDefault="00800E8A" w:rsidP="00995C20">
            <w:pPr>
              <w:jc w:val="center"/>
              <w:rPr>
                <w:sz w:val="18"/>
                <w:szCs w:val="20"/>
              </w:rPr>
            </w:pPr>
            <w:r w:rsidRPr="002E6E74">
              <w:rPr>
                <w:sz w:val="18"/>
                <w:szCs w:val="20"/>
              </w:rPr>
              <w:t>2220715.03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97</w:t>
            </w:r>
          </w:p>
        </w:tc>
        <w:tc>
          <w:tcPr>
            <w:tcW w:w="1558" w:type="dxa"/>
          </w:tcPr>
          <w:p w:rsidR="00800E8A" w:rsidRPr="002E6E74" w:rsidRDefault="00800E8A" w:rsidP="00995C20">
            <w:pPr>
              <w:jc w:val="center"/>
              <w:rPr>
                <w:sz w:val="18"/>
                <w:szCs w:val="20"/>
              </w:rPr>
            </w:pPr>
            <w:r w:rsidRPr="002E6E74">
              <w:rPr>
                <w:sz w:val="18"/>
                <w:szCs w:val="20"/>
              </w:rPr>
              <w:t>400568.44</w:t>
            </w:r>
          </w:p>
        </w:tc>
        <w:tc>
          <w:tcPr>
            <w:tcW w:w="1562" w:type="dxa"/>
          </w:tcPr>
          <w:p w:rsidR="00800E8A" w:rsidRPr="002E6E74" w:rsidRDefault="00800E8A" w:rsidP="00995C20">
            <w:pPr>
              <w:jc w:val="center"/>
              <w:rPr>
                <w:sz w:val="18"/>
                <w:szCs w:val="20"/>
              </w:rPr>
            </w:pPr>
            <w:r w:rsidRPr="002E6E74">
              <w:rPr>
                <w:sz w:val="18"/>
                <w:szCs w:val="20"/>
              </w:rPr>
              <w:t>2220969.56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98</w:t>
            </w:r>
          </w:p>
        </w:tc>
        <w:tc>
          <w:tcPr>
            <w:tcW w:w="1558" w:type="dxa"/>
          </w:tcPr>
          <w:p w:rsidR="00800E8A" w:rsidRPr="002E6E74" w:rsidRDefault="00800E8A" w:rsidP="00995C20">
            <w:pPr>
              <w:jc w:val="center"/>
              <w:rPr>
                <w:sz w:val="18"/>
                <w:szCs w:val="20"/>
              </w:rPr>
            </w:pPr>
            <w:r w:rsidRPr="002E6E74">
              <w:rPr>
                <w:sz w:val="18"/>
                <w:szCs w:val="20"/>
              </w:rPr>
              <w:t>400328.97</w:t>
            </w:r>
          </w:p>
        </w:tc>
        <w:tc>
          <w:tcPr>
            <w:tcW w:w="1562" w:type="dxa"/>
          </w:tcPr>
          <w:p w:rsidR="00800E8A" w:rsidRPr="002E6E74" w:rsidRDefault="00800E8A" w:rsidP="00995C20">
            <w:pPr>
              <w:jc w:val="center"/>
              <w:rPr>
                <w:sz w:val="18"/>
                <w:szCs w:val="20"/>
              </w:rPr>
            </w:pPr>
            <w:r w:rsidRPr="002E6E74">
              <w:rPr>
                <w:sz w:val="18"/>
                <w:szCs w:val="20"/>
              </w:rPr>
              <w:t>2221289.89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99</w:t>
            </w:r>
          </w:p>
        </w:tc>
        <w:tc>
          <w:tcPr>
            <w:tcW w:w="1558" w:type="dxa"/>
          </w:tcPr>
          <w:p w:rsidR="00800E8A" w:rsidRPr="002E6E74" w:rsidRDefault="00800E8A" w:rsidP="00995C20">
            <w:pPr>
              <w:jc w:val="center"/>
              <w:rPr>
                <w:sz w:val="18"/>
                <w:szCs w:val="20"/>
              </w:rPr>
            </w:pPr>
            <w:r w:rsidRPr="002E6E74">
              <w:rPr>
                <w:sz w:val="18"/>
                <w:szCs w:val="20"/>
              </w:rPr>
              <w:t>400323.12</w:t>
            </w:r>
          </w:p>
        </w:tc>
        <w:tc>
          <w:tcPr>
            <w:tcW w:w="1562" w:type="dxa"/>
          </w:tcPr>
          <w:p w:rsidR="00800E8A" w:rsidRPr="002E6E74" w:rsidRDefault="00800E8A" w:rsidP="00995C20">
            <w:pPr>
              <w:jc w:val="center"/>
              <w:rPr>
                <w:sz w:val="18"/>
                <w:szCs w:val="20"/>
              </w:rPr>
            </w:pPr>
            <w:r w:rsidRPr="002E6E74">
              <w:rPr>
                <w:sz w:val="18"/>
                <w:szCs w:val="20"/>
              </w:rPr>
              <w:t>2221346.20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100</w:t>
            </w:r>
          </w:p>
        </w:tc>
        <w:tc>
          <w:tcPr>
            <w:tcW w:w="1558" w:type="dxa"/>
          </w:tcPr>
          <w:p w:rsidR="00800E8A" w:rsidRPr="002E6E74" w:rsidRDefault="00800E8A" w:rsidP="00995C20">
            <w:pPr>
              <w:jc w:val="center"/>
              <w:rPr>
                <w:sz w:val="18"/>
                <w:szCs w:val="20"/>
              </w:rPr>
            </w:pPr>
            <w:r w:rsidRPr="002E6E74">
              <w:rPr>
                <w:sz w:val="18"/>
                <w:szCs w:val="20"/>
              </w:rPr>
              <w:t>401020.41</w:t>
            </w:r>
          </w:p>
        </w:tc>
        <w:tc>
          <w:tcPr>
            <w:tcW w:w="1562" w:type="dxa"/>
          </w:tcPr>
          <w:p w:rsidR="00800E8A" w:rsidRPr="002E6E74" w:rsidRDefault="00800E8A" w:rsidP="00995C20">
            <w:pPr>
              <w:jc w:val="center"/>
              <w:rPr>
                <w:sz w:val="18"/>
                <w:szCs w:val="20"/>
              </w:rPr>
            </w:pPr>
            <w:r w:rsidRPr="002E6E74">
              <w:rPr>
                <w:sz w:val="18"/>
                <w:szCs w:val="20"/>
              </w:rPr>
              <w:t>2221682.46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101</w:t>
            </w:r>
          </w:p>
        </w:tc>
        <w:tc>
          <w:tcPr>
            <w:tcW w:w="1558" w:type="dxa"/>
          </w:tcPr>
          <w:p w:rsidR="00800E8A" w:rsidRPr="002E6E74" w:rsidRDefault="00800E8A" w:rsidP="00995C20">
            <w:pPr>
              <w:jc w:val="center"/>
              <w:rPr>
                <w:sz w:val="18"/>
                <w:szCs w:val="20"/>
              </w:rPr>
            </w:pPr>
            <w:r w:rsidRPr="002E6E74">
              <w:rPr>
                <w:sz w:val="18"/>
                <w:szCs w:val="20"/>
              </w:rPr>
              <w:t>401019.99</w:t>
            </w:r>
          </w:p>
        </w:tc>
        <w:tc>
          <w:tcPr>
            <w:tcW w:w="1562" w:type="dxa"/>
          </w:tcPr>
          <w:p w:rsidR="00800E8A" w:rsidRPr="002E6E74" w:rsidRDefault="00800E8A" w:rsidP="00995C20">
            <w:pPr>
              <w:jc w:val="center"/>
              <w:rPr>
                <w:sz w:val="18"/>
                <w:szCs w:val="20"/>
              </w:rPr>
            </w:pPr>
            <w:r w:rsidRPr="002E6E74">
              <w:rPr>
                <w:sz w:val="18"/>
                <w:szCs w:val="20"/>
              </w:rPr>
              <w:t>2221701.23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102</w:t>
            </w:r>
          </w:p>
        </w:tc>
        <w:tc>
          <w:tcPr>
            <w:tcW w:w="1558" w:type="dxa"/>
          </w:tcPr>
          <w:p w:rsidR="00800E8A" w:rsidRPr="002E6E74" w:rsidRDefault="00800E8A" w:rsidP="00995C20">
            <w:pPr>
              <w:jc w:val="center"/>
              <w:rPr>
                <w:sz w:val="18"/>
                <w:szCs w:val="20"/>
              </w:rPr>
            </w:pPr>
            <w:r w:rsidRPr="002E6E74">
              <w:rPr>
                <w:sz w:val="18"/>
                <w:szCs w:val="20"/>
              </w:rPr>
              <w:t>400933.69</w:t>
            </w:r>
          </w:p>
        </w:tc>
        <w:tc>
          <w:tcPr>
            <w:tcW w:w="1562" w:type="dxa"/>
          </w:tcPr>
          <w:p w:rsidR="00800E8A" w:rsidRPr="002E6E74" w:rsidRDefault="00800E8A" w:rsidP="00995C20">
            <w:pPr>
              <w:jc w:val="center"/>
              <w:rPr>
                <w:sz w:val="18"/>
                <w:szCs w:val="20"/>
              </w:rPr>
            </w:pPr>
            <w:r w:rsidRPr="002E6E74">
              <w:rPr>
                <w:sz w:val="18"/>
                <w:szCs w:val="20"/>
              </w:rPr>
              <w:t>2221918.08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103</w:t>
            </w:r>
          </w:p>
        </w:tc>
        <w:tc>
          <w:tcPr>
            <w:tcW w:w="1558" w:type="dxa"/>
          </w:tcPr>
          <w:p w:rsidR="00800E8A" w:rsidRPr="002E6E74" w:rsidRDefault="00800E8A" w:rsidP="00995C20">
            <w:pPr>
              <w:jc w:val="center"/>
              <w:rPr>
                <w:sz w:val="18"/>
                <w:szCs w:val="20"/>
              </w:rPr>
            </w:pPr>
            <w:r w:rsidRPr="002E6E74">
              <w:rPr>
                <w:sz w:val="18"/>
                <w:szCs w:val="20"/>
              </w:rPr>
              <w:t>400766.03</w:t>
            </w:r>
          </w:p>
        </w:tc>
        <w:tc>
          <w:tcPr>
            <w:tcW w:w="1562" w:type="dxa"/>
          </w:tcPr>
          <w:p w:rsidR="00800E8A" w:rsidRPr="002E6E74" w:rsidRDefault="00800E8A" w:rsidP="00995C20">
            <w:pPr>
              <w:jc w:val="center"/>
              <w:rPr>
                <w:sz w:val="18"/>
                <w:szCs w:val="20"/>
              </w:rPr>
            </w:pPr>
            <w:r w:rsidRPr="002E6E74">
              <w:rPr>
                <w:sz w:val="18"/>
                <w:szCs w:val="20"/>
              </w:rPr>
              <w:t>2222237.47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w:t>
            </w:r>
          </w:p>
        </w:tc>
        <w:tc>
          <w:tcPr>
            <w:tcW w:w="1558" w:type="dxa"/>
          </w:tcPr>
          <w:p w:rsidR="00800E8A" w:rsidRPr="002E6E74" w:rsidRDefault="00800E8A" w:rsidP="00995C20">
            <w:pPr>
              <w:jc w:val="center"/>
              <w:rPr>
                <w:sz w:val="18"/>
                <w:szCs w:val="20"/>
              </w:rPr>
            </w:pPr>
            <w:r w:rsidRPr="002E6E74">
              <w:rPr>
                <w:sz w:val="18"/>
                <w:szCs w:val="20"/>
              </w:rPr>
              <w:t>400612.01</w:t>
            </w:r>
          </w:p>
        </w:tc>
        <w:tc>
          <w:tcPr>
            <w:tcW w:w="1562" w:type="dxa"/>
          </w:tcPr>
          <w:p w:rsidR="00800E8A" w:rsidRPr="002E6E74" w:rsidRDefault="00800E8A" w:rsidP="00995C20">
            <w:pPr>
              <w:jc w:val="center"/>
              <w:rPr>
                <w:sz w:val="18"/>
                <w:szCs w:val="20"/>
              </w:rPr>
            </w:pPr>
            <w:r w:rsidRPr="002E6E74">
              <w:rPr>
                <w:sz w:val="18"/>
                <w:szCs w:val="20"/>
              </w:rPr>
              <w:t>2222500.42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Зона1(2)</w:t>
            </w:r>
          </w:p>
        </w:tc>
        <w:tc>
          <w:tcPr>
            <w:tcW w:w="1558" w:type="dxa"/>
          </w:tcPr>
          <w:p w:rsidR="00800E8A" w:rsidRPr="002E6E74" w:rsidRDefault="00800E8A" w:rsidP="00995C20">
            <w:pPr>
              <w:jc w:val="center"/>
              <w:rPr>
                <w:sz w:val="18"/>
                <w:szCs w:val="20"/>
              </w:rPr>
            </w:pPr>
            <w:r w:rsidRPr="002E6E74">
              <w:rPr>
                <w:sz w:val="18"/>
                <w:szCs w:val="20"/>
              </w:rPr>
              <w:t>–</w:t>
            </w:r>
          </w:p>
        </w:tc>
        <w:tc>
          <w:tcPr>
            <w:tcW w:w="1562" w:type="dxa"/>
          </w:tcPr>
          <w:p w:rsidR="00800E8A" w:rsidRPr="002E6E74" w:rsidRDefault="00800E8A" w:rsidP="00995C20">
            <w:pPr>
              <w:jc w:val="center"/>
              <w:rPr>
                <w:sz w:val="18"/>
                <w:szCs w:val="20"/>
              </w:rPr>
            </w:pPr>
            <w:r w:rsidRPr="002E6E74">
              <w:rPr>
                <w:sz w:val="18"/>
                <w:szCs w:val="20"/>
              </w:rPr>
              <w:t>–</w:t>
            </w:r>
          </w:p>
        </w:tc>
        <w:tc>
          <w:tcPr>
            <w:tcW w:w="2278" w:type="dxa"/>
          </w:tcPr>
          <w:p w:rsidR="00800E8A" w:rsidRPr="002E6E74" w:rsidRDefault="00800E8A" w:rsidP="00995C20">
            <w:pPr>
              <w:jc w:val="center"/>
              <w:rPr>
                <w:sz w:val="18"/>
                <w:szCs w:val="20"/>
                <w:lang w:val="en-US"/>
              </w:rPr>
            </w:pPr>
            <w:r w:rsidRPr="002E6E74">
              <w:rPr>
                <w:sz w:val="18"/>
                <w:szCs w:val="20"/>
              </w:rPr>
              <w:t>–</w:t>
            </w:r>
          </w:p>
        </w:tc>
        <w:tc>
          <w:tcPr>
            <w:tcW w:w="1841" w:type="dxa"/>
          </w:tcPr>
          <w:p w:rsidR="00800E8A" w:rsidRPr="002E6E74" w:rsidRDefault="00800E8A" w:rsidP="00995C20">
            <w:pPr>
              <w:jc w:val="center"/>
              <w:rPr>
                <w:sz w:val="18"/>
                <w:szCs w:val="20"/>
              </w:rPr>
            </w:pPr>
            <w:r w:rsidRPr="002E6E74">
              <w:rPr>
                <w:sz w:val="18"/>
                <w:szCs w:val="20"/>
              </w:rPr>
              <w:t>–</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104</w:t>
            </w:r>
          </w:p>
        </w:tc>
        <w:tc>
          <w:tcPr>
            <w:tcW w:w="1558" w:type="dxa"/>
          </w:tcPr>
          <w:p w:rsidR="00800E8A" w:rsidRPr="002E6E74" w:rsidRDefault="00800E8A" w:rsidP="00995C20">
            <w:pPr>
              <w:jc w:val="center"/>
              <w:rPr>
                <w:sz w:val="18"/>
                <w:szCs w:val="20"/>
              </w:rPr>
            </w:pPr>
            <w:r w:rsidRPr="002E6E74">
              <w:rPr>
                <w:sz w:val="18"/>
                <w:szCs w:val="20"/>
              </w:rPr>
              <w:t>401077.34</w:t>
            </w:r>
          </w:p>
        </w:tc>
        <w:tc>
          <w:tcPr>
            <w:tcW w:w="1562" w:type="dxa"/>
          </w:tcPr>
          <w:p w:rsidR="00800E8A" w:rsidRPr="002E6E74" w:rsidRDefault="00800E8A" w:rsidP="00995C20">
            <w:pPr>
              <w:jc w:val="center"/>
              <w:rPr>
                <w:sz w:val="18"/>
                <w:szCs w:val="20"/>
              </w:rPr>
            </w:pPr>
            <w:r w:rsidRPr="002E6E74">
              <w:rPr>
                <w:sz w:val="18"/>
                <w:szCs w:val="20"/>
              </w:rPr>
              <w:t>2221048.47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105</w:t>
            </w:r>
          </w:p>
        </w:tc>
        <w:tc>
          <w:tcPr>
            <w:tcW w:w="1558" w:type="dxa"/>
          </w:tcPr>
          <w:p w:rsidR="00800E8A" w:rsidRPr="002E6E74" w:rsidRDefault="00800E8A" w:rsidP="00995C20">
            <w:pPr>
              <w:jc w:val="center"/>
              <w:rPr>
                <w:sz w:val="18"/>
                <w:szCs w:val="20"/>
              </w:rPr>
            </w:pPr>
            <w:r w:rsidRPr="002E6E74">
              <w:rPr>
                <w:sz w:val="18"/>
                <w:szCs w:val="20"/>
              </w:rPr>
              <w:t>401114.00</w:t>
            </w:r>
          </w:p>
        </w:tc>
        <w:tc>
          <w:tcPr>
            <w:tcW w:w="1562" w:type="dxa"/>
          </w:tcPr>
          <w:p w:rsidR="00800E8A" w:rsidRPr="002E6E74" w:rsidRDefault="00800E8A" w:rsidP="00995C20">
            <w:pPr>
              <w:jc w:val="center"/>
              <w:rPr>
                <w:sz w:val="18"/>
                <w:szCs w:val="20"/>
              </w:rPr>
            </w:pPr>
            <w:r w:rsidRPr="002E6E74">
              <w:rPr>
                <w:sz w:val="18"/>
                <w:szCs w:val="20"/>
              </w:rPr>
              <w:t>2220463.60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106</w:t>
            </w:r>
          </w:p>
        </w:tc>
        <w:tc>
          <w:tcPr>
            <w:tcW w:w="1558" w:type="dxa"/>
          </w:tcPr>
          <w:p w:rsidR="00800E8A" w:rsidRPr="002E6E74" w:rsidRDefault="00800E8A" w:rsidP="00995C20">
            <w:pPr>
              <w:jc w:val="center"/>
              <w:rPr>
                <w:sz w:val="18"/>
                <w:szCs w:val="20"/>
              </w:rPr>
            </w:pPr>
            <w:r w:rsidRPr="002E6E74">
              <w:rPr>
                <w:sz w:val="18"/>
                <w:szCs w:val="20"/>
              </w:rPr>
              <w:t>401124.02</w:t>
            </w:r>
          </w:p>
        </w:tc>
        <w:tc>
          <w:tcPr>
            <w:tcW w:w="1562" w:type="dxa"/>
          </w:tcPr>
          <w:p w:rsidR="00800E8A" w:rsidRPr="002E6E74" w:rsidRDefault="00800E8A" w:rsidP="00995C20">
            <w:pPr>
              <w:jc w:val="center"/>
              <w:rPr>
                <w:sz w:val="18"/>
                <w:szCs w:val="20"/>
              </w:rPr>
            </w:pPr>
            <w:r w:rsidRPr="002E6E74">
              <w:rPr>
                <w:sz w:val="18"/>
                <w:szCs w:val="20"/>
              </w:rPr>
              <w:t>2220489.26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107</w:t>
            </w:r>
          </w:p>
        </w:tc>
        <w:tc>
          <w:tcPr>
            <w:tcW w:w="1558" w:type="dxa"/>
          </w:tcPr>
          <w:p w:rsidR="00800E8A" w:rsidRPr="002E6E74" w:rsidRDefault="00800E8A" w:rsidP="00995C20">
            <w:pPr>
              <w:jc w:val="center"/>
              <w:rPr>
                <w:sz w:val="18"/>
                <w:szCs w:val="20"/>
              </w:rPr>
            </w:pPr>
            <w:r w:rsidRPr="002E6E74">
              <w:rPr>
                <w:sz w:val="18"/>
                <w:szCs w:val="20"/>
              </w:rPr>
              <w:t>401133.39</w:t>
            </w:r>
          </w:p>
        </w:tc>
        <w:tc>
          <w:tcPr>
            <w:tcW w:w="1562" w:type="dxa"/>
          </w:tcPr>
          <w:p w:rsidR="00800E8A" w:rsidRPr="002E6E74" w:rsidRDefault="00800E8A" w:rsidP="00995C20">
            <w:pPr>
              <w:jc w:val="center"/>
              <w:rPr>
                <w:sz w:val="18"/>
                <w:szCs w:val="20"/>
              </w:rPr>
            </w:pPr>
            <w:r w:rsidRPr="002E6E74">
              <w:rPr>
                <w:sz w:val="18"/>
                <w:szCs w:val="20"/>
              </w:rPr>
              <w:t>2220495.07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108</w:t>
            </w:r>
          </w:p>
        </w:tc>
        <w:tc>
          <w:tcPr>
            <w:tcW w:w="1558" w:type="dxa"/>
          </w:tcPr>
          <w:p w:rsidR="00800E8A" w:rsidRPr="002E6E74" w:rsidRDefault="00800E8A" w:rsidP="00995C20">
            <w:pPr>
              <w:jc w:val="center"/>
              <w:rPr>
                <w:sz w:val="18"/>
                <w:szCs w:val="20"/>
              </w:rPr>
            </w:pPr>
            <w:r w:rsidRPr="002E6E74">
              <w:rPr>
                <w:sz w:val="18"/>
                <w:szCs w:val="20"/>
              </w:rPr>
              <w:t>401143.81</w:t>
            </w:r>
          </w:p>
        </w:tc>
        <w:tc>
          <w:tcPr>
            <w:tcW w:w="1562" w:type="dxa"/>
          </w:tcPr>
          <w:p w:rsidR="00800E8A" w:rsidRPr="002E6E74" w:rsidRDefault="00800E8A" w:rsidP="00995C20">
            <w:pPr>
              <w:jc w:val="center"/>
              <w:rPr>
                <w:sz w:val="18"/>
                <w:szCs w:val="20"/>
              </w:rPr>
            </w:pPr>
            <w:r w:rsidRPr="002E6E74">
              <w:rPr>
                <w:sz w:val="18"/>
                <w:szCs w:val="20"/>
              </w:rPr>
              <w:t>2220493.33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109</w:t>
            </w:r>
          </w:p>
        </w:tc>
        <w:tc>
          <w:tcPr>
            <w:tcW w:w="1558" w:type="dxa"/>
          </w:tcPr>
          <w:p w:rsidR="00800E8A" w:rsidRPr="002E6E74" w:rsidRDefault="00800E8A" w:rsidP="00995C20">
            <w:pPr>
              <w:jc w:val="center"/>
              <w:rPr>
                <w:sz w:val="18"/>
                <w:szCs w:val="20"/>
              </w:rPr>
            </w:pPr>
            <w:r w:rsidRPr="002E6E74">
              <w:rPr>
                <w:sz w:val="18"/>
                <w:szCs w:val="20"/>
              </w:rPr>
              <w:t>401178.33</w:t>
            </w:r>
          </w:p>
        </w:tc>
        <w:tc>
          <w:tcPr>
            <w:tcW w:w="1562" w:type="dxa"/>
          </w:tcPr>
          <w:p w:rsidR="00800E8A" w:rsidRPr="002E6E74" w:rsidRDefault="00800E8A" w:rsidP="00995C20">
            <w:pPr>
              <w:jc w:val="center"/>
              <w:rPr>
                <w:sz w:val="18"/>
                <w:szCs w:val="20"/>
              </w:rPr>
            </w:pPr>
            <w:r w:rsidRPr="002E6E74">
              <w:rPr>
                <w:sz w:val="18"/>
                <w:szCs w:val="20"/>
              </w:rPr>
              <w:t>2220455.46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110</w:t>
            </w:r>
          </w:p>
        </w:tc>
        <w:tc>
          <w:tcPr>
            <w:tcW w:w="1558" w:type="dxa"/>
          </w:tcPr>
          <w:p w:rsidR="00800E8A" w:rsidRPr="002E6E74" w:rsidRDefault="00800E8A" w:rsidP="00995C20">
            <w:pPr>
              <w:jc w:val="center"/>
              <w:rPr>
                <w:sz w:val="18"/>
                <w:szCs w:val="20"/>
              </w:rPr>
            </w:pPr>
            <w:r w:rsidRPr="002E6E74">
              <w:rPr>
                <w:sz w:val="18"/>
                <w:szCs w:val="20"/>
              </w:rPr>
              <w:t>401251.95</w:t>
            </w:r>
          </w:p>
        </w:tc>
        <w:tc>
          <w:tcPr>
            <w:tcW w:w="1562" w:type="dxa"/>
          </w:tcPr>
          <w:p w:rsidR="00800E8A" w:rsidRPr="002E6E74" w:rsidRDefault="00800E8A" w:rsidP="00995C20">
            <w:pPr>
              <w:jc w:val="center"/>
              <w:rPr>
                <w:sz w:val="18"/>
                <w:szCs w:val="20"/>
              </w:rPr>
            </w:pPr>
            <w:r w:rsidRPr="002E6E74">
              <w:rPr>
                <w:sz w:val="18"/>
                <w:szCs w:val="20"/>
              </w:rPr>
              <w:t>2220322.11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111</w:t>
            </w:r>
          </w:p>
        </w:tc>
        <w:tc>
          <w:tcPr>
            <w:tcW w:w="1558" w:type="dxa"/>
          </w:tcPr>
          <w:p w:rsidR="00800E8A" w:rsidRPr="002E6E74" w:rsidRDefault="00800E8A" w:rsidP="00995C20">
            <w:pPr>
              <w:jc w:val="center"/>
              <w:rPr>
                <w:sz w:val="18"/>
                <w:szCs w:val="20"/>
              </w:rPr>
            </w:pPr>
            <w:r w:rsidRPr="002E6E74">
              <w:rPr>
                <w:sz w:val="18"/>
                <w:szCs w:val="20"/>
              </w:rPr>
              <w:t>401295.67</w:t>
            </w:r>
          </w:p>
        </w:tc>
        <w:tc>
          <w:tcPr>
            <w:tcW w:w="1562" w:type="dxa"/>
          </w:tcPr>
          <w:p w:rsidR="00800E8A" w:rsidRPr="002E6E74" w:rsidRDefault="00800E8A" w:rsidP="00995C20">
            <w:pPr>
              <w:jc w:val="center"/>
              <w:rPr>
                <w:sz w:val="18"/>
                <w:szCs w:val="20"/>
              </w:rPr>
            </w:pPr>
            <w:r w:rsidRPr="002E6E74">
              <w:rPr>
                <w:sz w:val="18"/>
                <w:szCs w:val="20"/>
              </w:rPr>
              <w:t>2220253.56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112</w:t>
            </w:r>
          </w:p>
        </w:tc>
        <w:tc>
          <w:tcPr>
            <w:tcW w:w="1558" w:type="dxa"/>
          </w:tcPr>
          <w:p w:rsidR="00800E8A" w:rsidRPr="002E6E74" w:rsidRDefault="00800E8A" w:rsidP="00995C20">
            <w:pPr>
              <w:jc w:val="center"/>
              <w:rPr>
                <w:sz w:val="18"/>
                <w:szCs w:val="20"/>
              </w:rPr>
            </w:pPr>
            <w:r w:rsidRPr="002E6E74">
              <w:rPr>
                <w:sz w:val="18"/>
                <w:szCs w:val="20"/>
              </w:rPr>
              <w:t>401322.61</w:t>
            </w:r>
          </w:p>
        </w:tc>
        <w:tc>
          <w:tcPr>
            <w:tcW w:w="1562" w:type="dxa"/>
          </w:tcPr>
          <w:p w:rsidR="00800E8A" w:rsidRPr="002E6E74" w:rsidRDefault="00800E8A" w:rsidP="00995C20">
            <w:pPr>
              <w:jc w:val="center"/>
              <w:rPr>
                <w:sz w:val="18"/>
                <w:szCs w:val="20"/>
              </w:rPr>
            </w:pPr>
            <w:r w:rsidRPr="002E6E74">
              <w:rPr>
                <w:sz w:val="18"/>
                <w:szCs w:val="20"/>
              </w:rPr>
              <w:t>2220212.83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113</w:t>
            </w:r>
          </w:p>
        </w:tc>
        <w:tc>
          <w:tcPr>
            <w:tcW w:w="1558" w:type="dxa"/>
          </w:tcPr>
          <w:p w:rsidR="00800E8A" w:rsidRPr="002E6E74" w:rsidRDefault="00800E8A" w:rsidP="00995C20">
            <w:pPr>
              <w:jc w:val="center"/>
              <w:rPr>
                <w:sz w:val="18"/>
                <w:szCs w:val="20"/>
              </w:rPr>
            </w:pPr>
            <w:r w:rsidRPr="002E6E74">
              <w:rPr>
                <w:sz w:val="18"/>
                <w:szCs w:val="20"/>
              </w:rPr>
              <w:t>401386.71</w:t>
            </w:r>
          </w:p>
        </w:tc>
        <w:tc>
          <w:tcPr>
            <w:tcW w:w="1562" w:type="dxa"/>
          </w:tcPr>
          <w:p w:rsidR="00800E8A" w:rsidRPr="002E6E74" w:rsidRDefault="00800E8A" w:rsidP="00995C20">
            <w:pPr>
              <w:jc w:val="center"/>
              <w:rPr>
                <w:sz w:val="18"/>
                <w:szCs w:val="20"/>
              </w:rPr>
            </w:pPr>
            <w:r w:rsidRPr="002E6E74">
              <w:rPr>
                <w:sz w:val="18"/>
                <w:szCs w:val="20"/>
              </w:rPr>
              <w:t>2220138.66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114</w:t>
            </w:r>
          </w:p>
        </w:tc>
        <w:tc>
          <w:tcPr>
            <w:tcW w:w="1558" w:type="dxa"/>
          </w:tcPr>
          <w:p w:rsidR="00800E8A" w:rsidRPr="002E6E74" w:rsidRDefault="00800E8A" w:rsidP="00995C20">
            <w:pPr>
              <w:jc w:val="center"/>
              <w:rPr>
                <w:sz w:val="18"/>
                <w:szCs w:val="20"/>
              </w:rPr>
            </w:pPr>
            <w:r w:rsidRPr="002E6E74">
              <w:rPr>
                <w:sz w:val="18"/>
                <w:szCs w:val="20"/>
              </w:rPr>
              <w:t>401420.56</w:t>
            </w:r>
          </w:p>
        </w:tc>
        <w:tc>
          <w:tcPr>
            <w:tcW w:w="1562" w:type="dxa"/>
          </w:tcPr>
          <w:p w:rsidR="00800E8A" w:rsidRPr="002E6E74" w:rsidRDefault="00800E8A" w:rsidP="00995C20">
            <w:pPr>
              <w:jc w:val="center"/>
              <w:rPr>
                <w:sz w:val="18"/>
                <w:szCs w:val="20"/>
              </w:rPr>
            </w:pPr>
            <w:r w:rsidRPr="002E6E74">
              <w:rPr>
                <w:sz w:val="18"/>
                <w:szCs w:val="20"/>
              </w:rPr>
              <w:t>2220092.04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115</w:t>
            </w:r>
          </w:p>
        </w:tc>
        <w:tc>
          <w:tcPr>
            <w:tcW w:w="1558" w:type="dxa"/>
          </w:tcPr>
          <w:p w:rsidR="00800E8A" w:rsidRPr="002E6E74" w:rsidRDefault="00800E8A" w:rsidP="00995C20">
            <w:pPr>
              <w:jc w:val="center"/>
              <w:rPr>
                <w:sz w:val="18"/>
                <w:szCs w:val="20"/>
              </w:rPr>
            </w:pPr>
            <w:r w:rsidRPr="002E6E74">
              <w:rPr>
                <w:sz w:val="18"/>
                <w:szCs w:val="20"/>
              </w:rPr>
              <w:t>401420.70</w:t>
            </w:r>
          </w:p>
        </w:tc>
        <w:tc>
          <w:tcPr>
            <w:tcW w:w="1562" w:type="dxa"/>
          </w:tcPr>
          <w:p w:rsidR="00800E8A" w:rsidRPr="002E6E74" w:rsidRDefault="00800E8A" w:rsidP="00995C20">
            <w:pPr>
              <w:jc w:val="center"/>
              <w:rPr>
                <w:sz w:val="18"/>
                <w:szCs w:val="20"/>
              </w:rPr>
            </w:pPr>
            <w:r w:rsidRPr="002E6E74">
              <w:rPr>
                <w:sz w:val="18"/>
                <w:szCs w:val="20"/>
              </w:rPr>
              <w:t>2220052.99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116</w:t>
            </w:r>
          </w:p>
        </w:tc>
        <w:tc>
          <w:tcPr>
            <w:tcW w:w="1558" w:type="dxa"/>
          </w:tcPr>
          <w:p w:rsidR="00800E8A" w:rsidRPr="002E6E74" w:rsidRDefault="00800E8A" w:rsidP="00995C20">
            <w:pPr>
              <w:jc w:val="center"/>
              <w:rPr>
                <w:sz w:val="18"/>
                <w:szCs w:val="20"/>
              </w:rPr>
            </w:pPr>
            <w:r w:rsidRPr="002E6E74">
              <w:rPr>
                <w:sz w:val="18"/>
                <w:szCs w:val="20"/>
              </w:rPr>
              <w:t>401397.36</w:t>
            </w:r>
          </w:p>
        </w:tc>
        <w:tc>
          <w:tcPr>
            <w:tcW w:w="1562" w:type="dxa"/>
          </w:tcPr>
          <w:p w:rsidR="00800E8A" w:rsidRPr="002E6E74" w:rsidRDefault="00800E8A" w:rsidP="00995C20">
            <w:pPr>
              <w:jc w:val="center"/>
              <w:rPr>
                <w:sz w:val="18"/>
                <w:szCs w:val="20"/>
              </w:rPr>
            </w:pPr>
            <w:r w:rsidRPr="002E6E74">
              <w:rPr>
                <w:sz w:val="18"/>
                <w:szCs w:val="20"/>
              </w:rPr>
              <w:t>2220029.57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lastRenderedPageBreak/>
              <w:t>117</w:t>
            </w:r>
          </w:p>
        </w:tc>
        <w:tc>
          <w:tcPr>
            <w:tcW w:w="1558" w:type="dxa"/>
          </w:tcPr>
          <w:p w:rsidR="00800E8A" w:rsidRPr="002E6E74" w:rsidRDefault="00800E8A" w:rsidP="00995C20">
            <w:pPr>
              <w:jc w:val="center"/>
              <w:rPr>
                <w:sz w:val="18"/>
                <w:szCs w:val="20"/>
              </w:rPr>
            </w:pPr>
            <w:r w:rsidRPr="002E6E74">
              <w:rPr>
                <w:sz w:val="18"/>
                <w:szCs w:val="20"/>
              </w:rPr>
              <w:t>401373.71</w:t>
            </w:r>
          </w:p>
        </w:tc>
        <w:tc>
          <w:tcPr>
            <w:tcW w:w="1562" w:type="dxa"/>
          </w:tcPr>
          <w:p w:rsidR="00800E8A" w:rsidRPr="002E6E74" w:rsidRDefault="00800E8A" w:rsidP="00995C20">
            <w:pPr>
              <w:jc w:val="center"/>
              <w:rPr>
                <w:sz w:val="18"/>
                <w:szCs w:val="20"/>
              </w:rPr>
            </w:pPr>
            <w:r w:rsidRPr="002E6E74">
              <w:rPr>
                <w:sz w:val="18"/>
                <w:szCs w:val="20"/>
              </w:rPr>
              <w:t>2219994.26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118</w:t>
            </w:r>
          </w:p>
        </w:tc>
        <w:tc>
          <w:tcPr>
            <w:tcW w:w="1558" w:type="dxa"/>
          </w:tcPr>
          <w:p w:rsidR="00800E8A" w:rsidRPr="002E6E74" w:rsidRDefault="00800E8A" w:rsidP="00995C20">
            <w:pPr>
              <w:jc w:val="center"/>
              <w:rPr>
                <w:sz w:val="18"/>
                <w:szCs w:val="20"/>
              </w:rPr>
            </w:pPr>
            <w:r w:rsidRPr="002E6E74">
              <w:rPr>
                <w:sz w:val="18"/>
                <w:szCs w:val="20"/>
              </w:rPr>
              <w:t>401349.99</w:t>
            </w:r>
          </w:p>
        </w:tc>
        <w:tc>
          <w:tcPr>
            <w:tcW w:w="1562" w:type="dxa"/>
          </w:tcPr>
          <w:p w:rsidR="00800E8A" w:rsidRPr="002E6E74" w:rsidRDefault="00800E8A" w:rsidP="00995C20">
            <w:pPr>
              <w:jc w:val="center"/>
              <w:rPr>
                <w:sz w:val="18"/>
                <w:szCs w:val="20"/>
              </w:rPr>
            </w:pPr>
            <w:r w:rsidRPr="002E6E74">
              <w:rPr>
                <w:sz w:val="18"/>
                <w:szCs w:val="20"/>
              </w:rPr>
              <w:t>2219962.82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119</w:t>
            </w:r>
          </w:p>
        </w:tc>
        <w:tc>
          <w:tcPr>
            <w:tcW w:w="1558" w:type="dxa"/>
          </w:tcPr>
          <w:p w:rsidR="00800E8A" w:rsidRPr="002E6E74" w:rsidRDefault="00800E8A" w:rsidP="00995C20">
            <w:pPr>
              <w:jc w:val="center"/>
              <w:rPr>
                <w:sz w:val="18"/>
                <w:szCs w:val="20"/>
              </w:rPr>
            </w:pPr>
            <w:r w:rsidRPr="002E6E74">
              <w:rPr>
                <w:sz w:val="18"/>
                <w:szCs w:val="20"/>
              </w:rPr>
              <w:t>401315.13</w:t>
            </w:r>
          </w:p>
        </w:tc>
        <w:tc>
          <w:tcPr>
            <w:tcW w:w="1562" w:type="dxa"/>
          </w:tcPr>
          <w:p w:rsidR="00800E8A" w:rsidRPr="002E6E74" w:rsidRDefault="00800E8A" w:rsidP="00995C20">
            <w:pPr>
              <w:jc w:val="center"/>
              <w:rPr>
                <w:sz w:val="18"/>
                <w:szCs w:val="20"/>
              </w:rPr>
            </w:pPr>
            <w:r w:rsidRPr="002E6E74">
              <w:rPr>
                <w:sz w:val="18"/>
                <w:szCs w:val="20"/>
              </w:rPr>
              <w:t>2219959.32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120</w:t>
            </w:r>
          </w:p>
        </w:tc>
        <w:tc>
          <w:tcPr>
            <w:tcW w:w="1558" w:type="dxa"/>
          </w:tcPr>
          <w:p w:rsidR="00800E8A" w:rsidRPr="002E6E74" w:rsidRDefault="00800E8A" w:rsidP="00995C20">
            <w:pPr>
              <w:jc w:val="center"/>
              <w:rPr>
                <w:sz w:val="18"/>
                <w:szCs w:val="20"/>
              </w:rPr>
            </w:pPr>
            <w:r w:rsidRPr="002E6E74">
              <w:rPr>
                <w:sz w:val="18"/>
                <w:szCs w:val="20"/>
              </w:rPr>
              <w:t>401297.04</w:t>
            </w:r>
          </w:p>
        </w:tc>
        <w:tc>
          <w:tcPr>
            <w:tcW w:w="1562" w:type="dxa"/>
          </w:tcPr>
          <w:p w:rsidR="00800E8A" w:rsidRPr="002E6E74" w:rsidRDefault="00800E8A" w:rsidP="00995C20">
            <w:pPr>
              <w:jc w:val="center"/>
              <w:rPr>
                <w:sz w:val="18"/>
                <w:szCs w:val="20"/>
              </w:rPr>
            </w:pPr>
            <w:r w:rsidRPr="002E6E74">
              <w:rPr>
                <w:sz w:val="18"/>
                <w:szCs w:val="20"/>
              </w:rPr>
              <w:t>2219986.69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121</w:t>
            </w:r>
          </w:p>
        </w:tc>
        <w:tc>
          <w:tcPr>
            <w:tcW w:w="1558" w:type="dxa"/>
          </w:tcPr>
          <w:p w:rsidR="00800E8A" w:rsidRPr="002E6E74" w:rsidRDefault="00800E8A" w:rsidP="00995C20">
            <w:pPr>
              <w:jc w:val="center"/>
              <w:rPr>
                <w:sz w:val="18"/>
                <w:szCs w:val="20"/>
              </w:rPr>
            </w:pPr>
            <w:r w:rsidRPr="002E6E74">
              <w:rPr>
                <w:sz w:val="18"/>
                <w:szCs w:val="20"/>
              </w:rPr>
              <w:t>401269.13</w:t>
            </w:r>
          </w:p>
        </w:tc>
        <w:tc>
          <w:tcPr>
            <w:tcW w:w="1562" w:type="dxa"/>
          </w:tcPr>
          <w:p w:rsidR="00800E8A" w:rsidRPr="002E6E74" w:rsidRDefault="00800E8A" w:rsidP="00995C20">
            <w:pPr>
              <w:jc w:val="center"/>
              <w:rPr>
                <w:sz w:val="18"/>
                <w:szCs w:val="20"/>
              </w:rPr>
            </w:pPr>
            <w:r w:rsidRPr="002E6E74">
              <w:rPr>
                <w:sz w:val="18"/>
                <w:szCs w:val="20"/>
              </w:rPr>
              <w:t>2219983.76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122</w:t>
            </w:r>
          </w:p>
        </w:tc>
        <w:tc>
          <w:tcPr>
            <w:tcW w:w="1558" w:type="dxa"/>
          </w:tcPr>
          <w:p w:rsidR="00800E8A" w:rsidRPr="002E6E74" w:rsidRDefault="00800E8A" w:rsidP="00995C20">
            <w:pPr>
              <w:jc w:val="center"/>
              <w:rPr>
                <w:sz w:val="18"/>
                <w:szCs w:val="20"/>
              </w:rPr>
            </w:pPr>
            <w:r w:rsidRPr="002E6E74">
              <w:rPr>
                <w:sz w:val="18"/>
                <w:szCs w:val="20"/>
              </w:rPr>
              <w:t>401247.88</w:t>
            </w:r>
          </w:p>
        </w:tc>
        <w:tc>
          <w:tcPr>
            <w:tcW w:w="1562" w:type="dxa"/>
          </w:tcPr>
          <w:p w:rsidR="00800E8A" w:rsidRPr="002E6E74" w:rsidRDefault="00800E8A" w:rsidP="00995C20">
            <w:pPr>
              <w:jc w:val="center"/>
              <w:rPr>
                <w:sz w:val="18"/>
                <w:szCs w:val="20"/>
              </w:rPr>
            </w:pPr>
            <w:r w:rsidRPr="002E6E74">
              <w:rPr>
                <w:sz w:val="18"/>
                <w:szCs w:val="20"/>
              </w:rPr>
              <w:t>2219978.55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123</w:t>
            </w:r>
          </w:p>
        </w:tc>
        <w:tc>
          <w:tcPr>
            <w:tcW w:w="1558" w:type="dxa"/>
          </w:tcPr>
          <w:p w:rsidR="00800E8A" w:rsidRPr="002E6E74" w:rsidRDefault="00800E8A" w:rsidP="00995C20">
            <w:pPr>
              <w:jc w:val="center"/>
              <w:rPr>
                <w:sz w:val="18"/>
                <w:szCs w:val="20"/>
              </w:rPr>
            </w:pPr>
            <w:r w:rsidRPr="002E6E74">
              <w:rPr>
                <w:sz w:val="18"/>
                <w:szCs w:val="20"/>
              </w:rPr>
              <w:t>401226.12</w:t>
            </w:r>
          </w:p>
        </w:tc>
        <w:tc>
          <w:tcPr>
            <w:tcW w:w="1562" w:type="dxa"/>
          </w:tcPr>
          <w:p w:rsidR="00800E8A" w:rsidRPr="002E6E74" w:rsidRDefault="00800E8A" w:rsidP="00995C20">
            <w:pPr>
              <w:jc w:val="center"/>
              <w:rPr>
                <w:sz w:val="18"/>
                <w:szCs w:val="20"/>
              </w:rPr>
            </w:pPr>
            <w:r w:rsidRPr="002E6E74">
              <w:rPr>
                <w:sz w:val="18"/>
                <w:szCs w:val="20"/>
              </w:rPr>
              <w:t>2219946.18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124</w:t>
            </w:r>
          </w:p>
        </w:tc>
        <w:tc>
          <w:tcPr>
            <w:tcW w:w="1558" w:type="dxa"/>
          </w:tcPr>
          <w:p w:rsidR="00800E8A" w:rsidRPr="002E6E74" w:rsidRDefault="00800E8A" w:rsidP="00995C20">
            <w:pPr>
              <w:jc w:val="center"/>
              <w:rPr>
                <w:sz w:val="18"/>
                <w:szCs w:val="20"/>
              </w:rPr>
            </w:pPr>
            <w:r w:rsidRPr="002E6E74">
              <w:rPr>
                <w:sz w:val="18"/>
                <w:szCs w:val="20"/>
              </w:rPr>
              <w:t>401201.81</w:t>
            </w:r>
          </w:p>
        </w:tc>
        <w:tc>
          <w:tcPr>
            <w:tcW w:w="1562" w:type="dxa"/>
          </w:tcPr>
          <w:p w:rsidR="00800E8A" w:rsidRPr="002E6E74" w:rsidRDefault="00800E8A" w:rsidP="00995C20">
            <w:pPr>
              <w:jc w:val="center"/>
              <w:rPr>
                <w:sz w:val="18"/>
                <w:szCs w:val="20"/>
              </w:rPr>
            </w:pPr>
            <w:r w:rsidRPr="002E6E74">
              <w:rPr>
                <w:sz w:val="18"/>
                <w:szCs w:val="20"/>
              </w:rPr>
              <w:t>2219949.65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125</w:t>
            </w:r>
          </w:p>
        </w:tc>
        <w:tc>
          <w:tcPr>
            <w:tcW w:w="1558" w:type="dxa"/>
          </w:tcPr>
          <w:p w:rsidR="00800E8A" w:rsidRPr="002E6E74" w:rsidRDefault="00800E8A" w:rsidP="00995C20">
            <w:pPr>
              <w:jc w:val="center"/>
              <w:rPr>
                <w:sz w:val="18"/>
                <w:szCs w:val="20"/>
              </w:rPr>
            </w:pPr>
            <w:r w:rsidRPr="002E6E74">
              <w:rPr>
                <w:sz w:val="18"/>
                <w:szCs w:val="20"/>
              </w:rPr>
              <w:t>401182.93</w:t>
            </w:r>
          </w:p>
        </w:tc>
        <w:tc>
          <w:tcPr>
            <w:tcW w:w="1562" w:type="dxa"/>
          </w:tcPr>
          <w:p w:rsidR="00800E8A" w:rsidRPr="002E6E74" w:rsidRDefault="00800E8A" w:rsidP="00995C20">
            <w:pPr>
              <w:jc w:val="center"/>
              <w:rPr>
                <w:sz w:val="18"/>
                <w:szCs w:val="20"/>
              </w:rPr>
            </w:pPr>
            <w:r w:rsidRPr="002E6E74">
              <w:rPr>
                <w:sz w:val="18"/>
                <w:szCs w:val="20"/>
              </w:rPr>
              <w:t>2219954.20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126</w:t>
            </w:r>
          </w:p>
        </w:tc>
        <w:tc>
          <w:tcPr>
            <w:tcW w:w="1558" w:type="dxa"/>
          </w:tcPr>
          <w:p w:rsidR="00800E8A" w:rsidRPr="002E6E74" w:rsidRDefault="00800E8A" w:rsidP="00995C20">
            <w:pPr>
              <w:jc w:val="center"/>
              <w:rPr>
                <w:sz w:val="18"/>
                <w:szCs w:val="20"/>
              </w:rPr>
            </w:pPr>
            <w:r w:rsidRPr="002E6E74">
              <w:rPr>
                <w:sz w:val="18"/>
                <w:szCs w:val="20"/>
              </w:rPr>
              <w:t>401165.24</w:t>
            </w:r>
          </w:p>
        </w:tc>
        <w:tc>
          <w:tcPr>
            <w:tcW w:w="1562" w:type="dxa"/>
          </w:tcPr>
          <w:p w:rsidR="00800E8A" w:rsidRPr="002E6E74" w:rsidRDefault="00800E8A" w:rsidP="00995C20">
            <w:pPr>
              <w:jc w:val="center"/>
              <w:rPr>
                <w:sz w:val="18"/>
                <w:szCs w:val="20"/>
              </w:rPr>
            </w:pPr>
            <w:r w:rsidRPr="002E6E74">
              <w:rPr>
                <w:sz w:val="18"/>
                <w:szCs w:val="20"/>
              </w:rPr>
              <w:t>2219930.83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127</w:t>
            </w:r>
          </w:p>
        </w:tc>
        <w:tc>
          <w:tcPr>
            <w:tcW w:w="1558" w:type="dxa"/>
          </w:tcPr>
          <w:p w:rsidR="00800E8A" w:rsidRPr="002E6E74" w:rsidRDefault="00800E8A" w:rsidP="00995C20">
            <w:pPr>
              <w:jc w:val="center"/>
              <w:rPr>
                <w:sz w:val="18"/>
                <w:szCs w:val="20"/>
              </w:rPr>
            </w:pPr>
            <w:r w:rsidRPr="002E6E74">
              <w:rPr>
                <w:sz w:val="18"/>
                <w:szCs w:val="20"/>
              </w:rPr>
              <w:t>401163.56</w:t>
            </w:r>
          </w:p>
        </w:tc>
        <w:tc>
          <w:tcPr>
            <w:tcW w:w="1562" w:type="dxa"/>
          </w:tcPr>
          <w:p w:rsidR="00800E8A" w:rsidRPr="002E6E74" w:rsidRDefault="00800E8A" w:rsidP="00995C20">
            <w:pPr>
              <w:jc w:val="center"/>
              <w:rPr>
                <w:sz w:val="18"/>
                <w:szCs w:val="20"/>
              </w:rPr>
            </w:pPr>
            <w:r w:rsidRPr="002E6E74">
              <w:rPr>
                <w:sz w:val="18"/>
                <w:szCs w:val="20"/>
              </w:rPr>
              <w:t>2219912.80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128</w:t>
            </w:r>
          </w:p>
        </w:tc>
        <w:tc>
          <w:tcPr>
            <w:tcW w:w="1558" w:type="dxa"/>
          </w:tcPr>
          <w:p w:rsidR="00800E8A" w:rsidRPr="002E6E74" w:rsidRDefault="00800E8A" w:rsidP="00995C20">
            <w:pPr>
              <w:jc w:val="center"/>
              <w:rPr>
                <w:sz w:val="18"/>
                <w:szCs w:val="20"/>
              </w:rPr>
            </w:pPr>
            <w:r w:rsidRPr="002E6E74">
              <w:rPr>
                <w:sz w:val="18"/>
                <w:szCs w:val="20"/>
              </w:rPr>
              <w:t>401174.15</w:t>
            </w:r>
          </w:p>
        </w:tc>
        <w:tc>
          <w:tcPr>
            <w:tcW w:w="1562" w:type="dxa"/>
          </w:tcPr>
          <w:p w:rsidR="00800E8A" w:rsidRPr="002E6E74" w:rsidRDefault="00800E8A" w:rsidP="00995C20">
            <w:pPr>
              <w:jc w:val="center"/>
              <w:rPr>
                <w:sz w:val="18"/>
                <w:szCs w:val="20"/>
              </w:rPr>
            </w:pPr>
            <w:r w:rsidRPr="002E6E74">
              <w:rPr>
                <w:sz w:val="18"/>
                <w:szCs w:val="20"/>
              </w:rPr>
              <w:t>2219905.95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129</w:t>
            </w:r>
          </w:p>
        </w:tc>
        <w:tc>
          <w:tcPr>
            <w:tcW w:w="1558" w:type="dxa"/>
          </w:tcPr>
          <w:p w:rsidR="00800E8A" w:rsidRPr="002E6E74" w:rsidRDefault="00800E8A" w:rsidP="00995C20">
            <w:pPr>
              <w:jc w:val="center"/>
              <w:rPr>
                <w:sz w:val="18"/>
                <w:szCs w:val="20"/>
              </w:rPr>
            </w:pPr>
            <w:r w:rsidRPr="002E6E74">
              <w:rPr>
                <w:sz w:val="18"/>
                <w:szCs w:val="20"/>
              </w:rPr>
              <w:t>401195.27</w:t>
            </w:r>
          </w:p>
        </w:tc>
        <w:tc>
          <w:tcPr>
            <w:tcW w:w="1562" w:type="dxa"/>
          </w:tcPr>
          <w:p w:rsidR="00800E8A" w:rsidRPr="002E6E74" w:rsidRDefault="00800E8A" w:rsidP="00995C20">
            <w:pPr>
              <w:jc w:val="center"/>
              <w:rPr>
                <w:sz w:val="18"/>
                <w:szCs w:val="20"/>
              </w:rPr>
            </w:pPr>
            <w:r w:rsidRPr="002E6E74">
              <w:rPr>
                <w:sz w:val="18"/>
                <w:szCs w:val="20"/>
              </w:rPr>
              <w:t>2219882.65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130</w:t>
            </w:r>
          </w:p>
        </w:tc>
        <w:tc>
          <w:tcPr>
            <w:tcW w:w="1558" w:type="dxa"/>
          </w:tcPr>
          <w:p w:rsidR="00800E8A" w:rsidRPr="002E6E74" w:rsidRDefault="00800E8A" w:rsidP="00995C20">
            <w:pPr>
              <w:jc w:val="center"/>
              <w:rPr>
                <w:sz w:val="18"/>
                <w:szCs w:val="20"/>
              </w:rPr>
            </w:pPr>
            <w:r w:rsidRPr="002E6E74">
              <w:rPr>
                <w:sz w:val="18"/>
                <w:szCs w:val="20"/>
              </w:rPr>
              <w:t>401185.79</w:t>
            </w:r>
          </w:p>
        </w:tc>
        <w:tc>
          <w:tcPr>
            <w:tcW w:w="1562" w:type="dxa"/>
          </w:tcPr>
          <w:p w:rsidR="00800E8A" w:rsidRPr="002E6E74" w:rsidRDefault="00800E8A" w:rsidP="00995C20">
            <w:pPr>
              <w:jc w:val="center"/>
              <w:rPr>
                <w:sz w:val="18"/>
                <w:szCs w:val="20"/>
              </w:rPr>
            </w:pPr>
            <w:r w:rsidRPr="002E6E74">
              <w:rPr>
                <w:sz w:val="18"/>
                <w:szCs w:val="20"/>
              </w:rPr>
              <w:t>2219867.24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131</w:t>
            </w:r>
          </w:p>
        </w:tc>
        <w:tc>
          <w:tcPr>
            <w:tcW w:w="1558" w:type="dxa"/>
          </w:tcPr>
          <w:p w:rsidR="00800E8A" w:rsidRPr="002E6E74" w:rsidRDefault="00800E8A" w:rsidP="00995C20">
            <w:pPr>
              <w:jc w:val="center"/>
              <w:rPr>
                <w:sz w:val="18"/>
                <w:szCs w:val="20"/>
              </w:rPr>
            </w:pPr>
            <w:r w:rsidRPr="002E6E74">
              <w:rPr>
                <w:sz w:val="18"/>
                <w:szCs w:val="20"/>
              </w:rPr>
              <w:t>401206.94</w:t>
            </w:r>
          </w:p>
        </w:tc>
        <w:tc>
          <w:tcPr>
            <w:tcW w:w="1562" w:type="dxa"/>
          </w:tcPr>
          <w:p w:rsidR="00800E8A" w:rsidRPr="002E6E74" w:rsidRDefault="00800E8A" w:rsidP="00995C20">
            <w:pPr>
              <w:jc w:val="center"/>
              <w:rPr>
                <w:sz w:val="18"/>
                <w:szCs w:val="20"/>
              </w:rPr>
            </w:pPr>
            <w:r w:rsidRPr="002E6E74">
              <w:rPr>
                <w:sz w:val="18"/>
                <w:szCs w:val="20"/>
              </w:rPr>
              <w:t>2219861.69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132</w:t>
            </w:r>
          </w:p>
        </w:tc>
        <w:tc>
          <w:tcPr>
            <w:tcW w:w="1558" w:type="dxa"/>
          </w:tcPr>
          <w:p w:rsidR="00800E8A" w:rsidRPr="002E6E74" w:rsidRDefault="00800E8A" w:rsidP="00995C20">
            <w:pPr>
              <w:jc w:val="center"/>
              <w:rPr>
                <w:sz w:val="18"/>
                <w:szCs w:val="20"/>
              </w:rPr>
            </w:pPr>
            <w:r w:rsidRPr="002E6E74">
              <w:rPr>
                <w:sz w:val="18"/>
                <w:szCs w:val="20"/>
              </w:rPr>
              <w:t>401211.57</w:t>
            </w:r>
          </w:p>
        </w:tc>
        <w:tc>
          <w:tcPr>
            <w:tcW w:w="1562" w:type="dxa"/>
          </w:tcPr>
          <w:p w:rsidR="00800E8A" w:rsidRPr="002E6E74" w:rsidRDefault="00800E8A" w:rsidP="00995C20">
            <w:pPr>
              <w:jc w:val="center"/>
              <w:rPr>
                <w:sz w:val="18"/>
                <w:szCs w:val="20"/>
              </w:rPr>
            </w:pPr>
            <w:r w:rsidRPr="002E6E74">
              <w:rPr>
                <w:sz w:val="18"/>
                <w:szCs w:val="20"/>
              </w:rPr>
              <w:t>2219831.48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133</w:t>
            </w:r>
          </w:p>
        </w:tc>
        <w:tc>
          <w:tcPr>
            <w:tcW w:w="1558" w:type="dxa"/>
          </w:tcPr>
          <w:p w:rsidR="00800E8A" w:rsidRPr="002E6E74" w:rsidRDefault="00800E8A" w:rsidP="00995C20">
            <w:pPr>
              <w:jc w:val="center"/>
              <w:rPr>
                <w:sz w:val="18"/>
                <w:szCs w:val="20"/>
              </w:rPr>
            </w:pPr>
            <w:r w:rsidRPr="002E6E74">
              <w:rPr>
                <w:sz w:val="18"/>
                <w:szCs w:val="20"/>
              </w:rPr>
              <w:t>401183.84</w:t>
            </w:r>
          </w:p>
        </w:tc>
        <w:tc>
          <w:tcPr>
            <w:tcW w:w="1562" w:type="dxa"/>
          </w:tcPr>
          <w:p w:rsidR="00800E8A" w:rsidRPr="002E6E74" w:rsidRDefault="00800E8A" w:rsidP="00995C20">
            <w:pPr>
              <w:jc w:val="center"/>
              <w:rPr>
                <w:sz w:val="18"/>
                <w:szCs w:val="20"/>
              </w:rPr>
            </w:pPr>
            <w:r w:rsidRPr="002E6E74">
              <w:rPr>
                <w:sz w:val="18"/>
                <w:szCs w:val="20"/>
              </w:rPr>
              <w:t>2219807.74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134</w:t>
            </w:r>
          </w:p>
        </w:tc>
        <w:tc>
          <w:tcPr>
            <w:tcW w:w="1558" w:type="dxa"/>
          </w:tcPr>
          <w:p w:rsidR="00800E8A" w:rsidRPr="002E6E74" w:rsidRDefault="00800E8A" w:rsidP="00995C20">
            <w:pPr>
              <w:jc w:val="center"/>
              <w:rPr>
                <w:sz w:val="18"/>
                <w:szCs w:val="20"/>
              </w:rPr>
            </w:pPr>
            <w:r w:rsidRPr="002E6E74">
              <w:rPr>
                <w:sz w:val="18"/>
                <w:szCs w:val="20"/>
              </w:rPr>
              <w:t>401147.11</w:t>
            </w:r>
          </w:p>
        </w:tc>
        <w:tc>
          <w:tcPr>
            <w:tcW w:w="1562" w:type="dxa"/>
          </w:tcPr>
          <w:p w:rsidR="00800E8A" w:rsidRPr="002E6E74" w:rsidRDefault="00800E8A" w:rsidP="00995C20">
            <w:pPr>
              <w:jc w:val="center"/>
              <w:rPr>
                <w:sz w:val="18"/>
                <w:szCs w:val="20"/>
              </w:rPr>
            </w:pPr>
            <w:r w:rsidRPr="002E6E74">
              <w:rPr>
                <w:sz w:val="18"/>
                <w:szCs w:val="20"/>
              </w:rPr>
              <w:t>2219800.33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135</w:t>
            </w:r>
          </w:p>
        </w:tc>
        <w:tc>
          <w:tcPr>
            <w:tcW w:w="1558" w:type="dxa"/>
          </w:tcPr>
          <w:p w:rsidR="00800E8A" w:rsidRPr="002E6E74" w:rsidRDefault="00800E8A" w:rsidP="00995C20">
            <w:pPr>
              <w:jc w:val="center"/>
              <w:rPr>
                <w:sz w:val="18"/>
                <w:szCs w:val="20"/>
              </w:rPr>
            </w:pPr>
            <w:r w:rsidRPr="002E6E74">
              <w:rPr>
                <w:sz w:val="18"/>
                <w:szCs w:val="20"/>
              </w:rPr>
              <w:t>401127.69</w:t>
            </w:r>
          </w:p>
        </w:tc>
        <w:tc>
          <w:tcPr>
            <w:tcW w:w="1562" w:type="dxa"/>
          </w:tcPr>
          <w:p w:rsidR="00800E8A" w:rsidRPr="002E6E74" w:rsidRDefault="00800E8A" w:rsidP="00995C20">
            <w:pPr>
              <w:jc w:val="center"/>
              <w:rPr>
                <w:sz w:val="18"/>
                <w:szCs w:val="20"/>
              </w:rPr>
            </w:pPr>
            <w:r w:rsidRPr="002E6E74">
              <w:rPr>
                <w:sz w:val="18"/>
                <w:szCs w:val="20"/>
              </w:rPr>
              <w:t>2219827.93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136</w:t>
            </w:r>
          </w:p>
        </w:tc>
        <w:tc>
          <w:tcPr>
            <w:tcW w:w="1558" w:type="dxa"/>
          </w:tcPr>
          <w:p w:rsidR="00800E8A" w:rsidRPr="002E6E74" w:rsidRDefault="00800E8A" w:rsidP="00995C20">
            <w:pPr>
              <w:jc w:val="center"/>
              <w:rPr>
                <w:sz w:val="18"/>
                <w:szCs w:val="20"/>
              </w:rPr>
            </w:pPr>
            <w:r w:rsidRPr="002E6E74">
              <w:rPr>
                <w:sz w:val="18"/>
                <w:szCs w:val="20"/>
              </w:rPr>
              <w:t>401106.98</w:t>
            </w:r>
          </w:p>
        </w:tc>
        <w:tc>
          <w:tcPr>
            <w:tcW w:w="1562" w:type="dxa"/>
          </w:tcPr>
          <w:p w:rsidR="00800E8A" w:rsidRPr="002E6E74" w:rsidRDefault="00800E8A" w:rsidP="00995C20">
            <w:pPr>
              <w:jc w:val="center"/>
              <w:rPr>
                <w:sz w:val="18"/>
                <w:szCs w:val="20"/>
              </w:rPr>
            </w:pPr>
            <w:r w:rsidRPr="002E6E74">
              <w:rPr>
                <w:sz w:val="18"/>
                <w:szCs w:val="20"/>
              </w:rPr>
              <w:t>2219864.30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137</w:t>
            </w:r>
          </w:p>
        </w:tc>
        <w:tc>
          <w:tcPr>
            <w:tcW w:w="1558" w:type="dxa"/>
          </w:tcPr>
          <w:p w:rsidR="00800E8A" w:rsidRPr="002E6E74" w:rsidRDefault="00800E8A" w:rsidP="00995C20">
            <w:pPr>
              <w:jc w:val="center"/>
              <w:rPr>
                <w:sz w:val="18"/>
                <w:szCs w:val="20"/>
              </w:rPr>
            </w:pPr>
            <w:r w:rsidRPr="002E6E74">
              <w:rPr>
                <w:sz w:val="18"/>
                <w:szCs w:val="20"/>
              </w:rPr>
              <w:t>401089.26</w:t>
            </w:r>
          </w:p>
        </w:tc>
        <w:tc>
          <w:tcPr>
            <w:tcW w:w="1562" w:type="dxa"/>
          </w:tcPr>
          <w:p w:rsidR="00800E8A" w:rsidRPr="002E6E74" w:rsidRDefault="00800E8A" w:rsidP="00995C20">
            <w:pPr>
              <w:jc w:val="center"/>
              <w:rPr>
                <w:sz w:val="18"/>
                <w:szCs w:val="20"/>
              </w:rPr>
            </w:pPr>
            <w:r w:rsidRPr="002E6E74">
              <w:rPr>
                <w:sz w:val="18"/>
                <w:szCs w:val="20"/>
              </w:rPr>
              <w:t>2219893.40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138</w:t>
            </w:r>
          </w:p>
        </w:tc>
        <w:tc>
          <w:tcPr>
            <w:tcW w:w="1558" w:type="dxa"/>
          </w:tcPr>
          <w:p w:rsidR="00800E8A" w:rsidRPr="002E6E74" w:rsidRDefault="00800E8A" w:rsidP="00995C20">
            <w:pPr>
              <w:jc w:val="center"/>
              <w:rPr>
                <w:sz w:val="18"/>
                <w:szCs w:val="20"/>
              </w:rPr>
            </w:pPr>
            <w:r w:rsidRPr="002E6E74">
              <w:rPr>
                <w:sz w:val="18"/>
                <w:szCs w:val="20"/>
              </w:rPr>
              <w:t>401094.63</w:t>
            </w:r>
          </w:p>
        </w:tc>
        <w:tc>
          <w:tcPr>
            <w:tcW w:w="1562" w:type="dxa"/>
          </w:tcPr>
          <w:p w:rsidR="00800E8A" w:rsidRPr="002E6E74" w:rsidRDefault="00800E8A" w:rsidP="00995C20">
            <w:pPr>
              <w:jc w:val="center"/>
              <w:rPr>
                <w:sz w:val="18"/>
                <w:szCs w:val="20"/>
              </w:rPr>
            </w:pPr>
            <w:r w:rsidRPr="002E6E74">
              <w:rPr>
                <w:sz w:val="18"/>
                <w:szCs w:val="20"/>
              </w:rPr>
              <w:t>2219914.26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139</w:t>
            </w:r>
          </w:p>
        </w:tc>
        <w:tc>
          <w:tcPr>
            <w:tcW w:w="1558" w:type="dxa"/>
          </w:tcPr>
          <w:p w:rsidR="00800E8A" w:rsidRPr="002E6E74" w:rsidRDefault="00800E8A" w:rsidP="00995C20">
            <w:pPr>
              <w:jc w:val="center"/>
              <w:rPr>
                <w:sz w:val="18"/>
                <w:szCs w:val="20"/>
              </w:rPr>
            </w:pPr>
            <w:r w:rsidRPr="002E6E74">
              <w:rPr>
                <w:sz w:val="18"/>
                <w:szCs w:val="20"/>
              </w:rPr>
              <w:t>401111.45</w:t>
            </w:r>
          </w:p>
        </w:tc>
        <w:tc>
          <w:tcPr>
            <w:tcW w:w="1562" w:type="dxa"/>
          </w:tcPr>
          <w:p w:rsidR="00800E8A" w:rsidRPr="002E6E74" w:rsidRDefault="00800E8A" w:rsidP="00995C20">
            <w:pPr>
              <w:jc w:val="center"/>
              <w:rPr>
                <w:sz w:val="18"/>
                <w:szCs w:val="20"/>
              </w:rPr>
            </w:pPr>
            <w:r w:rsidRPr="002E6E74">
              <w:rPr>
                <w:sz w:val="18"/>
                <w:szCs w:val="20"/>
              </w:rPr>
              <w:t>2219926.79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140</w:t>
            </w:r>
          </w:p>
        </w:tc>
        <w:tc>
          <w:tcPr>
            <w:tcW w:w="1558" w:type="dxa"/>
          </w:tcPr>
          <w:p w:rsidR="00800E8A" w:rsidRPr="002E6E74" w:rsidRDefault="00800E8A" w:rsidP="00995C20">
            <w:pPr>
              <w:jc w:val="center"/>
              <w:rPr>
                <w:sz w:val="18"/>
                <w:szCs w:val="20"/>
              </w:rPr>
            </w:pPr>
            <w:r w:rsidRPr="002E6E74">
              <w:rPr>
                <w:sz w:val="18"/>
                <w:szCs w:val="20"/>
              </w:rPr>
              <w:t>401112.85</w:t>
            </w:r>
          </w:p>
        </w:tc>
        <w:tc>
          <w:tcPr>
            <w:tcW w:w="1562" w:type="dxa"/>
          </w:tcPr>
          <w:p w:rsidR="00800E8A" w:rsidRPr="002E6E74" w:rsidRDefault="00800E8A" w:rsidP="00995C20">
            <w:pPr>
              <w:jc w:val="center"/>
              <w:rPr>
                <w:sz w:val="18"/>
                <w:szCs w:val="20"/>
              </w:rPr>
            </w:pPr>
            <w:r w:rsidRPr="002E6E74">
              <w:rPr>
                <w:sz w:val="18"/>
                <w:szCs w:val="20"/>
              </w:rPr>
              <w:t>2219933.28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141</w:t>
            </w:r>
          </w:p>
        </w:tc>
        <w:tc>
          <w:tcPr>
            <w:tcW w:w="1558" w:type="dxa"/>
          </w:tcPr>
          <w:p w:rsidR="00800E8A" w:rsidRPr="002E6E74" w:rsidRDefault="00800E8A" w:rsidP="00995C20">
            <w:pPr>
              <w:jc w:val="center"/>
              <w:rPr>
                <w:sz w:val="18"/>
                <w:szCs w:val="20"/>
              </w:rPr>
            </w:pPr>
            <w:r w:rsidRPr="002E6E74">
              <w:rPr>
                <w:sz w:val="18"/>
                <w:szCs w:val="20"/>
              </w:rPr>
              <w:t>401093.58</w:t>
            </w:r>
          </w:p>
        </w:tc>
        <w:tc>
          <w:tcPr>
            <w:tcW w:w="1562" w:type="dxa"/>
          </w:tcPr>
          <w:p w:rsidR="00800E8A" w:rsidRPr="002E6E74" w:rsidRDefault="00800E8A" w:rsidP="00995C20">
            <w:pPr>
              <w:jc w:val="center"/>
              <w:rPr>
                <w:sz w:val="18"/>
                <w:szCs w:val="20"/>
              </w:rPr>
            </w:pPr>
            <w:r w:rsidRPr="002E6E74">
              <w:rPr>
                <w:sz w:val="18"/>
                <w:szCs w:val="20"/>
              </w:rPr>
              <w:t>2219949.08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142</w:t>
            </w:r>
          </w:p>
        </w:tc>
        <w:tc>
          <w:tcPr>
            <w:tcW w:w="1558" w:type="dxa"/>
          </w:tcPr>
          <w:p w:rsidR="00800E8A" w:rsidRPr="002E6E74" w:rsidRDefault="00800E8A" w:rsidP="00995C20">
            <w:pPr>
              <w:jc w:val="center"/>
              <w:rPr>
                <w:sz w:val="18"/>
                <w:szCs w:val="20"/>
              </w:rPr>
            </w:pPr>
            <w:r w:rsidRPr="002E6E74">
              <w:rPr>
                <w:sz w:val="18"/>
                <w:szCs w:val="20"/>
              </w:rPr>
              <w:t>401088.23</w:t>
            </w:r>
          </w:p>
        </w:tc>
        <w:tc>
          <w:tcPr>
            <w:tcW w:w="1562" w:type="dxa"/>
          </w:tcPr>
          <w:p w:rsidR="00800E8A" w:rsidRPr="002E6E74" w:rsidRDefault="00800E8A" w:rsidP="00995C20">
            <w:pPr>
              <w:jc w:val="center"/>
              <w:rPr>
                <w:sz w:val="18"/>
                <w:szCs w:val="20"/>
              </w:rPr>
            </w:pPr>
            <w:r w:rsidRPr="002E6E74">
              <w:rPr>
                <w:sz w:val="18"/>
                <w:szCs w:val="20"/>
              </w:rPr>
              <w:t>2219964.43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143</w:t>
            </w:r>
          </w:p>
        </w:tc>
        <w:tc>
          <w:tcPr>
            <w:tcW w:w="1558" w:type="dxa"/>
          </w:tcPr>
          <w:p w:rsidR="00800E8A" w:rsidRPr="002E6E74" w:rsidRDefault="00800E8A" w:rsidP="00995C20">
            <w:pPr>
              <w:jc w:val="center"/>
              <w:rPr>
                <w:sz w:val="18"/>
                <w:szCs w:val="20"/>
              </w:rPr>
            </w:pPr>
            <w:r w:rsidRPr="002E6E74">
              <w:rPr>
                <w:sz w:val="18"/>
                <w:szCs w:val="20"/>
              </w:rPr>
              <w:t>401093.07</w:t>
            </w:r>
          </w:p>
        </w:tc>
        <w:tc>
          <w:tcPr>
            <w:tcW w:w="1562" w:type="dxa"/>
          </w:tcPr>
          <w:p w:rsidR="00800E8A" w:rsidRPr="002E6E74" w:rsidRDefault="00800E8A" w:rsidP="00995C20">
            <w:pPr>
              <w:jc w:val="center"/>
              <w:rPr>
                <w:sz w:val="18"/>
                <w:szCs w:val="20"/>
              </w:rPr>
            </w:pPr>
            <w:r w:rsidRPr="002E6E74">
              <w:rPr>
                <w:sz w:val="18"/>
                <w:szCs w:val="20"/>
              </w:rPr>
              <w:t>2220021.03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144</w:t>
            </w:r>
          </w:p>
        </w:tc>
        <w:tc>
          <w:tcPr>
            <w:tcW w:w="1558" w:type="dxa"/>
          </w:tcPr>
          <w:p w:rsidR="00800E8A" w:rsidRPr="002E6E74" w:rsidRDefault="00800E8A" w:rsidP="00995C20">
            <w:pPr>
              <w:jc w:val="center"/>
              <w:rPr>
                <w:sz w:val="18"/>
                <w:szCs w:val="20"/>
              </w:rPr>
            </w:pPr>
            <w:r w:rsidRPr="002E6E74">
              <w:rPr>
                <w:sz w:val="18"/>
                <w:szCs w:val="20"/>
              </w:rPr>
              <w:t>401091.50</w:t>
            </w:r>
          </w:p>
        </w:tc>
        <w:tc>
          <w:tcPr>
            <w:tcW w:w="1562" w:type="dxa"/>
          </w:tcPr>
          <w:p w:rsidR="00800E8A" w:rsidRPr="002E6E74" w:rsidRDefault="00800E8A" w:rsidP="00995C20">
            <w:pPr>
              <w:jc w:val="center"/>
              <w:rPr>
                <w:sz w:val="18"/>
                <w:szCs w:val="20"/>
              </w:rPr>
            </w:pPr>
            <w:r w:rsidRPr="002E6E74">
              <w:rPr>
                <w:sz w:val="18"/>
                <w:szCs w:val="20"/>
              </w:rPr>
              <w:t>2220063.53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145</w:t>
            </w:r>
          </w:p>
        </w:tc>
        <w:tc>
          <w:tcPr>
            <w:tcW w:w="1558" w:type="dxa"/>
          </w:tcPr>
          <w:p w:rsidR="00800E8A" w:rsidRPr="002E6E74" w:rsidRDefault="00800E8A" w:rsidP="00995C20">
            <w:pPr>
              <w:jc w:val="center"/>
              <w:rPr>
                <w:sz w:val="18"/>
                <w:szCs w:val="20"/>
              </w:rPr>
            </w:pPr>
            <w:r w:rsidRPr="002E6E74">
              <w:rPr>
                <w:sz w:val="18"/>
                <w:szCs w:val="20"/>
              </w:rPr>
              <w:t>401106.43</w:t>
            </w:r>
          </w:p>
        </w:tc>
        <w:tc>
          <w:tcPr>
            <w:tcW w:w="1562" w:type="dxa"/>
          </w:tcPr>
          <w:p w:rsidR="00800E8A" w:rsidRPr="002E6E74" w:rsidRDefault="00800E8A" w:rsidP="00995C20">
            <w:pPr>
              <w:jc w:val="center"/>
              <w:rPr>
                <w:sz w:val="18"/>
                <w:szCs w:val="20"/>
              </w:rPr>
            </w:pPr>
            <w:r w:rsidRPr="002E6E74">
              <w:rPr>
                <w:sz w:val="18"/>
                <w:szCs w:val="20"/>
              </w:rPr>
              <w:t>2220076.24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146</w:t>
            </w:r>
          </w:p>
        </w:tc>
        <w:tc>
          <w:tcPr>
            <w:tcW w:w="1558" w:type="dxa"/>
          </w:tcPr>
          <w:p w:rsidR="00800E8A" w:rsidRPr="002E6E74" w:rsidRDefault="00800E8A" w:rsidP="00995C20">
            <w:pPr>
              <w:jc w:val="center"/>
              <w:rPr>
                <w:sz w:val="18"/>
                <w:szCs w:val="20"/>
              </w:rPr>
            </w:pPr>
            <w:r w:rsidRPr="002E6E74">
              <w:rPr>
                <w:sz w:val="18"/>
                <w:szCs w:val="20"/>
              </w:rPr>
              <w:t>401122.50</w:t>
            </w:r>
          </w:p>
        </w:tc>
        <w:tc>
          <w:tcPr>
            <w:tcW w:w="1562" w:type="dxa"/>
          </w:tcPr>
          <w:p w:rsidR="00800E8A" w:rsidRPr="002E6E74" w:rsidRDefault="00800E8A" w:rsidP="00995C20">
            <w:pPr>
              <w:jc w:val="center"/>
              <w:rPr>
                <w:sz w:val="18"/>
                <w:szCs w:val="20"/>
              </w:rPr>
            </w:pPr>
            <w:r w:rsidRPr="002E6E74">
              <w:rPr>
                <w:sz w:val="18"/>
                <w:szCs w:val="20"/>
              </w:rPr>
              <w:t>2220076.27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147</w:t>
            </w:r>
          </w:p>
        </w:tc>
        <w:tc>
          <w:tcPr>
            <w:tcW w:w="1558" w:type="dxa"/>
          </w:tcPr>
          <w:p w:rsidR="00800E8A" w:rsidRPr="002E6E74" w:rsidRDefault="00800E8A" w:rsidP="00995C20">
            <w:pPr>
              <w:jc w:val="center"/>
              <w:rPr>
                <w:sz w:val="18"/>
                <w:szCs w:val="20"/>
              </w:rPr>
            </w:pPr>
            <w:r w:rsidRPr="002E6E74">
              <w:rPr>
                <w:sz w:val="18"/>
                <w:szCs w:val="20"/>
              </w:rPr>
              <w:t>401094.99</w:t>
            </w:r>
          </w:p>
        </w:tc>
        <w:tc>
          <w:tcPr>
            <w:tcW w:w="1562" w:type="dxa"/>
          </w:tcPr>
          <w:p w:rsidR="00800E8A" w:rsidRPr="002E6E74" w:rsidRDefault="00800E8A" w:rsidP="00995C20">
            <w:pPr>
              <w:jc w:val="center"/>
              <w:rPr>
                <w:sz w:val="18"/>
                <w:szCs w:val="20"/>
              </w:rPr>
            </w:pPr>
            <w:r w:rsidRPr="002E6E74">
              <w:rPr>
                <w:sz w:val="18"/>
                <w:szCs w:val="20"/>
              </w:rPr>
              <w:t>2220111.74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148</w:t>
            </w:r>
          </w:p>
        </w:tc>
        <w:tc>
          <w:tcPr>
            <w:tcW w:w="1558" w:type="dxa"/>
          </w:tcPr>
          <w:p w:rsidR="00800E8A" w:rsidRPr="002E6E74" w:rsidRDefault="00800E8A" w:rsidP="00995C20">
            <w:pPr>
              <w:jc w:val="center"/>
              <w:rPr>
                <w:sz w:val="18"/>
                <w:szCs w:val="20"/>
              </w:rPr>
            </w:pPr>
            <w:r w:rsidRPr="002E6E74">
              <w:rPr>
                <w:sz w:val="18"/>
                <w:szCs w:val="20"/>
              </w:rPr>
              <w:t>400996.84</w:t>
            </w:r>
          </w:p>
        </w:tc>
        <w:tc>
          <w:tcPr>
            <w:tcW w:w="1562" w:type="dxa"/>
          </w:tcPr>
          <w:p w:rsidR="00800E8A" w:rsidRPr="002E6E74" w:rsidRDefault="00800E8A" w:rsidP="00995C20">
            <w:pPr>
              <w:jc w:val="center"/>
              <w:rPr>
                <w:sz w:val="18"/>
                <w:szCs w:val="20"/>
              </w:rPr>
            </w:pPr>
            <w:r w:rsidRPr="002E6E74">
              <w:rPr>
                <w:sz w:val="18"/>
                <w:szCs w:val="20"/>
              </w:rPr>
              <w:t>2219797.44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149</w:t>
            </w:r>
          </w:p>
        </w:tc>
        <w:tc>
          <w:tcPr>
            <w:tcW w:w="1558" w:type="dxa"/>
          </w:tcPr>
          <w:p w:rsidR="00800E8A" w:rsidRPr="002E6E74" w:rsidRDefault="00800E8A" w:rsidP="00995C20">
            <w:pPr>
              <w:jc w:val="center"/>
              <w:rPr>
                <w:sz w:val="18"/>
                <w:szCs w:val="20"/>
              </w:rPr>
            </w:pPr>
            <w:r w:rsidRPr="002E6E74">
              <w:rPr>
                <w:sz w:val="18"/>
                <w:szCs w:val="20"/>
              </w:rPr>
              <w:t>400878.14</w:t>
            </w:r>
          </w:p>
        </w:tc>
        <w:tc>
          <w:tcPr>
            <w:tcW w:w="1562" w:type="dxa"/>
          </w:tcPr>
          <w:p w:rsidR="00800E8A" w:rsidRPr="002E6E74" w:rsidRDefault="00800E8A" w:rsidP="00995C20">
            <w:pPr>
              <w:jc w:val="center"/>
              <w:rPr>
                <w:sz w:val="18"/>
                <w:szCs w:val="20"/>
              </w:rPr>
            </w:pPr>
            <w:r w:rsidRPr="002E6E74">
              <w:rPr>
                <w:sz w:val="18"/>
                <w:szCs w:val="20"/>
              </w:rPr>
              <w:t>2219419.94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150</w:t>
            </w:r>
          </w:p>
        </w:tc>
        <w:tc>
          <w:tcPr>
            <w:tcW w:w="1558" w:type="dxa"/>
          </w:tcPr>
          <w:p w:rsidR="00800E8A" w:rsidRPr="002E6E74" w:rsidRDefault="00800E8A" w:rsidP="00995C20">
            <w:pPr>
              <w:jc w:val="center"/>
              <w:rPr>
                <w:sz w:val="18"/>
                <w:szCs w:val="20"/>
              </w:rPr>
            </w:pPr>
            <w:r w:rsidRPr="002E6E74">
              <w:rPr>
                <w:sz w:val="18"/>
                <w:szCs w:val="20"/>
              </w:rPr>
              <w:t>400781.52</w:t>
            </w:r>
          </w:p>
        </w:tc>
        <w:tc>
          <w:tcPr>
            <w:tcW w:w="1562" w:type="dxa"/>
          </w:tcPr>
          <w:p w:rsidR="00800E8A" w:rsidRPr="002E6E74" w:rsidRDefault="00800E8A" w:rsidP="00995C20">
            <w:pPr>
              <w:jc w:val="center"/>
              <w:rPr>
                <w:sz w:val="18"/>
                <w:szCs w:val="20"/>
              </w:rPr>
            </w:pPr>
            <w:r w:rsidRPr="002E6E74">
              <w:rPr>
                <w:sz w:val="18"/>
                <w:szCs w:val="20"/>
              </w:rPr>
              <w:t>2218886.30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151</w:t>
            </w:r>
          </w:p>
        </w:tc>
        <w:tc>
          <w:tcPr>
            <w:tcW w:w="1558" w:type="dxa"/>
          </w:tcPr>
          <w:p w:rsidR="00800E8A" w:rsidRPr="002E6E74" w:rsidRDefault="00800E8A" w:rsidP="00995C20">
            <w:pPr>
              <w:jc w:val="center"/>
              <w:rPr>
                <w:sz w:val="18"/>
                <w:szCs w:val="20"/>
              </w:rPr>
            </w:pPr>
            <w:r w:rsidRPr="002E6E74">
              <w:rPr>
                <w:sz w:val="18"/>
                <w:szCs w:val="20"/>
              </w:rPr>
              <w:t>400790.23</w:t>
            </w:r>
          </w:p>
        </w:tc>
        <w:tc>
          <w:tcPr>
            <w:tcW w:w="1562" w:type="dxa"/>
          </w:tcPr>
          <w:p w:rsidR="00800E8A" w:rsidRPr="002E6E74" w:rsidRDefault="00800E8A" w:rsidP="00995C20">
            <w:pPr>
              <w:jc w:val="center"/>
              <w:rPr>
                <w:sz w:val="18"/>
                <w:szCs w:val="20"/>
              </w:rPr>
            </w:pPr>
            <w:r w:rsidRPr="002E6E74">
              <w:rPr>
                <w:sz w:val="18"/>
                <w:szCs w:val="20"/>
              </w:rPr>
              <w:t>2218883.02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152</w:t>
            </w:r>
          </w:p>
        </w:tc>
        <w:tc>
          <w:tcPr>
            <w:tcW w:w="1558" w:type="dxa"/>
          </w:tcPr>
          <w:p w:rsidR="00800E8A" w:rsidRPr="002E6E74" w:rsidRDefault="00800E8A" w:rsidP="00995C20">
            <w:pPr>
              <w:jc w:val="center"/>
              <w:rPr>
                <w:sz w:val="18"/>
                <w:szCs w:val="20"/>
              </w:rPr>
            </w:pPr>
            <w:r w:rsidRPr="002E6E74">
              <w:rPr>
                <w:sz w:val="18"/>
                <w:szCs w:val="20"/>
              </w:rPr>
              <w:t>400965.85</w:t>
            </w:r>
          </w:p>
        </w:tc>
        <w:tc>
          <w:tcPr>
            <w:tcW w:w="1562" w:type="dxa"/>
          </w:tcPr>
          <w:p w:rsidR="00800E8A" w:rsidRPr="002E6E74" w:rsidRDefault="00800E8A" w:rsidP="00995C20">
            <w:pPr>
              <w:jc w:val="center"/>
              <w:rPr>
                <w:sz w:val="18"/>
                <w:szCs w:val="20"/>
              </w:rPr>
            </w:pPr>
            <w:r w:rsidRPr="002E6E74">
              <w:rPr>
                <w:sz w:val="18"/>
                <w:szCs w:val="20"/>
              </w:rPr>
              <w:t>2218815.03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153</w:t>
            </w:r>
          </w:p>
        </w:tc>
        <w:tc>
          <w:tcPr>
            <w:tcW w:w="1558" w:type="dxa"/>
          </w:tcPr>
          <w:p w:rsidR="00800E8A" w:rsidRPr="002E6E74" w:rsidRDefault="00800E8A" w:rsidP="00995C20">
            <w:pPr>
              <w:jc w:val="center"/>
              <w:rPr>
                <w:sz w:val="18"/>
                <w:szCs w:val="20"/>
              </w:rPr>
            </w:pPr>
            <w:r w:rsidRPr="002E6E74">
              <w:rPr>
                <w:sz w:val="18"/>
                <w:szCs w:val="20"/>
              </w:rPr>
              <w:t>400967.34</w:t>
            </w:r>
          </w:p>
        </w:tc>
        <w:tc>
          <w:tcPr>
            <w:tcW w:w="1562" w:type="dxa"/>
          </w:tcPr>
          <w:p w:rsidR="00800E8A" w:rsidRPr="002E6E74" w:rsidRDefault="00800E8A" w:rsidP="00995C20">
            <w:pPr>
              <w:jc w:val="center"/>
              <w:rPr>
                <w:sz w:val="18"/>
                <w:szCs w:val="20"/>
              </w:rPr>
            </w:pPr>
            <w:r w:rsidRPr="002E6E74">
              <w:rPr>
                <w:sz w:val="18"/>
                <w:szCs w:val="20"/>
              </w:rPr>
              <w:t>2218822.96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154</w:t>
            </w:r>
          </w:p>
        </w:tc>
        <w:tc>
          <w:tcPr>
            <w:tcW w:w="1558" w:type="dxa"/>
          </w:tcPr>
          <w:p w:rsidR="00800E8A" w:rsidRPr="002E6E74" w:rsidRDefault="00800E8A" w:rsidP="00995C20">
            <w:pPr>
              <w:jc w:val="center"/>
              <w:rPr>
                <w:sz w:val="18"/>
                <w:szCs w:val="20"/>
              </w:rPr>
            </w:pPr>
            <w:r w:rsidRPr="002E6E74">
              <w:rPr>
                <w:sz w:val="18"/>
                <w:szCs w:val="20"/>
              </w:rPr>
              <w:t>400978.06</w:t>
            </w:r>
          </w:p>
        </w:tc>
        <w:tc>
          <w:tcPr>
            <w:tcW w:w="1562" w:type="dxa"/>
          </w:tcPr>
          <w:p w:rsidR="00800E8A" w:rsidRPr="002E6E74" w:rsidRDefault="00800E8A" w:rsidP="00995C20">
            <w:pPr>
              <w:jc w:val="center"/>
              <w:rPr>
                <w:sz w:val="18"/>
                <w:szCs w:val="20"/>
              </w:rPr>
            </w:pPr>
            <w:r w:rsidRPr="002E6E74">
              <w:rPr>
                <w:sz w:val="18"/>
                <w:szCs w:val="20"/>
              </w:rPr>
              <w:t>2218817.83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155</w:t>
            </w:r>
          </w:p>
        </w:tc>
        <w:tc>
          <w:tcPr>
            <w:tcW w:w="1558" w:type="dxa"/>
          </w:tcPr>
          <w:p w:rsidR="00800E8A" w:rsidRPr="002E6E74" w:rsidRDefault="00800E8A" w:rsidP="00995C20">
            <w:pPr>
              <w:jc w:val="center"/>
              <w:rPr>
                <w:sz w:val="18"/>
                <w:szCs w:val="20"/>
              </w:rPr>
            </w:pPr>
            <w:r w:rsidRPr="002E6E74">
              <w:rPr>
                <w:sz w:val="18"/>
                <w:szCs w:val="20"/>
              </w:rPr>
              <w:t>400981.27</w:t>
            </w:r>
          </w:p>
        </w:tc>
        <w:tc>
          <w:tcPr>
            <w:tcW w:w="1562" w:type="dxa"/>
          </w:tcPr>
          <w:p w:rsidR="00800E8A" w:rsidRPr="002E6E74" w:rsidRDefault="00800E8A" w:rsidP="00995C20">
            <w:pPr>
              <w:jc w:val="center"/>
              <w:rPr>
                <w:sz w:val="18"/>
                <w:szCs w:val="20"/>
              </w:rPr>
            </w:pPr>
            <w:r w:rsidRPr="002E6E74">
              <w:rPr>
                <w:sz w:val="18"/>
                <w:szCs w:val="20"/>
              </w:rPr>
              <w:t>2218809.22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156</w:t>
            </w:r>
          </w:p>
        </w:tc>
        <w:tc>
          <w:tcPr>
            <w:tcW w:w="1558" w:type="dxa"/>
          </w:tcPr>
          <w:p w:rsidR="00800E8A" w:rsidRPr="002E6E74" w:rsidRDefault="00800E8A" w:rsidP="00995C20">
            <w:pPr>
              <w:jc w:val="center"/>
              <w:rPr>
                <w:sz w:val="18"/>
                <w:szCs w:val="20"/>
              </w:rPr>
            </w:pPr>
            <w:r w:rsidRPr="002E6E74">
              <w:rPr>
                <w:sz w:val="18"/>
                <w:szCs w:val="20"/>
              </w:rPr>
              <w:t>401156.65</w:t>
            </w:r>
          </w:p>
        </w:tc>
        <w:tc>
          <w:tcPr>
            <w:tcW w:w="1562" w:type="dxa"/>
          </w:tcPr>
          <w:p w:rsidR="00800E8A" w:rsidRPr="002E6E74" w:rsidRDefault="00800E8A" w:rsidP="00995C20">
            <w:pPr>
              <w:jc w:val="center"/>
              <w:rPr>
                <w:sz w:val="18"/>
                <w:szCs w:val="20"/>
              </w:rPr>
            </w:pPr>
            <w:r w:rsidRPr="002E6E74">
              <w:rPr>
                <w:sz w:val="18"/>
                <w:szCs w:val="20"/>
              </w:rPr>
              <w:t>2218745.42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157</w:t>
            </w:r>
          </w:p>
        </w:tc>
        <w:tc>
          <w:tcPr>
            <w:tcW w:w="1558" w:type="dxa"/>
          </w:tcPr>
          <w:p w:rsidR="00800E8A" w:rsidRPr="002E6E74" w:rsidRDefault="00800E8A" w:rsidP="00995C20">
            <w:pPr>
              <w:jc w:val="center"/>
              <w:rPr>
                <w:sz w:val="18"/>
                <w:szCs w:val="20"/>
              </w:rPr>
            </w:pPr>
            <w:r w:rsidRPr="002E6E74">
              <w:rPr>
                <w:sz w:val="18"/>
                <w:szCs w:val="20"/>
              </w:rPr>
              <w:t>401364.44</w:t>
            </w:r>
          </w:p>
        </w:tc>
        <w:tc>
          <w:tcPr>
            <w:tcW w:w="1562" w:type="dxa"/>
          </w:tcPr>
          <w:p w:rsidR="00800E8A" w:rsidRPr="002E6E74" w:rsidRDefault="00800E8A" w:rsidP="00995C20">
            <w:pPr>
              <w:jc w:val="center"/>
              <w:rPr>
                <w:sz w:val="18"/>
                <w:szCs w:val="20"/>
              </w:rPr>
            </w:pPr>
            <w:r w:rsidRPr="002E6E74">
              <w:rPr>
                <w:sz w:val="18"/>
                <w:szCs w:val="20"/>
              </w:rPr>
              <w:t>2218667.06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158</w:t>
            </w:r>
          </w:p>
        </w:tc>
        <w:tc>
          <w:tcPr>
            <w:tcW w:w="1558" w:type="dxa"/>
          </w:tcPr>
          <w:p w:rsidR="00800E8A" w:rsidRPr="002E6E74" w:rsidRDefault="00800E8A" w:rsidP="00995C20">
            <w:pPr>
              <w:jc w:val="center"/>
              <w:rPr>
                <w:sz w:val="18"/>
                <w:szCs w:val="20"/>
              </w:rPr>
            </w:pPr>
            <w:r w:rsidRPr="002E6E74">
              <w:rPr>
                <w:sz w:val="18"/>
                <w:szCs w:val="20"/>
              </w:rPr>
              <w:t>401371.84</w:t>
            </w:r>
          </w:p>
        </w:tc>
        <w:tc>
          <w:tcPr>
            <w:tcW w:w="1562" w:type="dxa"/>
          </w:tcPr>
          <w:p w:rsidR="00800E8A" w:rsidRPr="002E6E74" w:rsidRDefault="00800E8A" w:rsidP="00995C20">
            <w:pPr>
              <w:jc w:val="center"/>
              <w:rPr>
                <w:sz w:val="18"/>
                <w:szCs w:val="20"/>
              </w:rPr>
            </w:pPr>
            <w:r w:rsidRPr="002E6E74">
              <w:rPr>
                <w:sz w:val="18"/>
                <w:szCs w:val="20"/>
              </w:rPr>
              <w:t>2218668.33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159</w:t>
            </w:r>
          </w:p>
        </w:tc>
        <w:tc>
          <w:tcPr>
            <w:tcW w:w="1558" w:type="dxa"/>
          </w:tcPr>
          <w:p w:rsidR="00800E8A" w:rsidRPr="002E6E74" w:rsidRDefault="00800E8A" w:rsidP="00995C20">
            <w:pPr>
              <w:jc w:val="center"/>
              <w:rPr>
                <w:sz w:val="18"/>
                <w:szCs w:val="20"/>
              </w:rPr>
            </w:pPr>
            <w:r w:rsidRPr="002E6E74">
              <w:rPr>
                <w:sz w:val="18"/>
                <w:szCs w:val="20"/>
              </w:rPr>
              <w:t>401378.36</w:t>
            </w:r>
          </w:p>
        </w:tc>
        <w:tc>
          <w:tcPr>
            <w:tcW w:w="1562" w:type="dxa"/>
          </w:tcPr>
          <w:p w:rsidR="00800E8A" w:rsidRPr="002E6E74" w:rsidRDefault="00800E8A" w:rsidP="00995C20">
            <w:pPr>
              <w:jc w:val="center"/>
              <w:rPr>
                <w:sz w:val="18"/>
                <w:szCs w:val="20"/>
              </w:rPr>
            </w:pPr>
            <w:r w:rsidRPr="002E6E74">
              <w:rPr>
                <w:sz w:val="18"/>
                <w:szCs w:val="20"/>
              </w:rPr>
              <w:t>2218665.93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160</w:t>
            </w:r>
          </w:p>
        </w:tc>
        <w:tc>
          <w:tcPr>
            <w:tcW w:w="1558" w:type="dxa"/>
          </w:tcPr>
          <w:p w:rsidR="00800E8A" w:rsidRPr="002E6E74" w:rsidRDefault="00800E8A" w:rsidP="00995C20">
            <w:pPr>
              <w:jc w:val="center"/>
              <w:rPr>
                <w:sz w:val="18"/>
                <w:szCs w:val="20"/>
              </w:rPr>
            </w:pPr>
            <w:r w:rsidRPr="002E6E74">
              <w:rPr>
                <w:sz w:val="18"/>
                <w:szCs w:val="20"/>
              </w:rPr>
              <w:t>401383.33</w:t>
            </w:r>
          </w:p>
        </w:tc>
        <w:tc>
          <w:tcPr>
            <w:tcW w:w="1562" w:type="dxa"/>
          </w:tcPr>
          <w:p w:rsidR="00800E8A" w:rsidRPr="002E6E74" w:rsidRDefault="00800E8A" w:rsidP="00995C20">
            <w:pPr>
              <w:jc w:val="center"/>
              <w:rPr>
                <w:sz w:val="18"/>
                <w:szCs w:val="20"/>
              </w:rPr>
            </w:pPr>
            <w:r w:rsidRPr="002E6E74">
              <w:rPr>
                <w:sz w:val="18"/>
                <w:szCs w:val="20"/>
              </w:rPr>
              <w:t>2218660.44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161</w:t>
            </w:r>
          </w:p>
        </w:tc>
        <w:tc>
          <w:tcPr>
            <w:tcW w:w="1558" w:type="dxa"/>
          </w:tcPr>
          <w:p w:rsidR="00800E8A" w:rsidRPr="002E6E74" w:rsidRDefault="00800E8A" w:rsidP="00995C20">
            <w:pPr>
              <w:jc w:val="center"/>
              <w:rPr>
                <w:sz w:val="18"/>
                <w:szCs w:val="20"/>
              </w:rPr>
            </w:pPr>
            <w:r w:rsidRPr="002E6E74">
              <w:rPr>
                <w:sz w:val="18"/>
                <w:szCs w:val="20"/>
              </w:rPr>
              <w:t>401496.56</w:t>
            </w:r>
          </w:p>
        </w:tc>
        <w:tc>
          <w:tcPr>
            <w:tcW w:w="1562" w:type="dxa"/>
          </w:tcPr>
          <w:p w:rsidR="00800E8A" w:rsidRPr="002E6E74" w:rsidRDefault="00800E8A" w:rsidP="00995C20">
            <w:pPr>
              <w:jc w:val="center"/>
              <w:rPr>
                <w:sz w:val="18"/>
                <w:szCs w:val="20"/>
              </w:rPr>
            </w:pPr>
            <w:r w:rsidRPr="002E6E74">
              <w:rPr>
                <w:sz w:val="18"/>
                <w:szCs w:val="20"/>
              </w:rPr>
              <w:t>2218621.03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162</w:t>
            </w:r>
          </w:p>
        </w:tc>
        <w:tc>
          <w:tcPr>
            <w:tcW w:w="1558" w:type="dxa"/>
          </w:tcPr>
          <w:p w:rsidR="00800E8A" w:rsidRPr="002E6E74" w:rsidRDefault="00800E8A" w:rsidP="00995C20">
            <w:pPr>
              <w:jc w:val="center"/>
              <w:rPr>
                <w:sz w:val="18"/>
                <w:szCs w:val="20"/>
              </w:rPr>
            </w:pPr>
            <w:r w:rsidRPr="002E6E74">
              <w:rPr>
                <w:sz w:val="18"/>
                <w:szCs w:val="20"/>
              </w:rPr>
              <w:t>401807.75</w:t>
            </w:r>
          </w:p>
        </w:tc>
        <w:tc>
          <w:tcPr>
            <w:tcW w:w="1562" w:type="dxa"/>
          </w:tcPr>
          <w:p w:rsidR="00800E8A" w:rsidRPr="002E6E74" w:rsidRDefault="00800E8A" w:rsidP="00995C20">
            <w:pPr>
              <w:jc w:val="center"/>
              <w:rPr>
                <w:sz w:val="18"/>
                <w:szCs w:val="20"/>
              </w:rPr>
            </w:pPr>
            <w:r w:rsidRPr="002E6E74">
              <w:rPr>
                <w:sz w:val="18"/>
                <w:szCs w:val="20"/>
              </w:rPr>
              <w:t>2218991.06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163</w:t>
            </w:r>
          </w:p>
        </w:tc>
        <w:tc>
          <w:tcPr>
            <w:tcW w:w="1558" w:type="dxa"/>
          </w:tcPr>
          <w:p w:rsidR="00800E8A" w:rsidRPr="002E6E74" w:rsidRDefault="00800E8A" w:rsidP="00995C20">
            <w:pPr>
              <w:jc w:val="center"/>
              <w:rPr>
                <w:sz w:val="18"/>
                <w:szCs w:val="20"/>
              </w:rPr>
            </w:pPr>
            <w:r w:rsidRPr="002E6E74">
              <w:rPr>
                <w:sz w:val="18"/>
                <w:szCs w:val="20"/>
              </w:rPr>
              <w:t>402000.17</w:t>
            </w:r>
          </w:p>
        </w:tc>
        <w:tc>
          <w:tcPr>
            <w:tcW w:w="1562" w:type="dxa"/>
          </w:tcPr>
          <w:p w:rsidR="00800E8A" w:rsidRPr="002E6E74" w:rsidRDefault="00800E8A" w:rsidP="00995C20">
            <w:pPr>
              <w:jc w:val="center"/>
              <w:rPr>
                <w:sz w:val="18"/>
                <w:szCs w:val="20"/>
              </w:rPr>
            </w:pPr>
            <w:r w:rsidRPr="002E6E74">
              <w:rPr>
                <w:sz w:val="18"/>
                <w:szCs w:val="20"/>
              </w:rPr>
              <w:t>2219042.94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164</w:t>
            </w:r>
          </w:p>
        </w:tc>
        <w:tc>
          <w:tcPr>
            <w:tcW w:w="1558" w:type="dxa"/>
          </w:tcPr>
          <w:p w:rsidR="00800E8A" w:rsidRPr="002E6E74" w:rsidRDefault="00800E8A" w:rsidP="00995C20">
            <w:pPr>
              <w:jc w:val="center"/>
              <w:rPr>
                <w:sz w:val="18"/>
                <w:szCs w:val="20"/>
              </w:rPr>
            </w:pPr>
            <w:r w:rsidRPr="002E6E74">
              <w:rPr>
                <w:sz w:val="18"/>
                <w:szCs w:val="20"/>
              </w:rPr>
              <w:t>402164.28</w:t>
            </w:r>
          </w:p>
        </w:tc>
        <w:tc>
          <w:tcPr>
            <w:tcW w:w="1562" w:type="dxa"/>
          </w:tcPr>
          <w:p w:rsidR="00800E8A" w:rsidRPr="002E6E74" w:rsidRDefault="00800E8A" w:rsidP="00995C20">
            <w:pPr>
              <w:jc w:val="center"/>
              <w:rPr>
                <w:sz w:val="18"/>
                <w:szCs w:val="20"/>
              </w:rPr>
            </w:pPr>
            <w:r w:rsidRPr="002E6E74">
              <w:rPr>
                <w:sz w:val="18"/>
                <w:szCs w:val="20"/>
              </w:rPr>
              <w:t>2219102.13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165</w:t>
            </w:r>
          </w:p>
        </w:tc>
        <w:tc>
          <w:tcPr>
            <w:tcW w:w="1558" w:type="dxa"/>
          </w:tcPr>
          <w:p w:rsidR="00800E8A" w:rsidRPr="002E6E74" w:rsidRDefault="00800E8A" w:rsidP="00995C20">
            <w:pPr>
              <w:jc w:val="center"/>
              <w:rPr>
                <w:sz w:val="18"/>
                <w:szCs w:val="20"/>
              </w:rPr>
            </w:pPr>
            <w:r w:rsidRPr="002E6E74">
              <w:rPr>
                <w:sz w:val="18"/>
                <w:szCs w:val="20"/>
              </w:rPr>
              <w:t>402194.45</w:t>
            </w:r>
          </w:p>
        </w:tc>
        <w:tc>
          <w:tcPr>
            <w:tcW w:w="1562" w:type="dxa"/>
          </w:tcPr>
          <w:p w:rsidR="00800E8A" w:rsidRPr="002E6E74" w:rsidRDefault="00800E8A" w:rsidP="00995C20">
            <w:pPr>
              <w:jc w:val="center"/>
              <w:rPr>
                <w:sz w:val="18"/>
                <w:szCs w:val="20"/>
              </w:rPr>
            </w:pPr>
            <w:r w:rsidRPr="002E6E74">
              <w:rPr>
                <w:sz w:val="18"/>
                <w:szCs w:val="20"/>
              </w:rPr>
              <w:t>2219169.00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166</w:t>
            </w:r>
          </w:p>
        </w:tc>
        <w:tc>
          <w:tcPr>
            <w:tcW w:w="1558" w:type="dxa"/>
          </w:tcPr>
          <w:p w:rsidR="00800E8A" w:rsidRPr="002E6E74" w:rsidRDefault="00800E8A" w:rsidP="00995C20">
            <w:pPr>
              <w:jc w:val="center"/>
              <w:rPr>
                <w:sz w:val="18"/>
                <w:szCs w:val="20"/>
              </w:rPr>
            </w:pPr>
            <w:r w:rsidRPr="002E6E74">
              <w:rPr>
                <w:sz w:val="18"/>
                <w:szCs w:val="20"/>
              </w:rPr>
              <w:t>402091.27</w:t>
            </w:r>
          </w:p>
        </w:tc>
        <w:tc>
          <w:tcPr>
            <w:tcW w:w="1562" w:type="dxa"/>
          </w:tcPr>
          <w:p w:rsidR="00800E8A" w:rsidRPr="002E6E74" w:rsidRDefault="00800E8A" w:rsidP="00995C20">
            <w:pPr>
              <w:jc w:val="center"/>
              <w:rPr>
                <w:sz w:val="18"/>
                <w:szCs w:val="20"/>
              </w:rPr>
            </w:pPr>
            <w:r w:rsidRPr="002E6E74">
              <w:rPr>
                <w:sz w:val="18"/>
                <w:szCs w:val="20"/>
              </w:rPr>
              <w:t>2219328.09</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167</w:t>
            </w:r>
          </w:p>
        </w:tc>
        <w:tc>
          <w:tcPr>
            <w:tcW w:w="1558" w:type="dxa"/>
          </w:tcPr>
          <w:p w:rsidR="00800E8A" w:rsidRPr="002E6E74" w:rsidRDefault="00800E8A" w:rsidP="00995C20">
            <w:pPr>
              <w:jc w:val="center"/>
              <w:rPr>
                <w:sz w:val="18"/>
                <w:szCs w:val="20"/>
              </w:rPr>
            </w:pPr>
            <w:r w:rsidRPr="002E6E74">
              <w:rPr>
                <w:sz w:val="18"/>
                <w:szCs w:val="20"/>
              </w:rPr>
              <w:t>402075.02</w:t>
            </w:r>
          </w:p>
        </w:tc>
        <w:tc>
          <w:tcPr>
            <w:tcW w:w="1562" w:type="dxa"/>
          </w:tcPr>
          <w:p w:rsidR="00800E8A" w:rsidRPr="002E6E74" w:rsidRDefault="00800E8A" w:rsidP="00995C20">
            <w:pPr>
              <w:jc w:val="center"/>
              <w:rPr>
                <w:sz w:val="18"/>
                <w:szCs w:val="20"/>
              </w:rPr>
            </w:pPr>
            <w:r w:rsidRPr="002E6E74">
              <w:rPr>
                <w:sz w:val="18"/>
                <w:szCs w:val="20"/>
              </w:rPr>
              <w:t>2219371.07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168</w:t>
            </w:r>
          </w:p>
        </w:tc>
        <w:tc>
          <w:tcPr>
            <w:tcW w:w="1558" w:type="dxa"/>
          </w:tcPr>
          <w:p w:rsidR="00800E8A" w:rsidRPr="002E6E74" w:rsidRDefault="00800E8A" w:rsidP="00995C20">
            <w:pPr>
              <w:jc w:val="center"/>
              <w:rPr>
                <w:sz w:val="18"/>
                <w:szCs w:val="20"/>
              </w:rPr>
            </w:pPr>
            <w:r w:rsidRPr="002E6E74">
              <w:rPr>
                <w:sz w:val="18"/>
                <w:szCs w:val="20"/>
              </w:rPr>
              <w:t>401970.76</w:t>
            </w:r>
          </w:p>
        </w:tc>
        <w:tc>
          <w:tcPr>
            <w:tcW w:w="1562" w:type="dxa"/>
          </w:tcPr>
          <w:p w:rsidR="00800E8A" w:rsidRPr="002E6E74" w:rsidRDefault="00800E8A" w:rsidP="00995C20">
            <w:pPr>
              <w:jc w:val="center"/>
              <w:rPr>
                <w:sz w:val="18"/>
                <w:szCs w:val="20"/>
              </w:rPr>
            </w:pPr>
            <w:r w:rsidRPr="002E6E74">
              <w:rPr>
                <w:sz w:val="18"/>
                <w:szCs w:val="20"/>
              </w:rPr>
              <w:t>2219554.60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169</w:t>
            </w:r>
          </w:p>
        </w:tc>
        <w:tc>
          <w:tcPr>
            <w:tcW w:w="1558" w:type="dxa"/>
          </w:tcPr>
          <w:p w:rsidR="00800E8A" w:rsidRPr="002E6E74" w:rsidRDefault="00800E8A" w:rsidP="00995C20">
            <w:pPr>
              <w:jc w:val="center"/>
              <w:rPr>
                <w:sz w:val="18"/>
                <w:szCs w:val="20"/>
              </w:rPr>
            </w:pPr>
            <w:r w:rsidRPr="002E6E74">
              <w:rPr>
                <w:sz w:val="18"/>
                <w:szCs w:val="20"/>
              </w:rPr>
              <w:t>402046.48</w:t>
            </w:r>
          </w:p>
        </w:tc>
        <w:tc>
          <w:tcPr>
            <w:tcW w:w="1562" w:type="dxa"/>
          </w:tcPr>
          <w:p w:rsidR="00800E8A" w:rsidRPr="002E6E74" w:rsidRDefault="00800E8A" w:rsidP="00995C20">
            <w:pPr>
              <w:jc w:val="center"/>
              <w:rPr>
                <w:sz w:val="18"/>
                <w:szCs w:val="20"/>
              </w:rPr>
            </w:pPr>
            <w:r w:rsidRPr="002E6E74">
              <w:rPr>
                <w:sz w:val="18"/>
                <w:szCs w:val="20"/>
              </w:rPr>
              <w:t>2219602.44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170</w:t>
            </w:r>
          </w:p>
        </w:tc>
        <w:tc>
          <w:tcPr>
            <w:tcW w:w="1558" w:type="dxa"/>
          </w:tcPr>
          <w:p w:rsidR="00800E8A" w:rsidRPr="002E6E74" w:rsidRDefault="00800E8A" w:rsidP="00995C20">
            <w:pPr>
              <w:jc w:val="center"/>
              <w:rPr>
                <w:sz w:val="18"/>
                <w:szCs w:val="20"/>
              </w:rPr>
            </w:pPr>
            <w:r w:rsidRPr="002E6E74">
              <w:rPr>
                <w:sz w:val="18"/>
                <w:szCs w:val="20"/>
              </w:rPr>
              <w:t>402035.51</w:t>
            </w:r>
          </w:p>
        </w:tc>
        <w:tc>
          <w:tcPr>
            <w:tcW w:w="1562" w:type="dxa"/>
          </w:tcPr>
          <w:p w:rsidR="00800E8A" w:rsidRPr="002E6E74" w:rsidRDefault="00800E8A" w:rsidP="00995C20">
            <w:pPr>
              <w:jc w:val="center"/>
              <w:rPr>
                <w:sz w:val="18"/>
                <w:szCs w:val="20"/>
              </w:rPr>
            </w:pPr>
            <w:r w:rsidRPr="002E6E74">
              <w:rPr>
                <w:sz w:val="18"/>
                <w:szCs w:val="20"/>
              </w:rPr>
              <w:t>2219670.18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171</w:t>
            </w:r>
          </w:p>
        </w:tc>
        <w:tc>
          <w:tcPr>
            <w:tcW w:w="1558" w:type="dxa"/>
          </w:tcPr>
          <w:p w:rsidR="00800E8A" w:rsidRPr="002E6E74" w:rsidRDefault="00800E8A" w:rsidP="00995C20">
            <w:pPr>
              <w:jc w:val="center"/>
              <w:rPr>
                <w:sz w:val="18"/>
                <w:szCs w:val="20"/>
              </w:rPr>
            </w:pPr>
            <w:r w:rsidRPr="002E6E74">
              <w:rPr>
                <w:sz w:val="18"/>
                <w:szCs w:val="20"/>
              </w:rPr>
              <w:t>402036.53</w:t>
            </w:r>
          </w:p>
        </w:tc>
        <w:tc>
          <w:tcPr>
            <w:tcW w:w="1562" w:type="dxa"/>
          </w:tcPr>
          <w:p w:rsidR="00800E8A" w:rsidRPr="002E6E74" w:rsidRDefault="00800E8A" w:rsidP="00995C20">
            <w:pPr>
              <w:jc w:val="center"/>
              <w:rPr>
                <w:sz w:val="18"/>
                <w:szCs w:val="20"/>
              </w:rPr>
            </w:pPr>
            <w:r w:rsidRPr="002E6E74">
              <w:rPr>
                <w:sz w:val="18"/>
                <w:szCs w:val="20"/>
              </w:rPr>
              <w:t>2219670.86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172</w:t>
            </w:r>
          </w:p>
        </w:tc>
        <w:tc>
          <w:tcPr>
            <w:tcW w:w="1558" w:type="dxa"/>
          </w:tcPr>
          <w:p w:rsidR="00800E8A" w:rsidRPr="002E6E74" w:rsidRDefault="00800E8A" w:rsidP="00995C20">
            <w:pPr>
              <w:jc w:val="center"/>
              <w:rPr>
                <w:sz w:val="18"/>
                <w:szCs w:val="20"/>
              </w:rPr>
            </w:pPr>
            <w:r w:rsidRPr="002E6E74">
              <w:rPr>
                <w:sz w:val="18"/>
                <w:szCs w:val="20"/>
              </w:rPr>
              <w:t>401996.93</w:t>
            </w:r>
          </w:p>
        </w:tc>
        <w:tc>
          <w:tcPr>
            <w:tcW w:w="1562" w:type="dxa"/>
          </w:tcPr>
          <w:p w:rsidR="00800E8A" w:rsidRPr="002E6E74" w:rsidRDefault="00800E8A" w:rsidP="00995C20">
            <w:pPr>
              <w:jc w:val="center"/>
              <w:rPr>
                <w:sz w:val="18"/>
                <w:szCs w:val="20"/>
              </w:rPr>
            </w:pPr>
            <w:r w:rsidRPr="002E6E74">
              <w:rPr>
                <w:sz w:val="18"/>
                <w:szCs w:val="20"/>
              </w:rPr>
              <w:t>2219975.00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173</w:t>
            </w:r>
          </w:p>
        </w:tc>
        <w:tc>
          <w:tcPr>
            <w:tcW w:w="1558" w:type="dxa"/>
          </w:tcPr>
          <w:p w:rsidR="00800E8A" w:rsidRPr="002E6E74" w:rsidRDefault="00800E8A" w:rsidP="00995C20">
            <w:pPr>
              <w:jc w:val="center"/>
              <w:rPr>
                <w:sz w:val="18"/>
                <w:szCs w:val="20"/>
              </w:rPr>
            </w:pPr>
            <w:r w:rsidRPr="002E6E74">
              <w:rPr>
                <w:sz w:val="18"/>
                <w:szCs w:val="20"/>
              </w:rPr>
              <w:t>401778.85</w:t>
            </w:r>
          </w:p>
        </w:tc>
        <w:tc>
          <w:tcPr>
            <w:tcW w:w="1562" w:type="dxa"/>
          </w:tcPr>
          <w:p w:rsidR="00800E8A" w:rsidRPr="002E6E74" w:rsidRDefault="00800E8A" w:rsidP="00995C20">
            <w:pPr>
              <w:jc w:val="center"/>
              <w:rPr>
                <w:sz w:val="18"/>
                <w:szCs w:val="20"/>
              </w:rPr>
            </w:pPr>
            <w:r w:rsidRPr="002E6E74">
              <w:rPr>
                <w:sz w:val="18"/>
                <w:szCs w:val="20"/>
              </w:rPr>
              <w:t>2220213.72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174</w:t>
            </w:r>
          </w:p>
        </w:tc>
        <w:tc>
          <w:tcPr>
            <w:tcW w:w="1558" w:type="dxa"/>
          </w:tcPr>
          <w:p w:rsidR="00800E8A" w:rsidRPr="002E6E74" w:rsidRDefault="00800E8A" w:rsidP="00995C20">
            <w:pPr>
              <w:jc w:val="center"/>
              <w:rPr>
                <w:sz w:val="18"/>
                <w:szCs w:val="20"/>
              </w:rPr>
            </w:pPr>
            <w:r w:rsidRPr="002E6E74">
              <w:rPr>
                <w:sz w:val="18"/>
                <w:szCs w:val="20"/>
              </w:rPr>
              <w:t>401702.03</w:t>
            </w:r>
          </w:p>
        </w:tc>
        <w:tc>
          <w:tcPr>
            <w:tcW w:w="1562" w:type="dxa"/>
          </w:tcPr>
          <w:p w:rsidR="00800E8A" w:rsidRPr="002E6E74" w:rsidRDefault="00800E8A" w:rsidP="00995C20">
            <w:pPr>
              <w:jc w:val="center"/>
              <w:rPr>
                <w:sz w:val="18"/>
                <w:szCs w:val="20"/>
              </w:rPr>
            </w:pPr>
            <w:r w:rsidRPr="002E6E74">
              <w:rPr>
                <w:sz w:val="18"/>
                <w:szCs w:val="20"/>
              </w:rPr>
              <w:t>2220162.54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175</w:t>
            </w:r>
          </w:p>
        </w:tc>
        <w:tc>
          <w:tcPr>
            <w:tcW w:w="1558" w:type="dxa"/>
          </w:tcPr>
          <w:p w:rsidR="00800E8A" w:rsidRPr="002E6E74" w:rsidRDefault="00800E8A" w:rsidP="00995C20">
            <w:pPr>
              <w:jc w:val="center"/>
              <w:rPr>
                <w:sz w:val="18"/>
                <w:szCs w:val="20"/>
              </w:rPr>
            </w:pPr>
            <w:r w:rsidRPr="002E6E74">
              <w:rPr>
                <w:sz w:val="18"/>
                <w:szCs w:val="20"/>
              </w:rPr>
              <w:t>401096.67</w:t>
            </w:r>
          </w:p>
        </w:tc>
        <w:tc>
          <w:tcPr>
            <w:tcW w:w="1562" w:type="dxa"/>
          </w:tcPr>
          <w:p w:rsidR="00800E8A" w:rsidRPr="002E6E74" w:rsidRDefault="00800E8A" w:rsidP="00995C20">
            <w:pPr>
              <w:jc w:val="center"/>
              <w:rPr>
                <w:sz w:val="18"/>
                <w:szCs w:val="20"/>
              </w:rPr>
            </w:pPr>
            <w:r w:rsidRPr="002E6E74">
              <w:rPr>
                <w:sz w:val="18"/>
                <w:szCs w:val="20"/>
              </w:rPr>
              <w:t>2221048.17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104</w:t>
            </w:r>
          </w:p>
        </w:tc>
        <w:tc>
          <w:tcPr>
            <w:tcW w:w="1558" w:type="dxa"/>
          </w:tcPr>
          <w:p w:rsidR="00800E8A" w:rsidRPr="002E6E74" w:rsidRDefault="00800E8A" w:rsidP="00995C20">
            <w:pPr>
              <w:jc w:val="center"/>
              <w:rPr>
                <w:sz w:val="18"/>
                <w:szCs w:val="20"/>
              </w:rPr>
            </w:pPr>
            <w:r w:rsidRPr="002E6E74">
              <w:rPr>
                <w:sz w:val="18"/>
                <w:szCs w:val="20"/>
              </w:rPr>
              <w:t>401077.34</w:t>
            </w:r>
          </w:p>
        </w:tc>
        <w:tc>
          <w:tcPr>
            <w:tcW w:w="1562" w:type="dxa"/>
          </w:tcPr>
          <w:p w:rsidR="00800E8A" w:rsidRPr="002E6E74" w:rsidRDefault="00800E8A" w:rsidP="00995C20">
            <w:pPr>
              <w:jc w:val="center"/>
              <w:rPr>
                <w:sz w:val="18"/>
                <w:szCs w:val="20"/>
              </w:rPr>
            </w:pPr>
            <w:r w:rsidRPr="002E6E74">
              <w:rPr>
                <w:sz w:val="18"/>
                <w:szCs w:val="20"/>
              </w:rPr>
              <w:t>2221048.47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Зона1(3)</w:t>
            </w:r>
          </w:p>
        </w:tc>
        <w:tc>
          <w:tcPr>
            <w:tcW w:w="1558" w:type="dxa"/>
          </w:tcPr>
          <w:p w:rsidR="00800E8A" w:rsidRPr="002E6E74" w:rsidRDefault="00800E8A" w:rsidP="00995C20">
            <w:pPr>
              <w:jc w:val="center"/>
              <w:rPr>
                <w:sz w:val="18"/>
                <w:szCs w:val="20"/>
              </w:rPr>
            </w:pPr>
            <w:r w:rsidRPr="002E6E74">
              <w:rPr>
                <w:sz w:val="18"/>
                <w:szCs w:val="20"/>
              </w:rPr>
              <w:t>–</w:t>
            </w:r>
          </w:p>
        </w:tc>
        <w:tc>
          <w:tcPr>
            <w:tcW w:w="1562" w:type="dxa"/>
          </w:tcPr>
          <w:p w:rsidR="00800E8A" w:rsidRPr="002E6E74" w:rsidRDefault="00800E8A" w:rsidP="00995C20">
            <w:pPr>
              <w:jc w:val="center"/>
              <w:rPr>
                <w:sz w:val="18"/>
                <w:szCs w:val="20"/>
              </w:rPr>
            </w:pPr>
            <w:r w:rsidRPr="002E6E74">
              <w:rPr>
                <w:sz w:val="18"/>
                <w:szCs w:val="20"/>
              </w:rPr>
              <w:t>–</w:t>
            </w:r>
          </w:p>
        </w:tc>
        <w:tc>
          <w:tcPr>
            <w:tcW w:w="2278" w:type="dxa"/>
          </w:tcPr>
          <w:p w:rsidR="00800E8A" w:rsidRPr="002E6E74" w:rsidRDefault="00800E8A" w:rsidP="00995C20">
            <w:pPr>
              <w:jc w:val="center"/>
              <w:rPr>
                <w:sz w:val="18"/>
                <w:szCs w:val="20"/>
                <w:lang w:val="en-US"/>
              </w:rPr>
            </w:pPr>
            <w:r w:rsidRPr="002E6E74">
              <w:rPr>
                <w:sz w:val="18"/>
                <w:szCs w:val="20"/>
              </w:rPr>
              <w:t>–</w:t>
            </w:r>
          </w:p>
        </w:tc>
        <w:tc>
          <w:tcPr>
            <w:tcW w:w="1841" w:type="dxa"/>
          </w:tcPr>
          <w:p w:rsidR="00800E8A" w:rsidRPr="002E6E74" w:rsidRDefault="00800E8A" w:rsidP="00995C20">
            <w:pPr>
              <w:jc w:val="center"/>
              <w:rPr>
                <w:sz w:val="18"/>
                <w:szCs w:val="20"/>
              </w:rPr>
            </w:pPr>
            <w:r w:rsidRPr="002E6E74">
              <w:rPr>
                <w:sz w:val="18"/>
                <w:szCs w:val="20"/>
              </w:rPr>
              <w:t>–</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176</w:t>
            </w:r>
          </w:p>
        </w:tc>
        <w:tc>
          <w:tcPr>
            <w:tcW w:w="1558" w:type="dxa"/>
          </w:tcPr>
          <w:p w:rsidR="00800E8A" w:rsidRPr="002E6E74" w:rsidRDefault="00800E8A" w:rsidP="00995C20">
            <w:pPr>
              <w:jc w:val="center"/>
              <w:rPr>
                <w:sz w:val="18"/>
                <w:szCs w:val="20"/>
              </w:rPr>
            </w:pPr>
            <w:r w:rsidRPr="002E6E74">
              <w:rPr>
                <w:sz w:val="18"/>
                <w:szCs w:val="20"/>
              </w:rPr>
              <w:t>399638.04</w:t>
            </w:r>
          </w:p>
        </w:tc>
        <w:tc>
          <w:tcPr>
            <w:tcW w:w="1562" w:type="dxa"/>
          </w:tcPr>
          <w:p w:rsidR="00800E8A" w:rsidRPr="002E6E74" w:rsidRDefault="00800E8A" w:rsidP="00995C20">
            <w:pPr>
              <w:jc w:val="center"/>
              <w:rPr>
                <w:sz w:val="18"/>
                <w:szCs w:val="20"/>
              </w:rPr>
            </w:pPr>
            <w:r w:rsidRPr="002E6E74">
              <w:rPr>
                <w:sz w:val="18"/>
                <w:szCs w:val="20"/>
              </w:rPr>
              <w:t>2218988.97</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0.50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177</w:t>
            </w:r>
          </w:p>
        </w:tc>
        <w:tc>
          <w:tcPr>
            <w:tcW w:w="1558" w:type="dxa"/>
          </w:tcPr>
          <w:p w:rsidR="00800E8A" w:rsidRPr="002E6E74" w:rsidRDefault="00800E8A" w:rsidP="00995C20">
            <w:pPr>
              <w:jc w:val="center"/>
              <w:rPr>
                <w:sz w:val="18"/>
                <w:szCs w:val="20"/>
              </w:rPr>
            </w:pPr>
            <w:r w:rsidRPr="002E6E74">
              <w:rPr>
                <w:sz w:val="18"/>
                <w:szCs w:val="20"/>
              </w:rPr>
              <w:t>399601.16</w:t>
            </w:r>
          </w:p>
        </w:tc>
        <w:tc>
          <w:tcPr>
            <w:tcW w:w="1562" w:type="dxa"/>
          </w:tcPr>
          <w:p w:rsidR="00800E8A" w:rsidRPr="002E6E74" w:rsidRDefault="00800E8A" w:rsidP="00995C20">
            <w:pPr>
              <w:jc w:val="center"/>
              <w:rPr>
                <w:sz w:val="18"/>
                <w:szCs w:val="20"/>
              </w:rPr>
            </w:pPr>
            <w:r w:rsidRPr="002E6E74">
              <w:rPr>
                <w:sz w:val="18"/>
                <w:szCs w:val="20"/>
              </w:rPr>
              <w:t>2218988.56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178</w:t>
            </w:r>
          </w:p>
        </w:tc>
        <w:tc>
          <w:tcPr>
            <w:tcW w:w="1558" w:type="dxa"/>
          </w:tcPr>
          <w:p w:rsidR="00800E8A" w:rsidRPr="002E6E74" w:rsidRDefault="00800E8A" w:rsidP="00995C20">
            <w:pPr>
              <w:jc w:val="center"/>
              <w:rPr>
                <w:sz w:val="18"/>
                <w:szCs w:val="20"/>
              </w:rPr>
            </w:pPr>
            <w:r w:rsidRPr="002E6E74">
              <w:rPr>
                <w:sz w:val="18"/>
                <w:szCs w:val="20"/>
              </w:rPr>
              <w:t>399603.88</w:t>
            </w:r>
          </w:p>
        </w:tc>
        <w:tc>
          <w:tcPr>
            <w:tcW w:w="1562" w:type="dxa"/>
          </w:tcPr>
          <w:p w:rsidR="00800E8A" w:rsidRPr="002E6E74" w:rsidRDefault="00800E8A" w:rsidP="00995C20">
            <w:pPr>
              <w:jc w:val="center"/>
              <w:rPr>
                <w:sz w:val="18"/>
                <w:szCs w:val="20"/>
              </w:rPr>
            </w:pPr>
            <w:r w:rsidRPr="002E6E74">
              <w:rPr>
                <w:sz w:val="18"/>
                <w:szCs w:val="20"/>
              </w:rPr>
              <w:t>2218918.61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179</w:t>
            </w:r>
          </w:p>
        </w:tc>
        <w:tc>
          <w:tcPr>
            <w:tcW w:w="1558" w:type="dxa"/>
          </w:tcPr>
          <w:p w:rsidR="00800E8A" w:rsidRPr="002E6E74" w:rsidRDefault="00800E8A" w:rsidP="00995C20">
            <w:pPr>
              <w:jc w:val="center"/>
              <w:rPr>
                <w:sz w:val="18"/>
                <w:szCs w:val="20"/>
              </w:rPr>
            </w:pPr>
            <w:r w:rsidRPr="002E6E74">
              <w:rPr>
                <w:sz w:val="18"/>
                <w:szCs w:val="20"/>
              </w:rPr>
              <w:t>399623.72</w:t>
            </w:r>
          </w:p>
        </w:tc>
        <w:tc>
          <w:tcPr>
            <w:tcW w:w="1562" w:type="dxa"/>
          </w:tcPr>
          <w:p w:rsidR="00800E8A" w:rsidRPr="002E6E74" w:rsidRDefault="00800E8A" w:rsidP="00995C20">
            <w:pPr>
              <w:jc w:val="center"/>
              <w:rPr>
                <w:sz w:val="18"/>
                <w:szCs w:val="20"/>
              </w:rPr>
            </w:pPr>
            <w:r w:rsidRPr="002E6E74">
              <w:rPr>
                <w:sz w:val="18"/>
                <w:szCs w:val="20"/>
              </w:rPr>
              <w:t>2218911.40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180</w:t>
            </w:r>
          </w:p>
        </w:tc>
        <w:tc>
          <w:tcPr>
            <w:tcW w:w="1558" w:type="dxa"/>
          </w:tcPr>
          <w:p w:rsidR="00800E8A" w:rsidRPr="002E6E74" w:rsidRDefault="00800E8A" w:rsidP="00995C20">
            <w:pPr>
              <w:jc w:val="center"/>
              <w:rPr>
                <w:sz w:val="18"/>
                <w:szCs w:val="20"/>
              </w:rPr>
            </w:pPr>
            <w:r w:rsidRPr="002E6E74">
              <w:rPr>
                <w:sz w:val="18"/>
                <w:szCs w:val="20"/>
              </w:rPr>
              <w:t>399620.33</w:t>
            </w:r>
          </w:p>
        </w:tc>
        <w:tc>
          <w:tcPr>
            <w:tcW w:w="1562" w:type="dxa"/>
          </w:tcPr>
          <w:p w:rsidR="00800E8A" w:rsidRPr="002E6E74" w:rsidRDefault="00800E8A" w:rsidP="00995C20">
            <w:pPr>
              <w:jc w:val="center"/>
              <w:rPr>
                <w:sz w:val="18"/>
                <w:szCs w:val="20"/>
              </w:rPr>
            </w:pPr>
            <w:r w:rsidRPr="002E6E74">
              <w:rPr>
                <w:sz w:val="18"/>
                <w:szCs w:val="20"/>
              </w:rPr>
              <w:t>2218830.55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181</w:t>
            </w:r>
          </w:p>
        </w:tc>
        <w:tc>
          <w:tcPr>
            <w:tcW w:w="1558" w:type="dxa"/>
          </w:tcPr>
          <w:p w:rsidR="00800E8A" w:rsidRPr="002E6E74" w:rsidRDefault="00800E8A" w:rsidP="00995C20">
            <w:pPr>
              <w:jc w:val="center"/>
              <w:rPr>
                <w:sz w:val="18"/>
                <w:szCs w:val="20"/>
              </w:rPr>
            </w:pPr>
            <w:r w:rsidRPr="002E6E74">
              <w:rPr>
                <w:sz w:val="18"/>
                <w:szCs w:val="20"/>
              </w:rPr>
              <w:t>399602.20</w:t>
            </w:r>
          </w:p>
        </w:tc>
        <w:tc>
          <w:tcPr>
            <w:tcW w:w="1562" w:type="dxa"/>
          </w:tcPr>
          <w:p w:rsidR="00800E8A" w:rsidRPr="002E6E74" w:rsidRDefault="00800E8A" w:rsidP="00995C20">
            <w:pPr>
              <w:jc w:val="center"/>
              <w:rPr>
                <w:sz w:val="18"/>
                <w:szCs w:val="20"/>
              </w:rPr>
            </w:pPr>
            <w:r w:rsidRPr="002E6E74">
              <w:rPr>
                <w:sz w:val="18"/>
                <w:szCs w:val="20"/>
              </w:rPr>
              <w:t>2218809.38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lastRenderedPageBreak/>
              <w:t>182</w:t>
            </w:r>
          </w:p>
        </w:tc>
        <w:tc>
          <w:tcPr>
            <w:tcW w:w="1558" w:type="dxa"/>
          </w:tcPr>
          <w:p w:rsidR="00800E8A" w:rsidRPr="002E6E74" w:rsidRDefault="00800E8A" w:rsidP="00995C20">
            <w:pPr>
              <w:jc w:val="center"/>
              <w:rPr>
                <w:sz w:val="18"/>
                <w:szCs w:val="20"/>
              </w:rPr>
            </w:pPr>
            <w:r w:rsidRPr="002E6E74">
              <w:rPr>
                <w:sz w:val="18"/>
                <w:szCs w:val="20"/>
              </w:rPr>
              <w:t>399577.90</w:t>
            </w:r>
          </w:p>
        </w:tc>
        <w:tc>
          <w:tcPr>
            <w:tcW w:w="1562" w:type="dxa"/>
          </w:tcPr>
          <w:p w:rsidR="00800E8A" w:rsidRPr="002E6E74" w:rsidRDefault="00800E8A" w:rsidP="00995C20">
            <w:pPr>
              <w:jc w:val="center"/>
              <w:rPr>
                <w:sz w:val="18"/>
                <w:szCs w:val="20"/>
              </w:rPr>
            </w:pPr>
            <w:r w:rsidRPr="002E6E74">
              <w:rPr>
                <w:sz w:val="18"/>
                <w:szCs w:val="20"/>
              </w:rPr>
              <w:t>2218618.76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183</w:t>
            </w:r>
          </w:p>
        </w:tc>
        <w:tc>
          <w:tcPr>
            <w:tcW w:w="1558" w:type="dxa"/>
          </w:tcPr>
          <w:p w:rsidR="00800E8A" w:rsidRPr="002E6E74" w:rsidRDefault="00800E8A" w:rsidP="00995C20">
            <w:pPr>
              <w:jc w:val="center"/>
              <w:rPr>
                <w:sz w:val="18"/>
                <w:szCs w:val="20"/>
              </w:rPr>
            </w:pPr>
            <w:r w:rsidRPr="002E6E74">
              <w:rPr>
                <w:sz w:val="18"/>
                <w:szCs w:val="20"/>
              </w:rPr>
              <w:t>399594.89</w:t>
            </w:r>
          </w:p>
        </w:tc>
        <w:tc>
          <w:tcPr>
            <w:tcW w:w="1562" w:type="dxa"/>
          </w:tcPr>
          <w:p w:rsidR="00800E8A" w:rsidRPr="002E6E74" w:rsidRDefault="00800E8A" w:rsidP="00995C20">
            <w:pPr>
              <w:jc w:val="center"/>
              <w:rPr>
                <w:sz w:val="18"/>
                <w:szCs w:val="20"/>
              </w:rPr>
            </w:pPr>
            <w:r w:rsidRPr="002E6E74">
              <w:rPr>
                <w:sz w:val="18"/>
                <w:szCs w:val="20"/>
              </w:rPr>
              <w:t>2218501.88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184</w:t>
            </w:r>
          </w:p>
        </w:tc>
        <w:tc>
          <w:tcPr>
            <w:tcW w:w="1558" w:type="dxa"/>
          </w:tcPr>
          <w:p w:rsidR="00800E8A" w:rsidRPr="002E6E74" w:rsidRDefault="00800E8A" w:rsidP="00995C20">
            <w:pPr>
              <w:jc w:val="center"/>
              <w:rPr>
                <w:sz w:val="18"/>
                <w:szCs w:val="20"/>
              </w:rPr>
            </w:pPr>
            <w:r w:rsidRPr="002E6E74">
              <w:rPr>
                <w:sz w:val="18"/>
                <w:szCs w:val="20"/>
              </w:rPr>
              <w:t>399621.64</w:t>
            </w:r>
          </w:p>
        </w:tc>
        <w:tc>
          <w:tcPr>
            <w:tcW w:w="1562" w:type="dxa"/>
          </w:tcPr>
          <w:p w:rsidR="00800E8A" w:rsidRPr="002E6E74" w:rsidRDefault="00800E8A" w:rsidP="00995C20">
            <w:pPr>
              <w:jc w:val="center"/>
              <w:rPr>
                <w:sz w:val="18"/>
                <w:szCs w:val="20"/>
              </w:rPr>
            </w:pPr>
            <w:r w:rsidRPr="002E6E74">
              <w:rPr>
                <w:sz w:val="18"/>
                <w:szCs w:val="20"/>
              </w:rPr>
              <w:t>2218279.63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185</w:t>
            </w:r>
          </w:p>
        </w:tc>
        <w:tc>
          <w:tcPr>
            <w:tcW w:w="1558" w:type="dxa"/>
          </w:tcPr>
          <w:p w:rsidR="00800E8A" w:rsidRPr="002E6E74" w:rsidRDefault="00800E8A" w:rsidP="00995C20">
            <w:pPr>
              <w:jc w:val="center"/>
              <w:rPr>
                <w:sz w:val="18"/>
                <w:szCs w:val="20"/>
              </w:rPr>
            </w:pPr>
            <w:r w:rsidRPr="002E6E74">
              <w:rPr>
                <w:sz w:val="18"/>
                <w:szCs w:val="20"/>
              </w:rPr>
              <w:t>399693.75</w:t>
            </w:r>
          </w:p>
        </w:tc>
        <w:tc>
          <w:tcPr>
            <w:tcW w:w="1562" w:type="dxa"/>
          </w:tcPr>
          <w:p w:rsidR="00800E8A" w:rsidRPr="002E6E74" w:rsidRDefault="00800E8A" w:rsidP="00995C20">
            <w:pPr>
              <w:jc w:val="center"/>
              <w:rPr>
                <w:sz w:val="18"/>
                <w:szCs w:val="20"/>
              </w:rPr>
            </w:pPr>
            <w:r w:rsidRPr="002E6E74">
              <w:rPr>
                <w:sz w:val="18"/>
                <w:szCs w:val="20"/>
              </w:rPr>
              <w:t>2218221.16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186</w:t>
            </w:r>
          </w:p>
        </w:tc>
        <w:tc>
          <w:tcPr>
            <w:tcW w:w="1558" w:type="dxa"/>
          </w:tcPr>
          <w:p w:rsidR="00800E8A" w:rsidRPr="002E6E74" w:rsidRDefault="00800E8A" w:rsidP="00995C20">
            <w:pPr>
              <w:jc w:val="center"/>
              <w:rPr>
                <w:sz w:val="18"/>
                <w:szCs w:val="20"/>
              </w:rPr>
            </w:pPr>
            <w:r w:rsidRPr="002E6E74">
              <w:rPr>
                <w:sz w:val="18"/>
                <w:szCs w:val="20"/>
              </w:rPr>
              <w:t>399753.41</w:t>
            </w:r>
          </w:p>
        </w:tc>
        <w:tc>
          <w:tcPr>
            <w:tcW w:w="1562" w:type="dxa"/>
          </w:tcPr>
          <w:p w:rsidR="00800E8A" w:rsidRPr="002E6E74" w:rsidRDefault="00800E8A" w:rsidP="00995C20">
            <w:pPr>
              <w:jc w:val="center"/>
              <w:rPr>
                <w:sz w:val="18"/>
                <w:szCs w:val="20"/>
              </w:rPr>
            </w:pPr>
            <w:r w:rsidRPr="002E6E74">
              <w:rPr>
                <w:sz w:val="18"/>
                <w:szCs w:val="20"/>
              </w:rPr>
              <w:t>2218186.62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187</w:t>
            </w:r>
          </w:p>
        </w:tc>
        <w:tc>
          <w:tcPr>
            <w:tcW w:w="1558" w:type="dxa"/>
          </w:tcPr>
          <w:p w:rsidR="00800E8A" w:rsidRPr="002E6E74" w:rsidRDefault="00800E8A" w:rsidP="00995C20">
            <w:pPr>
              <w:jc w:val="center"/>
              <w:rPr>
                <w:sz w:val="18"/>
                <w:szCs w:val="20"/>
              </w:rPr>
            </w:pPr>
            <w:r w:rsidRPr="002E6E74">
              <w:rPr>
                <w:sz w:val="18"/>
                <w:szCs w:val="20"/>
              </w:rPr>
              <w:t>399809.26</w:t>
            </w:r>
          </w:p>
        </w:tc>
        <w:tc>
          <w:tcPr>
            <w:tcW w:w="1562" w:type="dxa"/>
          </w:tcPr>
          <w:p w:rsidR="00800E8A" w:rsidRPr="002E6E74" w:rsidRDefault="00800E8A" w:rsidP="00995C20">
            <w:pPr>
              <w:jc w:val="center"/>
              <w:rPr>
                <w:sz w:val="18"/>
                <w:szCs w:val="20"/>
              </w:rPr>
            </w:pPr>
            <w:r w:rsidRPr="002E6E74">
              <w:rPr>
                <w:sz w:val="18"/>
                <w:szCs w:val="20"/>
              </w:rPr>
              <w:t>2218170.04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188</w:t>
            </w:r>
          </w:p>
        </w:tc>
        <w:tc>
          <w:tcPr>
            <w:tcW w:w="1558" w:type="dxa"/>
          </w:tcPr>
          <w:p w:rsidR="00800E8A" w:rsidRPr="002E6E74" w:rsidRDefault="00800E8A" w:rsidP="00995C20">
            <w:pPr>
              <w:jc w:val="center"/>
              <w:rPr>
                <w:sz w:val="18"/>
                <w:szCs w:val="20"/>
              </w:rPr>
            </w:pPr>
            <w:r w:rsidRPr="002E6E74">
              <w:rPr>
                <w:sz w:val="18"/>
                <w:szCs w:val="20"/>
              </w:rPr>
              <w:t>399856.87</w:t>
            </w:r>
          </w:p>
        </w:tc>
        <w:tc>
          <w:tcPr>
            <w:tcW w:w="1562" w:type="dxa"/>
          </w:tcPr>
          <w:p w:rsidR="00800E8A" w:rsidRPr="002E6E74" w:rsidRDefault="00800E8A" w:rsidP="00995C20">
            <w:pPr>
              <w:jc w:val="center"/>
              <w:rPr>
                <w:sz w:val="18"/>
                <w:szCs w:val="20"/>
              </w:rPr>
            </w:pPr>
            <w:r w:rsidRPr="002E6E74">
              <w:rPr>
                <w:sz w:val="18"/>
                <w:szCs w:val="20"/>
              </w:rPr>
              <w:t>2218167.34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189</w:t>
            </w:r>
          </w:p>
        </w:tc>
        <w:tc>
          <w:tcPr>
            <w:tcW w:w="1558" w:type="dxa"/>
          </w:tcPr>
          <w:p w:rsidR="00800E8A" w:rsidRPr="002E6E74" w:rsidRDefault="00800E8A" w:rsidP="00995C20">
            <w:pPr>
              <w:jc w:val="center"/>
              <w:rPr>
                <w:sz w:val="18"/>
                <w:szCs w:val="20"/>
              </w:rPr>
            </w:pPr>
            <w:r w:rsidRPr="002E6E74">
              <w:rPr>
                <w:sz w:val="18"/>
                <w:szCs w:val="20"/>
              </w:rPr>
              <w:t>399964.16</w:t>
            </w:r>
          </w:p>
        </w:tc>
        <w:tc>
          <w:tcPr>
            <w:tcW w:w="1562" w:type="dxa"/>
          </w:tcPr>
          <w:p w:rsidR="00800E8A" w:rsidRPr="002E6E74" w:rsidRDefault="00800E8A" w:rsidP="00995C20">
            <w:pPr>
              <w:jc w:val="center"/>
              <w:rPr>
                <w:sz w:val="18"/>
                <w:szCs w:val="20"/>
              </w:rPr>
            </w:pPr>
            <w:r w:rsidRPr="002E6E74">
              <w:rPr>
                <w:sz w:val="18"/>
                <w:szCs w:val="20"/>
              </w:rPr>
              <w:t>2218129.59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190</w:t>
            </w:r>
          </w:p>
        </w:tc>
        <w:tc>
          <w:tcPr>
            <w:tcW w:w="1558" w:type="dxa"/>
          </w:tcPr>
          <w:p w:rsidR="00800E8A" w:rsidRPr="002E6E74" w:rsidRDefault="00800E8A" w:rsidP="00995C20">
            <w:pPr>
              <w:jc w:val="center"/>
              <w:rPr>
                <w:sz w:val="18"/>
                <w:szCs w:val="20"/>
              </w:rPr>
            </w:pPr>
            <w:r w:rsidRPr="002E6E74">
              <w:rPr>
                <w:sz w:val="18"/>
                <w:szCs w:val="20"/>
              </w:rPr>
              <w:t>400076.43</w:t>
            </w:r>
          </w:p>
        </w:tc>
        <w:tc>
          <w:tcPr>
            <w:tcW w:w="1562" w:type="dxa"/>
          </w:tcPr>
          <w:p w:rsidR="00800E8A" w:rsidRPr="002E6E74" w:rsidRDefault="00800E8A" w:rsidP="00995C20">
            <w:pPr>
              <w:jc w:val="center"/>
              <w:rPr>
                <w:sz w:val="18"/>
                <w:szCs w:val="20"/>
              </w:rPr>
            </w:pPr>
            <w:r w:rsidRPr="002E6E74">
              <w:rPr>
                <w:sz w:val="18"/>
                <w:szCs w:val="20"/>
              </w:rPr>
              <w:t>2218117.81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191</w:t>
            </w:r>
          </w:p>
        </w:tc>
        <w:tc>
          <w:tcPr>
            <w:tcW w:w="1558" w:type="dxa"/>
          </w:tcPr>
          <w:p w:rsidR="00800E8A" w:rsidRPr="002E6E74" w:rsidRDefault="00800E8A" w:rsidP="00995C20">
            <w:pPr>
              <w:jc w:val="center"/>
              <w:rPr>
                <w:sz w:val="18"/>
                <w:szCs w:val="20"/>
              </w:rPr>
            </w:pPr>
            <w:r w:rsidRPr="002E6E74">
              <w:rPr>
                <w:sz w:val="18"/>
                <w:szCs w:val="20"/>
              </w:rPr>
              <w:t>400190.41</w:t>
            </w:r>
          </w:p>
        </w:tc>
        <w:tc>
          <w:tcPr>
            <w:tcW w:w="1562" w:type="dxa"/>
          </w:tcPr>
          <w:p w:rsidR="00800E8A" w:rsidRPr="002E6E74" w:rsidRDefault="00800E8A" w:rsidP="00995C20">
            <w:pPr>
              <w:jc w:val="center"/>
              <w:rPr>
                <w:sz w:val="18"/>
                <w:szCs w:val="20"/>
              </w:rPr>
            </w:pPr>
            <w:r w:rsidRPr="002E6E74">
              <w:rPr>
                <w:sz w:val="18"/>
                <w:szCs w:val="20"/>
              </w:rPr>
              <w:t>2218022.08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192</w:t>
            </w:r>
          </w:p>
        </w:tc>
        <w:tc>
          <w:tcPr>
            <w:tcW w:w="1558" w:type="dxa"/>
          </w:tcPr>
          <w:p w:rsidR="00800E8A" w:rsidRPr="002E6E74" w:rsidRDefault="00800E8A" w:rsidP="00995C20">
            <w:pPr>
              <w:jc w:val="center"/>
              <w:rPr>
                <w:sz w:val="18"/>
                <w:szCs w:val="20"/>
              </w:rPr>
            </w:pPr>
            <w:r w:rsidRPr="002E6E74">
              <w:rPr>
                <w:sz w:val="18"/>
                <w:szCs w:val="20"/>
              </w:rPr>
              <w:t>400244.54</w:t>
            </w:r>
          </w:p>
        </w:tc>
        <w:tc>
          <w:tcPr>
            <w:tcW w:w="1562" w:type="dxa"/>
          </w:tcPr>
          <w:p w:rsidR="00800E8A" w:rsidRPr="002E6E74" w:rsidRDefault="00800E8A" w:rsidP="00995C20">
            <w:pPr>
              <w:jc w:val="center"/>
              <w:rPr>
                <w:sz w:val="18"/>
                <w:szCs w:val="20"/>
              </w:rPr>
            </w:pPr>
            <w:r w:rsidRPr="002E6E74">
              <w:rPr>
                <w:sz w:val="18"/>
                <w:szCs w:val="20"/>
              </w:rPr>
              <w:t>2218021.86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193</w:t>
            </w:r>
          </w:p>
        </w:tc>
        <w:tc>
          <w:tcPr>
            <w:tcW w:w="1558" w:type="dxa"/>
          </w:tcPr>
          <w:p w:rsidR="00800E8A" w:rsidRPr="002E6E74" w:rsidRDefault="00800E8A" w:rsidP="00995C20">
            <w:pPr>
              <w:jc w:val="center"/>
              <w:rPr>
                <w:sz w:val="18"/>
                <w:szCs w:val="20"/>
              </w:rPr>
            </w:pPr>
            <w:r w:rsidRPr="002E6E74">
              <w:rPr>
                <w:sz w:val="18"/>
                <w:szCs w:val="20"/>
              </w:rPr>
              <w:t>400611.43</w:t>
            </w:r>
          </w:p>
        </w:tc>
        <w:tc>
          <w:tcPr>
            <w:tcW w:w="1562" w:type="dxa"/>
          </w:tcPr>
          <w:p w:rsidR="00800E8A" w:rsidRPr="002E6E74" w:rsidRDefault="00800E8A" w:rsidP="00995C20">
            <w:pPr>
              <w:jc w:val="center"/>
              <w:rPr>
                <w:sz w:val="18"/>
                <w:szCs w:val="20"/>
              </w:rPr>
            </w:pPr>
            <w:r w:rsidRPr="002E6E74">
              <w:rPr>
                <w:sz w:val="18"/>
                <w:szCs w:val="20"/>
              </w:rPr>
              <w:t>2217977.74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194</w:t>
            </w:r>
          </w:p>
        </w:tc>
        <w:tc>
          <w:tcPr>
            <w:tcW w:w="1558" w:type="dxa"/>
          </w:tcPr>
          <w:p w:rsidR="00800E8A" w:rsidRPr="002E6E74" w:rsidRDefault="00800E8A" w:rsidP="00995C20">
            <w:pPr>
              <w:jc w:val="center"/>
              <w:rPr>
                <w:sz w:val="18"/>
                <w:szCs w:val="20"/>
              </w:rPr>
            </w:pPr>
            <w:r w:rsidRPr="002E6E74">
              <w:rPr>
                <w:sz w:val="18"/>
                <w:szCs w:val="20"/>
              </w:rPr>
              <w:t>400633.42</w:t>
            </w:r>
          </w:p>
        </w:tc>
        <w:tc>
          <w:tcPr>
            <w:tcW w:w="1562" w:type="dxa"/>
          </w:tcPr>
          <w:p w:rsidR="00800E8A" w:rsidRPr="002E6E74" w:rsidRDefault="00800E8A" w:rsidP="00995C20">
            <w:pPr>
              <w:jc w:val="center"/>
              <w:rPr>
                <w:sz w:val="18"/>
                <w:szCs w:val="20"/>
              </w:rPr>
            </w:pPr>
            <w:r w:rsidRPr="002E6E74">
              <w:rPr>
                <w:sz w:val="18"/>
                <w:szCs w:val="20"/>
              </w:rPr>
              <w:t>2217958.41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195</w:t>
            </w:r>
          </w:p>
        </w:tc>
        <w:tc>
          <w:tcPr>
            <w:tcW w:w="1558" w:type="dxa"/>
          </w:tcPr>
          <w:p w:rsidR="00800E8A" w:rsidRPr="002E6E74" w:rsidRDefault="00800E8A" w:rsidP="00995C20">
            <w:pPr>
              <w:jc w:val="center"/>
              <w:rPr>
                <w:sz w:val="18"/>
                <w:szCs w:val="20"/>
              </w:rPr>
            </w:pPr>
            <w:r w:rsidRPr="002E6E74">
              <w:rPr>
                <w:sz w:val="18"/>
                <w:szCs w:val="20"/>
              </w:rPr>
              <w:t>400834.50</w:t>
            </w:r>
          </w:p>
        </w:tc>
        <w:tc>
          <w:tcPr>
            <w:tcW w:w="1562" w:type="dxa"/>
          </w:tcPr>
          <w:p w:rsidR="00800E8A" w:rsidRPr="002E6E74" w:rsidRDefault="00800E8A" w:rsidP="00995C20">
            <w:pPr>
              <w:jc w:val="center"/>
              <w:rPr>
                <w:sz w:val="18"/>
                <w:szCs w:val="20"/>
              </w:rPr>
            </w:pPr>
            <w:r w:rsidRPr="002E6E74">
              <w:rPr>
                <w:sz w:val="18"/>
                <w:szCs w:val="20"/>
              </w:rPr>
              <w:t>2217881.34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196</w:t>
            </w:r>
          </w:p>
        </w:tc>
        <w:tc>
          <w:tcPr>
            <w:tcW w:w="1558" w:type="dxa"/>
          </w:tcPr>
          <w:p w:rsidR="00800E8A" w:rsidRPr="002E6E74" w:rsidRDefault="00800E8A" w:rsidP="00995C20">
            <w:pPr>
              <w:jc w:val="center"/>
              <w:rPr>
                <w:sz w:val="18"/>
                <w:szCs w:val="20"/>
              </w:rPr>
            </w:pPr>
            <w:r w:rsidRPr="002E6E74">
              <w:rPr>
                <w:sz w:val="18"/>
                <w:szCs w:val="20"/>
              </w:rPr>
              <w:t>400874.25</w:t>
            </w:r>
          </w:p>
        </w:tc>
        <w:tc>
          <w:tcPr>
            <w:tcW w:w="1562" w:type="dxa"/>
          </w:tcPr>
          <w:p w:rsidR="00800E8A" w:rsidRPr="002E6E74" w:rsidRDefault="00800E8A" w:rsidP="00995C20">
            <w:pPr>
              <w:jc w:val="center"/>
              <w:rPr>
                <w:sz w:val="18"/>
                <w:szCs w:val="20"/>
              </w:rPr>
            </w:pPr>
            <w:r w:rsidRPr="002E6E74">
              <w:rPr>
                <w:sz w:val="18"/>
                <w:szCs w:val="20"/>
              </w:rPr>
              <w:t>2217890.81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197</w:t>
            </w:r>
          </w:p>
        </w:tc>
        <w:tc>
          <w:tcPr>
            <w:tcW w:w="1558" w:type="dxa"/>
          </w:tcPr>
          <w:p w:rsidR="00800E8A" w:rsidRPr="002E6E74" w:rsidRDefault="00800E8A" w:rsidP="00995C20">
            <w:pPr>
              <w:jc w:val="center"/>
              <w:rPr>
                <w:sz w:val="18"/>
                <w:szCs w:val="20"/>
              </w:rPr>
            </w:pPr>
            <w:r w:rsidRPr="002E6E74">
              <w:rPr>
                <w:sz w:val="18"/>
                <w:szCs w:val="20"/>
              </w:rPr>
              <w:t>400894.56</w:t>
            </w:r>
          </w:p>
        </w:tc>
        <w:tc>
          <w:tcPr>
            <w:tcW w:w="1562" w:type="dxa"/>
          </w:tcPr>
          <w:p w:rsidR="00800E8A" w:rsidRPr="002E6E74" w:rsidRDefault="00800E8A" w:rsidP="00995C20">
            <w:pPr>
              <w:jc w:val="center"/>
              <w:rPr>
                <w:sz w:val="18"/>
                <w:szCs w:val="20"/>
              </w:rPr>
            </w:pPr>
            <w:r w:rsidRPr="002E6E74">
              <w:rPr>
                <w:sz w:val="18"/>
                <w:szCs w:val="20"/>
              </w:rPr>
              <w:t>2217944.54</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198</w:t>
            </w:r>
          </w:p>
        </w:tc>
        <w:tc>
          <w:tcPr>
            <w:tcW w:w="1558" w:type="dxa"/>
          </w:tcPr>
          <w:p w:rsidR="00800E8A" w:rsidRPr="002E6E74" w:rsidRDefault="00800E8A" w:rsidP="00995C20">
            <w:pPr>
              <w:jc w:val="center"/>
              <w:rPr>
                <w:sz w:val="18"/>
                <w:szCs w:val="20"/>
              </w:rPr>
            </w:pPr>
            <w:r w:rsidRPr="002E6E74">
              <w:rPr>
                <w:sz w:val="18"/>
                <w:szCs w:val="20"/>
              </w:rPr>
              <w:t>400909.13</w:t>
            </w:r>
          </w:p>
        </w:tc>
        <w:tc>
          <w:tcPr>
            <w:tcW w:w="1562" w:type="dxa"/>
          </w:tcPr>
          <w:p w:rsidR="00800E8A" w:rsidRPr="002E6E74" w:rsidRDefault="00800E8A" w:rsidP="00995C20">
            <w:pPr>
              <w:jc w:val="center"/>
              <w:rPr>
                <w:sz w:val="18"/>
                <w:szCs w:val="20"/>
              </w:rPr>
            </w:pPr>
            <w:r w:rsidRPr="002E6E74">
              <w:rPr>
                <w:sz w:val="18"/>
                <w:szCs w:val="20"/>
              </w:rPr>
              <w:t>2217997.45</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199</w:t>
            </w:r>
          </w:p>
        </w:tc>
        <w:tc>
          <w:tcPr>
            <w:tcW w:w="1558" w:type="dxa"/>
          </w:tcPr>
          <w:p w:rsidR="00800E8A" w:rsidRPr="002E6E74" w:rsidRDefault="00800E8A" w:rsidP="00995C20">
            <w:pPr>
              <w:jc w:val="center"/>
              <w:rPr>
                <w:sz w:val="18"/>
                <w:szCs w:val="20"/>
              </w:rPr>
            </w:pPr>
            <w:r w:rsidRPr="002E6E74">
              <w:rPr>
                <w:sz w:val="18"/>
                <w:szCs w:val="20"/>
              </w:rPr>
              <w:t>400909.99</w:t>
            </w:r>
          </w:p>
        </w:tc>
        <w:tc>
          <w:tcPr>
            <w:tcW w:w="1562" w:type="dxa"/>
          </w:tcPr>
          <w:p w:rsidR="00800E8A" w:rsidRPr="002E6E74" w:rsidRDefault="00800E8A" w:rsidP="00995C20">
            <w:pPr>
              <w:jc w:val="center"/>
              <w:rPr>
                <w:sz w:val="18"/>
                <w:szCs w:val="20"/>
              </w:rPr>
            </w:pPr>
            <w:r w:rsidRPr="002E6E74">
              <w:rPr>
                <w:sz w:val="18"/>
                <w:szCs w:val="20"/>
              </w:rPr>
              <w:t>2218089.67</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200</w:t>
            </w:r>
          </w:p>
        </w:tc>
        <w:tc>
          <w:tcPr>
            <w:tcW w:w="1558" w:type="dxa"/>
          </w:tcPr>
          <w:p w:rsidR="00800E8A" w:rsidRPr="002E6E74" w:rsidRDefault="00800E8A" w:rsidP="00995C20">
            <w:pPr>
              <w:jc w:val="center"/>
              <w:rPr>
                <w:sz w:val="18"/>
                <w:szCs w:val="20"/>
              </w:rPr>
            </w:pPr>
            <w:r w:rsidRPr="002E6E74">
              <w:rPr>
                <w:sz w:val="18"/>
                <w:szCs w:val="20"/>
              </w:rPr>
              <w:t>400899.17</w:t>
            </w:r>
          </w:p>
        </w:tc>
        <w:tc>
          <w:tcPr>
            <w:tcW w:w="1562" w:type="dxa"/>
          </w:tcPr>
          <w:p w:rsidR="00800E8A" w:rsidRPr="002E6E74" w:rsidRDefault="00800E8A" w:rsidP="00995C20">
            <w:pPr>
              <w:jc w:val="center"/>
              <w:rPr>
                <w:sz w:val="18"/>
                <w:szCs w:val="20"/>
              </w:rPr>
            </w:pPr>
            <w:r w:rsidRPr="002E6E74">
              <w:rPr>
                <w:sz w:val="18"/>
                <w:szCs w:val="20"/>
              </w:rPr>
              <w:t>2218242.21</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201</w:t>
            </w:r>
          </w:p>
        </w:tc>
        <w:tc>
          <w:tcPr>
            <w:tcW w:w="1558" w:type="dxa"/>
          </w:tcPr>
          <w:p w:rsidR="00800E8A" w:rsidRPr="002E6E74" w:rsidRDefault="00800E8A" w:rsidP="00995C20">
            <w:pPr>
              <w:jc w:val="center"/>
              <w:rPr>
                <w:sz w:val="18"/>
                <w:szCs w:val="20"/>
              </w:rPr>
            </w:pPr>
            <w:r w:rsidRPr="002E6E74">
              <w:rPr>
                <w:sz w:val="18"/>
                <w:szCs w:val="20"/>
              </w:rPr>
              <w:t>400981.75</w:t>
            </w:r>
          </w:p>
        </w:tc>
        <w:tc>
          <w:tcPr>
            <w:tcW w:w="1562" w:type="dxa"/>
          </w:tcPr>
          <w:p w:rsidR="00800E8A" w:rsidRPr="002E6E74" w:rsidRDefault="00800E8A" w:rsidP="00995C20">
            <w:pPr>
              <w:jc w:val="center"/>
              <w:rPr>
                <w:sz w:val="18"/>
                <w:szCs w:val="20"/>
              </w:rPr>
            </w:pPr>
            <w:r w:rsidRPr="002E6E74">
              <w:rPr>
                <w:sz w:val="18"/>
                <w:szCs w:val="20"/>
              </w:rPr>
              <w:t>2218330.78</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202</w:t>
            </w:r>
          </w:p>
        </w:tc>
        <w:tc>
          <w:tcPr>
            <w:tcW w:w="1558" w:type="dxa"/>
          </w:tcPr>
          <w:p w:rsidR="00800E8A" w:rsidRPr="002E6E74" w:rsidRDefault="00800E8A" w:rsidP="00995C20">
            <w:pPr>
              <w:jc w:val="center"/>
              <w:rPr>
                <w:sz w:val="18"/>
                <w:szCs w:val="20"/>
              </w:rPr>
            </w:pPr>
            <w:r w:rsidRPr="002E6E74">
              <w:rPr>
                <w:sz w:val="18"/>
                <w:szCs w:val="20"/>
              </w:rPr>
              <w:t>401034.06</w:t>
            </w:r>
          </w:p>
        </w:tc>
        <w:tc>
          <w:tcPr>
            <w:tcW w:w="1562" w:type="dxa"/>
          </w:tcPr>
          <w:p w:rsidR="00800E8A" w:rsidRPr="002E6E74" w:rsidRDefault="00800E8A" w:rsidP="00995C20">
            <w:pPr>
              <w:jc w:val="center"/>
              <w:rPr>
                <w:sz w:val="18"/>
                <w:szCs w:val="20"/>
              </w:rPr>
            </w:pPr>
            <w:r w:rsidRPr="002E6E74">
              <w:rPr>
                <w:sz w:val="18"/>
                <w:szCs w:val="20"/>
              </w:rPr>
              <w:t>2218457.79</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203</w:t>
            </w:r>
          </w:p>
        </w:tc>
        <w:tc>
          <w:tcPr>
            <w:tcW w:w="1558" w:type="dxa"/>
          </w:tcPr>
          <w:p w:rsidR="00800E8A" w:rsidRPr="002E6E74" w:rsidRDefault="00800E8A" w:rsidP="00995C20">
            <w:pPr>
              <w:jc w:val="center"/>
              <w:rPr>
                <w:sz w:val="18"/>
                <w:szCs w:val="20"/>
              </w:rPr>
            </w:pPr>
            <w:r w:rsidRPr="002E6E74">
              <w:rPr>
                <w:sz w:val="18"/>
                <w:szCs w:val="20"/>
              </w:rPr>
              <w:t>401035.02</w:t>
            </w:r>
          </w:p>
        </w:tc>
        <w:tc>
          <w:tcPr>
            <w:tcW w:w="1562" w:type="dxa"/>
          </w:tcPr>
          <w:p w:rsidR="00800E8A" w:rsidRPr="002E6E74" w:rsidRDefault="00800E8A" w:rsidP="00995C20">
            <w:pPr>
              <w:jc w:val="center"/>
              <w:rPr>
                <w:sz w:val="18"/>
                <w:szCs w:val="20"/>
              </w:rPr>
            </w:pPr>
            <w:r w:rsidRPr="002E6E74">
              <w:rPr>
                <w:sz w:val="18"/>
                <w:szCs w:val="20"/>
              </w:rPr>
              <w:t>2218510.14</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204</w:t>
            </w:r>
          </w:p>
        </w:tc>
        <w:tc>
          <w:tcPr>
            <w:tcW w:w="1558" w:type="dxa"/>
          </w:tcPr>
          <w:p w:rsidR="00800E8A" w:rsidRPr="002E6E74" w:rsidRDefault="00800E8A" w:rsidP="00995C20">
            <w:pPr>
              <w:jc w:val="center"/>
              <w:rPr>
                <w:sz w:val="18"/>
                <w:szCs w:val="20"/>
              </w:rPr>
            </w:pPr>
            <w:r w:rsidRPr="002E6E74">
              <w:rPr>
                <w:sz w:val="18"/>
                <w:szCs w:val="20"/>
              </w:rPr>
              <w:t>400985.63</w:t>
            </w:r>
          </w:p>
        </w:tc>
        <w:tc>
          <w:tcPr>
            <w:tcW w:w="1562" w:type="dxa"/>
          </w:tcPr>
          <w:p w:rsidR="00800E8A" w:rsidRPr="002E6E74" w:rsidRDefault="00800E8A" w:rsidP="00995C20">
            <w:pPr>
              <w:jc w:val="center"/>
              <w:rPr>
                <w:sz w:val="18"/>
                <w:szCs w:val="20"/>
              </w:rPr>
            </w:pPr>
            <w:r w:rsidRPr="002E6E74">
              <w:rPr>
                <w:sz w:val="18"/>
                <w:szCs w:val="20"/>
              </w:rPr>
              <w:t>2218702.11</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205</w:t>
            </w:r>
          </w:p>
        </w:tc>
        <w:tc>
          <w:tcPr>
            <w:tcW w:w="1558" w:type="dxa"/>
          </w:tcPr>
          <w:p w:rsidR="00800E8A" w:rsidRPr="002E6E74" w:rsidRDefault="00800E8A" w:rsidP="00995C20">
            <w:pPr>
              <w:jc w:val="center"/>
              <w:rPr>
                <w:sz w:val="18"/>
                <w:szCs w:val="20"/>
              </w:rPr>
            </w:pPr>
            <w:r w:rsidRPr="002E6E74">
              <w:rPr>
                <w:sz w:val="18"/>
                <w:szCs w:val="20"/>
              </w:rPr>
              <w:t>400974.38</w:t>
            </w:r>
          </w:p>
        </w:tc>
        <w:tc>
          <w:tcPr>
            <w:tcW w:w="1562" w:type="dxa"/>
          </w:tcPr>
          <w:p w:rsidR="00800E8A" w:rsidRPr="002E6E74" w:rsidRDefault="00800E8A" w:rsidP="00995C20">
            <w:pPr>
              <w:jc w:val="center"/>
              <w:rPr>
                <w:sz w:val="18"/>
                <w:szCs w:val="20"/>
              </w:rPr>
            </w:pPr>
            <w:r w:rsidRPr="002E6E74">
              <w:rPr>
                <w:sz w:val="18"/>
                <w:szCs w:val="20"/>
              </w:rPr>
              <w:t>2218731.27</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206</w:t>
            </w:r>
          </w:p>
        </w:tc>
        <w:tc>
          <w:tcPr>
            <w:tcW w:w="1558" w:type="dxa"/>
          </w:tcPr>
          <w:p w:rsidR="00800E8A" w:rsidRPr="002E6E74" w:rsidRDefault="00800E8A" w:rsidP="00995C20">
            <w:pPr>
              <w:jc w:val="center"/>
              <w:rPr>
                <w:sz w:val="18"/>
                <w:szCs w:val="20"/>
              </w:rPr>
            </w:pPr>
            <w:r w:rsidRPr="002E6E74">
              <w:rPr>
                <w:sz w:val="18"/>
                <w:szCs w:val="20"/>
              </w:rPr>
              <w:t>400962.45</w:t>
            </w:r>
          </w:p>
        </w:tc>
        <w:tc>
          <w:tcPr>
            <w:tcW w:w="1562" w:type="dxa"/>
          </w:tcPr>
          <w:p w:rsidR="00800E8A" w:rsidRPr="002E6E74" w:rsidRDefault="00800E8A" w:rsidP="00995C20">
            <w:pPr>
              <w:jc w:val="center"/>
              <w:rPr>
                <w:sz w:val="18"/>
                <w:szCs w:val="20"/>
              </w:rPr>
            </w:pPr>
            <w:r w:rsidRPr="002E6E74">
              <w:rPr>
                <w:sz w:val="18"/>
                <w:szCs w:val="20"/>
              </w:rPr>
              <w:t>2218781.55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207</w:t>
            </w:r>
          </w:p>
        </w:tc>
        <w:tc>
          <w:tcPr>
            <w:tcW w:w="1558" w:type="dxa"/>
          </w:tcPr>
          <w:p w:rsidR="00800E8A" w:rsidRPr="002E6E74" w:rsidRDefault="00800E8A" w:rsidP="00995C20">
            <w:pPr>
              <w:jc w:val="center"/>
              <w:rPr>
                <w:sz w:val="18"/>
                <w:szCs w:val="20"/>
              </w:rPr>
            </w:pPr>
            <w:r w:rsidRPr="002E6E74">
              <w:rPr>
                <w:sz w:val="18"/>
                <w:szCs w:val="20"/>
              </w:rPr>
              <w:t>400805.29</w:t>
            </w:r>
          </w:p>
        </w:tc>
        <w:tc>
          <w:tcPr>
            <w:tcW w:w="1562" w:type="dxa"/>
          </w:tcPr>
          <w:p w:rsidR="00800E8A" w:rsidRPr="002E6E74" w:rsidRDefault="00800E8A" w:rsidP="00995C20">
            <w:pPr>
              <w:jc w:val="center"/>
              <w:rPr>
                <w:sz w:val="18"/>
                <w:szCs w:val="20"/>
              </w:rPr>
            </w:pPr>
            <w:r w:rsidRPr="002E6E74">
              <w:rPr>
                <w:sz w:val="18"/>
                <w:szCs w:val="20"/>
              </w:rPr>
              <w:t>2218842.52</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0.50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208</w:t>
            </w:r>
          </w:p>
        </w:tc>
        <w:tc>
          <w:tcPr>
            <w:tcW w:w="1558" w:type="dxa"/>
          </w:tcPr>
          <w:p w:rsidR="00800E8A" w:rsidRPr="002E6E74" w:rsidRDefault="00800E8A" w:rsidP="00995C20">
            <w:pPr>
              <w:jc w:val="center"/>
              <w:rPr>
                <w:sz w:val="18"/>
                <w:szCs w:val="20"/>
              </w:rPr>
            </w:pPr>
            <w:r w:rsidRPr="002E6E74">
              <w:rPr>
                <w:sz w:val="18"/>
                <w:szCs w:val="20"/>
              </w:rPr>
              <w:t>400743.63</w:t>
            </w:r>
          </w:p>
        </w:tc>
        <w:tc>
          <w:tcPr>
            <w:tcW w:w="1562" w:type="dxa"/>
          </w:tcPr>
          <w:p w:rsidR="00800E8A" w:rsidRPr="002E6E74" w:rsidRDefault="00800E8A" w:rsidP="00995C20">
            <w:pPr>
              <w:jc w:val="center"/>
              <w:rPr>
                <w:sz w:val="18"/>
                <w:szCs w:val="20"/>
              </w:rPr>
            </w:pPr>
            <w:r w:rsidRPr="002E6E74">
              <w:rPr>
                <w:sz w:val="18"/>
                <w:szCs w:val="20"/>
              </w:rPr>
              <w:t>2218863.05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209</w:t>
            </w:r>
          </w:p>
        </w:tc>
        <w:tc>
          <w:tcPr>
            <w:tcW w:w="1558" w:type="dxa"/>
          </w:tcPr>
          <w:p w:rsidR="00800E8A" w:rsidRPr="002E6E74" w:rsidRDefault="00800E8A" w:rsidP="00995C20">
            <w:pPr>
              <w:jc w:val="center"/>
              <w:rPr>
                <w:sz w:val="18"/>
                <w:szCs w:val="20"/>
              </w:rPr>
            </w:pPr>
            <w:r w:rsidRPr="002E6E74">
              <w:rPr>
                <w:sz w:val="18"/>
                <w:szCs w:val="20"/>
              </w:rPr>
              <w:t>400740.04</w:t>
            </w:r>
          </w:p>
        </w:tc>
        <w:tc>
          <w:tcPr>
            <w:tcW w:w="1562" w:type="dxa"/>
          </w:tcPr>
          <w:p w:rsidR="00800E8A" w:rsidRPr="002E6E74" w:rsidRDefault="00800E8A" w:rsidP="00995C20">
            <w:pPr>
              <w:jc w:val="center"/>
              <w:rPr>
                <w:sz w:val="18"/>
                <w:szCs w:val="20"/>
              </w:rPr>
            </w:pPr>
            <w:r w:rsidRPr="002E6E74">
              <w:rPr>
                <w:sz w:val="18"/>
                <w:szCs w:val="20"/>
              </w:rPr>
              <w:t>2218849.47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210</w:t>
            </w:r>
          </w:p>
        </w:tc>
        <w:tc>
          <w:tcPr>
            <w:tcW w:w="1558" w:type="dxa"/>
          </w:tcPr>
          <w:p w:rsidR="00800E8A" w:rsidRPr="002E6E74" w:rsidRDefault="00800E8A" w:rsidP="00995C20">
            <w:pPr>
              <w:jc w:val="center"/>
              <w:rPr>
                <w:sz w:val="18"/>
                <w:szCs w:val="20"/>
              </w:rPr>
            </w:pPr>
            <w:r w:rsidRPr="002E6E74">
              <w:rPr>
                <w:sz w:val="18"/>
                <w:szCs w:val="20"/>
              </w:rPr>
              <w:t>400715.55</w:t>
            </w:r>
          </w:p>
        </w:tc>
        <w:tc>
          <w:tcPr>
            <w:tcW w:w="1562" w:type="dxa"/>
          </w:tcPr>
          <w:p w:rsidR="00800E8A" w:rsidRPr="002E6E74" w:rsidRDefault="00800E8A" w:rsidP="00995C20">
            <w:pPr>
              <w:jc w:val="center"/>
              <w:rPr>
                <w:sz w:val="18"/>
                <w:szCs w:val="20"/>
              </w:rPr>
            </w:pPr>
            <w:r w:rsidRPr="002E6E74">
              <w:rPr>
                <w:sz w:val="18"/>
                <w:szCs w:val="20"/>
              </w:rPr>
              <w:t>2218756.31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211</w:t>
            </w:r>
          </w:p>
        </w:tc>
        <w:tc>
          <w:tcPr>
            <w:tcW w:w="1558" w:type="dxa"/>
          </w:tcPr>
          <w:p w:rsidR="00800E8A" w:rsidRPr="002E6E74" w:rsidRDefault="00800E8A" w:rsidP="00995C20">
            <w:pPr>
              <w:jc w:val="center"/>
              <w:rPr>
                <w:sz w:val="18"/>
                <w:szCs w:val="20"/>
              </w:rPr>
            </w:pPr>
            <w:r w:rsidRPr="002E6E74">
              <w:rPr>
                <w:sz w:val="18"/>
                <w:szCs w:val="20"/>
              </w:rPr>
              <w:t>400616.76</w:t>
            </w:r>
          </w:p>
        </w:tc>
        <w:tc>
          <w:tcPr>
            <w:tcW w:w="1562" w:type="dxa"/>
          </w:tcPr>
          <w:p w:rsidR="00800E8A" w:rsidRPr="002E6E74" w:rsidRDefault="00800E8A" w:rsidP="00995C20">
            <w:pPr>
              <w:jc w:val="center"/>
              <w:rPr>
                <w:sz w:val="18"/>
                <w:szCs w:val="20"/>
              </w:rPr>
            </w:pPr>
            <w:r w:rsidRPr="002E6E74">
              <w:rPr>
                <w:sz w:val="18"/>
                <w:szCs w:val="20"/>
              </w:rPr>
              <w:t>2218733.58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212</w:t>
            </w:r>
          </w:p>
        </w:tc>
        <w:tc>
          <w:tcPr>
            <w:tcW w:w="1558" w:type="dxa"/>
          </w:tcPr>
          <w:p w:rsidR="00800E8A" w:rsidRPr="002E6E74" w:rsidRDefault="00800E8A" w:rsidP="00995C20">
            <w:pPr>
              <w:jc w:val="center"/>
              <w:rPr>
                <w:sz w:val="18"/>
                <w:szCs w:val="20"/>
              </w:rPr>
            </w:pPr>
            <w:r w:rsidRPr="002E6E74">
              <w:rPr>
                <w:sz w:val="18"/>
                <w:szCs w:val="20"/>
              </w:rPr>
              <w:t>400601.14</w:t>
            </w:r>
          </w:p>
        </w:tc>
        <w:tc>
          <w:tcPr>
            <w:tcW w:w="1562" w:type="dxa"/>
          </w:tcPr>
          <w:p w:rsidR="00800E8A" w:rsidRPr="002E6E74" w:rsidRDefault="00800E8A" w:rsidP="00995C20">
            <w:pPr>
              <w:jc w:val="center"/>
              <w:rPr>
                <w:sz w:val="18"/>
                <w:szCs w:val="20"/>
              </w:rPr>
            </w:pPr>
            <w:r w:rsidRPr="002E6E74">
              <w:rPr>
                <w:sz w:val="18"/>
                <w:szCs w:val="20"/>
              </w:rPr>
              <w:t>2218834.44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213</w:t>
            </w:r>
          </w:p>
        </w:tc>
        <w:tc>
          <w:tcPr>
            <w:tcW w:w="1558" w:type="dxa"/>
          </w:tcPr>
          <w:p w:rsidR="00800E8A" w:rsidRPr="002E6E74" w:rsidRDefault="00800E8A" w:rsidP="00995C20">
            <w:pPr>
              <w:jc w:val="center"/>
              <w:rPr>
                <w:sz w:val="18"/>
                <w:szCs w:val="20"/>
              </w:rPr>
            </w:pPr>
            <w:r w:rsidRPr="002E6E74">
              <w:rPr>
                <w:sz w:val="18"/>
                <w:szCs w:val="20"/>
              </w:rPr>
              <w:t>400614.64</w:t>
            </w:r>
          </w:p>
        </w:tc>
        <w:tc>
          <w:tcPr>
            <w:tcW w:w="1562" w:type="dxa"/>
          </w:tcPr>
          <w:p w:rsidR="00800E8A" w:rsidRPr="002E6E74" w:rsidRDefault="00800E8A" w:rsidP="00995C20">
            <w:pPr>
              <w:jc w:val="center"/>
              <w:rPr>
                <w:sz w:val="18"/>
                <w:szCs w:val="20"/>
              </w:rPr>
            </w:pPr>
            <w:r w:rsidRPr="002E6E74">
              <w:rPr>
                <w:sz w:val="18"/>
                <w:szCs w:val="20"/>
              </w:rPr>
              <w:t>2218888.34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214</w:t>
            </w:r>
          </w:p>
        </w:tc>
        <w:tc>
          <w:tcPr>
            <w:tcW w:w="1558" w:type="dxa"/>
          </w:tcPr>
          <w:p w:rsidR="00800E8A" w:rsidRPr="002E6E74" w:rsidRDefault="00800E8A" w:rsidP="00995C20">
            <w:pPr>
              <w:jc w:val="center"/>
              <w:rPr>
                <w:sz w:val="18"/>
                <w:szCs w:val="20"/>
              </w:rPr>
            </w:pPr>
            <w:r w:rsidRPr="002E6E74">
              <w:rPr>
                <w:sz w:val="18"/>
                <w:szCs w:val="20"/>
              </w:rPr>
              <w:t>400617.64</w:t>
            </w:r>
          </w:p>
        </w:tc>
        <w:tc>
          <w:tcPr>
            <w:tcW w:w="1562" w:type="dxa"/>
          </w:tcPr>
          <w:p w:rsidR="00800E8A" w:rsidRPr="002E6E74" w:rsidRDefault="00800E8A" w:rsidP="00995C20">
            <w:pPr>
              <w:jc w:val="center"/>
              <w:rPr>
                <w:sz w:val="18"/>
                <w:szCs w:val="20"/>
              </w:rPr>
            </w:pPr>
            <w:r w:rsidRPr="002E6E74">
              <w:rPr>
                <w:sz w:val="18"/>
                <w:szCs w:val="20"/>
              </w:rPr>
              <w:t>2218900.30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215</w:t>
            </w:r>
          </w:p>
        </w:tc>
        <w:tc>
          <w:tcPr>
            <w:tcW w:w="1558" w:type="dxa"/>
          </w:tcPr>
          <w:p w:rsidR="00800E8A" w:rsidRPr="002E6E74" w:rsidRDefault="00800E8A" w:rsidP="00995C20">
            <w:pPr>
              <w:jc w:val="center"/>
              <w:rPr>
                <w:sz w:val="18"/>
                <w:szCs w:val="20"/>
              </w:rPr>
            </w:pPr>
            <w:r w:rsidRPr="002E6E74">
              <w:rPr>
                <w:sz w:val="18"/>
                <w:szCs w:val="20"/>
              </w:rPr>
              <w:t>400519.56</w:t>
            </w:r>
          </w:p>
        </w:tc>
        <w:tc>
          <w:tcPr>
            <w:tcW w:w="1562" w:type="dxa"/>
          </w:tcPr>
          <w:p w:rsidR="00800E8A" w:rsidRPr="002E6E74" w:rsidRDefault="00800E8A" w:rsidP="00995C20">
            <w:pPr>
              <w:jc w:val="center"/>
              <w:rPr>
                <w:sz w:val="18"/>
                <w:szCs w:val="20"/>
              </w:rPr>
            </w:pPr>
            <w:r w:rsidRPr="002E6E74">
              <w:rPr>
                <w:sz w:val="18"/>
                <w:szCs w:val="20"/>
              </w:rPr>
              <w:t>2218920.79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216</w:t>
            </w:r>
          </w:p>
        </w:tc>
        <w:tc>
          <w:tcPr>
            <w:tcW w:w="1558" w:type="dxa"/>
          </w:tcPr>
          <w:p w:rsidR="00800E8A" w:rsidRPr="002E6E74" w:rsidRDefault="00800E8A" w:rsidP="00995C20">
            <w:pPr>
              <w:jc w:val="center"/>
              <w:rPr>
                <w:sz w:val="18"/>
                <w:szCs w:val="20"/>
              </w:rPr>
            </w:pPr>
            <w:r w:rsidRPr="002E6E74">
              <w:rPr>
                <w:sz w:val="18"/>
                <w:szCs w:val="20"/>
              </w:rPr>
              <w:t>400519.20</w:t>
            </w:r>
          </w:p>
        </w:tc>
        <w:tc>
          <w:tcPr>
            <w:tcW w:w="1562" w:type="dxa"/>
          </w:tcPr>
          <w:p w:rsidR="00800E8A" w:rsidRPr="002E6E74" w:rsidRDefault="00800E8A" w:rsidP="00995C20">
            <w:pPr>
              <w:jc w:val="center"/>
              <w:rPr>
                <w:sz w:val="18"/>
                <w:szCs w:val="20"/>
              </w:rPr>
            </w:pPr>
            <w:r w:rsidRPr="002E6E74">
              <w:rPr>
                <w:sz w:val="18"/>
                <w:szCs w:val="20"/>
              </w:rPr>
              <w:t>2218917.53</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217</w:t>
            </w:r>
          </w:p>
        </w:tc>
        <w:tc>
          <w:tcPr>
            <w:tcW w:w="1558" w:type="dxa"/>
          </w:tcPr>
          <w:p w:rsidR="00800E8A" w:rsidRPr="002E6E74" w:rsidRDefault="00800E8A" w:rsidP="00995C20">
            <w:pPr>
              <w:jc w:val="center"/>
              <w:rPr>
                <w:sz w:val="18"/>
                <w:szCs w:val="20"/>
              </w:rPr>
            </w:pPr>
            <w:r w:rsidRPr="002E6E74">
              <w:rPr>
                <w:sz w:val="18"/>
                <w:szCs w:val="20"/>
              </w:rPr>
              <w:t>400519.90</w:t>
            </w:r>
          </w:p>
        </w:tc>
        <w:tc>
          <w:tcPr>
            <w:tcW w:w="1562" w:type="dxa"/>
          </w:tcPr>
          <w:p w:rsidR="00800E8A" w:rsidRPr="002E6E74" w:rsidRDefault="00800E8A" w:rsidP="00995C20">
            <w:pPr>
              <w:jc w:val="center"/>
              <w:rPr>
                <w:sz w:val="18"/>
                <w:szCs w:val="20"/>
              </w:rPr>
            </w:pPr>
            <w:r w:rsidRPr="002E6E74">
              <w:rPr>
                <w:sz w:val="18"/>
                <w:szCs w:val="20"/>
              </w:rPr>
              <w:t>2218895.29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218</w:t>
            </w:r>
          </w:p>
        </w:tc>
        <w:tc>
          <w:tcPr>
            <w:tcW w:w="1558" w:type="dxa"/>
          </w:tcPr>
          <w:p w:rsidR="00800E8A" w:rsidRPr="002E6E74" w:rsidRDefault="00800E8A" w:rsidP="00995C20">
            <w:pPr>
              <w:jc w:val="center"/>
              <w:rPr>
                <w:sz w:val="18"/>
                <w:szCs w:val="20"/>
              </w:rPr>
            </w:pPr>
            <w:r w:rsidRPr="002E6E74">
              <w:rPr>
                <w:sz w:val="18"/>
                <w:szCs w:val="20"/>
              </w:rPr>
              <w:t>400496.16</w:t>
            </w:r>
          </w:p>
        </w:tc>
        <w:tc>
          <w:tcPr>
            <w:tcW w:w="1562" w:type="dxa"/>
          </w:tcPr>
          <w:p w:rsidR="00800E8A" w:rsidRPr="002E6E74" w:rsidRDefault="00800E8A" w:rsidP="00995C20">
            <w:pPr>
              <w:jc w:val="center"/>
              <w:rPr>
                <w:sz w:val="18"/>
                <w:szCs w:val="20"/>
              </w:rPr>
            </w:pPr>
            <w:r w:rsidRPr="002E6E74">
              <w:rPr>
                <w:sz w:val="18"/>
                <w:szCs w:val="20"/>
              </w:rPr>
              <w:t>2218893.54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219</w:t>
            </w:r>
          </w:p>
        </w:tc>
        <w:tc>
          <w:tcPr>
            <w:tcW w:w="1558" w:type="dxa"/>
          </w:tcPr>
          <w:p w:rsidR="00800E8A" w:rsidRPr="002E6E74" w:rsidRDefault="00800E8A" w:rsidP="00995C20">
            <w:pPr>
              <w:jc w:val="center"/>
              <w:rPr>
                <w:sz w:val="18"/>
                <w:szCs w:val="20"/>
              </w:rPr>
            </w:pPr>
            <w:r w:rsidRPr="002E6E74">
              <w:rPr>
                <w:sz w:val="18"/>
                <w:szCs w:val="20"/>
              </w:rPr>
              <w:t>400497.42</w:t>
            </w:r>
          </w:p>
        </w:tc>
        <w:tc>
          <w:tcPr>
            <w:tcW w:w="1562" w:type="dxa"/>
          </w:tcPr>
          <w:p w:rsidR="00800E8A" w:rsidRPr="002E6E74" w:rsidRDefault="00800E8A" w:rsidP="00995C20">
            <w:pPr>
              <w:jc w:val="center"/>
              <w:rPr>
                <w:sz w:val="18"/>
                <w:szCs w:val="20"/>
              </w:rPr>
            </w:pPr>
            <w:r w:rsidRPr="002E6E74">
              <w:rPr>
                <w:sz w:val="18"/>
                <w:szCs w:val="20"/>
              </w:rPr>
              <w:t>2218876.52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220</w:t>
            </w:r>
          </w:p>
        </w:tc>
        <w:tc>
          <w:tcPr>
            <w:tcW w:w="1558" w:type="dxa"/>
          </w:tcPr>
          <w:p w:rsidR="00800E8A" w:rsidRPr="002E6E74" w:rsidRDefault="00800E8A" w:rsidP="00995C20">
            <w:pPr>
              <w:jc w:val="center"/>
              <w:rPr>
                <w:sz w:val="18"/>
                <w:szCs w:val="20"/>
              </w:rPr>
            </w:pPr>
            <w:r w:rsidRPr="002E6E74">
              <w:rPr>
                <w:sz w:val="18"/>
                <w:szCs w:val="20"/>
              </w:rPr>
              <w:t>400436.85</w:t>
            </w:r>
          </w:p>
        </w:tc>
        <w:tc>
          <w:tcPr>
            <w:tcW w:w="1562" w:type="dxa"/>
          </w:tcPr>
          <w:p w:rsidR="00800E8A" w:rsidRPr="002E6E74" w:rsidRDefault="00800E8A" w:rsidP="00995C20">
            <w:pPr>
              <w:jc w:val="center"/>
              <w:rPr>
                <w:sz w:val="18"/>
                <w:szCs w:val="20"/>
              </w:rPr>
            </w:pPr>
            <w:r w:rsidRPr="002E6E74">
              <w:rPr>
                <w:sz w:val="18"/>
                <w:szCs w:val="20"/>
              </w:rPr>
              <w:t>2218873.74</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221</w:t>
            </w:r>
          </w:p>
        </w:tc>
        <w:tc>
          <w:tcPr>
            <w:tcW w:w="1558" w:type="dxa"/>
          </w:tcPr>
          <w:p w:rsidR="00800E8A" w:rsidRPr="002E6E74" w:rsidRDefault="00800E8A" w:rsidP="00995C20">
            <w:pPr>
              <w:jc w:val="center"/>
              <w:rPr>
                <w:sz w:val="18"/>
                <w:szCs w:val="20"/>
              </w:rPr>
            </w:pPr>
            <w:r w:rsidRPr="002E6E74">
              <w:rPr>
                <w:sz w:val="18"/>
                <w:szCs w:val="20"/>
              </w:rPr>
              <w:t>400434.87</w:t>
            </w:r>
          </w:p>
        </w:tc>
        <w:tc>
          <w:tcPr>
            <w:tcW w:w="1562" w:type="dxa"/>
          </w:tcPr>
          <w:p w:rsidR="00800E8A" w:rsidRPr="002E6E74" w:rsidRDefault="00800E8A" w:rsidP="00995C20">
            <w:pPr>
              <w:jc w:val="center"/>
              <w:rPr>
                <w:sz w:val="18"/>
                <w:szCs w:val="20"/>
              </w:rPr>
            </w:pPr>
            <w:r w:rsidRPr="002E6E74">
              <w:rPr>
                <w:sz w:val="18"/>
                <w:szCs w:val="20"/>
              </w:rPr>
              <w:t>2218904.70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222</w:t>
            </w:r>
          </w:p>
        </w:tc>
        <w:tc>
          <w:tcPr>
            <w:tcW w:w="1558" w:type="dxa"/>
          </w:tcPr>
          <w:p w:rsidR="00800E8A" w:rsidRPr="002E6E74" w:rsidRDefault="00800E8A" w:rsidP="00995C20">
            <w:pPr>
              <w:jc w:val="center"/>
              <w:rPr>
                <w:sz w:val="18"/>
                <w:szCs w:val="20"/>
              </w:rPr>
            </w:pPr>
            <w:r w:rsidRPr="002E6E74">
              <w:rPr>
                <w:sz w:val="18"/>
                <w:szCs w:val="20"/>
              </w:rPr>
              <w:t>400417.07</w:t>
            </w:r>
          </w:p>
        </w:tc>
        <w:tc>
          <w:tcPr>
            <w:tcW w:w="1562" w:type="dxa"/>
          </w:tcPr>
          <w:p w:rsidR="00800E8A" w:rsidRPr="002E6E74" w:rsidRDefault="00800E8A" w:rsidP="00995C20">
            <w:pPr>
              <w:jc w:val="center"/>
              <w:rPr>
                <w:sz w:val="18"/>
                <w:szCs w:val="20"/>
              </w:rPr>
            </w:pPr>
            <w:r w:rsidRPr="002E6E74">
              <w:rPr>
                <w:sz w:val="18"/>
                <w:szCs w:val="20"/>
              </w:rPr>
              <w:t>2218909.79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223</w:t>
            </w:r>
          </w:p>
        </w:tc>
        <w:tc>
          <w:tcPr>
            <w:tcW w:w="1558" w:type="dxa"/>
          </w:tcPr>
          <w:p w:rsidR="00800E8A" w:rsidRPr="002E6E74" w:rsidRDefault="00800E8A" w:rsidP="00995C20">
            <w:pPr>
              <w:jc w:val="center"/>
              <w:rPr>
                <w:sz w:val="18"/>
                <w:szCs w:val="20"/>
              </w:rPr>
            </w:pPr>
            <w:r w:rsidRPr="002E6E74">
              <w:rPr>
                <w:sz w:val="18"/>
                <w:szCs w:val="20"/>
              </w:rPr>
              <w:t>400285.11</w:t>
            </w:r>
          </w:p>
        </w:tc>
        <w:tc>
          <w:tcPr>
            <w:tcW w:w="1562" w:type="dxa"/>
          </w:tcPr>
          <w:p w:rsidR="00800E8A" w:rsidRPr="002E6E74" w:rsidRDefault="00800E8A" w:rsidP="00995C20">
            <w:pPr>
              <w:jc w:val="center"/>
              <w:rPr>
                <w:sz w:val="18"/>
                <w:szCs w:val="20"/>
              </w:rPr>
            </w:pPr>
            <w:r w:rsidRPr="002E6E74">
              <w:rPr>
                <w:sz w:val="18"/>
                <w:szCs w:val="20"/>
              </w:rPr>
              <w:t>2218910.39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224</w:t>
            </w:r>
          </w:p>
        </w:tc>
        <w:tc>
          <w:tcPr>
            <w:tcW w:w="1558" w:type="dxa"/>
          </w:tcPr>
          <w:p w:rsidR="00800E8A" w:rsidRPr="002E6E74" w:rsidRDefault="00800E8A" w:rsidP="00995C20">
            <w:pPr>
              <w:jc w:val="center"/>
              <w:rPr>
                <w:sz w:val="18"/>
                <w:szCs w:val="20"/>
              </w:rPr>
            </w:pPr>
            <w:r w:rsidRPr="002E6E74">
              <w:rPr>
                <w:sz w:val="18"/>
                <w:szCs w:val="20"/>
              </w:rPr>
              <w:t>400284.10</w:t>
            </w:r>
          </w:p>
        </w:tc>
        <w:tc>
          <w:tcPr>
            <w:tcW w:w="1562" w:type="dxa"/>
          </w:tcPr>
          <w:p w:rsidR="00800E8A" w:rsidRPr="002E6E74" w:rsidRDefault="00800E8A" w:rsidP="00995C20">
            <w:pPr>
              <w:jc w:val="center"/>
              <w:rPr>
                <w:sz w:val="18"/>
                <w:szCs w:val="20"/>
              </w:rPr>
            </w:pPr>
            <w:r w:rsidRPr="002E6E74">
              <w:rPr>
                <w:sz w:val="18"/>
                <w:szCs w:val="20"/>
              </w:rPr>
              <w:t>2218959.42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225</w:t>
            </w:r>
          </w:p>
        </w:tc>
        <w:tc>
          <w:tcPr>
            <w:tcW w:w="1558" w:type="dxa"/>
          </w:tcPr>
          <w:p w:rsidR="00800E8A" w:rsidRPr="002E6E74" w:rsidRDefault="00800E8A" w:rsidP="00995C20">
            <w:pPr>
              <w:jc w:val="center"/>
              <w:rPr>
                <w:sz w:val="18"/>
                <w:szCs w:val="20"/>
              </w:rPr>
            </w:pPr>
            <w:r w:rsidRPr="002E6E74">
              <w:rPr>
                <w:sz w:val="18"/>
                <w:szCs w:val="20"/>
              </w:rPr>
              <w:t>400283.44</w:t>
            </w:r>
          </w:p>
        </w:tc>
        <w:tc>
          <w:tcPr>
            <w:tcW w:w="1562" w:type="dxa"/>
          </w:tcPr>
          <w:p w:rsidR="00800E8A" w:rsidRPr="002E6E74" w:rsidRDefault="00800E8A" w:rsidP="00995C20">
            <w:pPr>
              <w:jc w:val="center"/>
              <w:rPr>
                <w:sz w:val="18"/>
                <w:szCs w:val="20"/>
              </w:rPr>
            </w:pPr>
            <w:r w:rsidRPr="002E6E74">
              <w:rPr>
                <w:sz w:val="18"/>
                <w:szCs w:val="20"/>
              </w:rPr>
              <w:t>2218967.89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226</w:t>
            </w:r>
          </w:p>
        </w:tc>
        <w:tc>
          <w:tcPr>
            <w:tcW w:w="1558" w:type="dxa"/>
          </w:tcPr>
          <w:p w:rsidR="00800E8A" w:rsidRPr="002E6E74" w:rsidRDefault="00800E8A" w:rsidP="00995C20">
            <w:pPr>
              <w:jc w:val="center"/>
              <w:rPr>
                <w:sz w:val="18"/>
                <w:szCs w:val="20"/>
              </w:rPr>
            </w:pPr>
            <w:r w:rsidRPr="002E6E74">
              <w:rPr>
                <w:sz w:val="18"/>
                <w:szCs w:val="20"/>
              </w:rPr>
              <w:t>400256.41</w:t>
            </w:r>
          </w:p>
        </w:tc>
        <w:tc>
          <w:tcPr>
            <w:tcW w:w="1562" w:type="dxa"/>
          </w:tcPr>
          <w:p w:rsidR="00800E8A" w:rsidRPr="002E6E74" w:rsidRDefault="00800E8A" w:rsidP="00995C20">
            <w:pPr>
              <w:jc w:val="center"/>
              <w:rPr>
                <w:sz w:val="18"/>
                <w:szCs w:val="20"/>
              </w:rPr>
            </w:pPr>
            <w:r w:rsidRPr="002E6E74">
              <w:rPr>
                <w:sz w:val="18"/>
                <w:szCs w:val="20"/>
              </w:rPr>
              <w:t>2218970.88</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0.50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227</w:t>
            </w:r>
          </w:p>
        </w:tc>
        <w:tc>
          <w:tcPr>
            <w:tcW w:w="1558" w:type="dxa"/>
          </w:tcPr>
          <w:p w:rsidR="00800E8A" w:rsidRPr="002E6E74" w:rsidRDefault="00800E8A" w:rsidP="00995C20">
            <w:pPr>
              <w:jc w:val="center"/>
              <w:rPr>
                <w:sz w:val="18"/>
                <w:szCs w:val="20"/>
              </w:rPr>
            </w:pPr>
            <w:r w:rsidRPr="002E6E74">
              <w:rPr>
                <w:sz w:val="18"/>
                <w:szCs w:val="20"/>
              </w:rPr>
              <w:t>400053.34</w:t>
            </w:r>
          </w:p>
        </w:tc>
        <w:tc>
          <w:tcPr>
            <w:tcW w:w="1562" w:type="dxa"/>
          </w:tcPr>
          <w:p w:rsidR="00800E8A" w:rsidRPr="002E6E74" w:rsidRDefault="00800E8A" w:rsidP="00995C20">
            <w:pPr>
              <w:jc w:val="center"/>
              <w:rPr>
                <w:sz w:val="18"/>
                <w:szCs w:val="20"/>
              </w:rPr>
            </w:pPr>
            <w:r w:rsidRPr="002E6E74">
              <w:rPr>
                <w:sz w:val="18"/>
                <w:szCs w:val="20"/>
              </w:rPr>
              <w:t>2218983.25</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0.50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228</w:t>
            </w:r>
          </w:p>
        </w:tc>
        <w:tc>
          <w:tcPr>
            <w:tcW w:w="1558" w:type="dxa"/>
          </w:tcPr>
          <w:p w:rsidR="00800E8A" w:rsidRPr="002E6E74" w:rsidRDefault="00800E8A" w:rsidP="00995C20">
            <w:pPr>
              <w:jc w:val="center"/>
              <w:rPr>
                <w:sz w:val="18"/>
                <w:szCs w:val="20"/>
              </w:rPr>
            </w:pPr>
            <w:r w:rsidRPr="002E6E74">
              <w:rPr>
                <w:sz w:val="18"/>
                <w:szCs w:val="20"/>
              </w:rPr>
              <w:t>399867.65</w:t>
            </w:r>
          </w:p>
        </w:tc>
        <w:tc>
          <w:tcPr>
            <w:tcW w:w="1562" w:type="dxa"/>
          </w:tcPr>
          <w:p w:rsidR="00800E8A" w:rsidRPr="002E6E74" w:rsidRDefault="00800E8A" w:rsidP="00995C20">
            <w:pPr>
              <w:jc w:val="center"/>
              <w:rPr>
                <w:sz w:val="18"/>
                <w:szCs w:val="20"/>
              </w:rPr>
            </w:pPr>
            <w:r w:rsidRPr="002E6E74">
              <w:rPr>
                <w:sz w:val="18"/>
                <w:szCs w:val="20"/>
              </w:rPr>
              <w:t>2218985.02</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0.50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229</w:t>
            </w:r>
          </w:p>
        </w:tc>
        <w:tc>
          <w:tcPr>
            <w:tcW w:w="1558" w:type="dxa"/>
          </w:tcPr>
          <w:p w:rsidR="00800E8A" w:rsidRPr="002E6E74" w:rsidRDefault="00800E8A" w:rsidP="00995C20">
            <w:pPr>
              <w:jc w:val="center"/>
              <w:rPr>
                <w:sz w:val="18"/>
                <w:szCs w:val="20"/>
              </w:rPr>
            </w:pPr>
            <w:r w:rsidRPr="002E6E74">
              <w:rPr>
                <w:sz w:val="18"/>
                <w:szCs w:val="20"/>
              </w:rPr>
              <w:t>399786.70</w:t>
            </w:r>
          </w:p>
        </w:tc>
        <w:tc>
          <w:tcPr>
            <w:tcW w:w="1562" w:type="dxa"/>
          </w:tcPr>
          <w:p w:rsidR="00800E8A" w:rsidRPr="002E6E74" w:rsidRDefault="00800E8A" w:rsidP="00995C20">
            <w:pPr>
              <w:jc w:val="center"/>
              <w:rPr>
                <w:sz w:val="18"/>
                <w:szCs w:val="20"/>
              </w:rPr>
            </w:pPr>
            <w:r w:rsidRPr="002E6E74">
              <w:rPr>
                <w:sz w:val="18"/>
                <w:szCs w:val="20"/>
              </w:rPr>
              <w:t>2218985.43</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0.50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176</w:t>
            </w:r>
          </w:p>
        </w:tc>
        <w:tc>
          <w:tcPr>
            <w:tcW w:w="1558" w:type="dxa"/>
          </w:tcPr>
          <w:p w:rsidR="00800E8A" w:rsidRPr="002E6E74" w:rsidRDefault="00800E8A" w:rsidP="00995C20">
            <w:pPr>
              <w:jc w:val="center"/>
              <w:rPr>
                <w:sz w:val="18"/>
                <w:szCs w:val="20"/>
              </w:rPr>
            </w:pPr>
            <w:r w:rsidRPr="002E6E74">
              <w:rPr>
                <w:sz w:val="18"/>
                <w:szCs w:val="20"/>
              </w:rPr>
              <w:t>399638.04</w:t>
            </w:r>
          </w:p>
        </w:tc>
        <w:tc>
          <w:tcPr>
            <w:tcW w:w="1562" w:type="dxa"/>
          </w:tcPr>
          <w:p w:rsidR="00800E8A" w:rsidRPr="002E6E74" w:rsidRDefault="00800E8A" w:rsidP="00995C20">
            <w:pPr>
              <w:jc w:val="center"/>
              <w:rPr>
                <w:sz w:val="18"/>
                <w:szCs w:val="20"/>
              </w:rPr>
            </w:pPr>
            <w:r w:rsidRPr="002E6E74">
              <w:rPr>
                <w:sz w:val="18"/>
                <w:szCs w:val="20"/>
              </w:rPr>
              <w:t>2218988.97</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0.50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Зона1(4)</w:t>
            </w:r>
          </w:p>
        </w:tc>
        <w:tc>
          <w:tcPr>
            <w:tcW w:w="1558" w:type="dxa"/>
          </w:tcPr>
          <w:p w:rsidR="00800E8A" w:rsidRPr="002E6E74" w:rsidRDefault="00800E8A" w:rsidP="00995C20">
            <w:pPr>
              <w:jc w:val="center"/>
              <w:rPr>
                <w:sz w:val="18"/>
                <w:szCs w:val="20"/>
              </w:rPr>
            </w:pPr>
            <w:r w:rsidRPr="002E6E74">
              <w:rPr>
                <w:sz w:val="18"/>
                <w:szCs w:val="20"/>
              </w:rPr>
              <w:t>–</w:t>
            </w:r>
          </w:p>
        </w:tc>
        <w:tc>
          <w:tcPr>
            <w:tcW w:w="1562" w:type="dxa"/>
          </w:tcPr>
          <w:p w:rsidR="00800E8A" w:rsidRPr="002E6E74" w:rsidRDefault="00800E8A" w:rsidP="00995C20">
            <w:pPr>
              <w:jc w:val="center"/>
              <w:rPr>
                <w:sz w:val="18"/>
                <w:szCs w:val="20"/>
              </w:rPr>
            </w:pPr>
            <w:r w:rsidRPr="002E6E74">
              <w:rPr>
                <w:sz w:val="18"/>
                <w:szCs w:val="20"/>
              </w:rPr>
              <w:t>–</w:t>
            </w:r>
          </w:p>
        </w:tc>
        <w:tc>
          <w:tcPr>
            <w:tcW w:w="2278" w:type="dxa"/>
          </w:tcPr>
          <w:p w:rsidR="00800E8A" w:rsidRPr="002E6E74" w:rsidRDefault="00800E8A" w:rsidP="00995C20">
            <w:pPr>
              <w:jc w:val="center"/>
              <w:rPr>
                <w:sz w:val="18"/>
                <w:szCs w:val="20"/>
                <w:lang w:val="en-US"/>
              </w:rPr>
            </w:pPr>
            <w:r w:rsidRPr="002E6E74">
              <w:rPr>
                <w:sz w:val="18"/>
                <w:szCs w:val="20"/>
              </w:rPr>
              <w:t>–</w:t>
            </w:r>
          </w:p>
        </w:tc>
        <w:tc>
          <w:tcPr>
            <w:tcW w:w="1841" w:type="dxa"/>
          </w:tcPr>
          <w:p w:rsidR="00800E8A" w:rsidRPr="002E6E74" w:rsidRDefault="00800E8A" w:rsidP="00995C20">
            <w:pPr>
              <w:jc w:val="center"/>
              <w:rPr>
                <w:sz w:val="18"/>
                <w:szCs w:val="20"/>
              </w:rPr>
            </w:pPr>
            <w:r w:rsidRPr="002E6E74">
              <w:rPr>
                <w:sz w:val="18"/>
                <w:szCs w:val="20"/>
              </w:rPr>
              <w:t>–</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230</w:t>
            </w:r>
          </w:p>
        </w:tc>
        <w:tc>
          <w:tcPr>
            <w:tcW w:w="1558" w:type="dxa"/>
          </w:tcPr>
          <w:p w:rsidR="00800E8A" w:rsidRPr="002E6E74" w:rsidRDefault="00800E8A" w:rsidP="00995C20">
            <w:pPr>
              <w:jc w:val="center"/>
              <w:rPr>
                <w:sz w:val="18"/>
                <w:szCs w:val="20"/>
              </w:rPr>
            </w:pPr>
            <w:r w:rsidRPr="002E6E74">
              <w:rPr>
                <w:sz w:val="18"/>
                <w:szCs w:val="20"/>
              </w:rPr>
              <w:t>395216.18</w:t>
            </w:r>
          </w:p>
        </w:tc>
        <w:tc>
          <w:tcPr>
            <w:tcW w:w="1562" w:type="dxa"/>
          </w:tcPr>
          <w:p w:rsidR="00800E8A" w:rsidRPr="002E6E74" w:rsidRDefault="00800E8A" w:rsidP="00995C20">
            <w:pPr>
              <w:jc w:val="center"/>
              <w:rPr>
                <w:sz w:val="18"/>
                <w:szCs w:val="20"/>
              </w:rPr>
            </w:pPr>
            <w:r w:rsidRPr="002E6E74">
              <w:rPr>
                <w:sz w:val="18"/>
                <w:szCs w:val="20"/>
              </w:rPr>
              <w:t>2218562.32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231</w:t>
            </w:r>
          </w:p>
        </w:tc>
        <w:tc>
          <w:tcPr>
            <w:tcW w:w="1558" w:type="dxa"/>
          </w:tcPr>
          <w:p w:rsidR="00800E8A" w:rsidRPr="002E6E74" w:rsidRDefault="00800E8A" w:rsidP="00995C20">
            <w:pPr>
              <w:jc w:val="center"/>
              <w:rPr>
                <w:sz w:val="18"/>
                <w:szCs w:val="20"/>
              </w:rPr>
            </w:pPr>
            <w:r w:rsidRPr="002E6E74">
              <w:rPr>
                <w:sz w:val="18"/>
                <w:szCs w:val="20"/>
              </w:rPr>
              <w:t>394660.61</w:t>
            </w:r>
          </w:p>
        </w:tc>
        <w:tc>
          <w:tcPr>
            <w:tcW w:w="1562" w:type="dxa"/>
          </w:tcPr>
          <w:p w:rsidR="00800E8A" w:rsidRPr="002E6E74" w:rsidRDefault="00800E8A" w:rsidP="00995C20">
            <w:pPr>
              <w:jc w:val="center"/>
              <w:rPr>
                <w:sz w:val="18"/>
                <w:szCs w:val="20"/>
              </w:rPr>
            </w:pPr>
            <w:r w:rsidRPr="002E6E74">
              <w:rPr>
                <w:sz w:val="18"/>
                <w:szCs w:val="20"/>
              </w:rPr>
              <w:t>2218164.80</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232</w:t>
            </w:r>
          </w:p>
        </w:tc>
        <w:tc>
          <w:tcPr>
            <w:tcW w:w="1558" w:type="dxa"/>
          </w:tcPr>
          <w:p w:rsidR="00800E8A" w:rsidRPr="002E6E74" w:rsidRDefault="00800E8A" w:rsidP="00995C20">
            <w:pPr>
              <w:jc w:val="center"/>
              <w:rPr>
                <w:sz w:val="18"/>
                <w:szCs w:val="20"/>
              </w:rPr>
            </w:pPr>
            <w:r w:rsidRPr="002E6E74">
              <w:rPr>
                <w:sz w:val="18"/>
                <w:szCs w:val="20"/>
              </w:rPr>
              <w:t>394201.52</w:t>
            </w:r>
          </w:p>
        </w:tc>
        <w:tc>
          <w:tcPr>
            <w:tcW w:w="1562" w:type="dxa"/>
          </w:tcPr>
          <w:p w:rsidR="00800E8A" w:rsidRPr="002E6E74" w:rsidRDefault="00800E8A" w:rsidP="00995C20">
            <w:pPr>
              <w:jc w:val="center"/>
              <w:rPr>
                <w:sz w:val="18"/>
                <w:szCs w:val="20"/>
              </w:rPr>
            </w:pPr>
            <w:r w:rsidRPr="002E6E74">
              <w:rPr>
                <w:sz w:val="18"/>
                <w:szCs w:val="20"/>
              </w:rPr>
              <w:t>2217869.67</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233</w:t>
            </w:r>
          </w:p>
        </w:tc>
        <w:tc>
          <w:tcPr>
            <w:tcW w:w="1558" w:type="dxa"/>
          </w:tcPr>
          <w:p w:rsidR="00800E8A" w:rsidRPr="002E6E74" w:rsidRDefault="00800E8A" w:rsidP="00995C20">
            <w:pPr>
              <w:jc w:val="center"/>
              <w:rPr>
                <w:sz w:val="18"/>
                <w:szCs w:val="20"/>
              </w:rPr>
            </w:pPr>
            <w:r w:rsidRPr="002E6E74">
              <w:rPr>
                <w:sz w:val="18"/>
                <w:szCs w:val="20"/>
              </w:rPr>
              <w:t>394429.31</w:t>
            </w:r>
          </w:p>
        </w:tc>
        <w:tc>
          <w:tcPr>
            <w:tcW w:w="1562" w:type="dxa"/>
          </w:tcPr>
          <w:p w:rsidR="00800E8A" w:rsidRPr="002E6E74" w:rsidRDefault="00800E8A" w:rsidP="00995C20">
            <w:pPr>
              <w:jc w:val="center"/>
              <w:rPr>
                <w:sz w:val="18"/>
                <w:szCs w:val="20"/>
              </w:rPr>
            </w:pPr>
            <w:r w:rsidRPr="002E6E74">
              <w:rPr>
                <w:sz w:val="18"/>
                <w:szCs w:val="20"/>
              </w:rPr>
              <w:t>2217541.99</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234</w:t>
            </w:r>
          </w:p>
        </w:tc>
        <w:tc>
          <w:tcPr>
            <w:tcW w:w="1558" w:type="dxa"/>
          </w:tcPr>
          <w:p w:rsidR="00800E8A" w:rsidRPr="002E6E74" w:rsidRDefault="00800E8A" w:rsidP="00995C20">
            <w:pPr>
              <w:jc w:val="center"/>
              <w:rPr>
                <w:sz w:val="18"/>
                <w:szCs w:val="20"/>
              </w:rPr>
            </w:pPr>
            <w:r w:rsidRPr="002E6E74">
              <w:rPr>
                <w:sz w:val="18"/>
                <w:szCs w:val="20"/>
              </w:rPr>
              <w:t>394476.99</w:t>
            </w:r>
          </w:p>
        </w:tc>
        <w:tc>
          <w:tcPr>
            <w:tcW w:w="1562" w:type="dxa"/>
          </w:tcPr>
          <w:p w:rsidR="00800E8A" w:rsidRPr="002E6E74" w:rsidRDefault="00800E8A" w:rsidP="00995C20">
            <w:pPr>
              <w:jc w:val="center"/>
              <w:rPr>
                <w:sz w:val="18"/>
                <w:szCs w:val="20"/>
              </w:rPr>
            </w:pPr>
            <w:r w:rsidRPr="002E6E74">
              <w:rPr>
                <w:sz w:val="18"/>
                <w:szCs w:val="20"/>
              </w:rPr>
              <w:t>2217522.16</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235</w:t>
            </w:r>
          </w:p>
        </w:tc>
        <w:tc>
          <w:tcPr>
            <w:tcW w:w="1558" w:type="dxa"/>
          </w:tcPr>
          <w:p w:rsidR="00800E8A" w:rsidRPr="002E6E74" w:rsidRDefault="00800E8A" w:rsidP="00995C20">
            <w:pPr>
              <w:jc w:val="center"/>
              <w:rPr>
                <w:sz w:val="18"/>
                <w:szCs w:val="20"/>
              </w:rPr>
            </w:pPr>
            <w:r w:rsidRPr="002E6E74">
              <w:rPr>
                <w:sz w:val="18"/>
                <w:szCs w:val="20"/>
              </w:rPr>
              <w:t>394550.67</w:t>
            </w:r>
          </w:p>
        </w:tc>
        <w:tc>
          <w:tcPr>
            <w:tcW w:w="1562" w:type="dxa"/>
          </w:tcPr>
          <w:p w:rsidR="00800E8A" w:rsidRPr="002E6E74" w:rsidRDefault="00800E8A" w:rsidP="00995C20">
            <w:pPr>
              <w:jc w:val="center"/>
              <w:rPr>
                <w:sz w:val="18"/>
                <w:szCs w:val="20"/>
              </w:rPr>
            </w:pPr>
            <w:r w:rsidRPr="002E6E74">
              <w:rPr>
                <w:sz w:val="18"/>
                <w:szCs w:val="20"/>
              </w:rPr>
              <w:t>2217538.83</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236</w:t>
            </w:r>
          </w:p>
        </w:tc>
        <w:tc>
          <w:tcPr>
            <w:tcW w:w="1558" w:type="dxa"/>
          </w:tcPr>
          <w:p w:rsidR="00800E8A" w:rsidRPr="002E6E74" w:rsidRDefault="00800E8A" w:rsidP="00995C20">
            <w:pPr>
              <w:jc w:val="center"/>
              <w:rPr>
                <w:sz w:val="18"/>
                <w:szCs w:val="20"/>
              </w:rPr>
            </w:pPr>
            <w:r w:rsidRPr="002E6E74">
              <w:rPr>
                <w:sz w:val="18"/>
                <w:szCs w:val="20"/>
              </w:rPr>
              <w:t>394605.61</w:t>
            </w:r>
          </w:p>
        </w:tc>
        <w:tc>
          <w:tcPr>
            <w:tcW w:w="1562" w:type="dxa"/>
          </w:tcPr>
          <w:p w:rsidR="00800E8A" w:rsidRPr="002E6E74" w:rsidRDefault="00800E8A" w:rsidP="00995C20">
            <w:pPr>
              <w:jc w:val="center"/>
              <w:rPr>
                <w:sz w:val="18"/>
                <w:szCs w:val="20"/>
              </w:rPr>
            </w:pPr>
            <w:r w:rsidRPr="002E6E74">
              <w:rPr>
                <w:sz w:val="18"/>
                <w:szCs w:val="20"/>
              </w:rPr>
              <w:t>2217550.91</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237</w:t>
            </w:r>
          </w:p>
        </w:tc>
        <w:tc>
          <w:tcPr>
            <w:tcW w:w="1558" w:type="dxa"/>
          </w:tcPr>
          <w:p w:rsidR="00800E8A" w:rsidRPr="002E6E74" w:rsidRDefault="00800E8A" w:rsidP="00995C20">
            <w:pPr>
              <w:jc w:val="center"/>
              <w:rPr>
                <w:sz w:val="18"/>
                <w:szCs w:val="20"/>
              </w:rPr>
            </w:pPr>
            <w:r w:rsidRPr="002E6E74">
              <w:rPr>
                <w:sz w:val="18"/>
                <w:szCs w:val="20"/>
              </w:rPr>
              <w:t>394668.88</w:t>
            </w:r>
          </w:p>
        </w:tc>
        <w:tc>
          <w:tcPr>
            <w:tcW w:w="1562" w:type="dxa"/>
          </w:tcPr>
          <w:p w:rsidR="00800E8A" w:rsidRPr="002E6E74" w:rsidRDefault="00800E8A" w:rsidP="00995C20">
            <w:pPr>
              <w:jc w:val="center"/>
              <w:rPr>
                <w:sz w:val="18"/>
                <w:szCs w:val="20"/>
              </w:rPr>
            </w:pPr>
            <w:r w:rsidRPr="002E6E74">
              <w:rPr>
                <w:sz w:val="18"/>
                <w:szCs w:val="20"/>
              </w:rPr>
              <w:t>2217552.17</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238</w:t>
            </w:r>
          </w:p>
        </w:tc>
        <w:tc>
          <w:tcPr>
            <w:tcW w:w="1558" w:type="dxa"/>
          </w:tcPr>
          <w:p w:rsidR="00800E8A" w:rsidRPr="002E6E74" w:rsidRDefault="00800E8A" w:rsidP="00995C20">
            <w:pPr>
              <w:jc w:val="center"/>
              <w:rPr>
                <w:sz w:val="18"/>
                <w:szCs w:val="20"/>
              </w:rPr>
            </w:pPr>
            <w:r w:rsidRPr="002E6E74">
              <w:rPr>
                <w:sz w:val="18"/>
                <w:szCs w:val="20"/>
              </w:rPr>
              <w:t>394697.19</w:t>
            </w:r>
          </w:p>
        </w:tc>
        <w:tc>
          <w:tcPr>
            <w:tcW w:w="1562" w:type="dxa"/>
          </w:tcPr>
          <w:p w:rsidR="00800E8A" w:rsidRPr="002E6E74" w:rsidRDefault="00800E8A" w:rsidP="00995C20">
            <w:pPr>
              <w:jc w:val="center"/>
              <w:rPr>
                <w:sz w:val="18"/>
                <w:szCs w:val="20"/>
              </w:rPr>
            </w:pPr>
            <w:r w:rsidRPr="002E6E74">
              <w:rPr>
                <w:sz w:val="18"/>
                <w:szCs w:val="20"/>
              </w:rPr>
              <w:t>2217549.26</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239</w:t>
            </w:r>
          </w:p>
        </w:tc>
        <w:tc>
          <w:tcPr>
            <w:tcW w:w="1558" w:type="dxa"/>
          </w:tcPr>
          <w:p w:rsidR="00800E8A" w:rsidRPr="002E6E74" w:rsidRDefault="00800E8A" w:rsidP="00995C20">
            <w:pPr>
              <w:jc w:val="center"/>
              <w:rPr>
                <w:sz w:val="18"/>
                <w:szCs w:val="20"/>
              </w:rPr>
            </w:pPr>
            <w:r w:rsidRPr="002E6E74">
              <w:rPr>
                <w:sz w:val="18"/>
                <w:szCs w:val="20"/>
              </w:rPr>
              <w:t>394754.22</w:t>
            </w:r>
          </w:p>
        </w:tc>
        <w:tc>
          <w:tcPr>
            <w:tcW w:w="1562" w:type="dxa"/>
          </w:tcPr>
          <w:p w:rsidR="00800E8A" w:rsidRPr="002E6E74" w:rsidRDefault="00800E8A" w:rsidP="00995C20">
            <w:pPr>
              <w:jc w:val="center"/>
              <w:rPr>
                <w:sz w:val="18"/>
                <w:szCs w:val="20"/>
              </w:rPr>
            </w:pPr>
            <w:r w:rsidRPr="002E6E74">
              <w:rPr>
                <w:sz w:val="18"/>
                <w:szCs w:val="20"/>
              </w:rPr>
              <w:t>2217538.03</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240</w:t>
            </w:r>
          </w:p>
        </w:tc>
        <w:tc>
          <w:tcPr>
            <w:tcW w:w="1558" w:type="dxa"/>
          </w:tcPr>
          <w:p w:rsidR="00800E8A" w:rsidRPr="002E6E74" w:rsidRDefault="00800E8A" w:rsidP="00995C20">
            <w:pPr>
              <w:jc w:val="center"/>
              <w:rPr>
                <w:sz w:val="18"/>
                <w:szCs w:val="20"/>
              </w:rPr>
            </w:pPr>
            <w:r w:rsidRPr="002E6E74">
              <w:rPr>
                <w:sz w:val="18"/>
                <w:szCs w:val="20"/>
              </w:rPr>
              <w:t>394792.10</w:t>
            </w:r>
          </w:p>
        </w:tc>
        <w:tc>
          <w:tcPr>
            <w:tcW w:w="1562" w:type="dxa"/>
          </w:tcPr>
          <w:p w:rsidR="00800E8A" w:rsidRPr="002E6E74" w:rsidRDefault="00800E8A" w:rsidP="00995C20">
            <w:pPr>
              <w:jc w:val="center"/>
              <w:rPr>
                <w:sz w:val="18"/>
                <w:szCs w:val="20"/>
              </w:rPr>
            </w:pPr>
            <w:r w:rsidRPr="002E6E74">
              <w:rPr>
                <w:sz w:val="18"/>
                <w:szCs w:val="20"/>
              </w:rPr>
              <w:t>2217526.80</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241</w:t>
            </w:r>
          </w:p>
        </w:tc>
        <w:tc>
          <w:tcPr>
            <w:tcW w:w="1558" w:type="dxa"/>
          </w:tcPr>
          <w:p w:rsidR="00800E8A" w:rsidRPr="002E6E74" w:rsidRDefault="00800E8A" w:rsidP="00995C20">
            <w:pPr>
              <w:jc w:val="center"/>
              <w:rPr>
                <w:sz w:val="18"/>
                <w:szCs w:val="20"/>
              </w:rPr>
            </w:pPr>
            <w:r w:rsidRPr="002E6E74">
              <w:rPr>
                <w:sz w:val="18"/>
                <w:szCs w:val="20"/>
              </w:rPr>
              <w:t>394858.28</w:t>
            </w:r>
          </w:p>
        </w:tc>
        <w:tc>
          <w:tcPr>
            <w:tcW w:w="1562" w:type="dxa"/>
          </w:tcPr>
          <w:p w:rsidR="00800E8A" w:rsidRPr="002E6E74" w:rsidRDefault="00800E8A" w:rsidP="00995C20">
            <w:pPr>
              <w:jc w:val="center"/>
              <w:rPr>
                <w:sz w:val="18"/>
                <w:szCs w:val="20"/>
              </w:rPr>
            </w:pPr>
            <w:r w:rsidRPr="002E6E74">
              <w:rPr>
                <w:sz w:val="18"/>
                <w:szCs w:val="20"/>
              </w:rPr>
              <w:t>2217520.15</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242</w:t>
            </w:r>
          </w:p>
        </w:tc>
        <w:tc>
          <w:tcPr>
            <w:tcW w:w="1558" w:type="dxa"/>
          </w:tcPr>
          <w:p w:rsidR="00800E8A" w:rsidRPr="002E6E74" w:rsidRDefault="00800E8A" w:rsidP="00995C20">
            <w:pPr>
              <w:jc w:val="center"/>
              <w:rPr>
                <w:sz w:val="18"/>
                <w:szCs w:val="20"/>
              </w:rPr>
            </w:pPr>
            <w:r w:rsidRPr="002E6E74">
              <w:rPr>
                <w:sz w:val="18"/>
                <w:szCs w:val="20"/>
              </w:rPr>
              <w:t>394914.48</w:t>
            </w:r>
          </w:p>
        </w:tc>
        <w:tc>
          <w:tcPr>
            <w:tcW w:w="1562" w:type="dxa"/>
          </w:tcPr>
          <w:p w:rsidR="00800E8A" w:rsidRPr="002E6E74" w:rsidRDefault="00800E8A" w:rsidP="00995C20">
            <w:pPr>
              <w:jc w:val="center"/>
              <w:rPr>
                <w:sz w:val="18"/>
                <w:szCs w:val="20"/>
              </w:rPr>
            </w:pPr>
            <w:r w:rsidRPr="002E6E74">
              <w:rPr>
                <w:sz w:val="18"/>
                <w:szCs w:val="20"/>
              </w:rPr>
              <w:t>2217522.24</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243</w:t>
            </w:r>
          </w:p>
        </w:tc>
        <w:tc>
          <w:tcPr>
            <w:tcW w:w="1558" w:type="dxa"/>
          </w:tcPr>
          <w:p w:rsidR="00800E8A" w:rsidRPr="002E6E74" w:rsidRDefault="00800E8A" w:rsidP="00995C20">
            <w:pPr>
              <w:jc w:val="center"/>
              <w:rPr>
                <w:sz w:val="18"/>
                <w:szCs w:val="20"/>
              </w:rPr>
            </w:pPr>
            <w:r w:rsidRPr="002E6E74">
              <w:rPr>
                <w:sz w:val="18"/>
                <w:szCs w:val="20"/>
              </w:rPr>
              <w:t>394942.78</w:t>
            </w:r>
          </w:p>
        </w:tc>
        <w:tc>
          <w:tcPr>
            <w:tcW w:w="1562" w:type="dxa"/>
          </w:tcPr>
          <w:p w:rsidR="00800E8A" w:rsidRPr="002E6E74" w:rsidRDefault="00800E8A" w:rsidP="00995C20">
            <w:pPr>
              <w:jc w:val="center"/>
              <w:rPr>
                <w:sz w:val="18"/>
                <w:szCs w:val="20"/>
              </w:rPr>
            </w:pPr>
            <w:r w:rsidRPr="002E6E74">
              <w:rPr>
                <w:sz w:val="18"/>
                <w:szCs w:val="20"/>
              </w:rPr>
              <w:t>2217516.83</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244</w:t>
            </w:r>
          </w:p>
        </w:tc>
        <w:tc>
          <w:tcPr>
            <w:tcW w:w="1558" w:type="dxa"/>
          </w:tcPr>
          <w:p w:rsidR="00800E8A" w:rsidRPr="002E6E74" w:rsidRDefault="00800E8A" w:rsidP="00995C20">
            <w:pPr>
              <w:jc w:val="center"/>
              <w:rPr>
                <w:sz w:val="18"/>
                <w:szCs w:val="20"/>
              </w:rPr>
            </w:pPr>
            <w:r w:rsidRPr="002E6E74">
              <w:rPr>
                <w:sz w:val="18"/>
                <w:szCs w:val="20"/>
              </w:rPr>
              <w:t>394974.42</w:t>
            </w:r>
          </w:p>
        </w:tc>
        <w:tc>
          <w:tcPr>
            <w:tcW w:w="1562" w:type="dxa"/>
          </w:tcPr>
          <w:p w:rsidR="00800E8A" w:rsidRPr="002E6E74" w:rsidRDefault="00800E8A" w:rsidP="00995C20">
            <w:pPr>
              <w:jc w:val="center"/>
              <w:rPr>
                <w:sz w:val="18"/>
                <w:szCs w:val="20"/>
              </w:rPr>
            </w:pPr>
            <w:r w:rsidRPr="002E6E74">
              <w:rPr>
                <w:sz w:val="18"/>
                <w:szCs w:val="20"/>
              </w:rPr>
              <w:t>2217519.33</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245</w:t>
            </w:r>
          </w:p>
        </w:tc>
        <w:tc>
          <w:tcPr>
            <w:tcW w:w="1558" w:type="dxa"/>
          </w:tcPr>
          <w:p w:rsidR="00800E8A" w:rsidRPr="002E6E74" w:rsidRDefault="00800E8A" w:rsidP="00995C20">
            <w:pPr>
              <w:jc w:val="center"/>
              <w:rPr>
                <w:sz w:val="18"/>
                <w:szCs w:val="20"/>
              </w:rPr>
            </w:pPr>
            <w:r w:rsidRPr="002E6E74">
              <w:rPr>
                <w:sz w:val="18"/>
                <w:szCs w:val="20"/>
              </w:rPr>
              <w:t>395003.97</w:t>
            </w:r>
          </w:p>
        </w:tc>
        <w:tc>
          <w:tcPr>
            <w:tcW w:w="1562" w:type="dxa"/>
          </w:tcPr>
          <w:p w:rsidR="00800E8A" w:rsidRPr="002E6E74" w:rsidRDefault="00800E8A" w:rsidP="00995C20">
            <w:pPr>
              <w:jc w:val="center"/>
              <w:rPr>
                <w:sz w:val="18"/>
                <w:szCs w:val="20"/>
              </w:rPr>
            </w:pPr>
            <w:r w:rsidRPr="002E6E74">
              <w:rPr>
                <w:sz w:val="18"/>
                <w:szCs w:val="20"/>
              </w:rPr>
              <w:t>2217530.58</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246</w:t>
            </w:r>
          </w:p>
        </w:tc>
        <w:tc>
          <w:tcPr>
            <w:tcW w:w="1558" w:type="dxa"/>
          </w:tcPr>
          <w:p w:rsidR="00800E8A" w:rsidRPr="002E6E74" w:rsidRDefault="00800E8A" w:rsidP="00995C20">
            <w:pPr>
              <w:jc w:val="center"/>
              <w:rPr>
                <w:sz w:val="18"/>
                <w:szCs w:val="20"/>
              </w:rPr>
            </w:pPr>
            <w:r w:rsidRPr="002E6E74">
              <w:rPr>
                <w:sz w:val="18"/>
                <w:szCs w:val="20"/>
              </w:rPr>
              <w:t>395038.52</w:t>
            </w:r>
          </w:p>
        </w:tc>
        <w:tc>
          <w:tcPr>
            <w:tcW w:w="1562" w:type="dxa"/>
          </w:tcPr>
          <w:p w:rsidR="00800E8A" w:rsidRPr="002E6E74" w:rsidRDefault="00800E8A" w:rsidP="00995C20">
            <w:pPr>
              <w:jc w:val="center"/>
              <w:rPr>
                <w:sz w:val="18"/>
                <w:szCs w:val="20"/>
              </w:rPr>
            </w:pPr>
            <w:r w:rsidRPr="002E6E74">
              <w:rPr>
                <w:sz w:val="18"/>
                <w:szCs w:val="20"/>
              </w:rPr>
              <w:t>2217550.57</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lastRenderedPageBreak/>
              <w:t>247</w:t>
            </w:r>
          </w:p>
        </w:tc>
        <w:tc>
          <w:tcPr>
            <w:tcW w:w="1558" w:type="dxa"/>
          </w:tcPr>
          <w:p w:rsidR="00800E8A" w:rsidRPr="002E6E74" w:rsidRDefault="00800E8A" w:rsidP="00995C20">
            <w:pPr>
              <w:jc w:val="center"/>
              <w:rPr>
                <w:sz w:val="18"/>
                <w:szCs w:val="20"/>
              </w:rPr>
            </w:pPr>
            <w:r w:rsidRPr="002E6E74">
              <w:rPr>
                <w:sz w:val="18"/>
                <w:szCs w:val="20"/>
              </w:rPr>
              <w:t>395051.84</w:t>
            </w:r>
          </w:p>
        </w:tc>
        <w:tc>
          <w:tcPr>
            <w:tcW w:w="1562" w:type="dxa"/>
          </w:tcPr>
          <w:p w:rsidR="00800E8A" w:rsidRPr="002E6E74" w:rsidRDefault="00800E8A" w:rsidP="00995C20">
            <w:pPr>
              <w:jc w:val="center"/>
              <w:rPr>
                <w:sz w:val="18"/>
                <w:szCs w:val="20"/>
              </w:rPr>
            </w:pPr>
            <w:r w:rsidRPr="002E6E74">
              <w:rPr>
                <w:sz w:val="18"/>
                <w:szCs w:val="20"/>
              </w:rPr>
              <w:t>2217575.97</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248</w:t>
            </w:r>
          </w:p>
        </w:tc>
        <w:tc>
          <w:tcPr>
            <w:tcW w:w="1558" w:type="dxa"/>
          </w:tcPr>
          <w:p w:rsidR="00800E8A" w:rsidRPr="002E6E74" w:rsidRDefault="00800E8A" w:rsidP="00995C20">
            <w:pPr>
              <w:jc w:val="center"/>
              <w:rPr>
                <w:sz w:val="18"/>
                <w:szCs w:val="20"/>
              </w:rPr>
            </w:pPr>
            <w:r w:rsidRPr="002E6E74">
              <w:rPr>
                <w:sz w:val="18"/>
                <w:szCs w:val="20"/>
              </w:rPr>
              <w:t>395053.93</w:t>
            </w:r>
          </w:p>
        </w:tc>
        <w:tc>
          <w:tcPr>
            <w:tcW w:w="1562" w:type="dxa"/>
          </w:tcPr>
          <w:p w:rsidR="00800E8A" w:rsidRPr="002E6E74" w:rsidRDefault="00800E8A" w:rsidP="00995C20">
            <w:pPr>
              <w:jc w:val="center"/>
              <w:rPr>
                <w:sz w:val="18"/>
                <w:szCs w:val="20"/>
              </w:rPr>
            </w:pPr>
            <w:r w:rsidRPr="002E6E74">
              <w:rPr>
                <w:sz w:val="18"/>
                <w:szCs w:val="20"/>
              </w:rPr>
              <w:t>2217605.11</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249</w:t>
            </w:r>
          </w:p>
        </w:tc>
        <w:tc>
          <w:tcPr>
            <w:tcW w:w="1558" w:type="dxa"/>
          </w:tcPr>
          <w:p w:rsidR="00800E8A" w:rsidRPr="002E6E74" w:rsidRDefault="00800E8A" w:rsidP="00995C20">
            <w:pPr>
              <w:jc w:val="center"/>
              <w:rPr>
                <w:sz w:val="18"/>
                <w:szCs w:val="20"/>
              </w:rPr>
            </w:pPr>
            <w:r w:rsidRPr="002E6E74">
              <w:rPr>
                <w:sz w:val="18"/>
                <w:szCs w:val="20"/>
              </w:rPr>
              <w:t>395049.76</w:t>
            </w:r>
          </w:p>
        </w:tc>
        <w:tc>
          <w:tcPr>
            <w:tcW w:w="1562" w:type="dxa"/>
          </w:tcPr>
          <w:p w:rsidR="00800E8A" w:rsidRPr="002E6E74" w:rsidRDefault="00800E8A" w:rsidP="00995C20">
            <w:pPr>
              <w:jc w:val="center"/>
              <w:rPr>
                <w:sz w:val="18"/>
                <w:szCs w:val="20"/>
              </w:rPr>
            </w:pPr>
            <w:r w:rsidRPr="002E6E74">
              <w:rPr>
                <w:sz w:val="18"/>
                <w:szCs w:val="20"/>
              </w:rPr>
              <w:t>2217654.24</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250</w:t>
            </w:r>
          </w:p>
        </w:tc>
        <w:tc>
          <w:tcPr>
            <w:tcW w:w="1558" w:type="dxa"/>
          </w:tcPr>
          <w:p w:rsidR="00800E8A" w:rsidRPr="002E6E74" w:rsidRDefault="00800E8A" w:rsidP="00995C20">
            <w:pPr>
              <w:jc w:val="center"/>
              <w:rPr>
                <w:sz w:val="18"/>
                <w:szCs w:val="20"/>
              </w:rPr>
            </w:pPr>
            <w:r w:rsidRPr="002E6E74">
              <w:rPr>
                <w:sz w:val="18"/>
                <w:szCs w:val="20"/>
              </w:rPr>
              <w:t>395056.01</w:t>
            </w:r>
          </w:p>
        </w:tc>
        <w:tc>
          <w:tcPr>
            <w:tcW w:w="1562" w:type="dxa"/>
          </w:tcPr>
          <w:p w:rsidR="00800E8A" w:rsidRPr="002E6E74" w:rsidRDefault="00800E8A" w:rsidP="00995C20">
            <w:pPr>
              <w:jc w:val="center"/>
              <w:rPr>
                <w:sz w:val="18"/>
                <w:szCs w:val="20"/>
              </w:rPr>
            </w:pPr>
            <w:r w:rsidRPr="002E6E74">
              <w:rPr>
                <w:sz w:val="18"/>
                <w:szCs w:val="20"/>
              </w:rPr>
              <w:t>2217675.89</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251</w:t>
            </w:r>
          </w:p>
        </w:tc>
        <w:tc>
          <w:tcPr>
            <w:tcW w:w="1558" w:type="dxa"/>
          </w:tcPr>
          <w:p w:rsidR="00800E8A" w:rsidRPr="002E6E74" w:rsidRDefault="00800E8A" w:rsidP="00995C20">
            <w:pPr>
              <w:jc w:val="center"/>
              <w:rPr>
                <w:sz w:val="18"/>
                <w:szCs w:val="20"/>
              </w:rPr>
            </w:pPr>
            <w:r w:rsidRPr="002E6E74">
              <w:rPr>
                <w:sz w:val="18"/>
                <w:szCs w:val="20"/>
              </w:rPr>
              <w:t>395068.91</w:t>
            </w:r>
          </w:p>
        </w:tc>
        <w:tc>
          <w:tcPr>
            <w:tcW w:w="1562" w:type="dxa"/>
          </w:tcPr>
          <w:p w:rsidR="00800E8A" w:rsidRPr="002E6E74" w:rsidRDefault="00800E8A" w:rsidP="00995C20">
            <w:pPr>
              <w:jc w:val="center"/>
              <w:rPr>
                <w:sz w:val="18"/>
                <w:szCs w:val="20"/>
              </w:rPr>
            </w:pPr>
            <w:r w:rsidRPr="002E6E74">
              <w:rPr>
                <w:sz w:val="18"/>
                <w:szCs w:val="20"/>
              </w:rPr>
              <w:t>2217700.88</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252</w:t>
            </w:r>
          </w:p>
        </w:tc>
        <w:tc>
          <w:tcPr>
            <w:tcW w:w="1558" w:type="dxa"/>
          </w:tcPr>
          <w:p w:rsidR="00800E8A" w:rsidRPr="002E6E74" w:rsidRDefault="00800E8A" w:rsidP="00995C20">
            <w:pPr>
              <w:jc w:val="center"/>
              <w:rPr>
                <w:sz w:val="18"/>
                <w:szCs w:val="20"/>
              </w:rPr>
            </w:pPr>
            <w:r w:rsidRPr="002E6E74">
              <w:rPr>
                <w:sz w:val="18"/>
                <w:szCs w:val="20"/>
              </w:rPr>
              <w:t>395136.35</w:t>
            </w:r>
          </w:p>
        </w:tc>
        <w:tc>
          <w:tcPr>
            <w:tcW w:w="1562" w:type="dxa"/>
          </w:tcPr>
          <w:p w:rsidR="00800E8A" w:rsidRPr="002E6E74" w:rsidRDefault="00800E8A" w:rsidP="00995C20">
            <w:pPr>
              <w:jc w:val="center"/>
              <w:rPr>
                <w:sz w:val="18"/>
                <w:szCs w:val="20"/>
              </w:rPr>
            </w:pPr>
            <w:r w:rsidRPr="002E6E74">
              <w:rPr>
                <w:sz w:val="18"/>
                <w:szCs w:val="20"/>
              </w:rPr>
              <w:t>2217773.33</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253</w:t>
            </w:r>
          </w:p>
        </w:tc>
        <w:tc>
          <w:tcPr>
            <w:tcW w:w="1558" w:type="dxa"/>
          </w:tcPr>
          <w:p w:rsidR="00800E8A" w:rsidRPr="002E6E74" w:rsidRDefault="00800E8A" w:rsidP="00995C20">
            <w:pPr>
              <w:jc w:val="center"/>
              <w:rPr>
                <w:sz w:val="18"/>
                <w:szCs w:val="20"/>
              </w:rPr>
            </w:pPr>
            <w:r w:rsidRPr="002E6E74">
              <w:rPr>
                <w:sz w:val="18"/>
                <w:szCs w:val="20"/>
              </w:rPr>
              <w:t>395174.65</w:t>
            </w:r>
          </w:p>
        </w:tc>
        <w:tc>
          <w:tcPr>
            <w:tcW w:w="1562" w:type="dxa"/>
          </w:tcPr>
          <w:p w:rsidR="00800E8A" w:rsidRPr="002E6E74" w:rsidRDefault="00800E8A" w:rsidP="00995C20">
            <w:pPr>
              <w:jc w:val="center"/>
              <w:rPr>
                <w:sz w:val="18"/>
                <w:szCs w:val="20"/>
              </w:rPr>
            </w:pPr>
            <w:r w:rsidRPr="002E6E74">
              <w:rPr>
                <w:sz w:val="18"/>
                <w:szCs w:val="20"/>
              </w:rPr>
              <w:t>2217833.29</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254</w:t>
            </w:r>
          </w:p>
        </w:tc>
        <w:tc>
          <w:tcPr>
            <w:tcW w:w="1558" w:type="dxa"/>
          </w:tcPr>
          <w:p w:rsidR="00800E8A" w:rsidRPr="002E6E74" w:rsidRDefault="00800E8A" w:rsidP="00995C20">
            <w:pPr>
              <w:jc w:val="center"/>
              <w:rPr>
                <w:sz w:val="18"/>
                <w:szCs w:val="20"/>
              </w:rPr>
            </w:pPr>
            <w:r w:rsidRPr="002E6E74">
              <w:rPr>
                <w:sz w:val="18"/>
                <w:szCs w:val="20"/>
              </w:rPr>
              <w:t>395192.13</w:t>
            </w:r>
          </w:p>
        </w:tc>
        <w:tc>
          <w:tcPr>
            <w:tcW w:w="1562" w:type="dxa"/>
          </w:tcPr>
          <w:p w:rsidR="00800E8A" w:rsidRPr="002E6E74" w:rsidRDefault="00800E8A" w:rsidP="00995C20">
            <w:pPr>
              <w:jc w:val="center"/>
              <w:rPr>
                <w:sz w:val="18"/>
                <w:szCs w:val="20"/>
              </w:rPr>
            </w:pPr>
            <w:r w:rsidRPr="002E6E74">
              <w:rPr>
                <w:sz w:val="18"/>
                <w:szCs w:val="20"/>
              </w:rPr>
              <w:t>2217878.26</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255</w:t>
            </w:r>
          </w:p>
        </w:tc>
        <w:tc>
          <w:tcPr>
            <w:tcW w:w="1558" w:type="dxa"/>
          </w:tcPr>
          <w:p w:rsidR="00800E8A" w:rsidRPr="002E6E74" w:rsidRDefault="00800E8A" w:rsidP="00995C20">
            <w:pPr>
              <w:jc w:val="center"/>
              <w:rPr>
                <w:sz w:val="18"/>
                <w:szCs w:val="20"/>
              </w:rPr>
            </w:pPr>
            <w:r w:rsidRPr="002E6E74">
              <w:rPr>
                <w:sz w:val="18"/>
                <w:szCs w:val="20"/>
              </w:rPr>
              <w:t>395197.55</w:t>
            </w:r>
          </w:p>
        </w:tc>
        <w:tc>
          <w:tcPr>
            <w:tcW w:w="1562" w:type="dxa"/>
          </w:tcPr>
          <w:p w:rsidR="00800E8A" w:rsidRPr="002E6E74" w:rsidRDefault="00800E8A" w:rsidP="00995C20">
            <w:pPr>
              <w:jc w:val="center"/>
              <w:rPr>
                <w:sz w:val="18"/>
                <w:szCs w:val="20"/>
              </w:rPr>
            </w:pPr>
            <w:r w:rsidRPr="002E6E74">
              <w:rPr>
                <w:sz w:val="18"/>
                <w:szCs w:val="20"/>
              </w:rPr>
              <w:t>2217911.57</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256</w:t>
            </w:r>
          </w:p>
        </w:tc>
        <w:tc>
          <w:tcPr>
            <w:tcW w:w="1558" w:type="dxa"/>
          </w:tcPr>
          <w:p w:rsidR="00800E8A" w:rsidRPr="002E6E74" w:rsidRDefault="00800E8A" w:rsidP="00995C20">
            <w:pPr>
              <w:jc w:val="center"/>
              <w:rPr>
                <w:sz w:val="18"/>
                <w:szCs w:val="20"/>
              </w:rPr>
            </w:pPr>
            <w:r w:rsidRPr="002E6E74">
              <w:rPr>
                <w:sz w:val="18"/>
                <w:szCs w:val="20"/>
              </w:rPr>
              <w:t>395200.05</w:t>
            </w:r>
          </w:p>
        </w:tc>
        <w:tc>
          <w:tcPr>
            <w:tcW w:w="1562" w:type="dxa"/>
          </w:tcPr>
          <w:p w:rsidR="00800E8A" w:rsidRPr="002E6E74" w:rsidRDefault="00800E8A" w:rsidP="00995C20">
            <w:pPr>
              <w:jc w:val="center"/>
              <w:rPr>
                <w:sz w:val="18"/>
                <w:szCs w:val="20"/>
              </w:rPr>
            </w:pPr>
            <w:r w:rsidRPr="002E6E74">
              <w:rPr>
                <w:sz w:val="18"/>
                <w:szCs w:val="20"/>
              </w:rPr>
              <w:t>2217962.36</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257</w:t>
            </w:r>
          </w:p>
        </w:tc>
        <w:tc>
          <w:tcPr>
            <w:tcW w:w="1558" w:type="dxa"/>
          </w:tcPr>
          <w:p w:rsidR="00800E8A" w:rsidRPr="002E6E74" w:rsidRDefault="00800E8A" w:rsidP="00995C20">
            <w:pPr>
              <w:jc w:val="center"/>
              <w:rPr>
                <w:sz w:val="18"/>
                <w:szCs w:val="20"/>
              </w:rPr>
            </w:pPr>
            <w:r w:rsidRPr="002E6E74">
              <w:rPr>
                <w:sz w:val="18"/>
                <w:szCs w:val="20"/>
              </w:rPr>
              <w:t>395201.71</w:t>
            </w:r>
          </w:p>
        </w:tc>
        <w:tc>
          <w:tcPr>
            <w:tcW w:w="1562" w:type="dxa"/>
          </w:tcPr>
          <w:p w:rsidR="00800E8A" w:rsidRPr="002E6E74" w:rsidRDefault="00800E8A" w:rsidP="00995C20">
            <w:pPr>
              <w:jc w:val="center"/>
              <w:rPr>
                <w:sz w:val="18"/>
                <w:szCs w:val="20"/>
              </w:rPr>
            </w:pPr>
            <w:r w:rsidRPr="002E6E74">
              <w:rPr>
                <w:sz w:val="18"/>
                <w:szCs w:val="20"/>
              </w:rPr>
              <w:t>2218004.00</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258</w:t>
            </w:r>
          </w:p>
        </w:tc>
        <w:tc>
          <w:tcPr>
            <w:tcW w:w="1558" w:type="dxa"/>
          </w:tcPr>
          <w:p w:rsidR="00800E8A" w:rsidRPr="002E6E74" w:rsidRDefault="00800E8A" w:rsidP="00995C20">
            <w:pPr>
              <w:jc w:val="center"/>
              <w:rPr>
                <w:sz w:val="18"/>
                <w:szCs w:val="20"/>
              </w:rPr>
            </w:pPr>
            <w:r w:rsidRPr="002E6E74">
              <w:rPr>
                <w:sz w:val="18"/>
                <w:szCs w:val="20"/>
              </w:rPr>
              <w:t>395205.46</w:t>
            </w:r>
          </w:p>
        </w:tc>
        <w:tc>
          <w:tcPr>
            <w:tcW w:w="1562" w:type="dxa"/>
          </w:tcPr>
          <w:p w:rsidR="00800E8A" w:rsidRPr="002E6E74" w:rsidRDefault="00800E8A" w:rsidP="00995C20">
            <w:pPr>
              <w:jc w:val="center"/>
              <w:rPr>
                <w:sz w:val="18"/>
                <w:szCs w:val="20"/>
              </w:rPr>
            </w:pPr>
            <w:r w:rsidRPr="002E6E74">
              <w:rPr>
                <w:sz w:val="18"/>
                <w:szCs w:val="20"/>
              </w:rPr>
              <w:t>2218017.32</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259</w:t>
            </w:r>
          </w:p>
        </w:tc>
        <w:tc>
          <w:tcPr>
            <w:tcW w:w="1558" w:type="dxa"/>
          </w:tcPr>
          <w:p w:rsidR="00800E8A" w:rsidRPr="002E6E74" w:rsidRDefault="00800E8A" w:rsidP="00995C20">
            <w:pPr>
              <w:jc w:val="center"/>
              <w:rPr>
                <w:sz w:val="18"/>
                <w:szCs w:val="20"/>
              </w:rPr>
            </w:pPr>
            <w:r w:rsidRPr="002E6E74">
              <w:rPr>
                <w:sz w:val="18"/>
                <w:szCs w:val="20"/>
              </w:rPr>
              <w:t>395217.95</w:t>
            </w:r>
          </w:p>
        </w:tc>
        <w:tc>
          <w:tcPr>
            <w:tcW w:w="1562" w:type="dxa"/>
          </w:tcPr>
          <w:p w:rsidR="00800E8A" w:rsidRPr="002E6E74" w:rsidRDefault="00800E8A" w:rsidP="00995C20">
            <w:pPr>
              <w:jc w:val="center"/>
              <w:rPr>
                <w:sz w:val="18"/>
                <w:szCs w:val="20"/>
              </w:rPr>
            </w:pPr>
            <w:r w:rsidRPr="002E6E74">
              <w:rPr>
                <w:sz w:val="18"/>
                <w:szCs w:val="20"/>
              </w:rPr>
              <w:t>2218041.06</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260</w:t>
            </w:r>
          </w:p>
        </w:tc>
        <w:tc>
          <w:tcPr>
            <w:tcW w:w="1558" w:type="dxa"/>
          </w:tcPr>
          <w:p w:rsidR="00800E8A" w:rsidRPr="002E6E74" w:rsidRDefault="00800E8A" w:rsidP="00995C20">
            <w:pPr>
              <w:jc w:val="center"/>
              <w:rPr>
                <w:sz w:val="18"/>
                <w:szCs w:val="20"/>
              </w:rPr>
            </w:pPr>
            <w:r w:rsidRPr="002E6E74">
              <w:rPr>
                <w:sz w:val="18"/>
                <w:szCs w:val="20"/>
              </w:rPr>
              <w:t>395250.00</w:t>
            </w:r>
          </w:p>
        </w:tc>
        <w:tc>
          <w:tcPr>
            <w:tcW w:w="1562" w:type="dxa"/>
          </w:tcPr>
          <w:p w:rsidR="00800E8A" w:rsidRPr="002E6E74" w:rsidRDefault="00800E8A" w:rsidP="00995C20">
            <w:pPr>
              <w:jc w:val="center"/>
              <w:rPr>
                <w:sz w:val="18"/>
                <w:szCs w:val="20"/>
              </w:rPr>
            </w:pPr>
            <w:r w:rsidRPr="002E6E74">
              <w:rPr>
                <w:sz w:val="18"/>
                <w:szCs w:val="20"/>
              </w:rPr>
              <w:t>2218076.87</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261</w:t>
            </w:r>
          </w:p>
        </w:tc>
        <w:tc>
          <w:tcPr>
            <w:tcW w:w="1558" w:type="dxa"/>
          </w:tcPr>
          <w:p w:rsidR="00800E8A" w:rsidRPr="002E6E74" w:rsidRDefault="00800E8A" w:rsidP="00995C20">
            <w:pPr>
              <w:jc w:val="center"/>
              <w:rPr>
                <w:sz w:val="18"/>
                <w:szCs w:val="20"/>
              </w:rPr>
            </w:pPr>
            <w:r w:rsidRPr="002E6E74">
              <w:rPr>
                <w:sz w:val="18"/>
                <w:szCs w:val="20"/>
              </w:rPr>
              <w:t>395284.14</w:t>
            </w:r>
          </w:p>
        </w:tc>
        <w:tc>
          <w:tcPr>
            <w:tcW w:w="1562" w:type="dxa"/>
          </w:tcPr>
          <w:p w:rsidR="00800E8A" w:rsidRPr="002E6E74" w:rsidRDefault="00800E8A" w:rsidP="00995C20">
            <w:pPr>
              <w:jc w:val="center"/>
              <w:rPr>
                <w:sz w:val="18"/>
                <w:szCs w:val="20"/>
              </w:rPr>
            </w:pPr>
            <w:r w:rsidRPr="002E6E74">
              <w:rPr>
                <w:sz w:val="18"/>
                <w:szCs w:val="20"/>
              </w:rPr>
              <w:t>2218115.59</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262</w:t>
            </w:r>
          </w:p>
        </w:tc>
        <w:tc>
          <w:tcPr>
            <w:tcW w:w="1558" w:type="dxa"/>
          </w:tcPr>
          <w:p w:rsidR="00800E8A" w:rsidRPr="002E6E74" w:rsidRDefault="00800E8A" w:rsidP="00995C20">
            <w:pPr>
              <w:jc w:val="center"/>
              <w:rPr>
                <w:sz w:val="18"/>
                <w:szCs w:val="20"/>
              </w:rPr>
            </w:pPr>
            <w:r w:rsidRPr="002E6E74">
              <w:rPr>
                <w:sz w:val="18"/>
                <w:szCs w:val="20"/>
              </w:rPr>
              <w:t>395306.20</w:t>
            </w:r>
          </w:p>
        </w:tc>
        <w:tc>
          <w:tcPr>
            <w:tcW w:w="1562" w:type="dxa"/>
          </w:tcPr>
          <w:p w:rsidR="00800E8A" w:rsidRPr="002E6E74" w:rsidRDefault="00800E8A" w:rsidP="00995C20">
            <w:pPr>
              <w:jc w:val="center"/>
              <w:rPr>
                <w:sz w:val="18"/>
                <w:szCs w:val="20"/>
              </w:rPr>
            </w:pPr>
            <w:r w:rsidRPr="002E6E74">
              <w:rPr>
                <w:sz w:val="18"/>
                <w:szCs w:val="20"/>
              </w:rPr>
              <w:t>2218177.22</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263</w:t>
            </w:r>
          </w:p>
        </w:tc>
        <w:tc>
          <w:tcPr>
            <w:tcW w:w="1558" w:type="dxa"/>
          </w:tcPr>
          <w:p w:rsidR="00800E8A" w:rsidRPr="002E6E74" w:rsidRDefault="00800E8A" w:rsidP="00995C20">
            <w:pPr>
              <w:jc w:val="center"/>
              <w:rPr>
                <w:sz w:val="18"/>
                <w:szCs w:val="20"/>
              </w:rPr>
            </w:pPr>
            <w:r w:rsidRPr="002E6E74">
              <w:rPr>
                <w:sz w:val="18"/>
                <w:szCs w:val="20"/>
              </w:rPr>
              <w:t>395304.96</w:t>
            </w:r>
          </w:p>
        </w:tc>
        <w:tc>
          <w:tcPr>
            <w:tcW w:w="1562" w:type="dxa"/>
          </w:tcPr>
          <w:p w:rsidR="00800E8A" w:rsidRPr="002E6E74" w:rsidRDefault="00800E8A" w:rsidP="00995C20">
            <w:pPr>
              <w:jc w:val="center"/>
              <w:rPr>
                <w:sz w:val="18"/>
                <w:szCs w:val="20"/>
              </w:rPr>
            </w:pPr>
            <w:r w:rsidRPr="002E6E74">
              <w:rPr>
                <w:sz w:val="18"/>
                <w:szCs w:val="20"/>
              </w:rPr>
              <w:t>2218245.08</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264</w:t>
            </w:r>
          </w:p>
        </w:tc>
        <w:tc>
          <w:tcPr>
            <w:tcW w:w="1558" w:type="dxa"/>
          </w:tcPr>
          <w:p w:rsidR="00800E8A" w:rsidRPr="002E6E74" w:rsidRDefault="00800E8A" w:rsidP="00995C20">
            <w:pPr>
              <w:jc w:val="center"/>
              <w:rPr>
                <w:sz w:val="18"/>
                <w:szCs w:val="20"/>
              </w:rPr>
            </w:pPr>
            <w:r w:rsidRPr="002E6E74">
              <w:rPr>
                <w:sz w:val="18"/>
                <w:szCs w:val="20"/>
              </w:rPr>
              <w:t>395319.94</w:t>
            </w:r>
          </w:p>
        </w:tc>
        <w:tc>
          <w:tcPr>
            <w:tcW w:w="1562" w:type="dxa"/>
          </w:tcPr>
          <w:p w:rsidR="00800E8A" w:rsidRPr="002E6E74" w:rsidRDefault="00800E8A" w:rsidP="00995C20">
            <w:pPr>
              <w:jc w:val="center"/>
              <w:rPr>
                <w:sz w:val="18"/>
                <w:szCs w:val="20"/>
              </w:rPr>
            </w:pPr>
            <w:r w:rsidRPr="002E6E74">
              <w:rPr>
                <w:sz w:val="18"/>
                <w:szCs w:val="20"/>
              </w:rPr>
              <w:t>2218286.72</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265</w:t>
            </w:r>
          </w:p>
        </w:tc>
        <w:tc>
          <w:tcPr>
            <w:tcW w:w="1558" w:type="dxa"/>
          </w:tcPr>
          <w:p w:rsidR="00800E8A" w:rsidRPr="002E6E74" w:rsidRDefault="00800E8A" w:rsidP="00995C20">
            <w:pPr>
              <w:jc w:val="center"/>
              <w:rPr>
                <w:sz w:val="18"/>
                <w:szCs w:val="20"/>
              </w:rPr>
            </w:pPr>
            <w:r w:rsidRPr="002E6E74">
              <w:rPr>
                <w:sz w:val="18"/>
                <w:szCs w:val="20"/>
              </w:rPr>
              <w:t>395347.00</w:t>
            </w:r>
          </w:p>
        </w:tc>
        <w:tc>
          <w:tcPr>
            <w:tcW w:w="1562" w:type="dxa"/>
          </w:tcPr>
          <w:p w:rsidR="00800E8A" w:rsidRPr="002E6E74" w:rsidRDefault="00800E8A" w:rsidP="00995C20">
            <w:pPr>
              <w:jc w:val="center"/>
              <w:rPr>
                <w:sz w:val="18"/>
                <w:szCs w:val="20"/>
              </w:rPr>
            </w:pPr>
            <w:r w:rsidRPr="002E6E74">
              <w:rPr>
                <w:sz w:val="18"/>
                <w:szCs w:val="20"/>
              </w:rPr>
              <w:t>2218328.36</w:t>
            </w:r>
          </w:p>
        </w:tc>
        <w:tc>
          <w:tcPr>
            <w:tcW w:w="2278" w:type="dxa"/>
          </w:tcPr>
          <w:p w:rsidR="00800E8A" w:rsidRPr="002E6E74" w:rsidRDefault="00800E8A" w:rsidP="00995C20">
            <w:pPr>
              <w:jc w:val="center"/>
              <w:rPr>
                <w:sz w:val="18"/>
                <w:szCs w:val="20"/>
                <w:lang w:val="en-US"/>
              </w:rPr>
            </w:pPr>
            <w:r w:rsidRPr="002E6E74">
              <w:rPr>
                <w:sz w:val="18"/>
                <w:szCs w:val="20"/>
              </w:rPr>
              <w:t>Аналитический метод</w:t>
            </w:r>
          </w:p>
        </w:tc>
        <w:tc>
          <w:tcPr>
            <w:tcW w:w="1841" w:type="dxa"/>
          </w:tcPr>
          <w:p w:rsidR="00800E8A" w:rsidRPr="002E6E74" w:rsidRDefault="00800E8A" w:rsidP="00995C20">
            <w:pPr>
              <w:jc w:val="center"/>
              <w:rPr>
                <w:sz w:val="18"/>
                <w:szCs w:val="20"/>
              </w:rPr>
            </w:pPr>
            <w:r w:rsidRPr="002E6E74">
              <w:rPr>
                <w:sz w:val="18"/>
                <w:szCs w:val="20"/>
              </w:rPr>
              <w:t>2.50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266</w:t>
            </w:r>
          </w:p>
        </w:tc>
        <w:tc>
          <w:tcPr>
            <w:tcW w:w="1558" w:type="dxa"/>
          </w:tcPr>
          <w:p w:rsidR="00800E8A" w:rsidRPr="002E6E74" w:rsidRDefault="00800E8A" w:rsidP="00995C20">
            <w:pPr>
              <w:jc w:val="center"/>
              <w:rPr>
                <w:sz w:val="18"/>
                <w:szCs w:val="20"/>
              </w:rPr>
            </w:pPr>
            <w:r w:rsidRPr="002E6E74">
              <w:rPr>
                <w:sz w:val="18"/>
                <w:szCs w:val="20"/>
              </w:rPr>
              <w:t>395360.36</w:t>
            </w:r>
          </w:p>
        </w:tc>
        <w:tc>
          <w:tcPr>
            <w:tcW w:w="1562" w:type="dxa"/>
          </w:tcPr>
          <w:p w:rsidR="00800E8A" w:rsidRPr="002E6E74" w:rsidRDefault="00800E8A" w:rsidP="00995C20">
            <w:pPr>
              <w:jc w:val="center"/>
              <w:rPr>
                <w:sz w:val="18"/>
                <w:szCs w:val="20"/>
              </w:rPr>
            </w:pPr>
            <w:r w:rsidRPr="002E6E74">
              <w:rPr>
                <w:sz w:val="18"/>
                <w:szCs w:val="20"/>
              </w:rPr>
              <w:t>2218363.55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230</w:t>
            </w:r>
          </w:p>
        </w:tc>
        <w:tc>
          <w:tcPr>
            <w:tcW w:w="1558" w:type="dxa"/>
          </w:tcPr>
          <w:p w:rsidR="00800E8A" w:rsidRPr="002E6E74" w:rsidRDefault="00800E8A" w:rsidP="00995C20">
            <w:pPr>
              <w:jc w:val="center"/>
              <w:rPr>
                <w:sz w:val="18"/>
                <w:szCs w:val="20"/>
              </w:rPr>
            </w:pPr>
            <w:r w:rsidRPr="002E6E74">
              <w:rPr>
                <w:sz w:val="18"/>
                <w:szCs w:val="20"/>
              </w:rPr>
              <w:t>395216.18</w:t>
            </w:r>
          </w:p>
        </w:tc>
        <w:tc>
          <w:tcPr>
            <w:tcW w:w="1562" w:type="dxa"/>
          </w:tcPr>
          <w:p w:rsidR="00800E8A" w:rsidRPr="002E6E74" w:rsidRDefault="00800E8A" w:rsidP="00995C20">
            <w:pPr>
              <w:jc w:val="center"/>
              <w:rPr>
                <w:sz w:val="18"/>
                <w:szCs w:val="20"/>
              </w:rPr>
            </w:pPr>
            <w:r w:rsidRPr="002E6E74">
              <w:rPr>
                <w:sz w:val="18"/>
                <w:szCs w:val="20"/>
              </w:rPr>
              <w:t>2218562.32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Зона1(5)</w:t>
            </w:r>
          </w:p>
        </w:tc>
        <w:tc>
          <w:tcPr>
            <w:tcW w:w="1558" w:type="dxa"/>
          </w:tcPr>
          <w:p w:rsidR="00800E8A" w:rsidRPr="002E6E74" w:rsidRDefault="00800E8A" w:rsidP="00995C20">
            <w:pPr>
              <w:jc w:val="center"/>
              <w:rPr>
                <w:sz w:val="18"/>
                <w:szCs w:val="20"/>
              </w:rPr>
            </w:pPr>
            <w:r w:rsidRPr="002E6E74">
              <w:rPr>
                <w:sz w:val="18"/>
                <w:szCs w:val="20"/>
              </w:rPr>
              <w:t>–</w:t>
            </w:r>
          </w:p>
        </w:tc>
        <w:tc>
          <w:tcPr>
            <w:tcW w:w="1562" w:type="dxa"/>
          </w:tcPr>
          <w:p w:rsidR="00800E8A" w:rsidRPr="002E6E74" w:rsidRDefault="00800E8A" w:rsidP="00995C20">
            <w:pPr>
              <w:jc w:val="center"/>
              <w:rPr>
                <w:sz w:val="18"/>
                <w:szCs w:val="20"/>
              </w:rPr>
            </w:pPr>
            <w:r w:rsidRPr="002E6E74">
              <w:rPr>
                <w:sz w:val="18"/>
                <w:szCs w:val="20"/>
              </w:rPr>
              <w:t>–</w:t>
            </w:r>
          </w:p>
        </w:tc>
        <w:tc>
          <w:tcPr>
            <w:tcW w:w="2278" w:type="dxa"/>
          </w:tcPr>
          <w:p w:rsidR="00800E8A" w:rsidRPr="002E6E74" w:rsidRDefault="00800E8A" w:rsidP="00995C20">
            <w:pPr>
              <w:jc w:val="center"/>
              <w:rPr>
                <w:sz w:val="18"/>
                <w:szCs w:val="20"/>
                <w:lang w:val="en-US"/>
              </w:rPr>
            </w:pPr>
            <w:r w:rsidRPr="002E6E74">
              <w:rPr>
                <w:sz w:val="18"/>
                <w:szCs w:val="20"/>
              </w:rPr>
              <w:t>–</w:t>
            </w:r>
          </w:p>
        </w:tc>
        <w:tc>
          <w:tcPr>
            <w:tcW w:w="1841" w:type="dxa"/>
          </w:tcPr>
          <w:p w:rsidR="00800E8A" w:rsidRPr="002E6E74" w:rsidRDefault="00800E8A" w:rsidP="00995C20">
            <w:pPr>
              <w:jc w:val="center"/>
              <w:rPr>
                <w:sz w:val="18"/>
                <w:szCs w:val="20"/>
              </w:rPr>
            </w:pPr>
            <w:r w:rsidRPr="002E6E74">
              <w:rPr>
                <w:sz w:val="18"/>
                <w:szCs w:val="20"/>
              </w:rPr>
              <w:t>–</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267</w:t>
            </w:r>
          </w:p>
        </w:tc>
        <w:tc>
          <w:tcPr>
            <w:tcW w:w="1558" w:type="dxa"/>
          </w:tcPr>
          <w:p w:rsidR="00800E8A" w:rsidRPr="002E6E74" w:rsidRDefault="00800E8A" w:rsidP="00995C20">
            <w:pPr>
              <w:jc w:val="center"/>
              <w:rPr>
                <w:sz w:val="18"/>
                <w:szCs w:val="20"/>
              </w:rPr>
            </w:pPr>
            <w:r w:rsidRPr="002E6E74">
              <w:rPr>
                <w:sz w:val="18"/>
                <w:szCs w:val="20"/>
              </w:rPr>
              <w:t>394430.64</w:t>
            </w:r>
          </w:p>
        </w:tc>
        <w:tc>
          <w:tcPr>
            <w:tcW w:w="1562" w:type="dxa"/>
          </w:tcPr>
          <w:p w:rsidR="00800E8A" w:rsidRPr="002E6E74" w:rsidRDefault="00800E8A" w:rsidP="00995C20">
            <w:pPr>
              <w:jc w:val="center"/>
              <w:rPr>
                <w:sz w:val="18"/>
                <w:szCs w:val="20"/>
              </w:rPr>
            </w:pPr>
            <w:r w:rsidRPr="002E6E74">
              <w:rPr>
                <w:sz w:val="18"/>
                <w:szCs w:val="20"/>
              </w:rPr>
              <w:t>2218300.31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268</w:t>
            </w:r>
          </w:p>
        </w:tc>
        <w:tc>
          <w:tcPr>
            <w:tcW w:w="1558" w:type="dxa"/>
          </w:tcPr>
          <w:p w:rsidR="00800E8A" w:rsidRPr="002E6E74" w:rsidRDefault="00800E8A" w:rsidP="00995C20">
            <w:pPr>
              <w:jc w:val="center"/>
              <w:rPr>
                <w:sz w:val="18"/>
                <w:szCs w:val="20"/>
              </w:rPr>
            </w:pPr>
            <w:r w:rsidRPr="002E6E74">
              <w:rPr>
                <w:sz w:val="18"/>
                <w:szCs w:val="20"/>
              </w:rPr>
              <w:t>394116.97</w:t>
            </w:r>
          </w:p>
        </w:tc>
        <w:tc>
          <w:tcPr>
            <w:tcW w:w="1562" w:type="dxa"/>
          </w:tcPr>
          <w:p w:rsidR="00800E8A" w:rsidRPr="002E6E74" w:rsidRDefault="00800E8A" w:rsidP="00995C20">
            <w:pPr>
              <w:jc w:val="center"/>
              <w:rPr>
                <w:sz w:val="18"/>
                <w:szCs w:val="20"/>
              </w:rPr>
            </w:pPr>
            <w:r w:rsidRPr="002E6E74">
              <w:rPr>
                <w:sz w:val="18"/>
                <w:szCs w:val="20"/>
              </w:rPr>
              <w:t>2218161.82</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269</w:t>
            </w:r>
          </w:p>
        </w:tc>
        <w:tc>
          <w:tcPr>
            <w:tcW w:w="1558" w:type="dxa"/>
          </w:tcPr>
          <w:p w:rsidR="00800E8A" w:rsidRPr="002E6E74" w:rsidRDefault="00800E8A" w:rsidP="00995C20">
            <w:pPr>
              <w:jc w:val="center"/>
              <w:rPr>
                <w:sz w:val="18"/>
                <w:szCs w:val="20"/>
              </w:rPr>
            </w:pPr>
            <w:r w:rsidRPr="002E6E74">
              <w:rPr>
                <w:sz w:val="18"/>
                <w:szCs w:val="20"/>
              </w:rPr>
              <w:t>394002.99</w:t>
            </w:r>
          </w:p>
        </w:tc>
        <w:tc>
          <w:tcPr>
            <w:tcW w:w="1562" w:type="dxa"/>
          </w:tcPr>
          <w:p w:rsidR="00800E8A" w:rsidRPr="002E6E74" w:rsidRDefault="00800E8A" w:rsidP="00995C20">
            <w:pPr>
              <w:jc w:val="center"/>
              <w:rPr>
                <w:sz w:val="18"/>
                <w:szCs w:val="20"/>
              </w:rPr>
            </w:pPr>
            <w:r w:rsidRPr="002E6E74">
              <w:rPr>
                <w:sz w:val="18"/>
                <w:szCs w:val="20"/>
              </w:rPr>
              <w:t>2218084.98</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270</w:t>
            </w:r>
          </w:p>
        </w:tc>
        <w:tc>
          <w:tcPr>
            <w:tcW w:w="1558" w:type="dxa"/>
          </w:tcPr>
          <w:p w:rsidR="00800E8A" w:rsidRPr="002E6E74" w:rsidRDefault="00800E8A" w:rsidP="00995C20">
            <w:pPr>
              <w:jc w:val="center"/>
              <w:rPr>
                <w:sz w:val="18"/>
                <w:szCs w:val="20"/>
              </w:rPr>
            </w:pPr>
            <w:r w:rsidRPr="002E6E74">
              <w:rPr>
                <w:sz w:val="18"/>
                <w:szCs w:val="20"/>
              </w:rPr>
              <w:t>394070.57</w:t>
            </w:r>
          </w:p>
        </w:tc>
        <w:tc>
          <w:tcPr>
            <w:tcW w:w="1562" w:type="dxa"/>
          </w:tcPr>
          <w:p w:rsidR="00800E8A" w:rsidRPr="002E6E74" w:rsidRDefault="00800E8A" w:rsidP="00995C20">
            <w:pPr>
              <w:jc w:val="center"/>
              <w:rPr>
                <w:sz w:val="18"/>
                <w:szCs w:val="20"/>
              </w:rPr>
            </w:pPr>
            <w:r w:rsidRPr="002E6E74">
              <w:rPr>
                <w:sz w:val="18"/>
                <w:szCs w:val="20"/>
              </w:rPr>
              <w:t>2217959.26</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271</w:t>
            </w:r>
          </w:p>
        </w:tc>
        <w:tc>
          <w:tcPr>
            <w:tcW w:w="1558" w:type="dxa"/>
          </w:tcPr>
          <w:p w:rsidR="00800E8A" w:rsidRPr="002E6E74" w:rsidRDefault="00800E8A" w:rsidP="00995C20">
            <w:pPr>
              <w:jc w:val="center"/>
              <w:rPr>
                <w:sz w:val="18"/>
                <w:szCs w:val="20"/>
              </w:rPr>
            </w:pPr>
            <w:r w:rsidRPr="002E6E74">
              <w:rPr>
                <w:sz w:val="18"/>
                <w:szCs w:val="20"/>
              </w:rPr>
              <w:t>394478.07</w:t>
            </w:r>
          </w:p>
        </w:tc>
        <w:tc>
          <w:tcPr>
            <w:tcW w:w="1562" w:type="dxa"/>
          </w:tcPr>
          <w:p w:rsidR="00800E8A" w:rsidRPr="002E6E74" w:rsidRDefault="00800E8A" w:rsidP="00995C20">
            <w:pPr>
              <w:jc w:val="center"/>
              <w:rPr>
                <w:sz w:val="18"/>
                <w:szCs w:val="20"/>
              </w:rPr>
            </w:pPr>
            <w:r w:rsidRPr="002E6E74">
              <w:rPr>
                <w:sz w:val="18"/>
                <w:szCs w:val="20"/>
              </w:rPr>
              <w:t>2218218.85</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blPrEx>
          <w:tblLook w:val="0000" w:firstRow="0" w:lastRow="0" w:firstColumn="0" w:lastColumn="0" w:noHBand="0" w:noVBand="0"/>
        </w:tblPrEx>
        <w:trPr>
          <w:trHeight w:val="54"/>
        </w:trPr>
        <w:tc>
          <w:tcPr>
            <w:tcW w:w="1691" w:type="dxa"/>
          </w:tcPr>
          <w:p w:rsidR="00800E8A" w:rsidRPr="002E6E74" w:rsidRDefault="00800E8A" w:rsidP="00995C20">
            <w:pPr>
              <w:jc w:val="center"/>
              <w:rPr>
                <w:sz w:val="18"/>
                <w:szCs w:val="20"/>
              </w:rPr>
            </w:pPr>
            <w:r w:rsidRPr="002E6E74">
              <w:rPr>
                <w:sz w:val="18"/>
                <w:szCs w:val="20"/>
              </w:rPr>
              <w:t>267</w:t>
            </w:r>
          </w:p>
        </w:tc>
        <w:tc>
          <w:tcPr>
            <w:tcW w:w="1558" w:type="dxa"/>
          </w:tcPr>
          <w:p w:rsidR="00800E8A" w:rsidRPr="002E6E74" w:rsidRDefault="00800E8A" w:rsidP="00995C20">
            <w:pPr>
              <w:jc w:val="center"/>
              <w:rPr>
                <w:sz w:val="18"/>
                <w:szCs w:val="20"/>
              </w:rPr>
            </w:pPr>
            <w:r w:rsidRPr="002E6E74">
              <w:rPr>
                <w:sz w:val="18"/>
                <w:szCs w:val="20"/>
              </w:rPr>
              <w:t>394430.64</w:t>
            </w:r>
          </w:p>
        </w:tc>
        <w:tc>
          <w:tcPr>
            <w:tcW w:w="1562" w:type="dxa"/>
          </w:tcPr>
          <w:p w:rsidR="00800E8A" w:rsidRPr="002E6E74" w:rsidRDefault="00800E8A" w:rsidP="00995C20">
            <w:pPr>
              <w:jc w:val="center"/>
              <w:rPr>
                <w:sz w:val="18"/>
                <w:szCs w:val="20"/>
              </w:rPr>
            </w:pPr>
            <w:r w:rsidRPr="002E6E74">
              <w:rPr>
                <w:sz w:val="18"/>
                <w:szCs w:val="20"/>
              </w:rPr>
              <w:t>2218300.31</w:t>
            </w:r>
          </w:p>
        </w:tc>
        <w:tc>
          <w:tcPr>
            <w:tcW w:w="2278" w:type="dxa"/>
          </w:tcPr>
          <w:p w:rsidR="00800E8A" w:rsidRPr="002E6E74" w:rsidRDefault="00800E8A" w:rsidP="00995C20">
            <w:pPr>
              <w:jc w:val="center"/>
              <w:rPr>
                <w:sz w:val="18"/>
                <w:szCs w:val="20"/>
                <w:lang w:val="en-US"/>
              </w:rPr>
            </w:pPr>
            <w:r w:rsidRPr="002E6E74">
              <w:rPr>
                <w:sz w:val="18"/>
                <w:szCs w:val="20"/>
              </w:rPr>
              <w:t>Картометрический метод</w:t>
            </w:r>
          </w:p>
        </w:tc>
        <w:tc>
          <w:tcPr>
            <w:tcW w:w="1841" w:type="dxa"/>
          </w:tcPr>
          <w:p w:rsidR="00800E8A" w:rsidRPr="002E6E74" w:rsidRDefault="00800E8A" w:rsidP="00995C20">
            <w:pPr>
              <w:jc w:val="center"/>
              <w:rPr>
                <w:sz w:val="18"/>
                <w:szCs w:val="20"/>
              </w:rPr>
            </w:pPr>
            <w:r w:rsidRPr="002E6E74">
              <w:rPr>
                <w:sz w:val="18"/>
                <w:szCs w:val="20"/>
              </w:rPr>
              <w:t>5.00</w:t>
            </w:r>
          </w:p>
        </w:tc>
        <w:tc>
          <w:tcPr>
            <w:tcW w:w="1702" w:type="dxa"/>
          </w:tcPr>
          <w:p w:rsidR="00800E8A" w:rsidRPr="002E6E74" w:rsidRDefault="00800E8A" w:rsidP="00995C20">
            <w:pPr>
              <w:jc w:val="center"/>
              <w:rPr>
                <w:sz w:val="18"/>
                <w:szCs w:val="20"/>
              </w:rPr>
            </w:pPr>
            <w:r w:rsidRPr="002E6E74">
              <w:rPr>
                <w:sz w:val="18"/>
                <w:szCs w:val="20"/>
              </w:rPr>
              <w:t>–</w:t>
            </w:r>
          </w:p>
        </w:tc>
      </w:tr>
      <w:tr w:rsidR="00800E8A" w:rsidRPr="002E6E74" w:rsidTr="00995C20">
        <w:trPr>
          <w:trHeight w:hRule="exact" w:val="397"/>
        </w:trPr>
        <w:tc>
          <w:tcPr>
            <w:tcW w:w="10632" w:type="dxa"/>
            <w:gridSpan w:val="6"/>
          </w:tcPr>
          <w:p w:rsidR="00800E8A" w:rsidRPr="00A40D7A" w:rsidRDefault="00800E8A" w:rsidP="00995C20">
            <w:pPr>
              <w:rPr>
                <w:b/>
                <w:bCs/>
                <w:sz w:val="20"/>
                <w:szCs w:val="20"/>
              </w:rPr>
            </w:pPr>
            <w:r w:rsidRPr="00A40D7A">
              <w:rPr>
                <w:b/>
                <w:bCs/>
                <w:sz w:val="20"/>
                <w:szCs w:val="20"/>
              </w:rPr>
              <w:t>3. Сведения о характерных точках части (частей) границы объекта</w:t>
            </w:r>
          </w:p>
        </w:tc>
      </w:tr>
      <w:tr w:rsidR="00800E8A" w:rsidRPr="002E6E74" w:rsidTr="00995C20">
        <w:tblPrEx>
          <w:tblLook w:val="0000" w:firstRow="0" w:lastRow="0" w:firstColumn="0" w:lastColumn="0" w:noHBand="0" w:noVBand="0"/>
        </w:tblPrEx>
        <w:trPr>
          <w:trHeight w:val="54"/>
        </w:trPr>
        <w:tc>
          <w:tcPr>
            <w:tcW w:w="1691" w:type="dxa"/>
            <w:vMerge w:val="restart"/>
            <w:vAlign w:val="center"/>
          </w:tcPr>
          <w:p w:rsidR="00800E8A" w:rsidRPr="00A40D7A" w:rsidRDefault="00800E8A" w:rsidP="00995C20">
            <w:pPr>
              <w:pStyle w:val="12"/>
              <w:jc w:val="center"/>
              <w:rPr>
                <w:b/>
                <w:bCs/>
                <w:sz w:val="20"/>
              </w:rPr>
            </w:pPr>
            <w:r w:rsidRPr="00A40D7A">
              <w:rPr>
                <w:b/>
                <w:bCs/>
                <w:sz w:val="20"/>
              </w:rPr>
              <w:t>Обозначение</w:t>
            </w:r>
          </w:p>
          <w:p w:rsidR="00800E8A" w:rsidRPr="00A40D7A" w:rsidRDefault="00800E8A" w:rsidP="00995C20">
            <w:pPr>
              <w:pStyle w:val="12"/>
              <w:jc w:val="center"/>
              <w:rPr>
                <w:b/>
                <w:bCs/>
                <w:sz w:val="20"/>
              </w:rPr>
            </w:pPr>
            <w:r w:rsidRPr="00A40D7A">
              <w:rPr>
                <w:b/>
                <w:bCs/>
                <w:sz w:val="20"/>
              </w:rPr>
              <w:t>характерных точек части границы</w:t>
            </w:r>
          </w:p>
        </w:tc>
        <w:tc>
          <w:tcPr>
            <w:tcW w:w="3120" w:type="dxa"/>
            <w:gridSpan w:val="2"/>
            <w:vAlign w:val="center"/>
          </w:tcPr>
          <w:p w:rsidR="00800E8A" w:rsidRPr="00A40D7A" w:rsidRDefault="00800E8A" w:rsidP="00995C20">
            <w:pPr>
              <w:pStyle w:val="12"/>
              <w:jc w:val="center"/>
              <w:rPr>
                <w:b/>
                <w:bCs/>
                <w:sz w:val="20"/>
              </w:rPr>
            </w:pPr>
            <w:r w:rsidRPr="00A40D7A">
              <w:rPr>
                <w:b/>
                <w:bCs/>
                <w:sz w:val="20"/>
              </w:rPr>
              <w:t>Координаты, м</w:t>
            </w:r>
          </w:p>
        </w:tc>
        <w:tc>
          <w:tcPr>
            <w:tcW w:w="2278" w:type="dxa"/>
            <w:vMerge w:val="restart"/>
            <w:vAlign w:val="center"/>
          </w:tcPr>
          <w:p w:rsidR="00800E8A" w:rsidRPr="00A40D7A" w:rsidRDefault="00800E8A" w:rsidP="00995C20">
            <w:pPr>
              <w:pStyle w:val="12"/>
              <w:spacing w:before="60" w:after="60"/>
              <w:jc w:val="center"/>
              <w:rPr>
                <w:b/>
                <w:bCs/>
                <w:sz w:val="20"/>
              </w:rPr>
            </w:pPr>
            <w:r w:rsidRPr="00A40D7A">
              <w:rPr>
                <w:b/>
                <w:bCs/>
                <w:sz w:val="20"/>
              </w:rPr>
              <w:t xml:space="preserve">Метод определения координат характерной точки </w:t>
            </w:r>
          </w:p>
        </w:tc>
        <w:tc>
          <w:tcPr>
            <w:tcW w:w="1841" w:type="dxa"/>
            <w:vMerge w:val="restart"/>
          </w:tcPr>
          <w:p w:rsidR="00800E8A" w:rsidRPr="00A40D7A" w:rsidRDefault="00800E8A" w:rsidP="00995C20">
            <w:pPr>
              <w:pStyle w:val="12"/>
              <w:spacing w:before="60" w:after="60"/>
              <w:jc w:val="center"/>
              <w:rPr>
                <w:b/>
                <w:bCs/>
                <w:sz w:val="20"/>
              </w:rPr>
            </w:pPr>
            <w:r w:rsidRPr="00A40D7A">
              <w:rPr>
                <w:b/>
                <w:bCs/>
                <w:sz w:val="20"/>
              </w:rPr>
              <w:t>Средняя квадратическая погрешность положения характерной точки (М</w:t>
            </w:r>
            <w:r w:rsidRPr="00A40D7A">
              <w:rPr>
                <w:b/>
                <w:bCs/>
                <w:sz w:val="20"/>
                <w:vertAlign w:val="subscript"/>
                <w:lang w:val="en-US"/>
              </w:rPr>
              <w:t>t</w:t>
            </w:r>
            <w:r w:rsidRPr="00A40D7A">
              <w:rPr>
                <w:b/>
                <w:bCs/>
                <w:sz w:val="20"/>
              </w:rPr>
              <w:t>), м</w:t>
            </w:r>
          </w:p>
        </w:tc>
        <w:tc>
          <w:tcPr>
            <w:tcW w:w="1702" w:type="dxa"/>
            <w:vMerge w:val="restart"/>
            <w:vAlign w:val="center"/>
          </w:tcPr>
          <w:p w:rsidR="00800E8A" w:rsidRPr="00A40D7A" w:rsidRDefault="00800E8A" w:rsidP="00995C20">
            <w:pPr>
              <w:pStyle w:val="12"/>
              <w:spacing w:before="60" w:after="60"/>
              <w:jc w:val="center"/>
              <w:rPr>
                <w:b/>
                <w:bCs/>
                <w:sz w:val="20"/>
              </w:rPr>
            </w:pPr>
            <w:r w:rsidRPr="00A40D7A">
              <w:rPr>
                <w:b/>
                <w:bCs/>
                <w:sz w:val="20"/>
              </w:rPr>
              <w:t>Описание обозначения точки на местности (при наличии)</w:t>
            </w:r>
          </w:p>
        </w:tc>
      </w:tr>
      <w:tr w:rsidR="00800E8A" w:rsidRPr="002E6E74" w:rsidTr="00995C20">
        <w:tblPrEx>
          <w:tblLook w:val="0000" w:firstRow="0" w:lastRow="0" w:firstColumn="0" w:lastColumn="0" w:noHBand="0" w:noVBand="0"/>
        </w:tblPrEx>
        <w:trPr>
          <w:trHeight w:val="54"/>
        </w:trPr>
        <w:tc>
          <w:tcPr>
            <w:tcW w:w="1691" w:type="dxa"/>
            <w:vMerge/>
            <w:vAlign w:val="center"/>
          </w:tcPr>
          <w:p w:rsidR="00800E8A" w:rsidRPr="00A40D7A" w:rsidRDefault="00800E8A" w:rsidP="00995C20">
            <w:pPr>
              <w:pStyle w:val="12"/>
              <w:jc w:val="center"/>
              <w:rPr>
                <w:b/>
                <w:bCs/>
                <w:sz w:val="20"/>
              </w:rPr>
            </w:pPr>
          </w:p>
        </w:tc>
        <w:tc>
          <w:tcPr>
            <w:tcW w:w="1558" w:type="dxa"/>
            <w:vAlign w:val="center"/>
          </w:tcPr>
          <w:p w:rsidR="00800E8A" w:rsidRPr="00A40D7A" w:rsidRDefault="00800E8A" w:rsidP="00995C20">
            <w:pPr>
              <w:pStyle w:val="a3"/>
              <w:jc w:val="center"/>
              <w:rPr>
                <w:b/>
                <w:bCs/>
                <w:sz w:val="20"/>
                <w:szCs w:val="20"/>
              </w:rPr>
            </w:pPr>
            <w:r w:rsidRPr="00A40D7A">
              <w:rPr>
                <w:b/>
                <w:bCs/>
                <w:sz w:val="20"/>
                <w:szCs w:val="20"/>
              </w:rPr>
              <w:t>Х</w:t>
            </w:r>
          </w:p>
        </w:tc>
        <w:tc>
          <w:tcPr>
            <w:tcW w:w="1562" w:type="dxa"/>
            <w:vAlign w:val="center"/>
          </w:tcPr>
          <w:p w:rsidR="00800E8A" w:rsidRPr="00A40D7A" w:rsidRDefault="00800E8A" w:rsidP="00995C20">
            <w:pPr>
              <w:pStyle w:val="12"/>
              <w:jc w:val="center"/>
              <w:rPr>
                <w:b/>
                <w:bCs/>
                <w:sz w:val="20"/>
                <w:lang w:val="en-US"/>
              </w:rPr>
            </w:pPr>
            <w:r w:rsidRPr="00A40D7A">
              <w:rPr>
                <w:b/>
                <w:bCs/>
                <w:sz w:val="20"/>
                <w:lang w:val="en-US"/>
              </w:rPr>
              <w:t>Y</w:t>
            </w:r>
          </w:p>
        </w:tc>
        <w:tc>
          <w:tcPr>
            <w:tcW w:w="2278" w:type="dxa"/>
            <w:vMerge/>
            <w:vAlign w:val="center"/>
          </w:tcPr>
          <w:p w:rsidR="00800E8A" w:rsidRPr="00A40D7A" w:rsidRDefault="00800E8A" w:rsidP="00995C20">
            <w:pPr>
              <w:pStyle w:val="12"/>
              <w:jc w:val="center"/>
              <w:rPr>
                <w:b/>
                <w:bCs/>
                <w:sz w:val="20"/>
              </w:rPr>
            </w:pPr>
          </w:p>
        </w:tc>
        <w:tc>
          <w:tcPr>
            <w:tcW w:w="1841" w:type="dxa"/>
            <w:vMerge/>
          </w:tcPr>
          <w:p w:rsidR="00800E8A" w:rsidRPr="00A40D7A" w:rsidRDefault="00800E8A" w:rsidP="00995C20">
            <w:pPr>
              <w:pStyle w:val="12"/>
              <w:jc w:val="center"/>
              <w:rPr>
                <w:b/>
                <w:bCs/>
                <w:sz w:val="20"/>
              </w:rPr>
            </w:pPr>
          </w:p>
        </w:tc>
        <w:tc>
          <w:tcPr>
            <w:tcW w:w="1702" w:type="dxa"/>
            <w:vMerge/>
            <w:vAlign w:val="center"/>
          </w:tcPr>
          <w:p w:rsidR="00800E8A" w:rsidRPr="00A40D7A" w:rsidRDefault="00800E8A" w:rsidP="00995C20">
            <w:pPr>
              <w:pStyle w:val="12"/>
              <w:jc w:val="center"/>
              <w:rPr>
                <w:b/>
                <w:bCs/>
                <w:sz w:val="20"/>
              </w:rPr>
            </w:pPr>
          </w:p>
        </w:tc>
      </w:tr>
      <w:tr w:rsidR="00800E8A" w:rsidRPr="002E6E74" w:rsidTr="00995C20">
        <w:tblPrEx>
          <w:tblLook w:val="0000" w:firstRow="0" w:lastRow="0" w:firstColumn="0" w:lastColumn="0" w:noHBand="0" w:noVBand="0"/>
        </w:tblPrEx>
        <w:trPr>
          <w:trHeight w:val="54"/>
        </w:trPr>
        <w:tc>
          <w:tcPr>
            <w:tcW w:w="1691" w:type="dxa"/>
            <w:vAlign w:val="center"/>
          </w:tcPr>
          <w:p w:rsidR="00800E8A" w:rsidRPr="00A40D7A" w:rsidRDefault="00800E8A" w:rsidP="00995C20">
            <w:pPr>
              <w:pStyle w:val="12"/>
              <w:jc w:val="center"/>
              <w:rPr>
                <w:b/>
                <w:bCs/>
                <w:sz w:val="20"/>
              </w:rPr>
            </w:pPr>
            <w:r w:rsidRPr="00A40D7A">
              <w:rPr>
                <w:b/>
                <w:bCs/>
                <w:sz w:val="20"/>
              </w:rPr>
              <w:t>1</w:t>
            </w:r>
          </w:p>
        </w:tc>
        <w:tc>
          <w:tcPr>
            <w:tcW w:w="1558" w:type="dxa"/>
            <w:vAlign w:val="center"/>
          </w:tcPr>
          <w:p w:rsidR="00800E8A" w:rsidRPr="00A40D7A" w:rsidRDefault="00800E8A" w:rsidP="00995C20">
            <w:pPr>
              <w:pStyle w:val="a3"/>
              <w:jc w:val="center"/>
              <w:rPr>
                <w:b/>
                <w:bCs/>
                <w:sz w:val="20"/>
                <w:szCs w:val="20"/>
              </w:rPr>
            </w:pPr>
            <w:r w:rsidRPr="00A40D7A">
              <w:rPr>
                <w:b/>
                <w:bCs/>
                <w:sz w:val="20"/>
                <w:szCs w:val="20"/>
              </w:rPr>
              <w:t>2</w:t>
            </w:r>
          </w:p>
        </w:tc>
        <w:tc>
          <w:tcPr>
            <w:tcW w:w="1562" w:type="dxa"/>
            <w:vAlign w:val="center"/>
          </w:tcPr>
          <w:p w:rsidR="00800E8A" w:rsidRPr="00A40D7A" w:rsidRDefault="00800E8A" w:rsidP="00995C20">
            <w:pPr>
              <w:pStyle w:val="12"/>
              <w:jc w:val="center"/>
              <w:rPr>
                <w:b/>
                <w:bCs/>
                <w:sz w:val="20"/>
                <w:lang w:val="en-US"/>
              </w:rPr>
            </w:pPr>
            <w:r w:rsidRPr="00A40D7A">
              <w:rPr>
                <w:b/>
                <w:bCs/>
                <w:sz w:val="20"/>
                <w:lang w:val="en-US"/>
              </w:rPr>
              <w:t>3</w:t>
            </w:r>
          </w:p>
        </w:tc>
        <w:tc>
          <w:tcPr>
            <w:tcW w:w="2278" w:type="dxa"/>
            <w:vAlign w:val="center"/>
          </w:tcPr>
          <w:p w:rsidR="00800E8A" w:rsidRPr="00A40D7A" w:rsidRDefault="00800E8A" w:rsidP="00995C20">
            <w:pPr>
              <w:pStyle w:val="12"/>
              <w:jc w:val="center"/>
              <w:rPr>
                <w:b/>
                <w:bCs/>
                <w:sz w:val="20"/>
              </w:rPr>
            </w:pPr>
            <w:r w:rsidRPr="00A40D7A">
              <w:rPr>
                <w:b/>
                <w:bCs/>
                <w:sz w:val="20"/>
              </w:rPr>
              <w:t>4</w:t>
            </w:r>
          </w:p>
        </w:tc>
        <w:tc>
          <w:tcPr>
            <w:tcW w:w="1841" w:type="dxa"/>
          </w:tcPr>
          <w:p w:rsidR="00800E8A" w:rsidRPr="00A40D7A" w:rsidRDefault="00800E8A" w:rsidP="00995C20">
            <w:pPr>
              <w:pStyle w:val="12"/>
              <w:jc w:val="center"/>
              <w:rPr>
                <w:b/>
                <w:bCs/>
                <w:sz w:val="20"/>
              </w:rPr>
            </w:pPr>
            <w:r w:rsidRPr="00A40D7A">
              <w:rPr>
                <w:b/>
                <w:bCs/>
                <w:sz w:val="20"/>
              </w:rPr>
              <w:t>5</w:t>
            </w:r>
          </w:p>
        </w:tc>
        <w:tc>
          <w:tcPr>
            <w:tcW w:w="1702" w:type="dxa"/>
            <w:vAlign w:val="center"/>
          </w:tcPr>
          <w:p w:rsidR="00800E8A" w:rsidRPr="00A40D7A" w:rsidRDefault="00800E8A" w:rsidP="00995C20">
            <w:pPr>
              <w:pStyle w:val="12"/>
              <w:jc w:val="center"/>
              <w:rPr>
                <w:b/>
                <w:bCs/>
                <w:sz w:val="20"/>
              </w:rPr>
            </w:pPr>
            <w:r w:rsidRPr="00A40D7A">
              <w:rPr>
                <w:b/>
                <w:bCs/>
                <w:sz w:val="20"/>
              </w:rPr>
              <w:t>6</w:t>
            </w:r>
          </w:p>
        </w:tc>
      </w:tr>
      <w:tr w:rsidR="00800E8A" w:rsidRPr="002E6E74" w:rsidTr="00995C20">
        <w:tblPrEx>
          <w:tblLook w:val="0000" w:firstRow="0" w:lastRow="0" w:firstColumn="0" w:lastColumn="0" w:noHBand="0" w:noVBand="0"/>
        </w:tblPrEx>
        <w:trPr>
          <w:trHeight w:val="243"/>
        </w:trPr>
        <w:tc>
          <w:tcPr>
            <w:tcW w:w="1691" w:type="dxa"/>
            <w:vAlign w:val="center"/>
          </w:tcPr>
          <w:p w:rsidR="00800E8A" w:rsidRPr="002E6E74" w:rsidRDefault="00800E8A">
            <w:pPr>
              <w:jc w:val="center"/>
            </w:pPr>
            <w:r w:rsidRPr="002E6E74">
              <w:rPr>
                <w:sz w:val="18"/>
                <w:szCs w:val="18"/>
              </w:rPr>
              <w:t>–</w:t>
            </w:r>
          </w:p>
        </w:tc>
        <w:tc>
          <w:tcPr>
            <w:tcW w:w="1558" w:type="dxa"/>
            <w:vAlign w:val="center"/>
          </w:tcPr>
          <w:p w:rsidR="00800E8A" w:rsidRPr="002E6E74" w:rsidRDefault="00800E8A">
            <w:pPr>
              <w:jc w:val="center"/>
            </w:pPr>
            <w:r w:rsidRPr="002E6E74">
              <w:rPr>
                <w:sz w:val="18"/>
                <w:szCs w:val="18"/>
              </w:rPr>
              <w:t>–</w:t>
            </w:r>
          </w:p>
        </w:tc>
        <w:tc>
          <w:tcPr>
            <w:tcW w:w="1562" w:type="dxa"/>
            <w:vAlign w:val="center"/>
          </w:tcPr>
          <w:p w:rsidR="00800E8A" w:rsidRPr="002E6E74" w:rsidRDefault="00800E8A">
            <w:pPr>
              <w:jc w:val="center"/>
            </w:pPr>
            <w:r w:rsidRPr="002E6E74">
              <w:rPr>
                <w:sz w:val="18"/>
                <w:szCs w:val="18"/>
              </w:rPr>
              <w:t>–</w:t>
            </w:r>
          </w:p>
        </w:tc>
        <w:tc>
          <w:tcPr>
            <w:tcW w:w="2278" w:type="dxa"/>
            <w:vAlign w:val="center"/>
          </w:tcPr>
          <w:p w:rsidR="00800E8A" w:rsidRPr="002E6E74" w:rsidRDefault="00800E8A">
            <w:pPr>
              <w:jc w:val="center"/>
            </w:pPr>
            <w:r w:rsidRPr="002E6E74">
              <w:rPr>
                <w:sz w:val="18"/>
                <w:szCs w:val="18"/>
                <w:lang w:val="en-US"/>
              </w:rPr>
              <w:t>–</w:t>
            </w:r>
          </w:p>
        </w:tc>
        <w:tc>
          <w:tcPr>
            <w:tcW w:w="1841" w:type="dxa"/>
            <w:vAlign w:val="center"/>
          </w:tcPr>
          <w:p w:rsidR="00800E8A" w:rsidRPr="002E6E74" w:rsidRDefault="00800E8A">
            <w:pPr>
              <w:jc w:val="center"/>
            </w:pPr>
            <w:r w:rsidRPr="002E6E74">
              <w:rPr>
                <w:sz w:val="18"/>
                <w:szCs w:val="18"/>
              </w:rPr>
              <w:t>–</w:t>
            </w:r>
          </w:p>
        </w:tc>
        <w:tc>
          <w:tcPr>
            <w:tcW w:w="1702" w:type="dxa"/>
            <w:vAlign w:val="center"/>
          </w:tcPr>
          <w:p w:rsidR="00800E8A" w:rsidRPr="002E6E74" w:rsidRDefault="00800E8A">
            <w:pPr>
              <w:jc w:val="center"/>
            </w:pPr>
            <w:r w:rsidRPr="002E6E74">
              <w:rPr>
                <w:sz w:val="18"/>
                <w:szCs w:val="18"/>
              </w:rPr>
              <w:t>–</w:t>
            </w:r>
          </w:p>
        </w:tc>
      </w:tr>
    </w:tbl>
    <w:p w:rsidR="00800E8A" w:rsidRDefault="00800E8A">
      <w:pPr>
        <w:sectPr w:rsidR="00800E8A" w:rsidSect="007C78A0">
          <w:type w:val="continuous"/>
          <w:pgSz w:w="11906" w:h="16838" w:code="9"/>
          <w:pgMar w:top="1134" w:right="1085" w:bottom="1134" w:left="1134" w:header="567" w:footer="567" w:gutter="0"/>
          <w:cols w:space="398"/>
          <w:docGrid w:linePitch="360"/>
        </w:sectPr>
      </w:pPr>
    </w:p>
    <w:p w:rsidR="007746D0" w:rsidRDefault="007746D0">
      <w:pPr>
        <w:spacing w:after="160" w:line="259" w:lineRule="auto"/>
      </w:pPr>
      <w:r>
        <w:br w:type="page"/>
      </w:r>
    </w:p>
    <w:p w:rsidR="007746D0" w:rsidRPr="007A37E2" w:rsidRDefault="007746D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746D0" w:rsidRPr="005B4876" w:rsidTr="00995C20">
        <w:tc>
          <w:tcPr>
            <w:tcW w:w="10349" w:type="dxa"/>
            <w:gridSpan w:val="3"/>
            <w:tcBorders>
              <w:top w:val="nil"/>
              <w:left w:val="nil"/>
              <w:bottom w:val="nil"/>
              <w:right w:val="nil"/>
            </w:tcBorders>
            <w:vAlign w:val="center"/>
          </w:tcPr>
          <w:p w:rsidR="007746D0" w:rsidRPr="004A327B" w:rsidRDefault="007746D0" w:rsidP="004A327B">
            <w:pPr>
              <w:pStyle w:val="a6"/>
              <w:jc w:val="center"/>
              <w:rPr>
                <w:b/>
                <w:caps/>
                <w:sz w:val="24"/>
                <w:szCs w:val="24"/>
              </w:rPr>
            </w:pPr>
            <w:r w:rsidRPr="004A327B">
              <w:rPr>
                <w:b/>
                <w:caps/>
                <w:sz w:val="24"/>
                <w:szCs w:val="24"/>
              </w:rPr>
              <w:t>ГРАФИЧЕСКОЕ ОПИСАНИЕ</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r>
              <w:rPr>
                <w:sz w:val="20"/>
              </w:rPr>
              <w:t xml:space="preserve">местоположения границ населенных пунктов, территориальных зон, </w:t>
            </w:r>
          </w:p>
          <w:p w:rsidR="007746D0" w:rsidRDefault="007746D0" w:rsidP="004A327B">
            <w:pPr>
              <w:tabs>
                <w:tab w:val="left" w:pos="2738"/>
              </w:tabs>
              <w:jc w:val="center"/>
              <w:rPr>
                <w:sz w:val="20"/>
              </w:rPr>
            </w:pPr>
            <w:r>
              <w:rPr>
                <w:sz w:val="20"/>
              </w:rPr>
              <w:t xml:space="preserve">особо охраняемых природных территорий, </w:t>
            </w:r>
          </w:p>
          <w:p w:rsidR="007746D0" w:rsidRDefault="007746D0" w:rsidP="004A327B">
            <w:pPr>
              <w:tabs>
                <w:tab w:val="left" w:pos="2738"/>
              </w:tabs>
              <w:jc w:val="center"/>
              <w:rPr>
                <w:caps/>
              </w:rPr>
            </w:pPr>
            <w:r>
              <w:rPr>
                <w:sz w:val="20"/>
              </w:rPr>
              <w:t>зон с особыми условиями использования территории</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p>
        </w:tc>
      </w:tr>
      <w:tr w:rsidR="007746D0" w:rsidRPr="005B4876" w:rsidTr="00995C20">
        <w:tc>
          <w:tcPr>
            <w:tcW w:w="10349" w:type="dxa"/>
            <w:gridSpan w:val="3"/>
            <w:tcBorders>
              <w:top w:val="nil"/>
              <w:left w:val="nil"/>
              <w:bottom w:val="nil"/>
              <w:right w:val="nil"/>
            </w:tcBorders>
            <w:vAlign w:val="center"/>
          </w:tcPr>
          <w:p w:rsidR="007746D0" w:rsidRPr="00F93384" w:rsidRDefault="007746D0" w:rsidP="00995C20">
            <w:pPr>
              <w:pStyle w:val="a6"/>
              <w:jc w:val="center"/>
              <w:rPr>
                <w:b/>
                <w:bCs/>
                <w:u w:val="single"/>
              </w:rPr>
            </w:pPr>
            <w:r w:rsidRPr="00F93384">
              <w:rPr>
                <w:b/>
                <w:bCs/>
                <w:u w:val="single"/>
              </w:rPr>
              <w:t>СХ-3 "Производственная зона сельскохозяйственных предприятий"</w:t>
            </w:r>
          </w:p>
        </w:tc>
      </w:tr>
      <w:tr w:rsidR="007746D0" w:rsidRPr="005B4876" w:rsidTr="00995C20">
        <w:tc>
          <w:tcPr>
            <w:tcW w:w="10349" w:type="dxa"/>
            <w:gridSpan w:val="3"/>
            <w:tcBorders>
              <w:top w:val="nil"/>
              <w:left w:val="nil"/>
              <w:bottom w:val="nil"/>
              <w:right w:val="nil"/>
            </w:tcBorders>
            <w:vAlign w:val="center"/>
          </w:tcPr>
          <w:p w:rsidR="007746D0" w:rsidRPr="003C6D38" w:rsidRDefault="007746D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right w:val="nil"/>
            </w:tcBorders>
            <w:vAlign w:val="center"/>
          </w:tcPr>
          <w:p w:rsidR="007746D0" w:rsidRPr="00F93384" w:rsidRDefault="007746D0" w:rsidP="00995C20">
            <w:pPr>
              <w:pStyle w:val="12"/>
              <w:spacing w:line="240" w:lineRule="atLeast"/>
              <w:jc w:val="center"/>
              <w:rPr>
                <w:b/>
                <w:bCs/>
              </w:rPr>
            </w:pPr>
            <w:r w:rsidRPr="00F93384">
              <w:rPr>
                <w:b/>
                <w:bCs/>
              </w:rPr>
              <w:t>Раздел 1</w:t>
            </w:r>
          </w:p>
        </w:tc>
      </w:tr>
      <w:tr w:rsidR="007746D0" w:rsidRPr="005B4876" w:rsidTr="00995C20">
        <w:trPr>
          <w:trHeight w:hRule="exact" w:val="397"/>
        </w:trPr>
        <w:tc>
          <w:tcPr>
            <w:tcW w:w="10349" w:type="dxa"/>
            <w:gridSpan w:val="3"/>
            <w:vAlign w:val="center"/>
          </w:tcPr>
          <w:p w:rsidR="007746D0" w:rsidRPr="00F93384" w:rsidRDefault="007746D0" w:rsidP="00995C20">
            <w:pPr>
              <w:pStyle w:val="12"/>
              <w:jc w:val="center"/>
              <w:rPr>
                <w:b/>
                <w:bCs/>
                <w:sz w:val="20"/>
                <w:szCs w:val="24"/>
              </w:rPr>
            </w:pPr>
            <w:r w:rsidRPr="00F93384">
              <w:rPr>
                <w:b/>
                <w:bCs/>
                <w:sz w:val="20"/>
                <w:szCs w:val="24"/>
              </w:rPr>
              <w:t>Сведения об объекте</w:t>
            </w:r>
          </w:p>
        </w:tc>
      </w:tr>
      <w:tr w:rsidR="007746D0" w:rsidRPr="005B4876" w:rsidTr="00995C20">
        <w:tblPrEx>
          <w:tblLook w:val="0000" w:firstRow="0" w:lastRow="0" w:firstColumn="0" w:lastColumn="0" w:noHBand="0" w:noVBand="0"/>
        </w:tblPrEx>
        <w:trPr>
          <w:trHeight w:val="246"/>
        </w:trPr>
        <w:tc>
          <w:tcPr>
            <w:tcW w:w="852" w:type="dxa"/>
            <w:vAlign w:val="center"/>
          </w:tcPr>
          <w:p w:rsidR="007746D0" w:rsidRPr="00F93384" w:rsidRDefault="007746D0" w:rsidP="00995C20">
            <w:pPr>
              <w:pStyle w:val="12"/>
              <w:jc w:val="center"/>
              <w:rPr>
                <w:b/>
                <w:bCs/>
                <w:sz w:val="20"/>
                <w:szCs w:val="24"/>
              </w:rPr>
            </w:pPr>
            <w:r w:rsidRPr="00F93384">
              <w:rPr>
                <w:b/>
                <w:bCs/>
                <w:sz w:val="20"/>
                <w:szCs w:val="24"/>
              </w:rPr>
              <w:t>№ п/п</w:t>
            </w:r>
          </w:p>
        </w:tc>
        <w:tc>
          <w:tcPr>
            <w:tcW w:w="4677" w:type="dxa"/>
            <w:vAlign w:val="center"/>
          </w:tcPr>
          <w:p w:rsidR="007746D0" w:rsidRPr="00F93384" w:rsidRDefault="007746D0" w:rsidP="00995C20">
            <w:pPr>
              <w:pStyle w:val="12"/>
              <w:jc w:val="center"/>
              <w:rPr>
                <w:b/>
                <w:bCs/>
                <w:sz w:val="20"/>
                <w:szCs w:val="24"/>
              </w:rPr>
            </w:pPr>
            <w:r w:rsidRPr="00F93384">
              <w:rPr>
                <w:b/>
                <w:bCs/>
                <w:sz w:val="20"/>
                <w:szCs w:val="24"/>
              </w:rPr>
              <w:t>Характеристики объекта</w:t>
            </w:r>
          </w:p>
        </w:tc>
        <w:tc>
          <w:tcPr>
            <w:tcW w:w="4820" w:type="dxa"/>
            <w:vAlign w:val="center"/>
          </w:tcPr>
          <w:p w:rsidR="007746D0" w:rsidRPr="00F93384" w:rsidRDefault="007746D0" w:rsidP="00995C20">
            <w:pPr>
              <w:pStyle w:val="12"/>
              <w:jc w:val="center"/>
              <w:rPr>
                <w:b/>
                <w:bCs/>
                <w:sz w:val="20"/>
                <w:szCs w:val="24"/>
              </w:rPr>
            </w:pPr>
            <w:r w:rsidRPr="00F93384">
              <w:rPr>
                <w:b/>
                <w:bCs/>
                <w:sz w:val="20"/>
                <w:szCs w:val="24"/>
              </w:rPr>
              <w:t>Описание характеристик</w:t>
            </w:r>
          </w:p>
        </w:tc>
      </w:tr>
      <w:tr w:rsidR="007746D0" w:rsidRPr="005B4876" w:rsidTr="00995C20">
        <w:tblPrEx>
          <w:tblLook w:val="0000" w:firstRow="0" w:lastRow="0" w:firstColumn="0" w:lastColumn="0" w:noHBand="0" w:noVBand="0"/>
        </w:tblPrEx>
        <w:trPr>
          <w:trHeight w:val="243"/>
        </w:trPr>
        <w:tc>
          <w:tcPr>
            <w:tcW w:w="852" w:type="dxa"/>
            <w:vAlign w:val="center"/>
          </w:tcPr>
          <w:p w:rsidR="007746D0" w:rsidRPr="00F93384" w:rsidRDefault="007746D0" w:rsidP="00995C20">
            <w:pPr>
              <w:pStyle w:val="12"/>
              <w:jc w:val="center"/>
              <w:rPr>
                <w:b/>
                <w:bCs/>
                <w:sz w:val="20"/>
                <w:szCs w:val="24"/>
              </w:rPr>
            </w:pPr>
            <w:r w:rsidRPr="00F93384">
              <w:rPr>
                <w:b/>
                <w:bCs/>
                <w:sz w:val="20"/>
                <w:szCs w:val="24"/>
              </w:rPr>
              <w:t>1</w:t>
            </w:r>
          </w:p>
        </w:tc>
        <w:tc>
          <w:tcPr>
            <w:tcW w:w="4677" w:type="dxa"/>
            <w:vAlign w:val="center"/>
          </w:tcPr>
          <w:p w:rsidR="007746D0" w:rsidRPr="00F93384" w:rsidRDefault="007746D0" w:rsidP="00995C20">
            <w:pPr>
              <w:pStyle w:val="12"/>
              <w:jc w:val="center"/>
              <w:rPr>
                <w:b/>
                <w:bCs/>
                <w:sz w:val="20"/>
                <w:szCs w:val="24"/>
              </w:rPr>
            </w:pPr>
            <w:r w:rsidRPr="00F93384">
              <w:rPr>
                <w:b/>
                <w:bCs/>
                <w:sz w:val="20"/>
                <w:szCs w:val="24"/>
              </w:rPr>
              <w:t>2</w:t>
            </w:r>
          </w:p>
        </w:tc>
        <w:tc>
          <w:tcPr>
            <w:tcW w:w="4820" w:type="dxa"/>
            <w:vAlign w:val="center"/>
          </w:tcPr>
          <w:p w:rsidR="007746D0" w:rsidRPr="00F93384" w:rsidRDefault="007746D0" w:rsidP="00995C20">
            <w:pPr>
              <w:pStyle w:val="12"/>
              <w:jc w:val="center"/>
              <w:rPr>
                <w:b/>
                <w:bCs/>
                <w:sz w:val="20"/>
                <w:szCs w:val="24"/>
              </w:rPr>
            </w:pPr>
            <w:r w:rsidRPr="00F93384">
              <w:rPr>
                <w:b/>
                <w:bCs/>
                <w:sz w:val="20"/>
                <w:szCs w:val="24"/>
              </w:rPr>
              <w:t>3</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1</w:t>
            </w:r>
          </w:p>
        </w:tc>
        <w:tc>
          <w:tcPr>
            <w:tcW w:w="4677" w:type="dxa"/>
          </w:tcPr>
          <w:p w:rsidR="007746D0" w:rsidRPr="005A5528" w:rsidRDefault="007746D0" w:rsidP="00995C20">
            <w:pPr>
              <w:pStyle w:val="12"/>
              <w:rPr>
                <w:sz w:val="20"/>
                <w:szCs w:val="24"/>
              </w:rPr>
            </w:pPr>
            <w:r w:rsidRPr="005A5528">
              <w:rPr>
                <w:sz w:val="20"/>
                <w:szCs w:val="24"/>
              </w:rPr>
              <w:t>Местоположение объекта</w:t>
            </w:r>
          </w:p>
        </w:tc>
        <w:tc>
          <w:tcPr>
            <w:tcW w:w="4820" w:type="dxa"/>
          </w:tcPr>
          <w:p w:rsidR="007746D0" w:rsidRPr="00F93384" w:rsidRDefault="007746D0" w:rsidP="00995C20">
            <w:pPr>
              <w:pStyle w:val="12"/>
              <w:rPr>
                <w:sz w:val="20"/>
                <w:szCs w:val="24"/>
              </w:rPr>
            </w:pPr>
            <w:r w:rsidRPr="00F93384">
              <w:rPr>
                <w:sz w:val="20"/>
                <w:szCs w:val="24"/>
              </w:rPr>
              <w:t>Пензенская область, муниципальный район Бессоновский, сельское поселение Полеологовский сельсовет, село Блохино</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2</w:t>
            </w:r>
          </w:p>
        </w:tc>
        <w:tc>
          <w:tcPr>
            <w:tcW w:w="4677" w:type="dxa"/>
          </w:tcPr>
          <w:p w:rsidR="007746D0" w:rsidRPr="005A5528" w:rsidRDefault="007746D0" w:rsidP="00995C20">
            <w:pPr>
              <w:pStyle w:val="12"/>
              <w:rPr>
                <w:sz w:val="20"/>
                <w:szCs w:val="24"/>
              </w:rPr>
            </w:pPr>
            <w:r w:rsidRPr="005A5528">
              <w:rPr>
                <w:sz w:val="20"/>
                <w:szCs w:val="24"/>
              </w:rPr>
              <w:t>Площадь объекта +/- величина погрешности определения площади</w:t>
            </w:r>
          </w:p>
          <w:p w:rsidR="007746D0" w:rsidRPr="005A5528" w:rsidRDefault="007746D0" w:rsidP="00995C20">
            <w:pPr>
              <w:pStyle w:val="12"/>
              <w:rPr>
                <w:sz w:val="20"/>
                <w:szCs w:val="24"/>
              </w:rPr>
            </w:pPr>
            <w:r w:rsidRPr="005A5528">
              <w:rPr>
                <w:sz w:val="20"/>
                <w:szCs w:val="24"/>
              </w:rPr>
              <w:t>(Р+/- Дельта Р)</w:t>
            </w:r>
          </w:p>
        </w:tc>
        <w:tc>
          <w:tcPr>
            <w:tcW w:w="4820" w:type="dxa"/>
          </w:tcPr>
          <w:p w:rsidR="007746D0" w:rsidRPr="005A5528" w:rsidRDefault="007746D0" w:rsidP="00995C20">
            <w:pPr>
              <w:rPr>
                <w:sz w:val="20"/>
              </w:rPr>
            </w:pPr>
            <w:r w:rsidRPr="005A5528">
              <w:rPr>
                <w:sz w:val="20"/>
                <w:lang w:val="en-US"/>
              </w:rPr>
              <w:t>129989 кв.м ± 6309.46 кв.м</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lang w:val="en-US"/>
              </w:rPr>
            </w:pPr>
            <w:r w:rsidRPr="005A5528">
              <w:rPr>
                <w:sz w:val="20"/>
                <w:szCs w:val="24"/>
              </w:rPr>
              <w:t>3</w:t>
            </w:r>
          </w:p>
        </w:tc>
        <w:tc>
          <w:tcPr>
            <w:tcW w:w="4677" w:type="dxa"/>
          </w:tcPr>
          <w:p w:rsidR="007746D0" w:rsidRPr="005A5528" w:rsidRDefault="007746D0" w:rsidP="00995C20">
            <w:pPr>
              <w:pStyle w:val="12"/>
              <w:rPr>
                <w:sz w:val="20"/>
                <w:szCs w:val="24"/>
              </w:rPr>
            </w:pPr>
            <w:r w:rsidRPr="005A5528">
              <w:rPr>
                <w:sz w:val="20"/>
                <w:szCs w:val="24"/>
              </w:rPr>
              <w:t>Иные характеристики объекта</w:t>
            </w:r>
          </w:p>
        </w:tc>
        <w:tc>
          <w:tcPr>
            <w:tcW w:w="4820" w:type="dxa"/>
          </w:tcPr>
          <w:p w:rsidR="007746D0" w:rsidRPr="005A5528" w:rsidRDefault="007746D0" w:rsidP="00995C20">
            <w:pPr>
              <w:pStyle w:val="12"/>
              <w:rPr>
                <w:sz w:val="20"/>
                <w:szCs w:val="24"/>
                <w:lang w:val="en-US"/>
              </w:rPr>
            </w:pPr>
            <w:r w:rsidRPr="005A5528">
              <w:rPr>
                <w:sz w:val="20"/>
                <w:szCs w:val="24"/>
                <w:lang w:val="en-US"/>
              </w:rPr>
              <w:t>–</w:t>
            </w:r>
          </w:p>
        </w:tc>
      </w:tr>
    </w:tbl>
    <w:p w:rsidR="007746D0" w:rsidRDefault="007746D0">
      <w:r>
        <w:br w:type="page"/>
      </w:r>
    </w:p>
    <w:p w:rsidR="007746D0" w:rsidRDefault="007746D0">
      <w:pPr>
        <w:sectPr w:rsidR="007746D0" w:rsidSect="007C78A0">
          <w:footerReference w:type="even" r:id="rId20"/>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43"/>
        <w:gridCol w:w="1559"/>
      </w:tblGrid>
      <w:tr w:rsidR="007746D0" w:rsidRPr="002E6E74" w:rsidTr="005329C7">
        <w:trPr>
          <w:trHeight w:val="283"/>
        </w:trPr>
        <w:tc>
          <w:tcPr>
            <w:tcW w:w="10632" w:type="dxa"/>
            <w:gridSpan w:val="7"/>
            <w:tcBorders>
              <w:top w:val="nil"/>
              <w:left w:val="nil"/>
              <w:right w:val="nil"/>
            </w:tcBorders>
          </w:tcPr>
          <w:p w:rsidR="007746D0" w:rsidRPr="00F93384" w:rsidRDefault="007746D0" w:rsidP="00995C20">
            <w:pPr>
              <w:pStyle w:val="12"/>
              <w:jc w:val="center"/>
              <w:rPr>
                <w:b/>
                <w:bCs/>
                <w:sz w:val="20"/>
              </w:rPr>
            </w:pPr>
            <w:r w:rsidRPr="00F93384">
              <w:rPr>
                <w:b/>
                <w:bCs/>
              </w:rPr>
              <w:lastRenderedPageBreak/>
              <w:t>Раздел 2</w:t>
            </w:r>
          </w:p>
        </w:tc>
      </w:tr>
      <w:tr w:rsidR="007746D0" w:rsidRPr="002E6E74" w:rsidTr="005329C7">
        <w:trPr>
          <w:trHeight w:val="283"/>
        </w:trPr>
        <w:tc>
          <w:tcPr>
            <w:tcW w:w="10632" w:type="dxa"/>
            <w:gridSpan w:val="7"/>
            <w:vAlign w:val="center"/>
          </w:tcPr>
          <w:p w:rsidR="007746D0" w:rsidRPr="00F93384" w:rsidRDefault="007746D0" w:rsidP="00627E7D">
            <w:pPr>
              <w:pStyle w:val="12"/>
              <w:spacing w:before="60" w:after="60"/>
              <w:jc w:val="center"/>
              <w:rPr>
                <w:b/>
                <w:bCs/>
                <w:sz w:val="20"/>
              </w:rPr>
            </w:pPr>
            <w:r w:rsidRPr="00F93384">
              <w:rPr>
                <w:b/>
                <w:bCs/>
                <w:sz w:val="20"/>
              </w:rPr>
              <w:t>Сведения о местоположении границ объекта</w:t>
            </w:r>
          </w:p>
        </w:tc>
      </w:tr>
      <w:tr w:rsidR="007746D0" w:rsidRPr="002E6E74" w:rsidTr="005329C7">
        <w:trPr>
          <w:trHeight w:hRule="exact" w:val="283"/>
        </w:trPr>
        <w:tc>
          <w:tcPr>
            <w:tcW w:w="10632" w:type="dxa"/>
            <w:gridSpan w:val="7"/>
          </w:tcPr>
          <w:p w:rsidR="007746D0" w:rsidRPr="00F93384" w:rsidRDefault="007746D0" w:rsidP="00995C20">
            <w:pPr>
              <w:pStyle w:val="12"/>
              <w:rPr>
                <w:b/>
                <w:bCs/>
                <w:sz w:val="20"/>
              </w:rPr>
            </w:pPr>
            <w:r w:rsidRPr="00F93384">
              <w:rPr>
                <w:b/>
                <w:bCs/>
                <w:sz w:val="20"/>
              </w:rPr>
              <w:t xml:space="preserve">1. Система координат </w:t>
            </w:r>
            <w:r w:rsidRPr="00F93384">
              <w:rPr>
                <w:b/>
                <w:bCs/>
                <w:sz w:val="20"/>
                <w:u w:val="single"/>
              </w:rPr>
              <w:t>МСК-58, зона 2</w:t>
            </w:r>
          </w:p>
        </w:tc>
      </w:tr>
      <w:tr w:rsidR="007746D0" w:rsidRPr="002E6E74" w:rsidTr="005329C7">
        <w:trPr>
          <w:trHeight w:hRule="exact" w:val="283"/>
        </w:trPr>
        <w:tc>
          <w:tcPr>
            <w:tcW w:w="10632" w:type="dxa"/>
            <w:gridSpan w:val="7"/>
          </w:tcPr>
          <w:p w:rsidR="007746D0" w:rsidRPr="00F93384" w:rsidRDefault="007746D0" w:rsidP="00995C20">
            <w:pPr>
              <w:rPr>
                <w:b/>
                <w:bCs/>
                <w:sz w:val="20"/>
                <w:szCs w:val="20"/>
              </w:rPr>
            </w:pPr>
            <w:r w:rsidRPr="00F93384">
              <w:rPr>
                <w:b/>
                <w:bCs/>
                <w:sz w:val="20"/>
                <w:szCs w:val="20"/>
              </w:rPr>
              <w:t>2. Сведения о характерных точках границ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F93384" w:rsidRDefault="007746D0" w:rsidP="00995C20">
            <w:pPr>
              <w:pStyle w:val="12"/>
              <w:jc w:val="center"/>
              <w:rPr>
                <w:b/>
                <w:bCs/>
                <w:sz w:val="20"/>
              </w:rPr>
            </w:pPr>
            <w:r w:rsidRPr="00F93384">
              <w:rPr>
                <w:b/>
                <w:bCs/>
                <w:sz w:val="20"/>
              </w:rPr>
              <w:t>Обозначение</w:t>
            </w:r>
          </w:p>
          <w:p w:rsidR="007746D0" w:rsidRPr="00F93384" w:rsidRDefault="007746D0" w:rsidP="00995C20">
            <w:pPr>
              <w:pStyle w:val="12"/>
              <w:jc w:val="center"/>
              <w:rPr>
                <w:b/>
                <w:bCs/>
                <w:sz w:val="20"/>
              </w:rPr>
            </w:pPr>
            <w:r w:rsidRPr="00F93384">
              <w:rPr>
                <w:b/>
                <w:bCs/>
                <w:sz w:val="20"/>
              </w:rPr>
              <w:t>характерных точек границ</w:t>
            </w:r>
          </w:p>
        </w:tc>
        <w:tc>
          <w:tcPr>
            <w:tcW w:w="3120" w:type="dxa"/>
            <w:gridSpan w:val="2"/>
            <w:vAlign w:val="center"/>
          </w:tcPr>
          <w:p w:rsidR="007746D0" w:rsidRPr="00F93384" w:rsidRDefault="007746D0" w:rsidP="00995C20">
            <w:pPr>
              <w:pStyle w:val="12"/>
              <w:jc w:val="center"/>
              <w:rPr>
                <w:b/>
                <w:bCs/>
                <w:sz w:val="20"/>
              </w:rPr>
            </w:pPr>
            <w:r w:rsidRPr="00F93384">
              <w:rPr>
                <w:b/>
                <w:bCs/>
                <w:sz w:val="20"/>
              </w:rPr>
              <w:t>Координаты, м</w:t>
            </w:r>
          </w:p>
        </w:tc>
        <w:tc>
          <w:tcPr>
            <w:tcW w:w="2278" w:type="dxa"/>
            <w:vMerge w:val="restart"/>
            <w:vAlign w:val="center"/>
          </w:tcPr>
          <w:p w:rsidR="007746D0" w:rsidRPr="00F93384" w:rsidRDefault="007746D0" w:rsidP="00995C20">
            <w:pPr>
              <w:pStyle w:val="12"/>
              <w:spacing w:before="60" w:after="60"/>
              <w:jc w:val="center"/>
              <w:rPr>
                <w:b/>
                <w:bCs/>
                <w:sz w:val="20"/>
              </w:rPr>
            </w:pPr>
            <w:r w:rsidRPr="00F93384">
              <w:rPr>
                <w:b/>
                <w:bCs/>
                <w:sz w:val="20"/>
              </w:rPr>
              <w:t xml:space="preserve">Метод определения координат характерной точки </w:t>
            </w:r>
          </w:p>
        </w:tc>
        <w:tc>
          <w:tcPr>
            <w:tcW w:w="1841" w:type="dxa"/>
            <w:vMerge w:val="restart"/>
          </w:tcPr>
          <w:p w:rsidR="007746D0" w:rsidRPr="00F93384" w:rsidRDefault="007746D0" w:rsidP="00995C20">
            <w:pPr>
              <w:pStyle w:val="12"/>
              <w:spacing w:before="60" w:after="60"/>
              <w:jc w:val="center"/>
              <w:rPr>
                <w:b/>
                <w:bCs/>
                <w:sz w:val="20"/>
              </w:rPr>
            </w:pPr>
            <w:r w:rsidRPr="00F93384">
              <w:rPr>
                <w:b/>
                <w:bCs/>
                <w:sz w:val="20"/>
              </w:rPr>
              <w:t>Средняя квадратическая погрешность положения характерной точки (М</w:t>
            </w:r>
            <w:r w:rsidRPr="00F93384">
              <w:rPr>
                <w:b/>
                <w:bCs/>
                <w:sz w:val="20"/>
                <w:vertAlign w:val="subscript"/>
                <w:lang w:val="en-US"/>
              </w:rPr>
              <w:t>t</w:t>
            </w:r>
            <w:r w:rsidRPr="00F93384">
              <w:rPr>
                <w:b/>
                <w:bCs/>
                <w:sz w:val="20"/>
              </w:rPr>
              <w:t>), м</w:t>
            </w:r>
          </w:p>
        </w:tc>
        <w:tc>
          <w:tcPr>
            <w:tcW w:w="1702" w:type="dxa"/>
            <w:gridSpan w:val="2"/>
            <w:vMerge w:val="restart"/>
            <w:vAlign w:val="center"/>
          </w:tcPr>
          <w:p w:rsidR="007746D0" w:rsidRPr="00F93384" w:rsidRDefault="007746D0" w:rsidP="00995C20">
            <w:pPr>
              <w:pStyle w:val="12"/>
              <w:spacing w:before="60" w:after="60"/>
              <w:jc w:val="center"/>
              <w:rPr>
                <w:b/>
                <w:bCs/>
                <w:sz w:val="20"/>
              </w:rPr>
            </w:pPr>
            <w:r w:rsidRPr="00F93384">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F93384" w:rsidRDefault="007746D0" w:rsidP="00995C20">
            <w:pPr>
              <w:pStyle w:val="12"/>
              <w:jc w:val="center"/>
              <w:rPr>
                <w:b/>
                <w:bCs/>
                <w:sz w:val="20"/>
              </w:rPr>
            </w:pPr>
          </w:p>
        </w:tc>
        <w:tc>
          <w:tcPr>
            <w:tcW w:w="1558" w:type="dxa"/>
            <w:vAlign w:val="center"/>
          </w:tcPr>
          <w:p w:rsidR="007746D0" w:rsidRPr="00F93384" w:rsidRDefault="007746D0" w:rsidP="00995C20">
            <w:pPr>
              <w:pStyle w:val="a3"/>
              <w:jc w:val="center"/>
              <w:rPr>
                <w:b/>
                <w:bCs/>
                <w:sz w:val="20"/>
                <w:szCs w:val="20"/>
              </w:rPr>
            </w:pPr>
            <w:r w:rsidRPr="00F93384">
              <w:rPr>
                <w:b/>
                <w:bCs/>
                <w:sz w:val="20"/>
                <w:szCs w:val="20"/>
              </w:rPr>
              <w:t>Х</w:t>
            </w:r>
          </w:p>
        </w:tc>
        <w:tc>
          <w:tcPr>
            <w:tcW w:w="1562" w:type="dxa"/>
            <w:vAlign w:val="center"/>
          </w:tcPr>
          <w:p w:rsidR="007746D0" w:rsidRPr="00F93384" w:rsidRDefault="007746D0" w:rsidP="00995C20">
            <w:pPr>
              <w:pStyle w:val="12"/>
              <w:jc w:val="center"/>
              <w:rPr>
                <w:b/>
                <w:bCs/>
                <w:sz w:val="20"/>
                <w:lang w:val="en-US"/>
              </w:rPr>
            </w:pPr>
            <w:r w:rsidRPr="00F93384">
              <w:rPr>
                <w:b/>
                <w:bCs/>
                <w:sz w:val="20"/>
                <w:lang w:val="en-US"/>
              </w:rPr>
              <w:t>Y</w:t>
            </w:r>
          </w:p>
        </w:tc>
        <w:tc>
          <w:tcPr>
            <w:tcW w:w="2278" w:type="dxa"/>
            <w:vMerge/>
            <w:vAlign w:val="center"/>
          </w:tcPr>
          <w:p w:rsidR="007746D0" w:rsidRPr="00F93384" w:rsidRDefault="007746D0" w:rsidP="00995C20">
            <w:pPr>
              <w:pStyle w:val="12"/>
              <w:jc w:val="center"/>
              <w:rPr>
                <w:b/>
                <w:bCs/>
                <w:sz w:val="20"/>
              </w:rPr>
            </w:pPr>
          </w:p>
        </w:tc>
        <w:tc>
          <w:tcPr>
            <w:tcW w:w="1841" w:type="dxa"/>
            <w:vMerge/>
          </w:tcPr>
          <w:p w:rsidR="007746D0" w:rsidRPr="00F93384" w:rsidRDefault="007746D0" w:rsidP="00995C20">
            <w:pPr>
              <w:pStyle w:val="12"/>
              <w:jc w:val="center"/>
              <w:rPr>
                <w:b/>
                <w:bCs/>
                <w:sz w:val="20"/>
              </w:rPr>
            </w:pPr>
          </w:p>
        </w:tc>
        <w:tc>
          <w:tcPr>
            <w:tcW w:w="1702" w:type="dxa"/>
            <w:gridSpan w:val="2"/>
            <w:vMerge/>
            <w:vAlign w:val="center"/>
          </w:tcPr>
          <w:p w:rsidR="007746D0" w:rsidRPr="00F93384"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F93384" w:rsidRDefault="007746D0" w:rsidP="00995C20">
            <w:pPr>
              <w:pStyle w:val="12"/>
              <w:jc w:val="center"/>
              <w:rPr>
                <w:b/>
                <w:bCs/>
                <w:sz w:val="20"/>
              </w:rPr>
            </w:pPr>
            <w:r w:rsidRPr="00F93384">
              <w:rPr>
                <w:b/>
                <w:bCs/>
                <w:sz w:val="20"/>
              </w:rPr>
              <w:t>1</w:t>
            </w:r>
          </w:p>
        </w:tc>
        <w:tc>
          <w:tcPr>
            <w:tcW w:w="1558" w:type="dxa"/>
            <w:vAlign w:val="center"/>
          </w:tcPr>
          <w:p w:rsidR="007746D0" w:rsidRPr="00F93384" w:rsidRDefault="007746D0" w:rsidP="00995C20">
            <w:pPr>
              <w:pStyle w:val="a3"/>
              <w:jc w:val="center"/>
              <w:rPr>
                <w:b/>
                <w:bCs/>
                <w:sz w:val="20"/>
                <w:szCs w:val="20"/>
              </w:rPr>
            </w:pPr>
            <w:r w:rsidRPr="00F93384">
              <w:rPr>
                <w:b/>
                <w:bCs/>
                <w:sz w:val="20"/>
                <w:szCs w:val="20"/>
              </w:rPr>
              <w:t>2</w:t>
            </w:r>
          </w:p>
        </w:tc>
        <w:tc>
          <w:tcPr>
            <w:tcW w:w="1562" w:type="dxa"/>
            <w:vAlign w:val="center"/>
          </w:tcPr>
          <w:p w:rsidR="007746D0" w:rsidRPr="00F93384" w:rsidRDefault="007746D0" w:rsidP="00995C20">
            <w:pPr>
              <w:pStyle w:val="12"/>
              <w:jc w:val="center"/>
              <w:rPr>
                <w:b/>
                <w:bCs/>
                <w:sz w:val="20"/>
                <w:lang w:val="en-US"/>
              </w:rPr>
            </w:pPr>
            <w:r w:rsidRPr="00F93384">
              <w:rPr>
                <w:b/>
                <w:bCs/>
                <w:sz w:val="20"/>
                <w:lang w:val="en-US"/>
              </w:rPr>
              <w:t>3</w:t>
            </w:r>
          </w:p>
        </w:tc>
        <w:tc>
          <w:tcPr>
            <w:tcW w:w="2278" w:type="dxa"/>
            <w:vAlign w:val="center"/>
          </w:tcPr>
          <w:p w:rsidR="007746D0" w:rsidRPr="00F93384" w:rsidRDefault="007746D0" w:rsidP="00995C20">
            <w:pPr>
              <w:pStyle w:val="12"/>
              <w:jc w:val="center"/>
              <w:rPr>
                <w:b/>
                <w:bCs/>
                <w:sz w:val="20"/>
              </w:rPr>
            </w:pPr>
            <w:r w:rsidRPr="00F93384">
              <w:rPr>
                <w:b/>
                <w:bCs/>
                <w:sz w:val="20"/>
              </w:rPr>
              <w:t>4</w:t>
            </w:r>
          </w:p>
        </w:tc>
        <w:tc>
          <w:tcPr>
            <w:tcW w:w="1841" w:type="dxa"/>
          </w:tcPr>
          <w:p w:rsidR="007746D0" w:rsidRPr="00F93384" w:rsidRDefault="007746D0" w:rsidP="00995C20">
            <w:pPr>
              <w:pStyle w:val="12"/>
              <w:jc w:val="center"/>
              <w:rPr>
                <w:b/>
                <w:bCs/>
                <w:sz w:val="20"/>
              </w:rPr>
            </w:pPr>
            <w:r w:rsidRPr="00F93384">
              <w:rPr>
                <w:b/>
                <w:bCs/>
                <w:sz w:val="20"/>
              </w:rPr>
              <w:t>5</w:t>
            </w:r>
          </w:p>
        </w:tc>
        <w:tc>
          <w:tcPr>
            <w:tcW w:w="1702" w:type="dxa"/>
            <w:gridSpan w:val="2"/>
            <w:vAlign w:val="center"/>
          </w:tcPr>
          <w:p w:rsidR="007746D0" w:rsidRPr="00F93384" w:rsidRDefault="007746D0" w:rsidP="00995C20">
            <w:pPr>
              <w:pStyle w:val="12"/>
              <w:jc w:val="center"/>
              <w:rPr>
                <w:b/>
                <w:bCs/>
                <w:sz w:val="20"/>
              </w:rPr>
            </w:pPr>
            <w:r w:rsidRPr="00F93384">
              <w:rPr>
                <w:b/>
                <w:bCs/>
                <w:sz w:val="20"/>
              </w:rPr>
              <w:t>6</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Зона1(1)</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396731.10</w:t>
            </w:r>
          </w:p>
        </w:tc>
        <w:tc>
          <w:tcPr>
            <w:tcW w:w="1562" w:type="dxa"/>
          </w:tcPr>
          <w:p w:rsidR="007746D0" w:rsidRPr="002E6E74" w:rsidRDefault="007746D0" w:rsidP="00995C20">
            <w:pPr>
              <w:jc w:val="center"/>
              <w:rPr>
                <w:sz w:val="18"/>
                <w:szCs w:val="20"/>
              </w:rPr>
            </w:pPr>
            <w:r w:rsidRPr="002E6E74">
              <w:rPr>
                <w:sz w:val="18"/>
                <w:szCs w:val="20"/>
              </w:rPr>
              <w:t>2223054.87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w:t>
            </w:r>
          </w:p>
        </w:tc>
        <w:tc>
          <w:tcPr>
            <w:tcW w:w="1558" w:type="dxa"/>
          </w:tcPr>
          <w:p w:rsidR="007746D0" w:rsidRPr="002E6E74" w:rsidRDefault="007746D0" w:rsidP="00995C20">
            <w:pPr>
              <w:jc w:val="center"/>
              <w:rPr>
                <w:sz w:val="18"/>
                <w:szCs w:val="20"/>
              </w:rPr>
            </w:pPr>
            <w:r w:rsidRPr="002E6E74">
              <w:rPr>
                <w:sz w:val="18"/>
                <w:szCs w:val="20"/>
              </w:rPr>
              <w:t>396718.48</w:t>
            </w:r>
          </w:p>
        </w:tc>
        <w:tc>
          <w:tcPr>
            <w:tcW w:w="1562" w:type="dxa"/>
          </w:tcPr>
          <w:p w:rsidR="007746D0" w:rsidRPr="002E6E74" w:rsidRDefault="007746D0" w:rsidP="00995C20">
            <w:pPr>
              <w:jc w:val="center"/>
              <w:rPr>
                <w:sz w:val="18"/>
                <w:szCs w:val="20"/>
              </w:rPr>
            </w:pPr>
            <w:r w:rsidRPr="002E6E74">
              <w:rPr>
                <w:sz w:val="18"/>
                <w:szCs w:val="20"/>
              </w:rPr>
              <w:t>2223051.52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w:t>
            </w:r>
          </w:p>
        </w:tc>
        <w:tc>
          <w:tcPr>
            <w:tcW w:w="1558" w:type="dxa"/>
          </w:tcPr>
          <w:p w:rsidR="007746D0" w:rsidRPr="002E6E74" w:rsidRDefault="007746D0" w:rsidP="00995C20">
            <w:pPr>
              <w:jc w:val="center"/>
              <w:rPr>
                <w:sz w:val="18"/>
                <w:szCs w:val="20"/>
              </w:rPr>
            </w:pPr>
            <w:r w:rsidRPr="002E6E74">
              <w:rPr>
                <w:sz w:val="18"/>
                <w:szCs w:val="20"/>
              </w:rPr>
              <w:t>396691.22</w:t>
            </w:r>
          </w:p>
        </w:tc>
        <w:tc>
          <w:tcPr>
            <w:tcW w:w="1562" w:type="dxa"/>
          </w:tcPr>
          <w:p w:rsidR="007746D0" w:rsidRPr="002E6E74" w:rsidRDefault="007746D0" w:rsidP="00995C20">
            <w:pPr>
              <w:jc w:val="center"/>
              <w:rPr>
                <w:sz w:val="18"/>
                <w:szCs w:val="20"/>
              </w:rPr>
            </w:pPr>
            <w:r w:rsidRPr="002E6E74">
              <w:rPr>
                <w:sz w:val="18"/>
                <w:szCs w:val="20"/>
              </w:rPr>
              <w:t>2223044.32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w:t>
            </w:r>
          </w:p>
        </w:tc>
        <w:tc>
          <w:tcPr>
            <w:tcW w:w="1558" w:type="dxa"/>
          </w:tcPr>
          <w:p w:rsidR="007746D0" w:rsidRPr="002E6E74" w:rsidRDefault="007746D0" w:rsidP="00995C20">
            <w:pPr>
              <w:jc w:val="center"/>
              <w:rPr>
                <w:sz w:val="18"/>
                <w:szCs w:val="20"/>
              </w:rPr>
            </w:pPr>
            <w:r w:rsidRPr="002E6E74">
              <w:rPr>
                <w:sz w:val="18"/>
                <w:szCs w:val="20"/>
              </w:rPr>
              <w:t>396673.73</w:t>
            </w:r>
          </w:p>
        </w:tc>
        <w:tc>
          <w:tcPr>
            <w:tcW w:w="1562" w:type="dxa"/>
          </w:tcPr>
          <w:p w:rsidR="007746D0" w:rsidRPr="002E6E74" w:rsidRDefault="007746D0" w:rsidP="00995C20">
            <w:pPr>
              <w:jc w:val="center"/>
              <w:rPr>
                <w:sz w:val="18"/>
                <w:szCs w:val="20"/>
              </w:rPr>
            </w:pPr>
            <w:r w:rsidRPr="002E6E74">
              <w:rPr>
                <w:sz w:val="18"/>
                <w:szCs w:val="20"/>
              </w:rPr>
              <w:t>2223041.14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w:t>
            </w:r>
          </w:p>
        </w:tc>
        <w:tc>
          <w:tcPr>
            <w:tcW w:w="1558" w:type="dxa"/>
          </w:tcPr>
          <w:p w:rsidR="007746D0" w:rsidRPr="002E6E74" w:rsidRDefault="007746D0" w:rsidP="00995C20">
            <w:pPr>
              <w:jc w:val="center"/>
              <w:rPr>
                <w:sz w:val="18"/>
                <w:szCs w:val="20"/>
              </w:rPr>
            </w:pPr>
            <w:r w:rsidRPr="002E6E74">
              <w:rPr>
                <w:sz w:val="18"/>
                <w:szCs w:val="20"/>
              </w:rPr>
              <w:t>396484.33</w:t>
            </w:r>
          </w:p>
        </w:tc>
        <w:tc>
          <w:tcPr>
            <w:tcW w:w="1562" w:type="dxa"/>
          </w:tcPr>
          <w:p w:rsidR="007746D0" w:rsidRPr="002E6E74" w:rsidRDefault="007746D0" w:rsidP="00995C20">
            <w:pPr>
              <w:jc w:val="center"/>
              <w:rPr>
                <w:sz w:val="18"/>
                <w:szCs w:val="20"/>
              </w:rPr>
            </w:pPr>
            <w:r w:rsidRPr="002E6E74">
              <w:rPr>
                <w:sz w:val="18"/>
                <w:szCs w:val="20"/>
              </w:rPr>
              <w:t>2222983.42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w:t>
            </w:r>
          </w:p>
        </w:tc>
        <w:tc>
          <w:tcPr>
            <w:tcW w:w="1558" w:type="dxa"/>
          </w:tcPr>
          <w:p w:rsidR="007746D0" w:rsidRPr="002E6E74" w:rsidRDefault="007746D0" w:rsidP="00995C20">
            <w:pPr>
              <w:jc w:val="center"/>
              <w:rPr>
                <w:sz w:val="18"/>
                <w:szCs w:val="20"/>
              </w:rPr>
            </w:pPr>
            <w:r w:rsidRPr="002E6E74">
              <w:rPr>
                <w:sz w:val="18"/>
                <w:szCs w:val="20"/>
              </w:rPr>
              <w:t>396488.06</w:t>
            </w:r>
          </w:p>
        </w:tc>
        <w:tc>
          <w:tcPr>
            <w:tcW w:w="1562" w:type="dxa"/>
          </w:tcPr>
          <w:p w:rsidR="007746D0" w:rsidRPr="002E6E74" w:rsidRDefault="007746D0" w:rsidP="00995C20">
            <w:pPr>
              <w:jc w:val="center"/>
              <w:rPr>
                <w:sz w:val="18"/>
                <w:szCs w:val="20"/>
              </w:rPr>
            </w:pPr>
            <w:r w:rsidRPr="002E6E74">
              <w:rPr>
                <w:sz w:val="18"/>
                <w:szCs w:val="20"/>
              </w:rPr>
              <w:t>2222971.36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w:t>
            </w:r>
          </w:p>
        </w:tc>
        <w:tc>
          <w:tcPr>
            <w:tcW w:w="1558" w:type="dxa"/>
          </w:tcPr>
          <w:p w:rsidR="007746D0" w:rsidRPr="002E6E74" w:rsidRDefault="007746D0" w:rsidP="00995C20">
            <w:pPr>
              <w:jc w:val="center"/>
              <w:rPr>
                <w:sz w:val="18"/>
                <w:szCs w:val="20"/>
              </w:rPr>
            </w:pPr>
            <w:r w:rsidRPr="002E6E74">
              <w:rPr>
                <w:sz w:val="18"/>
                <w:szCs w:val="20"/>
              </w:rPr>
              <w:t>396411.73</w:t>
            </w:r>
          </w:p>
        </w:tc>
        <w:tc>
          <w:tcPr>
            <w:tcW w:w="1562" w:type="dxa"/>
          </w:tcPr>
          <w:p w:rsidR="007746D0" w:rsidRPr="002E6E74" w:rsidRDefault="007746D0" w:rsidP="00995C20">
            <w:pPr>
              <w:jc w:val="center"/>
              <w:rPr>
                <w:sz w:val="18"/>
                <w:szCs w:val="20"/>
              </w:rPr>
            </w:pPr>
            <w:r w:rsidRPr="002E6E74">
              <w:rPr>
                <w:sz w:val="18"/>
                <w:szCs w:val="20"/>
              </w:rPr>
              <w:t>2222937.46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w:t>
            </w:r>
          </w:p>
        </w:tc>
        <w:tc>
          <w:tcPr>
            <w:tcW w:w="1558" w:type="dxa"/>
          </w:tcPr>
          <w:p w:rsidR="007746D0" w:rsidRPr="002E6E74" w:rsidRDefault="007746D0" w:rsidP="00995C20">
            <w:pPr>
              <w:jc w:val="center"/>
              <w:rPr>
                <w:sz w:val="18"/>
                <w:szCs w:val="20"/>
              </w:rPr>
            </w:pPr>
            <w:r w:rsidRPr="002E6E74">
              <w:rPr>
                <w:sz w:val="18"/>
                <w:szCs w:val="20"/>
              </w:rPr>
              <w:t>396415.87</w:t>
            </w:r>
          </w:p>
        </w:tc>
        <w:tc>
          <w:tcPr>
            <w:tcW w:w="1562" w:type="dxa"/>
          </w:tcPr>
          <w:p w:rsidR="007746D0" w:rsidRPr="002E6E74" w:rsidRDefault="007746D0" w:rsidP="00995C20">
            <w:pPr>
              <w:jc w:val="center"/>
              <w:rPr>
                <w:sz w:val="18"/>
                <w:szCs w:val="20"/>
              </w:rPr>
            </w:pPr>
            <w:r w:rsidRPr="002E6E74">
              <w:rPr>
                <w:sz w:val="18"/>
                <w:szCs w:val="20"/>
              </w:rPr>
              <w:t>2222918.88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w:t>
            </w:r>
          </w:p>
        </w:tc>
        <w:tc>
          <w:tcPr>
            <w:tcW w:w="1558" w:type="dxa"/>
          </w:tcPr>
          <w:p w:rsidR="007746D0" w:rsidRPr="002E6E74" w:rsidRDefault="007746D0" w:rsidP="00995C20">
            <w:pPr>
              <w:jc w:val="center"/>
              <w:rPr>
                <w:sz w:val="18"/>
                <w:szCs w:val="20"/>
              </w:rPr>
            </w:pPr>
            <w:r w:rsidRPr="002E6E74">
              <w:rPr>
                <w:sz w:val="18"/>
                <w:szCs w:val="20"/>
              </w:rPr>
              <w:t>396430.83</w:t>
            </w:r>
          </w:p>
        </w:tc>
        <w:tc>
          <w:tcPr>
            <w:tcW w:w="1562" w:type="dxa"/>
          </w:tcPr>
          <w:p w:rsidR="007746D0" w:rsidRPr="002E6E74" w:rsidRDefault="007746D0" w:rsidP="00995C20">
            <w:pPr>
              <w:jc w:val="center"/>
              <w:rPr>
                <w:sz w:val="18"/>
                <w:szCs w:val="20"/>
              </w:rPr>
            </w:pPr>
            <w:r w:rsidRPr="002E6E74">
              <w:rPr>
                <w:sz w:val="18"/>
                <w:szCs w:val="20"/>
              </w:rPr>
              <w:t>2222851.59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w:t>
            </w:r>
          </w:p>
        </w:tc>
        <w:tc>
          <w:tcPr>
            <w:tcW w:w="1558" w:type="dxa"/>
          </w:tcPr>
          <w:p w:rsidR="007746D0" w:rsidRPr="002E6E74" w:rsidRDefault="007746D0" w:rsidP="00995C20">
            <w:pPr>
              <w:jc w:val="center"/>
              <w:rPr>
                <w:sz w:val="18"/>
                <w:szCs w:val="20"/>
              </w:rPr>
            </w:pPr>
            <w:r w:rsidRPr="002E6E74">
              <w:rPr>
                <w:sz w:val="18"/>
                <w:szCs w:val="20"/>
              </w:rPr>
              <w:t>396451.66</w:t>
            </w:r>
          </w:p>
        </w:tc>
        <w:tc>
          <w:tcPr>
            <w:tcW w:w="1562" w:type="dxa"/>
          </w:tcPr>
          <w:p w:rsidR="007746D0" w:rsidRPr="002E6E74" w:rsidRDefault="007746D0" w:rsidP="00995C20">
            <w:pPr>
              <w:jc w:val="center"/>
              <w:rPr>
                <w:sz w:val="18"/>
                <w:szCs w:val="20"/>
              </w:rPr>
            </w:pPr>
            <w:r w:rsidRPr="002E6E74">
              <w:rPr>
                <w:sz w:val="18"/>
                <w:szCs w:val="20"/>
              </w:rPr>
              <w:t>2222768.45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w:t>
            </w:r>
          </w:p>
        </w:tc>
        <w:tc>
          <w:tcPr>
            <w:tcW w:w="1558" w:type="dxa"/>
          </w:tcPr>
          <w:p w:rsidR="007746D0" w:rsidRPr="002E6E74" w:rsidRDefault="007746D0" w:rsidP="00995C20">
            <w:pPr>
              <w:jc w:val="center"/>
              <w:rPr>
                <w:sz w:val="18"/>
                <w:szCs w:val="20"/>
              </w:rPr>
            </w:pPr>
            <w:r w:rsidRPr="002E6E74">
              <w:rPr>
                <w:sz w:val="18"/>
                <w:szCs w:val="20"/>
              </w:rPr>
              <w:t>396462.76</w:t>
            </w:r>
          </w:p>
        </w:tc>
        <w:tc>
          <w:tcPr>
            <w:tcW w:w="1562" w:type="dxa"/>
          </w:tcPr>
          <w:p w:rsidR="007746D0" w:rsidRPr="002E6E74" w:rsidRDefault="007746D0" w:rsidP="00995C20">
            <w:pPr>
              <w:jc w:val="center"/>
              <w:rPr>
                <w:sz w:val="18"/>
                <w:szCs w:val="20"/>
              </w:rPr>
            </w:pPr>
            <w:r w:rsidRPr="002E6E74">
              <w:rPr>
                <w:sz w:val="18"/>
                <w:szCs w:val="20"/>
              </w:rPr>
              <w:t>2222771.62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w:t>
            </w:r>
          </w:p>
        </w:tc>
        <w:tc>
          <w:tcPr>
            <w:tcW w:w="1558" w:type="dxa"/>
          </w:tcPr>
          <w:p w:rsidR="007746D0" w:rsidRPr="002E6E74" w:rsidRDefault="007746D0" w:rsidP="00995C20">
            <w:pPr>
              <w:jc w:val="center"/>
              <w:rPr>
                <w:sz w:val="18"/>
                <w:szCs w:val="20"/>
              </w:rPr>
            </w:pPr>
            <w:r w:rsidRPr="002E6E74">
              <w:rPr>
                <w:sz w:val="18"/>
                <w:szCs w:val="20"/>
              </w:rPr>
              <w:t>396583.23</w:t>
            </w:r>
          </w:p>
        </w:tc>
        <w:tc>
          <w:tcPr>
            <w:tcW w:w="1562" w:type="dxa"/>
          </w:tcPr>
          <w:p w:rsidR="007746D0" w:rsidRPr="002E6E74" w:rsidRDefault="007746D0" w:rsidP="00995C20">
            <w:pPr>
              <w:jc w:val="center"/>
              <w:rPr>
                <w:sz w:val="18"/>
                <w:szCs w:val="20"/>
              </w:rPr>
            </w:pPr>
            <w:r w:rsidRPr="002E6E74">
              <w:rPr>
                <w:sz w:val="18"/>
                <w:szCs w:val="20"/>
              </w:rPr>
              <w:t>2222806.16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w:t>
            </w:r>
          </w:p>
        </w:tc>
        <w:tc>
          <w:tcPr>
            <w:tcW w:w="1558" w:type="dxa"/>
          </w:tcPr>
          <w:p w:rsidR="007746D0" w:rsidRPr="002E6E74" w:rsidRDefault="007746D0" w:rsidP="00995C20">
            <w:pPr>
              <w:jc w:val="center"/>
              <w:rPr>
                <w:sz w:val="18"/>
                <w:szCs w:val="20"/>
              </w:rPr>
            </w:pPr>
            <w:r w:rsidRPr="002E6E74">
              <w:rPr>
                <w:sz w:val="18"/>
                <w:szCs w:val="20"/>
              </w:rPr>
              <w:t>396629.66</w:t>
            </w:r>
          </w:p>
        </w:tc>
        <w:tc>
          <w:tcPr>
            <w:tcW w:w="1562" w:type="dxa"/>
          </w:tcPr>
          <w:p w:rsidR="007746D0" w:rsidRPr="002E6E74" w:rsidRDefault="007746D0" w:rsidP="00995C20">
            <w:pPr>
              <w:jc w:val="center"/>
              <w:rPr>
                <w:sz w:val="18"/>
                <w:szCs w:val="20"/>
              </w:rPr>
            </w:pPr>
            <w:r w:rsidRPr="002E6E74">
              <w:rPr>
                <w:sz w:val="18"/>
                <w:szCs w:val="20"/>
              </w:rPr>
              <w:t>2222820.01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w:t>
            </w:r>
          </w:p>
        </w:tc>
        <w:tc>
          <w:tcPr>
            <w:tcW w:w="1558" w:type="dxa"/>
          </w:tcPr>
          <w:p w:rsidR="007746D0" w:rsidRPr="002E6E74" w:rsidRDefault="007746D0" w:rsidP="00995C20">
            <w:pPr>
              <w:jc w:val="center"/>
              <w:rPr>
                <w:sz w:val="18"/>
                <w:szCs w:val="20"/>
              </w:rPr>
            </w:pPr>
            <w:r w:rsidRPr="002E6E74">
              <w:rPr>
                <w:sz w:val="18"/>
                <w:szCs w:val="20"/>
              </w:rPr>
              <w:t>396673.93</w:t>
            </w:r>
          </w:p>
        </w:tc>
        <w:tc>
          <w:tcPr>
            <w:tcW w:w="1562" w:type="dxa"/>
          </w:tcPr>
          <w:p w:rsidR="007746D0" w:rsidRPr="002E6E74" w:rsidRDefault="007746D0" w:rsidP="00995C20">
            <w:pPr>
              <w:jc w:val="center"/>
              <w:rPr>
                <w:sz w:val="18"/>
                <w:szCs w:val="20"/>
              </w:rPr>
            </w:pPr>
            <w:r w:rsidRPr="002E6E74">
              <w:rPr>
                <w:sz w:val="18"/>
                <w:szCs w:val="20"/>
              </w:rPr>
              <w:t>2222805.93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w:t>
            </w:r>
          </w:p>
        </w:tc>
        <w:tc>
          <w:tcPr>
            <w:tcW w:w="1558" w:type="dxa"/>
          </w:tcPr>
          <w:p w:rsidR="007746D0" w:rsidRPr="002E6E74" w:rsidRDefault="007746D0" w:rsidP="00995C20">
            <w:pPr>
              <w:jc w:val="center"/>
              <w:rPr>
                <w:sz w:val="18"/>
                <w:szCs w:val="20"/>
              </w:rPr>
            </w:pPr>
            <w:r w:rsidRPr="002E6E74">
              <w:rPr>
                <w:sz w:val="18"/>
                <w:szCs w:val="20"/>
              </w:rPr>
              <w:t>396689.62</w:t>
            </w:r>
          </w:p>
        </w:tc>
        <w:tc>
          <w:tcPr>
            <w:tcW w:w="1562" w:type="dxa"/>
          </w:tcPr>
          <w:p w:rsidR="007746D0" w:rsidRPr="002E6E74" w:rsidRDefault="007746D0" w:rsidP="00995C20">
            <w:pPr>
              <w:jc w:val="center"/>
              <w:rPr>
                <w:sz w:val="18"/>
                <w:szCs w:val="20"/>
              </w:rPr>
            </w:pPr>
            <w:r w:rsidRPr="002E6E74">
              <w:rPr>
                <w:sz w:val="18"/>
                <w:szCs w:val="20"/>
              </w:rPr>
              <w:t>2222838.41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w:t>
            </w:r>
          </w:p>
        </w:tc>
        <w:tc>
          <w:tcPr>
            <w:tcW w:w="1558" w:type="dxa"/>
          </w:tcPr>
          <w:p w:rsidR="007746D0" w:rsidRPr="002E6E74" w:rsidRDefault="007746D0" w:rsidP="00995C20">
            <w:pPr>
              <w:jc w:val="center"/>
              <w:rPr>
                <w:sz w:val="18"/>
                <w:szCs w:val="20"/>
              </w:rPr>
            </w:pPr>
            <w:r w:rsidRPr="002E6E74">
              <w:rPr>
                <w:sz w:val="18"/>
                <w:szCs w:val="20"/>
              </w:rPr>
              <w:t>396713.64</w:t>
            </w:r>
          </w:p>
        </w:tc>
        <w:tc>
          <w:tcPr>
            <w:tcW w:w="1562" w:type="dxa"/>
          </w:tcPr>
          <w:p w:rsidR="007746D0" w:rsidRPr="002E6E74" w:rsidRDefault="007746D0" w:rsidP="00995C20">
            <w:pPr>
              <w:jc w:val="center"/>
              <w:rPr>
                <w:sz w:val="18"/>
                <w:szCs w:val="20"/>
              </w:rPr>
            </w:pPr>
            <w:r w:rsidRPr="002E6E74">
              <w:rPr>
                <w:sz w:val="18"/>
                <w:szCs w:val="20"/>
              </w:rPr>
              <w:t>2222846.02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w:t>
            </w:r>
          </w:p>
        </w:tc>
        <w:tc>
          <w:tcPr>
            <w:tcW w:w="1558" w:type="dxa"/>
          </w:tcPr>
          <w:p w:rsidR="007746D0" w:rsidRPr="002E6E74" w:rsidRDefault="007746D0" w:rsidP="00995C20">
            <w:pPr>
              <w:jc w:val="center"/>
              <w:rPr>
                <w:sz w:val="18"/>
                <w:szCs w:val="20"/>
              </w:rPr>
            </w:pPr>
            <w:r w:rsidRPr="002E6E74">
              <w:rPr>
                <w:sz w:val="18"/>
                <w:szCs w:val="20"/>
              </w:rPr>
              <w:t>396749.17</w:t>
            </w:r>
          </w:p>
        </w:tc>
        <w:tc>
          <w:tcPr>
            <w:tcW w:w="1562" w:type="dxa"/>
          </w:tcPr>
          <w:p w:rsidR="007746D0" w:rsidRPr="002E6E74" w:rsidRDefault="007746D0" w:rsidP="00995C20">
            <w:pPr>
              <w:jc w:val="center"/>
              <w:rPr>
                <w:sz w:val="18"/>
                <w:szCs w:val="20"/>
              </w:rPr>
            </w:pPr>
            <w:r w:rsidRPr="002E6E74">
              <w:rPr>
                <w:sz w:val="18"/>
                <w:szCs w:val="20"/>
              </w:rPr>
              <w:t>2222911.04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w:t>
            </w:r>
          </w:p>
        </w:tc>
        <w:tc>
          <w:tcPr>
            <w:tcW w:w="1558" w:type="dxa"/>
          </w:tcPr>
          <w:p w:rsidR="007746D0" w:rsidRPr="002E6E74" w:rsidRDefault="007746D0" w:rsidP="00995C20">
            <w:pPr>
              <w:jc w:val="center"/>
              <w:rPr>
                <w:sz w:val="18"/>
                <w:szCs w:val="20"/>
              </w:rPr>
            </w:pPr>
            <w:r w:rsidRPr="002E6E74">
              <w:rPr>
                <w:sz w:val="18"/>
                <w:szCs w:val="20"/>
              </w:rPr>
              <w:t>396759.27</w:t>
            </w:r>
          </w:p>
        </w:tc>
        <w:tc>
          <w:tcPr>
            <w:tcW w:w="1562" w:type="dxa"/>
          </w:tcPr>
          <w:p w:rsidR="007746D0" w:rsidRPr="002E6E74" w:rsidRDefault="007746D0" w:rsidP="00995C20">
            <w:pPr>
              <w:jc w:val="center"/>
              <w:rPr>
                <w:sz w:val="18"/>
                <w:szCs w:val="20"/>
              </w:rPr>
            </w:pPr>
            <w:r w:rsidRPr="002E6E74">
              <w:rPr>
                <w:sz w:val="18"/>
                <w:szCs w:val="20"/>
              </w:rPr>
              <w:t>2222929.61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396731.10</w:t>
            </w:r>
          </w:p>
        </w:tc>
        <w:tc>
          <w:tcPr>
            <w:tcW w:w="1562" w:type="dxa"/>
          </w:tcPr>
          <w:p w:rsidR="007746D0" w:rsidRPr="002E6E74" w:rsidRDefault="007746D0" w:rsidP="00995C20">
            <w:pPr>
              <w:jc w:val="center"/>
              <w:rPr>
                <w:sz w:val="18"/>
                <w:szCs w:val="20"/>
              </w:rPr>
            </w:pPr>
            <w:r w:rsidRPr="002E6E74">
              <w:rPr>
                <w:sz w:val="18"/>
                <w:szCs w:val="20"/>
              </w:rPr>
              <w:t>2223054.87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Зона1(2)</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w:t>
            </w:r>
          </w:p>
        </w:tc>
        <w:tc>
          <w:tcPr>
            <w:tcW w:w="1558" w:type="dxa"/>
          </w:tcPr>
          <w:p w:rsidR="007746D0" w:rsidRPr="002E6E74" w:rsidRDefault="007746D0" w:rsidP="00995C20">
            <w:pPr>
              <w:jc w:val="center"/>
              <w:rPr>
                <w:sz w:val="18"/>
                <w:szCs w:val="20"/>
              </w:rPr>
            </w:pPr>
            <w:r w:rsidRPr="002E6E74">
              <w:rPr>
                <w:sz w:val="18"/>
                <w:szCs w:val="20"/>
              </w:rPr>
              <w:t>396490.37</w:t>
            </w:r>
          </w:p>
        </w:tc>
        <w:tc>
          <w:tcPr>
            <w:tcW w:w="1562" w:type="dxa"/>
          </w:tcPr>
          <w:p w:rsidR="007746D0" w:rsidRPr="002E6E74" w:rsidRDefault="007746D0" w:rsidP="00995C20">
            <w:pPr>
              <w:jc w:val="center"/>
              <w:rPr>
                <w:sz w:val="18"/>
                <w:szCs w:val="20"/>
              </w:rPr>
            </w:pPr>
            <w:r w:rsidRPr="002E6E74">
              <w:rPr>
                <w:sz w:val="18"/>
                <w:szCs w:val="20"/>
              </w:rPr>
              <w:t>2223456.68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w:t>
            </w:r>
          </w:p>
        </w:tc>
        <w:tc>
          <w:tcPr>
            <w:tcW w:w="1558" w:type="dxa"/>
          </w:tcPr>
          <w:p w:rsidR="007746D0" w:rsidRPr="002E6E74" w:rsidRDefault="007746D0" w:rsidP="00995C20">
            <w:pPr>
              <w:jc w:val="center"/>
              <w:rPr>
                <w:sz w:val="18"/>
                <w:szCs w:val="20"/>
              </w:rPr>
            </w:pPr>
            <w:r w:rsidRPr="002E6E74">
              <w:rPr>
                <w:sz w:val="18"/>
                <w:szCs w:val="20"/>
              </w:rPr>
              <w:t>396391.55</w:t>
            </w:r>
          </w:p>
        </w:tc>
        <w:tc>
          <w:tcPr>
            <w:tcW w:w="1562" w:type="dxa"/>
          </w:tcPr>
          <w:p w:rsidR="007746D0" w:rsidRPr="002E6E74" w:rsidRDefault="007746D0" w:rsidP="00995C20">
            <w:pPr>
              <w:jc w:val="center"/>
              <w:rPr>
                <w:sz w:val="18"/>
                <w:szCs w:val="20"/>
              </w:rPr>
            </w:pPr>
            <w:r w:rsidRPr="002E6E74">
              <w:rPr>
                <w:sz w:val="18"/>
                <w:szCs w:val="20"/>
              </w:rPr>
              <w:t>2223307.61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w:t>
            </w:r>
          </w:p>
        </w:tc>
        <w:tc>
          <w:tcPr>
            <w:tcW w:w="1558" w:type="dxa"/>
          </w:tcPr>
          <w:p w:rsidR="007746D0" w:rsidRPr="002E6E74" w:rsidRDefault="007746D0" w:rsidP="00995C20">
            <w:pPr>
              <w:jc w:val="center"/>
              <w:rPr>
                <w:sz w:val="18"/>
                <w:szCs w:val="20"/>
              </w:rPr>
            </w:pPr>
            <w:r w:rsidRPr="002E6E74">
              <w:rPr>
                <w:sz w:val="18"/>
                <w:szCs w:val="20"/>
              </w:rPr>
              <w:t>396392.39</w:t>
            </w:r>
          </w:p>
        </w:tc>
        <w:tc>
          <w:tcPr>
            <w:tcW w:w="1562" w:type="dxa"/>
          </w:tcPr>
          <w:p w:rsidR="007746D0" w:rsidRPr="002E6E74" w:rsidRDefault="007746D0" w:rsidP="00995C20">
            <w:pPr>
              <w:jc w:val="center"/>
              <w:rPr>
                <w:sz w:val="18"/>
                <w:szCs w:val="20"/>
              </w:rPr>
            </w:pPr>
            <w:r w:rsidRPr="002E6E74">
              <w:rPr>
                <w:sz w:val="18"/>
                <w:szCs w:val="20"/>
              </w:rPr>
              <w:t>2223289.56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22</w:t>
            </w:r>
          </w:p>
        </w:tc>
        <w:tc>
          <w:tcPr>
            <w:tcW w:w="1558" w:type="dxa"/>
          </w:tcPr>
          <w:p w:rsidR="007746D0" w:rsidRPr="002E6E74" w:rsidRDefault="007746D0" w:rsidP="00995C20">
            <w:pPr>
              <w:jc w:val="center"/>
              <w:rPr>
                <w:sz w:val="18"/>
                <w:szCs w:val="20"/>
              </w:rPr>
            </w:pPr>
            <w:r w:rsidRPr="002E6E74">
              <w:rPr>
                <w:sz w:val="18"/>
                <w:szCs w:val="20"/>
              </w:rPr>
              <w:t>396397.23</w:t>
            </w:r>
          </w:p>
        </w:tc>
        <w:tc>
          <w:tcPr>
            <w:tcW w:w="1562" w:type="dxa"/>
          </w:tcPr>
          <w:p w:rsidR="007746D0" w:rsidRPr="002E6E74" w:rsidRDefault="007746D0" w:rsidP="00995C20">
            <w:pPr>
              <w:jc w:val="center"/>
              <w:rPr>
                <w:sz w:val="18"/>
                <w:szCs w:val="20"/>
              </w:rPr>
            </w:pPr>
            <w:r w:rsidRPr="002E6E74">
              <w:rPr>
                <w:sz w:val="18"/>
                <w:szCs w:val="20"/>
              </w:rPr>
              <w:t>2223289.05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23</w:t>
            </w:r>
          </w:p>
        </w:tc>
        <w:tc>
          <w:tcPr>
            <w:tcW w:w="1558" w:type="dxa"/>
          </w:tcPr>
          <w:p w:rsidR="007746D0" w:rsidRPr="002E6E74" w:rsidRDefault="007746D0" w:rsidP="00995C20">
            <w:pPr>
              <w:jc w:val="center"/>
              <w:rPr>
                <w:sz w:val="18"/>
                <w:szCs w:val="20"/>
              </w:rPr>
            </w:pPr>
            <w:r w:rsidRPr="002E6E74">
              <w:rPr>
                <w:sz w:val="18"/>
                <w:szCs w:val="20"/>
              </w:rPr>
              <w:t>396397.28</w:t>
            </w:r>
          </w:p>
        </w:tc>
        <w:tc>
          <w:tcPr>
            <w:tcW w:w="1562" w:type="dxa"/>
          </w:tcPr>
          <w:p w:rsidR="007746D0" w:rsidRPr="002E6E74" w:rsidRDefault="007746D0" w:rsidP="00995C20">
            <w:pPr>
              <w:jc w:val="center"/>
              <w:rPr>
                <w:sz w:val="18"/>
                <w:szCs w:val="20"/>
              </w:rPr>
            </w:pPr>
            <w:r w:rsidRPr="002E6E74">
              <w:rPr>
                <w:sz w:val="18"/>
                <w:szCs w:val="20"/>
              </w:rPr>
              <w:t>2223288.05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24</w:t>
            </w:r>
          </w:p>
        </w:tc>
        <w:tc>
          <w:tcPr>
            <w:tcW w:w="1558" w:type="dxa"/>
          </w:tcPr>
          <w:p w:rsidR="007746D0" w:rsidRPr="002E6E74" w:rsidRDefault="007746D0" w:rsidP="00995C20">
            <w:pPr>
              <w:jc w:val="center"/>
              <w:rPr>
                <w:sz w:val="18"/>
                <w:szCs w:val="20"/>
              </w:rPr>
            </w:pPr>
            <w:r w:rsidRPr="002E6E74">
              <w:rPr>
                <w:sz w:val="18"/>
                <w:szCs w:val="20"/>
              </w:rPr>
              <w:t>396392.44</w:t>
            </w:r>
          </w:p>
        </w:tc>
        <w:tc>
          <w:tcPr>
            <w:tcW w:w="1562" w:type="dxa"/>
          </w:tcPr>
          <w:p w:rsidR="007746D0" w:rsidRPr="002E6E74" w:rsidRDefault="007746D0" w:rsidP="00995C20">
            <w:pPr>
              <w:jc w:val="center"/>
              <w:rPr>
                <w:sz w:val="18"/>
                <w:szCs w:val="20"/>
              </w:rPr>
            </w:pPr>
            <w:r w:rsidRPr="002E6E74">
              <w:rPr>
                <w:sz w:val="18"/>
                <w:szCs w:val="20"/>
              </w:rPr>
              <w:t>2223288.55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25</w:t>
            </w:r>
          </w:p>
        </w:tc>
        <w:tc>
          <w:tcPr>
            <w:tcW w:w="1558" w:type="dxa"/>
          </w:tcPr>
          <w:p w:rsidR="007746D0" w:rsidRPr="002E6E74" w:rsidRDefault="007746D0" w:rsidP="00995C20">
            <w:pPr>
              <w:jc w:val="center"/>
              <w:rPr>
                <w:sz w:val="18"/>
                <w:szCs w:val="20"/>
              </w:rPr>
            </w:pPr>
            <w:r w:rsidRPr="002E6E74">
              <w:rPr>
                <w:sz w:val="18"/>
                <w:szCs w:val="20"/>
              </w:rPr>
              <w:t>396395.97</w:t>
            </w:r>
          </w:p>
        </w:tc>
        <w:tc>
          <w:tcPr>
            <w:tcW w:w="1562" w:type="dxa"/>
          </w:tcPr>
          <w:p w:rsidR="007746D0" w:rsidRPr="002E6E74" w:rsidRDefault="007746D0" w:rsidP="00995C20">
            <w:pPr>
              <w:jc w:val="center"/>
              <w:rPr>
                <w:sz w:val="18"/>
                <w:szCs w:val="20"/>
              </w:rPr>
            </w:pPr>
            <w:r w:rsidRPr="002E6E74">
              <w:rPr>
                <w:sz w:val="18"/>
                <w:szCs w:val="20"/>
              </w:rPr>
              <w:t>2223221.64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26</w:t>
            </w:r>
          </w:p>
        </w:tc>
        <w:tc>
          <w:tcPr>
            <w:tcW w:w="1558" w:type="dxa"/>
          </w:tcPr>
          <w:p w:rsidR="007746D0" w:rsidRPr="002E6E74" w:rsidRDefault="007746D0" w:rsidP="00995C20">
            <w:pPr>
              <w:jc w:val="center"/>
              <w:rPr>
                <w:sz w:val="18"/>
                <w:szCs w:val="20"/>
              </w:rPr>
            </w:pPr>
            <w:r w:rsidRPr="002E6E74">
              <w:rPr>
                <w:sz w:val="18"/>
                <w:szCs w:val="20"/>
              </w:rPr>
              <w:t>396392.33</w:t>
            </w:r>
          </w:p>
        </w:tc>
        <w:tc>
          <w:tcPr>
            <w:tcW w:w="1562" w:type="dxa"/>
          </w:tcPr>
          <w:p w:rsidR="007746D0" w:rsidRPr="002E6E74" w:rsidRDefault="007746D0" w:rsidP="00995C20">
            <w:pPr>
              <w:jc w:val="center"/>
              <w:rPr>
                <w:sz w:val="18"/>
                <w:szCs w:val="20"/>
              </w:rPr>
            </w:pPr>
            <w:r w:rsidRPr="002E6E74">
              <w:rPr>
                <w:sz w:val="18"/>
                <w:szCs w:val="20"/>
              </w:rPr>
              <w:t>2223197.92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27</w:t>
            </w:r>
          </w:p>
        </w:tc>
        <w:tc>
          <w:tcPr>
            <w:tcW w:w="1558" w:type="dxa"/>
          </w:tcPr>
          <w:p w:rsidR="007746D0" w:rsidRPr="002E6E74" w:rsidRDefault="007746D0" w:rsidP="00995C20">
            <w:pPr>
              <w:jc w:val="center"/>
              <w:rPr>
                <w:sz w:val="18"/>
                <w:szCs w:val="20"/>
              </w:rPr>
            </w:pPr>
            <w:r w:rsidRPr="002E6E74">
              <w:rPr>
                <w:sz w:val="18"/>
                <w:szCs w:val="20"/>
              </w:rPr>
              <w:t>396383.37</w:t>
            </w:r>
          </w:p>
        </w:tc>
        <w:tc>
          <w:tcPr>
            <w:tcW w:w="1562" w:type="dxa"/>
          </w:tcPr>
          <w:p w:rsidR="007746D0" w:rsidRPr="002E6E74" w:rsidRDefault="007746D0" w:rsidP="00995C20">
            <w:pPr>
              <w:jc w:val="center"/>
              <w:rPr>
                <w:sz w:val="18"/>
                <w:szCs w:val="20"/>
              </w:rPr>
            </w:pPr>
            <w:r w:rsidRPr="002E6E74">
              <w:rPr>
                <w:sz w:val="18"/>
                <w:szCs w:val="20"/>
              </w:rPr>
              <w:t>2223190.68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28</w:t>
            </w:r>
          </w:p>
        </w:tc>
        <w:tc>
          <w:tcPr>
            <w:tcW w:w="1558" w:type="dxa"/>
          </w:tcPr>
          <w:p w:rsidR="007746D0" w:rsidRPr="002E6E74" w:rsidRDefault="007746D0" w:rsidP="00995C20">
            <w:pPr>
              <w:jc w:val="center"/>
              <w:rPr>
                <w:sz w:val="18"/>
                <w:szCs w:val="20"/>
              </w:rPr>
            </w:pPr>
            <w:r w:rsidRPr="002E6E74">
              <w:rPr>
                <w:sz w:val="18"/>
                <w:szCs w:val="20"/>
              </w:rPr>
              <w:t>396384.73</w:t>
            </w:r>
          </w:p>
        </w:tc>
        <w:tc>
          <w:tcPr>
            <w:tcW w:w="1562" w:type="dxa"/>
          </w:tcPr>
          <w:p w:rsidR="007746D0" w:rsidRPr="002E6E74" w:rsidRDefault="007746D0" w:rsidP="00995C20">
            <w:pPr>
              <w:jc w:val="center"/>
              <w:rPr>
                <w:sz w:val="18"/>
                <w:szCs w:val="20"/>
              </w:rPr>
            </w:pPr>
            <w:r w:rsidRPr="002E6E74">
              <w:rPr>
                <w:sz w:val="18"/>
                <w:szCs w:val="20"/>
              </w:rPr>
              <w:t>2223186.45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29</w:t>
            </w:r>
          </w:p>
        </w:tc>
        <w:tc>
          <w:tcPr>
            <w:tcW w:w="1558" w:type="dxa"/>
          </w:tcPr>
          <w:p w:rsidR="007746D0" w:rsidRPr="002E6E74" w:rsidRDefault="007746D0" w:rsidP="00995C20">
            <w:pPr>
              <w:jc w:val="center"/>
              <w:rPr>
                <w:sz w:val="18"/>
                <w:szCs w:val="20"/>
              </w:rPr>
            </w:pPr>
            <w:r w:rsidRPr="002E6E74">
              <w:rPr>
                <w:sz w:val="18"/>
                <w:szCs w:val="20"/>
              </w:rPr>
              <w:t>396388.48</w:t>
            </w:r>
          </w:p>
        </w:tc>
        <w:tc>
          <w:tcPr>
            <w:tcW w:w="1562" w:type="dxa"/>
          </w:tcPr>
          <w:p w:rsidR="007746D0" w:rsidRPr="002E6E74" w:rsidRDefault="007746D0" w:rsidP="00995C20">
            <w:pPr>
              <w:jc w:val="center"/>
              <w:rPr>
                <w:sz w:val="18"/>
                <w:szCs w:val="20"/>
              </w:rPr>
            </w:pPr>
            <w:r w:rsidRPr="002E6E74">
              <w:rPr>
                <w:sz w:val="18"/>
                <w:szCs w:val="20"/>
              </w:rPr>
              <w:t>2223130.00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30</w:t>
            </w:r>
          </w:p>
        </w:tc>
        <w:tc>
          <w:tcPr>
            <w:tcW w:w="1558" w:type="dxa"/>
          </w:tcPr>
          <w:p w:rsidR="007746D0" w:rsidRPr="002E6E74" w:rsidRDefault="007746D0" w:rsidP="00995C20">
            <w:pPr>
              <w:jc w:val="center"/>
              <w:rPr>
                <w:sz w:val="18"/>
                <w:szCs w:val="20"/>
              </w:rPr>
            </w:pPr>
            <w:r w:rsidRPr="002E6E74">
              <w:rPr>
                <w:sz w:val="18"/>
                <w:szCs w:val="20"/>
              </w:rPr>
              <w:t>396388.55</w:t>
            </w:r>
          </w:p>
        </w:tc>
        <w:tc>
          <w:tcPr>
            <w:tcW w:w="1562" w:type="dxa"/>
          </w:tcPr>
          <w:p w:rsidR="007746D0" w:rsidRPr="002E6E74" w:rsidRDefault="007746D0" w:rsidP="00995C20">
            <w:pPr>
              <w:jc w:val="center"/>
              <w:rPr>
                <w:sz w:val="18"/>
                <w:szCs w:val="20"/>
              </w:rPr>
            </w:pPr>
            <w:r w:rsidRPr="002E6E74">
              <w:rPr>
                <w:sz w:val="18"/>
                <w:szCs w:val="20"/>
              </w:rPr>
              <w:t>2223128.96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31</w:t>
            </w:r>
          </w:p>
        </w:tc>
        <w:tc>
          <w:tcPr>
            <w:tcW w:w="1558" w:type="dxa"/>
          </w:tcPr>
          <w:p w:rsidR="007746D0" w:rsidRPr="002E6E74" w:rsidRDefault="007746D0" w:rsidP="00995C20">
            <w:pPr>
              <w:jc w:val="center"/>
              <w:rPr>
                <w:sz w:val="18"/>
                <w:szCs w:val="20"/>
              </w:rPr>
            </w:pPr>
            <w:r w:rsidRPr="002E6E74">
              <w:rPr>
                <w:sz w:val="18"/>
                <w:szCs w:val="20"/>
              </w:rPr>
              <w:t>396394.65</w:t>
            </w:r>
          </w:p>
        </w:tc>
        <w:tc>
          <w:tcPr>
            <w:tcW w:w="1562" w:type="dxa"/>
          </w:tcPr>
          <w:p w:rsidR="007746D0" w:rsidRPr="002E6E74" w:rsidRDefault="007746D0" w:rsidP="00995C20">
            <w:pPr>
              <w:jc w:val="center"/>
              <w:rPr>
                <w:sz w:val="18"/>
                <w:szCs w:val="20"/>
              </w:rPr>
            </w:pPr>
            <w:r w:rsidRPr="002E6E74">
              <w:rPr>
                <w:sz w:val="18"/>
                <w:szCs w:val="20"/>
              </w:rPr>
              <w:t>2223037.18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32</w:t>
            </w:r>
          </w:p>
        </w:tc>
        <w:tc>
          <w:tcPr>
            <w:tcW w:w="1558" w:type="dxa"/>
          </w:tcPr>
          <w:p w:rsidR="007746D0" w:rsidRPr="002E6E74" w:rsidRDefault="007746D0" w:rsidP="00995C20">
            <w:pPr>
              <w:jc w:val="center"/>
              <w:rPr>
                <w:sz w:val="18"/>
                <w:szCs w:val="20"/>
              </w:rPr>
            </w:pPr>
            <w:r w:rsidRPr="002E6E74">
              <w:rPr>
                <w:sz w:val="18"/>
                <w:szCs w:val="20"/>
              </w:rPr>
              <w:t>396395.28</w:t>
            </w:r>
          </w:p>
        </w:tc>
        <w:tc>
          <w:tcPr>
            <w:tcW w:w="1562" w:type="dxa"/>
          </w:tcPr>
          <w:p w:rsidR="007746D0" w:rsidRPr="002E6E74" w:rsidRDefault="007746D0" w:rsidP="00995C20">
            <w:pPr>
              <w:jc w:val="center"/>
              <w:rPr>
                <w:sz w:val="18"/>
                <w:szCs w:val="20"/>
              </w:rPr>
            </w:pPr>
            <w:r w:rsidRPr="002E6E74">
              <w:rPr>
                <w:sz w:val="18"/>
                <w:szCs w:val="20"/>
              </w:rPr>
              <w:t>2223034.66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33</w:t>
            </w:r>
          </w:p>
        </w:tc>
        <w:tc>
          <w:tcPr>
            <w:tcW w:w="1558" w:type="dxa"/>
          </w:tcPr>
          <w:p w:rsidR="007746D0" w:rsidRPr="002E6E74" w:rsidRDefault="007746D0" w:rsidP="00995C20">
            <w:pPr>
              <w:jc w:val="center"/>
              <w:rPr>
                <w:sz w:val="18"/>
                <w:szCs w:val="20"/>
              </w:rPr>
            </w:pPr>
            <w:r w:rsidRPr="002E6E74">
              <w:rPr>
                <w:sz w:val="18"/>
                <w:szCs w:val="20"/>
              </w:rPr>
              <w:t>396480.37</w:t>
            </w:r>
          </w:p>
        </w:tc>
        <w:tc>
          <w:tcPr>
            <w:tcW w:w="1562" w:type="dxa"/>
          </w:tcPr>
          <w:p w:rsidR="007746D0" w:rsidRPr="002E6E74" w:rsidRDefault="007746D0" w:rsidP="00995C20">
            <w:pPr>
              <w:jc w:val="center"/>
              <w:rPr>
                <w:sz w:val="18"/>
                <w:szCs w:val="20"/>
              </w:rPr>
            </w:pPr>
            <w:r w:rsidRPr="002E6E74">
              <w:rPr>
                <w:sz w:val="18"/>
                <w:szCs w:val="20"/>
              </w:rPr>
              <w:t>2223097.05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34</w:t>
            </w:r>
          </w:p>
        </w:tc>
        <w:tc>
          <w:tcPr>
            <w:tcW w:w="1558" w:type="dxa"/>
          </w:tcPr>
          <w:p w:rsidR="007746D0" w:rsidRPr="002E6E74" w:rsidRDefault="007746D0" w:rsidP="00995C20">
            <w:pPr>
              <w:jc w:val="center"/>
              <w:rPr>
                <w:sz w:val="18"/>
                <w:szCs w:val="20"/>
              </w:rPr>
            </w:pPr>
            <w:r w:rsidRPr="002E6E74">
              <w:rPr>
                <w:sz w:val="18"/>
                <w:szCs w:val="20"/>
              </w:rPr>
              <w:t>396540.04</w:t>
            </w:r>
          </w:p>
        </w:tc>
        <w:tc>
          <w:tcPr>
            <w:tcW w:w="1562" w:type="dxa"/>
          </w:tcPr>
          <w:p w:rsidR="007746D0" w:rsidRPr="002E6E74" w:rsidRDefault="007746D0" w:rsidP="00995C20">
            <w:pPr>
              <w:jc w:val="center"/>
              <w:rPr>
                <w:sz w:val="18"/>
                <w:szCs w:val="20"/>
              </w:rPr>
            </w:pPr>
            <w:r w:rsidRPr="002E6E74">
              <w:rPr>
                <w:sz w:val="18"/>
                <w:szCs w:val="20"/>
              </w:rPr>
              <w:t>2223149.78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35</w:t>
            </w:r>
          </w:p>
        </w:tc>
        <w:tc>
          <w:tcPr>
            <w:tcW w:w="1558" w:type="dxa"/>
          </w:tcPr>
          <w:p w:rsidR="007746D0" w:rsidRPr="002E6E74" w:rsidRDefault="007746D0" w:rsidP="00995C20">
            <w:pPr>
              <w:jc w:val="center"/>
              <w:rPr>
                <w:sz w:val="18"/>
                <w:szCs w:val="20"/>
              </w:rPr>
            </w:pPr>
            <w:r w:rsidRPr="002E6E74">
              <w:rPr>
                <w:sz w:val="18"/>
                <w:szCs w:val="20"/>
              </w:rPr>
              <w:t>396596.26</w:t>
            </w:r>
          </w:p>
        </w:tc>
        <w:tc>
          <w:tcPr>
            <w:tcW w:w="1562" w:type="dxa"/>
          </w:tcPr>
          <w:p w:rsidR="007746D0" w:rsidRPr="002E6E74" w:rsidRDefault="007746D0" w:rsidP="00995C20">
            <w:pPr>
              <w:jc w:val="center"/>
              <w:rPr>
                <w:sz w:val="18"/>
                <w:szCs w:val="20"/>
              </w:rPr>
            </w:pPr>
            <w:r w:rsidRPr="002E6E74">
              <w:rPr>
                <w:sz w:val="18"/>
                <w:szCs w:val="20"/>
              </w:rPr>
              <w:t>2223166.17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36</w:t>
            </w:r>
          </w:p>
        </w:tc>
        <w:tc>
          <w:tcPr>
            <w:tcW w:w="1558" w:type="dxa"/>
          </w:tcPr>
          <w:p w:rsidR="007746D0" w:rsidRPr="002E6E74" w:rsidRDefault="007746D0" w:rsidP="00995C20">
            <w:pPr>
              <w:jc w:val="center"/>
              <w:rPr>
                <w:sz w:val="18"/>
                <w:szCs w:val="20"/>
              </w:rPr>
            </w:pPr>
            <w:r w:rsidRPr="002E6E74">
              <w:rPr>
                <w:sz w:val="18"/>
                <w:szCs w:val="20"/>
              </w:rPr>
              <w:t>396602.94</w:t>
            </w:r>
          </w:p>
        </w:tc>
        <w:tc>
          <w:tcPr>
            <w:tcW w:w="1562" w:type="dxa"/>
          </w:tcPr>
          <w:p w:rsidR="007746D0" w:rsidRPr="002E6E74" w:rsidRDefault="007746D0" w:rsidP="00995C20">
            <w:pPr>
              <w:jc w:val="center"/>
              <w:rPr>
                <w:sz w:val="18"/>
                <w:szCs w:val="20"/>
              </w:rPr>
            </w:pPr>
            <w:r w:rsidRPr="002E6E74">
              <w:rPr>
                <w:sz w:val="18"/>
                <w:szCs w:val="20"/>
              </w:rPr>
              <w:t>2223196.72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37</w:t>
            </w:r>
          </w:p>
        </w:tc>
        <w:tc>
          <w:tcPr>
            <w:tcW w:w="1558" w:type="dxa"/>
          </w:tcPr>
          <w:p w:rsidR="007746D0" w:rsidRPr="002E6E74" w:rsidRDefault="007746D0" w:rsidP="00995C20">
            <w:pPr>
              <w:jc w:val="center"/>
              <w:rPr>
                <w:sz w:val="18"/>
                <w:szCs w:val="20"/>
              </w:rPr>
            </w:pPr>
            <w:r w:rsidRPr="002E6E74">
              <w:rPr>
                <w:sz w:val="18"/>
                <w:szCs w:val="20"/>
              </w:rPr>
              <w:t>396610.84</w:t>
            </w:r>
          </w:p>
        </w:tc>
        <w:tc>
          <w:tcPr>
            <w:tcW w:w="1562" w:type="dxa"/>
          </w:tcPr>
          <w:p w:rsidR="007746D0" w:rsidRPr="002E6E74" w:rsidRDefault="007746D0" w:rsidP="00995C20">
            <w:pPr>
              <w:jc w:val="center"/>
              <w:rPr>
                <w:sz w:val="18"/>
                <w:szCs w:val="20"/>
              </w:rPr>
            </w:pPr>
            <w:r w:rsidRPr="002E6E74">
              <w:rPr>
                <w:sz w:val="18"/>
                <w:szCs w:val="20"/>
              </w:rPr>
              <w:t>2223202.76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38</w:t>
            </w:r>
          </w:p>
        </w:tc>
        <w:tc>
          <w:tcPr>
            <w:tcW w:w="1558" w:type="dxa"/>
          </w:tcPr>
          <w:p w:rsidR="007746D0" w:rsidRPr="002E6E74" w:rsidRDefault="007746D0" w:rsidP="00995C20">
            <w:pPr>
              <w:jc w:val="center"/>
              <w:rPr>
                <w:sz w:val="18"/>
                <w:szCs w:val="20"/>
              </w:rPr>
            </w:pPr>
            <w:r w:rsidRPr="002E6E74">
              <w:rPr>
                <w:sz w:val="18"/>
                <w:szCs w:val="20"/>
              </w:rPr>
              <w:t>396610.23</w:t>
            </w:r>
          </w:p>
        </w:tc>
        <w:tc>
          <w:tcPr>
            <w:tcW w:w="1562" w:type="dxa"/>
          </w:tcPr>
          <w:p w:rsidR="007746D0" w:rsidRPr="002E6E74" w:rsidRDefault="007746D0" w:rsidP="00995C20">
            <w:pPr>
              <w:jc w:val="center"/>
              <w:rPr>
                <w:sz w:val="18"/>
                <w:szCs w:val="20"/>
              </w:rPr>
            </w:pPr>
            <w:r w:rsidRPr="002E6E74">
              <w:rPr>
                <w:sz w:val="18"/>
                <w:szCs w:val="20"/>
              </w:rPr>
              <w:t>2223206.30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39</w:t>
            </w:r>
          </w:p>
        </w:tc>
        <w:tc>
          <w:tcPr>
            <w:tcW w:w="1558" w:type="dxa"/>
          </w:tcPr>
          <w:p w:rsidR="007746D0" w:rsidRPr="002E6E74" w:rsidRDefault="007746D0" w:rsidP="00995C20">
            <w:pPr>
              <w:jc w:val="center"/>
              <w:rPr>
                <w:sz w:val="18"/>
                <w:szCs w:val="20"/>
              </w:rPr>
            </w:pPr>
            <w:r w:rsidRPr="002E6E74">
              <w:rPr>
                <w:sz w:val="18"/>
                <w:szCs w:val="20"/>
              </w:rPr>
              <w:t>396609.11</w:t>
            </w:r>
          </w:p>
        </w:tc>
        <w:tc>
          <w:tcPr>
            <w:tcW w:w="1562" w:type="dxa"/>
          </w:tcPr>
          <w:p w:rsidR="007746D0" w:rsidRPr="002E6E74" w:rsidRDefault="007746D0" w:rsidP="00995C20">
            <w:pPr>
              <w:jc w:val="center"/>
              <w:rPr>
                <w:sz w:val="18"/>
                <w:szCs w:val="20"/>
              </w:rPr>
            </w:pPr>
            <w:r w:rsidRPr="002E6E74">
              <w:rPr>
                <w:sz w:val="18"/>
                <w:szCs w:val="20"/>
              </w:rPr>
              <w:t>2223212.75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40</w:t>
            </w:r>
          </w:p>
        </w:tc>
        <w:tc>
          <w:tcPr>
            <w:tcW w:w="1558" w:type="dxa"/>
          </w:tcPr>
          <w:p w:rsidR="007746D0" w:rsidRPr="002E6E74" w:rsidRDefault="007746D0" w:rsidP="00995C20">
            <w:pPr>
              <w:jc w:val="center"/>
              <w:rPr>
                <w:sz w:val="18"/>
                <w:szCs w:val="20"/>
              </w:rPr>
            </w:pPr>
            <w:r w:rsidRPr="002E6E74">
              <w:rPr>
                <w:sz w:val="18"/>
                <w:szCs w:val="20"/>
              </w:rPr>
              <w:t>396669.29</w:t>
            </w:r>
          </w:p>
        </w:tc>
        <w:tc>
          <w:tcPr>
            <w:tcW w:w="1562" w:type="dxa"/>
          </w:tcPr>
          <w:p w:rsidR="007746D0" w:rsidRPr="002E6E74" w:rsidRDefault="007746D0" w:rsidP="00995C20">
            <w:pPr>
              <w:jc w:val="center"/>
              <w:rPr>
                <w:sz w:val="18"/>
                <w:szCs w:val="20"/>
              </w:rPr>
            </w:pPr>
            <w:r w:rsidRPr="002E6E74">
              <w:rPr>
                <w:sz w:val="18"/>
                <w:szCs w:val="20"/>
              </w:rPr>
              <w:t>2223206.41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41</w:t>
            </w:r>
          </w:p>
        </w:tc>
        <w:tc>
          <w:tcPr>
            <w:tcW w:w="1558" w:type="dxa"/>
          </w:tcPr>
          <w:p w:rsidR="007746D0" w:rsidRPr="002E6E74" w:rsidRDefault="007746D0" w:rsidP="00995C20">
            <w:pPr>
              <w:jc w:val="center"/>
              <w:rPr>
                <w:sz w:val="18"/>
                <w:szCs w:val="20"/>
              </w:rPr>
            </w:pPr>
            <w:r w:rsidRPr="002E6E74">
              <w:rPr>
                <w:sz w:val="18"/>
                <w:szCs w:val="20"/>
              </w:rPr>
              <w:t>396669.12</w:t>
            </w:r>
          </w:p>
        </w:tc>
        <w:tc>
          <w:tcPr>
            <w:tcW w:w="1562" w:type="dxa"/>
          </w:tcPr>
          <w:p w:rsidR="007746D0" w:rsidRPr="002E6E74" w:rsidRDefault="007746D0" w:rsidP="00995C20">
            <w:pPr>
              <w:jc w:val="center"/>
              <w:rPr>
                <w:sz w:val="18"/>
                <w:szCs w:val="20"/>
              </w:rPr>
            </w:pPr>
            <w:r w:rsidRPr="002E6E74">
              <w:rPr>
                <w:sz w:val="18"/>
                <w:szCs w:val="20"/>
              </w:rPr>
              <w:t>2223202.30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42</w:t>
            </w:r>
          </w:p>
        </w:tc>
        <w:tc>
          <w:tcPr>
            <w:tcW w:w="1558" w:type="dxa"/>
          </w:tcPr>
          <w:p w:rsidR="007746D0" w:rsidRPr="002E6E74" w:rsidRDefault="007746D0" w:rsidP="00995C20">
            <w:pPr>
              <w:jc w:val="center"/>
              <w:rPr>
                <w:sz w:val="18"/>
                <w:szCs w:val="20"/>
              </w:rPr>
            </w:pPr>
            <w:r w:rsidRPr="002E6E74">
              <w:rPr>
                <w:sz w:val="18"/>
                <w:szCs w:val="20"/>
              </w:rPr>
              <w:t>396669.00</w:t>
            </w:r>
          </w:p>
        </w:tc>
        <w:tc>
          <w:tcPr>
            <w:tcW w:w="1562" w:type="dxa"/>
          </w:tcPr>
          <w:p w:rsidR="007746D0" w:rsidRPr="002E6E74" w:rsidRDefault="007746D0" w:rsidP="00995C20">
            <w:pPr>
              <w:jc w:val="center"/>
              <w:rPr>
                <w:sz w:val="18"/>
                <w:szCs w:val="20"/>
              </w:rPr>
            </w:pPr>
            <w:r w:rsidRPr="002E6E74">
              <w:rPr>
                <w:sz w:val="18"/>
                <w:szCs w:val="20"/>
              </w:rPr>
              <w:t>2223199.38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43</w:t>
            </w:r>
          </w:p>
        </w:tc>
        <w:tc>
          <w:tcPr>
            <w:tcW w:w="1558" w:type="dxa"/>
          </w:tcPr>
          <w:p w:rsidR="007746D0" w:rsidRPr="002E6E74" w:rsidRDefault="007746D0" w:rsidP="00995C20">
            <w:pPr>
              <w:jc w:val="center"/>
              <w:rPr>
                <w:sz w:val="18"/>
                <w:szCs w:val="20"/>
              </w:rPr>
            </w:pPr>
            <w:r w:rsidRPr="002E6E74">
              <w:rPr>
                <w:sz w:val="18"/>
                <w:szCs w:val="20"/>
              </w:rPr>
              <w:t>396679.32</w:t>
            </w:r>
          </w:p>
        </w:tc>
        <w:tc>
          <w:tcPr>
            <w:tcW w:w="1562" w:type="dxa"/>
          </w:tcPr>
          <w:p w:rsidR="007746D0" w:rsidRPr="002E6E74" w:rsidRDefault="007746D0" w:rsidP="00995C20">
            <w:pPr>
              <w:jc w:val="center"/>
              <w:rPr>
                <w:sz w:val="18"/>
                <w:szCs w:val="20"/>
              </w:rPr>
            </w:pPr>
            <w:r w:rsidRPr="002E6E74">
              <w:rPr>
                <w:sz w:val="18"/>
                <w:szCs w:val="20"/>
              </w:rPr>
              <w:t>2223198.88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44</w:t>
            </w:r>
          </w:p>
        </w:tc>
        <w:tc>
          <w:tcPr>
            <w:tcW w:w="1558" w:type="dxa"/>
          </w:tcPr>
          <w:p w:rsidR="007746D0" w:rsidRPr="002E6E74" w:rsidRDefault="007746D0" w:rsidP="00995C20">
            <w:pPr>
              <w:jc w:val="center"/>
              <w:rPr>
                <w:sz w:val="18"/>
                <w:szCs w:val="20"/>
              </w:rPr>
            </w:pPr>
            <w:r w:rsidRPr="002E6E74">
              <w:rPr>
                <w:sz w:val="18"/>
                <w:szCs w:val="20"/>
              </w:rPr>
              <w:t>396689.05</w:t>
            </w:r>
          </w:p>
        </w:tc>
        <w:tc>
          <w:tcPr>
            <w:tcW w:w="1562" w:type="dxa"/>
          </w:tcPr>
          <w:p w:rsidR="007746D0" w:rsidRPr="002E6E74" w:rsidRDefault="007746D0" w:rsidP="00995C20">
            <w:pPr>
              <w:jc w:val="center"/>
              <w:rPr>
                <w:sz w:val="18"/>
                <w:szCs w:val="20"/>
              </w:rPr>
            </w:pPr>
            <w:r w:rsidRPr="002E6E74">
              <w:rPr>
                <w:sz w:val="18"/>
                <w:szCs w:val="20"/>
              </w:rPr>
              <w:t>2223202.23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45</w:t>
            </w:r>
          </w:p>
        </w:tc>
        <w:tc>
          <w:tcPr>
            <w:tcW w:w="1558" w:type="dxa"/>
          </w:tcPr>
          <w:p w:rsidR="007746D0" w:rsidRPr="002E6E74" w:rsidRDefault="007746D0" w:rsidP="00995C20">
            <w:pPr>
              <w:jc w:val="center"/>
              <w:rPr>
                <w:sz w:val="18"/>
                <w:szCs w:val="20"/>
              </w:rPr>
            </w:pPr>
            <w:r w:rsidRPr="002E6E74">
              <w:rPr>
                <w:sz w:val="18"/>
                <w:szCs w:val="20"/>
              </w:rPr>
              <w:t>396720.29</w:t>
            </w:r>
          </w:p>
        </w:tc>
        <w:tc>
          <w:tcPr>
            <w:tcW w:w="1562" w:type="dxa"/>
          </w:tcPr>
          <w:p w:rsidR="007746D0" w:rsidRPr="002E6E74" w:rsidRDefault="007746D0" w:rsidP="00995C20">
            <w:pPr>
              <w:jc w:val="center"/>
              <w:rPr>
                <w:sz w:val="18"/>
                <w:szCs w:val="20"/>
              </w:rPr>
            </w:pPr>
            <w:r w:rsidRPr="002E6E74">
              <w:rPr>
                <w:sz w:val="18"/>
                <w:szCs w:val="20"/>
              </w:rPr>
              <w:t>2223202.15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46</w:t>
            </w:r>
          </w:p>
        </w:tc>
        <w:tc>
          <w:tcPr>
            <w:tcW w:w="1558" w:type="dxa"/>
          </w:tcPr>
          <w:p w:rsidR="007746D0" w:rsidRPr="002E6E74" w:rsidRDefault="007746D0" w:rsidP="00995C20">
            <w:pPr>
              <w:jc w:val="center"/>
              <w:rPr>
                <w:sz w:val="18"/>
                <w:szCs w:val="20"/>
              </w:rPr>
            </w:pPr>
            <w:r w:rsidRPr="002E6E74">
              <w:rPr>
                <w:sz w:val="18"/>
                <w:szCs w:val="20"/>
              </w:rPr>
              <w:t>396718.40</w:t>
            </w:r>
          </w:p>
        </w:tc>
        <w:tc>
          <w:tcPr>
            <w:tcW w:w="1562" w:type="dxa"/>
          </w:tcPr>
          <w:p w:rsidR="007746D0" w:rsidRPr="002E6E74" w:rsidRDefault="007746D0" w:rsidP="00995C20">
            <w:pPr>
              <w:jc w:val="center"/>
              <w:rPr>
                <w:sz w:val="18"/>
                <w:szCs w:val="20"/>
              </w:rPr>
            </w:pPr>
            <w:r w:rsidRPr="002E6E74">
              <w:rPr>
                <w:sz w:val="18"/>
                <w:szCs w:val="20"/>
              </w:rPr>
              <w:t>2223225.42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47</w:t>
            </w:r>
          </w:p>
        </w:tc>
        <w:tc>
          <w:tcPr>
            <w:tcW w:w="1558" w:type="dxa"/>
          </w:tcPr>
          <w:p w:rsidR="007746D0" w:rsidRPr="002E6E74" w:rsidRDefault="007746D0" w:rsidP="00995C20">
            <w:pPr>
              <w:jc w:val="center"/>
              <w:rPr>
                <w:sz w:val="18"/>
                <w:szCs w:val="20"/>
              </w:rPr>
            </w:pPr>
            <w:r w:rsidRPr="002E6E74">
              <w:rPr>
                <w:sz w:val="18"/>
                <w:szCs w:val="20"/>
              </w:rPr>
              <w:t>396716.98</w:t>
            </w:r>
          </w:p>
        </w:tc>
        <w:tc>
          <w:tcPr>
            <w:tcW w:w="1562" w:type="dxa"/>
          </w:tcPr>
          <w:p w:rsidR="007746D0" w:rsidRPr="002E6E74" w:rsidRDefault="007746D0" w:rsidP="00995C20">
            <w:pPr>
              <w:jc w:val="center"/>
              <w:rPr>
                <w:sz w:val="18"/>
                <w:szCs w:val="20"/>
              </w:rPr>
            </w:pPr>
            <w:r w:rsidRPr="002E6E74">
              <w:rPr>
                <w:sz w:val="18"/>
                <w:szCs w:val="20"/>
              </w:rPr>
              <w:t>2223224.52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48</w:t>
            </w:r>
          </w:p>
        </w:tc>
        <w:tc>
          <w:tcPr>
            <w:tcW w:w="1558" w:type="dxa"/>
          </w:tcPr>
          <w:p w:rsidR="007746D0" w:rsidRPr="002E6E74" w:rsidRDefault="007746D0" w:rsidP="00995C20">
            <w:pPr>
              <w:jc w:val="center"/>
              <w:rPr>
                <w:sz w:val="18"/>
                <w:szCs w:val="20"/>
              </w:rPr>
            </w:pPr>
            <w:r w:rsidRPr="002E6E74">
              <w:rPr>
                <w:sz w:val="18"/>
                <w:szCs w:val="20"/>
              </w:rPr>
              <w:t>396716.94</w:t>
            </w:r>
          </w:p>
        </w:tc>
        <w:tc>
          <w:tcPr>
            <w:tcW w:w="1562" w:type="dxa"/>
          </w:tcPr>
          <w:p w:rsidR="007746D0" w:rsidRPr="002E6E74" w:rsidRDefault="007746D0" w:rsidP="00995C20">
            <w:pPr>
              <w:jc w:val="center"/>
              <w:rPr>
                <w:sz w:val="18"/>
                <w:szCs w:val="20"/>
              </w:rPr>
            </w:pPr>
            <w:r w:rsidRPr="002E6E74">
              <w:rPr>
                <w:sz w:val="18"/>
                <w:szCs w:val="20"/>
              </w:rPr>
              <w:t>2223224.91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49</w:t>
            </w:r>
          </w:p>
        </w:tc>
        <w:tc>
          <w:tcPr>
            <w:tcW w:w="1558" w:type="dxa"/>
          </w:tcPr>
          <w:p w:rsidR="007746D0" w:rsidRPr="002E6E74" w:rsidRDefault="007746D0" w:rsidP="00995C20">
            <w:pPr>
              <w:jc w:val="center"/>
              <w:rPr>
                <w:sz w:val="18"/>
                <w:szCs w:val="20"/>
              </w:rPr>
            </w:pPr>
            <w:r w:rsidRPr="002E6E74">
              <w:rPr>
                <w:sz w:val="18"/>
                <w:szCs w:val="20"/>
              </w:rPr>
              <w:t>396698.56</w:t>
            </w:r>
          </w:p>
        </w:tc>
        <w:tc>
          <w:tcPr>
            <w:tcW w:w="1562" w:type="dxa"/>
          </w:tcPr>
          <w:p w:rsidR="007746D0" w:rsidRPr="002E6E74" w:rsidRDefault="007746D0" w:rsidP="00995C20">
            <w:pPr>
              <w:jc w:val="center"/>
              <w:rPr>
                <w:sz w:val="18"/>
                <w:szCs w:val="20"/>
              </w:rPr>
            </w:pPr>
            <w:r w:rsidRPr="002E6E74">
              <w:rPr>
                <w:sz w:val="18"/>
                <w:szCs w:val="20"/>
              </w:rPr>
              <w:t>2223213.08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50</w:t>
            </w:r>
          </w:p>
        </w:tc>
        <w:tc>
          <w:tcPr>
            <w:tcW w:w="1558" w:type="dxa"/>
          </w:tcPr>
          <w:p w:rsidR="007746D0" w:rsidRPr="002E6E74" w:rsidRDefault="007746D0" w:rsidP="00995C20">
            <w:pPr>
              <w:jc w:val="center"/>
              <w:rPr>
                <w:sz w:val="18"/>
                <w:szCs w:val="20"/>
              </w:rPr>
            </w:pPr>
            <w:r w:rsidRPr="002E6E74">
              <w:rPr>
                <w:sz w:val="18"/>
                <w:szCs w:val="20"/>
              </w:rPr>
              <w:t>396675.48</w:t>
            </w:r>
          </w:p>
        </w:tc>
        <w:tc>
          <w:tcPr>
            <w:tcW w:w="1562" w:type="dxa"/>
          </w:tcPr>
          <w:p w:rsidR="007746D0" w:rsidRPr="002E6E74" w:rsidRDefault="007746D0" w:rsidP="00995C20">
            <w:pPr>
              <w:jc w:val="center"/>
              <w:rPr>
                <w:sz w:val="18"/>
                <w:szCs w:val="20"/>
              </w:rPr>
            </w:pPr>
            <w:r w:rsidRPr="002E6E74">
              <w:rPr>
                <w:sz w:val="18"/>
                <w:szCs w:val="20"/>
              </w:rPr>
              <w:t>2223212.75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lastRenderedPageBreak/>
              <w:t>51</w:t>
            </w:r>
          </w:p>
        </w:tc>
        <w:tc>
          <w:tcPr>
            <w:tcW w:w="1558" w:type="dxa"/>
          </w:tcPr>
          <w:p w:rsidR="007746D0" w:rsidRPr="002E6E74" w:rsidRDefault="007746D0" w:rsidP="00995C20">
            <w:pPr>
              <w:jc w:val="center"/>
              <w:rPr>
                <w:sz w:val="18"/>
                <w:szCs w:val="20"/>
              </w:rPr>
            </w:pPr>
            <w:r w:rsidRPr="002E6E74">
              <w:rPr>
                <w:sz w:val="18"/>
                <w:szCs w:val="20"/>
              </w:rPr>
              <w:t>396645.57</w:t>
            </w:r>
          </w:p>
        </w:tc>
        <w:tc>
          <w:tcPr>
            <w:tcW w:w="1562" w:type="dxa"/>
          </w:tcPr>
          <w:p w:rsidR="007746D0" w:rsidRPr="002E6E74" w:rsidRDefault="007746D0" w:rsidP="00995C20">
            <w:pPr>
              <w:jc w:val="center"/>
              <w:rPr>
                <w:sz w:val="18"/>
                <w:szCs w:val="20"/>
              </w:rPr>
            </w:pPr>
            <w:r w:rsidRPr="002E6E74">
              <w:rPr>
                <w:sz w:val="18"/>
                <w:szCs w:val="20"/>
              </w:rPr>
              <w:t>2223215.64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52</w:t>
            </w:r>
          </w:p>
        </w:tc>
        <w:tc>
          <w:tcPr>
            <w:tcW w:w="1558" w:type="dxa"/>
          </w:tcPr>
          <w:p w:rsidR="007746D0" w:rsidRPr="002E6E74" w:rsidRDefault="007746D0" w:rsidP="00995C20">
            <w:pPr>
              <w:jc w:val="center"/>
              <w:rPr>
                <w:sz w:val="18"/>
                <w:szCs w:val="20"/>
              </w:rPr>
            </w:pPr>
            <w:r w:rsidRPr="002E6E74">
              <w:rPr>
                <w:sz w:val="18"/>
                <w:szCs w:val="20"/>
              </w:rPr>
              <w:t>396630.00</w:t>
            </w:r>
          </w:p>
        </w:tc>
        <w:tc>
          <w:tcPr>
            <w:tcW w:w="1562" w:type="dxa"/>
          </w:tcPr>
          <w:p w:rsidR="007746D0" w:rsidRPr="002E6E74" w:rsidRDefault="007746D0" w:rsidP="00995C20">
            <w:pPr>
              <w:jc w:val="center"/>
              <w:rPr>
                <w:sz w:val="18"/>
                <w:szCs w:val="20"/>
              </w:rPr>
            </w:pPr>
            <w:r w:rsidRPr="002E6E74">
              <w:rPr>
                <w:sz w:val="18"/>
                <w:szCs w:val="20"/>
              </w:rPr>
              <w:t>2223219.86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53</w:t>
            </w:r>
          </w:p>
        </w:tc>
        <w:tc>
          <w:tcPr>
            <w:tcW w:w="1558" w:type="dxa"/>
          </w:tcPr>
          <w:p w:rsidR="007746D0" w:rsidRPr="002E6E74" w:rsidRDefault="007746D0" w:rsidP="00995C20">
            <w:pPr>
              <w:jc w:val="center"/>
              <w:rPr>
                <w:sz w:val="18"/>
                <w:szCs w:val="20"/>
              </w:rPr>
            </w:pPr>
            <w:r w:rsidRPr="002E6E74">
              <w:rPr>
                <w:sz w:val="18"/>
                <w:szCs w:val="20"/>
              </w:rPr>
              <w:t>396606.80</w:t>
            </w:r>
          </w:p>
        </w:tc>
        <w:tc>
          <w:tcPr>
            <w:tcW w:w="1562" w:type="dxa"/>
          </w:tcPr>
          <w:p w:rsidR="007746D0" w:rsidRPr="002E6E74" w:rsidRDefault="007746D0" w:rsidP="00995C20">
            <w:pPr>
              <w:jc w:val="center"/>
              <w:rPr>
                <w:sz w:val="18"/>
                <w:szCs w:val="20"/>
              </w:rPr>
            </w:pPr>
            <w:r w:rsidRPr="002E6E74">
              <w:rPr>
                <w:sz w:val="18"/>
                <w:szCs w:val="20"/>
              </w:rPr>
              <w:t>2223220.55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54</w:t>
            </w:r>
          </w:p>
        </w:tc>
        <w:tc>
          <w:tcPr>
            <w:tcW w:w="1558" w:type="dxa"/>
          </w:tcPr>
          <w:p w:rsidR="007746D0" w:rsidRPr="002E6E74" w:rsidRDefault="007746D0" w:rsidP="00995C20">
            <w:pPr>
              <w:jc w:val="center"/>
              <w:rPr>
                <w:sz w:val="18"/>
                <w:szCs w:val="20"/>
              </w:rPr>
            </w:pPr>
            <w:r w:rsidRPr="002E6E74">
              <w:rPr>
                <w:sz w:val="18"/>
                <w:szCs w:val="20"/>
              </w:rPr>
              <w:t>396589.35</w:t>
            </w:r>
          </w:p>
        </w:tc>
        <w:tc>
          <w:tcPr>
            <w:tcW w:w="1562" w:type="dxa"/>
          </w:tcPr>
          <w:p w:rsidR="007746D0" w:rsidRPr="002E6E74" w:rsidRDefault="007746D0" w:rsidP="00995C20">
            <w:pPr>
              <w:jc w:val="center"/>
              <w:rPr>
                <w:sz w:val="18"/>
                <w:szCs w:val="20"/>
              </w:rPr>
            </w:pPr>
            <w:r w:rsidRPr="002E6E74">
              <w:rPr>
                <w:sz w:val="18"/>
                <w:szCs w:val="20"/>
              </w:rPr>
              <w:t>2223221.27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55</w:t>
            </w:r>
          </w:p>
        </w:tc>
        <w:tc>
          <w:tcPr>
            <w:tcW w:w="1558" w:type="dxa"/>
          </w:tcPr>
          <w:p w:rsidR="007746D0" w:rsidRPr="002E6E74" w:rsidRDefault="007746D0" w:rsidP="00995C20">
            <w:pPr>
              <w:jc w:val="center"/>
              <w:rPr>
                <w:sz w:val="18"/>
                <w:szCs w:val="20"/>
              </w:rPr>
            </w:pPr>
            <w:r w:rsidRPr="002E6E74">
              <w:rPr>
                <w:sz w:val="18"/>
                <w:szCs w:val="20"/>
              </w:rPr>
              <w:t>396589.27</w:t>
            </w:r>
          </w:p>
        </w:tc>
        <w:tc>
          <w:tcPr>
            <w:tcW w:w="1562" w:type="dxa"/>
          </w:tcPr>
          <w:p w:rsidR="007746D0" w:rsidRPr="002E6E74" w:rsidRDefault="007746D0" w:rsidP="00995C20">
            <w:pPr>
              <w:jc w:val="center"/>
              <w:rPr>
                <w:sz w:val="18"/>
                <w:szCs w:val="20"/>
              </w:rPr>
            </w:pPr>
            <w:r w:rsidRPr="002E6E74">
              <w:rPr>
                <w:sz w:val="18"/>
                <w:szCs w:val="20"/>
              </w:rPr>
              <w:t>2223221.05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56</w:t>
            </w:r>
          </w:p>
        </w:tc>
        <w:tc>
          <w:tcPr>
            <w:tcW w:w="1558" w:type="dxa"/>
          </w:tcPr>
          <w:p w:rsidR="007746D0" w:rsidRPr="002E6E74" w:rsidRDefault="007746D0" w:rsidP="00995C20">
            <w:pPr>
              <w:jc w:val="center"/>
              <w:rPr>
                <w:sz w:val="18"/>
                <w:szCs w:val="20"/>
              </w:rPr>
            </w:pPr>
            <w:r w:rsidRPr="002E6E74">
              <w:rPr>
                <w:sz w:val="18"/>
                <w:szCs w:val="20"/>
              </w:rPr>
              <w:t>396588.74</w:t>
            </w:r>
          </w:p>
        </w:tc>
        <w:tc>
          <w:tcPr>
            <w:tcW w:w="1562" w:type="dxa"/>
          </w:tcPr>
          <w:p w:rsidR="007746D0" w:rsidRPr="002E6E74" w:rsidRDefault="007746D0" w:rsidP="00995C20">
            <w:pPr>
              <w:jc w:val="center"/>
              <w:rPr>
                <w:sz w:val="18"/>
                <w:szCs w:val="20"/>
              </w:rPr>
            </w:pPr>
            <w:r w:rsidRPr="002E6E74">
              <w:rPr>
                <w:sz w:val="18"/>
                <w:szCs w:val="20"/>
              </w:rPr>
              <w:t>2223221.07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57</w:t>
            </w:r>
          </w:p>
        </w:tc>
        <w:tc>
          <w:tcPr>
            <w:tcW w:w="1558" w:type="dxa"/>
          </w:tcPr>
          <w:p w:rsidR="007746D0" w:rsidRPr="002E6E74" w:rsidRDefault="007746D0" w:rsidP="00995C20">
            <w:pPr>
              <w:jc w:val="center"/>
              <w:rPr>
                <w:sz w:val="18"/>
                <w:szCs w:val="20"/>
              </w:rPr>
            </w:pPr>
            <w:r w:rsidRPr="002E6E74">
              <w:rPr>
                <w:sz w:val="18"/>
                <w:szCs w:val="20"/>
              </w:rPr>
              <w:t>396583.86</w:t>
            </w:r>
          </w:p>
        </w:tc>
        <w:tc>
          <w:tcPr>
            <w:tcW w:w="1562" w:type="dxa"/>
          </w:tcPr>
          <w:p w:rsidR="007746D0" w:rsidRPr="002E6E74" w:rsidRDefault="007746D0" w:rsidP="00995C20">
            <w:pPr>
              <w:jc w:val="center"/>
              <w:rPr>
                <w:sz w:val="18"/>
                <w:szCs w:val="20"/>
              </w:rPr>
            </w:pPr>
            <w:r w:rsidRPr="002E6E74">
              <w:rPr>
                <w:sz w:val="18"/>
                <w:szCs w:val="20"/>
              </w:rPr>
              <w:t>2223207.63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58</w:t>
            </w:r>
          </w:p>
        </w:tc>
        <w:tc>
          <w:tcPr>
            <w:tcW w:w="1558" w:type="dxa"/>
          </w:tcPr>
          <w:p w:rsidR="007746D0" w:rsidRPr="002E6E74" w:rsidRDefault="007746D0" w:rsidP="00995C20">
            <w:pPr>
              <w:jc w:val="center"/>
              <w:rPr>
                <w:sz w:val="18"/>
                <w:szCs w:val="20"/>
              </w:rPr>
            </w:pPr>
            <w:r w:rsidRPr="002E6E74">
              <w:rPr>
                <w:sz w:val="18"/>
                <w:szCs w:val="20"/>
              </w:rPr>
              <w:t>396575.85</w:t>
            </w:r>
          </w:p>
        </w:tc>
        <w:tc>
          <w:tcPr>
            <w:tcW w:w="1562" w:type="dxa"/>
          </w:tcPr>
          <w:p w:rsidR="007746D0" w:rsidRPr="002E6E74" w:rsidRDefault="007746D0" w:rsidP="00995C20">
            <w:pPr>
              <w:jc w:val="center"/>
              <w:rPr>
                <w:sz w:val="18"/>
                <w:szCs w:val="20"/>
              </w:rPr>
            </w:pPr>
            <w:r w:rsidRPr="002E6E74">
              <w:rPr>
                <w:sz w:val="18"/>
                <w:szCs w:val="20"/>
              </w:rPr>
              <w:t>2223207.86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59</w:t>
            </w:r>
          </w:p>
        </w:tc>
        <w:tc>
          <w:tcPr>
            <w:tcW w:w="1558" w:type="dxa"/>
          </w:tcPr>
          <w:p w:rsidR="007746D0" w:rsidRPr="002E6E74" w:rsidRDefault="007746D0" w:rsidP="00995C20">
            <w:pPr>
              <w:jc w:val="center"/>
              <w:rPr>
                <w:sz w:val="18"/>
                <w:szCs w:val="20"/>
              </w:rPr>
            </w:pPr>
            <w:r w:rsidRPr="002E6E74">
              <w:rPr>
                <w:sz w:val="18"/>
                <w:szCs w:val="20"/>
              </w:rPr>
              <w:t>396570.29</w:t>
            </w:r>
          </w:p>
        </w:tc>
        <w:tc>
          <w:tcPr>
            <w:tcW w:w="1562" w:type="dxa"/>
          </w:tcPr>
          <w:p w:rsidR="007746D0" w:rsidRPr="002E6E74" w:rsidRDefault="007746D0" w:rsidP="00995C20">
            <w:pPr>
              <w:jc w:val="center"/>
              <w:rPr>
                <w:sz w:val="18"/>
                <w:szCs w:val="20"/>
              </w:rPr>
            </w:pPr>
            <w:r w:rsidRPr="002E6E74">
              <w:rPr>
                <w:sz w:val="18"/>
                <w:szCs w:val="20"/>
              </w:rPr>
              <w:t>2223221.87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60</w:t>
            </w:r>
          </w:p>
        </w:tc>
        <w:tc>
          <w:tcPr>
            <w:tcW w:w="1558" w:type="dxa"/>
          </w:tcPr>
          <w:p w:rsidR="007746D0" w:rsidRPr="002E6E74" w:rsidRDefault="007746D0" w:rsidP="00995C20">
            <w:pPr>
              <w:jc w:val="center"/>
              <w:rPr>
                <w:sz w:val="18"/>
                <w:szCs w:val="20"/>
              </w:rPr>
            </w:pPr>
            <w:r w:rsidRPr="002E6E74">
              <w:rPr>
                <w:sz w:val="18"/>
                <w:szCs w:val="20"/>
              </w:rPr>
              <w:t>396568.88</w:t>
            </w:r>
          </w:p>
        </w:tc>
        <w:tc>
          <w:tcPr>
            <w:tcW w:w="1562" w:type="dxa"/>
          </w:tcPr>
          <w:p w:rsidR="007746D0" w:rsidRPr="002E6E74" w:rsidRDefault="007746D0" w:rsidP="00995C20">
            <w:pPr>
              <w:jc w:val="center"/>
              <w:rPr>
                <w:sz w:val="18"/>
                <w:szCs w:val="20"/>
              </w:rPr>
            </w:pPr>
            <w:r w:rsidRPr="002E6E74">
              <w:rPr>
                <w:sz w:val="18"/>
                <w:szCs w:val="20"/>
              </w:rPr>
              <w:t>2223222.73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61</w:t>
            </w:r>
          </w:p>
        </w:tc>
        <w:tc>
          <w:tcPr>
            <w:tcW w:w="1558" w:type="dxa"/>
          </w:tcPr>
          <w:p w:rsidR="007746D0" w:rsidRPr="002E6E74" w:rsidRDefault="007746D0" w:rsidP="00995C20">
            <w:pPr>
              <w:jc w:val="center"/>
              <w:rPr>
                <w:sz w:val="18"/>
                <w:szCs w:val="20"/>
              </w:rPr>
            </w:pPr>
            <w:r w:rsidRPr="002E6E74">
              <w:rPr>
                <w:sz w:val="18"/>
                <w:szCs w:val="20"/>
              </w:rPr>
              <w:t>396568.85</w:t>
            </w:r>
          </w:p>
        </w:tc>
        <w:tc>
          <w:tcPr>
            <w:tcW w:w="1562" w:type="dxa"/>
          </w:tcPr>
          <w:p w:rsidR="007746D0" w:rsidRPr="002E6E74" w:rsidRDefault="007746D0" w:rsidP="00995C20">
            <w:pPr>
              <w:jc w:val="center"/>
              <w:rPr>
                <w:sz w:val="18"/>
                <w:szCs w:val="20"/>
              </w:rPr>
            </w:pPr>
            <w:r w:rsidRPr="002E6E74">
              <w:rPr>
                <w:sz w:val="18"/>
                <w:szCs w:val="20"/>
              </w:rPr>
              <w:t>2223222.81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62</w:t>
            </w:r>
          </w:p>
        </w:tc>
        <w:tc>
          <w:tcPr>
            <w:tcW w:w="1558" w:type="dxa"/>
          </w:tcPr>
          <w:p w:rsidR="007746D0" w:rsidRPr="002E6E74" w:rsidRDefault="007746D0" w:rsidP="00995C20">
            <w:pPr>
              <w:jc w:val="center"/>
              <w:rPr>
                <w:sz w:val="18"/>
                <w:szCs w:val="20"/>
              </w:rPr>
            </w:pPr>
            <w:r w:rsidRPr="002E6E74">
              <w:rPr>
                <w:sz w:val="18"/>
                <w:szCs w:val="20"/>
              </w:rPr>
              <w:t>396566.30</w:t>
            </w:r>
          </w:p>
        </w:tc>
        <w:tc>
          <w:tcPr>
            <w:tcW w:w="1562" w:type="dxa"/>
          </w:tcPr>
          <w:p w:rsidR="007746D0" w:rsidRPr="002E6E74" w:rsidRDefault="007746D0" w:rsidP="00995C20">
            <w:pPr>
              <w:jc w:val="center"/>
              <w:rPr>
                <w:sz w:val="18"/>
                <w:szCs w:val="20"/>
              </w:rPr>
            </w:pPr>
            <w:r w:rsidRPr="002E6E74">
              <w:rPr>
                <w:sz w:val="18"/>
                <w:szCs w:val="20"/>
              </w:rPr>
              <w:t>2223224.31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63</w:t>
            </w:r>
          </w:p>
        </w:tc>
        <w:tc>
          <w:tcPr>
            <w:tcW w:w="1558" w:type="dxa"/>
          </w:tcPr>
          <w:p w:rsidR="007746D0" w:rsidRPr="002E6E74" w:rsidRDefault="007746D0" w:rsidP="00995C20">
            <w:pPr>
              <w:jc w:val="center"/>
              <w:rPr>
                <w:sz w:val="18"/>
                <w:szCs w:val="20"/>
              </w:rPr>
            </w:pPr>
            <w:r w:rsidRPr="002E6E74">
              <w:rPr>
                <w:sz w:val="18"/>
                <w:szCs w:val="20"/>
              </w:rPr>
              <w:t>396564.84</w:t>
            </w:r>
          </w:p>
        </w:tc>
        <w:tc>
          <w:tcPr>
            <w:tcW w:w="1562" w:type="dxa"/>
          </w:tcPr>
          <w:p w:rsidR="007746D0" w:rsidRPr="002E6E74" w:rsidRDefault="007746D0" w:rsidP="00995C20">
            <w:pPr>
              <w:jc w:val="center"/>
              <w:rPr>
                <w:sz w:val="18"/>
                <w:szCs w:val="20"/>
              </w:rPr>
            </w:pPr>
            <w:r w:rsidRPr="002E6E74">
              <w:rPr>
                <w:sz w:val="18"/>
                <w:szCs w:val="20"/>
              </w:rPr>
              <w:t>2223225.20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64</w:t>
            </w:r>
          </w:p>
        </w:tc>
        <w:tc>
          <w:tcPr>
            <w:tcW w:w="1558" w:type="dxa"/>
          </w:tcPr>
          <w:p w:rsidR="007746D0" w:rsidRPr="002E6E74" w:rsidRDefault="007746D0" w:rsidP="00995C20">
            <w:pPr>
              <w:jc w:val="center"/>
              <w:rPr>
                <w:sz w:val="18"/>
                <w:szCs w:val="20"/>
              </w:rPr>
            </w:pPr>
            <w:r w:rsidRPr="002E6E74">
              <w:rPr>
                <w:sz w:val="18"/>
                <w:szCs w:val="20"/>
              </w:rPr>
              <w:t>396564.82</w:t>
            </w:r>
          </w:p>
        </w:tc>
        <w:tc>
          <w:tcPr>
            <w:tcW w:w="1562" w:type="dxa"/>
          </w:tcPr>
          <w:p w:rsidR="007746D0" w:rsidRPr="002E6E74" w:rsidRDefault="007746D0" w:rsidP="00995C20">
            <w:pPr>
              <w:jc w:val="center"/>
              <w:rPr>
                <w:sz w:val="18"/>
                <w:szCs w:val="20"/>
              </w:rPr>
            </w:pPr>
            <w:r w:rsidRPr="002E6E74">
              <w:rPr>
                <w:sz w:val="18"/>
                <w:szCs w:val="20"/>
              </w:rPr>
              <w:t>2223225.19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65</w:t>
            </w:r>
          </w:p>
        </w:tc>
        <w:tc>
          <w:tcPr>
            <w:tcW w:w="1558" w:type="dxa"/>
          </w:tcPr>
          <w:p w:rsidR="007746D0" w:rsidRPr="002E6E74" w:rsidRDefault="007746D0" w:rsidP="00995C20">
            <w:pPr>
              <w:jc w:val="center"/>
              <w:rPr>
                <w:sz w:val="18"/>
                <w:szCs w:val="20"/>
              </w:rPr>
            </w:pPr>
            <w:r w:rsidRPr="002E6E74">
              <w:rPr>
                <w:sz w:val="18"/>
                <w:szCs w:val="20"/>
              </w:rPr>
              <w:t>396564.39</w:t>
            </w:r>
          </w:p>
        </w:tc>
        <w:tc>
          <w:tcPr>
            <w:tcW w:w="1562" w:type="dxa"/>
          </w:tcPr>
          <w:p w:rsidR="007746D0" w:rsidRPr="002E6E74" w:rsidRDefault="007746D0" w:rsidP="00995C20">
            <w:pPr>
              <w:jc w:val="center"/>
              <w:rPr>
                <w:sz w:val="18"/>
                <w:szCs w:val="20"/>
              </w:rPr>
            </w:pPr>
            <w:r w:rsidRPr="002E6E74">
              <w:rPr>
                <w:sz w:val="18"/>
                <w:szCs w:val="20"/>
              </w:rPr>
              <w:t>2223225.43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66</w:t>
            </w:r>
          </w:p>
        </w:tc>
        <w:tc>
          <w:tcPr>
            <w:tcW w:w="1558" w:type="dxa"/>
          </w:tcPr>
          <w:p w:rsidR="007746D0" w:rsidRPr="002E6E74" w:rsidRDefault="007746D0" w:rsidP="00995C20">
            <w:pPr>
              <w:jc w:val="center"/>
              <w:rPr>
                <w:sz w:val="18"/>
                <w:szCs w:val="20"/>
              </w:rPr>
            </w:pPr>
            <w:r w:rsidRPr="002E6E74">
              <w:rPr>
                <w:sz w:val="18"/>
                <w:szCs w:val="20"/>
              </w:rPr>
              <w:t>396558.17</w:t>
            </w:r>
          </w:p>
        </w:tc>
        <w:tc>
          <w:tcPr>
            <w:tcW w:w="1562" w:type="dxa"/>
          </w:tcPr>
          <w:p w:rsidR="007746D0" w:rsidRPr="002E6E74" w:rsidRDefault="007746D0" w:rsidP="00995C20">
            <w:pPr>
              <w:jc w:val="center"/>
              <w:rPr>
                <w:sz w:val="18"/>
                <w:szCs w:val="20"/>
              </w:rPr>
            </w:pPr>
            <w:r w:rsidRPr="002E6E74">
              <w:rPr>
                <w:sz w:val="18"/>
                <w:szCs w:val="20"/>
              </w:rPr>
              <w:t>2223220.55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67</w:t>
            </w:r>
          </w:p>
        </w:tc>
        <w:tc>
          <w:tcPr>
            <w:tcW w:w="1558" w:type="dxa"/>
          </w:tcPr>
          <w:p w:rsidR="007746D0" w:rsidRPr="002E6E74" w:rsidRDefault="007746D0" w:rsidP="00995C20">
            <w:pPr>
              <w:jc w:val="center"/>
              <w:rPr>
                <w:sz w:val="18"/>
                <w:szCs w:val="20"/>
              </w:rPr>
            </w:pPr>
            <w:r w:rsidRPr="002E6E74">
              <w:rPr>
                <w:sz w:val="18"/>
                <w:szCs w:val="20"/>
              </w:rPr>
              <w:t>396558.13</w:t>
            </w:r>
          </w:p>
        </w:tc>
        <w:tc>
          <w:tcPr>
            <w:tcW w:w="1562" w:type="dxa"/>
          </w:tcPr>
          <w:p w:rsidR="007746D0" w:rsidRPr="002E6E74" w:rsidRDefault="007746D0" w:rsidP="00995C20">
            <w:pPr>
              <w:jc w:val="center"/>
              <w:rPr>
                <w:sz w:val="18"/>
                <w:szCs w:val="20"/>
              </w:rPr>
            </w:pPr>
            <w:r w:rsidRPr="002E6E74">
              <w:rPr>
                <w:sz w:val="18"/>
                <w:szCs w:val="20"/>
              </w:rPr>
              <w:t>2223220.37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68</w:t>
            </w:r>
          </w:p>
        </w:tc>
        <w:tc>
          <w:tcPr>
            <w:tcW w:w="1558" w:type="dxa"/>
          </w:tcPr>
          <w:p w:rsidR="007746D0" w:rsidRPr="002E6E74" w:rsidRDefault="007746D0" w:rsidP="00995C20">
            <w:pPr>
              <w:jc w:val="center"/>
              <w:rPr>
                <w:sz w:val="18"/>
                <w:szCs w:val="20"/>
              </w:rPr>
            </w:pPr>
            <w:r w:rsidRPr="002E6E74">
              <w:rPr>
                <w:sz w:val="18"/>
                <w:szCs w:val="20"/>
              </w:rPr>
              <w:t>396557.73</w:t>
            </w:r>
          </w:p>
        </w:tc>
        <w:tc>
          <w:tcPr>
            <w:tcW w:w="1562" w:type="dxa"/>
          </w:tcPr>
          <w:p w:rsidR="007746D0" w:rsidRPr="002E6E74" w:rsidRDefault="007746D0" w:rsidP="00995C20">
            <w:pPr>
              <w:jc w:val="center"/>
              <w:rPr>
                <w:sz w:val="18"/>
                <w:szCs w:val="20"/>
              </w:rPr>
            </w:pPr>
            <w:r w:rsidRPr="002E6E74">
              <w:rPr>
                <w:sz w:val="18"/>
                <w:szCs w:val="20"/>
              </w:rPr>
              <w:t>2223220.09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69</w:t>
            </w:r>
          </w:p>
        </w:tc>
        <w:tc>
          <w:tcPr>
            <w:tcW w:w="1558" w:type="dxa"/>
          </w:tcPr>
          <w:p w:rsidR="007746D0" w:rsidRPr="002E6E74" w:rsidRDefault="007746D0" w:rsidP="00995C20">
            <w:pPr>
              <w:jc w:val="center"/>
              <w:rPr>
                <w:sz w:val="18"/>
                <w:szCs w:val="20"/>
              </w:rPr>
            </w:pPr>
            <w:r w:rsidRPr="002E6E74">
              <w:rPr>
                <w:sz w:val="18"/>
                <w:szCs w:val="20"/>
              </w:rPr>
              <w:t>396555.74</w:t>
            </w:r>
          </w:p>
        </w:tc>
        <w:tc>
          <w:tcPr>
            <w:tcW w:w="1562" w:type="dxa"/>
          </w:tcPr>
          <w:p w:rsidR="007746D0" w:rsidRPr="002E6E74" w:rsidRDefault="007746D0" w:rsidP="00995C20">
            <w:pPr>
              <w:jc w:val="center"/>
              <w:rPr>
                <w:sz w:val="18"/>
                <w:szCs w:val="20"/>
              </w:rPr>
            </w:pPr>
            <w:r w:rsidRPr="002E6E74">
              <w:rPr>
                <w:sz w:val="18"/>
                <w:szCs w:val="20"/>
              </w:rPr>
              <w:t>2223209.70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70</w:t>
            </w:r>
          </w:p>
        </w:tc>
        <w:tc>
          <w:tcPr>
            <w:tcW w:w="1558" w:type="dxa"/>
          </w:tcPr>
          <w:p w:rsidR="007746D0" w:rsidRPr="002E6E74" w:rsidRDefault="007746D0" w:rsidP="00995C20">
            <w:pPr>
              <w:jc w:val="center"/>
              <w:rPr>
                <w:sz w:val="18"/>
                <w:szCs w:val="20"/>
              </w:rPr>
            </w:pPr>
            <w:r w:rsidRPr="002E6E74">
              <w:rPr>
                <w:sz w:val="18"/>
                <w:szCs w:val="20"/>
              </w:rPr>
              <w:t>396552.71</w:t>
            </w:r>
          </w:p>
        </w:tc>
        <w:tc>
          <w:tcPr>
            <w:tcW w:w="1562" w:type="dxa"/>
          </w:tcPr>
          <w:p w:rsidR="007746D0" w:rsidRPr="002E6E74" w:rsidRDefault="007746D0" w:rsidP="00995C20">
            <w:pPr>
              <w:jc w:val="center"/>
              <w:rPr>
                <w:sz w:val="18"/>
                <w:szCs w:val="20"/>
              </w:rPr>
            </w:pPr>
            <w:r w:rsidRPr="002E6E74">
              <w:rPr>
                <w:sz w:val="18"/>
                <w:szCs w:val="20"/>
              </w:rPr>
              <w:t>2223209.91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71</w:t>
            </w:r>
          </w:p>
        </w:tc>
        <w:tc>
          <w:tcPr>
            <w:tcW w:w="1558" w:type="dxa"/>
          </w:tcPr>
          <w:p w:rsidR="007746D0" w:rsidRPr="002E6E74" w:rsidRDefault="007746D0" w:rsidP="00995C20">
            <w:pPr>
              <w:jc w:val="center"/>
              <w:rPr>
                <w:sz w:val="18"/>
                <w:szCs w:val="20"/>
              </w:rPr>
            </w:pPr>
            <w:r w:rsidRPr="002E6E74">
              <w:rPr>
                <w:sz w:val="18"/>
                <w:szCs w:val="20"/>
              </w:rPr>
              <w:t>396534.60</w:t>
            </w:r>
          </w:p>
        </w:tc>
        <w:tc>
          <w:tcPr>
            <w:tcW w:w="1562" w:type="dxa"/>
          </w:tcPr>
          <w:p w:rsidR="007746D0" w:rsidRPr="002E6E74" w:rsidRDefault="007746D0" w:rsidP="00995C20">
            <w:pPr>
              <w:jc w:val="center"/>
              <w:rPr>
                <w:sz w:val="18"/>
                <w:szCs w:val="20"/>
              </w:rPr>
            </w:pPr>
            <w:r w:rsidRPr="002E6E74">
              <w:rPr>
                <w:sz w:val="18"/>
                <w:szCs w:val="20"/>
              </w:rPr>
              <w:t>2223211.52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72</w:t>
            </w:r>
          </w:p>
        </w:tc>
        <w:tc>
          <w:tcPr>
            <w:tcW w:w="1558" w:type="dxa"/>
          </w:tcPr>
          <w:p w:rsidR="007746D0" w:rsidRPr="002E6E74" w:rsidRDefault="007746D0" w:rsidP="00995C20">
            <w:pPr>
              <w:jc w:val="center"/>
              <w:rPr>
                <w:sz w:val="18"/>
                <w:szCs w:val="20"/>
              </w:rPr>
            </w:pPr>
            <w:r w:rsidRPr="002E6E74">
              <w:rPr>
                <w:sz w:val="18"/>
                <w:szCs w:val="20"/>
              </w:rPr>
              <w:t>396525.75</w:t>
            </w:r>
          </w:p>
        </w:tc>
        <w:tc>
          <w:tcPr>
            <w:tcW w:w="1562" w:type="dxa"/>
          </w:tcPr>
          <w:p w:rsidR="007746D0" w:rsidRPr="002E6E74" w:rsidRDefault="007746D0" w:rsidP="00995C20">
            <w:pPr>
              <w:jc w:val="center"/>
              <w:rPr>
                <w:sz w:val="18"/>
                <w:szCs w:val="20"/>
              </w:rPr>
            </w:pPr>
            <w:r w:rsidRPr="002E6E74">
              <w:rPr>
                <w:sz w:val="18"/>
                <w:szCs w:val="20"/>
              </w:rPr>
              <w:t>2223210.46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73</w:t>
            </w:r>
          </w:p>
        </w:tc>
        <w:tc>
          <w:tcPr>
            <w:tcW w:w="1558" w:type="dxa"/>
          </w:tcPr>
          <w:p w:rsidR="007746D0" w:rsidRPr="002E6E74" w:rsidRDefault="007746D0" w:rsidP="00995C20">
            <w:pPr>
              <w:jc w:val="center"/>
              <w:rPr>
                <w:sz w:val="18"/>
                <w:szCs w:val="20"/>
              </w:rPr>
            </w:pPr>
            <w:r w:rsidRPr="002E6E74">
              <w:rPr>
                <w:sz w:val="18"/>
                <w:szCs w:val="20"/>
              </w:rPr>
              <w:t>396523.57</w:t>
            </w:r>
          </w:p>
        </w:tc>
        <w:tc>
          <w:tcPr>
            <w:tcW w:w="1562" w:type="dxa"/>
          </w:tcPr>
          <w:p w:rsidR="007746D0" w:rsidRPr="002E6E74" w:rsidRDefault="007746D0" w:rsidP="00995C20">
            <w:pPr>
              <w:jc w:val="center"/>
              <w:rPr>
                <w:sz w:val="18"/>
                <w:szCs w:val="20"/>
              </w:rPr>
            </w:pPr>
            <w:r w:rsidRPr="002E6E74">
              <w:rPr>
                <w:sz w:val="18"/>
                <w:szCs w:val="20"/>
              </w:rPr>
              <w:t>2223210.21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74</w:t>
            </w:r>
          </w:p>
        </w:tc>
        <w:tc>
          <w:tcPr>
            <w:tcW w:w="1558" w:type="dxa"/>
          </w:tcPr>
          <w:p w:rsidR="007746D0" w:rsidRPr="002E6E74" w:rsidRDefault="007746D0" w:rsidP="00995C20">
            <w:pPr>
              <w:jc w:val="center"/>
              <w:rPr>
                <w:sz w:val="18"/>
                <w:szCs w:val="20"/>
              </w:rPr>
            </w:pPr>
            <w:r w:rsidRPr="002E6E74">
              <w:rPr>
                <w:sz w:val="18"/>
                <w:szCs w:val="20"/>
              </w:rPr>
              <w:t>396518.59</w:t>
            </w:r>
          </w:p>
        </w:tc>
        <w:tc>
          <w:tcPr>
            <w:tcW w:w="1562" w:type="dxa"/>
          </w:tcPr>
          <w:p w:rsidR="007746D0" w:rsidRPr="002E6E74" w:rsidRDefault="007746D0" w:rsidP="00995C20">
            <w:pPr>
              <w:jc w:val="center"/>
              <w:rPr>
                <w:sz w:val="18"/>
                <w:szCs w:val="20"/>
              </w:rPr>
            </w:pPr>
            <w:r w:rsidRPr="002E6E74">
              <w:rPr>
                <w:sz w:val="18"/>
                <w:szCs w:val="20"/>
              </w:rPr>
              <w:t>2223213.97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75</w:t>
            </w:r>
          </w:p>
        </w:tc>
        <w:tc>
          <w:tcPr>
            <w:tcW w:w="1558" w:type="dxa"/>
          </w:tcPr>
          <w:p w:rsidR="007746D0" w:rsidRPr="002E6E74" w:rsidRDefault="007746D0" w:rsidP="00995C20">
            <w:pPr>
              <w:jc w:val="center"/>
              <w:rPr>
                <w:sz w:val="18"/>
                <w:szCs w:val="20"/>
              </w:rPr>
            </w:pPr>
            <w:r w:rsidRPr="002E6E74">
              <w:rPr>
                <w:sz w:val="18"/>
                <w:szCs w:val="20"/>
              </w:rPr>
              <w:t>396518.43</w:t>
            </w:r>
          </w:p>
        </w:tc>
        <w:tc>
          <w:tcPr>
            <w:tcW w:w="1562" w:type="dxa"/>
          </w:tcPr>
          <w:p w:rsidR="007746D0" w:rsidRPr="002E6E74" w:rsidRDefault="007746D0" w:rsidP="00995C20">
            <w:pPr>
              <w:jc w:val="center"/>
              <w:rPr>
                <w:sz w:val="18"/>
                <w:szCs w:val="20"/>
              </w:rPr>
            </w:pPr>
            <w:r w:rsidRPr="002E6E74">
              <w:rPr>
                <w:sz w:val="18"/>
                <w:szCs w:val="20"/>
              </w:rPr>
              <w:t>2223213.78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76</w:t>
            </w:r>
          </w:p>
        </w:tc>
        <w:tc>
          <w:tcPr>
            <w:tcW w:w="1558" w:type="dxa"/>
          </w:tcPr>
          <w:p w:rsidR="007746D0" w:rsidRPr="002E6E74" w:rsidRDefault="007746D0" w:rsidP="00995C20">
            <w:pPr>
              <w:jc w:val="center"/>
              <w:rPr>
                <w:sz w:val="18"/>
                <w:szCs w:val="20"/>
              </w:rPr>
            </w:pPr>
            <w:r w:rsidRPr="002E6E74">
              <w:rPr>
                <w:sz w:val="18"/>
                <w:szCs w:val="20"/>
              </w:rPr>
              <w:t>396518.39</w:t>
            </w:r>
          </w:p>
        </w:tc>
        <w:tc>
          <w:tcPr>
            <w:tcW w:w="1562" w:type="dxa"/>
          </w:tcPr>
          <w:p w:rsidR="007746D0" w:rsidRPr="002E6E74" w:rsidRDefault="007746D0" w:rsidP="00995C20">
            <w:pPr>
              <w:jc w:val="center"/>
              <w:rPr>
                <w:sz w:val="18"/>
                <w:szCs w:val="20"/>
              </w:rPr>
            </w:pPr>
            <w:r w:rsidRPr="002E6E74">
              <w:rPr>
                <w:sz w:val="18"/>
                <w:szCs w:val="20"/>
              </w:rPr>
              <w:t>2223213.81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77</w:t>
            </w:r>
          </w:p>
        </w:tc>
        <w:tc>
          <w:tcPr>
            <w:tcW w:w="1558" w:type="dxa"/>
          </w:tcPr>
          <w:p w:rsidR="007746D0" w:rsidRPr="002E6E74" w:rsidRDefault="007746D0" w:rsidP="00995C20">
            <w:pPr>
              <w:jc w:val="center"/>
              <w:rPr>
                <w:sz w:val="18"/>
                <w:szCs w:val="20"/>
              </w:rPr>
            </w:pPr>
            <w:r w:rsidRPr="002E6E74">
              <w:rPr>
                <w:sz w:val="18"/>
                <w:szCs w:val="20"/>
              </w:rPr>
              <w:t>396500.53</w:t>
            </w:r>
          </w:p>
        </w:tc>
        <w:tc>
          <w:tcPr>
            <w:tcW w:w="1562" w:type="dxa"/>
          </w:tcPr>
          <w:p w:rsidR="007746D0" w:rsidRPr="002E6E74" w:rsidRDefault="007746D0" w:rsidP="00995C20">
            <w:pPr>
              <w:jc w:val="center"/>
              <w:rPr>
                <w:sz w:val="18"/>
                <w:szCs w:val="20"/>
              </w:rPr>
            </w:pPr>
            <w:r w:rsidRPr="002E6E74">
              <w:rPr>
                <w:sz w:val="18"/>
                <w:szCs w:val="20"/>
              </w:rPr>
              <w:t>2223193.07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78</w:t>
            </w:r>
          </w:p>
        </w:tc>
        <w:tc>
          <w:tcPr>
            <w:tcW w:w="1558" w:type="dxa"/>
          </w:tcPr>
          <w:p w:rsidR="007746D0" w:rsidRPr="002E6E74" w:rsidRDefault="007746D0" w:rsidP="00995C20">
            <w:pPr>
              <w:jc w:val="center"/>
              <w:rPr>
                <w:sz w:val="18"/>
                <w:szCs w:val="20"/>
              </w:rPr>
            </w:pPr>
            <w:r w:rsidRPr="002E6E74">
              <w:rPr>
                <w:sz w:val="18"/>
                <w:szCs w:val="20"/>
              </w:rPr>
              <w:t>396500.13</w:t>
            </w:r>
          </w:p>
        </w:tc>
        <w:tc>
          <w:tcPr>
            <w:tcW w:w="1562" w:type="dxa"/>
          </w:tcPr>
          <w:p w:rsidR="007746D0" w:rsidRPr="002E6E74" w:rsidRDefault="007746D0" w:rsidP="00995C20">
            <w:pPr>
              <w:jc w:val="center"/>
              <w:rPr>
                <w:sz w:val="18"/>
                <w:szCs w:val="20"/>
              </w:rPr>
            </w:pPr>
            <w:r w:rsidRPr="002E6E74">
              <w:rPr>
                <w:sz w:val="18"/>
                <w:szCs w:val="20"/>
              </w:rPr>
              <w:t>2223192.31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79</w:t>
            </w:r>
          </w:p>
        </w:tc>
        <w:tc>
          <w:tcPr>
            <w:tcW w:w="1558" w:type="dxa"/>
          </w:tcPr>
          <w:p w:rsidR="007746D0" w:rsidRPr="002E6E74" w:rsidRDefault="007746D0" w:rsidP="00995C20">
            <w:pPr>
              <w:jc w:val="center"/>
              <w:rPr>
                <w:sz w:val="18"/>
                <w:szCs w:val="20"/>
              </w:rPr>
            </w:pPr>
            <w:r w:rsidRPr="002E6E74">
              <w:rPr>
                <w:sz w:val="18"/>
                <w:szCs w:val="20"/>
              </w:rPr>
              <w:t>396500.02</w:t>
            </w:r>
          </w:p>
        </w:tc>
        <w:tc>
          <w:tcPr>
            <w:tcW w:w="1562" w:type="dxa"/>
          </w:tcPr>
          <w:p w:rsidR="007746D0" w:rsidRPr="002E6E74" w:rsidRDefault="007746D0" w:rsidP="00995C20">
            <w:pPr>
              <w:jc w:val="center"/>
              <w:rPr>
                <w:sz w:val="18"/>
                <w:szCs w:val="20"/>
              </w:rPr>
            </w:pPr>
            <w:r w:rsidRPr="002E6E74">
              <w:rPr>
                <w:sz w:val="18"/>
                <w:szCs w:val="20"/>
              </w:rPr>
              <w:t>2223192.18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80</w:t>
            </w:r>
          </w:p>
        </w:tc>
        <w:tc>
          <w:tcPr>
            <w:tcW w:w="1558" w:type="dxa"/>
          </w:tcPr>
          <w:p w:rsidR="007746D0" w:rsidRPr="002E6E74" w:rsidRDefault="007746D0" w:rsidP="00995C20">
            <w:pPr>
              <w:jc w:val="center"/>
              <w:rPr>
                <w:sz w:val="18"/>
                <w:szCs w:val="20"/>
              </w:rPr>
            </w:pPr>
            <w:r w:rsidRPr="002E6E74">
              <w:rPr>
                <w:sz w:val="18"/>
                <w:szCs w:val="20"/>
              </w:rPr>
              <w:t>396493.01</w:t>
            </w:r>
          </w:p>
        </w:tc>
        <w:tc>
          <w:tcPr>
            <w:tcW w:w="1562" w:type="dxa"/>
          </w:tcPr>
          <w:p w:rsidR="007746D0" w:rsidRPr="002E6E74" w:rsidRDefault="007746D0" w:rsidP="00995C20">
            <w:pPr>
              <w:jc w:val="center"/>
              <w:rPr>
                <w:sz w:val="18"/>
                <w:szCs w:val="20"/>
              </w:rPr>
            </w:pPr>
            <w:r w:rsidRPr="002E6E74">
              <w:rPr>
                <w:sz w:val="18"/>
                <w:szCs w:val="20"/>
              </w:rPr>
              <w:t>2223179.83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81</w:t>
            </w:r>
          </w:p>
        </w:tc>
        <w:tc>
          <w:tcPr>
            <w:tcW w:w="1558" w:type="dxa"/>
          </w:tcPr>
          <w:p w:rsidR="007746D0" w:rsidRPr="002E6E74" w:rsidRDefault="007746D0" w:rsidP="00995C20">
            <w:pPr>
              <w:jc w:val="center"/>
              <w:rPr>
                <w:sz w:val="18"/>
                <w:szCs w:val="20"/>
              </w:rPr>
            </w:pPr>
            <w:r w:rsidRPr="002E6E74">
              <w:rPr>
                <w:sz w:val="18"/>
                <w:szCs w:val="20"/>
              </w:rPr>
              <w:t>396484.96</w:t>
            </w:r>
          </w:p>
        </w:tc>
        <w:tc>
          <w:tcPr>
            <w:tcW w:w="1562" w:type="dxa"/>
          </w:tcPr>
          <w:p w:rsidR="007746D0" w:rsidRPr="002E6E74" w:rsidRDefault="007746D0" w:rsidP="00995C20">
            <w:pPr>
              <w:jc w:val="center"/>
              <w:rPr>
                <w:sz w:val="18"/>
                <w:szCs w:val="20"/>
              </w:rPr>
            </w:pPr>
            <w:r w:rsidRPr="002E6E74">
              <w:rPr>
                <w:sz w:val="18"/>
                <w:szCs w:val="20"/>
              </w:rPr>
              <w:t>2223175.69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82</w:t>
            </w:r>
          </w:p>
        </w:tc>
        <w:tc>
          <w:tcPr>
            <w:tcW w:w="1558" w:type="dxa"/>
          </w:tcPr>
          <w:p w:rsidR="007746D0" w:rsidRPr="002E6E74" w:rsidRDefault="007746D0" w:rsidP="00995C20">
            <w:pPr>
              <w:jc w:val="center"/>
              <w:rPr>
                <w:sz w:val="18"/>
                <w:szCs w:val="20"/>
              </w:rPr>
            </w:pPr>
            <w:r w:rsidRPr="002E6E74">
              <w:rPr>
                <w:sz w:val="18"/>
                <w:szCs w:val="20"/>
              </w:rPr>
              <w:t>396477.19</w:t>
            </w:r>
          </w:p>
        </w:tc>
        <w:tc>
          <w:tcPr>
            <w:tcW w:w="1562" w:type="dxa"/>
          </w:tcPr>
          <w:p w:rsidR="007746D0" w:rsidRPr="002E6E74" w:rsidRDefault="007746D0" w:rsidP="00995C20">
            <w:pPr>
              <w:jc w:val="center"/>
              <w:rPr>
                <w:sz w:val="18"/>
                <w:szCs w:val="20"/>
              </w:rPr>
            </w:pPr>
            <w:r w:rsidRPr="002E6E74">
              <w:rPr>
                <w:sz w:val="18"/>
                <w:szCs w:val="20"/>
              </w:rPr>
              <w:t>2223171.88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83</w:t>
            </w:r>
          </w:p>
        </w:tc>
        <w:tc>
          <w:tcPr>
            <w:tcW w:w="1558" w:type="dxa"/>
          </w:tcPr>
          <w:p w:rsidR="007746D0" w:rsidRPr="002E6E74" w:rsidRDefault="007746D0" w:rsidP="00995C20">
            <w:pPr>
              <w:jc w:val="center"/>
              <w:rPr>
                <w:sz w:val="18"/>
                <w:szCs w:val="20"/>
              </w:rPr>
            </w:pPr>
            <w:r w:rsidRPr="002E6E74">
              <w:rPr>
                <w:sz w:val="18"/>
                <w:szCs w:val="20"/>
              </w:rPr>
              <w:t>396466.62</w:t>
            </w:r>
          </w:p>
        </w:tc>
        <w:tc>
          <w:tcPr>
            <w:tcW w:w="1562" w:type="dxa"/>
          </w:tcPr>
          <w:p w:rsidR="007746D0" w:rsidRPr="002E6E74" w:rsidRDefault="007746D0" w:rsidP="00995C20">
            <w:pPr>
              <w:jc w:val="center"/>
              <w:rPr>
                <w:sz w:val="18"/>
                <w:szCs w:val="20"/>
              </w:rPr>
            </w:pPr>
            <w:r w:rsidRPr="002E6E74">
              <w:rPr>
                <w:sz w:val="18"/>
                <w:szCs w:val="20"/>
              </w:rPr>
              <w:t>2223165.13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84</w:t>
            </w:r>
          </w:p>
        </w:tc>
        <w:tc>
          <w:tcPr>
            <w:tcW w:w="1558" w:type="dxa"/>
          </w:tcPr>
          <w:p w:rsidR="007746D0" w:rsidRPr="002E6E74" w:rsidRDefault="007746D0" w:rsidP="00995C20">
            <w:pPr>
              <w:jc w:val="center"/>
              <w:rPr>
                <w:sz w:val="18"/>
                <w:szCs w:val="20"/>
              </w:rPr>
            </w:pPr>
            <w:r w:rsidRPr="002E6E74">
              <w:rPr>
                <w:sz w:val="18"/>
                <w:szCs w:val="20"/>
              </w:rPr>
              <w:t>396454.77</w:t>
            </w:r>
          </w:p>
        </w:tc>
        <w:tc>
          <w:tcPr>
            <w:tcW w:w="1562" w:type="dxa"/>
          </w:tcPr>
          <w:p w:rsidR="007746D0" w:rsidRPr="002E6E74" w:rsidRDefault="007746D0" w:rsidP="00995C20">
            <w:pPr>
              <w:jc w:val="center"/>
              <w:rPr>
                <w:sz w:val="18"/>
                <w:szCs w:val="20"/>
              </w:rPr>
            </w:pPr>
            <w:r w:rsidRPr="002E6E74">
              <w:rPr>
                <w:sz w:val="18"/>
                <w:szCs w:val="20"/>
              </w:rPr>
              <w:t>2223160.90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85</w:t>
            </w:r>
          </w:p>
        </w:tc>
        <w:tc>
          <w:tcPr>
            <w:tcW w:w="1558" w:type="dxa"/>
          </w:tcPr>
          <w:p w:rsidR="007746D0" w:rsidRPr="002E6E74" w:rsidRDefault="007746D0" w:rsidP="00995C20">
            <w:pPr>
              <w:jc w:val="center"/>
              <w:rPr>
                <w:sz w:val="18"/>
                <w:szCs w:val="20"/>
              </w:rPr>
            </w:pPr>
            <w:r w:rsidRPr="002E6E74">
              <w:rPr>
                <w:sz w:val="18"/>
                <w:szCs w:val="20"/>
              </w:rPr>
              <w:t>396436.78</w:t>
            </w:r>
          </w:p>
        </w:tc>
        <w:tc>
          <w:tcPr>
            <w:tcW w:w="1562" w:type="dxa"/>
          </w:tcPr>
          <w:p w:rsidR="007746D0" w:rsidRPr="002E6E74" w:rsidRDefault="007746D0" w:rsidP="00995C20">
            <w:pPr>
              <w:jc w:val="center"/>
              <w:rPr>
                <w:sz w:val="18"/>
                <w:szCs w:val="20"/>
              </w:rPr>
            </w:pPr>
            <w:r w:rsidRPr="002E6E74">
              <w:rPr>
                <w:sz w:val="18"/>
                <w:szCs w:val="20"/>
              </w:rPr>
              <w:t>2223158.18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86</w:t>
            </w:r>
          </w:p>
        </w:tc>
        <w:tc>
          <w:tcPr>
            <w:tcW w:w="1558" w:type="dxa"/>
          </w:tcPr>
          <w:p w:rsidR="007746D0" w:rsidRPr="002E6E74" w:rsidRDefault="007746D0" w:rsidP="00995C20">
            <w:pPr>
              <w:jc w:val="center"/>
              <w:rPr>
                <w:sz w:val="18"/>
                <w:szCs w:val="20"/>
              </w:rPr>
            </w:pPr>
            <w:r w:rsidRPr="002E6E74">
              <w:rPr>
                <w:sz w:val="18"/>
                <w:szCs w:val="20"/>
              </w:rPr>
              <w:t>396435.40</w:t>
            </w:r>
          </w:p>
        </w:tc>
        <w:tc>
          <w:tcPr>
            <w:tcW w:w="1562" w:type="dxa"/>
          </w:tcPr>
          <w:p w:rsidR="007746D0" w:rsidRPr="002E6E74" w:rsidRDefault="007746D0" w:rsidP="00995C20">
            <w:pPr>
              <w:jc w:val="center"/>
              <w:rPr>
                <w:sz w:val="18"/>
                <w:szCs w:val="20"/>
              </w:rPr>
            </w:pPr>
            <w:r w:rsidRPr="002E6E74">
              <w:rPr>
                <w:sz w:val="18"/>
                <w:szCs w:val="20"/>
              </w:rPr>
              <w:t>2223163.26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87</w:t>
            </w:r>
          </w:p>
        </w:tc>
        <w:tc>
          <w:tcPr>
            <w:tcW w:w="1558" w:type="dxa"/>
          </w:tcPr>
          <w:p w:rsidR="007746D0" w:rsidRPr="002E6E74" w:rsidRDefault="007746D0" w:rsidP="00995C20">
            <w:pPr>
              <w:jc w:val="center"/>
              <w:rPr>
                <w:sz w:val="18"/>
                <w:szCs w:val="20"/>
              </w:rPr>
            </w:pPr>
            <w:r w:rsidRPr="002E6E74">
              <w:rPr>
                <w:sz w:val="18"/>
                <w:szCs w:val="20"/>
              </w:rPr>
              <w:t>396434.91</w:t>
            </w:r>
          </w:p>
        </w:tc>
        <w:tc>
          <w:tcPr>
            <w:tcW w:w="1562" w:type="dxa"/>
          </w:tcPr>
          <w:p w:rsidR="007746D0" w:rsidRPr="002E6E74" w:rsidRDefault="007746D0" w:rsidP="00995C20">
            <w:pPr>
              <w:jc w:val="center"/>
              <w:rPr>
                <w:sz w:val="18"/>
                <w:szCs w:val="20"/>
              </w:rPr>
            </w:pPr>
            <w:r w:rsidRPr="002E6E74">
              <w:rPr>
                <w:sz w:val="18"/>
                <w:szCs w:val="20"/>
              </w:rPr>
              <w:t>2223162.83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88</w:t>
            </w:r>
          </w:p>
        </w:tc>
        <w:tc>
          <w:tcPr>
            <w:tcW w:w="1558" w:type="dxa"/>
          </w:tcPr>
          <w:p w:rsidR="007746D0" w:rsidRPr="002E6E74" w:rsidRDefault="007746D0" w:rsidP="00995C20">
            <w:pPr>
              <w:jc w:val="center"/>
              <w:rPr>
                <w:sz w:val="18"/>
                <w:szCs w:val="20"/>
              </w:rPr>
            </w:pPr>
            <w:r w:rsidRPr="002E6E74">
              <w:rPr>
                <w:sz w:val="18"/>
                <w:szCs w:val="20"/>
              </w:rPr>
              <w:t>396434.76</w:t>
            </w:r>
          </w:p>
        </w:tc>
        <w:tc>
          <w:tcPr>
            <w:tcW w:w="1562" w:type="dxa"/>
          </w:tcPr>
          <w:p w:rsidR="007746D0" w:rsidRPr="002E6E74" w:rsidRDefault="007746D0" w:rsidP="00995C20">
            <w:pPr>
              <w:jc w:val="center"/>
              <w:rPr>
                <w:sz w:val="18"/>
                <w:szCs w:val="20"/>
              </w:rPr>
            </w:pPr>
            <w:r w:rsidRPr="002E6E74">
              <w:rPr>
                <w:sz w:val="18"/>
                <w:szCs w:val="20"/>
              </w:rPr>
              <w:t>2223163.67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89</w:t>
            </w:r>
          </w:p>
        </w:tc>
        <w:tc>
          <w:tcPr>
            <w:tcW w:w="1558" w:type="dxa"/>
          </w:tcPr>
          <w:p w:rsidR="007746D0" w:rsidRPr="002E6E74" w:rsidRDefault="007746D0" w:rsidP="00995C20">
            <w:pPr>
              <w:jc w:val="center"/>
              <w:rPr>
                <w:sz w:val="18"/>
                <w:szCs w:val="20"/>
              </w:rPr>
            </w:pPr>
            <w:r w:rsidRPr="002E6E74">
              <w:rPr>
                <w:sz w:val="18"/>
                <w:szCs w:val="20"/>
              </w:rPr>
              <w:t>396435.19</w:t>
            </w:r>
          </w:p>
        </w:tc>
        <w:tc>
          <w:tcPr>
            <w:tcW w:w="1562" w:type="dxa"/>
          </w:tcPr>
          <w:p w:rsidR="007746D0" w:rsidRPr="002E6E74" w:rsidRDefault="007746D0" w:rsidP="00995C20">
            <w:pPr>
              <w:jc w:val="center"/>
              <w:rPr>
                <w:sz w:val="18"/>
                <w:szCs w:val="20"/>
              </w:rPr>
            </w:pPr>
            <w:r w:rsidRPr="002E6E74">
              <w:rPr>
                <w:sz w:val="18"/>
                <w:szCs w:val="20"/>
              </w:rPr>
              <w:t>2223164.04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90</w:t>
            </w:r>
          </w:p>
        </w:tc>
        <w:tc>
          <w:tcPr>
            <w:tcW w:w="1558" w:type="dxa"/>
          </w:tcPr>
          <w:p w:rsidR="007746D0" w:rsidRPr="002E6E74" w:rsidRDefault="007746D0" w:rsidP="00995C20">
            <w:pPr>
              <w:jc w:val="center"/>
              <w:rPr>
                <w:sz w:val="18"/>
                <w:szCs w:val="20"/>
              </w:rPr>
            </w:pPr>
            <w:r w:rsidRPr="002E6E74">
              <w:rPr>
                <w:sz w:val="18"/>
                <w:szCs w:val="20"/>
              </w:rPr>
              <w:t>396455.98</w:t>
            </w:r>
          </w:p>
        </w:tc>
        <w:tc>
          <w:tcPr>
            <w:tcW w:w="1562" w:type="dxa"/>
          </w:tcPr>
          <w:p w:rsidR="007746D0" w:rsidRPr="002E6E74" w:rsidRDefault="007746D0" w:rsidP="00995C20">
            <w:pPr>
              <w:jc w:val="center"/>
              <w:rPr>
                <w:sz w:val="18"/>
                <w:szCs w:val="20"/>
              </w:rPr>
            </w:pPr>
            <w:r w:rsidRPr="002E6E74">
              <w:rPr>
                <w:sz w:val="18"/>
                <w:szCs w:val="20"/>
              </w:rPr>
              <w:t>2223179.28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91</w:t>
            </w:r>
          </w:p>
        </w:tc>
        <w:tc>
          <w:tcPr>
            <w:tcW w:w="1558" w:type="dxa"/>
          </w:tcPr>
          <w:p w:rsidR="007746D0" w:rsidRPr="002E6E74" w:rsidRDefault="007746D0" w:rsidP="00995C20">
            <w:pPr>
              <w:jc w:val="center"/>
              <w:rPr>
                <w:sz w:val="18"/>
                <w:szCs w:val="20"/>
              </w:rPr>
            </w:pPr>
            <w:r w:rsidRPr="002E6E74">
              <w:rPr>
                <w:sz w:val="18"/>
                <w:szCs w:val="20"/>
              </w:rPr>
              <w:t>396473.33</w:t>
            </w:r>
          </w:p>
        </w:tc>
        <w:tc>
          <w:tcPr>
            <w:tcW w:w="1562" w:type="dxa"/>
          </w:tcPr>
          <w:p w:rsidR="007746D0" w:rsidRPr="002E6E74" w:rsidRDefault="007746D0" w:rsidP="00995C20">
            <w:pPr>
              <w:jc w:val="center"/>
              <w:rPr>
                <w:sz w:val="18"/>
                <w:szCs w:val="20"/>
              </w:rPr>
            </w:pPr>
            <w:r w:rsidRPr="002E6E74">
              <w:rPr>
                <w:sz w:val="18"/>
                <w:szCs w:val="20"/>
              </w:rPr>
              <w:t>2223200.63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92</w:t>
            </w:r>
          </w:p>
        </w:tc>
        <w:tc>
          <w:tcPr>
            <w:tcW w:w="1558" w:type="dxa"/>
          </w:tcPr>
          <w:p w:rsidR="007746D0" w:rsidRPr="002E6E74" w:rsidRDefault="007746D0" w:rsidP="00995C20">
            <w:pPr>
              <w:jc w:val="center"/>
              <w:rPr>
                <w:sz w:val="18"/>
                <w:szCs w:val="20"/>
              </w:rPr>
            </w:pPr>
            <w:r w:rsidRPr="002E6E74">
              <w:rPr>
                <w:sz w:val="18"/>
                <w:szCs w:val="20"/>
              </w:rPr>
              <w:t>396488.01</w:t>
            </w:r>
          </w:p>
        </w:tc>
        <w:tc>
          <w:tcPr>
            <w:tcW w:w="1562" w:type="dxa"/>
          </w:tcPr>
          <w:p w:rsidR="007746D0" w:rsidRPr="002E6E74" w:rsidRDefault="007746D0" w:rsidP="00995C20">
            <w:pPr>
              <w:jc w:val="center"/>
              <w:rPr>
                <w:sz w:val="18"/>
                <w:szCs w:val="20"/>
              </w:rPr>
            </w:pPr>
            <w:r w:rsidRPr="002E6E74">
              <w:rPr>
                <w:sz w:val="18"/>
                <w:szCs w:val="20"/>
              </w:rPr>
              <w:t>2223222.98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93</w:t>
            </w:r>
          </w:p>
        </w:tc>
        <w:tc>
          <w:tcPr>
            <w:tcW w:w="1558" w:type="dxa"/>
          </w:tcPr>
          <w:p w:rsidR="007746D0" w:rsidRPr="002E6E74" w:rsidRDefault="007746D0" w:rsidP="00995C20">
            <w:pPr>
              <w:jc w:val="center"/>
              <w:rPr>
                <w:sz w:val="18"/>
                <w:szCs w:val="20"/>
              </w:rPr>
            </w:pPr>
            <w:r w:rsidRPr="002E6E74">
              <w:rPr>
                <w:sz w:val="18"/>
                <w:szCs w:val="20"/>
              </w:rPr>
              <w:t>396501.46</w:t>
            </w:r>
          </w:p>
        </w:tc>
        <w:tc>
          <w:tcPr>
            <w:tcW w:w="1562" w:type="dxa"/>
          </w:tcPr>
          <w:p w:rsidR="007746D0" w:rsidRPr="002E6E74" w:rsidRDefault="007746D0" w:rsidP="00995C20">
            <w:pPr>
              <w:jc w:val="center"/>
              <w:rPr>
                <w:sz w:val="18"/>
                <w:szCs w:val="20"/>
              </w:rPr>
            </w:pPr>
            <w:r w:rsidRPr="002E6E74">
              <w:rPr>
                <w:sz w:val="18"/>
                <w:szCs w:val="20"/>
              </w:rPr>
              <w:t>2223240.32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94</w:t>
            </w:r>
          </w:p>
        </w:tc>
        <w:tc>
          <w:tcPr>
            <w:tcW w:w="1558" w:type="dxa"/>
          </w:tcPr>
          <w:p w:rsidR="007746D0" w:rsidRPr="002E6E74" w:rsidRDefault="007746D0" w:rsidP="00995C20">
            <w:pPr>
              <w:jc w:val="center"/>
              <w:rPr>
                <w:sz w:val="18"/>
                <w:szCs w:val="20"/>
              </w:rPr>
            </w:pPr>
            <w:r w:rsidRPr="002E6E74">
              <w:rPr>
                <w:sz w:val="18"/>
                <w:szCs w:val="20"/>
              </w:rPr>
              <w:t>396502.91</w:t>
            </w:r>
          </w:p>
        </w:tc>
        <w:tc>
          <w:tcPr>
            <w:tcW w:w="1562" w:type="dxa"/>
          </w:tcPr>
          <w:p w:rsidR="007746D0" w:rsidRPr="002E6E74" w:rsidRDefault="007746D0" w:rsidP="00995C20">
            <w:pPr>
              <w:jc w:val="center"/>
              <w:rPr>
                <w:sz w:val="18"/>
                <w:szCs w:val="20"/>
              </w:rPr>
            </w:pPr>
            <w:r w:rsidRPr="002E6E74">
              <w:rPr>
                <w:sz w:val="18"/>
                <w:szCs w:val="20"/>
              </w:rPr>
              <w:t>2223254.67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95</w:t>
            </w:r>
          </w:p>
        </w:tc>
        <w:tc>
          <w:tcPr>
            <w:tcW w:w="1558" w:type="dxa"/>
          </w:tcPr>
          <w:p w:rsidR="007746D0" w:rsidRPr="002E6E74" w:rsidRDefault="007746D0" w:rsidP="00995C20">
            <w:pPr>
              <w:jc w:val="center"/>
              <w:rPr>
                <w:sz w:val="18"/>
                <w:szCs w:val="20"/>
              </w:rPr>
            </w:pPr>
            <w:r w:rsidRPr="002E6E74">
              <w:rPr>
                <w:sz w:val="18"/>
                <w:szCs w:val="20"/>
              </w:rPr>
              <w:t>396486.67</w:t>
            </w:r>
          </w:p>
        </w:tc>
        <w:tc>
          <w:tcPr>
            <w:tcW w:w="1562" w:type="dxa"/>
          </w:tcPr>
          <w:p w:rsidR="007746D0" w:rsidRPr="002E6E74" w:rsidRDefault="007746D0" w:rsidP="00995C20">
            <w:pPr>
              <w:jc w:val="center"/>
              <w:rPr>
                <w:sz w:val="18"/>
                <w:szCs w:val="20"/>
              </w:rPr>
            </w:pPr>
            <w:r w:rsidRPr="002E6E74">
              <w:rPr>
                <w:sz w:val="18"/>
                <w:szCs w:val="20"/>
              </w:rPr>
              <w:t>2223267.68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96</w:t>
            </w:r>
          </w:p>
        </w:tc>
        <w:tc>
          <w:tcPr>
            <w:tcW w:w="1558" w:type="dxa"/>
          </w:tcPr>
          <w:p w:rsidR="007746D0" w:rsidRPr="002E6E74" w:rsidRDefault="007746D0" w:rsidP="00995C20">
            <w:pPr>
              <w:jc w:val="center"/>
              <w:rPr>
                <w:sz w:val="18"/>
                <w:szCs w:val="20"/>
              </w:rPr>
            </w:pPr>
            <w:r w:rsidRPr="002E6E74">
              <w:rPr>
                <w:sz w:val="18"/>
                <w:szCs w:val="20"/>
              </w:rPr>
              <w:t>396475.00</w:t>
            </w:r>
          </w:p>
        </w:tc>
        <w:tc>
          <w:tcPr>
            <w:tcW w:w="1562" w:type="dxa"/>
          </w:tcPr>
          <w:p w:rsidR="007746D0" w:rsidRPr="002E6E74" w:rsidRDefault="007746D0" w:rsidP="00995C20">
            <w:pPr>
              <w:jc w:val="center"/>
              <w:rPr>
                <w:sz w:val="18"/>
                <w:szCs w:val="20"/>
              </w:rPr>
            </w:pPr>
            <w:r w:rsidRPr="002E6E74">
              <w:rPr>
                <w:sz w:val="18"/>
                <w:szCs w:val="20"/>
              </w:rPr>
              <w:t>2223274.24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97</w:t>
            </w:r>
          </w:p>
        </w:tc>
        <w:tc>
          <w:tcPr>
            <w:tcW w:w="1558" w:type="dxa"/>
          </w:tcPr>
          <w:p w:rsidR="007746D0" w:rsidRPr="002E6E74" w:rsidRDefault="007746D0" w:rsidP="00995C20">
            <w:pPr>
              <w:jc w:val="center"/>
              <w:rPr>
                <w:sz w:val="18"/>
                <w:szCs w:val="20"/>
              </w:rPr>
            </w:pPr>
            <w:r w:rsidRPr="002E6E74">
              <w:rPr>
                <w:sz w:val="18"/>
                <w:szCs w:val="20"/>
              </w:rPr>
              <w:t>396466.21</w:t>
            </w:r>
          </w:p>
        </w:tc>
        <w:tc>
          <w:tcPr>
            <w:tcW w:w="1562" w:type="dxa"/>
          </w:tcPr>
          <w:p w:rsidR="007746D0" w:rsidRPr="002E6E74" w:rsidRDefault="007746D0" w:rsidP="00995C20">
            <w:pPr>
              <w:jc w:val="center"/>
              <w:rPr>
                <w:sz w:val="18"/>
                <w:szCs w:val="20"/>
              </w:rPr>
            </w:pPr>
            <w:r w:rsidRPr="002E6E74">
              <w:rPr>
                <w:sz w:val="18"/>
                <w:szCs w:val="20"/>
              </w:rPr>
              <w:t>2223285.80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98</w:t>
            </w:r>
          </w:p>
        </w:tc>
        <w:tc>
          <w:tcPr>
            <w:tcW w:w="1558" w:type="dxa"/>
          </w:tcPr>
          <w:p w:rsidR="007746D0" w:rsidRPr="002E6E74" w:rsidRDefault="007746D0" w:rsidP="00995C20">
            <w:pPr>
              <w:jc w:val="center"/>
              <w:rPr>
                <w:sz w:val="18"/>
                <w:szCs w:val="20"/>
              </w:rPr>
            </w:pPr>
            <w:r w:rsidRPr="002E6E74">
              <w:rPr>
                <w:sz w:val="18"/>
                <w:szCs w:val="20"/>
              </w:rPr>
              <w:t>396474.55</w:t>
            </w:r>
          </w:p>
        </w:tc>
        <w:tc>
          <w:tcPr>
            <w:tcW w:w="1562" w:type="dxa"/>
          </w:tcPr>
          <w:p w:rsidR="007746D0" w:rsidRPr="002E6E74" w:rsidRDefault="007746D0" w:rsidP="00995C20">
            <w:pPr>
              <w:jc w:val="center"/>
              <w:rPr>
                <w:sz w:val="18"/>
                <w:szCs w:val="20"/>
              </w:rPr>
            </w:pPr>
            <w:r w:rsidRPr="002E6E74">
              <w:rPr>
                <w:sz w:val="18"/>
                <w:szCs w:val="20"/>
              </w:rPr>
              <w:t>2223300.15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99</w:t>
            </w:r>
          </w:p>
        </w:tc>
        <w:tc>
          <w:tcPr>
            <w:tcW w:w="1558" w:type="dxa"/>
          </w:tcPr>
          <w:p w:rsidR="007746D0" w:rsidRPr="002E6E74" w:rsidRDefault="007746D0" w:rsidP="00995C20">
            <w:pPr>
              <w:jc w:val="center"/>
              <w:rPr>
                <w:sz w:val="18"/>
                <w:szCs w:val="20"/>
              </w:rPr>
            </w:pPr>
            <w:r w:rsidRPr="002E6E74">
              <w:rPr>
                <w:sz w:val="18"/>
                <w:szCs w:val="20"/>
              </w:rPr>
              <w:t>396496.13</w:t>
            </w:r>
          </w:p>
        </w:tc>
        <w:tc>
          <w:tcPr>
            <w:tcW w:w="1562" w:type="dxa"/>
          </w:tcPr>
          <w:p w:rsidR="007746D0" w:rsidRPr="002E6E74" w:rsidRDefault="007746D0" w:rsidP="00995C20">
            <w:pPr>
              <w:jc w:val="center"/>
              <w:rPr>
                <w:sz w:val="18"/>
                <w:szCs w:val="20"/>
              </w:rPr>
            </w:pPr>
            <w:r w:rsidRPr="002E6E74">
              <w:rPr>
                <w:sz w:val="18"/>
                <w:szCs w:val="20"/>
              </w:rPr>
              <w:t>2223298.81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100</w:t>
            </w:r>
          </w:p>
        </w:tc>
        <w:tc>
          <w:tcPr>
            <w:tcW w:w="1558" w:type="dxa"/>
          </w:tcPr>
          <w:p w:rsidR="007746D0" w:rsidRPr="002E6E74" w:rsidRDefault="007746D0" w:rsidP="00995C20">
            <w:pPr>
              <w:jc w:val="center"/>
              <w:rPr>
                <w:sz w:val="18"/>
                <w:szCs w:val="20"/>
              </w:rPr>
            </w:pPr>
            <w:r w:rsidRPr="002E6E74">
              <w:rPr>
                <w:sz w:val="18"/>
                <w:szCs w:val="20"/>
              </w:rPr>
              <w:t>396526.26</w:t>
            </w:r>
          </w:p>
        </w:tc>
        <w:tc>
          <w:tcPr>
            <w:tcW w:w="1562" w:type="dxa"/>
          </w:tcPr>
          <w:p w:rsidR="007746D0" w:rsidRPr="002E6E74" w:rsidRDefault="007746D0" w:rsidP="00995C20">
            <w:pPr>
              <w:jc w:val="center"/>
              <w:rPr>
                <w:sz w:val="18"/>
                <w:szCs w:val="20"/>
              </w:rPr>
            </w:pPr>
            <w:r w:rsidRPr="002E6E74">
              <w:rPr>
                <w:sz w:val="18"/>
                <w:szCs w:val="20"/>
              </w:rPr>
              <w:t>2223282.69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101</w:t>
            </w:r>
          </w:p>
        </w:tc>
        <w:tc>
          <w:tcPr>
            <w:tcW w:w="1558" w:type="dxa"/>
          </w:tcPr>
          <w:p w:rsidR="007746D0" w:rsidRPr="002E6E74" w:rsidRDefault="007746D0" w:rsidP="00995C20">
            <w:pPr>
              <w:jc w:val="center"/>
              <w:rPr>
                <w:sz w:val="18"/>
                <w:szCs w:val="20"/>
              </w:rPr>
            </w:pPr>
            <w:r w:rsidRPr="002E6E74">
              <w:rPr>
                <w:sz w:val="18"/>
                <w:szCs w:val="20"/>
              </w:rPr>
              <w:t>396538.16</w:t>
            </w:r>
          </w:p>
        </w:tc>
        <w:tc>
          <w:tcPr>
            <w:tcW w:w="1562" w:type="dxa"/>
          </w:tcPr>
          <w:p w:rsidR="007746D0" w:rsidRPr="002E6E74" w:rsidRDefault="007746D0" w:rsidP="00995C20">
            <w:pPr>
              <w:jc w:val="center"/>
              <w:rPr>
                <w:sz w:val="18"/>
                <w:szCs w:val="20"/>
              </w:rPr>
            </w:pPr>
            <w:r w:rsidRPr="002E6E74">
              <w:rPr>
                <w:sz w:val="18"/>
                <w:szCs w:val="20"/>
              </w:rPr>
              <w:t>2223266.90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102</w:t>
            </w:r>
          </w:p>
        </w:tc>
        <w:tc>
          <w:tcPr>
            <w:tcW w:w="1558" w:type="dxa"/>
          </w:tcPr>
          <w:p w:rsidR="007746D0" w:rsidRPr="002E6E74" w:rsidRDefault="007746D0" w:rsidP="00995C20">
            <w:pPr>
              <w:jc w:val="center"/>
              <w:rPr>
                <w:sz w:val="18"/>
                <w:szCs w:val="20"/>
              </w:rPr>
            </w:pPr>
            <w:r w:rsidRPr="002E6E74">
              <w:rPr>
                <w:sz w:val="18"/>
                <w:szCs w:val="20"/>
              </w:rPr>
              <w:t>396575.63</w:t>
            </w:r>
          </w:p>
        </w:tc>
        <w:tc>
          <w:tcPr>
            <w:tcW w:w="1562" w:type="dxa"/>
          </w:tcPr>
          <w:p w:rsidR="007746D0" w:rsidRPr="002E6E74" w:rsidRDefault="007746D0" w:rsidP="00995C20">
            <w:pPr>
              <w:jc w:val="center"/>
              <w:rPr>
                <w:sz w:val="18"/>
                <w:szCs w:val="20"/>
              </w:rPr>
            </w:pPr>
            <w:r w:rsidRPr="002E6E74">
              <w:rPr>
                <w:sz w:val="18"/>
                <w:szCs w:val="20"/>
              </w:rPr>
              <w:t>2223276.80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103</w:t>
            </w:r>
          </w:p>
        </w:tc>
        <w:tc>
          <w:tcPr>
            <w:tcW w:w="1558" w:type="dxa"/>
          </w:tcPr>
          <w:p w:rsidR="007746D0" w:rsidRPr="002E6E74" w:rsidRDefault="007746D0" w:rsidP="00995C20">
            <w:pPr>
              <w:jc w:val="center"/>
              <w:rPr>
                <w:sz w:val="18"/>
                <w:szCs w:val="20"/>
              </w:rPr>
            </w:pPr>
            <w:r w:rsidRPr="002E6E74">
              <w:rPr>
                <w:sz w:val="18"/>
                <w:szCs w:val="20"/>
              </w:rPr>
              <w:t>396633.78</w:t>
            </w:r>
          </w:p>
        </w:tc>
        <w:tc>
          <w:tcPr>
            <w:tcW w:w="1562" w:type="dxa"/>
          </w:tcPr>
          <w:p w:rsidR="007746D0" w:rsidRPr="002E6E74" w:rsidRDefault="007746D0" w:rsidP="00995C20">
            <w:pPr>
              <w:jc w:val="center"/>
              <w:rPr>
                <w:sz w:val="18"/>
                <w:szCs w:val="20"/>
              </w:rPr>
            </w:pPr>
            <w:r w:rsidRPr="002E6E74">
              <w:rPr>
                <w:sz w:val="18"/>
                <w:szCs w:val="20"/>
              </w:rPr>
              <w:t>2223282.13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104</w:t>
            </w:r>
          </w:p>
        </w:tc>
        <w:tc>
          <w:tcPr>
            <w:tcW w:w="1558" w:type="dxa"/>
          </w:tcPr>
          <w:p w:rsidR="007746D0" w:rsidRPr="002E6E74" w:rsidRDefault="007746D0" w:rsidP="00995C20">
            <w:pPr>
              <w:jc w:val="center"/>
              <w:rPr>
                <w:sz w:val="18"/>
                <w:szCs w:val="20"/>
              </w:rPr>
            </w:pPr>
            <w:r w:rsidRPr="002E6E74">
              <w:rPr>
                <w:sz w:val="18"/>
                <w:szCs w:val="20"/>
              </w:rPr>
              <w:t>396671.37</w:t>
            </w:r>
          </w:p>
        </w:tc>
        <w:tc>
          <w:tcPr>
            <w:tcW w:w="1562" w:type="dxa"/>
          </w:tcPr>
          <w:p w:rsidR="007746D0" w:rsidRPr="002E6E74" w:rsidRDefault="007746D0" w:rsidP="00995C20">
            <w:pPr>
              <w:jc w:val="center"/>
              <w:rPr>
                <w:sz w:val="18"/>
                <w:szCs w:val="20"/>
              </w:rPr>
            </w:pPr>
            <w:r w:rsidRPr="002E6E74">
              <w:rPr>
                <w:sz w:val="18"/>
                <w:szCs w:val="20"/>
              </w:rPr>
              <w:t>2223279.91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105</w:t>
            </w:r>
          </w:p>
        </w:tc>
        <w:tc>
          <w:tcPr>
            <w:tcW w:w="1558" w:type="dxa"/>
          </w:tcPr>
          <w:p w:rsidR="007746D0" w:rsidRPr="002E6E74" w:rsidRDefault="007746D0" w:rsidP="00995C20">
            <w:pPr>
              <w:jc w:val="center"/>
              <w:rPr>
                <w:sz w:val="18"/>
                <w:szCs w:val="20"/>
              </w:rPr>
            </w:pPr>
            <w:r w:rsidRPr="002E6E74">
              <w:rPr>
                <w:sz w:val="18"/>
                <w:szCs w:val="20"/>
              </w:rPr>
              <w:t>396711.29</w:t>
            </w:r>
          </w:p>
        </w:tc>
        <w:tc>
          <w:tcPr>
            <w:tcW w:w="1562" w:type="dxa"/>
          </w:tcPr>
          <w:p w:rsidR="007746D0" w:rsidRPr="002E6E74" w:rsidRDefault="007746D0" w:rsidP="00995C20">
            <w:pPr>
              <w:jc w:val="center"/>
              <w:rPr>
                <w:sz w:val="18"/>
                <w:szCs w:val="20"/>
              </w:rPr>
            </w:pPr>
            <w:r w:rsidRPr="002E6E74">
              <w:rPr>
                <w:sz w:val="18"/>
                <w:szCs w:val="20"/>
              </w:rPr>
              <w:t>2223273.46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106</w:t>
            </w:r>
          </w:p>
        </w:tc>
        <w:tc>
          <w:tcPr>
            <w:tcW w:w="1558" w:type="dxa"/>
          </w:tcPr>
          <w:p w:rsidR="007746D0" w:rsidRPr="002E6E74" w:rsidRDefault="007746D0" w:rsidP="00995C20">
            <w:pPr>
              <w:jc w:val="center"/>
              <w:rPr>
                <w:sz w:val="18"/>
                <w:szCs w:val="20"/>
              </w:rPr>
            </w:pPr>
            <w:r w:rsidRPr="002E6E74">
              <w:rPr>
                <w:sz w:val="18"/>
                <w:szCs w:val="20"/>
              </w:rPr>
              <w:t>396699.17</w:t>
            </w:r>
          </w:p>
        </w:tc>
        <w:tc>
          <w:tcPr>
            <w:tcW w:w="1562" w:type="dxa"/>
          </w:tcPr>
          <w:p w:rsidR="007746D0" w:rsidRPr="002E6E74" w:rsidRDefault="007746D0" w:rsidP="00995C20">
            <w:pPr>
              <w:jc w:val="center"/>
              <w:rPr>
                <w:sz w:val="18"/>
                <w:szCs w:val="20"/>
              </w:rPr>
            </w:pPr>
            <w:r w:rsidRPr="002E6E74">
              <w:rPr>
                <w:sz w:val="18"/>
                <w:szCs w:val="20"/>
              </w:rPr>
              <w:t>2223303.25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107</w:t>
            </w:r>
          </w:p>
        </w:tc>
        <w:tc>
          <w:tcPr>
            <w:tcW w:w="1558" w:type="dxa"/>
          </w:tcPr>
          <w:p w:rsidR="007746D0" w:rsidRPr="002E6E74" w:rsidRDefault="007746D0" w:rsidP="00995C20">
            <w:pPr>
              <w:jc w:val="center"/>
              <w:rPr>
                <w:sz w:val="18"/>
                <w:szCs w:val="20"/>
              </w:rPr>
            </w:pPr>
            <w:r w:rsidRPr="002E6E74">
              <w:rPr>
                <w:sz w:val="18"/>
                <w:szCs w:val="20"/>
              </w:rPr>
              <w:t>396620.84</w:t>
            </w:r>
          </w:p>
        </w:tc>
        <w:tc>
          <w:tcPr>
            <w:tcW w:w="1562" w:type="dxa"/>
          </w:tcPr>
          <w:p w:rsidR="007746D0" w:rsidRPr="002E6E74" w:rsidRDefault="007746D0" w:rsidP="00995C20">
            <w:pPr>
              <w:jc w:val="center"/>
              <w:rPr>
                <w:sz w:val="18"/>
                <w:szCs w:val="20"/>
              </w:rPr>
            </w:pPr>
            <w:r w:rsidRPr="002E6E74">
              <w:rPr>
                <w:sz w:val="18"/>
                <w:szCs w:val="20"/>
              </w:rPr>
              <w:t>2223426.74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w:t>
            </w:r>
          </w:p>
        </w:tc>
        <w:tc>
          <w:tcPr>
            <w:tcW w:w="1558" w:type="dxa"/>
          </w:tcPr>
          <w:p w:rsidR="007746D0" w:rsidRPr="002E6E74" w:rsidRDefault="007746D0" w:rsidP="00995C20">
            <w:pPr>
              <w:jc w:val="center"/>
              <w:rPr>
                <w:sz w:val="18"/>
                <w:szCs w:val="20"/>
              </w:rPr>
            </w:pPr>
            <w:r w:rsidRPr="002E6E74">
              <w:rPr>
                <w:sz w:val="18"/>
                <w:szCs w:val="20"/>
              </w:rPr>
              <w:t>396490.37</w:t>
            </w:r>
          </w:p>
        </w:tc>
        <w:tc>
          <w:tcPr>
            <w:tcW w:w="1562" w:type="dxa"/>
          </w:tcPr>
          <w:p w:rsidR="007746D0" w:rsidRPr="002E6E74" w:rsidRDefault="007746D0" w:rsidP="00995C20">
            <w:pPr>
              <w:jc w:val="center"/>
              <w:rPr>
                <w:sz w:val="18"/>
                <w:szCs w:val="20"/>
              </w:rPr>
            </w:pPr>
            <w:r w:rsidRPr="002E6E74">
              <w:rPr>
                <w:sz w:val="18"/>
                <w:szCs w:val="20"/>
              </w:rPr>
              <w:t>2223456.68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gridSpan w:val="2"/>
          </w:tcPr>
          <w:p w:rsidR="007746D0" w:rsidRPr="002E6E74" w:rsidRDefault="007746D0" w:rsidP="00995C20">
            <w:pPr>
              <w:jc w:val="center"/>
              <w:rPr>
                <w:sz w:val="18"/>
                <w:szCs w:val="20"/>
              </w:rPr>
            </w:pPr>
            <w:r w:rsidRPr="002E6E74">
              <w:rPr>
                <w:sz w:val="18"/>
                <w:szCs w:val="20"/>
              </w:rPr>
              <w:t>–</w:t>
            </w:r>
          </w:p>
        </w:tc>
      </w:tr>
      <w:tr w:rsidR="007746D0" w:rsidRPr="00F93384" w:rsidTr="005329C7">
        <w:trPr>
          <w:trHeight w:hRule="exact" w:val="227"/>
        </w:trPr>
        <w:tc>
          <w:tcPr>
            <w:tcW w:w="10632" w:type="dxa"/>
            <w:gridSpan w:val="7"/>
          </w:tcPr>
          <w:p w:rsidR="007746D0" w:rsidRPr="00F93384" w:rsidRDefault="007746D0" w:rsidP="00995C20">
            <w:pPr>
              <w:rPr>
                <w:b/>
                <w:bCs/>
                <w:sz w:val="20"/>
                <w:szCs w:val="20"/>
              </w:rPr>
            </w:pPr>
            <w:r w:rsidRPr="00F93384">
              <w:rPr>
                <w:b/>
                <w:bCs/>
                <w:sz w:val="20"/>
                <w:szCs w:val="20"/>
              </w:rPr>
              <w:t>3. Сведения о характерных точках части (частей) границы объекта</w:t>
            </w:r>
          </w:p>
        </w:tc>
      </w:tr>
      <w:tr w:rsidR="007746D0" w:rsidRPr="00F93384" w:rsidTr="005329C7">
        <w:tblPrEx>
          <w:tblLook w:val="0000" w:firstRow="0" w:lastRow="0" w:firstColumn="0" w:lastColumn="0" w:noHBand="0" w:noVBand="0"/>
        </w:tblPrEx>
        <w:trPr>
          <w:trHeight w:val="54"/>
        </w:trPr>
        <w:tc>
          <w:tcPr>
            <w:tcW w:w="1691" w:type="dxa"/>
            <w:vMerge w:val="restart"/>
            <w:vAlign w:val="center"/>
          </w:tcPr>
          <w:p w:rsidR="007746D0" w:rsidRPr="00F93384" w:rsidRDefault="007746D0" w:rsidP="00995C20">
            <w:pPr>
              <w:pStyle w:val="12"/>
              <w:jc w:val="center"/>
              <w:rPr>
                <w:b/>
                <w:bCs/>
                <w:sz w:val="20"/>
              </w:rPr>
            </w:pPr>
            <w:r w:rsidRPr="00F93384">
              <w:rPr>
                <w:b/>
                <w:bCs/>
                <w:sz w:val="20"/>
              </w:rPr>
              <w:t>Обозначение</w:t>
            </w:r>
          </w:p>
          <w:p w:rsidR="007746D0" w:rsidRPr="00F93384" w:rsidRDefault="007746D0" w:rsidP="00995C20">
            <w:pPr>
              <w:pStyle w:val="12"/>
              <w:jc w:val="center"/>
              <w:rPr>
                <w:b/>
                <w:bCs/>
                <w:sz w:val="20"/>
              </w:rPr>
            </w:pPr>
            <w:r w:rsidRPr="00F93384">
              <w:rPr>
                <w:b/>
                <w:bCs/>
                <w:sz w:val="20"/>
              </w:rPr>
              <w:t>характерных точек части границы</w:t>
            </w:r>
          </w:p>
        </w:tc>
        <w:tc>
          <w:tcPr>
            <w:tcW w:w="3120" w:type="dxa"/>
            <w:gridSpan w:val="2"/>
            <w:vAlign w:val="center"/>
          </w:tcPr>
          <w:p w:rsidR="007746D0" w:rsidRPr="00F93384" w:rsidRDefault="007746D0" w:rsidP="00995C20">
            <w:pPr>
              <w:pStyle w:val="12"/>
              <w:jc w:val="center"/>
              <w:rPr>
                <w:b/>
                <w:bCs/>
                <w:sz w:val="20"/>
              </w:rPr>
            </w:pPr>
            <w:r w:rsidRPr="00F93384">
              <w:rPr>
                <w:b/>
                <w:bCs/>
                <w:sz w:val="20"/>
              </w:rPr>
              <w:t>Координаты, м</w:t>
            </w:r>
          </w:p>
        </w:tc>
        <w:tc>
          <w:tcPr>
            <w:tcW w:w="2278" w:type="dxa"/>
            <w:vMerge w:val="restart"/>
            <w:vAlign w:val="center"/>
          </w:tcPr>
          <w:p w:rsidR="007746D0" w:rsidRPr="00F93384" w:rsidRDefault="007746D0" w:rsidP="00995C20">
            <w:pPr>
              <w:pStyle w:val="12"/>
              <w:spacing w:before="60" w:after="60"/>
              <w:jc w:val="center"/>
              <w:rPr>
                <w:b/>
                <w:bCs/>
                <w:sz w:val="20"/>
              </w:rPr>
            </w:pPr>
            <w:r w:rsidRPr="00F93384">
              <w:rPr>
                <w:b/>
                <w:bCs/>
                <w:sz w:val="20"/>
              </w:rPr>
              <w:t xml:space="preserve">Метод определения координат характерной точки </w:t>
            </w:r>
          </w:p>
        </w:tc>
        <w:tc>
          <w:tcPr>
            <w:tcW w:w="1984" w:type="dxa"/>
            <w:gridSpan w:val="2"/>
            <w:vMerge w:val="restart"/>
          </w:tcPr>
          <w:p w:rsidR="007746D0" w:rsidRPr="00F93384" w:rsidRDefault="007746D0" w:rsidP="00995C20">
            <w:pPr>
              <w:pStyle w:val="12"/>
              <w:spacing w:before="60" w:after="60"/>
              <w:jc w:val="center"/>
              <w:rPr>
                <w:b/>
                <w:bCs/>
                <w:sz w:val="20"/>
              </w:rPr>
            </w:pPr>
            <w:r w:rsidRPr="00F93384">
              <w:rPr>
                <w:b/>
                <w:bCs/>
                <w:sz w:val="20"/>
              </w:rPr>
              <w:t>Средняя квадратическая погрешность положения характерной точки (М</w:t>
            </w:r>
            <w:r w:rsidRPr="00F93384">
              <w:rPr>
                <w:b/>
                <w:bCs/>
                <w:sz w:val="20"/>
                <w:vertAlign w:val="subscript"/>
                <w:lang w:val="en-US"/>
              </w:rPr>
              <w:t>t</w:t>
            </w:r>
            <w:r w:rsidRPr="00F93384">
              <w:rPr>
                <w:b/>
                <w:bCs/>
                <w:sz w:val="20"/>
              </w:rPr>
              <w:t>), м</w:t>
            </w:r>
          </w:p>
        </w:tc>
        <w:tc>
          <w:tcPr>
            <w:tcW w:w="1559" w:type="dxa"/>
            <w:vMerge w:val="restart"/>
            <w:vAlign w:val="center"/>
          </w:tcPr>
          <w:p w:rsidR="007746D0" w:rsidRPr="00F93384" w:rsidRDefault="007746D0" w:rsidP="00995C20">
            <w:pPr>
              <w:pStyle w:val="12"/>
              <w:spacing w:before="60" w:after="60"/>
              <w:jc w:val="center"/>
              <w:rPr>
                <w:b/>
                <w:bCs/>
                <w:sz w:val="20"/>
              </w:rPr>
            </w:pPr>
            <w:r w:rsidRPr="00F93384">
              <w:rPr>
                <w:b/>
                <w:bCs/>
                <w:sz w:val="20"/>
              </w:rPr>
              <w:t>Описание обозначения точки на местности (при наличии)</w:t>
            </w:r>
          </w:p>
        </w:tc>
      </w:tr>
      <w:tr w:rsidR="007746D0" w:rsidRPr="002E6E74" w:rsidTr="005329C7">
        <w:tblPrEx>
          <w:tblLook w:val="0000" w:firstRow="0" w:lastRow="0" w:firstColumn="0" w:lastColumn="0" w:noHBand="0" w:noVBand="0"/>
        </w:tblPrEx>
        <w:trPr>
          <w:trHeight w:val="54"/>
        </w:trPr>
        <w:tc>
          <w:tcPr>
            <w:tcW w:w="1691" w:type="dxa"/>
            <w:vMerge/>
            <w:vAlign w:val="center"/>
          </w:tcPr>
          <w:p w:rsidR="007746D0" w:rsidRPr="002E6E74" w:rsidRDefault="007746D0" w:rsidP="00995C20">
            <w:pPr>
              <w:pStyle w:val="12"/>
              <w:jc w:val="center"/>
              <w:rPr>
                <w:sz w:val="20"/>
              </w:rPr>
            </w:pPr>
          </w:p>
        </w:tc>
        <w:tc>
          <w:tcPr>
            <w:tcW w:w="1558" w:type="dxa"/>
            <w:vAlign w:val="center"/>
          </w:tcPr>
          <w:p w:rsidR="007746D0" w:rsidRPr="002E6E74" w:rsidRDefault="007746D0" w:rsidP="00995C20">
            <w:pPr>
              <w:pStyle w:val="a3"/>
              <w:jc w:val="center"/>
              <w:rPr>
                <w:sz w:val="20"/>
                <w:szCs w:val="20"/>
              </w:rPr>
            </w:pPr>
            <w:r w:rsidRPr="002E6E74">
              <w:rPr>
                <w:sz w:val="20"/>
                <w:szCs w:val="20"/>
              </w:rPr>
              <w:t>Х</w:t>
            </w:r>
          </w:p>
        </w:tc>
        <w:tc>
          <w:tcPr>
            <w:tcW w:w="1562" w:type="dxa"/>
            <w:vAlign w:val="center"/>
          </w:tcPr>
          <w:p w:rsidR="007746D0" w:rsidRPr="002E6E74" w:rsidRDefault="007746D0" w:rsidP="00995C20">
            <w:pPr>
              <w:pStyle w:val="12"/>
              <w:jc w:val="center"/>
              <w:rPr>
                <w:sz w:val="20"/>
                <w:lang w:val="en-US"/>
              </w:rPr>
            </w:pPr>
            <w:r w:rsidRPr="002E6E74">
              <w:rPr>
                <w:sz w:val="20"/>
                <w:lang w:val="en-US"/>
              </w:rPr>
              <w:t>Y</w:t>
            </w:r>
          </w:p>
        </w:tc>
        <w:tc>
          <w:tcPr>
            <w:tcW w:w="2278" w:type="dxa"/>
            <w:vMerge/>
            <w:vAlign w:val="center"/>
          </w:tcPr>
          <w:p w:rsidR="007746D0" w:rsidRPr="002E6E74" w:rsidRDefault="007746D0" w:rsidP="00995C20">
            <w:pPr>
              <w:pStyle w:val="12"/>
              <w:jc w:val="center"/>
              <w:rPr>
                <w:sz w:val="20"/>
              </w:rPr>
            </w:pPr>
          </w:p>
        </w:tc>
        <w:tc>
          <w:tcPr>
            <w:tcW w:w="1984" w:type="dxa"/>
            <w:gridSpan w:val="2"/>
            <w:vMerge/>
          </w:tcPr>
          <w:p w:rsidR="007746D0" w:rsidRPr="002E6E74" w:rsidRDefault="007746D0" w:rsidP="00995C20">
            <w:pPr>
              <w:pStyle w:val="12"/>
              <w:jc w:val="center"/>
              <w:rPr>
                <w:sz w:val="20"/>
              </w:rPr>
            </w:pPr>
          </w:p>
        </w:tc>
        <w:tc>
          <w:tcPr>
            <w:tcW w:w="1559" w:type="dxa"/>
            <w:vMerge/>
            <w:vAlign w:val="center"/>
          </w:tcPr>
          <w:p w:rsidR="007746D0" w:rsidRPr="002E6E74" w:rsidRDefault="007746D0" w:rsidP="00995C20">
            <w:pPr>
              <w:pStyle w:val="12"/>
              <w:jc w:val="center"/>
              <w:rPr>
                <w:sz w:val="20"/>
              </w:rPr>
            </w:pPr>
          </w:p>
        </w:tc>
      </w:tr>
      <w:tr w:rsidR="007746D0" w:rsidRPr="002E6E74" w:rsidTr="005329C7">
        <w:tblPrEx>
          <w:tblLook w:val="0000" w:firstRow="0" w:lastRow="0" w:firstColumn="0" w:lastColumn="0" w:noHBand="0" w:noVBand="0"/>
        </w:tblPrEx>
        <w:trPr>
          <w:trHeight w:val="54"/>
        </w:trPr>
        <w:tc>
          <w:tcPr>
            <w:tcW w:w="1691" w:type="dxa"/>
            <w:vAlign w:val="center"/>
          </w:tcPr>
          <w:p w:rsidR="007746D0" w:rsidRPr="00F93384" w:rsidRDefault="007746D0" w:rsidP="00995C20">
            <w:pPr>
              <w:pStyle w:val="12"/>
              <w:jc w:val="center"/>
              <w:rPr>
                <w:b/>
                <w:bCs/>
                <w:sz w:val="20"/>
              </w:rPr>
            </w:pPr>
            <w:r w:rsidRPr="00F93384">
              <w:rPr>
                <w:b/>
                <w:bCs/>
                <w:sz w:val="20"/>
              </w:rPr>
              <w:lastRenderedPageBreak/>
              <w:t>1</w:t>
            </w:r>
          </w:p>
        </w:tc>
        <w:tc>
          <w:tcPr>
            <w:tcW w:w="1558" w:type="dxa"/>
            <w:vAlign w:val="center"/>
          </w:tcPr>
          <w:p w:rsidR="007746D0" w:rsidRPr="00F93384" w:rsidRDefault="007746D0" w:rsidP="00995C20">
            <w:pPr>
              <w:pStyle w:val="a3"/>
              <w:jc w:val="center"/>
              <w:rPr>
                <w:b/>
                <w:bCs/>
                <w:sz w:val="20"/>
                <w:szCs w:val="20"/>
              </w:rPr>
            </w:pPr>
            <w:r w:rsidRPr="00F93384">
              <w:rPr>
                <w:b/>
                <w:bCs/>
                <w:sz w:val="20"/>
                <w:szCs w:val="20"/>
              </w:rPr>
              <w:t>2</w:t>
            </w:r>
          </w:p>
        </w:tc>
        <w:tc>
          <w:tcPr>
            <w:tcW w:w="1562" w:type="dxa"/>
            <w:vAlign w:val="center"/>
          </w:tcPr>
          <w:p w:rsidR="007746D0" w:rsidRPr="00F93384" w:rsidRDefault="007746D0" w:rsidP="00995C20">
            <w:pPr>
              <w:pStyle w:val="12"/>
              <w:jc w:val="center"/>
              <w:rPr>
                <w:b/>
                <w:bCs/>
                <w:sz w:val="20"/>
                <w:lang w:val="en-US"/>
              </w:rPr>
            </w:pPr>
            <w:r w:rsidRPr="00F93384">
              <w:rPr>
                <w:b/>
                <w:bCs/>
                <w:sz w:val="20"/>
                <w:lang w:val="en-US"/>
              </w:rPr>
              <w:t>3</w:t>
            </w:r>
          </w:p>
        </w:tc>
        <w:tc>
          <w:tcPr>
            <w:tcW w:w="2278" w:type="dxa"/>
            <w:vAlign w:val="center"/>
          </w:tcPr>
          <w:p w:rsidR="007746D0" w:rsidRPr="00F93384" w:rsidRDefault="007746D0" w:rsidP="00995C20">
            <w:pPr>
              <w:pStyle w:val="12"/>
              <w:jc w:val="center"/>
              <w:rPr>
                <w:b/>
                <w:bCs/>
                <w:sz w:val="20"/>
              </w:rPr>
            </w:pPr>
            <w:r w:rsidRPr="00F93384">
              <w:rPr>
                <w:b/>
                <w:bCs/>
                <w:sz w:val="20"/>
              </w:rPr>
              <w:t>4</w:t>
            </w:r>
          </w:p>
        </w:tc>
        <w:tc>
          <w:tcPr>
            <w:tcW w:w="1984" w:type="dxa"/>
            <w:gridSpan w:val="2"/>
          </w:tcPr>
          <w:p w:rsidR="007746D0" w:rsidRPr="00F93384" w:rsidRDefault="007746D0" w:rsidP="00995C20">
            <w:pPr>
              <w:pStyle w:val="12"/>
              <w:jc w:val="center"/>
              <w:rPr>
                <w:b/>
                <w:bCs/>
                <w:sz w:val="20"/>
              </w:rPr>
            </w:pPr>
            <w:r w:rsidRPr="00F93384">
              <w:rPr>
                <w:b/>
                <w:bCs/>
                <w:sz w:val="20"/>
              </w:rPr>
              <w:t>5</w:t>
            </w:r>
          </w:p>
        </w:tc>
        <w:tc>
          <w:tcPr>
            <w:tcW w:w="1559" w:type="dxa"/>
            <w:vAlign w:val="center"/>
          </w:tcPr>
          <w:p w:rsidR="007746D0" w:rsidRPr="00F93384" w:rsidRDefault="007746D0" w:rsidP="00995C20">
            <w:pPr>
              <w:pStyle w:val="12"/>
              <w:jc w:val="center"/>
              <w:rPr>
                <w:b/>
                <w:bCs/>
                <w:sz w:val="20"/>
              </w:rPr>
            </w:pPr>
            <w:r w:rsidRPr="00F93384">
              <w:rPr>
                <w:b/>
                <w:bCs/>
                <w:sz w:val="20"/>
              </w:rPr>
              <w:t>6</w:t>
            </w:r>
          </w:p>
        </w:tc>
      </w:tr>
      <w:tr w:rsidR="007746D0" w:rsidRPr="002E6E74" w:rsidTr="005329C7">
        <w:tblPrEx>
          <w:tblLook w:val="0000" w:firstRow="0" w:lastRow="0" w:firstColumn="0" w:lastColumn="0" w:noHBand="0" w:noVBand="0"/>
        </w:tblPrEx>
        <w:trPr>
          <w:trHeight w:val="243"/>
        </w:trPr>
        <w:tc>
          <w:tcPr>
            <w:tcW w:w="1691" w:type="dxa"/>
            <w:vAlign w:val="center"/>
          </w:tcPr>
          <w:p w:rsidR="007746D0" w:rsidRPr="002E6E74" w:rsidRDefault="007746D0">
            <w:pPr>
              <w:jc w:val="center"/>
            </w:pPr>
            <w:r w:rsidRPr="002E6E74">
              <w:rPr>
                <w:sz w:val="18"/>
                <w:szCs w:val="18"/>
              </w:rPr>
              <w:t>–</w:t>
            </w:r>
          </w:p>
        </w:tc>
        <w:tc>
          <w:tcPr>
            <w:tcW w:w="1558" w:type="dxa"/>
            <w:vAlign w:val="center"/>
          </w:tcPr>
          <w:p w:rsidR="007746D0" w:rsidRPr="002E6E74" w:rsidRDefault="007746D0">
            <w:pPr>
              <w:jc w:val="center"/>
            </w:pPr>
            <w:r w:rsidRPr="002E6E74">
              <w:rPr>
                <w:sz w:val="18"/>
                <w:szCs w:val="18"/>
              </w:rPr>
              <w:t>–</w:t>
            </w:r>
          </w:p>
        </w:tc>
        <w:tc>
          <w:tcPr>
            <w:tcW w:w="1562" w:type="dxa"/>
            <w:vAlign w:val="center"/>
          </w:tcPr>
          <w:p w:rsidR="007746D0" w:rsidRPr="002E6E74" w:rsidRDefault="007746D0">
            <w:pPr>
              <w:jc w:val="center"/>
            </w:pPr>
            <w:r w:rsidRPr="002E6E74">
              <w:rPr>
                <w:sz w:val="18"/>
                <w:szCs w:val="18"/>
              </w:rPr>
              <w:t>–</w:t>
            </w:r>
          </w:p>
        </w:tc>
        <w:tc>
          <w:tcPr>
            <w:tcW w:w="2278" w:type="dxa"/>
            <w:vAlign w:val="center"/>
          </w:tcPr>
          <w:p w:rsidR="007746D0" w:rsidRPr="002E6E74" w:rsidRDefault="007746D0">
            <w:pPr>
              <w:jc w:val="center"/>
            </w:pPr>
            <w:r w:rsidRPr="002E6E74">
              <w:rPr>
                <w:sz w:val="18"/>
                <w:szCs w:val="18"/>
                <w:lang w:val="en-US"/>
              </w:rPr>
              <w:t>–</w:t>
            </w:r>
          </w:p>
        </w:tc>
        <w:tc>
          <w:tcPr>
            <w:tcW w:w="1984" w:type="dxa"/>
            <w:gridSpan w:val="2"/>
            <w:vAlign w:val="center"/>
          </w:tcPr>
          <w:p w:rsidR="007746D0" w:rsidRPr="002E6E74" w:rsidRDefault="007746D0">
            <w:pPr>
              <w:jc w:val="center"/>
            </w:pPr>
            <w:r w:rsidRPr="002E6E74">
              <w:rPr>
                <w:sz w:val="18"/>
                <w:szCs w:val="18"/>
              </w:rPr>
              <w:t>–</w:t>
            </w:r>
          </w:p>
        </w:tc>
        <w:tc>
          <w:tcPr>
            <w:tcW w:w="1559" w:type="dxa"/>
            <w:vAlign w:val="center"/>
          </w:tcPr>
          <w:p w:rsidR="007746D0" w:rsidRPr="002E6E74" w:rsidRDefault="007746D0">
            <w:pPr>
              <w:jc w:val="center"/>
            </w:pPr>
            <w:r w:rsidRPr="002E6E74">
              <w:rPr>
                <w:sz w:val="18"/>
                <w:szCs w:val="18"/>
              </w:rPr>
              <w:t>–</w:t>
            </w:r>
          </w:p>
        </w:tc>
      </w:tr>
    </w:tbl>
    <w:p w:rsidR="007746D0" w:rsidRDefault="007746D0">
      <w:pPr>
        <w:sectPr w:rsidR="007746D0" w:rsidSect="007C78A0">
          <w:type w:val="continuous"/>
          <w:pgSz w:w="11906" w:h="16838" w:code="9"/>
          <w:pgMar w:top="1134" w:right="1085" w:bottom="1134" w:left="1134" w:header="567" w:footer="567" w:gutter="0"/>
          <w:cols w:space="398"/>
          <w:docGrid w:linePitch="360"/>
        </w:sectPr>
      </w:pPr>
    </w:p>
    <w:p w:rsidR="007746D0" w:rsidRDefault="007746D0">
      <w:pPr>
        <w:spacing w:after="160" w:line="259" w:lineRule="auto"/>
      </w:pPr>
      <w:r>
        <w:br w:type="page"/>
      </w:r>
    </w:p>
    <w:p w:rsidR="007746D0" w:rsidRPr="007A37E2" w:rsidRDefault="007746D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746D0" w:rsidRPr="005B4876" w:rsidTr="00995C20">
        <w:tc>
          <w:tcPr>
            <w:tcW w:w="10349" w:type="dxa"/>
            <w:gridSpan w:val="3"/>
            <w:tcBorders>
              <w:top w:val="nil"/>
              <w:left w:val="nil"/>
              <w:bottom w:val="nil"/>
              <w:right w:val="nil"/>
            </w:tcBorders>
            <w:vAlign w:val="center"/>
          </w:tcPr>
          <w:p w:rsidR="007746D0" w:rsidRPr="004A327B" w:rsidRDefault="007746D0" w:rsidP="004A327B">
            <w:pPr>
              <w:pStyle w:val="a6"/>
              <w:jc w:val="center"/>
              <w:rPr>
                <w:b/>
                <w:caps/>
                <w:sz w:val="24"/>
                <w:szCs w:val="24"/>
              </w:rPr>
            </w:pPr>
            <w:r w:rsidRPr="004A327B">
              <w:rPr>
                <w:b/>
                <w:caps/>
                <w:sz w:val="24"/>
                <w:szCs w:val="24"/>
              </w:rPr>
              <w:t>ГРАФИЧЕСКОЕ ОПИСАНИЕ</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r>
              <w:rPr>
                <w:sz w:val="20"/>
              </w:rPr>
              <w:t xml:space="preserve">местоположения границ населенных пунктов, территориальных зон, </w:t>
            </w:r>
          </w:p>
          <w:p w:rsidR="007746D0" w:rsidRDefault="007746D0" w:rsidP="004A327B">
            <w:pPr>
              <w:tabs>
                <w:tab w:val="left" w:pos="2738"/>
              </w:tabs>
              <w:jc w:val="center"/>
              <w:rPr>
                <w:sz w:val="20"/>
              </w:rPr>
            </w:pPr>
            <w:r>
              <w:rPr>
                <w:sz w:val="20"/>
              </w:rPr>
              <w:t xml:space="preserve">особо охраняемых природных территорий, </w:t>
            </w:r>
          </w:p>
          <w:p w:rsidR="007746D0" w:rsidRDefault="007746D0" w:rsidP="004A327B">
            <w:pPr>
              <w:tabs>
                <w:tab w:val="left" w:pos="2738"/>
              </w:tabs>
              <w:jc w:val="center"/>
              <w:rPr>
                <w:caps/>
              </w:rPr>
            </w:pPr>
            <w:r>
              <w:rPr>
                <w:sz w:val="20"/>
              </w:rPr>
              <w:t>зон с особыми условиями использования территории</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p>
        </w:tc>
      </w:tr>
      <w:tr w:rsidR="007746D0" w:rsidRPr="005B4876" w:rsidTr="00995C20">
        <w:tc>
          <w:tcPr>
            <w:tcW w:w="10349" w:type="dxa"/>
            <w:gridSpan w:val="3"/>
            <w:tcBorders>
              <w:top w:val="nil"/>
              <w:left w:val="nil"/>
              <w:bottom w:val="nil"/>
              <w:right w:val="nil"/>
            </w:tcBorders>
            <w:vAlign w:val="center"/>
          </w:tcPr>
          <w:p w:rsidR="007746D0" w:rsidRPr="00541741" w:rsidRDefault="007746D0" w:rsidP="00995C20">
            <w:pPr>
              <w:pStyle w:val="a6"/>
              <w:jc w:val="center"/>
              <w:rPr>
                <w:b/>
                <w:bCs/>
                <w:u w:val="single"/>
              </w:rPr>
            </w:pPr>
            <w:r w:rsidRPr="00541741">
              <w:rPr>
                <w:b/>
                <w:bCs/>
                <w:u w:val="single"/>
              </w:rPr>
              <w:t>СХ-3 "Производственная зона сельскохозяйственных предприятий"</w:t>
            </w:r>
          </w:p>
        </w:tc>
      </w:tr>
      <w:tr w:rsidR="007746D0" w:rsidRPr="005B4876" w:rsidTr="00995C20">
        <w:tc>
          <w:tcPr>
            <w:tcW w:w="10349" w:type="dxa"/>
            <w:gridSpan w:val="3"/>
            <w:tcBorders>
              <w:top w:val="nil"/>
              <w:left w:val="nil"/>
              <w:bottom w:val="nil"/>
              <w:right w:val="nil"/>
            </w:tcBorders>
            <w:vAlign w:val="center"/>
          </w:tcPr>
          <w:p w:rsidR="007746D0" w:rsidRPr="003C6D38" w:rsidRDefault="007746D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right w:val="nil"/>
            </w:tcBorders>
            <w:vAlign w:val="center"/>
          </w:tcPr>
          <w:p w:rsidR="007746D0" w:rsidRPr="00541741" w:rsidRDefault="007746D0" w:rsidP="00995C20">
            <w:pPr>
              <w:pStyle w:val="12"/>
              <w:spacing w:line="240" w:lineRule="atLeast"/>
              <w:jc w:val="center"/>
              <w:rPr>
                <w:b/>
                <w:bCs/>
              </w:rPr>
            </w:pPr>
            <w:r w:rsidRPr="00541741">
              <w:rPr>
                <w:b/>
                <w:bCs/>
              </w:rPr>
              <w:t>Раздел 1</w:t>
            </w:r>
          </w:p>
        </w:tc>
      </w:tr>
      <w:tr w:rsidR="007746D0" w:rsidRPr="005B4876" w:rsidTr="00995C20">
        <w:trPr>
          <w:trHeight w:hRule="exact" w:val="397"/>
        </w:trPr>
        <w:tc>
          <w:tcPr>
            <w:tcW w:w="10349" w:type="dxa"/>
            <w:gridSpan w:val="3"/>
            <w:vAlign w:val="center"/>
          </w:tcPr>
          <w:p w:rsidR="007746D0" w:rsidRPr="00541741" w:rsidRDefault="007746D0" w:rsidP="00995C20">
            <w:pPr>
              <w:pStyle w:val="12"/>
              <w:jc w:val="center"/>
              <w:rPr>
                <w:b/>
                <w:bCs/>
                <w:sz w:val="20"/>
                <w:szCs w:val="24"/>
              </w:rPr>
            </w:pPr>
            <w:r w:rsidRPr="00541741">
              <w:rPr>
                <w:b/>
                <w:bCs/>
                <w:sz w:val="20"/>
                <w:szCs w:val="24"/>
              </w:rPr>
              <w:t>Сведения об объекте</w:t>
            </w:r>
          </w:p>
        </w:tc>
      </w:tr>
      <w:tr w:rsidR="007746D0" w:rsidRPr="005B4876" w:rsidTr="00995C20">
        <w:tblPrEx>
          <w:tblLook w:val="0000" w:firstRow="0" w:lastRow="0" w:firstColumn="0" w:lastColumn="0" w:noHBand="0" w:noVBand="0"/>
        </w:tblPrEx>
        <w:trPr>
          <w:trHeight w:val="246"/>
        </w:trPr>
        <w:tc>
          <w:tcPr>
            <w:tcW w:w="852" w:type="dxa"/>
            <w:vAlign w:val="center"/>
          </w:tcPr>
          <w:p w:rsidR="007746D0" w:rsidRPr="00541741" w:rsidRDefault="007746D0" w:rsidP="00995C20">
            <w:pPr>
              <w:pStyle w:val="12"/>
              <w:jc w:val="center"/>
              <w:rPr>
                <w:b/>
                <w:bCs/>
                <w:sz w:val="20"/>
                <w:szCs w:val="24"/>
              </w:rPr>
            </w:pPr>
            <w:r w:rsidRPr="00541741">
              <w:rPr>
                <w:b/>
                <w:bCs/>
                <w:sz w:val="20"/>
                <w:szCs w:val="24"/>
              </w:rPr>
              <w:t>№ п/п</w:t>
            </w:r>
          </w:p>
        </w:tc>
        <w:tc>
          <w:tcPr>
            <w:tcW w:w="4677" w:type="dxa"/>
            <w:vAlign w:val="center"/>
          </w:tcPr>
          <w:p w:rsidR="007746D0" w:rsidRPr="00541741" w:rsidRDefault="007746D0" w:rsidP="00995C20">
            <w:pPr>
              <w:pStyle w:val="12"/>
              <w:jc w:val="center"/>
              <w:rPr>
                <w:b/>
                <w:bCs/>
                <w:sz w:val="20"/>
                <w:szCs w:val="24"/>
              </w:rPr>
            </w:pPr>
            <w:r w:rsidRPr="00541741">
              <w:rPr>
                <w:b/>
                <w:bCs/>
                <w:sz w:val="20"/>
                <w:szCs w:val="24"/>
              </w:rPr>
              <w:t>Характеристики объекта</w:t>
            </w:r>
          </w:p>
        </w:tc>
        <w:tc>
          <w:tcPr>
            <w:tcW w:w="4820" w:type="dxa"/>
            <w:vAlign w:val="center"/>
          </w:tcPr>
          <w:p w:rsidR="007746D0" w:rsidRPr="00541741" w:rsidRDefault="007746D0" w:rsidP="00995C20">
            <w:pPr>
              <w:pStyle w:val="12"/>
              <w:jc w:val="center"/>
              <w:rPr>
                <w:b/>
                <w:bCs/>
                <w:sz w:val="20"/>
                <w:szCs w:val="24"/>
              </w:rPr>
            </w:pPr>
            <w:r w:rsidRPr="00541741">
              <w:rPr>
                <w:b/>
                <w:bCs/>
                <w:sz w:val="20"/>
                <w:szCs w:val="24"/>
              </w:rPr>
              <w:t>Описание характеристик</w:t>
            </w:r>
          </w:p>
        </w:tc>
      </w:tr>
      <w:tr w:rsidR="007746D0" w:rsidRPr="005B4876" w:rsidTr="00995C20">
        <w:tblPrEx>
          <w:tblLook w:val="0000" w:firstRow="0" w:lastRow="0" w:firstColumn="0" w:lastColumn="0" w:noHBand="0" w:noVBand="0"/>
        </w:tblPrEx>
        <w:trPr>
          <w:trHeight w:val="243"/>
        </w:trPr>
        <w:tc>
          <w:tcPr>
            <w:tcW w:w="852" w:type="dxa"/>
            <w:vAlign w:val="center"/>
          </w:tcPr>
          <w:p w:rsidR="007746D0" w:rsidRPr="00541741" w:rsidRDefault="007746D0" w:rsidP="00995C20">
            <w:pPr>
              <w:pStyle w:val="12"/>
              <w:jc w:val="center"/>
              <w:rPr>
                <w:b/>
                <w:bCs/>
                <w:sz w:val="20"/>
                <w:szCs w:val="24"/>
              </w:rPr>
            </w:pPr>
            <w:r w:rsidRPr="00541741">
              <w:rPr>
                <w:b/>
                <w:bCs/>
                <w:sz w:val="20"/>
                <w:szCs w:val="24"/>
              </w:rPr>
              <w:t>1</w:t>
            </w:r>
          </w:p>
        </w:tc>
        <w:tc>
          <w:tcPr>
            <w:tcW w:w="4677" w:type="dxa"/>
            <w:vAlign w:val="center"/>
          </w:tcPr>
          <w:p w:rsidR="007746D0" w:rsidRPr="00541741" w:rsidRDefault="007746D0" w:rsidP="00995C20">
            <w:pPr>
              <w:pStyle w:val="12"/>
              <w:jc w:val="center"/>
              <w:rPr>
                <w:b/>
                <w:bCs/>
                <w:sz w:val="20"/>
                <w:szCs w:val="24"/>
              </w:rPr>
            </w:pPr>
            <w:r w:rsidRPr="00541741">
              <w:rPr>
                <w:b/>
                <w:bCs/>
                <w:sz w:val="20"/>
                <w:szCs w:val="24"/>
              </w:rPr>
              <w:t>2</w:t>
            </w:r>
          </w:p>
        </w:tc>
        <w:tc>
          <w:tcPr>
            <w:tcW w:w="4820" w:type="dxa"/>
            <w:vAlign w:val="center"/>
          </w:tcPr>
          <w:p w:rsidR="007746D0" w:rsidRPr="00541741" w:rsidRDefault="007746D0" w:rsidP="00995C20">
            <w:pPr>
              <w:pStyle w:val="12"/>
              <w:jc w:val="center"/>
              <w:rPr>
                <w:b/>
                <w:bCs/>
                <w:sz w:val="20"/>
                <w:szCs w:val="24"/>
              </w:rPr>
            </w:pPr>
            <w:r w:rsidRPr="00541741">
              <w:rPr>
                <w:b/>
                <w:bCs/>
                <w:sz w:val="20"/>
                <w:szCs w:val="24"/>
              </w:rPr>
              <w:t>3</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1</w:t>
            </w:r>
          </w:p>
        </w:tc>
        <w:tc>
          <w:tcPr>
            <w:tcW w:w="4677" w:type="dxa"/>
          </w:tcPr>
          <w:p w:rsidR="007746D0" w:rsidRPr="005A5528" w:rsidRDefault="007746D0" w:rsidP="00995C20">
            <w:pPr>
              <w:pStyle w:val="12"/>
              <w:rPr>
                <w:sz w:val="20"/>
                <w:szCs w:val="24"/>
              </w:rPr>
            </w:pPr>
            <w:r w:rsidRPr="005A5528">
              <w:rPr>
                <w:sz w:val="20"/>
                <w:szCs w:val="24"/>
              </w:rPr>
              <w:t>Местоположение объекта</w:t>
            </w:r>
          </w:p>
        </w:tc>
        <w:tc>
          <w:tcPr>
            <w:tcW w:w="4820" w:type="dxa"/>
          </w:tcPr>
          <w:p w:rsidR="007746D0" w:rsidRPr="00541741" w:rsidRDefault="007746D0" w:rsidP="00995C20">
            <w:pPr>
              <w:pStyle w:val="12"/>
              <w:rPr>
                <w:sz w:val="20"/>
                <w:szCs w:val="24"/>
              </w:rPr>
            </w:pPr>
            <w:r w:rsidRPr="00541741">
              <w:rPr>
                <w:sz w:val="20"/>
                <w:szCs w:val="24"/>
              </w:rPr>
              <w:t>442772, Пензенская область, муниципальный район Бессоновский, сельское поселение Полеологовский сельсовет, село Кроптово</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2</w:t>
            </w:r>
          </w:p>
        </w:tc>
        <w:tc>
          <w:tcPr>
            <w:tcW w:w="4677" w:type="dxa"/>
          </w:tcPr>
          <w:p w:rsidR="007746D0" w:rsidRPr="005A5528" w:rsidRDefault="007746D0" w:rsidP="00995C20">
            <w:pPr>
              <w:pStyle w:val="12"/>
              <w:rPr>
                <w:sz w:val="20"/>
                <w:szCs w:val="24"/>
              </w:rPr>
            </w:pPr>
            <w:r w:rsidRPr="005A5528">
              <w:rPr>
                <w:sz w:val="20"/>
                <w:szCs w:val="24"/>
              </w:rPr>
              <w:t>Площадь объекта +/- величина погрешности определения площади</w:t>
            </w:r>
          </w:p>
          <w:p w:rsidR="007746D0" w:rsidRPr="005A5528" w:rsidRDefault="007746D0" w:rsidP="00995C20">
            <w:pPr>
              <w:pStyle w:val="12"/>
              <w:rPr>
                <w:sz w:val="20"/>
                <w:szCs w:val="24"/>
              </w:rPr>
            </w:pPr>
            <w:r w:rsidRPr="005A5528">
              <w:rPr>
                <w:sz w:val="20"/>
                <w:szCs w:val="24"/>
              </w:rPr>
              <w:t>(Р+/- Дельта Р)</w:t>
            </w:r>
          </w:p>
        </w:tc>
        <w:tc>
          <w:tcPr>
            <w:tcW w:w="4820" w:type="dxa"/>
          </w:tcPr>
          <w:p w:rsidR="007746D0" w:rsidRPr="005A5528" w:rsidRDefault="007746D0" w:rsidP="00995C20">
            <w:pPr>
              <w:rPr>
                <w:sz w:val="20"/>
              </w:rPr>
            </w:pPr>
            <w:r w:rsidRPr="005A5528">
              <w:rPr>
                <w:sz w:val="20"/>
                <w:lang w:val="en-US"/>
              </w:rPr>
              <w:t>77101 кв.м ± 4859.24 кв.м</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lang w:val="en-US"/>
              </w:rPr>
            </w:pPr>
            <w:r w:rsidRPr="005A5528">
              <w:rPr>
                <w:sz w:val="20"/>
                <w:szCs w:val="24"/>
              </w:rPr>
              <w:t>3</w:t>
            </w:r>
          </w:p>
        </w:tc>
        <w:tc>
          <w:tcPr>
            <w:tcW w:w="4677" w:type="dxa"/>
          </w:tcPr>
          <w:p w:rsidR="007746D0" w:rsidRPr="005A5528" w:rsidRDefault="007746D0" w:rsidP="00995C20">
            <w:pPr>
              <w:pStyle w:val="12"/>
              <w:rPr>
                <w:sz w:val="20"/>
                <w:szCs w:val="24"/>
              </w:rPr>
            </w:pPr>
            <w:r w:rsidRPr="005A5528">
              <w:rPr>
                <w:sz w:val="20"/>
                <w:szCs w:val="24"/>
              </w:rPr>
              <w:t>Иные характеристики объекта</w:t>
            </w:r>
          </w:p>
        </w:tc>
        <w:tc>
          <w:tcPr>
            <w:tcW w:w="4820" w:type="dxa"/>
          </w:tcPr>
          <w:p w:rsidR="007746D0" w:rsidRPr="005A5528" w:rsidRDefault="007746D0" w:rsidP="00995C20">
            <w:pPr>
              <w:pStyle w:val="12"/>
              <w:rPr>
                <w:sz w:val="20"/>
                <w:szCs w:val="24"/>
                <w:lang w:val="en-US"/>
              </w:rPr>
            </w:pPr>
            <w:r w:rsidRPr="005A5528">
              <w:rPr>
                <w:sz w:val="20"/>
                <w:szCs w:val="24"/>
                <w:lang w:val="en-US"/>
              </w:rPr>
              <w:t>–</w:t>
            </w:r>
          </w:p>
        </w:tc>
      </w:tr>
    </w:tbl>
    <w:p w:rsidR="007746D0" w:rsidRDefault="007746D0">
      <w:r>
        <w:br w:type="page"/>
      </w:r>
    </w:p>
    <w:p w:rsidR="007746D0" w:rsidRDefault="007746D0">
      <w:pPr>
        <w:sectPr w:rsidR="007746D0" w:rsidSect="007C78A0">
          <w:footerReference w:type="even" r:id="rId21"/>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746D0" w:rsidRPr="002E6E74" w:rsidTr="00995C20">
        <w:trPr>
          <w:trHeight w:val="430"/>
        </w:trPr>
        <w:tc>
          <w:tcPr>
            <w:tcW w:w="10632" w:type="dxa"/>
            <w:gridSpan w:val="6"/>
            <w:tcBorders>
              <w:top w:val="nil"/>
              <w:left w:val="nil"/>
              <w:right w:val="nil"/>
            </w:tcBorders>
          </w:tcPr>
          <w:p w:rsidR="007746D0" w:rsidRPr="00541741" w:rsidRDefault="007746D0" w:rsidP="00995C20">
            <w:pPr>
              <w:pStyle w:val="12"/>
              <w:jc w:val="center"/>
              <w:rPr>
                <w:b/>
                <w:bCs/>
                <w:sz w:val="20"/>
              </w:rPr>
            </w:pPr>
            <w:r w:rsidRPr="00541741">
              <w:rPr>
                <w:b/>
                <w:bCs/>
              </w:rPr>
              <w:lastRenderedPageBreak/>
              <w:t>Раздел 2</w:t>
            </w:r>
          </w:p>
        </w:tc>
      </w:tr>
      <w:tr w:rsidR="007746D0" w:rsidRPr="002E6E74" w:rsidTr="00995C20">
        <w:trPr>
          <w:trHeight w:val="430"/>
        </w:trPr>
        <w:tc>
          <w:tcPr>
            <w:tcW w:w="10632" w:type="dxa"/>
            <w:gridSpan w:val="6"/>
          </w:tcPr>
          <w:p w:rsidR="007746D0" w:rsidRPr="00541741" w:rsidRDefault="007746D0" w:rsidP="00995C20">
            <w:pPr>
              <w:pStyle w:val="12"/>
              <w:spacing w:before="120"/>
              <w:jc w:val="center"/>
              <w:rPr>
                <w:b/>
                <w:bCs/>
                <w:sz w:val="20"/>
              </w:rPr>
            </w:pPr>
            <w:r w:rsidRPr="00541741">
              <w:rPr>
                <w:b/>
                <w:bCs/>
                <w:sz w:val="20"/>
              </w:rPr>
              <w:t>Сведения о местоположении границ объекта</w:t>
            </w:r>
          </w:p>
        </w:tc>
      </w:tr>
      <w:tr w:rsidR="007746D0" w:rsidRPr="002E6E74" w:rsidTr="00995C20">
        <w:trPr>
          <w:trHeight w:hRule="exact" w:val="397"/>
        </w:trPr>
        <w:tc>
          <w:tcPr>
            <w:tcW w:w="10632" w:type="dxa"/>
            <w:gridSpan w:val="6"/>
          </w:tcPr>
          <w:p w:rsidR="007746D0" w:rsidRPr="00541741" w:rsidRDefault="007746D0" w:rsidP="00995C20">
            <w:pPr>
              <w:pStyle w:val="12"/>
              <w:rPr>
                <w:b/>
                <w:bCs/>
                <w:sz w:val="20"/>
              </w:rPr>
            </w:pPr>
            <w:r w:rsidRPr="00541741">
              <w:rPr>
                <w:b/>
                <w:bCs/>
                <w:sz w:val="20"/>
              </w:rPr>
              <w:t xml:space="preserve">1. Система координат </w:t>
            </w:r>
            <w:r w:rsidRPr="00541741">
              <w:rPr>
                <w:b/>
                <w:bCs/>
                <w:sz w:val="20"/>
                <w:u w:val="single"/>
              </w:rPr>
              <w:t>МСК-58, зона 2</w:t>
            </w:r>
          </w:p>
        </w:tc>
      </w:tr>
      <w:tr w:rsidR="007746D0" w:rsidRPr="002E6E74" w:rsidTr="00995C20">
        <w:trPr>
          <w:trHeight w:hRule="exact" w:val="397"/>
        </w:trPr>
        <w:tc>
          <w:tcPr>
            <w:tcW w:w="10632" w:type="dxa"/>
            <w:gridSpan w:val="6"/>
          </w:tcPr>
          <w:p w:rsidR="007746D0" w:rsidRPr="00541741" w:rsidRDefault="007746D0" w:rsidP="00995C20">
            <w:pPr>
              <w:rPr>
                <w:b/>
                <w:bCs/>
                <w:sz w:val="20"/>
                <w:szCs w:val="20"/>
              </w:rPr>
            </w:pPr>
            <w:r w:rsidRPr="00541741">
              <w:rPr>
                <w:b/>
                <w:bCs/>
                <w:sz w:val="20"/>
                <w:szCs w:val="20"/>
              </w:rPr>
              <w:t>2. Сведения о характерных точках границ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541741" w:rsidRDefault="007746D0" w:rsidP="00995C20">
            <w:pPr>
              <w:pStyle w:val="12"/>
              <w:jc w:val="center"/>
              <w:rPr>
                <w:b/>
                <w:bCs/>
                <w:sz w:val="20"/>
              </w:rPr>
            </w:pPr>
            <w:r w:rsidRPr="00541741">
              <w:rPr>
                <w:b/>
                <w:bCs/>
                <w:sz w:val="20"/>
              </w:rPr>
              <w:t>Обозначение</w:t>
            </w:r>
          </w:p>
          <w:p w:rsidR="007746D0" w:rsidRPr="00541741" w:rsidRDefault="007746D0" w:rsidP="00995C20">
            <w:pPr>
              <w:pStyle w:val="12"/>
              <w:jc w:val="center"/>
              <w:rPr>
                <w:b/>
                <w:bCs/>
                <w:sz w:val="20"/>
              </w:rPr>
            </w:pPr>
            <w:r w:rsidRPr="00541741">
              <w:rPr>
                <w:b/>
                <w:bCs/>
                <w:sz w:val="20"/>
              </w:rPr>
              <w:t>характерных точек границ</w:t>
            </w:r>
          </w:p>
        </w:tc>
        <w:tc>
          <w:tcPr>
            <w:tcW w:w="3120" w:type="dxa"/>
            <w:gridSpan w:val="2"/>
            <w:vAlign w:val="center"/>
          </w:tcPr>
          <w:p w:rsidR="007746D0" w:rsidRPr="00541741" w:rsidRDefault="007746D0" w:rsidP="00995C20">
            <w:pPr>
              <w:pStyle w:val="12"/>
              <w:jc w:val="center"/>
              <w:rPr>
                <w:b/>
                <w:bCs/>
                <w:sz w:val="20"/>
              </w:rPr>
            </w:pPr>
            <w:r w:rsidRPr="00541741">
              <w:rPr>
                <w:b/>
                <w:bCs/>
                <w:sz w:val="20"/>
              </w:rPr>
              <w:t>Координаты, м</w:t>
            </w:r>
          </w:p>
        </w:tc>
        <w:tc>
          <w:tcPr>
            <w:tcW w:w="2278" w:type="dxa"/>
            <w:vMerge w:val="restart"/>
            <w:vAlign w:val="center"/>
          </w:tcPr>
          <w:p w:rsidR="007746D0" w:rsidRPr="00541741" w:rsidRDefault="007746D0" w:rsidP="00995C20">
            <w:pPr>
              <w:pStyle w:val="12"/>
              <w:spacing w:before="60" w:after="60"/>
              <w:jc w:val="center"/>
              <w:rPr>
                <w:b/>
                <w:bCs/>
                <w:sz w:val="20"/>
              </w:rPr>
            </w:pPr>
            <w:r w:rsidRPr="00541741">
              <w:rPr>
                <w:b/>
                <w:bCs/>
                <w:sz w:val="20"/>
              </w:rPr>
              <w:t xml:space="preserve">Метод определения координат характерной точки </w:t>
            </w:r>
          </w:p>
        </w:tc>
        <w:tc>
          <w:tcPr>
            <w:tcW w:w="1841" w:type="dxa"/>
            <w:vMerge w:val="restart"/>
          </w:tcPr>
          <w:p w:rsidR="007746D0" w:rsidRPr="00541741" w:rsidRDefault="007746D0" w:rsidP="00995C20">
            <w:pPr>
              <w:pStyle w:val="12"/>
              <w:spacing w:before="60" w:after="60"/>
              <w:jc w:val="center"/>
              <w:rPr>
                <w:b/>
                <w:bCs/>
                <w:sz w:val="20"/>
              </w:rPr>
            </w:pPr>
            <w:r w:rsidRPr="00541741">
              <w:rPr>
                <w:b/>
                <w:bCs/>
                <w:sz w:val="20"/>
              </w:rPr>
              <w:t>Средняя квадратическая погрешность положения характерной точки (М</w:t>
            </w:r>
            <w:r w:rsidRPr="00541741">
              <w:rPr>
                <w:b/>
                <w:bCs/>
                <w:sz w:val="20"/>
                <w:vertAlign w:val="subscript"/>
                <w:lang w:val="en-US"/>
              </w:rPr>
              <w:t>t</w:t>
            </w:r>
            <w:r w:rsidRPr="00541741">
              <w:rPr>
                <w:b/>
                <w:bCs/>
                <w:sz w:val="20"/>
              </w:rPr>
              <w:t>), м</w:t>
            </w:r>
          </w:p>
        </w:tc>
        <w:tc>
          <w:tcPr>
            <w:tcW w:w="1702" w:type="dxa"/>
            <w:vMerge w:val="restart"/>
            <w:vAlign w:val="center"/>
          </w:tcPr>
          <w:p w:rsidR="007746D0" w:rsidRPr="00541741" w:rsidRDefault="007746D0" w:rsidP="00995C20">
            <w:pPr>
              <w:pStyle w:val="12"/>
              <w:spacing w:before="60" w:after="60"/>
              <w:jc w:val="center"/>
              <w:rPr>
                <w:b/>
                <w:bCs/>
                <w:sz w:val="20"/>
              </w:rPr>
            </w:pPr>
            <w:r w:rsidRPr="00541741">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541741" w:rsidRDefault="007746D0" w:rsidP="00995C20">
            <w:pPr>
              <w:pStyle w:val="12"/>
              <w:jc w:val="center"/>
              <w:rPr>
                <w:b/>
                <w:bCs/>
                <w:sz w:val="20"/>
              </w:rPr>
            </w:pPr>
          </w:p>
        </w:tc>
        <w:tc>
          <w:tcPr>
            <w:tcW w:w="1558" w:type="dxa"/>
            <w:vAlign w:val="center"/>
          </w:tcPr>
          <w:p w:rsidR="007746D0" w:rsidRPr="00541741" w:rsidRDefault="007746D0" w:rsidP="00995C20">
            <w:pPr>
              <w:pStyle w:val="a3"/>
              <w:jc w:val="center"/>
              <w:rPr>
                <w:b/>
                <w:bCs/>
                <w:sz w:val="20"/>
                <w:szCs w:val="20"/>
              </w:rPr>
            </w:pPr>
            <w:r w:rsidRPr="00541741">
              <w:rPr>
                <w:b/>
                <w:bCs/>
                <w:sz w:val="20"/>
                <w:szCs w:val="20"/>
              </w:rPr>
              <w:t>Х</w:t>
            </w:r>
          </w:p>
        </w:tc>
        <w:tc>
          <w:tcPr>
            <w:tcW w:w="1562" w:type="dxa"/>
            <w:vAlign w:val="center"/>
          </w:tcPr>
          <w:p w:rsidR="007746D0" w:rsidRPr="00541741" w:rsidRDefault="007746D0" w:rsidP="00995C20">
            <w:pPr>
              <w:pStyle w:val="12"/>
              <w:jc w:val="center"/>
              <w:rPr>
                <w:b/>
                <w:bCs/>
                <w:sz w:val="20"/>
                <w:lang w:val="en-US"/>
              </w:rPr>
            </w:pPr>
            <w:r w:rsidRPr="00541741">
              <w:rPr>
                <w:b/>
                <w:bCs/>
                <w:sz w:val="20"/>
                <w:lang w:val="en-US"/>
              </w:rPr>
              <w:t>Y</w:t>
            </w:r>
          </w:p>
        </w:tc>
        <w:tc>
          <w:tcPr>
            <w:tcW w:w="2278" w:type="dxa"/>
            <w:vMerge/>
            <w:vAlign w:val="center"/>
          </w:tcPr>
          <w:p w:rsidR="007746D0" w:rsidRPr="00541741" w:rsidRDefault="007746D0" w:rsidP="00995C20">
            <w:pPr>
              <w:pStyle w:val="12"/>
              <w:jc w:val="center"/>
              <w:rPr>
                <w:b/>
                <w:bCs/>
                <w:sz w:val="20"/>
              </w:rPr>
            </w:pPr>
          </w:p>
        </w:tc>
        <w:tc>
          <w:tcPr>
            <w:tcW w:w="1841" w:type="dxa"/>
            <w:vMerge/>
          </w:tcPr>
          <w:p w:rsidR="007746D0" w:rsidRPr="00541741" w:rsidRDefault="007746D0" w:rsidP="00995C20">
            <w:pPr>
              <w:pStyle w:val="12"/>
              <w:jc w:val="center"/>
              <w:rPr>
                <w:b/>
                <w:bCs/>
                <w:sz w:val="20"/>
              </w:rPr>
            </w:pPr>
          </w:p>
        </w:tc>
        <w:tc>
          <w:tcPr>
            <w:tcW w:w="1702" w:type="dxa"/>
            <w:vMerge/>
            <w:vAlign w:val="center"/>
          </w:tcPr>
          <w:p w:rsidR="007746D0" w:rsidRPr="00541741"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541741" w:rsidRDefault="007746D0" w:rsidP="00995C20">
            <w:pPr>
              <w:pStyle w:val="12"/>
              <w:jc w:val="center"/>
              <w:rPr>
                <w:b/>
                <w:bCs/>
                <w:sz w:val="20"/>
              </w:rPr>
            </w:pPr>
            <w:r w:rsidRPr="00541741">
              <w:rPr>
                <w:b/>
                <w:bCs/>
                <w:sz w:val="20"/>
              </w:rPr>
              <w:t>1</w:t>
            </w:r>
          </w:p>
        </w:tc>
        <w:tc>
          <w:tcPr>
            <w:tcW w:w="1558" w:type="dxa"/>
            <w:vAlign w:val="center"/>
          </w:tcPr>
          <w:p w:rsidR="007746D0" w:rsidRPr="00541741" w:rsidRDefault="007746D0" w:rsidP="00995C20">
            <w:pPr>
              <w:pStyle w:val="a3"/>
              <w:jc w:val="center"/>
              <w:rPr>
                <w:b/>
                <w:bCs/>
                <w:sz w:val="20"/>
                <w:szCs w:val="20"/>
              </w:rPr>
            </w:pPr>
            <w:r w:rsidRPr="00541741">
              <w:rPr>
                <w:b/>
                <w:bCs/>
                <w:sz w:val="20"/>
                <w:szCs w:val="20"/>
              </w:rPr>
              <w:t>2</w:t>
            </w:r>
          </w:p>
        </w:tc>
        <w:tc>
          <w:tcPr>
            <w:tcW w:w="1562" w:type="dxa"/>
            <w:vAlign w:val="center"/>
          </w:tcPr>
          <w:p w:rsidR="007746D0" w:rsidRPr="00541741" w:rsidRDefault="007746D0" w:rsidP="00995C20">
            <w:pPr>
              <w:pStyle w:val="12"/>
              <w:jc w:val="center"/>
              <w:rPr>
                <w:b/>
                <w:bCs/>
                <w:sz w:val="20"/>
                <w:lang w:val="en-US"/>
              </w:rPr>
            </w:pPr>
            <w:r w:rsidRPr="00541741">
              <w:rPr>
                <w:b/>
                <w:bCs/>
                <w:sz w:val="20"/>
                <w:lang w:val="en-US"/>
              </w:rPr>
              <w:t>3</w:t>
            </w:r>
          </w:p>
        </w:tc>
        <w:tc>
          <w:tcPr>
            <w:tcW w:w="2278" w:type="dxa"/>
            <w:vAlign w:val="center"/>
          </w:tcPr>
          <w:p w:rsidR="007746D0" w:rsidRPr="00541741" w:rsidRDefault="007746D0" w:rsidP="00995C20">
            <w:pPr>
              <w:pStyle w:val="12"/>
              <w:jc w:val="center"/>
              <w:rPr>
                <w:b/>
                <w:bCs/>
                <w:sz w:val="20"/>
              </w:rPr>
            </w:pPr>
            <w:r w:rsidRPr="00541741">
              <w:rPr>
                <w:b/>
                <w:bCs/>
                <w:sz w:val="20"/>
              </w:rPr>
              <w:t>4</w:t>
            </w:r>
          </w:p>
        </w:tc>
        <w:tc>
          <w:tcPr>
            <w:tcW w:w="1841" w:type="dxa"/>
          </w:tcPr>
          <w:p w:rsidR="007746D0" w:rsidRPr="00541741" w:rsidRDefault="007746D0" w:rsidP="00995C20">
            <w:pPr>
              <w:pStyle w:val="12"/>
              <w:jc w:val="center"/>
              <w:rPr>
                <w:b/>
                <w:bCs/>
                <w:sz w:val="20"/>
              </w:rPr>
            </w:pPr>
            <w:r w:rsidRPr="00541741">
              <w:rPr>
                <w:b/>
                <w:bCs/>
                <w:sz w:val="20"/>
              </w:rPr>
              <w:t>5</w:t>
            </w:r>
          </w:p>
        </w:tc>
        <w:tc>
          <w:tcPr>
            <w:tcW w:w="1702" w:type="dxa"/>
            <w:vAlign w:val="center"/>
          </w:tcPr>
          <w:p w:rsidR="007746D0" w:rsidRPr="00541741" w:rsidRDefault="007746D0" w:rsidP="00995C20">
            <w:pPr>
              <w:pStyle w:val="12"/>
              <w:jc w:val="center"/>
              <w:rPr>
                <w:b/>
                <w:bCs/>
                <w:sz w:val="20"/>
              </w:rPr>
            </w:pPr>
            <w:r w:rsidRPr="00541741">
              <w:rPr>
                <w:b/>
                <w:bCs/>
                <w:sz w:val="20"/>
              </w:rPr>
              <w:t>6</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401203.98</w:t>
            </w:r>
          </w:p>
        </w:tc>
        <w:tc>
          <w:tcPr>
            <w:tcW w:w="1562" w:type="dxa"/>
          </w:tcPr>
          <w:p w:rsidR="007746D0" w:rsidRPr="002E6E74" w:rsidRDefault="007746D0" w:rsidP="00995C20">
            <w:pPr>
              <w:jc w:val="center"/>
              <w:rPr>
                <w:sz w:val="18"/>
                <w:szCs w:val="20"/>
              </w:rPr>
            </w:pPr>
            <w:r w:rsidRPr="002E6E74">
              <w:rPr>
                <w:sz w:val="18"/>
                <w:szCs w:val="20"/>
              </w:rPr>
              <w:t>2225783.40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w:t>
            </w:r>
          </w:p>
        </w:tc>
        <w:tc>
          <w:tcPr>
            <w:tcW w:w="1558" w:type="dxa"/>
          </w:tcPr>
          <w:p w:rsidR="007746D0" w:rsidRPr="002E6E74" w:rsidRDefault="007746D0" w:rsidP="00995C20">
            <w:pPr>
              <w:jc w:val="center"/>
              <w:rPr>
                <w:sz w:val="18"/>
                <w:szCs w:val="20"/>
              </w:rPr>
            </w:pPr>
            <w:r w:rsidRPr="002E6E74">
              <w:rPr>
                <w:sz w:val="18"/>
                <w:szCs w:val="20"/>
              </w:rPr>
              <w:t>401187.80</w:t>
            </w:r>
          </w:p>
        </w:tc>
        <w:tc>
          <w:tcPr>
            <w:tcW w:w="1562" w:type="dxa"/>
          </w:tcPr>
          <w:p w:rsidR="007746D0" w:rsidRPr="002E6E74" w:rsidRDefault="007746D0" w:rsidP="00995C20">
            <w:pPr>
              <w:jc w:val="center"/>
              <w:rPr>
                <w:sz w:val="18"/>
                <w:szCs w:val="20"/>
              </w:rPr>
            </w:pPr>
            <w:r w:rsidRPr="002E6E74">
              <w:rPr>
                <w:sz w:val="18"/>
                <w:szCs w:val="20"/>
              </w:rPr>
              <w:t>2225758.37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w:t>
            </w:r>
          </w:p>
        </w:tc>
        <w:tc>
          <w:tcPr>
            <w:tcW w:w="1558" w:type="dxa"/>
          </w:tcPr>
          <w:p w:rsidR="007746D0" w:rsidRPr="002E6E74" w:rsidRDefault="007746D0" w:rsidP="00995C20">
            <w:pPr>
              <w:jc w:val="center"/>
              <w:rPr>
                <w:sz w:val="18"/>
                <w:szCs w:val="20"/>
              </w:rPr>
            </w:pPr>
            <w:r w:rsidRPr="002E6E74">
              <w:rPr>
                <w:sz w:val="18"/>
                <w:szCs w:val="20"/>
              </w:rPr>
              <w:t>401050.16</w:t>
            </w:r>
          </w:p>
        </w:tc>
        <w:tc>
          <w:tcPr>
            <w:tcW w:w="1562" w:type="dxa"/>
          </w:tcPr>
          <w:p w:rsidR="007746D0" w:rsidRPr="002E6E74" w:rsidRDefault="007746D0" w:rsidP="00995C20">
            <w:pPr>
              <w:jc w:val="center"/>
              <w:rPr>
                <w:sz w:val="18"/>
                <w:szCs w:val="20"/>
              </w:rPr>
            </w:pPr>
            <w:r w:rsidRPr="002E6E74">
              <w:rPr>
                <w:sz w:val="18"/>
                <w:szCs w:val="20"/>
              </w:rPr>
              <w:t>2225741.00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w:t>
            </w:r>
          </w:p>
        </w:tc>
        <w:tc>
          <w:tcPr>
            <w:tcW w:w="1558" w:type="dxa"/>
          </w:tcPr>
          <w:p w:rsidR="007746D0" w:rsidRPr="002E6E74" w:rsidRDefault="007746D0" w:rsidP="00995C20">
            <w:pPr>
              <w:jc w:val="center"/>
              <w:rPr>
                <w:sz w:val="18"/>
                <w:szCs w:val="20"/>
              </w:rPr>
            </w:pPr>
            <w:r w:rsidRPr="002E6E74">
              <w:rPr>
                <w:sz w:val="18"/>
                <w:szCs w:val="20"/>
              </w:rPr>
              <w:t>401046.83</w:t>
            </w:r>
          </w:p>
        </w:tc>
        <w:tc>
          <w:tcPr>
            <w:tcW w:w="1562" w:type="dxa"/>
          </w:tcPr>
          <w:p w:rsidR="007746D0" w:rsidRPr="002E6E74" w:rsidRDefault="007746D0" w:rsidP="00995C20">
            <w:pPr>
              <w:jc w:val="center"/>
              <w:rPr>
                <w:sz w:val="18"/>
                <w:szCs w:val="20"/>
              </w:rPr>
            </w:pPr>
            <w:r w:rsidRPr="002E6E74">
              <w:rPr>
                <w:sz w:val="18"/>
                <w:szCs w:val="20"/>
              </w:rPr>
              <w:t>2225565.21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w:t>
            </w:r>
          </w:p>
        </w:tc>
        <w:tc>
          <w:tcPr>
            <w:tcW w:w="1558" w:type="dxa"/>
          </w:tcPr>
          <w:p w:rsidR="007746D0" w:rsidRPr="002E6E74" w:rsidRDefault="007746D0" w:rsidP="00995C20">
            <w:pPr>
              <w:jc w:val="center"/>
              <w:rPr>
                <w:sz w:val="18"/>
                <w:szCs w:val="20"/>
              </w:rPr>
            </w:pPr>
            <w:r w:rsidRPr="002E6E74">
              <w:rPr>
                <w:sz w:val="18"/>
                <w:szCs w:val="20"/>
              </w:rPr>
              <w:t>401211.80</w:t>
            </w:r>
          </w:p>
        </w:tc>
        <w:tc>
          <w:tcPr>
            <w:tcW w:w="1562" w:type="dxa"/>
          </w:tcPr>
          <w:p w:rsidR="007746D0" w:rsidRPr="002E6E74" w:rsidRDefault="007746D0" w:rsidP="00995C20">
            <w:pPr>
              <w:jc w:val="center"/>
              <w:rPr>
                <w:sz w:val="18"/>
                <w:szCs w:val="20"/>
              </w:rPr>
            </w:pPr>
            <w:r w:rsidRPr="002E6E74">
              <w:rPr>
                <w:sz w:val="18"/>
                <w:szCs w:val="20"/>
              </w:rPr>
              <w:t>2225477.95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w:t>
            </w:r>
          </w:p>
        </w:tc>
        <w:tc>
          <w:tcPr>
            <w:tcW w:w="1558" w:type="dxa"/>
          </w:tcPr>
          <w:p w:rsidR="007746D0" w:rsidRPr="002E6E74" w:rsidRDefault="007746D0" w:rsidP="00995C20">
            <w:pPr>
              <w:jc w:val="center"/>
              <w:rPr>
                <w:sz w:val="18"/>
                <w:szCs w:val="20"/>
              </w:rPr>
            </w:pPr>
            <w:r w:rsidRPr="002E6E74">
              <w:rPr>
                <w:sz w:val="18"/>
                <w:szCs w:val="20"/>
              </w:rPr>
              <w:t>401249.89</w:t>
            </w:r>
          </w:p>
        </w:tc>
        <w:tc>
          <w:tcPr>
            <w:tcW w:w="1562" w:type="dxa"/>
          </w:tcPr>
          <w:p w:rsidR="007746D0" w:rsidRPr="002E6E74" w:rsidRDefault="007746D0" w:rsidP="00995C20">
            <w:pPr>
              <w:jc w:val="center"/>
              <w:rPr>
                <w:sz w:val="18"/>
                <w:szCs w:val="20"/>
              </w:rPr>
            </w:pPr>
            <w:r w:rsidRPr="002E6E74">
              <w:rPr>
                <w:sz w:val="18"/>
                <w:szCs w:val="20"/>
              </w:rPr>
              <w:t>2225349.52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w:t>
            </w:r>
          </w:p>
        </w:tc>
        <w:tc>
          <w:tcPr>
            <w:tcW w:w="1558" w:type="dxa"/>
          </w:tcPr>
          <w:p w:rsidR="007746D0" w:rsidRPr="002E6E74" w:rsidRDefault="007746D0" w:rsidP="00995C20">
            <w:pPr>
              <w:jc w:val="center"/>
              <w:rPr>
                <w:sz w:val="18"/>
                <w:szCs w:val="20"/>
              </w:rPr>
            </w:pPr>
            <w:r w:rsidRPr="002E6E74">
              <w:rPr>
                <w:sz w:val="18"/>
                <w:szCs w:val="20"/>
              </w:rPr>
              <w:t>401280.97</w:t>
            </w:r>
          </w:p>
        </w:tc>
        <w:tc>
          <w:tcPr>
            <w:tcW w:w="1562" w:type="dxa"/>
          </w:tcPr>
          <w:p w:rsidR="007746D0" w:rsidRPr="002E6E74" w:rsidRDefault="007746D0" w:rsidP="00995C20">
            <w:pPr>
              <w:jc w:val="center"/>
              <w:rPr>
                <w:sz w:val="18"/>
                <w:szCs w:val="20"/>
              </w:rPr>
            </w:pPr>
            <w:r w:rsidRPr="002E6E74">
              <w:rPr>
                <w:sz w:val="18"/>
                <w:szCs w:val="20"/>
              </w:rPr>
              <w:t>2225356.27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w:t>
            </w:r>
          </w:p>
        </w:tc>
        <w:tc>
          <w:tcPr>
            <w:tcW w:w="1558" w:type="dxa"/>
          </w:tcPr>
          <w:p w:rsidR="007746D0" w:rsidRPr="002E6E74" w:rsidRDefault="007746D0" w:rsidP="00995C20">
            <w:pPr>
              <w:jc w:val="center"/>
              <w:rPr>
                <w:sz w:val="18"/>
                <w:szCs w:val="20"/>
              </w:rPr>
            </w:pPr>
            <w:r w:rsidRPr="002E6E74">
              <w:rPr>
                <w:sz w:val="18"/>
                <w:szCs w:val="20"/>
              </w:rPr>
              <w:t>401296.68</w:t>
            </w:r>
          </w:p>
        </w:tc>
        <w:tc>
          <w:tcPr>
            <w:tcW w:w="1562" w:type="dxa"/>
          </w:tcPr>
          <w:p w:rsidR="007746D0" w:rsidRPr="002E6E74" w:rsidRDefault="007746D0" w:rsidP="00995C20">
            <w:pPr>
              <w:jc w:val="center"/>
              <w:rPr>
                <w:sz w:val="18"/>
                <w:szCs w:val="20"/>
              </w:rPr>
            </w:pPr>
            <w:r w:rsidRPr="002E6E74">
              <w:rPr>
                <w:sz w:val="18"/>
                <w:szCs w:val="20"/>
              </w:rPr>
              <w:t>2225359.66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w:t>
            </w:r>
          </w:p>
        </w:tc>
        <w:tc>
          <w:tcPr>
            <w:tcW w:w="1558" w:type="dxa"/>
          </w:tcPr>
          <w:p w:rsidR="007746D0" w:rsidRPr="002E6E74" w:rsidRDefault="007746D0" w:rsidP="00995C20">
            <w:pPr>
              <w:jc w:val="center"/>
              <w:rPr>
                <w:sz w:val="18"/>
                <w:szCs w:val="20"/>
              </w:rPr>
            </w:pPr>
            <w:r w:rsidRPr="002E6E74">
              <w:rPr>
                <w:sz w:val="18"/>
                <w:szCs w:val="20"/>
              </w:rPr>
              <w:t>401292.20</w:t>
            </w:r>
          </w:p>
        </w:tc>
        <w:tc>
          <w:tcPr>
            <w:tcW w:w="1562" w:type="dxa"/>
          </w:tcPr>
          <w:p w:rsidR="007746D0" w:rsidRPr="002E6E74" w:rsidRDefault="007746D0" w:rsidP="00995C20">
            <w:pPr>
              <w:jc w:val="center"/>
              <w:rPr>
                <w:sz w:val="18"/>
                <w:szCs w:val="20"/>
              </w:rPr>
            </w:pPr>
            <w:r w:rsidRPr="002E6E74">
              <w:rPr>
                <w:sz w:val="18"/>
                <w:szCs w:val="20"/>
              </w:rPr>
              <w:t>2225391.09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w:t>
            </w:r>
          </w:p>
        </w:tc>
        <w:tc>
          <w:tcPr>
            <w:tcW w:w="1558" w:type="dxa"/>
          </w:tcPr>
          <w:p w:rsidR="007746D0" w:rsidRPr="002E6E74" w:rsidRDefault="007746D0" w:rsidP="00995C20">
            <w:pPr>
              <w:jc w:val="center"/>
              <w:rPr>
                <w:sz w:val="18"/>
                <w:szCs w:val="20"/>
              </w:rPr>
            </w:pPr>
            <w:r w:rsidRPr="002E6E74">
              <w:rPr>
                <w:sz w:val="18"/>
                <w:szCs w:val="20"/>
              </w:rPr>
              <w:t>401287.15</w:t>
            </w:r>
          </w:p>
        </w:tc>
        <w:tc>
          <w:tcPr>
            <w:tcW w:w="1562" w:type="dxa"/>
          </w:tcPr>
          <w:p w:rsidR="007746D0" w:rsidRPr="002E6E74" w:rsidRDefault="007746D0" w:rsidP="00995C20">
            <w:pPr>
              <w:jc w:val="center"/>
              <w:rPr>
                <w:sz w:val="18"/>
                <w:szCs w:val="20"/>
              </w:rPr>
            </w:pPr>
            <w:r w:rsidRPr="002E6E74">
              <w:rPr>
                <w:sz w:val="18"/>
                <w:szCs w:val="20"/>
              </w:rPr>
              <w:t>2225426.65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0.30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w:t>
            </w:r>
          </w:p>
        </w:tc>
        <w:tc>
          <w:tcPr>
            <w:tcW w:w="1558" w:type="dxa"/>
          </w:tcPr>
          <w:p w:rsidR="007746D0" w:rsidRPr="002E6E74" w:rsidRDefault="007746D0" w:rsidP="00995C20">
            <w:pPr>
              <w:jc w:val="center"/>
              <w:rPr>
                <w:sz w:val="18"/>
                <w:szCs w:val="20"/>
              </w:rPr>
            </w:pPr>
            <w:r w:rsidRPr="002E6E74">
              <w:rPr>
                <w:sz w:val="18"/>
                <w:szCs w:val="20"/>
              </w:rPr>
              <w:t>401316.02</w:t>
            </w:r>
          </w:p>
        </w:tc>
        <w:tc>
          <w:tcPr>
            <w:tcW w:w="1562" w:type="dxa"/>
          </w:tcPr>
          <w:p w:rsidR="007746D0" w:rsidRPr="002E6E74" w:rsidRDefault="007746D0" w:rsidP="00995C20">
            <w:pPr>
              <w:jc w:val="center"/>
              <w:rPr>
                <w:sz w:val="18"/>
                <w:szCs w:val="20"/>
              </w:rPr>
            </w:pPr>
            <w:r w:rsidRPr="002E6E74">
              <w:rPr>
                <w:sz w:val="18"/>
                <w:szCs w:val="20"/>
              </w:rPr>
              <w:t>2225430.87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w:t>
            </w:r>
          </w:p>
        </w:tc>
        <w:tc>
          <w:tcPr>
            <w:tcW w:w="1558" w:type="dxa"/>
          </w:tcPr>
          <w:p w:rsidR="007746D0" w:rsidRPr="002E6E74" w:rsidRDefault="007746D0" w:rsidP="00995C20">
            <w:pPr>
              <w:jc w:val="center"/>
              <w:rPr>
                <w:sz w:val="18"/>
                <w:szCs w:val="20"/>
              </w:rPr>
            </w:pPr>
            <w:r w:rsidRPr="002E6E74">
              <w:rPr>
                <w:sz w:val="18"/>
                <w:szCs w:val="20"/>
              </w:rPr>
              <w:t>401324.95</w:t>
            </w:r>
          </w:p>
        </w:tc>
        <w:tc>
          <w:tcPr>
            <w:tcW w:w="1562" w:type="dxa"/>
          </w:tcPr>
          <w:p w:rsidR="007746D0" w:rsidRPr="002E6E74" w:rsidRDefault="007746D0" w:rsidP="00995C20">
            <w:pPr>
              <w:jc w:val="center"/>
              <w:rPr>
                <w:sz w:val="18"/>
                <w:szCs w:val="20"/>
              </w:rPr>
            </w:pPr>
            <w:r w:rsidRPr="002E6E74">
              <w:rPr>
                <w:sz w:val="18"/>
                <w:szCs w:val="20"/>
              </w:rPr>
              <w:t>2225510.16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w:t>
            </w:r>
          </w:p>
        </w:tc>
        <w:tc>
          <w:tcPr>
            <w:tcW w:w="1558" w:type="dxa"/>
          </w:tcPr>
          <w:p w:rsidR="007746D0" w:rsidRPr="002E6E74" w:rsidRDefault="007746D0" w:rsidP="00995C20">
            <w:pPr>
              <w:jc w:val="center"/>
              <w:rPr>
                <w:sz w:val="18"/>
                <w:szCs w:val="20"/>
              </w:rPr>
            </w:pPr>
            <w:r w:rsidRPr="002E6E74">
              <w:rPr>
                <w:sz w:val="18"/>
                <w:szCs w:val="20"/>
              </w:rPr>
              <w:t>401340.56</w:t>
            </w:r>
          </w:p>
        </w:tc>
        <w:tc>
          <w:tcPr>
            <w:tcW w:w="1562" w:type="dxa"/>
          </w:tcPr>
          <w:p w:rsidR="007746D0" w:rsidRPr="002E6E74" w:rsidRDefault="007746D0" w:rsidP="00995C20">
            <w:pPr>
              <w:jc w:val="center"/>
              <w:rPr>
                <w:sz w:val="18"/>
                <w:szCs w:val="20"/>
              </w:rPr>
            </w:pPr>
            <w:r w:rsidRPr="002E6E74">
              <w:rPr>
                <w:sz w:val="18"/>
                <w:szCs w:val="20"/>
              </w:rPr>
              <w:t>2225629.61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0.30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w:t>
            </w:r>
          </w:p>
        </w:tc>
        <w:tc>
          <w:tcPr>
            <w:tcW w:w="1558" w:type="dxa"/>
          </w:tcPr>
          <w:p w:rsidR="007746D0" w:rsidRPr="002E6E74" w:rsidRDefault="007746D0" w:rsidP="00995C20">
            <w:pPr>
              <w:jc w:val="center"/>
              <w:rPr>
                <w:sz w:val="18"/>
                <w:szCs w:val="20"/>
              </w:rPr>
            </w:pPr>
            <w:r w:rsidRPr="002E6E74">
              <w:rPr>
                <w:sz w:val="18"/>
                <w:szCs w:val="20"/>
              </w:rPr>
              <w:t>401294.27</w:t>
            </w:r>
          </w:p>
        </w:tc>
        <w:tc>
          <w:tcPr>
            <w:tcW w:w="1562" w:type="dxa"/>
          </w:tcPr>
          <w:p w:rsidR="007746D0" w:rsidRPr="002E6E74" w:rsidRDefault="007746D0" w:rsidP="00995C20">
            <w:pPr>
              <w:jc w:val="center"/>
              <w:rPr>
                <w:sz w:val="18"/>
                <w:szCs w:val="20"/>
              </w:rPr>
            </w:pPr>
            <w:r w:rsidRPr="002E6E74">
              <w:rPr>
                <w:sz w:val="18"/>
                <w:szCs w:val="20"/>
              </w:rPr>
              <w:t>2225632.35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w:t>
            </w:r>
          </w:p>
        </w:tc>
        <w:tc>
          <w:tcPr>
            <w:tcW w:w="1558" w:type="dxa"/>
          </w:tcPr>
          <w:p w:rsidR="007746D0" w:rsidRPr="002E6E74" w:rsidRDefault="007746D0" w:rsidP="00995C20">
            <w:pPr>
              <w:jc w:val="center"/>
              <w:rPr>
                <w:sz w:val="18"/>
                <w:szCs w:val="20"/>
              </w:rPr>
            </w:pPr>
            <w:r w:rsidRPr="002E6E74">
              <w:rPr>
                <w:sz w:val="18"/>
                <w:szCs w:val="20"/>
              </w:rPr>
              <w:t>401290.86</w:t>
            </w:r>
          </w:p>
        </w:tc>
        <w:tc>
          <w:tcPr>
            <w:tcW w:w="1562" w:type="dxa"/>
          </w:tcPr>
          <w:p w:rsidR="007746D0" w:rsidRPr="002E6E74" w:rsidRDefault="007746D0" w:rsidP="00995C20">
            <w:pPr>
              <w:jc w:val="center"/>
              <w:rPr>
                <w:sz w:val="18"/>
                <w:szCs w:val="20"/>
              </w:rPr>
            </w:pPr>
            <w:r w:rsidRPr="002E6E74">
              <w:rPr>
                <w:sz w:val="18"/>
                <w:szCs w:val="20"/>
              </w:rPr>
              <w:t>2225761.54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w:t>
            </w:r>
          </w:p>
        </w:tc>
        <w:tc>
          <w:tcPr>
            <w:tcW w:w="1558" w:type="dxa"/>
          </w:tcPr>
          <w:p w:rsidR="007746D0" w:rsidRPr="002E6E74" w:rsidRDefault="007746D0" w:rsidP="00995C20">
            <w:pPr>
              <w:jc w:val="center"/>
              <w:rPr>
                <w:sz w:val="18"/>
                <w:szCs w:val="20"/>
              </w:rPr>
            </w:pPr>
            <w:r w:rsidRPr="002E6E74">
              <w:rPr>
                <w:sz w:val="18"/>
                <w:szCs w:val="20"/>
              </w:rPr>
              <w:t>401290.03</w:t>
            </w:r>
          </w:p>
        </w:tc>
        <w:tc>
          <w:tcPr>
            <w:tcW w:w="1562" w:type="dxa"/>
          </w:tcPr>
          <w:p w:rsidR="007746D0" w:rsidRPr="002E6E74" w:rsidRDefault="007746D0" w:rsidP="00995C20">
            <w:pPr>
              <w:jc w:val="center"/>
              <w:rPr>
                <w:sz w:val="18"/>
                <w:szCs w:val="20"/>
              </w:rPr>
            </w:pPr>
            <w:r w:rsidRPr="002E6E74">
              <w:rPr>
                <w:sz w:val="18"/>
                <w:szCs w:val="20"/>
              </w:rPr>
              <w:t>2225764.28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w:t>
            </w:r>
          </w:p>
        </w:tc>
        <w:tc>
          <w:tcPr>
            <w:tcW w:w="1558" w:type="dxa"/>
          </w:tcPr>
          <w:p w:rsidR="007746D0" w:rsidRPr="002E6E74" w:rsidRDefault="007746D0" w:rsidP="00995C20">
            <w:pPr>
              <w:jc w:val="center"/>
              <w:rPr>
                <w:sz w:val="18"/>
                <w:szCs w:val="20"/>
              </w:rPr>
            </w:pPr>
            <w:r w:rsidRPr="002E6E74">
              <w:rPr>
                <w:sz w:val="18"/>
                <w:szCs w:val="20"/>
              </w:rPr>
              <w:t>401284.01</w:t>
            </w:r>
          </w:p>
        </w:tc>
        <w:tc>
          <w:tcPr>
            <w:tcW w:w="1562" w:type="dxa"/>
          </w:tcPr>
          <w:p w:rsidR="007746D0" w:rsidRPr="002E6E74" w:rsidRDefault="007746D0" w:rsidP="00995C20">
            <w:pPr>
              <w:jc w:val="center"/>
              <w:rPr>
                <w:sz w:val="18"/>
                <w:szCs w:val="20"/>
              </w:rPr>
            </w:pPr>
            <w:r w:rsidRPr="002E6E74">
              <w:rPr>
                <w:sz w:val="18"/>
                <w:szCs w:val="20"/>
              </w:rPr>
              <w:t>2225773.00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w:t>
            </w:r>
          </w:p>
        </w:tc>
        <w:tc>
          <w:tcPr>
            <w:tcW w:w="1558" w:type="dxa"/>
          </w:tcPr>
          <w:p w:rsidR="007746D0" w:rsidRPr="002E6E74" w:rsidRDefault="007746D0" w:rsidP="00995C20">
            <w:pPr>
              <w:jc w:val="center"/>
              <w:rPr>
                <w:sz w:val="18"/>
                <w:szCs w:val="20"/>
              </w:rPr>
            </w:pPr>
            <w:r w:rsidRPr="002E6E74">
              <w:rPr>
                <w:sz w:val="18"/>
                <w:szCs w:val="20"/>
              </w:rPr>
              <w:t>401274.90</w:t>
            </w:r>
          </w:p>
        </w:tc>
        <w:tc>
          <w:tcPr>
            <w:tcW w:w="1562" w:type="dxa"/>
          </w:tcPr>
          <w:p w:rsidR="007746D0" w:rsidRPr="002E6E74" w:rsidRDefault="007746D0" w:rsidP="00995C20">
            <w:pPr>
              <w:jc w:val="center"/>
              <w:rPr>
                <w:sz w:val="18"/>
                <w:szCs w:val="20"/>
              </w:rPr>
            </w:pPr>
            <w:r w:rsidRPr="002E6E74">
              <w:rPr>
                <w:sz w:val="18"/>
                <w:szCs w:val="20"/>
              </w:rPr>
              <w:t>2225780.87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w:t>
            </w:r>
          </w:p>
        </w:tc>
        <w:tc>
          <w:tcPr>
            <w:tcW w:w="1558" w:type="dxa"/>
          </w:tcPr>
          <w:p w:rsidR="007746D0" w:rsidRPr="002E6E74" w:rsidRDefault="007746D0" w:rsidP="00995C20">
            <w:pPr>
              <w:jc w:val="center"/>
              <w:rPr>
                <w:sz w:val="18"/>
                <w:szCs w:val="20"/>
              </w:rPr>
            </w:pPr>
            <w:r w:rsidRPr="002E6E74">
              <w:rPr>
                <w:sz w:val="18"/>
                <w:szCs w:val="20"/>
              </w:rPr>
              <w:t>401272.91</w:t>
            </w:r>
          </w:p>
        </w:tc>
        <w:tc>
          <w:tcPr>
            <w:tcW w:w="1562" w:type="dxa"/>
          </w:tcPr>
          <w:p w:rsidR="007746D0" w:rsidRPr="002E6E74" w:rsidRDefault="007746D0" w:rsidP="00995C20">
            <w:pPr>
              <w:jc w:val="center"/>
              <w:rPr>
                <w:sz w:val="18"/>
                <w:szCs w:val="20"/>
              </w:rPr>
            </w:pPr>
            <w:r w:rsidRPr="002E6E74">
              <w:rPr>
                <w:sz w:val="18"/>
                <w:szCs w:val="20"/>
              </w:rPr>
              <w:t>2225780.94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w:t>
            </w:r>
          </w:p>
        </w:tc>
        <w:tc>
          <w:tcPr>
            <w:tcW w:w="1558" w:type="dxa"/>
          </w:tcPr>
          <w:p w:rsidR="007746D0" w:rsidRPr="002E6E74" w:rsidRDefault="007746D0" w:rsidP="00995C20">
            <w:pPr>
              <w:jc w:val="center"/>
              <w:rPr>
                <w:sz w:val="18"/>
                <w:szCs w:val="20"/>
              </w:rPr>
            </w:pPr>
            <w:r w:rsidRPr="002E6E74">
              <w:rPr>
                <w:sz w:val="18"/>
                <w:szCs w:val="20"/>
              </w:rPr>
              <w:t>401223.43</w:t>
            </w:r>
          </w:p>
        </w:tc>
        <w:tc>
          <w:tcPr>
            <w:tcW w:w="1562" w:type="dxa"/>
          </w:tcPr>
          <w:p w:rsidR="007746D0" w:rsidRPr="002E6E74" w:rsidRDefault="007746D0" w:rsidP="00995C20">
            <w:pPr>
              <w:jc w:val="center"/>
              <w:rPr>
                <w:sz w:val="18"/>
                <w:szCs w:val="20"/>
              </w:rPr>
            </w:pPr>
            <w:r w:rsidRPr="002E6E74">
              <w:rPr>
                <w:sz w:val="18"/>
                <w:szCs w:val="20"/>
              </w:rPr>
              <w:t>2225782.71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401203.98</w:t>
            </w:r>
          </w:p>
        </w:tc>
        <w:tc>
          <w:tcPr>
            <w:tcW w:w="1562" w:type="dxa"/>
          </w:tcPr>
          <w:p w:rsidR="007746D0" w:rsidRPr="002E6E74" w:rsidRDefault="007746D0" w:rsidP="00995C20">
            <w:pPr>
              <w:jc w:val="center"/>
              <w:rPr>
                <w:sz w:val="18"/>
                <w:szCs w:val="20"/>
              </w:rPr>
            </w:pPr>
            <w:r w:rsidRPr="002E6E74">
              <w:rPr>
                <w:sz w:val="18"/>
                <w:szCs w:val="20"/>
              </w:rPr>
              <w:t>2225783.40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rPr>
          <w:trHeight w:hRule="exact" w:val="397"/>
        </w:trPr>
        <w:tc>
          <w:tcPr>
            <w:tcW w:w="10632" w:type="dxa"/>
            <w:gridSpan w:val="6"/>
          </w:tcPr>
          <w:p w:rsidR="007746D0" w:rsidRPr="00541741" w:rsidRDefault="007746D0" w:rsidP="00995C20">
            <w:pPr>
              <w:rPr>
                <w:b/>
                <w:bCs/>
                <w:sz w:val="20"/>
                <w:szCs w:val="20"/>
              </w:rPr>
            </w:pPr>
            <w:r w:rsidRPr="00541741">
              <w:rPr>
                <w:b/>
                <w:bCs/>
                <w:sz w:val="20"/>
                <w:szCs w:val="20"/>
              </w:rPr>
              <w:t>3. Сведения о характерных точках части (частей) границы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541741" w:rsidRDefault="007746D0" w:rsidP="00995C20">
            <w:pPr>
              <w:pStyle w:val="12"/>
              <w:jc w:val="center"/>
              <w:rPr>
                <w:b/>
                <w:bCs/>
                <w:sz w:val="20"/>
              </w:rPr>
            </w:pPr>
            <w:r w:rsidRPr="00541741">
              <w:rPr>
                <w:b/>
                <w:bCs/>
                <w:sz w:val="20"/>
              </w:rPr>
              <w:t>Обозначение</w:t>
            </w:r>
          </w:p>
          <w:p w:rsidR="007746D0" w:rsidRPr="00541741" w:rsidRDefault="007746D0" w:rsidP="00995C20">
            <w:pPr>
              <w:pStyle w:val="12"/>
              <w:jc w:val="center"/>
              <w:rPr>
                <w:b/>
                <w:bCs/>
                <w:sz w:val="20"/>
              </w:rPr>
            </w:pPr>
            <w:r w:rsidRPr="00541741">
              <w:rPr>
                <w:b/>
                <w:bCs/>
                <w:sz w:val="20"/>
              </w:rPr>
              <w:t>характерных точек части границы</w:t>
            </w:r>
          </w:p>
        </w:tc>
        <w:tc>
          <w:tcPr>
            <w:tcW w:w="3120" w:type="dxa"/>
            <w:gridSpan w:val="2"/>
            <w:vAlign w:val="center"/>
          </w:tcPr>
          <w:p w:rsidR="007746D0" w:rsidRPr="00541741" w:rsidRDefault="007746D0" w:rsidP="00995C20">
            <w:pPr>
              <w:pStyle w:val="12"/>
              <w:jc w:val="center"/>
              <w:rPr>
                <w:b/>
                <w:bCs/>
                <w:sz w:val="20"/>
              </w:rPr>
            </w:pPr>
            <w:r w:rsidRPr="00541741">
              <w:rPr>
                <w:b/>
                <w:bCs/>
                <w:sz w:val="20"/>
              </w:rPr>
              <w:t>Координаты, м</w:t>
            </w:r>
          </w:p>
        </w:tc>
        <w:tc>
          <w:tcPr>
            <w:tcW w:w="2278" w:type="dxa"/>
            <w:vMerge w:val="restart"/>
            <w:vAlign w:val="center"/>
          </w:tcPr>
          <w:p w:rsidR="007746D0" w:rsidRPr="00541741" w:rsidRDefault="007746D0" w:rsidP="00995C20">
            <w:pPr>
              <w:pStyle w:val="12"/>
              <w:spacing w:before="60" w:after="60"/>
              <w:jc w:val="center"/>
              <w:rPr>
                <w:b/>
                <w:bCs/>
                <w:sz w:val="20"/>
              </w:rPr>
            </w:pPr>
            <w:r w:rsidRPr="00541741">
              <w:rPr>
                <w:b/>
                <w:bCs/>
                <w:sz w:val="20"/>
              </w:rPr>
              <w:t xml:space="preserve">Метод определения координат характерной точки </w:t>
            </w:r>
          </w:p>
        </w:tc>
        <w:tc>
          <w:tcPr>
            <w:tcW w:w="1841" w:type="dxa"/>
            <w:vMerge w:val="restart"/>
          </w:tcPr>
          <w:p w:rsidR="007746D0" w:rsidRPr="00541741" w:rsidRDefault="007746D0" w:rsidP="00995C20">
            <w:pPr>
              <w:pStyle w:val="12"/>
              <w:spacing w:before="60" w:after="60"/>
              <w:jc w:val="center"/>
              <w:rPr>
                <w:b/>
                <w:bCs/>
                <w:sz w:val="20"/>
              </w:rPr>
            </w:pPr>
            <w:r w:rsidRPr="00541741">
              <w:rPr>
                <w:b/>
                <w:bCs/>
                <w:sz w:val="20"/>
              </w:rPr>
              <w:t>Средняя квадратическая погрешность положения характерной точки (М</w:t>
            </w:r>
            <w:r w:rsidRPr="00541741">
              <w:rPr>
                <w:b/>
                <w:bCs/>
                <w:sz w:val="20"/>
                <w:vertAlign w:val="subscript"/>
                <w:lang w:val="en-US"/>
              </w:rPr>
              <w:t>t</w:t>
            </w:r>
            <w:r w:rsidRPr="00541741">
              <w:rPr>
                <w:b/>
                <w:bCs/>
                <w:sz w:val="20"/>
              </w:rPr>
              <w:t>), м</w:t>
            </w:r>
          </w:p>
        </w:tc>
        <w:tc>
          <w:tcPr>
            <w:tcW w:w="1702" w:type="dxa"/>
            <w:vMerge w:val="restart"/>
            <w:vAlign w:val="center"/>
          </w:tcPr>
          <w:p w:rsidR="007746D0" w:rsidRPr="00541741" w:rsidRDefault="007746D0" w:rsidP="00995C20">
            <w:pPr>
              <w:pStyle w:val="12"/>
              <w:spacing w:before="60" w:after="60"/>
              <w:jc w:val="center"/>
              <w:rPr>
                <w:b/>
                <w:bCs/>
                <w:sz w:val="20"/>
              </w:rPr>
            </w:pPr>
            <w:r w:rsidRPr="00541741">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541741" w:rsidRDefault="007746D0" w:rsidP="00995C20">
            <w:pPr>
              <w:pStyle w:val="12"/>
              <w:jc w:val="center"/>
              <w:rPr>
                <w:b/>
                <w:bCs/>
                <w:sz w:val="20"/>
              </w:rPr>
            </w:pPr>
          </w:p>
        </w:tc>
        <w:tc>
          <w:tcPr>
            <w:tcW w:w="1558" w:type="dxa"/>
            <w:vAlign w:val="center"/>
          </w:tcPr>
          <w:p w:rsidR="007746D0" w:rsidRPr="00541741" w:rsidRDefault="007746D0" w:rsidP="00995C20">
            <w:pPr>
              <w:pStyle w:val="a3"/>
              <w:jc w:val="center"/>
              <w:rPr>
                <w:b/>
                <w:bCs/>
                <w:sz w:val="20"/>
                <w:szCs w:val="20"/>
              </w:rPr>
            </w:pPr>
            <w:r w:rsidRPr="00541741">
              <w:rPr>
                <w:b/>
                <w:bCs/>
                <w:sz w:val="20"/>
                <w:szCs w:val="20"/>
              </w:rPr>
              <w:t>Х</w:t>
            </w:r>
          </w:p>
        </w:tc>
        <w:tc>
          <w:tcPr>
            <w:tcW w:w="1562" w:type="dxa"/>
            <w:vAlign w:val="center"/>
          </w:tcPr>
          <w:p w:rsidR="007746D0" w:rsidRPr="00541741" w:rsidRDefault="007746D0" w:rsidP="00995C20">
            <w:pPr>
              <w:pStyle w:val="12"/>
              <w:jc w:val="center"/>
              <w:rPr>
                <w:b/>
                <w:bCs/>
                <w:sz w:val="20"/>
                <w:lang w:val="en-US"/>
              </w:rPr>
            </w:pPr>
            <w:r w:rsidRPr="00541741">
              <w:rPr>
                <w:b/>
                <w:bCs/>
                <w:sz w:val="20"/>
                <w:lang w:val="en-US"/>
              </w:rPr>
              <w:t>Y</w:t>
            </w:r>
          </w:p>
        </w:tc>
        <w:tc>
          <w:tcPr>
            <w:tcW w:w="2278" w:type="dxa"/>
            <w:vMerge/>
            <w:vAlign w:val="center"/>
          </w:tcPr>
          <w:p w:rsidR="007746D0" w:rsidRPr="00541741" w:rsidRDefault="007746D0" w:rsidP="00995C20">
            <w:pPr>
              <w:pStyle w:val="12"/>
              <w:jc w:val="center"/>
              <w:rPr>
                <w:b/>
                <w:bCs/>
                <w:sz w:val="20"/>
              </w:rPr>
            </w:pPr>
          </w:p>
        </w:tc>
        <w:tc>
          <w:tcPr>
            <w:tcW w:w="1841" w:type="dxa"/>
            <w:vMerge/>
          </w:tcPr>
          <w:p w:rsidR="007746D0" w:rsidRPr="00541741" w:rsidRDefault="007746D0" w:rsidP="00995C20">
            <w:pPr>
              <w:pStyle w:val="12"/>
              <w:jc w:val="center"/>
              <w:rPr>
                <w:b/>
                <w:bCs/>
                <w:sz w:val="20"/>
              </w:rPr>
            </w:pPr>
          </w:p>
        </w:tc>
        <w:tc>
          <w:tcPr>
            <w:tcW w:w="1702" w:type="dxa"/>
            <w:vMerge/>
            <w:vAlign w:val="center"/>
          </w:tcPr>
          <w:p w:rsidR="007746D0" w:rsidRPr="00541741"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541741" w:rsidRDefault="007746D0" w:rsidP="00995C20">
            <w:pPr>
              <w:pStyle w:val="12"/>
              <w:jc w:val="center"/>
              <w:rPr>
                <w:b/>
                <w:bCs/>
                <w:sz w:val="20"/>
              </w:rPr>
            </w:pPr>
            <w:r w:rsidRPr="00541741">
              <w:rPr>
                <w:b/>
                <w:bCs/>
                <w:sz w:val="20"/>
              </w:rPr>
              <w:t>1</w:t>
            </w:r>
          </w:p>
        </w:tc>
        <w:tc>
          <w:tcPr>
            <w:tcW w:w="1558" w:type="dxa"/>
            <w:vAlign w:val="center"/>
          </w:tcPr>
          <w:p w:rsidR="007746D0" w:rsidRPr="00541741" w:rsidRDefault="007746D0" w:rsidP="00995C20">
            <w:pPr>
              <w:pStyle w:val="a3"/>
              <w:jc w:val="center"/>
              <w:rPr>
                <w:b/>
                <w:bCs/>
                <w:sz w:val="20"/>
                <w:szCs w:val="20"/>
              </w:rPr>
            </w:pPr>
            <w:r w:rsidRPr="00541741">
              <w:rPr>
                <w:b/>
                <w:bCs/>
                <w:sz w:val="20"/>
                <w:szCs w:val="20"/>
              </w:rPr>
              <w:t>2</w:t>
            </w:r>
          </w:p>
        </w:tc>
        <w:tc>
          <w:tcPr>
            <w:tcW w:w="1562" w:type="dxa"/>
            <w:vAlign w:val="center"/>
          </w:tcPr>
          <w:p w:rsidR="007746D0" w:rsidRPr="00541741" w:rsidRDefault="007746D0" w:rsidP="00995C20">
            <w:pPr>
              <w:pStyle w:val="12"/>
              <w:jc w:val="center"/>
              <w:rPr>
                <w:b/>
                <w:bCs/>
                <w:sz w:val="20"/>
                <w:lang w:val="en-US"/>
              </w:rPr>
            </w:pPr>
            <w:r w:rsidRPr="00541741">
              <w:rPr>
                <w:b/>
                <w:bCs/>
                <w:sz w:val="20"/>
                <w:lang w:val="en-US"/>
              </w:rPr>
              <w:t>3</w:t>
            </w:r>
          </w:p>
        </w:tc>
        <w:tc>
          <w:tcPr>
            <w:tcW w:w="2278" w:type="dxa"/>
            <w:vAlign w:val="center"/>
          </w:tcPr>
          <w:p w:rsidR="007746D0" w:rsidRPr="00541741" w:rsidRDefault="007746D0" w:rsidP="00995C20">
            <w:pPr>
              <w:pStyle w:val="12"/>
              <w:jc w:val="center"/>
              <w:rPr>
                <w:b/>
                <w:bCs/>
                <w:sz w:val="20"/>
              </w:rPr>
            </w:pPr>
            <w:r w:rsidRPr="00541741">
              <w:rPr>
                <w:b/>
                <w:bCs/>
                <w:sz w:val="20"/>
              </w:rPr>
              <w:t>4</w:t>
            </w:r>
          </w:p>
        </w:tc>
        <w:tc>
          <w:tcPr>
            <w:tcW w:w="1841" w:type="dxa"/>
          </w:tcPr>
          <w:p w:rsidR="007746D0" w:rsidRPr="00541741" w:rsidRDefault="007746D0" w:rsidP="00995C20">
            <w:pPr>
              <w:pStyle w:val="12"/>
              <w:jc w:val="center"/>
              <w:rPr>
                <w:b/>
                <w:bCs/>
                <w:sz w:val="20"/>
              </w:rPr>
            </w:pPr>
            <w:r w:rsidRPr="00541741">
              <w:rPr>
                <w:b/>
                <w:bCs/>
                <w:sz w:val="20"/>
              </w:rPr>
              <w:t>5</w:t>
            </w:r>
          </w:p>
        </w:tc>
        <w:tc>
          <w:tcPr>
            <w:tcW w:w="1702" w:type="dxa"/>
            <w:vAlign w:val="center"/>
          </w:tcPr>
          <w:p w:rsidR="007746D0" w:rsidRPr="00541741" w:rsidRDefault="007746D0" w:rsidP="00995C20">
            <w:pPr>
              <w:pStyle w:val="12"/>
              <w:jc w:val="center"/>
              <w:rPr>
                <w:b/>
                <w:bCs/>
                <w:sz w:val="20"/>
              </w:rPr>
            </w:pPr>
            <w:r w:rsidRPr="00541741">
              <w:rPr>
                <w:b/>
                <w:bCs/>
                <w:sz w:val="20"/>
              </w:rPr>
              <w:t>6</w:t>
            </w:r>
          </w:p>
        </w:tc>
      </w:tr>
      <w:tr w:rsidR="007746D0" w:rsidRPr="002E6E74" w:rsidTr="00627E7D">
        <w:tblPrEx>
          <w:tblLook w:val="0000" w:firstRow="0" w:lastRow="0" w:firstColumn="0" w:lastColumn="0" w:noHBand="0" w:noVBand="0"/>
        </w:tblPrEx>
        <w:trPr>
          <w:trHeight w:val="376"/>
        </w:trPr>
        <w:tc>
          <w:tcPr>
            <w:tcW w:w="1691" w:type="dxa"/>
            <w:vAlign w:val="center"/>
          </w:tcPr>
          <w:p w:rsidR="007746D0" w:rsidRPr="002E6E74" w:rsidRDefault="007746D0">
            <w:pPr>
              <w:jc w:val="center"/>
            </w:pPr>
            <w:r w:rsidRPr="002E6E74">
              <w:rPr>
                <w:sz w:val="18"/>
                <w:szCs w:val="18"/>
              </w:rPr>
              <w:t>–</w:t>
            </w:r>
          </w:p>
        </w:tc>
        <w:tc>
          <w:tcPr>
            <w:tcW w:w="1558" w:type="dxa"/>
            <w:vAlign w:val="center"/>
          </w:tcPr>
          <w:p w:rsidR="007746D0" w:rsidRPr="002E6E74" w:rsidRDefault="007746D0">
            <w:pPr>
              <w:jc w:val="center"/>
            </w:pPr>
            <w:r w:rsidRPr="002E6E74">
              <w:rPr>
                <w:sz w:val="18"/>
                <w:szCs w:val="18"/>
              </w:rPr>
              <w:t>–</w:t>
            </w:r>
          </w:p>
        </w:tc>
        <w:tc>
          <w:tcPr>
            <w:tcW w:w="1562" w:type="dxa"/>
            <w:vAlign w:val="center"/>
          </w:tcPr>
          <w:p w:rsidR="007746D0" w:rsidRPr="002E6E74" w:rsidRDefault="007746D0">
            <w:pPr>
              <w:jc w:val="center"/>
            </w:pPr>
            <w:r w:rsidRPr="002E6E74">
              <w:rPr>
                <w:sz w:val="18"/>
                <w:szCs w:val="18"/>
              </w:rPr>
              <w:t>–</w:t>
            </w:r>
          </w:p>
        </w:tc>
        <w:tc>
          <w:tcPr>
            <w:tcW w:w="2278" w:type="dxa"/>
            <w:vAlign w:val="center"/>
          </w:tcPr>
          <w:p w:rsidR="007746D0" w:rsidRPr="002E6E74" w:rsidRDefault="007746D0">
            <w:pPr>
              <w:jc w:val="center"/>
            </w:pPr>
            <w:r w:rsidRPr="002E6E74">
              <w:rPr>
                <w:sz w:val="18"/>
                <w:szCs w:val="18"/>
                <w:lang w:val="en-US"/>
              </w:rPr>
              <w:t>–</w:t>
            </w:r>
          </w:p>
        </w:tc>
        <w:tc>
          <w:tcPr>
            <w:tcW w:w="1841" w:type="dxa"/>
            <w:vAlign w:val="center"/>
          </w:tcPr>
          <w:p w:rsidR="007746D0" w:rsidRPr="002E6E74" w:rsidRDefault="007746D0">
            <w:pPr>
              <w:jc w:val="center"/>
            </w:pPr>
            <w:r w:rsidRPr="002E6E74">
              <w:rPr>
                <w:sz w:val="18"/>
                <w:szCs w:val="18"/>
              </w:rPr>
              <w:t>–</w:t>
            </w:r>
          </w:p>
        </w:tc>
        <w:tc>
          <w:tcPr>
            <w:tcW w:w="1702" w:type="dxa"/>
            <w:vAlign w:val="center"/>
          </w:tcPr>
          <w:p w:rsidR="007746D0" w:rsidRPr="002E6E74" w:rsidRDefault="007746D0">
            <w:pPr>
              <w:jc w:val="center"/>
            </w:pPr>
            <w:r w:rsidRPr="002E6E74">
              <w:rPr>
                <w:sz w:val="18"/>
                <w:szCs w:val="18"/>
              </w:rPr>
              <w:t>–</w:t>
            </w:r>
          </w:p>
        </w:tc>
      </w:tr>
    </w:tbl>
    <w:p w:rsidR="007746D0" w:rsidRDefault="007746D0">
      <w:pPr>
        <w:sectPr w:rsidR="007746D0" w:rsidSect="007C78A0">
          <w:type w:val="continuous"/>
          <w:pgSz w:w="11906" w:h="16838" w:code="9"/>
          <w:pgMar w:top="1134" w:right="1085" w:bottom="1134" w:left="1134" w:header="567" w:footer="567" w:gutter="0"/>
          <w:cols w:space="398"/>
          <w:docGrid w:linePitch="360"/>
        </w:sectPr>
      </w:pPr>
    </w:p>
    <w:p w:rsidR="007746D0" w:rsidRDefault="007746D0">
      <w:pPr>
        <w:spacing w:after="160" w:line="259" w:lineRule="auto"/>
      </w:pPr>
      <w:r>
        <w:br w:type="page"/>
      </w:r>
    </w:p>
    <w:p w:rsidR="007746D0" w:rsidRPr="007A37E2" w:rsidRDefault="007746D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746D0" w:rsidRPr="005B4876" w:rsidTr="00995C20">
        <w:tc>
          <w:tcPr>
            <w:tcW w:w="10349" w:type="dxa"/>
            <w:gridSpan w:val="3"/>
            <w:tcBorders>
              <w:top w:val="nil"/>
              <w:left w:val="nil"/>
              <w:bottom w:val="nil"/>
              <w:right w:val="nil"/>
            </w:tcBorders>
            <w:vAlign w:val="center"/>
          </w:tcPr>
          <w:p w:rsidR="007746D0" w:rsidRPr="004A327B" w:rsidRDefault="007746D0" w:rsidP="004A327B">
            <w:pPr>
              <w:pStyle w:val="a6"/>
              <w:jc w:val="center"/>
              <w:rPr>
                <w:b/>
                <w:caps/>
                <w:sz w:val="24"/>
                <w:szCs w:val="24"/>
              </w:rPr>
            </w:pPr>
            <w:r w:rsidRPr="004A327B">
              <w:rPr>
                <w:b/>
                <w:caps/>
                <w:sz w:val="24"/>
                <w:szCs w:val="24"/>
              </w:rPr>
              <w:t>ГРАФИЧЕСКОЕ ОПИСАНИЕ</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r>
              <w:rPr>
                <w:sz w:val="20"/>
              </w:rPr>
              <w:t xml:space="preserve">местоположения границ населенных пунктов, территориальных зон, </w:t>
            </w:r>
          </w:p>
          <w:p w:rsidR="007746D0" w:rsidRDefault="007746D0" w:rsidP="004A327B">
            <w:pPr>
              <w:tabs>
                <w:tab w:val="left" w:pos="2738"/>
              </w:tabs>
              <w:jc w:val="center"/>
              <w:rPr>
                <w:sz w:val="20"/>
              </w:rPr>
            </w:pPr>
            <w:r>
              <w:rPr>
                <w:sz w:val="20"/>
              </w:rPr>
              <w:t xml:space="preserve">особо охраняемых природных территорий, </w:t>
            </w:r>
          </w:p>
          <w:p w:rsidR="007746D0" w:rsidRDefault="007746D0" w:rsidP="004A327B">
            <w:pPr>
              <w:tabs>
                <w:tab w:val="left" w:pos="2738"/>
              </w:tabs>
              <w:jc w:val="center"/>
              <w:rPr>
                <w:caps/>
              </w:rPr>
            </w:pPr>
            <w:r>
              <w:rPr>
                <w:sz w:val="20"/>
              </w:rPr>
              <w:t>зон с особыми условиями использования территории</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p>
        </w:tc>
      </w:tr>
      <w:tr w:rsidR="007746D0" w:rsidRPr="005B4876" w:rsidTr="00995C20">
        <w:tc>
          <w:tcPr>
            <w:tcW w:w="10349" w:type="dxa"/>
            <w:gridSpan w:val="3"/>
            <w:tcBorders>
              <w:top w:val="nil"/>
              <w:left w:val="nil"/>
              <w:bottom w:val="nil"/>
              <w:right w:val="nil"/>
            </w:tcBorders>
            <w:vAlign w:val="center"/>
          </w:tcPr>
          <w:p w:rsidR="007746D0" w:rsidRPr="00FB0EBF" w:rsidRDefault="007746D0" w:rsidP="00995C20">
            <w:pPr>
              <w:pStyle w:val="a6"/>
              <w:jc w:val="center"/>
              <w:rPr>
                <w:b/>
                <w:bCs/>
                <w:u w:val="single"/>
              </w:rPr>
            </w:pPr>
            <w:r w:rsidRPr="00FB0EBF">
              <w:rPr>
                <w:b/>
                <w:bCs/>
                <w:u w:val="single"/>
              </w:rPr>
              <w:t>СХ-3 "Производственная зона сельскохозяйственных предприятий"</w:t>
            </w:r>
          </w:p>
        </w:tc>
      </w:tr>
      <w:tr w:rsidR="007746D0" w:rsidRPr="005B4876" w:rsidTr="00995C20">
        <w:tc>
          <w:tcPr>
            <w:tcW w:w="10349" w:type="dxa"/>
            <w:gridSpan w:val="3"/>
            <w:tcBorders>
              <w:top w:val="nil"/>
              <w:left w:val="nil"/>
              <w:bottom w:val="nil"/>
              <w:right w:val="nil"/>
            </w:tcBorders>
            <w:vAlign w:val="center"/>
          </w:tcPr>
          <w:p w:rsidR="007746D0" w:rsidRPr="003C6D38" w:rsidRDefault="007746D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right w:val="nil"/>
            </w:tcBorders>
            <w:vAlign w:val="center"/>
          </w:tcPr>
          <w:p w:rsidR="007746D0" w:rsidRPr="00FB0EBF" w:rsidRDefault="007746D0" w:rsidP="00995C20">
            <w:pPr>
              <w:pStyle w:val="12"/>
              <w:spacing w:line="240" w:lineRule="atLeast"/>
              <w:jc w:val="center"/>
              <w:rPr>
                <w:b/>
                <w:bCs/>
              </w:rPr>
            </w:pPr>
            <w:r w:rsidRPr="00FB0EBF">
              <w:rPr>
                <w:b/>
                <w:bCs/>
              </w:rPr>
              <w:t>Раздел 1</w:t>
            </w:r>
          </w:p>
        </w:tc>
      </w:tr>
      <w:tr w:rsidR="007746D0" w:rsidRPr="005B4876" w:rsidTr="00995C20">
        <w:trPr>
          <w:trHeight w:hRule="exact" w:val="397"/>
        </w:trPr>
        <w:tc>
          <w:tcPr>
            <w:tcW w:w="10349" w:type="dxa"/>
            <w:gridSpan w:val="3"/>
            <w:vAlign w:val="center"/>
          </w:tcPr>
          <w:p w:rsidR="007746D0" w:rsidRPr="00FB0EBF" w:rsidRDefault="007746D0" w:rsidP="00995C20">
            <w:pPr>
              <w:pStyle w:val="12"/>
              <w:jc w:val="center"/>
              <w:rPr>
                <w:b/>
                <w:bCs/>
                <w:sz w:val="20"/>
                <w:szCs w:val="24"/>
              </w:rPr>
            </w:pPr>
            <w:r w:rsidRPr="00FB0EBF">
              <w:rPr>
                <w:b/>
                <w:bCs/>
                <w:sz w:val="20"/>
                <w:szCs w:val="24"/>
              </w:rPr>
              <w:t>Сведения об объекте</w:t>
            </w:r>
          </w:p>
        </w:tc>
      </w:tr>
      <w:tr w:rsidR="007746D0" w:rsidRPr="005B4876" w:rsidTr="00995C20">
        <w:tblPrEx>
          <w:tblLook w:val="0000" w:firstRow="0" w:lastRow="0" w:firstColumn="0" w:lastColumn="0" w:noHBand="0" w:noVBand="0"/>
        </w:tblPrEx>
        <w:trPr>
          <w:trHeight w:val="246"/>
        </w:trPr>
        <w:tc>
          <w:tcPr>
            <w:tcW w:w="852" w:type="dxa"/>
            <w:vAlign w:val="center"/>
          </w:tcPr>
          <w:p w:rsidR="007746D0" w:rsidRPr="00FB0EBF" w:rsidRDefault="007746D0" w:rsidP="00995C20">
            <w:pPr>
              <w:pStyle w:val="12"/>
              <w:jc w:val="center"/>
              <w:rPr>
                <w:b/>
                <w:bCs/>
                <w:sz w:val="20"/>
                <w:szCs w:val="24"/>
              </w:rPr>
            </w:pPr>
            <w:r w:rsidRPr="00FB0EBF">
              <w:rPr>
                <w:b/>
                <w:bCs/>
                <w:sz w:val="20"/>
                <w:szCs w:val="24"/>
              </w:rPr>
              <w:t>№ п/п</w:t>
            </w:r>
          </w:p>
        </w:tc>
        <w:tc>
          <w:tcPr>
            <w:tcW w:w="4677" w:type="dxa"/>
            <w:vAlign w:val="center"/>
          </w:tcPr>
          <w:p w:rsidR="007746D0" w:rsidRPr="00FB0EBF" w:rsidRDefault="007746D0" w:rsidP="00995C20">
            <w:pPr>
              <w:pStyle w:val="12"/>
              <w:jc w:val="center"/>
              <w:rPr>
                <w:b/>
                <w:bCs/>
                <w:sz w:val="20"/>
                <w:szCs w:val="24"/>
              </w:rPr>
            </w:pPr>
            <w:r w:rsidRPr="00FB0EBF">
              <w:rPr>
                <w:b/>
                <w:bCs/>
                <w:sz w:val="20"/>
                <w:szCs w:val="24"/>
              </w:rPr>
              <w:t>Характеристики объекта</w:t>
            </w:r>
          </w:p>
        </w:tc>
        <w:tc>
          <w:tcPr>
            <w:tcW w:w="4820" w:type="dxa"/>
            <w:vAlign w:val="center"/>
          </w:tcPr>
          <w:p w:rsidR="007746D0" w:rsidRPr="00FB0EBF" w:rsidRDefault="007746D0" w:rsidP="00995C20">
            <w:pPr>
              <w:pStyle w:val="12"/>
              <w:jc w:val="center"/>
              <w:rPr>
                <w:b/>
                <w:bCs/>
                <w:sz w:val="20"/>
                <w:szCs w:val="24"/>
              </w:rPr>
            </w:pPr>
            <w:r w:rsidRPr="00FB0EBF">
              <w:rPr>
                <w:b/>
                <w:bCs/>
                <w:sz w:val="20"/>
                <w:szCs w:val="24"/>
              </w:rPr>
              <w:t>Описание характеристик</w:t>
            </w:r>
          </w:p>
        </w:tc>
      </w:tr>
      <w:tr w:rsidR="007746D0" w:rsidRPr="005B4876" w:rsidTr="00995C20">
        <w:tblPrEx>
          <w:tblLook w:val="0000" w:firstRow="0" w:lastRow="0" w:firstColumn="0" w:lastColumn="0" w:noHBand="0" w:noVBand="0"/>
        </w:tblPrEx>
        <w:trPr>
          <w:trHeight w:val="243"/>
        </w:trPr>
        <w:tc>
          <w:tcPr>
            <w:tcW w:w="852" w:type="dxa"/>
            <w:vAlign w:val="center"/>
          </w:tcPr>
          <w:p w:rsidR="007746D0" w:rsidRPr="00FB0EBF" w:rsidRDefault="007746D0" w:rsidP="00995C20">
            <w:pPr>
              <w:pStyle w:val="12"/>
              <w:jc w:val="center"/>
              <w:rPr>
                <w:b/>
                <w:bCs/>
                <w:sz w:val="20"/>
                <w:szCs w:val="24"/>
              </w:rPr>
            </w:pPr>
            <w:r w:rsidRPr="00FB0EBF">
              <w:rPr>
                <w:b/>
                <w:bCs/>
                <w:sz w:val="20"/>
                <w:szCs w:val="24"/>
              </w:rPr>
              <w:t>1</w:t>
            </w:r>
          </w:p>
        </w:tc>
        <w:tc>
          <w:tcPr>
            <w:tcW w:w="4677" w:type="dxa"/>
            <w:vAlign w:val="center"/>
          </w:tcPr>
          <w:p w:rsidR="007746D0" w:rsidRPr="00FB0EBF" w:rsidRDefault="007746D0" w:rsidP="00995C20">
            <w:pPr>
              <w:pStyle w:val="12"/>
              <w:jc w:val="center"/>
              <w:rPr>
                <w:b/>
                <w:bCs/>
                <w:sz w:val="20"/>
                <w:szCs w:val="24"/>
              </w:rPr>
            </w:pPr>
            <w:r w:rsidRPr="00FB0EBF">
              <w:rPr>
                <w:b/>
                <w:bCs/>
                <w:sz w:val="20"/>
                <w:szCs w:val="24"/>
              </w:rPr>
              <w:t>2</w:t>
            </w:r>
          </w:p>
        </w:tc>
        <w:tc>
          <w:tcPr>
            <w:tcW w:w="4820" w:type="dxa"/>
            <w:vAlign w:val="center"/>
          </w:tcPr>
          <w:p w:rsidR="007746D0" w:rsidRPr="00FB0EBF" w:rsidRDefault="007746D0" w:rsidP="00995C20">
            <w:pPr>
              <w:pStyle w:val="12"/>
              <w:jc w:val="center"/>
              <w:rPr>
                <w:b/>
                <w:bCs/>
                <w:sz w:val="20"/>
                <w:szCs w:val="24"/>
              </w:rPr>
            </w:pPr>
            <w:r w:rsidRPr="00FB0EBF">
              <w:rPr>
                <w:b/>
                <w:bCs/>
                <w:sz w:val="20"/>
                <w:szCs w:val="24"/>
              </w:rPr>
              <w:t>3</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1</w:t>
            </w:r>
          </w:p>
        </w:tc>
        <w:tc>
          <w:tcPr>
            <w:tcW w:w="4677" w:type="dxa"/>
          </w:tcPr>
          <w:p w:rsidR="007746D0" w:rsidRPr="005A5528" w:rsidRDefault="007746D0" w:rsidP="00995C20">
            <w:pPr>
              <w:pStyle w:val="12"/>
              <w:rPr>
                <w:sz w:val="20"/>
                <w:szCs w:val="24"/>
              </w:rPr>
            </w:pPr>
            <w:r w:rsidRPr="005A5528">
              <w:rPr>
                <w:sz w:val="20"/>
                <w:szCs w:val="24"/>
              </w:rPr>
              <w:t>Местоположение объекта</w:t>
            </w:r>
          </w:p>
        </w:tc>
        <w:tc>
          <w:tcPr>
            <w:tcW w:w="4820" w:type="dxa"/>
          </w:tcPr>
          <w:p w:rsidR="007746D0" w:rsidRPr="00FB0EBF" w:rsidRDefault="007746D0" w:rsidP="00995C20">
            <w:pPr>
              <w:pStyle w:val="12"/>
              <w:rPr>
                <w:sz w:val="20"/>
                <w:szCs w:val="24"/>
              </w:rPr>
            </w:pPr>
            <w:r w:rsidRPr="00FB0EBF">
              <w:rPr>
                <w:sz w:val="20"/>
                <w:szCs w:val="24"/>
              </w:rPr>
              <w:t>442772, Пензенская область, муниципальный район Бессоновский, сельское поселение Полеологовский сельсовет, село Степное Полеологово</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2</w:t>
            </w:r>
          </w:p>
        </w:tc>
        <w:tc>
          <w:tcPr>
            <w:tcW w:w="4677" w:type="dxa"/>
          </w:tcPr>
          <w:p w:rsidR="007746D0" w:rsidRPr="005A5528" w:rsidRDefault="007746D0" w:rsidP="00995C20">
            <w:pPr>
              <w:pStyle w:val="12"/>
              <w:rPr>
                <w:sz w:val="20"/>
                <w:szCs w:val="24"/>
              </w:rPr>
            </w:pPr>
            <w:r w:rsidRPr="005A5528">
              <w:rPr>
                <w:sz w:val="20"/>
                <w:szCs w:val="24"/>
              </w:rPr>
              <w:t>Площадь объекта +/- величина погрешности определения площади</w:t>
            </w:r>
          </w:p>
          <w:p w:rsidR="007746D0" w:rsidRPr="005A5528" w:rsidRDefault="007746D0" w:rsidP="00995C20">
            <w:pPr>
              <w:pStyle w:val="12"/>
              <w:rPr>
                <w:sz w:val="20"/>
                <w:szCs w:val="24"/>
              </w:rPr>
            </w:pPr>
            <w:r w:rsidRPr="005A5528">
              <w:rPr>
                <w:sz w:val="20"/>
                <w:szCs w:val="24"/>
              </w:rPr>
              <w:t>(Р+/- Дельта Р)</w:t>
            </w:r>
          </w:p>
        </w:tc>
        <w:tc>
          <w:tcPr>
            <w:tcW w:w="4820" w:type="dxa"/>
          </w:tcPr>
          <w:p w:rsidR="007746D0" w:rsidRPr="005A5528" w:rsidRDefault="007746D0" w:rsidP="00995C20">
            <w:pPr>
              <w:rPr>
                <w:sz w:val="20"/>
              </w:rPr>
            </w:pPr>
            <w:r w:rsidRPr="005A5528">
              <w:rPr>
                <w:sz w:val="20"/>
                <w:lang w:val="en-US"/>
              </w:rPr>
              <w:t>311722 кв.м ± 9770.61 кв.м</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lang w:val="en-US"/>
              </w:rPr>
            </w:pPr>
            <w:r w:rsidRPr="005A5528">
              <w:rPr>
                <w:sz w:val="20"/>
                <w:szCs w:val="24"/>
              </w:rPr>
              <w:t>3</w:t>
            </w:r>
          </w:p>
        </w:tc>
        <w:tc>
          <w:tcPr>
            <w:tcW w:w="4677" w:type="dxa"/>
          </w:tcPr>
          <w:p w:rsidR="007746D0" w:rsidRPr="005A5528" w:rsidRDefault="007746D0" w:rsidP="00995C20">
            <w:pPr>
              <w:pStyle w:val="12"/>
              <w:rPr>
                <w:sz w:val="20"/>
                <w:szCs w:val="24"/>
              </w:rPr>
            </w:pPr>
            <w:r w:rsidRPr="005A5528">
              <w:rPr>
                <w:sz w:val="20"/>
                <w:szCs w:val="24"/>
              </w:rPr>
              <w:t>Иные характеристики объекта</w:t>
            </w:r>
          </w:p>
        </w:tc>
        <w:tc>
          <w:tcPr>
            <w:tcW w:w="4820" w:type="dxa"/>
          </w:tcPr>
          <w:p w:rsidR="007746D0" w:rsidRPr="005A5528" w:rsidRDefault="007746D0" w:rsidP="00995C20">
            <w:pPr>
              <w:pStyle w:val="12"/>
              <w:rPr>
                <w:sz w:val="20"/>
                <w:szCs w:val="24"/>
                <w:lang w:val="en-US"/>
              </w:rPr>
            </w:pPr>
            <w:r w:rsidRPr="005A5528">
              <w:rPr>
                <w:sz w:val="20"/>
                <w:szCs w:val="24"/>
                <w:lang w:val="en-US"/>
              </w:rPr>
              <w:t>–</w:t>
            </w:r>
          </w:p>
        </w:tc>
      </w:tr>
    </w:tbl>
    <w:p w:rsidR="007746D0" w:rsidRDefault="007746D0">
      <w:r>
        <w:br w:type="page"/>
      </w:r>
    </w:p>
    <w:p w:rsidR="007746D0" w:rsidRDefault="007746D0">
      <w:pPr>
        <w:sectPr w:rsidR="007746D0" w:rsidSect="007C78A0">
          <w:footerReference w:type="even" r:id="rId22"/>
          <w:type w:val="continuous"/>
          <w:pgSz w:w="11906" w:h="16838" w:code="9"/>
          <w:pgMar w:top="1134" w:right="1085" w:bottom="1134" w:left="1134" w:header="567" w:footer="567" w:gutter="0"/>
          <w:cols w:space="398"/>
          <w:docGrid w:linePitch="360"/>
        </w:sectPr>
      </w:pPr>
    </w:p>
    <w:p w:rsidR="007746D0" w:rsidRPr="002E6E74" w:rsidRDefault="007746D0">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746D0" w:rsidRPr="002E6E74" w:rsidTr="00995C20">
        <w:trPr>
          <w:trHeight w:val="430"/>
        </w:trPr>
        <w:tc>
          <w:tcPr>
            <w:tcW w:w="10632" w:type="dxa"/>
            <w:gridSpan w:val="6"/>
            <w:tcBorders>
              <w:top w:val="nil"/>
              <w:left w:val="nil"/>
              <w:right w:val="nil"/>
            </w:tcBorders>
          </w:tcPr>
          <w:p w:rsidR="007746D0" w:rsidRPr="00FB0EBF" w:rsidRDefault="007746D0" w:rsidP="00995C20">
            <w:pPr>
              <w:pStyle w:val="12"/>
              <w:jc w:val="center"/>
              <w:rPr>
                <w:b/>
                <w:bCs/>
                <w:sz w:val="20"/>
              </w:rPr>
            </w:pPr>
            <w:r w:rsidRPr="00FB0EBF">
              <w:rPr>
                <w:b/>
                <w:bCs/>
              </w:rPr>
              <w:t>Раздел 2</w:t>
            </w:r>
          </w:p>
        </w:tc>
      </w:tr>
      <w:tr w:rsidR="007746D0" w:rsidRPr="002E6E74" w:rsidTr="00995C20">
        <w:trPr>
          <w:trHeight w:val="430"/>
        </w:trPr>
        <w:tc>
          <w:tcPr>
            <w:tcW w:w="10632" w:type="dxa"/>
            <w:gridSpan w:val="6"/>
          </w:tcPr>
          <w:p w:rsidR="007746D0" w:rsidRPr="00FB0EBF" w:rsidRDefault="007746D0" w:rsidP="00995C20">
            <w:pPr>
              <w:pStyle w:val="12"/>
              <w:spacing w:before="120"/>
              <w:jc w:val="center"/>
              <w:rPr>
                <w:b/>
                <w:bCs/>
                <w:sz w:val="20"/>
              </w:rPr>
            </w:pPr>
            <w:r w:rsidRPr="00FB0EBF">
              <w:rPr>
                <w:b/>
                <w:bCs/>
                <w:sz w:val="20"/>
              </w:rPr>
              <w:t>Сведения о местоположении границ объекта</w:t>
            </w:r>
          </w:p>
        </w:tc>
      </w:tr>
      <w:tr w:rsidR="007746D0" w:rsidRPr="002E6E74" w:rsidTr="00995C20">
        <w:trPr>
          <w:trHeight w:hRule="exact" w:val="397"/>
        </w:trPr>
        <w:tc>
          <w:tcPr>
            <w:tcW w:w="10632" w:type="dxa"/>
            <w:gridSpan w:val="6"/>
          </w:tcPr>
          <w:p w:rsidR="007746D0" w:rsidRPr="00FB0EBF" w:rsidRDefault="007746D0" w:rsidP="00995C20">
            <w:pPr>
              <w:pStyle w:val="12"/>
              <w:rPr>
                <w:b/>
                <w:bCs/>
                <w:sz w:val="20"/>
              </w:rPr>
            </w:pPr>
            <w:r w:rsidRPr="00FB0EBF">
              <w:rPr>
                <w:b/>
                <w:bCs/>
                <w:sz w:val="20"/>
              </w:rPr>
              <w:t xml:space="preserve">1. Система координат </w:t>
            </w:r>
            <w:r w:rsidRPr="00FB0EBF">
              <w:rPr>
                <w:b/>
                <w:bCs/>
                <w:sz w:val="20"/>
                <w:u w:val="single"/>
              </w:rPr>
              <w:t>МСК-58, зона 2</w:t>
            </w:r>
          </w:p>
        </w:tc>
      </w:tr>
      <w:tr w:rsidR="007746D0" w:rsidRPr="002E6E74" w:rsidTr="00995C20">
        <w:trPr>
          <w:trHeight w:hRule="exact" w:val="397"/>
        </w:trPr>
        <w:tc>
          <w:tcPr>
            <w:tcW w:w="10632" w:type="dxa"/>
            <w:gridSpan w:val="6"/>
          </w:tcPr>
          <w:p w:rsidR="007746D0" w:rsidRPr="00FB0EBF" w:rsidRDefault="007746D0" w:rsidP="00995C20">
            <w:pPr>
              <w:rPr>
                <w:b/>
                <w:bCs/>
                <w:sz w:val="20"/>
                <w:szCs w:val="20"/>
              </w:rPr>
            </w:pPr>
            <w:r w:rsidRPr="00FB0EBF">
              <w:rPr>
                <w:b/>
                <w:bCs/>
                <w:sz w:val="20"/>
                <w:szCs w:val="20"/>
              </w:rPr>
              <w:t>2. Сведения о характерных точках границ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FB0EBF" w:rsidRDefault="007746D0" w:rsidP="00995C20">
            <w:pPr>
              <w:pStyle w:val="12"/>
              <w:jc w:val="center"/>
              <w:rPr>
                <w:b/>
                <w:bCs/>
                <w:sz w:val="20"/>
              </w:rPr>
            </w:pPr>
            <w:r w:rsidRPr="00FB0EBF">
              <w:rPr>
                <w:b/>
                <w:bCs/>
                <w:sz w:val="20"/>
              </w:rPr>
              <w:t>Обозначение</w:t>
            </w:r>
          </w:p>
          <w:p w:rsidR="007746D0" w:rsidRPr="00FB0EBF" w:rsidRDefault="007746D0" w:rsidP="00995C20">
            <w:pPr>
              <w:pStyle w:val="12"/>
              <w:jc w:val="center"/>
              <w:rPr>
                <w:b/>
                <w:bCs/>
                <w:sz w:val="20"/>
              </w:rPr>
            </w:pPr>
            <w:r w:rsidRPr="00FB0EBF">
              <w:rPr>
                <w:b/>
                <w:bCs/>
                <w:sz w:val="20"/>
              </w:rPr>
              <w:t>характерных точек границ</w:t>
            </w:r>
          </w:p>
        </w:tc>
        <w:tc>
          <w:tcPr>
            <w:tcW w:w="3120" w:type="dxa"/>
            <w:gridSpan w:val="2"/>
            <w:vAlign w:val="center"/>
          </w:tcPr>
          <w:p w:rsidR="007746D0" w:rsidRPr="00FB0EBF" w:rsidRDefault="007746D0" w:rsidP="00995C20">
            <w:pPr>
              <w:pStyle w:val="12"/>
              <w:jc w:val="center"/>
              <w:rPr>
                <w:b/>
                <w:bCs/>
                <w:sz w:val="20"/>
              </w:rPr>
            </w:pPr>
            <w:r w:rsidRPr="00FB0EBF">
              <w:rPr>
                <w:b/>
                <w:bCs/>
                <w:sz w:val="20"/>
              </w:rPr>
              <w:t>Координаты, м</w:t>
            </w:r>
          </w:p>
        </w:tc>
        <w:tc>
          <w:tcPr>
            <w:tcW w:w="2278" w:type="dxa"/>
            <w:vMerge w:val="restart"/>
            <w:vAlign w:val="center"/>
          </w:tcPr>
          <w:p w:rsidR="007746D0" w:rsidRPr="00FB0EBF" w:rsidRDefault="007746D0" w:rsidP="00995C20">
            <w:pPr>
              <w:pStyle w:val="12"/>
              <w:spacing w:before="60" w:after="60"/>
              <w:jc w:val="center"/>
              <w:rPr>
                <w:b/>
                <w:bCs/>
                <w:sz w:val="20"/>
              </w:rPr>
            </w:pPr>
            <w:r w:rsidRPr="00FB0EBF">
              <w:rPr>
                <w:b/>
                <w:bCs/>
                <w:sz w:val="20"/>
              </w:rPr>
              <w:t xml:space="preserve">Метод определения координат характерной точки </w:t>
            </w:r>
          </w:p>
        </w:tc>
        <w:tc>
          <w:tcPr>
            <w:tcW w:w="1841" w:type="dxa"/>
            <w:vMerge w:val="restart"/>
          </w:tcPr>
          <w:p w:rsidR="007746D0" w:rsidRPr="00FB0EBF" w:rsidRDefault="007746D0" w:rsidP="00995C20">
            <w:pPr>
              <w:pStyle w:val="12"/>
              <w:spacing w:before="60" w:after="60"/>
              <w:jc w:val="center"/>
              <w:rPr>
                <w:b/>
                <w:bCs/>
                <w:sz w:val="20"/>
              </w:rPr>
            </w:pPr>
            <w:r w:rsidRPr="00FB0EBF">
              <w:rPr>
                <w:b/>
                <w:bCs/>
                <w:sz w:val="20"/>
              </w:rPr>
              <w:t>Средняя квадратическая погрешность положения характерной точки (М</w:t>
            </w:r>
            <w:r w:rsidRPr="00FB0EBF">
              <w:rPr>
                <w:b/>
                <w:bCs/>
                <w:sz w:val="20"/>
                <w:vertAlign w:val="subscript"/>
                <w:lang w:val="en-US"/>
              </w:rPr>
              <w:t>t</w:t>
            </w:r>
            <w:r w:rsidRPr="00FB0EBF">
              <w:rPr>
                <w:b/>
                <w:bCs/>
                <w:sz w:val="20"/>
              </w:rPr>
              <w:t>), м</w:t>
            </w:r>
          </w:p>
        </w:tc>
        <w:tc>
          <w:tcPr>
            <w:tcW w:w="1702" w:type="dxa"/>
            <w:vMerge w:val="restart"/>
            <w:vAlign w:val="center"/>
          </w:tcPr>
          <w:p w:rsidR="007746D0" w:rsidRPr="00FB0EBF" w:rsidRDefault="007746D0" w:rsidP="00995C20">
            <w:pPr>
              <w:pStyle w:val="12"/>
              <w:spacing w:before="60" w:after="60"/>
              <w:jc w:val="center"/>
              <w:rPr>
                <w:b/>
                <w:bCs/>
                <w:sz w:val="20"/>
              </w:rPr>
            </w:pPr>
            <w:r w:rsidRPr="00FB0EBF">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FB0EBF" w:rsidRDefault="007746D0" w:rsidP="00995C20">
            <w:pPr>
              <w:pStyle w:val="12"/>
              <w:jc w:val="center"/>
              <w:rPr>
                <w:b/>
                <w:bCs/>
                <w:sz w:val="20"/>
              </w:rPr>
            </w:pPr>
          </w:p>
        </w:tc>
        <w:tc>
          <w:tcPr>
            <w:tcW w:w="1558" w:type="dxa"/>
            <w:vAlign w:val="center"/>
          </w:tcPr>
          <w:p w:rsidR="007746D0" w:rsidRPr="00FB0EBF" w:rsidRDefault="007746D0" w:rsidP="00995C20">
            <w:pPr>
              <w:pStyle w:val="a3"/>
              <w:jc w:val="center"/>
              <w:rPr>
                <w:b/>
                <w:bCs/>
                <w:sz w:val="20"/>
                <w:szCs w:val="20"/>
              </w:rPr>
            </w:pPr>
            <w:r w:rsidRPr="00FB0EBF">
              <w:rPr>
                <w:b/>
                <w:bCs/>
                <w:sz w:val="20"/>
                <w:szCs w:val="20"/>
              </w:rPr>
              <w:t>Х</w:t>
            </w:r>
          </w:p>
        </w:tc>
        <w:tc>
          <w:tcPr>
            <w:tcW w:w="1562" w:type="dxa"/>
            <w:vAlign w:val="center"/>
          </w:tcPr>
          <w:p w:rsidR="007746D0" w:rsidRPr="00FB0EBF" w:rsidRDefault="007746D0" w:rsidP="00995C20">
            <w:pPr>
              <w:pStyle w:val="12"/>
              <w:jc w:val="center"/>
              <w:rPr>
                <w:b/>
                <w:bCs/>
                <w:sz w:val="20"/>
                <w:lang w:val="en-US"/>
              </w:rPr>
            </w:pPr>
            <w:r w:rsidRPr="00FB0EBF">
              <w:rPr>
                <w:b/>
                <w:bCs/>
                <w:sz w:val="20"/>
                <w:lang w:val="en-US"/>
              </w:rPr>
              <w:t>Y</w:t>
            </w:r>
          </w:p>
        </w:tc>
        <w:tc>
          <w:tcPr>
            <w:tcW w:w="2278" w:type="dxa"/>
            <w:vMerge/>
            <w:vAlign w:val="center"/>
          </w:tcPr>
          <w:p w:rsidR="007746D0" w:rsidRPr="00FB0EBF" w:rsidRDefault="007746D0" w:rsidP="00995C20">
            <w:pPr>
              <w:pStyle w:val="12"/>
              <w:jc w:val="center"/>
              <w:rPr>
                <w:b/>
                <w:bCs/>
                <w:sz w:val="20"/>
              </w:rPr>
            </w:pPr>
          </w:p>
        </w:tc>
        <w:tc>
          <w:tcPr>
            <w:tcW w:w="1841" w:type="dxa"/>
            <w:vMerge/>
          </w:tcPr>
          <w:p w:rsidR="007746D0" w:rsidRPr="00FB0EBF" w:rsidRDefault="007746D0" w:rsidP="00995C20">
            <w:pPr>
              <w:pStyle w:val="12"/>
              <w:jc w:val="center"/>
              <w:rPr>
                <w:b/>
                <w:bCs/>
                <w:sz w:val="20"/>
              </w:rPr>
            </w:pPr>
          </w:p>
        </w:tc>
        <w:tc>
          <w:tcPr>
            <w:tcW w:w="1702" w:type="dxa"/>
            <w:vMerge/>
            <w:vAlign w:val="center"/>
          </w:tcPr>
          <w:p w:rsidR="007746D0" w:rsidRPr="00FB0EBF"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FB0EBF" w:rsidRDefault="007746D0" w:rsidP="00995C20">
            <w:pPr>
              <w:pStyle w:val="12"/>
              <w:jc w:val="center"/>
              <w:rPr>
                <w:b/>
                <w:bCs/>
                <w:sz w:val="20"/>
              </w:rPr>
            </w:pPr>
            <w:r w:rsidRPr="00FB0EBF">
              <w:rPr>
                <w:b/>
                <w:bCs/>
                <w:sz w:val="20"/>
              </w:rPr>
              <w:t>1</w:t>
            </w:r>
          </w:p>
        </w:tc>
        <w:tc>
          <w:tcPr>
            <w:tcW w:w="1558" w:type="dxa"/>
            <w:vAlign w:val="center"/>
          </w:tcPr>
          <w:p w:rsidR="007746D0" w:rsidRPr="00FB0EBF" w:rsidRDefault="007746D0" w:rsidP="00995C20">
            <w:pPr>
              <w:pStyle w:val="a3"/>
              <w:jc w:val="center"/>
              <w:rPr>
                <w:b/>
                <w:bCs/>
                <w:sz w:val="20"/>
                <w:szCs w:val="20"/>
              </w:rPr>
            </w:pPr>
            <w:r w:rsidRPr="00FB0EBF">
              <w:rPr>
                <w:b/>
                <w:bCs/>
                <w:sz w:val="20"/>
                <w:szCs w:val="20"/>
              </w:rPr>
              <w:t>2</w:t>
            </w:r>
          </w:p>
        </w:tc>
        <w:tc>
          <w:tcPr>
            <w:tcW w:w="1562" w:type="dxa"/>
            <w:vAlign w:val="center"/>
          </w:tcPr>
          <w:p w:rsidR="007746D0" w:rsidRPr="00FB0EBF" w:rsidRDefault="007746D0" w:rsidP="00995C20">
            <w:pPr>
              <w:pStyle w:val="12"/>
              <w:jc w:val="center"/>
              <w:rPr>
                <w:b/>
                <w:bCs/>
                <w:sz w:val="20"/>
                <w:lang w:val="en-US"/>
              </w:rPr>
            </w:pPr>
            <w:r w:rsidRPr="00FB0EBF">
              <w:rPr>
                <w:b/>
                <w:bCs/>
                <w:sz w:val="20"/>
                <w:lang w:val="en-US"/>
              </w:rPr>
              <w:t>3</w:t>
            </w:r>
          </w:p>
        </w:tc>
        <w:tc>
          <w:tcPr>
            <w:tcW w:w="2278" w:type="dxa"/>
            <w:vAlign w:val="center"/>
          </w:tcPr>
          <w:p w:rsidR="007746D0" w:rsidRPr="00FB0EBF" w:rsidRDefault="007746D0" w:rsidP="00995C20">
            <w:pPr>
              <w:pStyle w:val="12"/>
              <w:jc w:val="center"/>
              <w:rPr>
                <w:b/>
                <w:bCs/>
                <w:sz w:val="20"/>
              </w:rPr>
            </w:pPr>
            <w:r w:rsidRPr="00FB0EBF">
              <w:rPr>
                <w:b/>
                <w:bCs/>
                <w:sz w:val="20"/>
              </w:rPr>
              <w:t>4</w:t>
            </w:r>
          </w:p>
        </w:tc>
        <w:tc>
          <w:tcPr>
            <w:tcW w:w="1841" w:type="dxa"/>
          </w:tcPr>
          <w:p w:rsidR="007746D0" w:rsidRPr="00FB0EBF" w:rsidRDefault="007746D0" w:rsidP="00995C20">
            <w:pPr>
              <w:pStyle w:val="12"/>
              <w:jc w:val="center"/>
              <w:rPr>
                <w:b/>
                <w:bCs/>
                <w:sz w:val="20"/>
              </w:rPr>
            </w:pPr>
            <w:r w:rsidRPr="00FB0EBF">
              <w:rPr>
                <w:b/>
                <w:bCs/>
                <w:sz w:val="20"/>
              </w:rPr>
              <w:t>5</w:t>
            </w:r>
          </w:p>
        </w:tc>
        <w:tc>
          <w:tcPr>
            <w:tcW w:w="1702" w:type="dxa"/>
            <w:vAlign w:val="center"/>
          </w:tcPr>
          <w:p w:rsidR="007746D0" w:rsidRPr="00FB0EBF" w:rsidRDefault="007746D0" w:rsidP="00995C20">
            <w:pPr>
              <w:pStyle w:val="12"/>
              <w:jc w:val="center"/>
              <w:rPr>
                <w:b/>
                <w:bCs/>
                <w:sz w:val="20"/>
              </w:rPr>
            </w:pPr>
            <w:r w:rsidRPr="00FB0EBF">
              <w:rPr>
                <w:b/>
                <w:bCs/>
                <w:sz w:val="20"/>
              </w:rPr>
              <w:t>6</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Зона1(1)</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397206.70</w:t>
            </w:r>
          </w:p>
        </w:tc>
        <w:tc>
          <w:tcPr>
            <w:tcW w:w="1562" w:type="dxa"/>
          </w:tcPr>
          <w:p w:rsidR="007746D0" w:rsidRPr="002E6E74" w:rsidRDefault="007746D0" w:rsidP="00995C20">
            <w:pPr>
              <w:jc w:val="center"/>
              <w:rPr>
                <w:sz w:val="18"/>
                <w:szCs w:val="20"/>
              </w:rPr>
            </w:pPr>
            <w:r w:rsidRPr="002E6E74">
              <w:rPr>
                <w:sz w:val="18"/>
                <w:szCs w:val="20"/>
              </w:rPr>
              <w:t>2226914.50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w:t>
            </w:r>
          </w:p>
        </w:tc>
        <w:tc>
          <w:tcPr>
            <w:tcW w:w="1558" w:type="dxa"/>
          </w:tcPr>
          <w:p w:rsidR="007746D0" w:rsidRPr="002E6E74" w:rsidRDefault="007746D0" w:rsidP="00995C20">
            <w:pPr>
              <w:jc w:val="center"/>
              <w:rPr>
                <w:sz w:val="18"/>
                <w:szCs w:val="20"/>
              </w:rPr>
            </w:pPr>
            <w:r w:rsidRPr="002E6E74">
              <w:rPr>
                <w:sz w:val="18"/>
                <w:szCs w:val="20"/>
              </w:rPr>
              <w:t>397110.60</w:t>
            </w:r>
          </w:p>
        </w:tc>
        <w:tc>
          <w:tcPr>
            <w:tcW w:w="1562" w:type="dxa"/>
          </w:tcPr>
          <w:p w:rsidR="007746D0" w:rsidRPr="002E6E74" w:rsidRDefault="007746D0" w:rsidP="00995C20">
            <w:pPr>
              <w:jc w:val="center"/>
              <w:rPr>
                <w:sz w:val="18"/>
                <w:szCs w:val="20"/>
              </w:rPr>
            </w:pPr>
            <w:r w:rsidRPr="002E6E74">
              <w:rPr>
                <w:sz w:val="18"/>
                <w:szCs w:val="20"/>
              </w:rPr>
              <w:t>2226817.60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w:t>
            </w:r>
          </w:p>
        </w:tc>
        <w:tc>
          <w:tcPr>
            <w:tcW w:w="1558" w:type="dxa"/>
          </w:tcPr>
          <w:p w:rsidR="007746D0" w:rsidRPr="002E6E74" w:rsidRDefault="007746D0" w:rsidP="00995C20">
            <w:pPr>
              <w:jc w:val="center"/>
              <w:rPr>
                <w:sz w:val="18"/>
                <w:szCs w:val="20"/>
              </w:rPr>
            </w:pPr>
            <w:r w:rsidRPr="002E6E74">
              <w:rPr>
                <w:sz w:val="18"/>
                <w:szCs w:val="20"/>
              </w:rPr>
              <w:t>397060.60</w:t>
            </w:r>
          </w:p>
        </w:tc>
        <w:tc>
          <w:tcPr>
            <w:tcW w:w="1562" w:type="dxa"/>
          </w:tcPr>
          <w:p w:rsidR="007746D0" w:rsidRPr="002E6E74" w:rsidRDefault="007746D0" w:rsidP="00995C20">
            <w:pPr>
              <w:jc w:val="center"/>
              <w:rPr>
                <w:sz w:val="18"/>
                <w:szCs w:val="20"/>
              </w:rPr>
            </w:pPr>
            <w:r w:rsidRPr="002E6E74">
              <w:rPr>
                <w:sz w:val="18"/>
                <w:szCs w:val="20"/>
              </w:rPr>
              <w:t>2226784.70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w:t>
            </w:r>
          </w:p>
        </w:tc>
        <w:tc>
          <w:tcPr>
            <w:tcW w:w="1558" w:type="dxa"/>
          </w:tcPr>
          <w:p w:rsidR="007746D0" w:rsidRPr="002E6E74" w:rsidRDefault="007746D0" w:rsidP="00995C20">
            <w:pPr>
              <w:jc w:val="center"/>
              <w:rPr>
                <w:sz w:val="18"/>
                <w:szCs w:val="20"/>
              </w:rPr>
            </w:pPr>
            <w:r w:rsidRPr="002E6E74">
              <w:rPr>
                <w:sz w:val="18"/>
                <w:szCs w:val="20"/>
              </w:rPr>
              <w:t>397020.00</w:t>
            </w:r>
          </w:p>
        </w:tc>
        <w:tc>
          <w:tcPr>
            <w:tcW w:w="1562" w:type="dxa"/>
          </w:tcPr>
          <w:p w:rsidR="007746D0" w:rsidRPr="002E6E74" w:rsidRDefault="007746D0" w:rsidP="00995C20">
            <w:pPr>
              <w:jc w:val="center"/>
              <w:rPr>
                <w:sz w:val="18"/>
                <w:szCs w:val="20"/>
              </w:rPr>
            </w:pPr>
            <w:r w:rsidRPr="002E6E74">
              <w:rPr>
                <w:sz w:val="18"/>
                <w:szCs w:val="20"/>
              </w:rPr>
              <w:t>2226777.70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w:t>
            </w:r>
          </w:p>
        </w:tc>
        <w:tc>
          <w:tcPr>
            <w:tcW w:w="1558" w:type="dxa"/>
          </w:tcPr>
          <w:p w:rsidR="007746D0" w:rsidRPr="002E6E74" w:rsidRDefault="007746D0" w:rsidP="00995C20">
            <w:pPr>
              <w:jc w:val="center"/>
              <w:rPr>
                <w:sz w:val="18"/>
                <w:szCs w:val="20"/>
              </w:rPr>
            </w:pPr>
            <w:r w:rsidRPr="002E6E74">
              <w:rPr>
                <w:sz w:val="18"/>
                <w:szCs w:val="20"/>
              </w:rPr>
              <w:t>397000.50</w:t>
            </w:r>
          </w:p>
        </w:tc>
        <w:tc>
          <w:tcPr>
            <w:tcW w:w="1562" w:type="dxa"/>
          </w:tcPr>
          <w:p w:rsidR="007746D0" w:rsidRPr="002E6E74" w:rsidRDefault="007746D0" w:rsidP="00995C20">
            <w:pPr>
              <w:jc w:val="center"/>
              <w:rPr>
                <w:sz w:val="18"/>
                <w:szCs w:val="20"/>
              </w:rPr>
            </w:pPr>
            <w:r w:rsidRPr="002E6E74">
              <w:rPr>
                <w:sz w:val="18"/>
                <w:szCs w:val="20"/>
              </w:rPr>
              <w:t>2226737.90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w:t>
            </w:r>
          </w:p>
        </w:tc>
        <w:tc>
          <w:tcPr>
            <w:tcW w:w="1558" w:type="dxa"/>
          </w:tcPr>
          <w:p w:rsidR="007746D0" w:rsidRPr="002E6E74" w:rsidRDefault="007746D0" w:rsidP="00995C20">
            <w:pPr>
              <w:jc w:val="center"/>
              <w:rPr>
                <w:sz w:val="18"/>
                <w:szCs w:val="20"/>
              </w:rPr>
            </w:pPr>
            <w:r w:rsidRPr="002E6E74">
              <w:rPr>
                <w:sz w:val="18"/>
                <w:szCs w:val="20"/>
              </w:rPr>
              <w:t>397057.50</w:t>
            </w:r>
          </w:p>
        </w:tc>
        <w:tc>
          <w:tcPr>
            <w:tcW w:w="1562" w:type="dxa"/>
          </w:tcPr>
          <w:p w:rsidR="007746D0" w:rsidRPr="002E6E74" w:rsidRDefault="007746D0" w:rsidP="00995C20">
            <w:pPr>
              <w:jc w:val="center"/>
              <w:rPr>
                <w:sz w:val="18"/>
                <w:szCs w:val="20"/>
              </w:rPr>
            </w:pPr>
            <w:r w:rsidRPr="002E6E74">
              <w:rPr>
                <w:sz w:val="18"/>
                <w:szCs w:val="20"/>
              </w:rPr>
              <w:t>2226515.20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w:t>
            </w:r>
          </w:p>
        </w:tc>
        <w:tc>
          <w:tcPr>
            <w:tcW w:w="1558" w:type="dxa"/>
          </w:tcPr>
          <w:p w:rsidR="007746D0" w:rsidRPr="002E6E74" w:rsidRDefault="007746D0" w:rsidP="00995C20">
            <w:pPr>
              <w:jc w:val="center"/>
              <w:rPr>
                <w:sz w:val="18"/>
                <w:szCs w:val="20"/>
              </w:rPr>
            </w:pPr>
            <w:r w:rsidRPr="002E6E74">
              <w:rPr>
                <w:sz w:val="18"/>
                <w:szCs w:val="20"/>
              </w:rPr>
              <w:t>397083.22</w:t>
            </w:r>
          </w:p>
        </w:tc>
        <w:tc>
          <w:tcPr>
            <w:tcW w:w="1562" w:type="dxa"/>
          </w:tcPr>
          <w:p w:rsidR="007746D0" w:rsidRPr="002E6E74" w:rsidRDefault="007746D0" w:rsidP="00995C20">
            <w:pPr>
              <w:jc w:val="center"/>
              <w:rPr>
                <w:sz w:val="18"/>
                <w:szCs w:val="20"/>
              </w:rPr>
            </w:pPr>
            <w:r w:rsidRPr="002E6E74">
              <w:rPr>
                <w:sz w:val="18"/>
                <w:szCs w:val="20"/>
              </w:rPr>
              <w:t>2226536.01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w:t>
            </w:r>
          </w:p>
        </w:tc>
        <w:tc>
          <w:tcPr>
            <w:tcW w:w="1558" w:type="dxa"/>
          </w:tcPr>
          <w:p w:rsidR="007746D0" w:rsidRPr="002E6E74" w:rsidRDefault="007746D0" w:rsidP="00995C20">
            <w:pPr>
              <w:jc w:val="center"/>
              <w:rPr>
                <w:sz w:val="18"/>
                <w:szCs w:val="20"/>
              </w:rPr>
            </w:pPr>
            <w:r w:rsidRPr="002E6E74">
              <w:rPr>
                <w:sz w:val="18"/>
                <w:szCs w:val="20"/>
              </w:rPr>
              <w:t>397102.00</w:t>
            </w:r>
          </w:p>
        </w:tc>
        <w:tc>
          <w:tcPr>
            <w:tcW w:w="1562" w:type="dxa"/>
          </w:tcPr>
          <w:p w:rsidR="007746D0" w:rsidRPr="002E6E74" w:rsidRDefault="007746D0" w:rsidP="00995C20">
            <w:pPr>
              <w:jc w:val="center"/>
              <w:rPr>
                <w:sz w:val="18"/>
                <w:szCs w:val="20"/>
              </w:rPr>
            </w:pPr>
            <w:r w:rsidRPr="002E6E74">
              <w:rPr>
                <w:sz w:val="18"/>
                <w:szCs w:val="20"/>
              </w:rPr>
              <w:t>2226551.20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w:t>
            </w:r>
          </w:p>
        </w:tc>
        <w:tc>
          <w:tcPr>
            <w:tcW w:w="1558" w:type="dxa"/>
          </w:tcPr>
          <w:p w:rsidR="007746D0" w:rsidRPr="002E6E74" w:rsidRDefault="007746D0" w:rsidP="00995C20">
            <w:pPr>
              <w:jc w:val="center"/>
              <w:rPr>
                <w:sz w:val="18"/>
                <w:szCs w:val="20"/>
              </w:rPr>
            </w:pPr>
            <w:r w:rsidRPr="002E6E74">
              <w:rPr>
                <w:sz w:val="18"/>
                <w:szCs w:val="20"/>
              </w:rPr>
              <w:t>397115.30</w:t>
            </w:r>
          </w:p>
        </w:tc>
        <w:tc>
          <w:tcPr>
            <w:tcW w:w="1562" w:type="dxa"/>
          </w:tcPr>
          <w:p w:rsidR="007746D0" w:rsidRPr="002E6E74" w:rsidRDefault="007746D0" w:rsidP="00995C20">
            <w:pPr>
              <w:jc w:val="center"/>
              <w:rPr>
                <w:sz w:val="18"/>
                <w:szCs w:val="20"/>
              </w:rPr>
            </w:pPr>
            <w:r w:rsidRPr="002E6E74">
              <w:rPr>
                <w:sz w:val="18"/>
                <w:szCs w:val="20"/>
              </w:rPr>
              <w:t>2226576.90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w:t>
            </w:r>
          </w:p>
        </w:tc>
        <w:tc>
          <w:tcPr>
            <w:tcW w:w="1558" w:type="dxa"/>
          </w:tcPr>
          <w:p w:rsidR="007746D0" w:rsidRPr="002E6E74" w:rsidRDefault="007746D0" w:rsidP="00995C20">
            <w:pPr>
              <w:jc w:val="center"/>
              <w:rPr>
                <w:sz w:val="18"/>
                <w:szCs w:val="20"/>
              </w:rPr>
            </w:pPr>
            <w:r w:rsidRPr="002E6E74">
              <w:rPr>
                <w:sz w:val="18"/>
                <w:szCs w:val="20"/>
              </w:rPr>
              <w:t>397163.70</w:t>
            </w:r>
          </w:p>
        </w:tc>
        <w:tc>
          <w:tcPr>
            <w:tcW w:w="1562" w:type="dxa"/>
          </w:tcPr>
          <w:p w:rsidR="007746D0" w:rsidRPr="002E6E74" w:rsidRDefault="007746D0" w:rsidP="00995C20">
            <w:pPr>
              <w:jc w:val="center"/>
              <w:rPr>
                <w:sz w:val="18"/>
                <w:szCs w:val="20"/>
              </w:rPr>
            </w:pPr>
            <w:r w:rsidRPr="002E6E74">
              <w:rPr>
                <w:sz w:val="18"/>
                <w:szCs w:val="20"/>
              </w:rPr>
              <w:t>2226598.00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w:t>
            </w:r>
          </w:p>
        </w:tc>
        <w:tc>
          <w:tcPr>
            <w:tcW w:w="1558" w:type="dxa"/>
          </w:tcPr>
          <w:p w:rsidR="007746D0" w:rsidRPr="002E6E74" w:rsidRDefault="007746D0" w:rsidP="00995C20">
            <w:pPr>
              <w:jc w:val="center"/>
              <w:rPr>
                <w:sz w:val="18"/>
                <w:szCs w:val="20"/>
              </w:rPr>
            </w:pPr>
            <w:r w:rsidRPr="002E6E74">
              <w:rPr>
                <w:sz w:val="18"/>
                <w:szCs w:val="20"/>
              </w:rPr>
              <w:t>397184.00</w:t>
            </w:r>
          </w:p>
        </w:tc>
        <w:tc>
          <w:tcPr>
            <w:tcW w:w="1562" w:type="dxa"/>
          </w:tcPr>
          <w:p w:rsidR="007746D0" w:rsidRPr="002E6E74" w:rsidRDefault="007746D0" w:rsidP="00995C20">
            <w:pPr>
              <w:jc w:val="center"/>
              <w:rPr>
                <w:sz w:val="18"/>
                <w:szCs w:val="20"/>
              </w:rPr>
            </w:pPr>
            <w:r w:rsidRPr="002E6E74">
              <w:rPr>
                <w:sz w:val="18"/>
                <w:szCs w:val="20"/>
              </w:rPr>
              <w:t>2226615.20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w:t>
            </w:r>
          </w:p>
        </w:tc>
        <w:tc>
          <w:tcPr>
            <w:tcW w:w="1558" w:type="dxa"/>
          </w:tcPr>
          <w:p w:rsidR="007746D0" w:rsidRPr="002E6E74" w:rsidRDefault="007746D0" w:rsidP="00995C20">
            <w:pPr>
              <w:jc w:val="center"/>
              <w:rPr>
                <w:sz w:val="18"/>
                <w:szCs w:val="20"/>
              </w:rPr>
            </w:pPr>
            <w:r w:rsidRPr="002E6E74">
              <w:rPr>
                <w:sz w:val="18"/>
                <w:szCs w:val="20"/>
              </w:rPr>
              <w:t>397207.50</w:t>
            </w:r>
          </w:p>
        </w:tc>
        <w:tc>
          <w:tcPr>
            <w:tcW w:w="1562" w:type="dxa"/>
          </w:tcPr>
          <w:p w:rsidR="007746D0" w:rsidRPr="002E6E74" w:rsidRDefault="007746D0" w:rsidP="00995C20">
            <w:pPr>
              <w:jc w:val="center"/>
              <w:rPr>
                <w:sz w:val="18"/>
                <w:szCs w:val="20"/>
              </w:rPr>
            </w:pPr>
            <w:r w:rsidRPr="002E6E74">
              <w:rPr>
                <w:sz w:val="18"/>
                <w:szCs w:val="20"/>
              </w:rPr>
              <w:t>2226604.30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w:t>
            </w:r>
          </w:p>
        </w:tc>
        <w:tc>
          <w:tcPr>
            <w:tcW w:w="1558" w:type="dxa"/>
          </w:tcPr>
          <w:p w:rsidR="007746D0" w:rsidRPr="002E6E74" w:rsidRDefault="007746D0" w:rsidP="00995C20">
            <w:pPr>
              <w:jc w:val="center"/>
              <w:rPr>
                <w:sz w:val="18"/>
                <w:szCs w:val="20"/>
              </w:rPr>
            </w:pPr>
            <w:r w:rsidRPr="002E6E74">
              <w:rPr>
                <w:sz w:val="18"/>
                <w:szCs w:val="20"/>
              </w:rPr>
              <w:t>397273.10</w:t>
            </w:r>
          </w:p>
        </w:tc>
        <w:tc>
          <w:tcPr>
            <w:tcW w:w="1562" w:type="dxa"/>
          </w:tcPr>
          <w:p w:rsidR="007746D0" w:rsidRPr="002E6E74" w:rsidRDefault="007746D0" w:rsidP="00995C20">
            <w:pPr>
              <w:jc w:val="center"/>
              <w:rPr>
                <w:sz w:val="18"/>
                <w:szCs w:val="20"/>
              </w:rPr>
            </w:pPr>
            <w:r w:rsidRPr="002E6E74">
              <w:rPr>
                <w:sz w:val="18"/>
                <w:szCs w:val="20"/>
              </w:rPr>
              <w:t>2226670.70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w:t>
            </w:r>
          </w:p>
        </w:tc>
        <w:tc>
          <w:tcPr>
            <w:tcW w:w="1558" w:type="dxa"/>
          </w:tcPr>
          <w:p w:rsidR="007746D0" w:rsidRPr="002E6E74" w:rsidRDefault="007746D0" w:rsidP="00995C20">
            <w:pPr>
              <w:jc w:val="center"/>
              <w:rPr>
                <w:sz w:val="18"/>
                <w:szCs w:val="20"/>
              </w:rPr>
            </w:pPr>
            <w:r w:rsidRPr="002E6E74">
              <w:rPr>
                <w:sz w:val="18"/>
                <w:szCs w:val="20"/>
              </w:rPr>
              <w:t>397355.10</w:t>
            </w:r>
          </w:p>
        </w:tc>
        <w:tc>
          <w:tcPr>
            <w:tcW w:w="1562" w:type="dxa"/>
          </w:tcPr>
          <w:p w:rsidR="007746D0" w:rsidRPr="002E6E74" w:rsidRDefault="007746D0" w:rsidP="00995C20">
            <w:pPr>
              <w:jc w:val="center"/>
              <w:rPr>
                <w:sz w:val="18"/>
                <w:szCs w:val="20"/>
              </w:rPr>
            </w:pPr>
            <w:r w:rsidRPr="002E6E74">
              <w:rPr>
                <w:sz w:val="18"/>
                <w:szCs w:val="20"/>
              </w:rPr>
              <w:t>2226731.70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w:t>
            </w:r>
          </w:p>
        </w:tc>
        <w:tc>
          <w:tcPr>
            <w:tcW w:w="1558" w:type="dxa"/>
          </w:tcPr>
          <w:p w:rsidR="007746D0" w:rsidRPr="002E6E74" w:rsidRDefault="007746D0" w:rsidP="00995C20">
            <w:pPr>
              <w:jc w:val="center"/>
              <w:rPr>
                <w:sz w:val="18"/>
                <w:szCs w:val="20"/>
              </w:rPr>
            </w:pPr>
            <w:r w:rsidRPr="002E6E74">
              <w:rPr>
                <w:sz w:val="18"/>
                <w:szCs w:val="20"/>
              </w:rPr>
              <w:t>397254.30</w:t>
            </w:r>
          </w:p>
        </w:tc>
        <w:tc>
          <w:tcPr>
            <w:tcW w:w="1562" w:type="dxa"/>
          </w:tcPr>
          <w:p w:rsidR="007746D0" w:rsidRPr="002E6E74" w:rsidRDefault="007746D0" w:rsidP="00995C20">
            <w:pPr>
              <w:jc w:val="center"/>
              <w:rPr>
                <w:sz w:val="18"/>
                <w:szCs w:val="20"/>
              </w:rPr>
            </w:pPr>
            <w:r w:rsidRPr="002E6E74">
              <w:rPr>
                <w:sz w:val="18"/>
                <w:szCs w:val="20"/>
              </w:rPr>
              <w:t>2226880.90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w:t>
            </w:r>
          </w:p>
        </w:tc>
        <w:tc>
          <w:tcPr>
            <w:tcW w:w="1558" w:type="dxa"/>
          </w:tcPr>
          <w:p w:rsidR="007746D0" w:rsidRPr="002E6E74" w:rsidRDefault="007746D0" w:rsidP="00995C20">
            <w:pPr>
              <w:jc w:val="center"/>
              <w:rPr>
                <w:sz w:val="18"/>
                <w:szCs w:val="20"/>
              </w:rPr>
            </w:pPr>
            <w:r w:rsidRPr="002E6E74">
              <w:rPr>
                <w:sz w:val="18"/>
                <w:szCs w:val="20"/>
              </w:rPr>
              <w:t>397249.70</w:t>
            </w:r>
          </w:p>
        </w:tc>
        <w:tc>
          <w:tcPr>
            <w:tcW w:w="1562" w:type="dxa"/>
          </w:tcPr>
          <w:p w:rsidR="007746D0" w:rsidRPr="002E6E74" w:rsidRDefault="007746D0" w:rsidP="00995C20">
            <w:pPr>
              <w:jc w:val="center"/>
              <w:rPr>
                <w:sz w:val="18"/>
                <w:szCs w:val="20"/>
              </w:rPr>
            </w:pPr>
            <w:r w:rsidRPr="002E6E74">
              <w:rPr>
                <w:sz w:val="18"/>
                <w:szCs w:val="20"/>
              </w:rPr>
              <w:t>2226886.30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w:t>
            </w:r>
          </w:p>
        </w:tc>
        <w:tc>
          <w:tcPr>
            <w:tcW w:w="1558" w:type="dxa"/>
          </w:tcPr>
          <w:p w:rsidR="007746D0" w:rsidRPr="002E6E74" w:rsidRDefault="007746D0" w:rsidP="00995C20">
            <w:pPr>
              <w:jc w:val="center"/>
              <w:rPr>
                <w:sz w:val="18"/>
                <w:szCs w:val="20"/>
              </w:rPr>
            </w:pPr>
            <w:r w:rsidRPr="002E6E74">
              <w:rPr>
                <w:sz w:val="18"/>
                <w:szCs w:val="20"/>
              </w:rPr>
              <w:t>397239.50</w:t>
            </w:r>
          </w:p>
        </w:tc>
        <w:tc>
          <w:tcPr>
            <w:tcW w:w="1562" w:type="dxa"/>
          </w:tcPr>
          <w:p w:rsidR="007746D0" w:rsidRPr="002E6E74" w:rsidRDefault="007746D0" w:rsidP="00995C20">
            <w:pPr>
              <w:jc w:val="center"/>
              <w:rPr>
                <w:sz w:val="18"/>
                <w:szCs w:val="20"/>
              </w:rPr>
            </w:pPr>
            <w:r w:rsidRPr="002E6E74">
              <w:rPr>
                <w:sz w:val="18"/>
                <w:szCs w:val="20"/>
              </w:rPr>
              <w:t>2226877.70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397206.70</w:t>
            </w:r>
          </w:p>
        </w:tc>
        <w:tc>
          <w:tcPr>
            <w:tcW w:w="1562" w:type="dxa"/>
          </w:tcPr>
          <w:p w:rsidR="007746D0" w:rsidRPr="002E6E74" w:rsidRDefault="007746D0" w:rsidP="00995C20">
            <w:pPr>
              <w:jc w:val="center"/>
              <w:rPr>
                <w:sz w:val="18"/>
                <w:szCs w:val="20"/>
              </w:rPr>
            </w:pPr>
            <w:r w:rsidRPr="002E6E74">
              <w:rPr>
                <w:sz w:val="18"/>
                <w:szCs w:val="20"/>
              </w:rPr>
              <w:t>2226914.50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Зона1(2)</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w:t>
            </w:r>
          </w:p>
        </w:tc>
        <w:tc>
          <w:tcPr>
            <w:tcW w:w="1558" w:type="dxa"/>
          </w:tcPr>
          <w:p w:rsidR="007746D0" w:rsidRPr="002E6E74" w:rsidRDefault="007746D0" w:rsidP="00995C20">
            <w:pPr>
              <w:jc w:val="center"/>
              <w:rPr>
                <w:sz w:val="18"/>
                <w:szCs w:val="20"/>
              </w:rPr>
            </w:pPr>
            <w:r w:rsidRPr="002E6E74">
              <w:rPr>
                <w:sz w:val="18"/>
                <w:szCs w:val="20"/>
              </w:rPr>
              <w:t>396948.93</w:t>
            </w:r>
          </w:p>
        </w:tc>
        <w:tc>
          <w:tcPr>
            <w:tcW w:w="1562" w:type="dxa"/>
          </w:tcPr>
          <w:p w:rsidR="007746D0" w:rsidRPr="002E6E74" w:rsidRDefault="007746D0" w:rsidP="00995C20">
            <w:pPr>
              <w:jc w:val="center"/>
              <w:rPr>
                <w:sz w:val="18"/>
                <w:szCs w:val="20"/>
              </w:rPr>
            </w:pPr>
            <w:r w:rsidRPr="002E6E74">
              <w:rPr>
                <w:sz w:val="18"/>
                <w:szCs w:val="20"/>
              </w:rPr>
              <w:t>2228143.08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w:t>
            </w:r>
          </w:p>
        </w:tc>
        <w:tc>
          <w:tcPr>
            <w:tcW w:w="1558" w:type="dxa"/>
          </w:tcPr>
          <w:p w:rsidR="007746D0" w:rsidRPr="002E6E74" w:rsidRDefault="007746D0" w:rsidP="00995C20">
            <w:pPr>
              <w:jc w:val="center"/>
              <w:rPr>
                <w:sz w:val="18"/>
                <w:szCs w:val="20"/>
              </w:rPr>
            </w:pPr>
            <w:r w:rsidRPr="002E6E74">
              <w:rPr>
                <w:sz w:val="18"/>
                <w:szCs w:val="20"/>
              </w:rPr>
              <w:t>396740.36</w:t>
            </w:r>
          </w:p>
        </w:tc>
        <w:tc>
          <w:tcPr>
            <w:tcW w:w="1562" w:type="dxa"/>
          </w:tcPr>
          <w:p w:rsidR="007746D0" w:rsidRPr="002E6E74" w:rsidRDefault="007746D0" w:rsidP="00995C20">
            <w:pPr>
              <w:jc w:val="center"/>
              <w:rPr>
                <w:sz w:val="18"/>
                <w:szCs w:val="20"/>
              </w:rPr>
            </w:pPr>
            <w:r w:rsidRPr="002E6E74">
              <w:rPr>
                <w:sz w:val="18"/>
                <w:szCs w:val="20"/>
              </w:rPr>
              <w:t>2228081.49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w:t>
            </w:r>
          </w:p>
        </w:tc>
        <w:tc>
          <w:tcPr>
            <w:tcW w:w="1558" w:type="dxa"/>
          </w:tcPr>
          <w:p w:rsidR="007746D0" w:rsidRPr="002E6E74" w:rsidRDefault="007746D0" w:rsidP="00995C20">
            <w:pPr>
              <w:jc w:val="center"/>
              <w:rPr>
                <w:sz w:val="18"/>
                <w:szCs w:val="20"/>
              </w:rPr>
            </w:pPr>
            <w:r w:rsidRPr="002E6E74">
              <w:rPr>
                <w:sz w:val="18"/>
                <w:szCs w:val="20"/>
              </w:rPr>
              <w:t>396523.67</w:t>
            </w:r>
          </w:p>
        </w:tc>
        <w:tc>
          <w:tcPr>
            <w:tcW w:w="1562" w:type="dxa"/>
          </w:tcPr>
          <w:p w:rsidR="007746D0" w:rsidRPr="002E6E74" w:rsidRDefault="007746D0" w:rsidP="00995C20">
            <w:pPr>
              <w:jc w:val="center"/>
              <w:rPr>
                <w:sz w:val="18"/>
                <w:szCs w:val="20"/>
              </w:rPr>
            </w:pPr>
            <w:r w:rsidRPr="002E6E74">
              <w:rPr>
                <w:sz w:val="18"/>
                <w:szCs w:val="20"/>
              </w:rPr>
              <w:t>2228015.76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w:t>
            </w:r>
          </w:p>
        </w:tc>
        <w:tc>
          <w:tcPr>
            <w:tcW w:w="1558" w:type="dxa"/>
          </w:tcPr>
          <w:p w:rsidR="007746D0" w:rsidRPr="002E6E74" w:rsidRDefault="007746D0" w:rsidP="00995C20">
            <w:pPr>
              <w:jc w:val="center"/>
              <w:rPr>
                <w:sz w:val="18"/>
                <w:szCs w:val="20"/>
              </w:rPr>
            </w:pPr>
            <w:r w:rsidRPr="002E6E74">
              <w:rPr>
                <w:sz w:val="18"/>
                <w:szCs w:val="20"/>
              </w:rPr>
              <w:t>396468.09</w:t>
            </w:r>
          </w:p>
        </w:tc>
        <w:tc>
          <w:tcPr>
            <w:tcW w:w="1562" w:type="dxa"/>
          </w:tcPr>
          <w:p w:rsidR="007746D0" w:rsidRPr="002E6E74" w:rsidRDefault="007746D0" w:rsidP="00995C20">
            <w:pPr>
              <w:jc w:val="center"/>
              <w:rPr>
                <w:sz w:val="18"/>
                <w:szCs w:val="20"/>
              </w:rPr>
            </w:pPr>
            <w:r w:rsidRPr="002E6E74">
              <w:rPr>
                <w:sz w:val="18"/>
                <w:szCs w:val="20"/>
              </w:rPr>
              <w:t>2228020.57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22</w:t>
            </w:r>
          </w:p>
        </w:tc>
        <w:tc>
          <w:tcPr>
            <w:tcW w:w="1558" w:type="dxa"/>
          </w:tcPr>
          <w:p w:rsidR="007746D0" w:rsidRPr="002E6E74" w:rsidRDefault="007746D0" w:rsidP="00995C20">
            <w:pPr>
              <w:jc w:val="center"/>
              <w:rPr>
                <w:sz w:val="18"/>
                <w:szCs w:val="20"/>
              </w:rPr>
            </w:pPr>
            <w:r w:rsidRPr="002E6E74">
              <w:rPr>
                <w:sz w:val="18"/>
                <w:szCs w:val="20"/>
              </w:rPr>
              <w:t>396413.00</w:t>
            </w:r>
          </w:p>
        </w:tc>
        <w:tc>
          <w:tcPr>
            <w:tcW w:w="1562" w:type="dxa"/>
          </w:tcPr>
          <w:p w:rsidR="007746D0" w:rsidRPr="002E6E74" w:rsidRDefault="007746D0" w:rsidP="00995C20">
            <w:pPr>
              <w:jc w:val="center"/>
              <w:rPr>
                <w:sz w:val="18"/>
                <w:szCs w:val="20"/>
              </w:rPr>
            </w:pPr>
            <w:r w:rsidRPr="002E6E74">
              <w:rPr>
                <w:sz w:val="18"/>
                <w:szCs w:val="20"/>
              </w:rPr>
              <w:t>2228009.63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23</w:t>
            </w:r>
          </w:p>
        </w:tc>
        <w:tc>
          <w:tcPr>
            <w:tcW w:w="1558" w:type="dxa"/>
          </w:tcPr>
          <w:p w:rsidR="007746D0" w:rsidRPr="002E6E74" w:rsidRDefault="007746D0" w:rsidP="00995C20">
            <w:pPr>
              <w:jc w:val="center"/>
              <w:rPr>
                <w:sz w:val="18"/>
                <w:szCs w:val="20"/>
              </w:rPr>
            </w:pPr>
            <w:r w:rsidRPr="002E6E74">
              <w:rPr>
                <w:sz w:val="18"/>
                <w:szCs w:val="20"/>
              </w:rPr>
              <w:t>396530.37</w:t>
            </w:r>
          </w:p>
        </w:tc>
        <w:tc>
          <w:tcPr>
            <w:tcW w:w="1562" w:type="dxa"/>
          </w:tcPr>
          <w:p w:rsidR="007746D0" w:rsidRPr="002E6E74" w:rsidRDefault="007746D0" w:rsidP="00995C20">
            <w:pPr>
              <w:jc w:val="center"/>
              <w:rPr>
                <w:sz w:val="18"/>
                <w:szCs w:val="20"/>
              </w:rPr>
            </w:pPr>
            <w:r w:rsidRPr="002E6E74">
              <w:rPr>
                <w:sz w:val="18"/>
                <w:szCs w:val="20"/>
              </w:rPr>
              <w:t>2227729.67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24</w:t>
            </w:r>
          </w:p>
        </w:tc>
        <w:tc>
          <w:tcPr>
            <w:tcW w:w="1558" w:type="dxa"/>
          </w:tcPr>
          <w:p w:rsidR="007746D0" w:rsidRPr="002E6E74" w:rsidRDefault="007746D0" w:rsidP="00995C20">
            <w:pPr>
              <w:jc w:val="center"/>
              <w:rPr>
                <w:sz w:val="18"/>
                <w:szCs w:val="20"/>
              </w:rPr>
            </w:pPr>
            <w:r w:rsidRPr="002E6E74">
              <w:rPr>
                <w:sz w:val="18"/>
                <w:szCs w:val="20"/>
              </w:rPr>
              <w:t>396619.14</w:t>
            </w:r>
          </w:p>
        </w:tc>
        <w:tc>
          <w:tcPr>
            <w:tcW w:w="1562" w:type="dxa"/>
          </w:tcPr>
          <w:p w:rsidR="007746D0" w:rsidRPr="002E6E74" w:rsidRDefault="007746D0" w:rsidP="00995C20">
            <w:pPr>
              <w:jc w:val="center"/>
              <w:rPr>
                <w:sz w:val="18"/>
                <w:szCs w:val="20"/>
              </w:rPr>
            </w:pPr>
            <w:r w:rsidRPr="002E6E74">
              <w:rPr>
                <w:sz w:val="18"/>
                <w:szCs w:val="20"/>
              </w:rPr>
              <w:t>2227561.22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25</w:t>
            </w:r>
          </w:p>
        </w:tc>
        <w:tc>
          <w:tcPr>
            <w:tcW w:w="1558" w:type="dxa"/>
          </w:tcPr>
          <w:p w:rsidR="007746D0" w:rsidRPr="002E6E74" w:rsidRDefault="007746D0" w:rsidP="00995C20">
            <w:pPr>
              <w:jc w:val="center"/>
              <w:rPr>
                <w:sz w:val="18"/>
                <w:szCs w:val="20"/>
              </w:rPr>
            </w:pPr>
            <w:r w:rsidRPr="002E6E74">
              <w:rPr>
                <w:sz w:val="18"/>
                <w:szCs w:val="20"/>
              </w:rPr>
              <w:t>396619.81</w:t>
            </w:r>
          </w:p>
        </w:tc>
        <w:tc>
          <w:tcPr>
            <w:tcW w:w="1562" w:type="dxa"/>
          </w:tcPr>
          <w:p w:rsidR="007746D0" w:rsidRPr="002E6E74" w:rsidRDefault="007746D0" w:rsidP="00995C20">
            <w:pPr>
              <w:jc w:val="center"/>
              <w:rPr>
                <w:sz w:val="18"/>
                <w:szCs w:val="20"/>
              </w:rPr>
            </w:pPr>
            <w:r w:rsidRPr="002E6E74">
              <w:rPr>
                <w:sz w:val="18"/>
                <w:szCs w:val="20"/>
              </w:rPr>
              <w:t>2227560.19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26</w:t>
            </w:r>
          </w:p>
        </w:tc>
        <w:tc>
          <w:tcPr>
            <w:tcW w:w="1558" w:type="dxa"/>
          </w:tcPr>
          <w:p w:rsidR="007746D0" w:rsidRPr="002E6E74" w:rsidRDefault="007746D0" w:rsidP="00995C20">
            <w:pPr>
              <w:jc w:val="center"/>
              <w:rPr>
                <w:sz w:val="18"/>
                <w:szCs w:val="20"/>
              </w:rPr>
            </w:pPr>
            <w:r w:rsidRPr="002E6E74">
              <w:rPr>
                <w:sz w:val="18"/>
                <w:szCs w:val="20"/>
              </w:rPr>
              <w:t>396687.06</w:t>
            </w:r>
          </w:p>
        </w:tc>
        <w:tc>
          <w:tcPr>
            <w:tcW w:w="1562" w:type="dxa"/>
          </w:tcPr>
          <w:p w:rsidR="007746D0" w:rsidRPr="002E6E74" w:rsidRDefault="007746D0" w:rsidP="00995C20">
            <w:pPr>
              <w:jc w:val="center"/>
              <w:rPr>
                <w:sz w:val="18"/>
                <w:szCs w:val="20"/>
              </w:rPr>
            </w:pPr>
            <w:r w:rsidRPr="002E6E74">
              <w:rPr>
                <w:sz w:val="18"/>
                <w:szCs w:val="20"/>
              </w:rPr>
              <w:t>2227598.22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27</w:t>
            </w:r>
          </w:p>
        </w:tc>
        <w:tc>
          <w:tcPr>
            <w:tcW w:w="1558" w:type="dxa"/>
          </w:tcPr>
          <w:p w:rsidR="007746D0" w:rsidRPr="002E6E74" w:rsidRDefault="007746D0" w:rsidP="00995C20">
            <w:pPr>
              <w:jc w:val="center"/>
              <w:rPr>
                <w:sz w:val="18"/>
                <w:szCs w:val="20"/>
              </w:rPr>
            </w:pPr>
            <w:r w:rsidRPr="002E6E74">
              <w:rPr>
                <w:sz w:val="18"/>
                <w:szCs w:val="20"/>
              </w:rPr>
              <w:t>396720.48</w:t>
            </w:r>
          </w:p>
        </w:tc>
        <w:tc>
          <w:tcPr>
            <w:tcW w:w="1562" w:type="dxa"/>
          </w:tcPr>
          <w:p w:rsidR="007746D0" w:rsidRPr="002E6E74" w:rsidRDefault="007746D0" w:rsidP="00995C20">
            <w:pPr>
              <w:jc w:val="center"/>
              <w:rPr>
                <w:sz w:val="18"/>
                <w:szCs w:val="20"/>
              </w:rPr>
            </w:pPr>
            <w:r w:rsidRPr="002E6E74">
              <w:rPr>
                <w:sz w:val="18"/>
                <w:szCs w:val="20"/>
              </w:rPr>
              <w:t>2227534.64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28</w:t>
            </w:r>
          </w:p>
        </w:tc>
        <w:tc>
          <w:tcPr>
            <w:tcW w:w="1558" w:type="dxa"/>
          </w:tcPr>
          <w:p w:rsidR="007746D0" w:rsidRPr="002E6E74" w:rsidRDefault="007746D0" w:rsidP="00995C20">
            <w:pPr>
              <w:jc w:val="center"/>
              <w:rPr>
                <w:sz w:val="18"/>
                <w:szCs w:val="20"/>
              </w:rPr>
            </w:pPr>
            <w:r w:rsidRPr="002E6E74">
              <w:rPr>
                <w:sz w:val="18"/>
                <w:szCs w:val="20"/>
              </w:rPr>
              <w:t>396725.59</w:t>
            </w:r>
          </w:p>
        </w:tc>
        <w:tc>
          <w:tcPr>
            <w:tcW w:w="1562" w:type="dxa"/>
          </w:tcPr>
          <w:p w:rsidR="007746D0" w:rsidRPr="002E6E74" w:rsidRDefault="007746D0" w:rsidP="00995C20">
            <w:pPr>
              <w:jc w:val="center"/>
              <w:rPr>
                <w:sz w:val="18"/>
                <w:szCs w:val="20"/>
              </w:rPr>
            </w:pPr>
            <w:r w:rsidRPr="002E6E74">
              <w:rPr>
                <w:sz w:val="18"/>
                <w:szCs w:val="20"/>
              </w:rPr>
              <w:t>2227537.71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29</w:t>
            </w:r>
          </w:p>
        </w:tc>
        <w:tc>
          <w:tcPr>
            <w:tcW w:w="1558" w:type="dxa"/>
          </w:tcPr>
          <w:p w:rsidR="007746D0" w:rsidRPr="002E6E74" w:rsidRDefault="007746D0" w:rsidP="00995C20">
            <w:pPr>
              <w:jc w:val="center"/>
              <w:rPr>
                <w:sz w:val="18"/>
                <w:szCs w:val="20"/>
              </w:rPr>
            </w:pPr>
            <w:r w:rsidRPr="002E6E74">
              <w:rPr>
                <w:sz w:val="18"/>
                <w:szCs w:val="20"/>
              </w:rPr>
              <w:t>396770.74</w:t>
            </w:r>
          </w:p>
        </w:tc>
        <w:tc>
          <w:tcPr>
            <w:tcW w:w="1562" w:type="dxa"/>
          </w:tcPr>
          <w:p w:rsidR="007746D0" w:rsidRPr="002E6E74" w:rsidRDefault="007746D0" w:rsidP="00995C20">
            <w:pPr>
              <w:jc w:val="center"/>
              <w:rPr>
                <w:sz w:val="18"/>
                <w:szCs w:val="20"/>
              </w:rPr>
            </w:pPr>
            <w:r w:rsidRPr="002E6E74">
              <w:rPr>
                <w:sz w:val="18"/>
                <w:szCs w:val="20"/>
              </w:rPr>
              <w:t>2227562.86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30</w:t>
            </w:r>
          </w:p>
        </w:tc>
        <w:tc>
          <w:tcPr>
            <w:tcW w:w="1558" w:type="dxa"/>
          </w:tcPr>
          <w:p w:rsidR="007746D0" w:rsidRPr="002E6E74" w:rsidRDefault="007746D0" w:rsidP="00995C20">
            <w:pPr>
              <w:jc w:val="center"/>
              <w:rPr>
                <w:sz w:val="18"/>
                <w:szCs w:val="20"/>
              </w:rPr>
            </w:pPr>
            <w:r w:rsidRPr="002E6E74">
              <w:rPr>
                <w:sz w:val="18"/>
                <w:szCs w:val="20"/>
              </w:rPr>
              <w:t>396801.68</w:t>
            </w:r>
          </w:p>
        </w:tc>
        <w:tc>
          <w:tcPr>
            <w:tcW w:w="1562" w:type="dxa"/>
          </w:tcPr>
          <w:p w:rsidR="007746D0" w:rsidRPr="002E6E74" w:rsidRDefault="007746D0" w:rsidP="00995C20">
            <w:pPr>
              <w:jc w:val="center"/>
              <w:rPr>
                <w:sz w:val="18"/>
                <w:szCs w:val="20"/>
              </w:rPr>
            </w:pPr>
            <w:r w:rsidRPr="002E6E74">
              <w:rPr>
                <w:sz w:val="18"/>
                <w:szCs w:val="20"/>
              </w:rPr>
              <w:t>2227537.16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31</w:t>
            </w:r>
          </w:p>
        </w:tc>
        <w:tc>
          <w:tcPr>
            <w:tcW w:w="1558" w:type="dxa"/>
          </w:tcPr>
          <w:p w:rsidR="007746D0" w:rsidRPr="002E6E74" w:rsidRDefault="007746D0" w:rsidP="00995C20">
            <w:pPr>
              <w:jc w:val="center"/>
              <w:rPr>
                <w:sz w:val="18"/>
                <w:szCs w:val="20"/>
              </w:rPr>
            </w:pPr>
            <w:r w:rsidRPr="002E6E74">
              <w:rPr>
                <w:sz w:val="18"/>
                <w:szCs w:val="20"/>
              </w:rPr>
              <w:t>396854.80</w:t>
            </w:r>
          </w:p>
        </w:tc>
        <w:tc>
          <w:tcPr>
            <w:tcW w:w="1562" w:type="dxa"/>
          </w:tcPr>
          <w:p w:rsidR="007746D0" w:rsidRPr="002E6E74" w:rsidRDefault="007746D0" w:rsidP="00995C20">
            <w:pPr>
              <w:jc w:val="center"/>
              <w:rPr>
                <w:sz w:val="18"/>
                <w:szCs w:val="20"/>
              </w:rPr>
            </w:pPr>
            <w:r w:rsidRPr="002E6E74">
              <w:rPr>
                <w:sz w:val="18"/>
                <w:szCs w:val="20"/>
              </w:rPr>
              <w:t>2227581.69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32</w:t>
            </w:r>
          </w:p>
        </w:tc>
        <w:tc>
          <w:tcPr>
            <w:tcW w:w="1558" w:type="dxa"/>
          </w:tcPr>
          <w:p w:rsidR="007746D0" w:rsidRPr="002E6E74" w:rsidRDefault="007746D0" w:rsidP="00995C20">
            <w:pPr>
              <w:jc w:val="center"/>
              <w:rPr>
                <w:sz w:val="18"/>
                <w:szCs w:val="20"/>
              </w:rPr>
            </w:pPr>
            <w:r w:rsidRPr="002E6E74">
              <w:rPr>
                <w:sz w:val="18"/>
                <w:szCs w:val="20"/>
              </w:rPr>
              <w:t>396966.31</w:t>
            </w:r>
          </w:p>
        </w:tc>
        <w:tc>
          <w:tcPr>
            <w:tcW w:w="1562" w:type="dxa"/>
          </w:tcPr>
          <w:p w:rsidR="007746D0" w:rsidRPr="002E6E74" w:rsidRDefault="007746D0" w:rsidP="00995C20">
            <w:pPr>
              <w:jc w:val="center"/>
              <w:rPr>
                <w:sz w:val="18"/>
                <w:szCs w:val="20"/>
              </w:rPr>
            </w:pPr>
            <w:r w:rsidRPr="002E6E74">
              <w:rPr>
                <w:sz w:val="18"/>
                <w:szCs w:val="20"/>
              </w:rPr>
              <w:t>2227743.15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33</w:t>
            </w:r>
          </w:p>
        </w:tc>
        <w:tc>
          <w:tcPr>
            <w:tcW w:w="1558" w:type="dxa"/>
          </w:tcPr>
          <w:p w:rsidR="007746D0" w:rsidRPr="002E6E74" w:rsidRDefault="007746D0" w:rsidP="00995C20">
            <w:pPr>
              <w:jc w:val="center"/>
              <w:rPr>
                <w:sz w:val="18"/>
                <w:szCs w:val="20"/>
              </w:rPr>
            </w:pPr>
            <w:r w:rsidRPr="002E6E74">
              <w:rPr>
                <w:sz w:val="18"/>
                <w:szCs w:val="20"/>
              </w:rPr>
              <w:t>396944.28</w:t>
            </w:r>
          </w:p>
        </w:tc>
        <w:tc>
          <w:tcPr>
            <w:tcW w:w="1562" w:type="dxa"/>
          </w:tcPr>
          <w:p w:rsidR="007746D0" w:rsidRPr="002E6E74" w:rsidRDefault="007746D0" w:rsidP="00995C20">
            <w:pPr>
              <w:jc w:val="center"/>
              <w:rPr>
                <w:sz w:val="18"/>
                <w:szCs w:val="20"/>
              </w:rPr>
            </w:pPr>
            <w:r w:rsidRPr="002E6E74">
              <w:rPr>
                <w:sz w:val="18"/>
                <w:szCs w:val="20"/>
              </w:rPr>
              <w:t>2227782.51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34</w:t>
            </w:r>
          </w:p>
        </w:tc>
        <w:tc>
          <w:tcPr>
            <w:tcW w:w="1558" w:type="dxa"/>
          </w:tcPr>
          <w:p w:rsidR="007746D0" w:rsidRPr="002E6E74" w:rsidRDefault="007746D0" w:rsidP="00995C20">
            <w:pPr>
              <w:jc w:val="center"/>
              <w:rPr>
                <w:sz w:val="18"/>
                <w:szCs w:val="20"/>
              </w:rPr>
            </w:pPr>
            <w:r w:rsidRPr="002E6E74">
              <w:rPr>
                <w:sz w:val="18"/>
                <w:szCs w:val="20"/>
              </w:rPr>
              <w:t>396929.63</w:t>
            </w:r>
          </w:p>
        </w:tc>
        <w:tc>
          <w:tcPr>
            <w:tcW w:w="1562" w:type="dxa"/>
          </w:tcPr>
          <w:p w:rsidR="007746D0" w:rsidRPr="002E6E74" w:rsidRDefault="007746D0" w:rsidP="00995C20">
            <w:pPr>
              <w:jc w:val="center"/>
              <w:rPr>
                <w:sz w:val="18"/>
                <w:szCs w:val="20"/>
              </w:rPr>
            </w:pPr>
            <w:r w:rsidRPr="002E6E74">
              <w:rPr>
                <w:sz w:val="18"/>
                <w:szCs w:val="20"/>
              </w:rPr>
              <w:t>2227808.69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35</w:t>
            </w:r>
          </w:p>
        </w:tc>
        <w:tc>
          <w:tcPr>
            <w:tcW w:w="1558" w:type="dxa"/>
          </w:tcPr>
          <w:p w:rsidR="007746D0" w:rsidRPr="002E6E74" w:rsidRDefault="007746D0" w:rsidP="00995C20">
            <w:pPr>
              <w:jc w:val="center"/>
              <w:rPr>
                <w:sz w:val="18"/>
                <w:szCs w:val="20"/>
              </w:rPr>
            </w:pPr>
            <w:r w:rsidRPr="002E6E74">
              <w:rPr>
                <w:sz w:val="18"/>
                <w:szCs w:val="20"/>
              </w:rPr>
              <w:t>396914.97</w:t>
            </w:r>
          </w:p>
        </w:tc>
        <w:tc>
          <w:tcPr>
            <w:tcW w:w="1562" w:type="dxa"/>
          </w:tcPr>
          <w:p w:rsidR="007746D0" w:rsidRPr="002E6E74" w:rsidRDefault="007746D0" w:rsidP="00995C20">
            <w:pPr>
              <w:jc w:val="center"/>
              <w:rPr>
                <w:sz w:val="18"/>
                <w:szCs w:val="20"/>
              </w:rPr>
            </w:pPr>
            <w:r w:rsidRPr="002E6E74">
              <w:rPr>
                <w:sz w:val="18"/>
                <w:szCs w:val="20"/>
              </w:rPr>
              <w:t>2227834.87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36</w:t>
            </w:r>
          </w:p>
        </w:tc>
        <w:tc>
          <w:tcPr>
            <w:tcW w:w="1558" w:type="dxa"/>
          </w:tcPr>
          <w:p w:rsidR="007746D0" w:rsidRPr="002E6E74" w:rsidRDefault="007746D0" w:rsidP="00995C20">
            <w:pPr>
              <w:jc w:val="center"/>
              <w:rPr>
                <w:sz w:val="18"/>
                <w:szCs w:val="20"/>
              </w:rPr>
            </w:pPr>
            <w:r w:rsidRPr="002E6E74">
              <w:rPr>
                <w:sz w:val="18"/>
                <w:szCs w:val="20"/>
              </w:rPr>
              <w:t>396900.32</w:t>
            </w:r>
          </w:p>
        </w:tc>
        <w:tc>
          <w:tcPr>
            <w:tcW w:w="1562" w:type="dxa"/>
          </w:tcPr>
          <w:p w:rsidR="007746D0" w:rsidRPr="002E6E74" w:rsidRDefault="007746D0" w:rsidP="00995C20">
            <w:pPr>
              <w:jc w:val="center"/>
              <w:rPr>
                <w:sz w:val="18"/>
                <w:szCs w:val="20"/>
              </w:rPr>
            </w:pPr>
            <w:r w:rsidRPr="002E6E74">
              <w:rPr>
                <w:sz w:val="18"/>
                <w:szCs w:val="20"/>
              </w:rPr>
              <w:t>2227861.05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37</w:t>
            </w:r>
          </w:p>
        </w:tc>
        <w:tc>
          <w:tcPr>
            <w:tcW w:w="1558" w:type="dxa"/>
          </w:tcPr>
          <w:p w:rsidR="007746D0" w:rsidRPr="002E6E74" w:rsidRDefault="007746D0" w:rsidP="00995C20">
            <w:pPr>
              <w:jc w:val="center"/>
              <w:rPr>
                <w:sz w:val="18"/>
                <w:szCs w:val="20"/>
              </w:rPr>
            </w:pPr>
            <w:r w:rsidRPr="002E6E74">
              <w:rPr>
                <w:sz w:val="18"/>
                <w:szCs w:val="20"/>
              </w:rPr>
              <w:t>396884.88</w:t>
            </w:r>
          </w:p>
        </w:tc>
        <w:tc>
          <w:tcPr>
            <w:tcW w:w="1562" w:type="dxa"/>
          </w:tcPr>
          <w:p w:rsidR="007746D0" w:rsidRPr="002E6E74" w:rsidRDefault="007746D0" w:rsidP="00995C20">
            <w:pPr>
              <w:jc w:val="center"/>
              <w:rPr>
                <w:sz w:val="18"/>
                <w:szCs w:val="20"/>
              </w:rPr>
            </w:pPr>
            <w:r w:rsidRPr="002E6E74">
              <w:rPr>
                <w:sz w:val="18"/>
                <w:szCs w:val="20"/>
              </w:rPr>
              <w:t>2227888.64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38</w:t>
            </w:r>
          </w:p>
        </w:tc>
        <w:tc>
          <w:tcPr>
            <w:tcW w:w="1558" w:type="dxa"/>
          </w:tcPr>
          <w:p w:rsidR="007746D0" w:rsidRPr="002E6E74" w:rsidRDefault="007746D0" w:rsidP="00995C20">
            <w:pPr>
              <w:jc w:val="center"/>
              <w:rPr>
                <w:sz w:val="18"/>
                <w:szCs w:val="20"/>
              </w:rPr>
            </w:pPr>
            <w:r w:rsidRPr="002E6E74">
              <w:rPr>
                <w:sz w:val="18"/>
                <w:szCs w:val="20"/>
              </w:rPr>
              <w:t>396903.21</w:t>
            </w:r>
          </w:p>
        </w:tc>
        <w:tc>
          <w:tcPr>
            <w:tcW w:w="1562" w:type="dxa"/>
          </w:tcPr>
          <w:p w:rsidR="007746D0" w:rsidRPr="002E6E74" w:rsidRDefault="007746D0" w:rsidP="00995C20">
            <w:pPr>
              <w:jc w:val="center"/>
              <w:rPr>
                <w:sz w:val="18"/>
                <w:szCs w:val="20"/>
              </w:rPr>
            </w:pPr>
            <w:r w:rsidRPr="002E6E74">
              <w:rPr>
                <w:sz w:val="18"/>
                <w:szCs w:val="20"/>
              </w:rPr>
              <w:t>2227896.86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39</w:t>
            </w:r>
          </w:p>
        </w:tc>
        <w:tc>
          <w:tcPr>
            <w:tcW w:w="1558" w:type="dxa"/>
          </w:tcPr>
          <w:p w:rsidR="007746D0" w:rsidRPr="002E6E74" w:rsidRDefault="007746D0" w:rsidP="00995C20">
            <w:pPr>
              <w:jc w:val="center"/>
              <w:rPr>
                <w:sz w:val="18"/>
                <w:szCs w:val="20"/>
              </w:rPr>
            </w:pPr>
            <w:r w:rsidRPr="002E6E74">
              <w:rPr>
                <w:sz w:val="18"/>
                <w:szCs w:val="20"/>
              </w:rPr>
              <w:t>396908.70</w:t>
            </w:r>
          </w:p>
        </w:tc>
        <w:tc>
          <w:tcPr>
            <w:tcW w:w="1562" w:type="dxa"/>
          </w:tcPr>
          <w:p w:rsidR="007746D0" w:rsidRPr="002E6E74" w:rsidRDefault="007746D0" w:rsidP="00995C20">
            <w:pPr>
              <w:jc w:val="center"/>
              <w:rPr>
                <w:sz w:val="18"/>
                <w:szCs w:val="20"/>
              </w:rPr>
            </w:pPr>
            <w:r w:rsidRPr="002E6E74">
              <w:rPr>
                <w:sz w:val="18"/>
                <w:szCs w:val="20"/>
              </w:rPr>
              <w:t>2227899.32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40</w:t>
            </w:r>
          </w:p>
        </w:tc>
        <w:tc>
          <w:tcPr>
            <w:tcW w:w="1558" w:type="dxa"/>
          </w:tcPr>
          <w:p w:rsidR="007746D0" w:rsidRPr="002E6E74" w:rsidRDefault="007746D0" w:rsidP="00995C20">
            <w:pPr>
              <w:jc w:val="center"/>
              <w:rPr>
                <w:sz w:val="18"/>
                <w:szCs w:val="20"/>
              </w:rPr>
            </w:pPr>
            <w:r w:rsidRPr="002E6E74">
              <w:rPr>
                <w:sz w:val="18"/>
                <w:szCs w:val="20"/>
              </w:rPr>
              <w:t>396927.02</w:t>
            </w:r>
          </w:p>
        </w:tc>
        <w:tc>
          <w:tcPr>
            <w:tcW w:w="1562" w:type="dxa"/>
          </w:tcPr>
          <w:p w:rsidR="007746D0" w:rsidRPr="002E6E74" w:rsidRDefault="007746D0" w:rsidP="00995C20">
            <w:pPr>
              <w:jc w:val="center"/>
              <w:rPr>
                <w:sz w:val="18"/>
                <w:szCs w:val="20"/>
              </w:rPr>
            </w:pPr>
            <w:r w:rsidRPr="002E6E74">
              <w:rPr>
                <w:sz w:val="18"/>
                <w:szCs w:val="20"/>
              </w:rPr>
              <w:t>2227907.54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41</w:t>
            </w:r>
          </w:p>
        </w:tc>
        <w:tc>
          <w:tcPr>
            <w:tcW w:w="1558" w:type="dxa"/>
          </w:tcPr>
          <w:p w:rsidR="007746D0" w:rsidRPr="002E6E74" w:rsidRDefault="007746D0" w:rsidP="00995C20">
            <w:pPr>
              <w:jc w:val="center"/>
              <w:rPr>
                <w:sz w:val="18"/>
                <w:szCs w:val="20"/>
              </w:rPr>
            </w:pPr>
            <w:r w:rsidRPr="002E6E74">
              <w:rPr>
                <w:sz w:val="18"/>
                <w:szCs w:val="20"/>
              </w:rPr>
              <w:t>396945.34</w:t>
            </w:r>
          </w:p>
        </w:tc>
        <w:tc>
          <w:tcPr>
            <w:tcW w:w="1562" w:type="dxa"/>
          </w:tcPr>
          <w:p w:rsidR="007746D0" w:rsidRPr="002E6E74" w:rsidRDefault="007746D0" w:rsidP="00995C20">
            <w:pPr>
              <w:jc w:val="center"/>
              <w:rPr>
                <w:sz w:val="18"/>
                <w:szCs w:val="20"/>
              </w:rPr>
            </w:pPr>
            <w:r w:rsidRPr="002E6E74">
              <w:rPr>
                <w:sz w:val="18"/>
                <w:szCs w:val="20"/>
              </w:rPr>
              <w:t>2227915.75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42</w:t>
            </w:r>
          </w:p>
        </w:tc>
        <w:tc>
          <w:tcPr>
            <w:tcW w:w="1558" w:type="dxa"/>
          </w:tcPr>
          <w:p w:rsidR="007746D0" w:rsidRPr="002E6E74" w:rsidRDefault="007746D0" w:rsidP="00995C20">
            <w:pPr>
              <w:jc w:val="center"/>
              <w:rPr>
                <w:sz w:val="18"/>
                <w:szCs w:val="20"/>
              </w:rPr>
            </w:pPr>
            <w:r w:rsidRPr="002E6E74">
              <w:rPr>
                <w:sz w:val="18"/>
                <w:szCs w:val="20"/>
              </w:rPr>
              <w:t>396963.66</w:t>
            </w:r>
          </w:p>
        </w:tc>
        <w:tc>
          <w:tcPr>
            <w:tcW w:w="1562" w:type="dxa"/>
          </w:tcPr>
          <w:p w:rsidR="007746D0" w:rsidRPr="002E6E74" w:rsidRDefault="007746D0" w:rsidP="00995C20">
            <w:pPr>
              <w:jc w:val="center"/>
              <w:rPr>
                <w:sz w:val="18"/>
                <w:szCs w:val="20"/>
              </w:rPr>
            </w:pPr>
            <w:r w:rsidRPr="002E6E74">
              <w:rPr>
                <w:sz w:val="18"/>
                <w:szCs w:val="20"/>
              </w:rPr>
              <w:t>2227923.97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43</w:t>
            </w:r>
          </w:p>
        </w:tc>
        <w:tc>
          <w:tcPr>
            <w:tcW w:w="1558" w:type="dxa"/>
          </w:tcPr>
          <w:p w:rsidR="007746D0" w:rsidRPr="002E6E74" w:rsidRDefault="007746D0" w:rsidP="00995C20">
            <w:pPr>
              <w:jc w:val="center"/>
              <w:rPr>
                <w:sz w:val="18"/>
                <w:szCs w:val="20"/>
              </w:rPr>
            </w:pPr>
            <w:r w:rsidRPr="002E6E74">
              <w:rPr>
                <w:sz w:val="18"/>
                <w:szCs w:val="20"/>
              </w:rPr>
              <w:t>396981.98</w:t>
            </w:r>
          </w:p>
        </w:tc>
        <w:tc>
          <w:tcPr>
            <w:tcW w:w="1562" w:type="dxa"/>
          </w:tcPr>
          <w:p w:rsidR="007746D0" w:rsidRPr="002E6E74" w:rsidRDefault="007746D0" w:rsidP="00995C20">
            <w:pPr>
              <w:jc w:val="center"/>
              <w:rPr>
                <w:sz w:val="18"/>
                <w:szCs w:val="20"/>
              </w:rPr>
            </w:pPr>
            <w:r w:rsidRPr="002E6E74">
              <w:rPr>
                <w:sz w:val="18"/>
                <w:szCs w:val="20"/>
              </w:rPr>
              <w:t>2227932.18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44</w:t>
            </w:r>
          </w:p>
        </w:tc>
        <w:tc>
          <w:tcPr>
            <w:tcW w:w="1558" w:type="dxa"/>
          </w:tcPr>
          <w:p w:rsidR="007746D0" w:rsidRPr="002E6E74" w:rsidRDefault="007746D0" w:rsidP="00995C20">
            <w:pPr>
              <w:jc w:val="center"/>
              <w:rPr>
                <w:sz w:val="18"/>
                <w:szCs w:val="20"/>
              </w:rPr>
            </w:pPr>
            <w:r w:rsidRPr="002E6E74">
              <w:rPr>
                <w:sz w:val="18"/>
                <w:szCs w:val="20"/>
              </w:rPr>
              <w:t>397000.30</w:t>
            </w:r>
          </w:p>
        </w:tc>
        <w:tc>
          <w:tcPr>
            <w:tcW w:w="1562" w:type="dxa"/>
          </w:tcPr>
          <w:p w:rsidR="007746D0" w:rsidRPr="002E6E74" w:rsidRDefault="007746D0" w:rsidP="00995C20">
            <w:pPr>
              <w:jc w:val="center"/>
              <w:rPr>
                <w:sz w:val="18"/>
                <w:szCs w:val="20"/>
              </w:rPr>
            </w:pPr>
            <w:r w:rsidRPr="002E6E74">
              <w:rPr>
                <w:sz w:val="18"/>
                <w:szCs w:val="20"/>
              </w:rPr>
              <w:t>2227940.40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45</w:t>
            </w:r>
          </w:p>
        </w:tc>
        <w:tc>
          <w:tcPr>
            <w:tcW w:w="1558" w:type="dxa"/>
          </w:tcPr>
          <w:p w:rsidR="007746D0" w:rsidRPr="002E6E74" w:rsidRDefault="007746D0" w:rsidP="00995C20">
            <w:pPr>
              <w:jc w:val="center"/>
              <w:rPr>
                <w:sz w:val="18"/>
                <w:szCs w:val="20"/>
              </w:rPr>
            </w:pPr>
            <w:r w:rsidRPr="002E6E74">
              <w:rPr>
                <w:sz w:val="18"/>
                <w:szCs w:val="20"/>
              </w:rPr>
              <w:t>397018.63</w:t>
            </w:r>
          </w:p>
        </w:tc>
        <w:tc>
          <w:tcPr>
            <w:tcW w:w="1562" w:type="dxa"/>
          </w:tcPr>
          <w:p w:rsidR="007746D0" w:rsidRPr="002E6E74" w:rsidRDefault="007746D0" w:rsidP="00995C20">
            <w:pPr>
              <w:jc w:val="center"/>
              <w:rPr>
                <w:sz w:val="18"/>
                <w:szCs w:val="20"/>
              </w:rPr>
            </w:pPr>
            <w:r w:rsidRPr="002E6E74">
              <w:rPr>
                <w:sz w:val="18"/>
                <w:szCs w:val="20"/>
              </w:rPr>
              <w:t>2227948.61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46</w:t>
            </w:r>
          </w:p>
        </w:tc>
        <w:tc>
          <w:tcPr>
            <w:tcW w:w="1558" w:type="dxa"/>
          </w:tcPr>
          <w:p w:rsidR="007746D0" w:rsidRPr="002E6E74" w:rsidRDefault="007746D0" w:rsidP="00995C20">
            <w:pPr>
              <w:jc w:val="center"/>
              <w:rPr>
                <w:sz w:val="18"/>
                <w:szCs w:val="20"/>
              </w:rPr>
            </w:pPr>
            <w:r w:rsidRPr="002E6E74">
              <w:rPr>
                <w:sz w:val="18"/>
                <w:szCs w:val="20"/>
              </w:rPr>
              <w:t>397036.95</w:t>
            </w:r>
          </w:p>
        </w:tc>
        <w:tc>
          <w:tcPr>
            <w:tcW w:w="1562" w:type="dxa"/>
          </w:tcPr>
          <w:p w:rsidR="007746D0" w:rsidRPr="002E6E74" w:rsidRDefault="007746D0" w:rsidP="00995C20">
            <w:pPr>
              <w:jc w:val="center"/>
              <w:rPr>
                <w:sz w:val="18"/>
                <w:szCs w:val="20"/>
              </w:rPr>
            </w:pPr>
            <w:r w:rsidRPr="002E6E74">
              <w:rPr>
                <w:sz w:val="18"/>
                <w:szCs w:val="20"/>
              </w:rPr>
              <w:t>2227956.83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47</w:t>
            </w:r>
          </w:p>
        </w:tc>
        <w:tc>
          <w:tcPr>
            <w:tcW w:w="1558" w:type="dxa"/>
          </w:tcPr>
          <w:p w:rsidR="007746D0" w:rsidRPr="002E6E74" w:rsidRDefault="007746D0" w:rsidP="00995C20">
            <w:pPr>
              <w:jc w:val="center"/>
              <w:rPr>
                <w:sz w:val="18"/>
                <w:szCs w:val="20"/>
              </w:rPr>
            </w:pPr>
            <w:r w:rsidRPr="002E6E74">
              <w:rPr>
                <w:sz w:val="18"/>
                <w:szCs w:val="20"/>
              </w:rPr>
              <w:t>397057.11</w:t>
            </w:r>
          </w:p>
        </w:tc>
        <w:tc>
          <w:tcPr>
            <w:tcW w:w="1562" w:type="dxa"/>
          </w:tcPr>
          <w:p w:rsidR="007746D0" w:rsidRPr="002E6E74" w:rsidRDefault="007746D0" w:rsidP="00995C20">
            <w:pPr>
              <w:jc w:val="center"/>
              <w:rPr>
                <w:sz w:val="18"/>
                <w:szCs w:val="20"/>
              </w:rPr>
            </w:pPr>
            <w:r w:rsidRPr="002E6E74">
              <w:rPr>
                <w:sz w:val="18"/>
                <w:szCs w:val="20"/>
              </w:rPr>
              <w:t>2227965.87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lastRenderedPageBreak/>
              <w:t>48</w:t>
            </w:r>
          </w:p>
        </w:tc>
        <w:tc>
          <w:tcPr>
            <w:tcW w:w="1558" w:type="dxa"/>
          </w:tcPr>
          <w:p w:rsidR="007746D0" w:rsidRPr="002E6E74" w:rsidRDefault="007746D0" w:rsidP="00995C20">
            <w:pPr>
              <w:jc w:val="center"/>
              <w:rPr>
                <w:sz w:val="18"/>
                <w:szCs w:val="20"/>
              </w:rPr>
            </w:pPr>
            <w:r w:rsidRPr="002E6E74">
              <w:rPr>
                <w:sz w:val="18"/>
                <w:szCs w:val="20"/>
              </w:rPr>
              <w:t>397078.17</w:t>
            </w:r>
          </w:p>
        </w:tc>
        <w:tc>
          <w:tcPr>
            <w:tcW w:w="1562" w:type="dxa"/>
          </w:tcPr>
          <w:p w:rsidR="007746D0" w:rsidRPr="002E6E74" w:rsidRDefault="007746D0" w:rsidP="00995C20">
            <w:pPr>
              <w:jc w:val="center"/>
              <w:rPr>
                <w:sz w:val="18"/>
                <w:szCs w:val="20"/>
              </w:rPr>
            </w:pPr>
            <w:r w:rsidRPr="002E6E74">
              <w:rPr>
                <w:sz w:val="18"/>
                <w:szCs w:val="20"/>
              </w:rPr>
              <w:t>2227975.31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49</w:t>
            </w:r>
          </w:p>
        </w:tc>
        <w:tc>
          <w:tcPr>
            <w:tcW w:w="1558" w:type="dxa"/>
          </w:tcPr>
          <w:p w:rsidR="007746D0" w:rsidRPr="002E6E74" w:rsidRDefault="007746D0" w:rsidP="00995C20">
            <w:pPr>
              <w:jc w:val="center"/>
              <w:rPr>
                <w:sz w:val="18"/>
                <w:szCs w:val="20"/>
              </w:rPr>
            </w:pPr>
            <w:r w:rsidRPr="002E6E74">
              <w:rPr>
                <w:sz w:val="18"/>
                <w:szCs w:val="20"/>
              </w:rPr>
              <w:t>397118.21</w:t>
            </w:r>
          </w:p>
        </w:tc>
        <w:tc>
          <w:tcPr>
            <w:tcW w:w="1562" w:type="dxa"/>
          </w:tcPr>
          <w:p w:rsidR="007746D0" w:rsidRPr="002E6E74" w:rsidRDefault="007746D0" w:rsidP="00995C20">
            <w:pPr>
              <w:jc w:val="center"/>
              <w:rPr>
                <w:sz w:val="18"/>
                <w:szCs w:val="20"/>
              </w:rPr>
            </w:pPr>
            <w:r w:rsidRPr="002E6E74">
              <w:rPr>
                <w:sz w:val="18"/>
                <w:szCs w:val="20"/>
              </w:rPr>
              <w:t>2227993.27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50</w:t>
            </w:r>
          </w:p>
        </w:tc>
        <w:tc>
          <w:tcPr>
            <w:tcW w:w="1558" w:type="dxa"/>
          </w:tcPr>
          <w:p w:rsidR="007746D0" w:rsidRPr="002E6E74" w:rsidRDefault="007746D0" w:rsidP="00995C20">
            <w:pPr>
              <w:jc w:val="center"/>
              <w:rPr>
                <w:sz w:val="18"/>
                <w:szCs w:val="20"/>
              </w:rPr>
            </w:pPr>
            <w:r w:rsidRPr="002E6E74">
              <w:rPr>
                <w:sz w:val="18"/>
                <w:szCs w:val="20"/>
              </w:rPr>
              <w:t>397108.88</w:t>
            </w:r>
          </w:p>
        </w:tc>
        <w:tc>
          <w:tcPr>
            <w:tcW w:w="1562" w:type="dxa"/>
          </w:tcPr>
          <w:p w:rsidR="007746D0" w:rsidRPr="002E6E74" w:rsidRDefault="007746D0" w:rsidP="00995C20">
            <w:pPr>
              <w:jc w:val="center"/>
              <w:rPr>
                <w:sz w:val="18"/>
                <w:szCs w:val="20"/>
              </w:rPr>
            </w:pPr>
            <w:r w:rsidRPr="002E6E74">
              <w:rPr>
                <w:sz w:val="18"/>
                <w:szCs w:val="20"/>
              </w:rPr>
              <w:t>2228044.36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51</w:t>
            </w:r>
          </w:p>
        </w:tc>
        <w:tc>
          <w:tcPr>
            <w:tcW w:w="1558" w:type="dxa"/>
          </w:tcPr>
          <w:p w:rsidR="007746D0" w:rsidRPr="002E6E74" w:rsidRDefault="007746D0" w:rsidP="00995C20">
            <w:pPr>
              <w:jc w:val="center"/>
              <w:rPr>
                <w:sz w:val="18"/>
                <w:szCs w:val="20"/>
              </w:rPr>
            </w:pPr>
            <w:r w:rsidRPr="002E6E74">
              <w:rPr>
                <w:sz w:val="18"/>
                <w:szCs w:val="20"/>
              </w:rPr>
              <w:t>397080.29</w:t>
            </w:r>
          </w:p>
        </w:tc>
        <w:tc>
          <w:tcPr>
            <w:tcW w:w="1562" w:type="dxa"/>
          </w:tcPr>
          <w:p w:rsidR="007746D0" w:rsidRPr="002E6E74" w:rsidRDefault="007746D0" w:rsidP="00995C20">
            <w:pPr>
              <w:jc w:val="center"/>
              <w:rPr>
                <w:sz w:val="18"/>
                <w:szCs w:val="20"/>
              </w:rPr>
            </w:pPr>
            <w:r w:rsidRPr="002E6E74">
              <w:rPr>
                <w:sz w:val="18"/>
                <w:szCs w:val="20"/>
              </w:rPr>
              <w:t>2228096.04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52</w:t>
            </w:r>
          </w:p>
        </w:tc>
        <w:tc>
          <w:tcPr>
            <w:tcW w:w="1558" w:type="dxa"/>
          </w:tcPr>
          <w:p w:rsidR="007746D0" w:rsidRPr="002E6E74" w:rsidRDefault="007746D0" w:rsidP="00995C20">
            <w:pPr>
              <w:jc w:val="center"/>
              <w:rPr>
                <w:sz w:val="18"/>
                <w:szCs w:val="20"/>
              </w:rPr>
            </w:pPr>
            <w:r w:rsidRPr="002E6E74">
              <w:rPr>
                <w:sz w:val="18"/>
                <w:szCs w:val="20"/>
              </w:rPr>
              <w:t>397042.44</w:t>
            </w:r>
          </w:p>
        </w:tc>
        <w:tc>
          <w:tcPr>
            <w:tcW w:w="1562" w:type="dxa"/>
          </w:tcPr>
          <w:p w:rsidR="007746D0" w:rsidRPr="002E6E74" w:rsidRDefault="007746D0" w:rsidP="00995C20">
            <w:pPr>
              <w:jc w:val="center"/>
              <w:rPr>
                <w:sz w:val="18"/>
                <w:szCs w:val="20"/>
              </w:rPr>
            </w:pPr>
            <w:r w:rsidRPr="002E6E74">
              <w:rPr>
                <w:sz w:val="18"/>
                <w:szCs w:val="20"/>
              </w:rPr>
              <w:t>2228117.63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53</w:t>
            </w:r>
          </w:p>
        </w:tc>
        <w:tc>
          <w:tcPr>
            <w:tcW w:w="1558" w:type="dxa"/>
          </w:tcPr>
          <w:p w:rsidR="007746D0" w:rsidRPr="002E6E74" w:rsidRDefault="007746D0" w:rsidP="00995C20">
            <w:pPr>
              <w:jc w:val="center"/>
              <w:rPr>
                <w:sz w:val="18"/>
                <w:szCs w:val="20"/>
              </w:rPr>
            </w:pPr>
            <w:r w:rsidRPr="002E6E74">
              <w:rPr>
                <w:sz w:val="18"/>
                <w:szCs w:val="20"/>
              </w:rPr>
              <w:t>396998.15</w:t>
            </w:r>
          </w:p>
        </w:tc>
        <w:tc>
          <w:tcPr>
            <w:tcW w:w="1562" w:type="dxa"/>
          </w:tcPr>
          <w:p w:rsidR="007746D0" w:rsidRPr="002E6E74" w:rsidRDefault="007746D0" w:rsidP="00995C20">
            <w:pPr>
              <w:jc w:val="center"/>
              <w:rPr>
                <w:sz w:val="18"/>
                <w:szCs w:val="20"/>
              </w:rPr>
            </w:pPr>
            <w:r w:rsidRPr="002E6E74">
              <w:rPr>
                <w:sz w:val="18"/>
                <w:szCs w:val="20"/>
              </w:rPr>
              <w:t>2228116.92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54</w:t>
            </w:r>
          </w:p>
        </w:tc>
        <w:tc>
          <w:tcPr>
            <w:tcW w:w="1558" w:type="dxa"/>
          </w:tcPr>
          <w:p w:rsidR="007746D0" w:rsidRPr="002E6E74" w:rsidRDefault="007746D0" w:rsidP="00995C20">
            <w:pPr>
              <w:jc w:val="center"/>
              <w:rPr>
                <w:sz w:val="18"/>
                <w:szCs w:val="20"/>
              </w:rPr>
            </w:pPr>
            <w:r w:rsidRPr="002E6E74">
              <w:rPr>
                <w:sz w:val="18"/>
                <w:szCs w:val="20"/>
              </w:rPr>
              <w:t>396981.39</w:t>
            </w:r>
          </w:p>
        </w:tc>
        <w:tc>
          <w:tcPr>
            <w:tcW w:w="1562" w:type="dxa"/>
          </w:tcPr>
          <w:p w:rsidR="007746D0" w:rsidRPr="002E6E74" w:rsidRDefault="007746D0" w:rsidP="00995C20">
            <w:pPr>
              <w:jc w:val="center"/>
              <w:rPr>
                <w:sz w:val="18"/>
                <w:szCs w:val="20"/>
              </w:rPr>
            </w:pPr>
            <w:r w:rsidRPr="002E6E74">
              <w:rPr>
                <w:sz w:val="18"/>
                <w:szCs w:val="20"/>
              </w:rPr>
              <w:t>2228115.71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55</w:t>
            </w:r>
          </w:p>
        </w:tc>
        <w:tc>
          <w:tcPr>
            <w:tcW w:w="1558" w:type="dxa"/>
          </w:tcPr>
          <w:p w:rsidR="007746D0" w:rsidRPr="002E6E74" w:rsidRDefault="007746D0" w:rsidP="00995C20">
            <w:pPr>
              <w:jc w:val="center"/>
              <w:rPr>
                <w:sz w:val="18"/>
                <w:szCs w:val="20"/>
              </w:rPr>
            </w:pPr>
            <w:r w:rsidRPr="002E6E74">
              <w:rPr>
                <w:sz w:val="18"/>
                <w:szCs w:val="20"/>
              </w:rPr>
              <w:t>396968.96</w:t>
            </w:r>
          </w:p>
        </w:tc>
        <w:tc>
          <w:tcPr>
            <w:tcW w:w="1562" w:type="dxa"/>
          </w:tcPr>
          <w:p w:rsidR="007746D0" w:rsidRPr="002E6E74" w:rsidRDefault="007746D0" w:rsidP="00995C20">
            <w:pPr>
              <w:jc w:val="center"/>
              <w:rPr>
                <w:sz w:val="18"/>
                <w:szCs w:val="20"/>
              </w:rPr>
            </w:pPr>
            <w:r w:rsidRPr="002E6E74">
              <w:rPr>
                <w:sz w:val="18"/>
                <w:szCs w:val="20"/>
              </w:rPr>
              <w:t>2228119.99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w:t>
            </w:r>
          </w:p>
        </w:tc>
        <w:tc>
          <w:tcPr>
            <w:tcW w:w="1558" w:type="dxa"/>
          </w:tcPr>
          <w:p w:rsidR="007746D0" w:rsidRPr="002E6E74" w:rsidRDefault="007746D0" w:rsidP="00995C20">
            <w:pPr>
              <w:jc w:val="center"/>
              <w:rPr>
                <w:sz w:val="18"/>
                <w:szCs w:val="20"/>
              </w:rPr>
            </w:pPr>
            <w:r w:rsidRPr="002E6E74">
              <w:rPr>
                <w:sz w:val="18"/>
                <w:szCs w:val="20"/>
              </w:rPr>
              <w:t>396948.93</w:t>
            </w:r>
          </w:p>
        </w:tc>
        <w:tc>
          <w:tcPr>
            <w:tcW w:w="1562" w:type="dxa"/>
          </w:tcPr>
          <w:p w:rsidR="007746D0" w:rsidRPr="002E6E74" w:rsidRDefault="007746D0" w:rsidP="00995C20">
            <w:pPr>
              <w:jc w:val="center"/>
              <w:rPr>
                <w:sz w:val="18"/>
                <w:szCs w:val="20"/>
              </w:rPr>
            </w:pPr>
            <w:r w:rsidRPr="002E6E74">
              <w:rPr>
                <w:sz w:val="18"/>
                <w:szCs w:val="20"/>
              </w:rPr>
              <w:t>2228143.08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0.20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rPr>
          <w:trHeight w:hRule="exact" w:val="397"/>
        </w:trPr>
        <w:tc>
          <w:tcPr>
            <w:tcW w:w="10632" w:type="dxa"/>
            <w:gridSpan w:val="6"/>
          </w:tcPr>
          <w:p w:rsidR="007746D0" w:rsidRPr="00FB0EBF" w:rsidRDefault="007746D0" w:rsidP="00995C20">
            <w:pPr>
              <w:rPr>
                <w:b/>
                <w:bCs/>
                <w:sz w:val="20"/>
                <w:szCs w:val="20"/>
              </w:rPr>
            </w:pPr>
            <w:r w:rsidRPr="00FB0EBF">
              <w:rPr>
                <w:b/>
                <w:bCs/>
                <w:sz w:val="20"/>
                <w:szCs w:val="20"/>
              </w:rPr>
              <w:t>3. Сведения о характерных точках части (частей) границы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FB0EBF" w:rsidRDefault="007746D0" w:rsidP="00995C20">
            <w:pPr>
              <w:pStyle w:val="12"/>
              <w:jc w:val="center"/>
              <w:rPr>
                <w:b/>
                <w:bCs/>
                <w:sz w:val="20"/>
              </w:rPr>
            </w:pPr>
            <w:r w:rsidRPr="00FB0EBF">
              <w:rPr>
                <w:b/>
                <w:bCs/>
                <w:sz w:val="20"/>
              </w:rPr>
              <w:t>Обозначение</w:t>
            </w:r>
          </w:p>
          <w:p w:rsidR="007746D0" w:rsidRPr="00FB0EBF" w:rsidRDefault="007746D0" w:rsidP="00995C20">
            <w:pPr>
              <w:pStyle w:val="12"/>
              <w:jc w:val="center"/>
              <w:rPr>
                <w:b/>
                <w:bCs/>
                <w:sz w:val="20"/>
              </w:rPr>
            </w:pPr>
            <w:r w:rsidRPr="00FB0EBF">
              <w:rPr>
                <w:b/>
                <w:bCs/>
                <w:sz w:val="20"/>
              </w:rPr>
              <w:t>характерных точек части границы</w:t>
            </w:r>
          </w:p>
        </w:tc>
        <w:tc>
          <w:tcPr>
            <w:tcW w:w="3120" w:type="dxa"/>
            <w:gridSpan w:val="2"/>
            <w:vAlign w:val="center"/>
          </w:tcPr>
          <w:p w:rsidR="007746D0" w:rsidRPr="00FB0EBF" w:rsidRDefault="007746D0" w:rsidP="00995C20">
            <w:pPr>
              <w:pStyle w:val="12"/>
              <w:jc w:val="center"/>
              <w:rPr>
                <w:b/>
                <w:bCs/>
                <w:sz w:val="20"/>
              </w:rPr>
            </w:pPr>
            <w:r w:rsidRPr="00FB0EBF">
              <w:rPr>
                <w:b/>
                <w:bCs/>
                <w:sz w:val="20"/>
              </w:rPr>
              <w:t>Координаты, м</w:t>
            </w:r>
          </w:p>
        </w:tc>
        <w:tc>
          <w:tcPr>
            <w:tcW w:w="2278" w:type="dxa"/>
            <w:vMerge w:val="restart"/>
            <w:vAlign w:val="center"/>
          </w:tcPr>
          <w:p w:rsidR="007746D0" w:rsidRPr="00FB0EBF" w:rsidRDefault="007746D0" w:rsidP="00995C20">
            <w:pPr>
              <w:pStyle w:val="12"/>
              <w:spacing w:before="60" w:after="60"/>
              <w:jc w:val="center"/>
              <w:rPr>
                <w:b/>
                <w:bCs/>
                <w:sz w:val="20"/>
              </w:rPr>
            </w:pPr>
            <w:r w:rsidRPr="00FB0EBF">
              <w:rPr>
                <w:b/>
                <w:bCs/>
                <w:sz w:val="20"/>
              </w:rPr>
              <w:t xml:space="preserve">Метод определения координат характерной точки </w:t>
            </w:r>
          </w:p>
        </w:tc>
        <w:tc>
          <w:tcPr>
            <w:tcW w:w="1841" w:type="dxa"/>
            <w:vMerge w:val="restart"/>
          </w:tcPr>
          <w:p w:rsidR="007746D0" w:rsidRPr="00FB0EBF" w:rsidRDefault="007746D0" w:rsidP="00995C20">
            <w:pPr>
              <w:pStyle w:val="12"/>
              <w:spacing w:before="60" w:after="60"/>
              <w:jc w:val="center"/>
              <w:rPr>
                <w:b/>
                <w:bCs/>
                <w:sz w:val="20"/>
              </w:rPr>
            </w:pPr>
            <w:r w:rsidRPr="00FB0EBF">
              <w:rPr>
                <w:b/>
                <w:bCs/>
                <w:sz w:val="20"/>
              </w:rPr>
              <w:t>Средняя квадратическая погрешность положения характерной точки (М</w:t>
            </w:r>
            <w:r w:rsidRPr="00FB0EBF">
              <w:rPr>
                <w:b/>
                <w:bCs/>
                <w:sz w:val="20"/>
                <w:vertAlign w:val="subscript"/>
                <w:lang w:val="en-US"/>
              </w:rPr>
              <w:t>t</w:t>
            </w:r>
            <w:r w:rsidRPr="00FB0EBF">
              <w:rPr>
                <w:b/>
                <w:bCs/>
                <w:sz w:val="20"/>
              </w:rPr>
              <w:t>), м</w:t>
            </w:r>
          </w:p>
        </w:tc>
        <w:tc>
          <w:tcPr>
            <w:tcW w:w="1702" w:type="dxa"/>
            <w:vMerge w:val="restart"/>
            <w:vAlign w:val="center"/>
          </w:tcPr>
          <w:p w:rsidR="007746D0" w:rsidRPr="00FB0EBF" w:rsidRDefault="007746D0" w:rsidP="00995C20">
            <w:pPr>
              <w:pStyle w:val="12"/>
              <w:spacing w:before="60" w:after="60"/>
              <w:jc w:val="center"/>
              <w:rPr>
                <w:b/>
                <w:bCs/>
                <w:sz w:val="20"/>
              </w:rPr>
            </w:pPr>
            <w:r w:rsidRPr="00FB0EBF">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FB0EBF" w:rsidRDefault="007746D0" w:rsidP="00995C20">
            <w:pPr>
              <w:pStyle w:val="12"/>
              <w:jc w:val="center"/>
              <w:rPr>
                <w:b/>
                <w:bCs/>
                <w:sz w:val="20"/>
              </w:rPr>
            </w:pPr>
          </w:p>
        </w:tc>
        <w:tc>
          <w:tcPr>
            <w:tcW w:w="1558" w:type="dxa"/>
            <w:vAlign w:val="center"/>
          </w:tcPr>
          <w:p w:rsidR="007746D0" w:rsidRPr="00FB0EBF" w:rsidRDefault="007746D0" w:rsidP="00995C20">
            <w:pPr>
              <w:pStyle w:val="a3"/>
              <w:jc w:val="center"/>
              <w:rPr>
                <w:b/>
                <w:bCs/>
                <w:sz w:val="20"/>
                <w:szCs w:val="20"/>
              </w:rPr>
            </w:pPr>
            <w:r w:rsidRPr="00FB0EBF">
              <w:rPr>
                <w:b/>
                <w:bCs/>
                <w:sz w:val="20"/>
                <w:szCs w:val="20"/>
              </w:rPr>
              <w:t>Х</w:t>
            </w:r>
          </w:p>
        </w:tc>
        <w:tc>
          <w:tcPr>
            <w:tcW w:w="1562" w:type="dxa"/>
            <w:vAlign w:val="center"/>
          </w:tcPr>
          <w:p w:rsidR="007746D0" w:rsidRPr="00FB0EBF" w:rsidRDefault="007746D0" w:rsidP="00995C20">
            <w:pPr>
              <w:pStyle w:val="12"/>
              <w:jc w:val="center"/>
              <w:rPr>
                <w:b/>
                <w:bCs/>
                <w:sz w:val="20"/>
                <w:lang w:val="en-US"/>
              </w:rPr>
            </w:pPr>
            <w:r w:rsidRPr="00FB0EBF">
              <w:rPr>
                <w:b/>
                <w:bCs/>
                <w:sz w:val="20"/>
                <w:lang w:val="en-US"/>
              </w:rPr>
              <w:t>Y</w:t>
            </w:r>
          </w:p>
        </w:tc>
        <w:tc>
          <w:tcPr>
            <w:tcW w:w="2278" w:type="dxa"/>
            <w:vMerge/>
            <w:vAlign w:val="center"/>
          </w:tcPr>
          <w:p w:rsidR="007746D0" w:rsidRPr="00FB0EBF" w:rsidRDefault="007746D0" w:rsidP="00995C20">
            <w:pPr>
              <w:pStyle w:val="12"/>
              <w:jc w:val="center"/>
              <w:rPr>
                <w:b/>
                <w:bCs/>
                <w:sz w:val="20"/>
              </w:rPr>
            </w:pPr>
          </w:p>
        </w:tc>
        <w:tc>
          <w:tcPr>
            <w:tcW w:w="1841" w:type="dxa"/>
            <w:vMerge/>
          </w:tcPr>
          <w:p w:rsidR="007746D0" w:rsidRPr="00FB0EBF" w:rsidRDefault="007746D0" w:rsidP="00995C20">
            <w:pPr>
              <w:pStyle w:val="12"/>
              <w:jc w:val="center"/>
              <w:rPr>
                <w:b/>
                <w:bCs/>
                <w:sz w:val="20"/>
              </w:rPr>
            </w:pPr>
          </w:p>
        </w:tc>
        <w:tc>
          <w:tcPr>
            <w:tcW w:w="1702" w:type="dxa"/>
            <w:vMerge/>
            <w:vAlign w:val="center"/>
          </w:tcPr>
          <w:p w:rsidR="007746D0" w:rsidRPr="00FB0EBF"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FB0EBF" w:rsidRDefault="007746D0" w:rsidP="00995C20">
            <w:pPr>
              <w:pStyle w:val="12"/>
              <w:jc w:val="center"/>
              <w:rPr>
                <w:b/>
                <w:bCs/>
                <w:sz w:val="20"/>
              </w:rPr>
            </w:pPr>
            <w:r w:rsidRPr="00FB0EBF">
              <w:rPr>
                <w:b/>
                <w:bCs/>
                <w:sz w:val="20"/>
              </w:rPr>
              <w:t>1</w:t>
            </w:r>
          </w:p>
        </w:tc>
        <w:tc>
          <w:tcPr>
            <w:tcW w:w="1558" w:type="dxa"/>
            <w:vAlign w:val="center"/>
          </w:tcPr>
          <w:p w:rsidR="007746D0" w:rsidRPr="00FB0EBF" w:rsidRDefault="007746D0" w:rsidP="00995C20">
            <w:pPr>
              <w:pStyle w:val="a3"/>
              <w:jc w:val="center"/>
              <w:rPr>
                <w:b/>
                <w:bCs/>
                <w:sz w:val="20"/>
                <w:szCs w:val="20"/>
              </w:rPr>
            </w:pPr>
            <w:r w:rsidRPr="00FB0EBF">
              <w:rPr>
                <w:b/>
                <w:bCs/>
                <w:sz w:val="20"/>
                <w:szCs w:val="20"/>
              </w:rPr>
              <w:t>2</w:t>
            </w:r>
          </w:p>
        </w:tc>
        <w:tc>
          <w:tcPr>
            <w:tcW w:w="1562" w:type="dxa"/>
            <w:vAlign w:val="center"/>
          </w:tcPr>
          <w:p w:rsidR="007746D0" w:rsidRPr="00FB0EBF" w:rsidRDefault="007746D0" w:rsidP="00995C20">
            <w:pPr>
              <w:pStyle w:val="12"/>
              <w:jc w:val="center"/>
              <w:rPr>
                <w:b/>
                <w:bCs/>
                <w:sz w:val="20"/>
                <w:lang w:val="en-US"/>
              </w:rPr>
            </w:pPr>
            <w:r w:rsidRPr="00FB0EBF">
              <w:rPr>
                <w:b/>
                <w:bCs/>
                <w:sz w:val="20"/>
                <w:lang w:val="en-US"/>
              </w:rPr>
              <w:t>3</w:t>
            </w:r>
          </w:p>
        </w:tc>
        <w:tc>
          <w:tcPr>
            <w:tcW w:w="2278" w:type="dxa"/>
            <w:vAlign w:val="center"/>
          </w:tcPr>
          <w:p w:rsidR="007746D0" w:rsidRPr="00FB0EBF" w:rsidRDefault="007746D0" w:rsidP="00995C20">
            <w:pPr>
              <w:pStyle w:val="12"/>
              <w:jc w:val="center"/>
              <w:rPr>
                <w:b/>
                <w:bCs/>
                <w:sz w:val="20"/>
              </w:rPr>
            </w:pPr>
            <w:r w:rsidRPr="00FB0EBF">
              <w:rPr>
                <w:b/>
                <w:bCs/>
                <w:sz w:val="20"/>
              </w:rPr>
              <w:t>4</w:t>
            </w:r>
          </w:p>
        </w:tc>
        <w:tc>
          <w:tcPr>
            <w:tcW w:w="1841" w:type="dxa"/>
          </w:tcPr>
          <w:p w:rsidR="007746D0" w:rsidRPr="00FB0EBF" w:rsidRDefault="007746D0" w:rsidP="00995C20">
            <w:pPr>
              <w:pStyle w:val="12"/>
              <w:jc w:val="center"/>
              <w:rPr>
                <w:b/>
                <w:bCs/>
                <w:sz w:val="20"/>
              </w:rPr>
            </w:pPr>
            <w:r w:rsidRPr="00FB0EBF">
              <w:rPr>
                <w:b/>
                <w:bCs/>
                <w:sz w:val="20"/>
              </w:rPr>
              <w:t>5</w:t>
            </w:r>
          </w:p>
        </w:tc>
        <w:tc>
          <w:tcPr>
            <w:tcW w:w="1702" w:type="dxa"/>
            <w:vAlign w:val="center"/>
          </w:tcPr>
          <w:p w:rsidR="007746D0" w:rsidRPr="00FB0EBF" w:rsidRDefault="007746D0" w:rsidP="00995C20">
            <w:pPr>
              <w:pStyle w:val="12"/>
              <w:jc w:val="center"/>
              <w:rPr>
                <w:b/>
                <w:bCs/>
                <w:sz w:val="20"/>
              </w:rPr>
            </w:pPr>
            <w:r w:rsidRPr="00FB0EBF">
              <w:rPr>
                <w:b/>
                <w:bCs/>
                <w:sz w:val="20"/>
              </w:rPr>
              <w:t>6</w:t>
            </w:r>
          </w:p>
        </w:tc>
      </w:tr>
      <w:tr w:rsidR="007746D0" w:rsidRPr="002E6E74" w:rsidTr="00995C20">
        <w:tblPrEx>
          <w:tblLook w:val="0000" w:firstRow="0" w:lastRow="0" w:firstColumn="0" w:lastColumn="0" w:noHBand="0" w:noVBand="0"/>
        </w:tblPrEx>
        <w:trPr>
          <w:trHeight w:val="243"/>
        </w:trPr>
        <w:tc>
          <w:tcPr>
            <w:tcW w:w="1691" w:type="dxa"/>
            <w:vAlign w:val="center"/>
          </w:tcPr>
          <w:p w:rsidR="007746D0" w:rsidRPr="002E6E74" w:rsidRDefault="007746D0">
            <w:pPr>
              <w:jc w:val="center"/>
            </w:pPr>
            <w:r w:rsidRPr="002E6E74">
              <w:rPr>
                <w:sz w:val="18"/>
                <w:szCs w:val="18"/>
              </w:rPr>
              <w:t>–</w:t>
            </w:r>
          </w:p>
        </w:tc>
        <w:tc>
          <w:tcPr>
            <w:tcW w:w="1558" w:type="dxa"/>
            <w:vAlign w:val="center"/>
          </w:tcPr>
          <w:p w:rsidR="007746D0" w:rsidRPr="002E6E74" w:rsidRDefault="007746D0">
            <w:pPr>
              <w:jc w:val="center"/>
            </w:pPr>
            <w:r w:rsidRPr="002E6E74">
              <w:rPr>
                <w:sz w:val="18"/>
                <w:szCs w:val="18"/>
              </w:rPr>
              <w:t>–</w:t>
            </w:r>
          </w:p>
        </w:tc>
        <w:tc>
          <w:tcPr>
            <w:tcW w:w="1562" w:type="dxa"/>
            <w:vAlign w:val="center"/>
          </w:tcPr>
          <w:p w:rsidR="007746D0" w:rsidRPr="002E6E74" w:rsidRDefault="007746D0">
            <w:pPr>
              <w:jc w:val="center"/>
            </w:pPr>
            <w:r w:rsidRPr="002E6E74">
              <w:rPr>
                <w:sz w:val="18"/>
                <w:szCs w:val="18"/>
              </w:rPr>
              <w:t>–</w:t>
            </w:r>
          </w:p>
        </w:tc>
        <w:tc>
          <w:tcPr>
            <w:tcW w:w="2278" w:type="dxa"/>
            <w:vAlign w:val="center"/>
          </w:tcPr>
          <w:p w:rsidR="007746D0" w:rsidRPr="002E6E74" w:rsidRDefault="007746D0">
            <w:pPr>
              <w:jc w:val="center"/>
            </w:pPr>
            <w:r w:rsidRPr="002E6E74">
              <w:rPr>
                <w:sz w:val="18"/>
                <w:szCs w:val="18"/>
                <w:lang w:val="en-US"/>
              </w:rPr>
              <w:t>–</w:t>
            </w:r>
          </w:p>
        </w:tc>
        <w:tc>
          <w:tcPr>
            <w:tcW w:w="1841" w:type="dxa"/>
            <w:vAlign w:val="center"/>
          </w:tcPr>
          <w:p w:rsidR="007746D0" w:rsidRPr="002E6E74" w:rsidRDefault="007746D0">
            <w:pPr>
              <w:jc w:val="center"/>
            </w:pPr>
            <w:r w:rsidRPr="002E6E74">
              <w:rPr>
                <w:sz w:val="18"/>
                <w:szCs w:val="18"/>
              </w:rPr>
              <w:t>–</w:t>
            </w:r>
          </w:p>
        </w:tc>
        <w:tc>
          <w:tcPr>
            <w:tcW w:w="1702" w:type="dxa"/>
            <w:vAlign w:val="center"/>
          </w:tcPr>
          <w:p w:rsidR="007746D0" w:rsidRPr="002E6E74" w:rsidRDefault="007746D0">
            <w:pPr>
              <w:jc w:val="center"/>
            </w:pPr>
            <w:r w:rsidRPr="002E6E74">
              <w:rPr>
                <w:sz w:val="18"/>
                <w:szCs w:val="18"/>
              </w:rPr>
              <w:t>–</w:t>
            </w:r>
          </w:p>
        </w:tc>
      </w:tr>
    </w:tbl>
    <w:p w:rsidR="007746D0" w:rsidRDefault="007746D0">
      <w:pPr>
        <w:sectPr w:rsidR="007746D0" w:rsidSect="007C78A0">
          <w:type w:val="continuous"/>
          <w:pgSz w:w="11906" w:h="16838" w:code="9"/>
          <w:pgMar w:top="1134" w:right="1085" w:bottom="1134" w:left="1134" w:header="567" w:footer="567" w:gutter="0"/>
          <w:cols w:space="398"/>
          <w:docGrid w:linePitch="360"/>
        </w:sectPr>
      </w:pPr>
    </w:p>
    <w:p w:rsidR="007746D0" w:rsidRDefault="007746D0">
      <w:pPr>
        <w:spacing w:after="160" w:line="259" w:lineRule="auto"/>
      </w:pPr>
      <w:r>
        <w:br w:type="page"/>
      </w:r>
    </w:p>
    <w:p w:rsidR="007746D0" w:rsidRPr="007A37E2" w:rsidRDefault="007746D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746D0" w:rsidRPr="005B4876" w:rsidTr="00995C20">
        <w:tc>
          <w:tcPr>
            <w:tcW w:w="10349" w:type="dxa"/>
            <w:gridSpan w:val="3"/>
            <w:tcBorders>
              <w:top w:val="nil"/>
              <w:left w:val="nil"/>
              <w:bottom w:val="nil"/>
              <w:right w:val="nil"/>
            </w:tcBorders>
            <w:vAlign w:val="center"/>
          </w:tcPr>
          <w:p w:rsidR="007746D0" w:rsidRPr="004A327B" w:rsidRDefault="007746D0" w:rsidP="004A327B">
            <w:pPr>
              <w:pStyle w:val="a6"/>
              <w:jc w:val="center"/>
              <w:rPr>
                <w:b/>
                <w:caps/>
                <w:sz w:val="24"/>
                <w:szCs w:val="24"/>
              </w:rPr>
            </w:pPr>
            <w:r w:rsidRPr="004A327B">
              <w:rPr>
                <w:b/>
                <w:caps/>
                <w:sz w:val="24"/>
                <w:szCs w:val="24"/>
              </w:rPr>
              <w:t>ГРАФИЧЕСКОЕ ОПИСАНИЕ</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r>
              <w:rPr>
                <w:sz w:val="20"/>
              </w:rPr>
              <w:t xml:space="preserve">местоположения границ населенных пунктов, территориальных зон, </w:t>
            </w:r>
          </w:p>
          <w:p w:rsidR="007746D0" w:rsidRDefault="007746D0" w:rsidP="004A327B">
            <w:pPr>
              <w:tabs>
                <w:tab w:val="left" w:pos="2738"/>
              </w:tabs>
              <w:jc w:val="center"/>
              <w:rPr>
                <w:sz w:val="20"/>
              </w:rPr>
            </w:pPr>
            <w:r>
              <w:rPr>
                <w:sz w:val="20"/>
              </w:rPr>
              <w:t xml:space="preserve">особо охраняемых природных территорий, </w:t>
            </w:r>
          </w:p>
          <w:p w:rsidR="007746D0" w:rsidRDefault="007746D0" w:rsidP="004A327B">
            <w:pPr>
              <w:tabs>
                <w:tab w:val="left" w:pos="2738"/>
              </w:tabs>
              <w:jc w:val="center"/>
              <w:rPr>
                <w:caps/>
              </w:rPr>
            </w:pPr>
            <w:r>
              <w:rPr>
                <w:sz w:val="20"/>
              </w:rPr>
              <w:t>зон с особыми условиями использования территории</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p>
        </w:tc>
      </w:tr>
      <w:tr w:rsidR="007746D0" w:rsidRPr="005B4876" w:rsidTr="00995C20">
        <w:tc>
          <w:tcPr>
            <w:tcW w:w="10349" w:type="dxa"/>
            <w:gridSpan w:val="3"/>
            <w:tcBorders>
              <w:top w:val="nil"/>
              <w:left w:val="nil"/>
              <w:bottom w:val="nil"/>
              <w:right w:val="nil"/>
            </w:tcBorders>
            <w:vAlign w:val="center"/>
          </w:tcPr>
          <w:p w:rsidR="007746D0" w:rsidRPr="00036581" w:rsidRDefault="007746D0" w:rsidP="00995C20">
            <w:pPr>
              <w:pStyle w:val="a6"/>
              <w:jc w:val="center"/>
              <w:rPr>
                <w:b/>
                <w:bCs/>
                <w:u w:val="single"/>
              </w:rPr>
            </w:pPr>
            <w:r w:rsidRPr="00036581">
              <w:rPr>
                <w:b/>
                <w:bCs/>
                <w:u w:val="single"/>
              </w:rPr>
              <w:t>СХ-3 "Производственная зона сельскохозяйственных предприятий"</w:t>
            </w:r>
          </w:p>
        </w:tc>
      </w:tr>
      <w:tr w:rsidR="007746D0" w:rsidRPr="005B4876" w:rsidTr="00995C20">
        <w:tc>
          <w:tcPr>
            <w:tcW w:w="10349" w:type="dxa"/>
            <w:gridSpan w:val="3"/>
            <w:tcBorders>
              <w:top w:val="nil"/>
              <w:left w:val="nil"/>
              <w:bottom w:val="nil"/>
              <w:right w:val="nil"/>
            </w:tcBorders>
            <w:vAlign w:val="center"/>
          </w:tcPr>
          <w:p w:rsidR="007746D0" w:rsidRPr="003C6D38" w:rsidRDefault="007746D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right w:val="nil"/>
            </w:tcBorders>
            <w:vAlign w:val="center"/>
          </w:tcPr>
          <w:p w:rsidR="007746D0" w:rsidRPr="00036581" w:rsidRDefault="007746D0" w:rsidP="00995C20">
            <w:pPr>
              <w:pStyle w:val="12"/>
              <w:spacing w:line="240" w:lineRule="atLeast"/>
              <w:jc w:val="center"/>
              <w:rPr>
                <w:b/>
                <w:bCs/>
              </w:rPr>
            </w:pPr>
            <w:r w:rsidRPr="00036581">
              <w:rPr>
                <w:b/>
                <w:bCs/>
              </w:rPr>
              <w:t>Раздел 1</w:t>
            </w:r>
          </w:p>
        </w:tc>
      </w:tr>
      <w:tr w:rsidR="007746D0" w:rsidRPr="005B4876" w:rsidTr="00995C20">
        <w:trPr>
          <w:trHeight w:hRule="exact" w:val="397"/>
        </w:trPr>
        <w:tc>
          <w:tcPr>
            <w:tcW w:w="10349" w:type="dxa"/>
            <w:gridSpan w:val="3"/>
            <w:vAlign w:val="center"/>
          </w:tcPr>
          <w:p w:rsidR="007746D0" w:rsidRPr="00036581" w:rsidRDefault="007746D0" w:rsidP="00995C20">
            <w:pPr>
              <w:pStyle w:val="12"/>
              <w:jc w:val="center"/>
              <w:rPr>
                <w:b/>
                <w:bCs/>
                <w:sz w:val="20"/>
                <w:szCs w:val="24"/>
              </w:rPr>
            </w:pPr>
            <w:r w:rsidRPr="00036581">
              <w:rPr>
                <w:b/>
                <w:bCs/>
                <w:sz w:val="20"/>
                <w:szCs w:val="24"/>
              </w:rPr>
              <w:t>Сведения об объекте</w:t>
            </w:r>
          </w:p>
        </w:tc>
      </w:tr>
      <w:tr w:rsidR="007746D0" w:rsidRPr="005B4876" w:rsidTr="00995C20">
        <w:tblPrEx>
          <w:tblLook w:val="0000" w:firstRow="0" w:lastRow="0" w:firstColumn="0" w:lastColumn="0" w:noHBand="0" w:noVBand="0"/>
        </w:tblPrEx>
        <w:trPr>
          <w:trHeight w:val="246"/>
        </w:trPr>
        <w:tc>
          <w:tcPr>
            <w:tcW w:w="852" w:type="dxa"/>
            <w:vAlign w:val="center"/>
          </w:tcPr>
          <w:p w:rsidR="007746D0" w:rsidRPr="00036581" w:rsidRDefault="007746D0" w:rsidP="00995C20">
            <w:pPr>
              <w:pStyle w:val="12"/>
              <w:jc w:val="center"/>
              <w:rPr>
                <w:b/>
                <w:bCs/>
                <w:sz w:val="20"/>
                <w:szCs w:val="24"/>
              </w:rPr>
            </w:pPr>
            <w:r w:rsidRPr="00036581">
              <w:rPr>
                <w:b/>
                <w:bCs/>
                <w:sz w:val="20"/>
                <w:szCs w:val="24"/>
              </w:rPr>
              <w:t>№ п/п</w:t>
            </w:r>
          </w:p>
        </w:tc>
        <w:tc>
          <w:tcPr>
            <w:tcW w:w="4677" w:type="dxa"/>
            <w:vAlign w:val="center"/>
          </w:tcPr>
          <w:p w:rsidR="007746D0" w:rsidRPr="00036581" w:rsidRDefault="007746D0" w:rsidP="00995C20">
            <w:pPr>
              <w:pStyle w:val="12"/>
              <w:jc w:val="center"/>
              <w:rPr>
                <w:b/>
                <w:bCs/>
                <w:sz w:val="20"/>
                <w:szCs w:val="24"/>
              </w:rPr>
            </w:pPr>
            <w:r w:rsidRPr="00036581">
              <w:rPr>
                <w:b/>
                <w:bCs/>
                <w:sz w:val="20"/>
                <w:szCs w:val="24"/>
              </w:rPr>
              <w:t>Характеристики объекта</w:t>
            </w:r>
          </w:p>
        </w:tc>
        <w:tc>
          <w:tcPr>
            <w:tcW w:w="4820" w:type="dxa"/>
            <w:vAlign w:val="center"/>
          </w:tcPr>
          <w:p w:rsidR="007746D0" w:rsidRPr="00036581" w:rsidRDefault="007746D0" w:rsidP="00995C20">
            <w:pPr>
              <w:pStyle w:val="12"/>
              <w:jc w:val="center"/>
              <w:rPr>
                <w:b/>
                <w:bCs/>
                <w:sz w:val="20"/>
                <w:szCs w:val="24"/>
              </w:rPr>
            </w:pPr>
            <w:r w:rsidRPr="00036581">
              <w:rPr>
                <w:b/>
                <w:bCs/>
                <w:sz w:val="20"/>
                <w:szCs w:val="24"/>
              </w:rPr>
              <w:t>Описание характеристик</w:t>
            </w:r>
          </w:p>
        </w:tc>
      </w:tr>
      <w:tr w:rsidR="007746D0" w:rsidRPr="005B4876" w:rsidTr="00995C20">
        <w:tblPrEx>
          <w:tblLook w:val="0000" w:firstRow="0" w:lastRow="0" w:firstColumn="0" w:lastColumn="0" w:noHBand="0" w:noVBand="0"/>
        </w:tblPrEx>
        <w:trPr>
          <w:trHeight w:val="243"/>
        </w:trPr>
        <w:tc>
          <w:tcPr>
            <w:tcW w:w="852" w:type="dxa"/>
            <w:vAlign w:val="center"/>
          </w:tcPr>
          <w:p w:rsidR="007746D0" w:rsidRPr="00036581" w:rsidRDefault="007746D0" w:rsidP="00995C20">
            <w:pPr>
              <w:pStyle w:val="12"/>
              <w:jc w:val="center"/>
              <w:rPr>
                <w:b/>
                <w:bCs/>
                <w:sz w:val="20"/>
                <w:szCs w:val="24"/>
              </w:rPr>
            </w:pPr>
            <w:r w:rsidRPr="00036581">
              <w:rPr>
                <w:b/>
                <w:bCs/>
                <w:sz w:val="20"/>
                <w:szCs w:val="24"/>
              </w:rPr>
              <w:t>1</w:t>
            </w:r>
          </w:p>
        </w:tc>
        <w:tc>
          <w:tcPr>
            <w:tcW w:w="4677" w:type="dxa"/>
            <w:vAlign w:val="center"/>
          </w:tcPr>
          <w:p w:rsidR="007746D0" w:rsidRPr="00036581" w:rsidRDefault="007746D0" w:rsidP="00995C20">
            <w:pPr>
              <w:pStyle w:val="12"/>
              <w:jc w:val="center"/>
              <w:rPr>
                <w:b/>
                <w:bCs/>
                <w:sz w:val="20"/>
                <w:szCs w:val="24"/>
              </w:rPr>
            </w:pPr>
            <w:r w:rsidRPr="00036581">
              <w:rPr>
                <w:b/>
                <w:bCs/>
                <w:sz w:val="20"/>
                <w:szCs w:val="24"/>
              </w:rPr>
              <w:t>2</w:t>
            </w:r>
          </w:p>
        </w:tc>
        <w:tc>
          <w:tcPr>
            <w:tcW w:w="4820" w:type="dxa"/>
            <w:vAlign w:val="center"/>
          </w:tcPr>
          <w:p w:rsidR="007746D0" w:rsidRPr="00036581" w:rsidRDefault="007746D0" w:rsidP="00995C20">
            <w:pPr>
              <w:pStyle w:val="12"/>
              <w:jc w:val="center"/>
              <w:rPr>
                <w:b/>
                <w:bCs/>
                <w:sz w:val="20"/>
                <w:szCs w:val="24"/>
              </w:rPr>
            </w:pPr>
            <w:r w:rsidRPr="00036581">
              <w:rPr>
                <w:b/>
                <w:bCs/>
                <w:sz w:val="20"/>
                <w:szCs w:val="24"/>
              </w:rPr>
              <w:t>3</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1</w:t>
            </w:r>
          </w:p>
        </w:tc>
        <w:tc>
          <w:tcPr>
            <w:tcW w:w="4677" w:type="dxa"/>
          </w:tcPr>
          <w:p w:rsidR="007746D0" w:rsidRPr="005A5528" w:rsidRDefault="007746D0" w:rsidP="00995C20">
            <w:pPr>
              <w:pStyle w:val="12"/>
              <w:rPr>
                <w:sz w:val="20"/>
                <w:szCs w:val="24"/>
              </w:rPr>
            </w:pPr>
            <w:r w:rsidRPr="005A5528">
              <w:rPr>
                <w:sz w:val="20"/>
                <w:szCs w:val="24"/>
              </w:rPr>
              <w:t>Местоположение объекта</w:t>
            </w:r>
          </w:p>
        </w:tc>
        <w:tc>
          <w:tcPr>
            <w:tcW w:w="4820" w:type="dxa"/>
          </w:tcPr>
          <w:p w:rsidR="007746D0" w:rsidRPr="00036581" w:rsidRDefault="007746D0" w:rsidP="00995C20">
            <w:pPr>
              <w:pStyle w:val="12"/>
              <w:rPr>
                <w:sz w:val="20"/>
                <w:szCs w:val="24"/>
              </w:rPr>
            </w:pPr>
            <w:r w:rsidRPr="00036581">
              <w:rPr>
                <w:sz w:val="20"/>
                <w:szCs w:val="24"/>
              </w:rPr>
              <w:t>Пензенская область, муниципальный район Бессоновский, сельское поселение Полеологовский сельсовет</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2</w:t>
            </w:r>
          </w:p>
        </w:tc>
        <w:tc>
          <w:tcPr>
            <w:tcW w:w="4677" w:type="dxa"/>
          </w:tcPr>
          <w:p w:rsidR="007746D0" w:rsidRPr="005A5528" w:rsidRDefault="007746D0" w:rsidP="00995C20">
            <w:pPr>
              <w:pStyle w:val="12"/>
              <w:rPr>
                <w:sz w:val="20"/>
                <w:szCs w:val="24"/>
              </w:rPr>
            </w:pPr>
            <w:r w:rsidRPr="005A5528">
              <w:rPr>
                <w:sz w:val="20"/>
                <w:szCs w:val="24"/>
              </w:rPr>
              <w:t>Площадь объекта +/- величина погрешности определения площади</w:t>
            </w:r>
          </w:p>
          <w:p w:rsidR="007746D0" w:rsidRPr="005A5528" w:rsidRDefault="007746D0" w:rsidP="00995C20">
            <w:pPr>
              <w:pStyle w:val="12"/>
              <w:rPr>
                <w:sz w:val="20"/>
                <w:szCs w:val="24"/>
              </w:rPr>
            </w:pPr>
            <w:r w:rsidRPr="005A5528">
              <w:rPr>
                <w:sz w:val="20"/>
                <w:szCs w:val="24"/>
              </w:rPr>
              <w:t>(Р+/- Дельта Р)</w:t>
            </w:r>
          </w:p>
        </w:tc>
        <w:tc>
          <w:tcPr>
            <w:tcW w:w="4820" w:type="dxa"/>
          </w:tcPr>
          <w:p w:rsidR="007746D0" w:rsidRPr="005A5528" w:rsidRDefault="007746D0" w:rsidP="00995C20">
            <w:pPr>
              <w:rPr>
                <w:sz w:val="20"/>
              </w:rPr>
            </w:pPr>
            <w:r w:rsidRPr="005A5528">
              <w:rPr>
                <w:sz w:val="20"/>
                <w:lang w:val="en-US"/>
              </w:rPr>
              <w:t>884600 кв.м ± 16459.31 кв.м</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lang w:val="en-US"/>
              </w:rPr>
            </w:pPr>
            <w:r w:rsidRPr="005A5528">
              <w:rPr>
                <w:sz w:val="20"/>
                <w:szCs w:val="24"/>
              </w:rPr>
              <w:t>3</w:t>
            </w:r>
          </w:p>
        </w:tc>
        <w:tc>
          <w:tcPr>
            <w:tcW w:w="4677" w:type="dxa"/>
          </w:tcPr>
          <w:p w:rsidR="007746D0" w:rsidRPr="005A5528" w:rsidRDefault="007746D0" w:rsidP="00995C20">
            <w:pPr>
              <w:pStyle w:val="12"/>
              <w:rPr>
                <w:sz w:val="20"/>
                <w:szCs w:val="24"/>
              </w:rPr>
            </w:pPr>
            <w:r w:rsidRPr="005A5528">
              <w:rPr>
                <w:sz w:val="20"/>
                <w:szCs w:val="24"/>
              </w:rPr>
              <w:t>Иные характеристики объекта</w:t>
            </w:r>
          </w:p>
        </w:tc>
        <w:tc>
          <w:tcPr>
            <w:tcW w:w="4820" w:type="dxa"/>
          </w:tcPr>
          <w:p w:rsidR="007746D0" w:rsidRPr="005A5528" w:rsidRDefault="007746D0" w:rsidP="00995C20">
            <w:pPr>
              <w:pStyle w:val="12"/>
              <w:rPr>
                <w:sz w:val="20"/>
                <w:szCs w:val="24"/>
                <w:lang w:val="en-US"/>
              </w:rPr>
            </w:pPr>
            <w:r w:rsidRPr="005A5528">
              <w:rPr>
                <w:sz w:val="20"/>
                <w:szCs w:val="24"/>
                <w:lang w:val="en-US"/>
              </w:rPr>
              <w:t>–</w:t>
            </w:r>
          </w:p>
        </w:tc>
      </w:tr>
    </w:tbl>
    <w:p w:rsidR="007746D0" w:rsidRDefault="007746D0">
      <w:r>
        <w:br w:type="page"/>
      </w:r>
    </w:p>
    <w:p w:rsidR="007746D0" w:rsidRDefault="007746D0">
      <w:pPr>
        <w:sectPr w:rsidR="007746D0" w:rsidSect="007C78A0">
          <w:footerReference w:type="even" r:id="rId23"/>
          <w:type w:val="continuous"/>
          <w:pgSz w:w="11906" w:h="16838" w:code="9"/>
          <w:pgMar w:top="1134" w:right="1085" w:bottom="1134" w:left="1134" w:header="567" w:footer="567" w:gutter="0"/>
          <w:cols w:space="398"/>
          <w:docGrid w:linePitch="360"/>
        </w:sectPr>
      </w:pPr>
    </w:p>
    <w:p w:rsidR="007746D0" w:rsidRPr="002E6E74" w:rsidRDefault="007746D0">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746D0" w:rsidRPr="002E6E74" w:rsidTr="00995C20">
        <w:trPr>
          <w:trHeight w:val="430"/>
        </w:trPr>
        <w:tc>
          <w:tcPr>
            <w:tcW w:w="10632" w:type="dxa"/>
            <w:gridSpan w:val="6"/>
            <w:tcBorders>
              <w:top w:val="nil"/>
              <w:left w:val="nil"/>
              <w:right w:val="nil"/>
            </w:tcBorders>
          </w:tcPr>
          <w:p w:rsidR="007746D0" w:rsidRPr="00036581" w:rsidRDefault="007746D0" w:rsidP="00995C20">
            <w:pPr>
              <w:pStyle w:val="12"/>
              <w:jc w:val="center"/>
              <w:rPr>
                <w:b/>
                <w:bCs/>
                <w:sz w:val="20"/>
              </w:rPr>
            </w:pPr>
            <w:r w:rsidRPr="00036581">
              <w:rPr>
                <w:b/>
                <w:bCs/>
              </w:rPr>
              <w:t>Раздел 2</w:t>
            </w:r>
          </w:p>
        </w:tc>
      </w:tr>
      <w:tr w:rsidR="007746D0" w:rsidRPr="002E6E74" w:rsidTr="00995C20">
        <w:trPr>
          <w:trHeight w:val="430"/>
        </w:trPr>
        <w:tc>
          <w:tcPr>
            <w:tcW w:w="10632" w:type="dxa"/>
            <w:gridSpan w:val="6"/>
          </w:tcPr>
          <w:p w:rsidR="007746D0" w:rsidRPr="00036581" w:rsidRDefault="007746D0" w:rsidP="00995C20">
            <w:pPr>
              <w:pStyle w:val="12"/>
              <w:spacing w:before="120"/>
              <w:jc w:val="center"/>
              <w:rPr>
                <w:b/>
                <w:bCs/>
                <w:sz w:val="20"/>
              </w:rPr>
            </w:pPr>
            <w:r w:rsidRPr="00036581">
              <w:rPr>
                <w:b/>
                <w:bCs/>
                <w:sz w:val="20"/>
              </w:rPr>
              <w:t>Сведения о местоположении границ объекта</w:t>
            </w:r>
          </w:p>
        </w:tc>
      </w:tr>
      <w:tr w:rsidR="007746D0" w:rsidRPr="002E6E74" w:rsidTr="00995C20">
        <w:trPr>
          <w:trHeight w:hRule="exact" w:val="397"/>
        </w:trPr>
        <w:tc>
          <w:tcPr>
            <w:tcW w:w="10632" w:type="dxa"/>
            <w:gridSpan w:val="6"/>
          </w:tcPr>
          <w:p w:rsidR="007746D0" w:rsidRPr="00036581" w:rsidRDefault="007746D0" w:rsidP="00995C20">
            <w:pPr>
              <w:pStyle w:val="12"/>
              <w:rPr>
                <w:b/>
                <w:bCs/>
                <w:sz w:val="20"/>
              </w:rPr>
            </w:pPr>
            <w:r w:rsidRPr="00036581">
              <w:rPr>
                <w:b/>
                <w:bCs/>
                <w:sz w:val="20"/>
              </w:rPr>
              <w:t xml:space="preserve">1. Система координат </w:t>
            </w:r>
            <w:r w:rsidRPr="00036581">
              <w:rPr>
                <w:b/>
                <w:bCs/>
                <w:sz w:val="20"/>
                <w:u w:val="single"/>
              </w:rPr>
              <w:t>МСК-58, зона 2</w:t>
            </w:r>
          </w:p>
        </w:tc>
      </w:tr>
      <w:tr w:rsidR="007746D0" w:rsidRPr="002E6E74" w:rsidTr="00995C20">
        <w:trPr>
          <w:trHeight w:hRule="exact" w:val="397"/>
        </w:trPr>
        <w:tc>
          <w:tcPr>
            <w:tcW w:w="10632" w:type="dxa"/>
            <w:gridSpan w:val="6"/>
          </w:tcPr>
          <w:p w:rsidR="007746D0" w:rsidRPr="00036581" w:rsidRDefault="007746D0" w:rsidP="00995C20">
            <w:pPr>
              <w:rPr>
                <w:b/>
                <w:bCs/>
                <w:sz w:val="20"/>
                <w:szCs w:val="20"/>
              </w:rPr>
            </w:pPr>
            <w:r w:rsidRPr="00036581">
              <w:rPr>
                <w:b/>
                <w:bCs/>
                <w:sz w:val="20"/>
                <w:szCs w:val="20"/>
              </w:rPr>
              <w:t>2. Сведения о характерных точках границ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036581" w:rsidRDefault="007746D0" w:rsidP="00995C20">
            <w:pPr>
              <w:pStyle w:val="12"/>
              <w:jc w:val="center"/>
              <w:rPr>
                <w:b/>
                <w:bCs/>
                <w:sz w:val="20"/>
              </w:rPr>
            </w:pPr>
            <w:r w:rsidRPr="00036581">
              <w:rPr>
                <w:b/>
                <w:bCs/>
                <w:sz w:val="20"/>
              </w:rPr>
              <w:t>Обозначение</w:t>
            </w:r>
          </w:p>
          <w:p w:rsidR="007746D0" w:rsidRPr="00036581" w:rsidRDefault="007746D0" w:rsidP="00995C20">
            <w:pPr>
              <w:pStyle w:val="12"/>
              <w:jc w:val="center"/>
              <w:rPr>
                <w:b/>
                <w:bCs/>
                <w:sz w:val="20"/>
              </w:rPr>
            </w:pPr>
            <w:r w:rsidRPr="00036581">
              <w:rPr>
                <w:b/>
                <w:bCs/>
                <w:sz w:val="20"/>
              </w:rPr>
              <w:t>характерных точек границ</w:t>
            </w:r>
          </w:p>
        </w:tc>
        <w:tc>
          <w:tcPr>
            <w:tcW w:w="3120" w:type="dxa"/>
            <w:gridSpan w:val="2"/>
            <w:vAlign w:val="center"/>
          </w:tcPr>
          <w:p w:rsidR="007746D0" w:rsidRPr="00036581" w:rsidRDefault="007746D0" w:rsidP="00995C20">
            <w:pPr>
              <w:pStyle w:val="12"/>
              <w:jc w:val="center"/>
              <w:rPr>
                <w:b/>
                <w:bCs/>
                <w:sz w:val="20"/>
              </w:rPr>
            </w:pPr>
            <w:r w:rsidRPr="00036581">
              <w:rPr>
                <w:b/>
                <w:bCs/>
                <w:sz w:val="20"/>
              </w:rPr>
              <w:t>Координаты, м</w:t>
            </w:r>
          </w:p>
        </w:tc>
        <w:tc>
          <w:tcPr>
            <w:tcW w:w="2278" w:type="dxa"/>
            <w:vMerge w:val="restart"/>
            <w:vAlign w:val="center"/>
          </w:tcPr>
          <w:p w:rsidR="007746D0" w:rsidRPr="00036581" w:rsidRDefault="007746D0" w:rsidP="00995C20">
            <w:pPr>
              <w:pStyle w:val="12"/>
              <w:spacing w:before="60" w:after="60"/>
              <w:jc w:val="center"/>
              <w:rPr>
                <w:b/>
                <w:bCs/>
                <w:sz w:val="20"/>
              </w:rPr>
            </w:pPr>
            <w:r w:rsidRPr="00036581">
              <w:rPr>
                <w:b/>
                <w:bCs/>
                <w:sz w:val="20"/>
              </w:rPr>
              <w:t xml:space="preserve">Метод определения координат характерной точки </w:t>
            </w:r>
          </w:p>
        </w:tc>
        <w:tc>
          <w:tcPr>
            <w:tcW w:w="1841" w:type="dxa"/>
            <w:vMerge w:val="restart"/>
          </w:tcPr>
          <w:p w:rsidR="007746D0" w:rsidRPr="00036581" w:rsidRDefault="007746D0" w:rsidP="00995C20">
            <w:pPr>
              <w:pStyle w:val="12"/>
              <w:spacing w:before="60" w:after="60"/>
              <w:jc w:val="center"/>
              <w:rPr>
                <w:b/>
                <w:bCs/>
                <w:sz w:val="20"/>
              </w:rPr>
            </w:pPr>
            <w:r w:rsidRPr="00036581">
              <w:rPr>
                <w:b/>
                <w:bCs/>
                <w:sz w:val="20"/>
              </w:rPr>
              <w:t>Средняя квадратическая погрешность положения характерной точки (М</w:t>
            </w:r>
            <w:r w:rsidRPr="00036581">
              <w:rPr>
                <w:b/>
                <w:bCs/>
                <w:sz w:val="20"/>
                <w:vertAlign w:val="subscript"/>
                <w:lang w:val="en-US"/>
              </w:rPr>
              <w:t>t</w:t>
            </w:r>
            <w:r w:rsidRPr="00036581">
              <w:rPr>
                <w:b/>
                <w:bCs/>
                <w:sz w:val="20"/>
              </w:rPr>
              <w:t>), м</w:t>
            </w:r>
          </w:p>
        </w:tc>
        <w:tc>
          <w:tcPr>
            <w:tcW w:w="1702" w:type="dxa"/>
            <w:vMerge w:val="restart"/>
            <w:vAlign w:val="center"/>
          </w:tcPr>
          <w:p w:rsidR="007746D0" w:rsidRPr="00036581" w:rsidRDefault="007746D0" w:rsidP="00995C20">
            <w:pPr>
              <w:pStyle w:val="12"/>
              <w:spacing w:before="60" w:after="60"/>
              <w:jc w:val="center"/>
              <w:rPr>
                <w:b/>
                <w:bCs/>
                <w:sz w:val="20"/>
              </w:rPr>
            </w:pPr>
            <w:r w:rsidRPr="00036581">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036581" w:rsidRDefault="007746D0" w:rsidP="00995C20">
            <w:pPr>
              <w:pStyle w:val="12"/>
              <w:jc w:val="center"/>
              <w:rPr>
                <w:b/>
                <w:bCs/>
                <w:sz w:val="20"/>
              </w:rPr>
            </w:pPr>
          </w:p>
        </w:tc>
        <w:tc>
          <w:tcPr>
            <w:tcW w:w="1558" w:type="dxa"/>
            <w:vAlign w:val="center"/>
          </w:tcPr>
          <w:p w:rsidR="007746D0" w:rsidRPr="00036581" w:rsidRDefault="007746D0" w:rsidP="00995C20">
            <w:pPr>
              <w:pStyle w:val="a3"/>
              <w:jc w:val="center"/>
              <w:rPr>
                <w:b/>
                <w:bCs/>
                <w:sz w:val="20"/>
                <w:szCs w:val="20"/>
              </w:rPr>
            </w:pPr>
            <w:r w:rsidRPr="00036581">
              <w:rPr>
                <w:b/>
                <w:bCs/>
                <w:sz w:val="20"/>
                <w:szCs w:val="20"/>
              </w:rPr>
              <w:t>Х</w:t>
            </w:r>
          </w:p>
        </w:tc>
        <w:tc>
          <w:tcPr>
            <w:tcW w:w="1562" w:type="dxa"/>
            <w:vAlign w:val="center"/>
          </w:tcPr>
          <w:p w:rsidR="007746D0" w:rsidRPr="00036581" w:rsidRDefault="007746D0" w:rsidP="00995C20">
            <w:pPr>
              <w:pStyle w:val="12"/>
              <w:jc w:val="center"/>
              <w:rPr>
                <w:b/>
                <w:bCs/>
                <w:sz w:val="20"/>
                <w:lang w:val="en-US"/>
              </w:rPr>
            </w:pPr>
            <w:r w:rsidRPr="00036581">
              <w:rPr>
                <w:b/>
                <w:bCs/>
                <w:sz w:val="20"/>
                <w:lang w:val="en-US"/>
              </w:rPr>
              <w:t>Y</w:t>
            </w:r>
          </w:p>
        </w:tc>
        <w:tc>
          <w:tcPr>
            <w:tcW w:w="2278" w:type="dxa"/>
            <w:vMerge/>
            <w:vAlign w:val="center"/>
          </w:tcPr>
          <w:p w:rsidR="007746D0" w:rsidRPr="00036581" w:rsidRDefault="007746D0" w:rsidP="00995C20">
            <w:pPr>
              <w:pStyle w:val="12"/>
              <w:jc w:val="center"/>
              <w:rPr>
                <w:b/>
                <w:bCs/>
                <w:sz w:val="20"/>
              </w:rPr>
            </w:pPr>
          </w:p>
        </w:tc>
        <w:tc>
          <w:tcPr>
            <w:tcW w:w="1841" w:type="dxa"/>
            <w:vMerge/>
          </w:tcPr>
          <w:p w:rsidR="007746D0" w:rsidRPr="00036581" w:rsidRDefault="007746D0" w:rsidP="00995C20">
            <w:pPr>
              <w:pStyle w:val="12"/>
              <w:jc w:val="center"/>
              <w:rPr>
                <w:b/>
                <w:bCs/>
                <w:sz w:val="20"/>
              </w:rPr>
            </w:pPr>
          </w:p>
        </w:tc>
        <w:tc>
          <w:tcPr>
            <w:tcW w:w="1702" w:type="dxa"/>
            <w:vMerge/>
            <w:vAlign w:val="center"/>
          </w:tcPr>
          <w:p w:rsidR="007746D0" w:rsidRPr="00036581"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036581" w:rsidRDefault="007746D0" w:rsidP="00995C20">
            <w:pPr>
              <w:pStyle w:val="12"/>
              <w:jc w:val="center"/>
              <w:rPr>
                <w:b/>
                <w:bCs/>
                <w:sz w:val="20"/>
              </w:rPr>
            </w:pPr>
            <w:r w:rsidRPr="00036581">
              <w:rPr>
                <w:b/>
                <w:bCs/>
                <w:sz w:val="20"/>
              </w:rPr>
              <w:t>1</w:t>
            </w:r>
          </w:p>
        </w:tc>
        <w:tc>
          <w:tcPr>
            <w:tcW w:w="1558" w:type="dxa"/>
            <w:vAlign w:val="center"/>
          </w:tcPr>
          <w:p w:rsidR="007746D0" w:rsidRPr="00036581" w:rsidRDefault="007746D0" w:rsidP="00995C20">
            <w:pPr>
              <w:pStyle w:val="a3"/>
              <w:jc w:val="center"/>
              <w:rPr>
                <w:b/>
                <w:bCs/>
                <w:sz w:val="20"/>
                <w:szCs w:val="20"/>
              </w:rPr>
            </w:pPr>
            <w:r w:rsidRPr="00036581">
              <w:rPr>
                <w:b/>
                <w:bCs/>
                <w:sz w:val="20"/>
                <w:szCs w:val="20"/>
              </w:rPr>
              <w:t>2</w:t>
            </w:r>
          </w:p>
        </w:tc>
        <w:tc>
          <w:tcPr>
            <w:tcW w:w="1562" w:type="dxa"/>
            <w:vAlign w:val="center"/>
          </w:tcPr>
          <w:p w:rsidR="007746D0" w:rsidRPr="00036581" w:rsidRDefault="007746D0" w:rsidP="00995C20">
            <w:pPr>
              <w:pStyle w:val="12"/>
              <w:jc w:val="center"/>
              <w:rPr>
                <w:b/>
                <w:bCs/>
                <w:sz w:val="20"/>
                <w:lang w:val="en-US"/>
              </w:rPr>
            </w:pPr>
            <w:r w:rsidRPr="00036581">
              <w:rPr>
                <w:b/>
                <w:bCs/>
                <w:sz w:val="20"/>
                <w:lang w:val="en-US"/>
              </w:rPr>
              <w:t>3</w:t>
            </w:r>
          </w:p>
        </w:tc>
        <w:tc>
          <w:tcPr>
            <w:tcW w:w="2278" w:type="dxa"/>
            <w:vAlign w:val="center"/>
          </w:tcPr>
          <w:p w:rsidR="007746D0" w:rsidRPr="00036581" w:rsidRDefault="007746D0" w:rsidP="00995C20">
            <w:pPr>
              <w:pStyle w:val="12"/>
              <w:jc w:val="center"/>
              <w:rPr>
                <w:b/>
                <w:bCs/>
                <w:sz w:val="20"/>
              </w:rPr>
            </w:pPr>
            <w:r w:rsidRPr="00036581">
              <w:rPr>
                <w:b/>
                <w:bCs/>
                <w:sz w:val="20"/>
              </w:rPr>
              <w:t>4</w:t>
            </w:r>
          </w:p>
        </w:tc>
        <w:tc>
          <w:tcPr>
            <w:tcW w:w="1841" w:type="dxa"/>
          </w:tcPr>
          <w:p w:rsidR="007746D0" w:rsidRPr="00036581" w:rsidRDefault="007746D0" w:rsidP="00995C20">
            <w:pPr>
              <w:pStyle w:val="12"/>
              <w:jc w:val="center"/>
              <w:rPr>
                <w:b/>
                <w:bCs/>
                <w:sz w:val="20"/>
              </w:rPr>
            </w:pPr>
            <w:r w:rsidRPr="00036581">
              <w:rPr>
                <w:b/>
                <w:bCs/>
                <w:sz w:val="20"/>
              </w:rPr>
              <w:t>5</w:t>
            </w:r>
          </w:p>
        </w:tc>
        <w:tc>
          <w:tcPr>
            <w:tcW w:w="1702" w:type="dxa"/>
            <w:vAlign w:val="center"/>
          </w:tcPr>
          <w:p w:rsidR="007746D0" w:rsidRPr="00036581" w:rsidRDefault="007746D0" w:rsidP="00995C20">
            <w:pPr>
              <w:pStyle w:val="12"/>
              <w:jc w:val="center"/>
              <w:rPr>
                <w:b/>
                <w:bCs/>
                <w:sz w:val="20"/>
              </w:rPr>
            </w:pPr>
            <w:r w:rsidRPr="00036581">
              <w:rPr>
                <w:b/>
                <w:bCs/>
                <w:sz w:val="20"/>
              </w:rPr>
              <w:t>6</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Зона1(1)</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401756.28</w:t>
            </w:r>
          </w:p>
        </w:tc>
        <w:tc>
          <w:tcPr>
            <w:tcW w:w="1562" w:type="dxa"/>
          </w:tcPr>
          <w:p w:rsidR="007746D0" w:rsidRPr="002E6E74" w:rsidRDefault="007746D0" w:rsidP="00995C20">
            <w:pPr>
              <w:jc w:val="center"/>
              <w:rPr>
                <w:sz w:val="18"/>
                <w:szCs w:val="20"/>
              </w:rPr>
            </w:pPr>
            <w:r w:rsidRPr="002E6E74">
              <w:rPr>
                <w:sz w:val="18"/>
                <w:szCs w:val="20"/>
              </w:rPr>
              <w:t>2217426.90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w:t>
            </w:r>
          </w:p>
        </w:tc>
        <w:tc>
          <w:tcPr>
            <w:tcW w:w="1558" w:type="dxa"/>
          </w:tcPr>
          <w:p w:rsidR="007746D0" w:rsidRPr="002E6E74" w:rsidRDefault="007746D0" w:rsidP="00995C20">
            <w:pPr>
              <w:jc w:val="center"/>
              <w:rPr>
                <w:sz w:val="18"/>
                <w:szCs w:val="20"/>
              </w:rPr>
            </w:pPr>
            <w:r w:rsidRPr="002E6E74">
              <w:rPr>
                <w:sz w:val="18"/>
                <w:szCs w:val="20"/>
              </w:rPr>
              <w:t>401644.42</w:t>
            </w:r>
          </w:p>
        </w:tc>
        <w:tc>
          <w:tcPr>
            <w:tcW w:w="1562" w:type="dxa"/>
          </w:tcPr>
          <w:p w:rsidR="007746D0" w:rsidRPr="002E6E74" w:rsidRDefault="007746D0" w:rsidP="00995C20">
            <w:pPr>
              <w:jc w:val="center"/>
              <w:rPr>
                <w:sz w:val="18"/>
                <w:szCs w:val="20"/>
              </w:rPr>
            </w:pPr>
            <w:r w:rsidRPr="002E6E74">
              <w:rPr>
                <w:sz w:val="18"/>
                <w:szCs w:val="20"/>
              </w:rPr>
              <w:t>2217290.03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w:t>
            </w:r>
          </w:p>
        </w:tc>
        <w:tc>
          <w:tcPr>
            <w:tcW w:w="1558" w:type="dxa"/>
          </w:tcPr>
          <w:p w:rsidR="007746D0" w:rsidRPr="002E6E74" w:rsidRDefault="007746D0" w:rsidP="00995C20">
            <w:pPr>
              <w:jc w:val="center"/>
              <w:rPr>
                <w:sz w:val="18"/>
                <w:szCs w:val="20"/>
              </w:rPr>
            </w:pPr>
            <w:r w:rsidRPr="002E6E74">
              <w:rPr>
                <w:sz w:val="18"/>
                <w:szCs w:val="20"/>
              </w:rPr>
              <w:t>401603.80</w:t>
            </w:r>
          </w:p>
        </w:tc>
        <w:tc>
          <w:tcPr>
            <w:tcW w:w="1562" w:type="dxa"/>
          </w:tcPr>
          <w:p w:rsidR="007746D0" w:rsidRPr="002E6E74" w:rsidRDefault="007746D0" w:rsidP="00995C20">
            <w:pPr>
              <w:jc w:val="center"/>
              <w:rPr>
                <w:sz w:val="18"/>
                <w:szCs w:val="20"/>
              </w:rPr>
            </w:pPr>
            <w:r w:rsidRPr="002E6E74">
              <w:rPr>
                <w:sz w:val="18"/>
                <w:szCs w:val="20"/>
              </w:rPr>
              <w:t>2217241.34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w:t>
            </w:r>
          </w:p>
        </w:tc>
        <w:tc>
          <w:tcPr>
            <w:tcW w:w="1558" w:type="dxa"/>
          </w:tcPr>
          <w:p w:rsidR="007746D0" w:rsidRPr="002E6E74" w:rsidRDefault="007746D0" w:rsidP="00995C20">
            <w:pPr>
              <w:jc w:val="center"/>
              <w:rPr>
                <w:sz w:val="18"/>
                <w:szCs w:val="20"/>
              </w:rPr>
            </w:pPr>
            <w:r w:rsidRPr="002E6E74">
              <w:rPr>
                <w:sz w:val="18"/>
                <w:szCs w:val="20"/>
              </w:rPr>
              <w:t>401808.79</w:t>
            </w:r>
          </w:p>
        </w:tc>
        <w:tc>
          <w:tcPr>
            <w:tcW w:w="1562" w:type="dxa"/>
          </w:tcPr>
          <w:p w:rsidR="007746D0" w:rsidRPr="002E6E74" w:rsidRDefault="007746D0" w:rsidP="00995C20">
            <w:pPr>
              <w:jc w:val="center"/>
              <w:rPr>
                <w:sz w:val="18"/>
                <w:szCs w:val="20"/>
              </w:rPr>
            </w:pPr>
            <w:r w:rsidRPr="002E6E74">
              <w:rPr>
                <w:sz w:val="18"/>
                <w:szCs w:val="20"/>
              </w:rPr>
              <w:t>2217051.03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w:t>
            </w:r>
          </w:p>
        </w:tc>
        <w:tc>
          <w:tcPr>
            <w:tcW w:w="1558" w:type="dxa"/>
          </w:tcPr>
          <w:p w:rsidR="007746D0" w:rsidRPr="002E6E74" w:rsidRDefault="007746D0" w:rsidP="00995C20">
            <w:pPr>
              <w:jc w:val="center"/>
              <w:rPr>
                <w:sz w:val="18"/>
                <w:szCs w:val="20"/>
              </w:rPr>
            </w:pPr>
            <w:r w:rsidRPr="002E6E74">
              <w:rPr>
                <w:sz w:val="18"/>
                <w:szCs w:val="20"/>
              </w:rPr>
              <w:t>401897.49</w:t>
            </w:r>
          </w:p>
        </w:tc>
        <w:tc>
          <w:tcPr>
            <w:tcW w:w="1562" w:type="dxa"/>
          </w:tcPr>
          <w:p w:rsidR="007746D0" w:rsidRPr="002E6E74" w:rsidRDefault="007746D0" w:rsidP="00995C20">
            <w:pPr>
              <w:jc w:val="center"/>
              <w:rPr>
                <w:sz w:val="18"/>
                <w:szCs w:val="20"/>
              </w:rPr>
            </w:pPr>
            <w:r w:rsidRPr="002E6E74">
              <w:rPr>
                <w:sz w:val="18"/>
                <w:szCs w:val="20"/>
              </w:rPr>
              <w:t>2217128.20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w:t>
            </w:r>
          </w:p>
        </w:tc>
        <w:tc>
          <w:tcPr>
            <w:tcW w:w="1558" w:type="dxa"/>
          </w:tcPr>
          <w:p w:rsidR="007746D0" w:rsidRPr="002E6E74" w:rsidRDefault="007746D0" w:rsidP="00995C20">
            <w:pPr>
              <w:jc w:val="center"/>
              <w:rPr>
                <w:sz w:val="18"/>
                <w:szCs w:val="20"/>
              </w:rPr>
            </w:pPr>
            <w:r w:rsidRPr="002E6E74">
              <w:rPr>
                <w:sz w:val="18"/>
                <w:szCs w:val="20"/>
              </w:rPr>
              <w:t>401933.27</w:t>
            </w:r>
          </w:p>
        </w:tc>
        <w:tc>
          <w:tcPr>
            <w:tcW w:w="1562" w:type="dxa"/>
          </w:tcPr>
          <w:p w:rsidR="007746D0" w:rsidRPr="002E6E74" w:rsidRDefault="007746D0" w:rsidP="00995C20">
            <w:pPr>
              <w:jc w:val="center"/>
              <w:rPr>
                <w:sz w:val="18"/>
                <w:szCs w:val="20"/>
              </w:rPr>
            </w:pPr>
            <w:r w:rsidRPr="002E6E74">
              <w:rPr>
                <w:sz w:val="18"/>
                <w:szCs w:val="20"/>
              </w:rPr>
              <w:t>2217170.25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w:t>
            </w:r>
          </w:p>
        </w:tc>
        <w:tc>
          <w:tcPr>
            <w:tcW w:w="1558" w:type="dxa"/>
          </w:tcPr>
          <w:p w:rsidR="007746D0" w:rsidRPr="002E6E74" w:rsidRDefault="007746D0" w:rsidP="00995C20">
            <w:pPr>
              <w:jc w:val="center"/>
              <w:rPr>
                <w:sz w:val="18"/>
                <w:szCs w:val="20"/>
              </w:rPr>
            </w:pPr>
            <w:r w:rsidRPr="002E6E74">
              <w:rPr>
                <w:sz w:val="18"/>
                <w:szCs w:val="20"/>
              </w:rPr>
              <w:t>401953.30</w:t>
            </w:r>
          </w:p>
        </w:tc>
        <w:tc>
          <w:tcPr>
            <w:tcW w:w="1562" w:type="dxa"/>
          </w:tcPr>
          <w:p w:rsidR="007746D0" w:rsidRPr="002E6E74" w:rsidRDefault="007746D0" w:rsidP="00995C20">
            <w:pPr>
              <w:jc w:val="center"/>
              <w:rPr>
                <w:sz w:val="18"/>
                <w:szCs w:val="20"/>
              </w:rPr>
            </w:pPr>
            <w:r w:rsidRPr="002E6E74">
              <w:rPr>
                <w:sz w:val="18"/>
                <w:szCs w:val="20"/>
              </w:rPr>
              <w:t>2217204.80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w:t>
            </w:r>
          </w:p>
        </w:tc>
        <w:tc>
          <w:tcPr>
            <w:tcW w:w="1558" w:type="dxa"/>
          </w:tcPr>
          <w:p w:rsidR="007746D0" w:rsidRPr="002E6E74" w:rsidRDefault="007746D0" w:rsidP="00995C20">
            <w:pPr>
              <w:jc w:val="center"/>
              <w:rPr>
                <w:sz w:val="18"/>
                <w:szCs w:val="20"/>
              </w:rPr>
            </w:pPr>
            <w:r w:rsidRPr="002E6E74">
              <w:rPr>
                <w:sz w:val="18"/>
                <w:szCs w:val="20"/>
              </w:rPr>
              <w:t>401894.70</w:t>
            </w:r>
          </w:p>
        </w:tc>
        <w:tc>
          <w:tcPr>
            <w:tcW w:w="1562" w:type="dxa"/>
          </w:tcPr>
          <w:p w:rsidR="007746D0" w:rsidRPr="002E6E74" w:rsidRDefault="007746D0" w:rsidP="00995C20">
            <w:pPr>
              <w:jc w:val="center"/>
              <w:rPr>
                <w:sz w:val="18"/>
                <w:szCs w:val="20"/>
              </w:rPr>
            </w:pPr>
            <w:r w:rsidRPr="002E6E74">
              <w:rPr>
                <w:sz w:val="18"/>
                <w:szCs w:val="20"/>
              </w:rPr>
              <w:t>2217278.88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401756.28</w:t>
            </w:r>
          </w:p>
        </w:tc>
        <w:tc>
          <w:tcPr>
            <w:tcW w:w="1562" w:type="dxa"/>
          </w:tcPr>
          <w:p w:rsidR="007746D0" w:rsidRPr="002E6E74" w:rsidRDefault="007746D0" w:rsidP="00995C20">
            <w:pPr>
              <w:jc w:val="center"/>
              <w:rPr>
                <w:sz w:val="18"/>
                <w:szCs w:val="20"/>
              </w:rPr>
            </w:pPr>
            <w:r w:rsidRPr="002E6E74">
              <w:rPr>
                <w:sz w:val="18"/>
                <w:szCs w:val="20"/>
              </w:rPr>
              <w:t>2217426.90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Зона1(2)</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w:t>
            </w:r>
          </w:p>
        </w:tc>
        <w:tc>
          <w:tcPr>
            <w:tcW w:w="1558" w:type="dxa"/>
          </w:tcPr>
          <w:p w:rsidR="007746D0" w:rsidRPr="002E6E74" w:rsidRDefault="007746D0" w:rsidP="00995C20">
            <w:pPr>
              <w:jc w:val="center"/>
              <w:rPr>
                <w:sz w:val="18"/>
                <w:szCs w:val="20"/>
              </w:rPr>
            </w:pPr>
            <w:r w:rsidRPr="002E6E74">
              <w:rPr>
                <w:sz w:val="18"/>
                <w:szCs w:val="20"/>
              </w:rPr>
              <w:t>398201.98</w:t>
            </w:r>
          </w:p>
        </w:tc>
        <w:tc>
          <w:tcPr>
            <w:tcW w:w="1562" w:type="dxa"/>
          </w:tcPr>
          <w:p w:rsidR="007746D0" w:rsidRPr="002E6E74" w:rsidRDefault="007746D0" w:rsidP="00995C20">
            <w:pPr>
              <w:jc w:val="center"/>
              <w:rPr>
                <w:sz w:val="18"/>
                <w:szCs w:val="20"/>
              </w:rPr>
            </w:pPr>
            <w:r w:rsidRPr="002E6E74">
              <w:rPr>
                <w:sz w:val="18"/>
                <w:szCs w:val="20"/>
              </w:rPr>
              <w:t>2219382.15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w:t>
            </w:r>
          </w:p>
        </w:tc>
        <w:tc>
          <w:tcPr>
            <w:tcW w:w="1558" w:type="dxa"/>
          </w:tcPr>
          <w:p w:rsidR="007746D0" w:rsidRPr="002E6E74" w:rsidRDefault="007746D0" w:rsidP="00995C20">
            <w:pPr>
              <w:jc w:val="center"/>
              <w:rPr>
                <w:sz w:val="18"/>
                <w:szCs w:val="20"/>
              </w:rPr>
            </w:pPr>
            <w:r w:rsidRPr="002E6E74">
              <w:rPr>
                <w:sz w:val="18"/>
                <w:szCs w:val="20"/>
              </w:rPr>
              <w:t>398170.45</w:t>
            </w:r>
          </w:p>
        </w:tc>
        <w:tc>
          <w:tcPr>
            <w:tcW w:w="1562" w:type="dxa"/>
          </w:tcPr>
          <w:p w:rsidR="007746D0" w:rsidRPr="002E6E74" w:rsidRDefault="007746D0" w:rsidP="00995C20">
            <w:pPr>
              <w:jc w:val="center"/>
              <w:rPr>
                <w:sz w:val="18"/>
                <w:szCs w:val="20"/>
              </w:rPr>
            </w:pPr>
            <w:r w:rsidRPr="002E6E74">
              <w:rPr>
                <w:sz w:val="18"/>
                <w:szCs w:val="20"/>
              </w:rPr>
              <w:t>2219379.36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w:t>
            </w:r>
          </w:p>
        </w:tc>
        <w:tc>
          <w:tcPr>
            <w:tcW w:w="1558" w:type="dxa"/>
          </w:tcPr>
          <w:p w:rsidR="007746D0" w:rsidRPr="002E6E74" w:rsidRDefault="007746D0" w:rsidP="00995C20">
            <w:pPr>
              <w:jc w:val="center"/>
              <w:rPr>
                <w:sz w:val="18"/>
                <w:szCs w:val="20"/>
              </w:rPr>
            </w:pPr>
            <w:r w:rsidRPr="002E6E74">
              <w:rPr>
                <w:sz w:val="18"/>
                <w:szCs w:val="20"/>
              </w:rPr>
              <w:t>398109.43</w:t>
            </w:r>
          </w:p>
        </w:tc>
        <w:tc>
          <w:tcPr>
            <w:tcW w:w="1562" w:type="dxa"/>
          </w:tcPr>
          <w:p w:rsidR="007746D0" w:rsidRPr="002E6E74" w:rsidRDefault="007746D0" w:rsidP="00995C20">
            <w:pPr>
              <w:jc w:val="center"/>
              <w:rPr>
                <w:sz w:val="18"/>
                <w:szCs w:val="20"/>
              </w:rPr>
            </w:pPr>
            <w:r w:rsidRPr="002E6E74">
              <w:rPr>
                <w:sz w:val="18"/>
                <w:szCs w:val="20"/>
              </w:rPr>
              <w:t>2219366.45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w:t>
            </w:r>
          </w:p>
        </w:tc>
        <w:tc>
          <w:tcPr>
            <w:tcW w:w="1558" w:type="dxa"/>
          </w:tcPr>
          <w:p w:rsidR="007746D0" w:rsidRPr="002E6E74" w:rsidRDefault="007746D0" w:rsidP="00995C20">
            <w:pPr>
              <w:jc w:val="center"/>
              <w:rPr>
                <w:sz w:val="18"/>
                <w:szCs w:val="20"/>
              </w:rPr>
            </w:pPr>
            <w:r w:rsidRPr="002E6E74">
              <w:rPr>
                <w:sz w:val="18"/>
                <w:szCs w:val="20"/>
              </w:rPr>
              <w:t>398109.47</w:t>
            </w:r>
          </w:p>
        </w:tc>
        <w:tc>
          <w:tcPr>
            <w:tcW w:w="1562" w:type="dxa"/>
          </w:tcPr>
          <w:p w:rsidR="007746D0" w:rsidRPr="002E6E74" w:rsidRDefault="007746D0" w:rsidP="00995C20">
            <w:pPr>
              <w:jc w:val="center"/>
              <w:rPr>
                <w:sz w:val="18"/>
                <w:szCs w:val="20"/>
              </w:rPr>
            </w:pPr>
            <w:r w:rsidRPr="002E6E74">
              <w:rPr>
                <w:sz w:val="18"/>
                <w:szCs w:val="20"/>
              </w:rPr>
              <w:t>2219353.10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w:t>
            </w:r>
          </w:p>
        </w:tc>
        <w:tc>
          <w:tcPr>
            <w:tcW w:w="1558" w:type="dxa"/>
          </w:tcPr>
          <w:p w:rsidR="007746D0" w:rsidRPr="002E6E74" w:rsidRDefault="007746D0" w:rsidP="00995C20">
            <w:pPr>
              <w:jc w:val="center"/>
              <w:rPr>
                <w:sz w:val="18"/>
                <w:szCs w:val="20"/>
              </w:rPr>
            </w:pPr>
            <w:r w:rsidRPr="002E6E74">
              <w:rPr>
                <w:sz w:val="18"/>
                <w:szCs w:val="20"/>
              </w:rPr>
              <w:t>398109.49</w:t>
            </w:r>
          </w:p>
        </w:tc>
        <w:tc>
          <w:tcPr>
            <w:tcW w:w="1562" w:type="dxa"/>
          </w:tcPr>
          <w:p w:rsidR="007746D0" w:rsidRPr="002E6E74" w:rsidRDefault="007746D0" w:rsidP="00995C20">
            <w:pPr>
              <w:jc w:val="center"/>
              <w:rPr>
                <w:sz w:val="18"/>
                <w:szCs w:val="20"/>
              </w:rPr>
            </w:pPr>
            <w:r w:rsidRPr="002E6E74">
              <w:rPr>
                <w:sz w:val="18"/>
                <w:szCs w:val="20"/>
              </w:rPr>
              <w:t>2219348.13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w:t>
            </w:r>
          </w:p>
        </w:tc>
        <w:tc>
          <w:tcPr>
            <w:tcW w:w="1558" w:type="dxa"/>
          </w:tcPr>
          <w:p w:rsidR="007746D0" w:rsidRPr="002E6E74" w:rsidRDefault="007746D0" w:rsidP="00995C20">
            <w:pPr>
              <w:jc w:val="center"/>
              <w:rPr>
                <w:sz w:val="18"/>
                <w:szCs w:val="20"/>
              </w:rPr>
            </w:pPr>
            <w:r w:rsidRPr="002E6E74">
              <w:rPr>
                <w:sz w:val="18"/>
                <w:szCs w:val="20"/>
              </w:rPr>
              <w:t>398110.23</w:t>
            </w:r>
          </w:p>
        </w:tc>
        <w:tc>
          <w:tcPr>
            <w:tcW w:w="1562" w:type="dxa"/>
          </w:tcPr>
          <w:p w:rsidR="007746D0" w:rsidRPr="002E6E74" w:rsidRDefault="007746D0" w:rsidP="00995C20">
            <w:pPr>
              <w:jc w:val="center"/>
              <w:rPr>
                <w:sz w:val="18"/>
                <w:szCs w:val="20"/>
              </w:rPr>
            </w:pPr>
            <w:r w:rsidRPr="002E6E74">
              <w:rPr>
                <w:sz w:val="18"/>
                <w:szCs w:val="20"/>
              </w:rPr>
              <w:t>2219115.86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w:t>
            </w:r>
          </w:p>
        </w:tc>
        <w:tc>
          <w:tcPr>
            <w:tcW w:w="1558" w:type="dxa"/>
          </w:tcPr>
          <w:p w:rsidR="007746D0" w:rsidRPr="002E6E74" w:rsidRDefault="007746D0" w:rsidP="00995C20">
            <w:pPr>
              <w:jc w:val="center"/>
              <w:rPr>
                <w:sz w:val="18"/>
                <w:szCs w:val="20"/>
              </w:rPr>
            </w:pPr>
            <w:r w:rsidRPr="002E6E74">
              <w:rPr>
                <w:sz w:val="18"/>
                <w:szCs w:val="20"/>
              </w:rPr>
              <w:t>398181.40</w:t>
            </w:r>
          </w:p>
        </w:tc>
        <w:tc>
          <w:tcPr>
            <w:tcW w:w="1562" w:type="dxa"/>
          </w:tcPr>
          <w:p w:rsidR="007746D0" w:rsidRPr="002E6E74" w:rsidRDefault="007746D0" w:rsidP="00995C20">
            <w:pPr>
              <w:jc w:val="center"/>
              <w:rPr>
                <w:sz w:val="18"/>
                <w:szCs w:val="20"/>
              </w:rPr>
            </w:pPr>
            <w:r w:rsidRPr="002E6E74">
              <w:rPr>
                <w:sz w:val="18"/>
                <w:szCs w:val="20"/>
              </w:rPr>
              <w:t>2219116.15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w:t>
            </w:r>
          </w:p>
        </w:tc>
        <w:tc>
          <w:tcPr>
            <w:tcW w:w="1558" w:type="dxa"/>
          </w:tcPr>
          <w:p w:rsidR="007746D0" w:rsidRPr="002E6E74" w:rsidRDefault="007746D0" w:rsidP="00995C20">
            <w:pPr>
              <w:jc w:val="center"/>
              <w:rPr>
                <w:sz w:val="18"/>
                <w:szCs w:val="20"/>
              </w:rPr>
            </w:pPr>
            <w:r w:rsidRPr="002E6E74">
              <w:rPr>
                <w:sz w:val="18"/>
                <w:szCs w:val="20"/>
              </w:rPr>
              <w:t>398283.21</w:t>
            </w:r>
          </w:p>
        </w:tc>
        <w:tc>
          <w:tcPr>
            <w:tcW w:w="1562" w:type="dxa"/>
          </w:tcPr>
          <w:p w:rsidR="007746D0" w:rsidRPr="002E6E74" w:rsidRDefault="007746D0" w:rsidP="00995C20">
            <w:pPr>
              <w:jc w:val="center"/>
              <w:rPr>
                <w:sz w:val="18"/>
                <w:szCs w:val="20"/>
              </w:rPr>
            </w:pPr>
            <w:r w:rsidRPr="002E6E74">
              <w:rPr>
                <w:sz w:val="18"/>
                <w:szCs w:val="20"/>
              </w:rPr>
              <w:t>2219116.57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w:t>
            </w:r>
          </w:p>
        </w:tc>
        <w:tc>
          <w:tcPr>
            <w:tcW w:w="1558" w:type="dxa"/>
          </w:tcPr>
          <w:p w:rsidR="007746D0" w:rsidRPr="002E6E74" w:rsidRDefault="007746D0" w:rsidP="00995C20">
            <w:pPr>
              <w:jc w:val="center"/>
              <w:rPr>
                <w:sz w:val="18"/>
                <w:szCs w:val="20"/>
              </w:rPr>
            </w:pPr>
            <w:r w:rsidRPr="002E6E74">
              <w:rPr>
                <w:sz w:val="18"/>
                <w:szCs w:val="20"/>
              </w:rPr>
              <w:t>398288.21</w:t>
            </w:r>
          </w:p>
        </w:tc>
        <w:tc>
          <w:tcPr>
            <w:tcW w:w="1562" w:type="dxa"/>
          </w:tcPr>
          <w:p w:rsidR="007746D0" w:rsidRPr="002E6E74" w:rsidRDefault="007746D0" w:rsidP="00995C20">
            <w:pPr>
              <w:jc w:val="center"/>
              <w:rPr>
                <w:sz w:val="18"/>
                <w:szCs w:val="20"/>
              </w:rPr>
            </w:pPr>
            <w:r w:rsidRPr="002E6E74">
              <w:rPr>
                <w:sz w:val="18"/>
                <w:szCs w:val="20"/>
              </w:rPr>
              <w:t>2219116.57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w:t>
            </w:r>
          </w:p>
        </w:tc>
        <w:tc>
          <w:tcPr>
            <w:tcW w:w="1558" w:type="dxa"/>
          </w:tcPr>
          <w:p w:rsidR="007746D0" w:rsidRPr="002E6E74" w:rsidRDefault="007746D0" w:rsidP="00995C20">
            <w:pPr>
              <w:jc w:val="center"/>
              <w:rPr>
                <w:sz w:val="18"/>
                <w:szCs w:val="20"/>
              </w:rPr>
            </w:pPr>
            <w:r w:rsidRPr="002E6E74">
              <w:rPr>
                <w:sz w:val="18"/>
                <w:szCs w:val="20"/>
              </w:rPr>
              <w:t>398304.17</w:t>
            </w:r>
          </w:p>
        </w:tc>
        <w:tc>
          <w:tcPr>
            <w:tcW w:w="1562" w:type="dxa"/>
          </w:tcPr>
          <w:p w:rsidR="007746D0" w:rsidRPr="002E6E74" w:rsidRDefault="007746D0" w:rsidP="00995C20">
            <w:pPr>
              <w:jc w:val="center"/>
              <w:rPr>
                <w:sz w:val="18"/>
                <w:szCs w:val="20"/>
              </w:rPr>
            </w:pPr>
            <w:r w:rsidRPr="002E6E74">
              <w:rPr>
                <w:sz w:val="18"/>
                <w:szCs w:val="20"/>
              </w:rPr>
              <w:t>2219116.81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w:t>
            </w:r>
          </w:p>
        </w:tc>
        <w:tc>
          <w:tcPr>
            <w:tcW w:w="1558" w:type="dxa"/>
          </w:tcPr>
          <w:p w:rsidR="007746D0" w:rsidRPr="002E6E74" w:rsidRDefault="007746D0" w:rsidP="00995C20">
            <w:pPr>
              <w:jc w:val="center"/>
              <w:rPr>
                <w:sz w:val="18"/>
                <w:szCs w:val="20"/>
              </w:rPr>
            </w:pPr>
            <w:r w:rsidRPr="002E6E74">
              <w:rPr>
                <w:sz w:val="18"/>
                <w:szCs w:val="20"/>
              </w:rPr>
              <w:t>398346.25</w:t>
            </w:r>
          </w:p>
        </w:tc>
        <w:tc>
          <w:tcPr>
            <w:tcW w:w="1562" w:type="dxa"/>
          </w:tcPr>
          <w:p w:rsidR="007746D0" w:rsidRPr="002E6E74" w:rsidRDefault="007746D0" w:rsidP="00995C20">
            <w:pPr>
              <w:jc w:val="center"/>
              <w:rPr>
                <w:sz w:val="18"/>
                <w:szCs w:val="20"/>
              </w:rPr>
            </w:pPr>
            <w:r w:rsidRPr="002E6E74">
              <w:rPr>
                <w:sz w:val="18"/>
                <w:szCs w:val="20"/>
              </w:rPr>
              <w:t>2219117.45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w:t>
            </w:r>
          </w:p>
        </w:tc>
        <w:tc>
          <w:tcPr>
            <w:tcW w:w="1558" w:type="dxa"/>
          </w:tcPr>
          <w:p w:rsidR="007746D0" w:rsidRPr="002E6E74" w:rsidRDefault="007746D0" w:rsidP="00995C20">
            <w:pPr>
              <w:jc w:val="center"/>
              <w:rPr>
                <w:sz w:val="18"/>
                <w:szCs w:val="20"/>
              </w:rPr>
            </w:pPr>
            <w:r w:rsidRPr="002E6E74">
              <w:rPr>
                <w:sz w:val="18"/>
                <w:szCs w:val="20"/>
              </w:rPr>
              <w:t>398330.92</w:t>
            </w:r>
          </w:p>
        </w:tc>
        <w:tc>
          <w:tcPr>
            <w:tcW w:w="1562" w:type="dxa"/>
          </w:tcPr>
          <w:p w:rsidR="007746D0" w:rsidRPr="002E6E74" w:rsidRDefault="007746D0" w:rsidP="00995C20">
            <w:pPr>
              <w:jc w:val="center"/>
              <w:rPr>
                <w:sz w:val="18"/>
                <w:szCs w:val="20"/>
              </w:rPr>
            </w:pPr>
            <w:r w:rsidRPr="002E6E74">
              <w:rPr>
                <w:sz w:val="18"/>
                <w:szCs w:val="20"/>
              </w:rPr>
              <w:t>2219183.12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w:t>
            </w:r>
          </w:p>
        </w:tc>
        <w:tc>
          <w:tcPr>
            <w:tcW w:w="1558" w:type="dxa"/>
          </w:tcPr>
          <w:p w:rsidR="007746D0" w:rsidRPr="002E6E74" w:rsidRDefault="007746D0" w:rsidP="00995C20">
            <w:pPr>
              <w:jc w:val="center"/>
              <w:rPr>
                <w:sz w:val="18"/>
                <w:szCs w:val="20"/>
              </w:rPr>
            </w:pPr>
            <w:r w:rsidRPr="002E6E74">
              <w:rPr>
                <w:sz w:val="18"/>
                <w:szCs w:val="20"/>
              </w:rPr>
              <w:t>398325.32</w:t>
            </w:r>
          </w:p>
        </w:tc>
        <w:tc>
          <w:tcPr>
            <w:tcW w:w="1562" w:type="dxa"/>
          </w:tcPr>
          <w:p w:rsidR="007746D0" w:rsidRPr="002E6E74" w:rsidRDefault="007746D0" w:rsidP="00995C20">
            <w:pPr>
              <w:jc w:val="center"/>
              <w:rPr>
                <w:sz w:val="18"/>
                <w:szCs w:val="20"/>
              </w:rPr>
            </w:pPr>
            <w:r w:rsidRPr="002E6E74">
              <w:rPr>
                <w:sz w:val="18"/>
                <w:szCs w:val="20"/>
              </w:rPr>
              <w:t>2219220.86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22</w:t>
            </w:r>
          </w:p>
        </w:tc>
        <w:tc>
          <w:tcPr>
            <w:tcW w:w="1558" w:type="dxa"/>
          </w:tcPr>
          <w:p w:rsidR="007746D0" w:rsidRPr="002E6E74" w:rsidRDefault="007746D0" w:rsidP="00995C20">
            <w:pPr>
              <w:jc w:val="center"/>
              <w:rPr>
                <w:sz w:val="18"/>
                <w:szCs w:val="20"/>
              </w:rPr>
            </w:pPr>
            <w:r w:rsidRPr="002E6E74">
              <w:rPr>
                <w:sz w:val="18"/>
                <w:szCs w:val="20"/>
              </w:rPr>
              <w:t>398322.23</w:t>
            </w:r>
          </w:p>
        </w:tc>
        <w:tc>
          <w:tcPr>
            <w:tcW w:w="1562" w:type="dxa"/>
          </w:tcPr>
          <w:p w:rsidR="007746D0" w:rsidRPr="002E6E74" w:rsidRDefault="007746D0" w:rsidP="00995C20">
            <w:pPr>
              <w:jc w:val="center"/>
              <w:rPr>
                <w:sz w:val="18"/>
                <w:szCs w:val="20"/>
              </w:rPr>
            </w:pPr>
            <w:r w:rsidRPr="002E6E74">
              <w:rPr>
                <w:sz w:val="18"/>
                <w:szCs w:val="20"/>
              </w:rPr>
              <w:t>2219268.78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23</w:t>
            </w:r>
          </w:p>
        </w:tc>
        <w:tc>
          <w:tcPr>
            <w:tcW w:w="1558" w:type="dxa"/>
          </w:tcPr>
          <w:p w:rsidR="007746D0" w:rsidRPr="002E6E74" w:rsidRDefault="007746D0" w:rsidP="00995C20">
            <w:pPr>
              <w:jc w:val="center"/>
              <w:rPr>
                <w:sz w:val="18"/>
                <w:szCs w:val="20"/>
              </w:rPr>
            </w:pPr>
            <w:r w:rsidRPr="002E6E74">
              <w:rPr>
                <w:sz w:val="18"/>
                <w:szCs w:val="20"/>
              </w:rPr>
              <w:t>398312.16</w:t>
            </w:r>
          </w:p>
        </w:tc>
        <w:tc>
          <w:tcPr>
            <w:tcW w:w="1562" w:type="dxa"/>
          </w:tcPr>
          <w:p w:rsidR="007746D0" w:rsidRPr="002E6E74" w:rsidRDefault="007746D0" w:rsidP="00995C20">
            <w:pPr>
              <w:jc w:val="center"/>
              <w:rPr>
                <w:sz w:val="18"/>
                <w:szCs w:val="20"/>
              </w:rPr>
            </w:pPr>
            <w:r w:rsidRPr="002E6E74">
              <w:rPr>
                <w:sz w:val="18"/>
                <w:szCs w:val="20"/>
              </w:rPr>
              <w:t>2219362.13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24</w:t>
            </w:r>
          </w:p>
        </w:tc>
        <w:tc>
          <w:tcPr>
            <w:tcW w:w="1558" w:type="dxa"/>
          </w:tcPr>
          <w:p w:rsidR="007746D0" w:rsidRPr="002E6E74" w:rsidRDefault="007746D0" w:rsidP="00995C20">
            <w:pPr>
              <w:jc w:val="center"/>
              <w:rPr>
                <w:sz w:val="18"/>
                <w:szCs w:val="20"/>
              </w:rPr>
            </w:pPr>
            <w:r w:rsidRPr="002E6E74">
              <w:rPr>
                <w:sz w:val="18"/>
                <w:szCs w:val="20"/>
              </w:rPr>
              <w:t>398309.34</w:t>
            </w:r>
          </w:p>
        </w:tc>
        <w:tc>
          <w:tcPr>
            <w:tcW w:w="1562" w:type="dxa"/>
          </w:tcPr>
          <w:p w:rsidR="007746D0" w:rsidRPr="002E6E74" w:rsidRDefault="007746D0" w:rsidP="00995C20">
            <w:pPr>
              <w:jc w:val="center"/>
              <w:rPr>
                <w:sz w:val="18"/>
                <w:szCs w:val="20"/>
              </w:rPr>
            </w:pPr>
            <w:r w:rsidRPr="002E6E74">
              <w:rPr>
                <w:sz w:val="18"/>
                <w:szCs w:val="20"/>
              </w:rPr>
              <w:t>2219372.85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25</w:t>
            </w:r>
          </w:p>
        </w:tc>
        <w:tc>
          <w:tcPr>
            <w:tcW w:w="1558" w:type="dxa"/>
          </w:tcPr>
          <w:p w:rsidR="007746D0" w:rsidRPr="002E6E74" w:rsidRDefault="007746D0" w:rsidP="00995C20">
            <w:pPr>
              <w:jc w:val="center"/>
              <w:rPr>
                <w:sz w:val="18"/>
                <w:szCs w:val="20"/>
              </w:rPr>
            </w:pPr>
            <w:r w:rsidRPr="002E6E74">
              <w:rPr>
                <w:sz w:val="18"/>
                <w:szCs w:val="20"/>
              </w:rPr>
              <w:t>398301.36</w:t>
            </w:r>
          </w:p>
        </w:tc>
        <w:tc>
          <w:tcPr>
            <w:tcW w:w="1562" w:type="dxa"/>
          </w:tcPr>
          <w:p w:rsidR="007746D0" w:rsidRPr="002E6E74" w:rsidRDefault="007746D0" w:rsidP="00995C20">
            <w:pPr>
              <w:jc w:val="center"/>
              <w:rPr>
                <w:sz w:val="18"/>
                <w:szCs w:val="20"/>
              </w:rPr>
            </w:pPr>
            <w:r w:rsidRPr="002E6E74">
              <w:rPr>
                <w:sz w:val="18"/>
                <w:szCs w:val="20"/>
              </w:rPr>
              <w:t>2219379.78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w:t>
            </w:r>
          </w:p>
        </w:tc>
        <w:tc>
          <w:tcPr>
            <w:tcW w:w="1558" w:type="dxa"/>
          </w:tcPr>
          <w:p w:rsidR="007746D0" w:rsidRPr="002E6E74" w:rsidRDefault="007746D0" w:rsidP="00995C20">
            <w:pPr>
              <w:jc w:val="center"/>
              <w:rPr>
                <w:sz w:val="18"/>
                <w:szCs w:val="20"/>
              </w:rPr>
            </w:pPr>
            <w:r w:rsidRPr="002E6E74">
              <w:rPr>
                <w:sz w:val="18"/>
                <w:szCs w:val="20"/>
              </w:rPr>
              <w:t>398201.98</w:t>
            </w:r>
          </w:p>
        </w:tc>
        <w:tc>
          <w:tcPr>
            <w:tcW w:w="1562" w:type="dxa"/>
          </w:tcPr>
          <w:p w:rsidR="007746D0" w:rsidRPr="002E6E74" w:rsidRDefault="007746D0" w:rsidP="00995C20">
            <w:pPr>
              <w:jc w:val="center"/>
              <w:rPr>
                <w:sz w:val="18"/>
                <w:szCs w:val="20"/>
              </w:rPr>
            </w:pPr>
            <w:r w:rsidRPr="002E6E74">
              <w:rPr>
                <w:sz w:val="18"/>
                <w:szCs w:val="20"/>
              </w:rPr>
              <w:t>2219382.15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Зона1(3)</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26</w:t>
            </w:r>
          </w:p>
        </w:tc>
        <w:tc>
          <w:tcPr>
            <w:tcW w:w="1558" w:type="dxa"/>
          </w:tcPr>
          <w:p w:rsidR="007746D0" w:rsidRPr="002E6E74" w:rsidRDefault="007746D0" w:rsidP="00995C20">
            <w:pPr>
              <w:jc w:val="center"/>
              <w:rPr>
                <w:sz w:val="18"/>
                <w:szCs w:val="20"/>
              </w:rPr>
            </w:pPr>
            <w:r w:rsidRPr="002E6E74">
              <w:rPr>
                <w:sz w:val="18"/>
                <w:szCs w:val="20"/>
              </w:rPr>
              <w:t>397786.60</w:t>
            </w:r>
          </w:p>
        </w:tc>
        <w:tc>
          <w:tcPr>
            <w:tcW w:w="1562" w:type="dxa"/>
          </w:tcPr>
          <w:p w:rsidR="007746D0" w:rsidRPr="002E6E74" w:rsidRDefault="007746D0" w:rsidP="00995C20">
            <w:pPr>
              <w:jc w:val="center"/>
              <w:rPr>
                <w:sz w:val="18"/>
                <w:szCs w:val="20"/>
              </w:rPr>
            </w:pPr>
            <w:r w:rsidRPr="002E6E74">
              <w:rPr>
                <w:sz w:val="18"/>
                <w:szCs w:val="20"/>
              </w:rPr>
              <w:t>2223311.81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27</w:t>
            </w:r>
          </w:p>
        </w:tc>
        <w:tc>
          <w:tcPr>
            <w:tcW w:w="1558" w:type="dxa"/>
          </w:tcPr>
          <w:p w:rsidR="007746D0" w:rsidRPr="002E6E74" w:rsidRDefault="007746D0" w:rsidP="00995C20">
            <w:pPr>
              <w:jc w:val="center"/>
              <w:rPr>
                <w:sz w:val="18"/>
                <w:szCs w:val="20"/>
              </w:rPr>
            </w:pPr>
            <w:r w:rsidRPr="002E6E74">
              <w:rPr>
                <w:sz w:val="18"/>
                <w:szCs w:val="20"/>
              </w:rPr>
              <w:t>397760.25</w:t>
            </w:r>
          </w:p>
        </w:tc>
        <w:tc>
          <w:tcPr>
            <w:tcW w:w="1562" w:type="dxa"/>
          </w:tcPr>
          <w:p w:rsidR="007746D0" w:rsidRPr="002E6E74" w:rsidRDefault="007746D0" w:rsidP="00995C20">
            <w:pPr>
              <w:jc w:val="center"/>
              <w:rPr>
                <w:sz w:val="18"/>
                <w:szCs w:val="20"/>
              </w:rPr>
            </w:pPr>
            <w:r w:rsidRPr="002E6E74">
              <w:rPr>
                <w:sz w:val="18"/>
                <w:szCs w:val="20"/>
              </w:rPr>
              <w:t>2223249.13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28</w:t>
            </w:r>
          </w:p>
        </w:tc>
        <w:tc>
          <w:tcPr>
            <w:tcW w:w="1558" w:type="dxa"/>
          </w:tcPr>
          <w:p w:rsidR="007746D0" w:rsidRPr="002E6E74" w:rsidRDefault="007746D0" w:rsidP="00995C20">
            <w:pPr>
              <w:jc w:val="center"/>
              <w:rPr>
                <w:sz w:val="18"/>
                <w:szCs w:val="20"/>
              </w:rPr>
            </w:pPr>
            <w:r w:rsidRPr="002E6E74">
              <w:rPr>
                <w:sz w:val="18"/>
                <w:szCs w:val="20"/>
              </w:rPr>
              <w:t>397741.39</w:t>
            </w:r>
          </w:p>
        </w:tc>
        <w:tc>
          <w:tcPr>
            <w:tcW w:w="1562" w:type="dxa"/>
          </w:tcPr>
          <w:p w:rsidR="007746D0" w:rsidRPr="002E6E74" w:rsidRDefault="007746D0" w:rsidP="00995C20">
            <w:pPr>
              <w:jc w:val="center"/>
              <w:rPr>
                <w:sz w:val="18"/>
                <w:szCs w:val="20"/>
              </w:rPr>
            </w:pPr>
            <w:r w:rsidRPr="002E6E74">
              <w:rPr>
                <w:sz w:val="18"/>
                <w:szCs w:val="20"/>
              </w:rPr>
              <w:t>2223234.30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29</w:t>
            </w:r>
          </w:p>
        </w:tc>
        <w:tc>
          <w:tcPr>
            <w:tcW w:w="1558" w:type="dxa"/>
          </w:tcPr>
          <w:p w:rsidR="007746D0" w:rsidRPr="002E6E74" w:rsidRDefault="007746D0" w:rsidP="00995C20">
            <w:pPr>
              <w:jc w:val="center"/>
              <w:rPr>
                <w:sz w:val="18"/>
                <w:szCs w:val="20"/>
              </w:rPr>
            </w:pPr>
            <w:r w:rsidRPr="002E6E74">
              <w:rPr>
                <w:sz w:val="18"/>
                <w:szCs w:val="20"/>
              </w:rPr>
              <w:t>397606.85</w:t>
            </w:r>
          </w:p>
        </w:tc>
        <w:tc>
          <w:tcPr>
            <w:tcW w:w="1562" w:type="dxa"/>
          </w:tcPr>
          <w:p w:rsidR="007746D0" w:rsidRPr="002E6E74" w:rsidRDefault="007746D0" w:rsidP="00995C20">
            <w:pPr>
              <w:jc w:val="center"/>
              <w:rPr>
                <w:sz w:val="18"/>
                <w:szCs w:val="20"/>
              </w:rPr>
            </w:pPr>
            <w:r w:rsidRPr="002E6E74">
              <w:rPr>
                <w:sz w:val="18"/>
                <w:szCs w:val="20"/>
              </w:rPr>
              <w:t>2223297.93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30</w:t>
            </w:r>
          </w:p>
        </w:tc>
        <w:tc>
          <w:tcPr>
            <w:tcW w:w="1558" w:type="dxa"/>
          </w:tcPr>
          <w:p w:rsidR="007746D0" w:rsidRPr="002E6E74" w:rsidRDefault="007746D0" w:rsidP="00995C20">
            <w:pPr>
              <w:jc w:val="center"/>
              <w:rPr>
                <w:sz w:val="18"/>
                <w:szCs w:val="20"/>
              </w:rPr>
            </w:pPr>
            <w:r w:rsidRPr="002E6E74">
              <w:rPr>
                <w:sz w:val="18"/>
                <w:szCs w:val="20"/>
              </w:rPr>
              <w:t>397588.53</w:t>
            </w:r>
          </w:p>
        </w:tc>
        <w:tc>
          <w:tcPr>
            <w:tcW w:w="1562" w:type="dxa"/>
          </w:tcPr>
          <w:p w:rsidR="007746D0" w:rsidRPr="002E6E74" w:rsidRDefault="007746D0" w:rsidP="00995C20">
            <w:pPr>
              <w:jc w:val="center"/>
              <w:rPr>
                <w:sz w:val="18"/>
                <w:szCs w:val="20"/>
              </w:rPr>
            </w:pPr>
            <w:r w:rsidRPr="002E6E74">
              <w:rPr>
                <w:sz w:val="18"/>
                <w:szCs w:val="20"/>
              </w:rPr>
              <w:t>2223284.79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31</w:t>
            </w:r>
          </w:p>
        </w:tc>
        <w:tc>
          <w:tcPr>
            <w:tcW w:w="1558" w:type="dxa"/>
          </w:tcPr>
          <w:p w:rsidR="007746D0" w:rsidRPr="002E6E74" w:rsidRDefault="007746D0" w:rsidP="00995C20">
            <w:pPr>
              <w:jc w:val="center"/>
              <w:rPr>
                <w:sz w:val="18"/>
                <w:szCs w:val="20"/>
              </w:rPr>
            </w:pPr>
            <w:r w:rsidRPr="002E6E74">
              <w:rPr>
                <w:sz w:val="18"/>
                <w:szCs w:val="20"/>
              </w:rPr>
              <w:t>397575.86</w:t>
            </w:r>
          </w:p>
        </w:tc>
        <w:tc>
          <w:tcPr>
            <w:tcW w:w="1562" w:type="dxa"/>
          </w:tcPr>
          <w:p w:rsidR="007746D0" w:rsidRPr="002E6E74" w:rsidRDefault="007746D0" w:rsidP="00995C20">
            <w:pPr>
              <w:jc w:val="center"/>
              <w:rPr>
                <w:sz w:val="18"/>
                <w:szCs w:val="20"/>
              </w:rPr>
            </w:pPr>
            <w:r w:rsidRPr="002E6E74">
              <w:rPr>
                <w:sz w:val="18"/>
                <w:szCs w:val="20"/>
              </w:rPr>
              <w:t>2223256.76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32</w:t>
            </w:r>
          </w:p>
        </w:tc>
        <w:tc>
          <w:tcPr>
            <w:tcW w:w="1558" w:type="dxa"/>
          </w:tcPr>
          <w:p w:rsidR="007746D0" w:rsidRPr="002E6E74" w:rsidRDefault="007746D0" w:rsidP="00995C20">
            <w:pPr>
              <w:jc w:val="center"/>
              <w:rPr>
                <w:sz w:val="18"/>
                <w:szCs w:val="20"/>
              </w:rPr>
            </w:pPr>
            <w:r w:rsidRPr="002E6E74">
              <w:rPr>
                <w:sz w:val="18"/>
                <w:szCs w:val="20"/>
              </w:rPr>
              <w:t>397546.64</w:t>
            </w:r>
          </w:p>
        </w:tc>
        <w:tc>
          <w:tcPr>
            <w:tcW w:w="1562" w:type="dxa"/>
          </w:tcPr>
          <w:p w:rsidR="007746D0" w:rsidRPr="002E6E74" w:rsidRDefault="007746D0" w:rsidP="00995C20">
            <w:pPr>
              <w:jc w:val="center"/>
              <w:rPr>
                <w:sz w:val="18"/>
                <w:szCs w:val="20"/>
              </w:rPr>
            </w:pPr>
            <w:r w:rsidRPr="002E6E74">
              <w:rPr>
                <w:sz w:val="18"/>
                <w:szCs w:val="20"/>
              </w:rPr>
              <w:t>2223269.25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33</w:t>
            </w:r>
          </w:p>
        </w:tc>
        <w:tc>
          <w:tcPr>
            <w:tcW w:w="1558" w:type="dxa"/>
          </w:tcPr>
          <w:p w:rsidR="007746D0" w:rsidRPr="002E6E74" w:rsidRDefault="007746D0" w:rsidP="00995C20">
            <w:pPr>
              <w:jc w:val="center"/>
              <w:rPr>
                <w:sz w:val="18"/>
                <w:szCs w:val="20"/>
              </w:rPr>
            </w:pPr>
            <w:r w:rsidRPr="002E6E74">
              <w:rPr>
                <w:sz w:val="18"/>
                <w:szCs w:val="20"/>
              </w:rPr>
              <w:t>397510.20</w:t>
            </w:r>
          </w:p>
        </w:tc>
        <w:tc>
          <w:tcPr>
            <w:tcW w:w="1562" w:type="dxa"/>
          </w:tcPr>
          <w:p w:rsidR="007746D0" w:rsidRPr="002E6E74" w:rsidRDefault="007746D0" w:rsidP="00995C20">
            <w:pPr>
              <w:jc w:val="center"/>
              <w:rPr>
                <w:sz w:val="18"/>
                <w:szCs w:val="20"/>
              </w:rPr>
            </w:pPr>
            <w:r w:rsidRPr="002E6E74">
              <w:rPr>
                <w:sz w:val="18"/>
                <w:szCs w:val="20"/>
              </w:rPr>
              <w:t>2223279.37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34</w:t>
            </w:r>
          </w:p>
        </w:tc>
        <w:tc>
          <w:tcPr>
            <w:tcW w:w="1558" w:type="dxa"/>
          </w:tcPr>
          <w:p w:rsidR="007746D0" w:rsidRPr="002E6E74" w:rsidRDefault="007746D0" w:rsidP="00995C20">
            <w:pPr>
              <w:jc w:val="center"/>
              <w:rPr>
                <w:sz w:val="18"/>
                <w:szCs w:val="20"/>
              </w:rPr>
            </w:pPr>
            <w:r w:rsidRPr="002E6E74">
              <w:rPr>
                <w:sz w:val="18"/>
                <w:szCs w:val="20"/>
              </w:rPr>
              <w:t>397426.23</w:t>
            </w:r>
          </w:p>
        </w:tc>
        <w:tc>
          <w:tcPr>
            <w:tcW w:w="1562" w:type="dxa"/>
          </w:tcPr>
          <w:p w:rsidR="007746D0" w:rsidRPr="002E6E74" w:rsidRDefault="007746D0" w:rsidP="00995C20">
            <w:pPr>
              <w:jc w:val="center"/>
              <w:rPr>
                <w:sz w:val="18"/>
                <w:szCs w:val="20"/>
              </w:rPr>
            </w:pPr>
            <w:r w:rsidRPr="002E6E74">
              <w:rPr>
                <w:sz w:val="18"/>
                <w:szCs w:val="20"/>
              </w:rPr>
              <w:t>2223121.89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35</w:t>
            </w:r>
          </w:p>
        </w:tc>
        <w:tc>
          <w:tcPr>
            <w:tcW w:w="1558" w:type="dxa"/>
          </w:tcPr>
          <w:p w:rsidR="007746D0" w:rsidRPr="002E6E74" w:rsidRDefault="007746D0" w:rsidP="00995C20">
            <w:pPr>
              <w:jc w:val="center"/>
              <w:rPr>
                <w:sz w:val="18"/>
                <w:szCs w:val="20"/>
              </w:rPr>
            </w:pPr>
            <w:r w:rsidRPr="002E6E74">
              <w:rPr>
                <w:sz w:val="18"/>
                <w:szCs w:val="20"/>
              </w:rPr>
              <w:t>397539.17</w:t>
            </w:r>
          </w:p>
        </w:tc>
        <w:tc>
          <w:tcPr>
            <w:tcW w:w="1562" w:type="dxa"/>
          </w:tcPr>
          <w:p w:rsidR="007746D0" w:rsidRPr="002E6E74" w:rsidRDefault="007746D0" w:rsidP="00995C20">
            <w:pPr>
              <w:jc w:val="center"/>
              <w:rPr>
                <w:sz w:val="18"/>
                <w:szCs w:val="20"/>
              </w:rPr>
            </w:pPr>
            <w:r w:rsidRPr="002E6E74">
              <w:rPr>
                <w:sz w:val="18"/>
                <w:szCs w:val="20"/>
              </w:rPr>
              <w:t>2223051.97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36</w:t>
            </w:r>
          </w:p>
        </w:tc>
        <w:tc>
          <w:tcPr>
            <w:tcW w:w="1558" w:type="dxa"/>
          </w:tcPr>
          <w:p w:rsidR="007746D0" w:rsidRPr="002E6E74" w:rsidRDefault="007746D0" w:rsidP="00995C20">
            <w:pPr>
              <w:jc w:val="center"/>
              <w:rPr>
                <w:sz w:val="18"/>
                <w:szCs w:val="20"/>
              </w:rPr>
            </w:pPr>
            <w:r w:rsidRPr="002E6E74">
              <w:rPr>
                <w:sz w:val="18"/>
                <w:szCs w:val="20"/>
              </w:rPr>
              <w:t>397583.86</w:t>
            </w:r>
          </w:p>
        </w:tc>
        <w:tc>
          <w:tcPr>
            <w:tcW w:w="1562" w:type="dxa"/>
          </w:tcPr>
          <w:p w:rsidR="007746D0" w:rsidRPr="002E6E74" w:rsidRDefault="007746D0" w:rsidP="00995C20">
            <w:pPr>
              <w:jc w:val="center"/>
              <w:rPr>
                <w:sz w:val="18"/>
                <w:szCs w:val="20"/>
              </w:rPr>
            </w:pPr>
            <w:r w:rsidRPr="002E6E74">
              <w:rPr>
                <w:sz w:val="18"/>
                <w:szCs w:val="20"/>
              </w:rPr>
              <w:t>2222999.90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37</w:t>
            </w:r>
          </w:p>
        </w:tc>
        <w:tc>
          <w:tcPr>
            <w:tcW w:w="1558" w:type="dxa"/>
          </w:tcPr>
          <w:p w:rsidR="007746D0" w:rsidRPr="002E6E74" w:rsidRDefault="007746D0" w:rsidP="00995C20">
            <w:pPr>
              <w:jc w:val="center"/>
              <w:rPr>
                <w:sz w:val="18"/>
                <w:szCs w:val="20"/>
              </w:rPr>
            </w:pPr>
            <w:r w:rsidRPr="002E6E74">
              <w:rPr>
                <w:sz w:val="18"/>
                <w:szCs w:val="20"/>
              </w:rPr>
              <w:t>397573.88</w:t>
            </w:r>
          </w:p>
        </w:tc>
        <w:tc>
          <w:tcPr>
            <w:tcW w:w="1562" w:type="dxa"/>
          </w:tcPr>
          <w:p w:rsidR="007746D0" w:rsidRPr="002E6E74" w:rsidRDefault="007746D0" w:rsidP="00995C20">
            <w:pPr>
              <w:jc w:val="center"/>
              <w:rPr>
                <w:sz w:val="18"/>
                <w:szCs w:val="20"/>
              </w:rPr>
            </w:pPr>
            <w:r w:rsidRPr="002E6E74">
              <w:rPr>
                <w:sz w:val="18"/>
                <w:szCs w:val="20"/>
              </w:rPr>
              <w:t>2222982.83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38</w:t>
            </w:r>
          </w:p>
        </w:tc>
        <w:tc>
          <w:tcPr>
            <w:tcW w:w="1558" w:type="dxa"/>
          </w:tcPr>
          <w:p w:rsidR="007746D0" w:rsidRPr="002E6E74" w:rsidRDefault="007746D0" w:rsidP="00995C20">
            <w:pPr>
              <w:jc w:val="center"/>
              <w:rPr>
                <w:sz w:val="18"/>
                <w:szCs w:val="20"/>
              </w:rPr>
            </w:pPr>
            <w:r w:rsidRPr="002E6E74">
              <w:rPr>
                <w:sz w:val="18"/>
                <w:szCs w:val="20"/>
              </w:rPr>
              <w:t>397582.35</w:t>
            </w:r>
          </w:p>
        </w:tc>
        <w:tc>
          <w:tcPr>
            <w:tcW w:w="1562" w:type="dxa"/>
          </w:tcPr>
          <w:p w:rsidR="007746D0" w:rsidRPr="002E6E74" w:rsidRDefault="007746D0" w:rsidP="00995C20">
            <w:pPr>
              <w:jc w:val="center"/>
              <w:rPr>
                <w:sz w:val="18"/>
                <w:szCs w:val="20"/>
              </w:rPr>
            </w:pPr>
            <w:r w:rsidRPr="002E6E74">
              <w:rPr>
                <w:sz w:val="18"/>
                <w:szCs w:val="20"/>
              </w:rPr>
              <w:t>2222978.03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39</w:t>
            </w:r>
          </w:p>
        </w:tc>
        <w:tc>
          <w:tcPr>
            <w:tcW w:w="1558" w:type="dxa"/>
          </w:tcPr>
          <w:p w:rsidR="007746D0" w:rsidRPr="002E6E74" w:rsidRDefault="007746D0" w:rsidP="00995C20">
            <w:pPr>
              <w:jc w:val="center"/>
              <w:rPr>
                <w:sz w:val="18"/>
                <w:szCs w:val="20"/>
              </w:rPr>
            </w:pPr>
            <w:r w:rsidRPr="002E6E74">
              <w:rPr>
                <w:sz w:val="18"/>
                <w:szCs w:val="20"/>
              </w:rPr>
              <w:t>397578.02</w:t>
            </w:r>
          </w:p>
        </w:tc>
        <w:tc>
          <w:tcPr>
            <w:tcW w:w="1562" w:type="dxa"/>
          </w:tcPr>
          <w:p w:rsidR="007746D0" w:rsidRPr="002E6E74" w:rsidRDefault="007746D0" w:rsidP="00995C20">
            <w:pPr>
              <w:jc w:val="center"/>
              <w:rPr>
                <w:sz w:val="18"/>
                <w:szCs w:val="20"/>
              </w:rPr>
            </w:pPr>
            <w:r w:rsidRPr="002E6E74">
              <w:rPr>
                <w:sz w:val="18"/>
                <w:szCs w:val="20"/>
              </w:rPr>
              <w:t>2222970.40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40</w:t>
            </w:r>
          </w:p>
        </w:tc>
        <w:tc>
          <w:tcPr>
            <w:tcW w:w="1558" w:type="dxa"/>
          </w:tcPr>
          <w:p w:rsidR="007746D0" w:rsidRPr="002E6E74" w:rsidRDefault="007746D0" w:rsidP="00995C20">
            <w:pPr>
              <w:jc w:val="center"/>
              <w:rPr>
                <w:sz w:val="18"/>
                <w:szCs w:val="20"/>
              </w:rPr>
            </w:pPr>
            <w:r w:rsidRPr="002E6E74">
              <w:rPr>
                <w:sz w:val="18"/>
                <w:szCs w:val="20"/>
              </w:rPr>
              <w:t>397587.26</w:t>
            </w:r>
          </w:p>
        </w:tc>
        <w:tc>
          <w:tcPr>
            <w:tcW w:w="1562" w:type="dxa"/>
          </w:tcPr>
          <w:p w:rsidR="007746D0" w:rsidRPr="002E6E74" w:rsidRDefault="007746D0" w:rsidP="00995C20">
            <w:pPr>
              <w:jc w:val="center"/>
              <w:rPr>
                <w:sz w:val="18"/>
                <w:szCs w:val="20"/>
              </w:rPr>
            </w:pPr>
            <w:r w:rsidRPr="002E6E74">
              <w:rPr>
                <w:sz w:val="18"/>
                <w:szCs w:val="20"/>
              </w:rPr>
              <w:t>2222959.82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41</w:t>
            </w:r>
          </w:p>
        </w:tc>
        <w:tc>
          <w:tcPr>
            <w:tcW w:w="1558" w:type="dxa"/>
          </w:tcPr>
          <w:p w:rsidR="007746D0" w:rsidRPr="002E6E74" w:rsidRDefault="007746D0" w:rsidP="00995C20">
            <w:pPr>
              <w:jc w:val="center"/>
              <w:rPr>
                <w:sz w:val="18"/>
                <w:szCs w:val="20"/>
              </w:rPr>
            </w:pPr>
            <w:r w:rsidRPr="002E6E74">
              <w:rPr>
                <w:sz w:val="18"/>
                <w:szCs w:val="20"/>
              </w:rPr>
              <w:t>397613.44</w:t>
            </w:r>
          </w:p>
        </w:tc>
        <w:tc>
          <w:tcPr>
            <w:tcW w:w="1562" w:type="dxa"/>
          </w:tcPr>
          <w:p w:rsidR="007746D0" w:rsidRPr="002E6E74" w:rsidRDefault="007746D0" w:rsidP="00995C20">
            <w:pPr>
              <w:jc w:val="center"/>
              <w:rPr>
                <w:sz w:val="18"/>
                <w:szCs w:val="20"/>
              </w:rPr>
            </w:pPr>
            <w:r w:rsidRPr="002E6E74">
              <w:rPr>
                <w:sz w:val="18"/>
                <w:szCs w:val="20"/>
              </w:rPr>
              <w:t>2222945.05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42</w:t>
            </w:r>
          </w:p>
        </w:tc>
        <w:tc>
          <w:tcPr>
            <w:tcW w:w="1558" w:type="dxa"/>
          </w:tcPr>
          <w:p w:rsidR="007746D0" w:rsidRPr="002E6E74" w:rsidRDefault="007746D0" w:rsidP="00995C20">
            <w:pPr>
              <w:jc w:val="center"/>
              <w:rPr>
                <w:sz w:val="18"/>
                <w:szCs w:val="20"/>
              </w:rPr>
            </w:pPr>
            <w:r w:rsidRPr="002E6E74">
              <w:rPr>
                <w:sz w:val="18"/>
                <w:szCs w:val="20"/>
              </w:rPr>
              <w:t>397602.99</w:t>
            </w:r>
          </w:p>
        </w:tc>
        <w:tc>
          <w:tcPr>
            <w:tcW w:w="1562" w:type="dxa"/>
          </w:tcPr>
          <w:p w:rsidR="007746D0" w:rsidRPr="002E6E74" w:rsidRDefault="007746D0" w:rsidP="00995C20">
            <w:pPr>
              <w:jc w:val="center"/>
              <w:rPr>
                <w:sz w:val="18"/>
                <w:szCs w:val="20"/>
              </w:rPr>
            </w:pPr>
            <w:r w:rsidRPr="002E6E74">
              <w:rPr>
                <w:sz w:val="18"/>
                <w:szCs w:val="20"/>
              </w:rPr>
              <w:t>2222923.50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43</w:t>
            </w:r>
          </w:p>
        </w:tc>
        <w:tc>
          <w:tcPr>
            <w:tcW w:w="1558" w:type="dxa"/>
          </w:tcPr>
          <w:p w:rsidR="007746D0" w:rsidRPr="002E6E74" w:rsidRDefault="007746D0" w:rsidP="00995C20">
            <w:pPr>
              <w:jc w:val="center"/>
              <w:rPr>
                <w:sz w:val="18"/>
                <w:szCs w:val="20"/>
              </w:rPr>
            </w:pPr>
            <w:r w:rsidRPr="002E6E74">
              <w:rPr>
                <w:sz w:val="18"/>
                <w:szCs w:val="20"/>
              </w:rPr>
              <w:t>397584.08</w:t>
            </w:r>
          </w:p>
        </w:tc>
        <w:tc>
          <w:tcPr>
            <w:tcW w:w="1562" w:type="dxa"/>
          </w:tcPr>
          <w:p w:rsidR="007746D0" w:rsidRPr="002E6E74" w:rsidRDefault="007746D0" w:rsidP="00995C20">
            <w:pPr>
              <w:jc w:val="center"/>
              <w:rPr>
                <w:sz w:val="18"/>
                <w:szCs w:val="20"/>
              </w:rPr>
            </w:pPr>
            <w:r w:rsidRPr="002E6E74">
              <w:rPr>
                <w:sz w:val="18"/>
                <w:szCs w:val="20"/>
              </w:rPr>
              <w:t>2222931.43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44</w:t>
            </w:r>
          </w:p>
        </w:tc>
        <w:tc>
          <w:tcPr>
            <w:tcW w:w="1558" w:type="dxa"/>
          </w:tcPr>
          <w:p w:rsidR="007746D0" w:rsidRPr="002E6E74" w:rsidRDefault="007746D0" w:rsidP="00995C20">
            <w:pPr>
              <w:jc w:val="center"/>
              <w:rPr>
                <w:sz w:val="18"/>
                <w:szCs w:val="20"/>
              </w:rPr>
            </w:pPr>
            <w:r w:rsidRPr="002E6E74">
              <w:rPr>
                <w:sz w:val="18"/>
                <w:szCs w:val="20"/>
              </w:rPr>
              <w:t>397575.00</w:t>
            </w:r>
          </w:p>
        </w:tc>
        <w:tc>
          <w:tcPr>
            <w:tcW w:w="1562" w:type="dxa"/>
          </w:tcPr>
          <w:p w:rsidR="007746D0" w:rsidRPr="002E6E74" w:rsidRDefault="007746D0" w:rsidP="00995C20">
            <w:pPr>
              <w:jc w:val="center"/>
              <w:rPr>
                <w:sz w:val="18"/>
                <w:szCs w:val="20"/>
              </w:rPr>
            </w:pPr>
            <w:r w:rsidRPr="002E6E74">
              <w:rPr>
                <w:sz w:val="18"/>
                <w:szCs w:val="20"/>
              </w:rPr>
              <w:t>2222914.85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45</w:t>
            </w:r>
          </w:p>
        </w:tc>
        <w:tc>
          <w:tcPr>
            <w:tcW w:w="1558" w:type="dxa"/>
          </w:tcPr>
          <w:p w:rsidR="007746D0" w:rsidRPr="002E6E74" w:rsidRDefault="007746D0" w:rsidP="00995C20">
            <w:pPr>
              <w:jc w:val="center"/>
              <w:rPr>
                <w:sz w:val="18"/>
                <w:szCs w:val="20"/>
              </w:rPr>
            </w:pPr>
            <w:r w:rsidRPr="002E6E74">
              <w:rPr>
                <w:sz w:val="18"/>
                <w:szCs w:val="20"/>
              </w:rPr>
              <w:t>397557.56</w:t>
            </w:r>
          </w:p>
        </w:tc>
        <w:tc>
          <w:tcPr>
            <w:tcW w:w="1562" w:type="dxa"/>
          </w:tcPr>
          <w:p w:rsidR="007746D0" w:rsidRPr="002E6E74" w:rsidRDefault="007746D0" w:rsidP="00995C20">
            <w:pPr>
              <w:jc w:val="center"/>
              <w:rPr>
                <w:sz w:val="18"/>
                <w:szCs w:val="20"/>
              </w:rPr>
            </w:pPr>
            <w:r w:rsidRPr="002E6E74">
              <w:rPr>
                <w:sz w:val="18"/>
                <w:szCs w:val="20"/>
              </w:rPr>
              <w:t>2222877.05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lastRenderedPageBreak/>
              <w:t>46</w:t>
            </w:r>
          </w:p>
        </w:tc>
        <w:tc>
          <w:tcPr>
            <w:tcW w:w="1558" w:type="dxa"/>
          </w:tcPr>
          <w:p w:rsidR="007746D0" w:rsidRPr="002E6E74" w:rsidRDefault="007746D0" w:rsidP="00995C20">
            <w:pPr>
              <w:jc w:val="center"/>
              <w:rPr>
                <w:sz w:val="18"/>
                <w:szCs w:val="20"/>
              </w:rPr>
            </w:pPr>
            <w:r w:rsidRPr="002E6E74">
              <w:rPr>
                <w:sz w:val="18"/>
                <w:szCs w:val="20"/>
              </w:rPr>
              <w:t>397539.40</w:t>
            </w:r>
          </w:p>
        </w:tc>
        <w:tc>
          <w:tcPr>
            <w:tcW w:w="1562" w:type="dxa"/>
          </w:tcPr>
          <w:p w:rsidR="007746D0" w:rsidRPr="002E6E74" w:rsidRDefault="007746D0" w:rsidP="00995C20">
            <w:pPr>
              <w:jc w:val="center"/>
              <w:rPr>
                <w:sz w:val="18"/>
                <w:szCs w:val="20"/>
              </w:rPr>
            </w:pPr>
            <w:r w:rsidRPr="002E6E74">
              <w:rPr>
                <w:sz w:val="18"/>
                <w:szCs w:val="20"/>
              </w:rPr>
              <w:t>2222819.01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47</w:t>
            </w:r>
          </w:p>
        </w:tc>
        <w:tc>
          <w:tcPr>
            <w:tcW w:w="1558" w:type="dxa"/>
          </w:tcPr>
          <w:p w:rsidR="007746D0" w:rsidRPr="002E6E74" w:rsidRDefault="007746D0" w:rsidP="00995C20">
            <w:pPr>
              <w:jc w:val="center"/>
              <w:rPr>
                <w:sz w:val="18"/>
                <w:szCs w:val="20"/>
              </w:rPr>
            </w:pPr>
            <w:r w:rsidRPr="002E6E74">
              <w:rPr>
                <w:sz w:val="18"/>
                <w:szCs w:val="20"/>
              </w:rPr>
              <w:t>397464.42</w:t>
            </w:r>
          </w:p>
        </w:tc>
        <w:tc>
          <w:tcPr>
            <w:tcW w:w="1562" w:type="dxa"/>
          </w:tcPr>
          <w:p w:rsidR="007746D0" w:rsidRPr="002E6E74" w:rsidRDefault="007746D0" w:rsidP="00995C20">
            <w:pPr>
              <w:jc w:val="center"/>
              <w:rPr>
                <w:sz w:val="18"/>
                <w:szCs w:val="20"/>
              </w:rPr>
            </w:pPr>
            <w:r w:rsidRPr="002E6E74">
              <w:rPr>
                <w:sz w:val="18"/>
                <w:szCs w:val="20"/>
              </w:rPr>
              <w:t>2222691.29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48</w:t>
            </w:r>
          </w:p>
        </w:tc>
        <w:tc>
          <w:tcPr>
            <w:tcW w:w="1558" w:type="dxa"/>
          </w:tcPr>
          <w:p w:rsidR="007746D0" w:rsidRPr="002E6E74" w:rsidRDefault="007746D0" w:rsidP="00995C20">
            <w:pPr>
              <w:jc w:val="center"/>
              <w:rPr>
                <w:sz w:val="18"/>
                <w:szCs w:val="20"/>
              </w:rPr>
            </w:pPr>
            <w:r w:rsidRPr="002E6E74">
              <w:rPr>
                <w:sz w:val="18"/>
                <w:szCs w:val="20"/>
              </w:rPr>
              <w:t>397449.63</w:t>
            </w:r>
          </w:p>
        </w:tc>
        <w:tc>
          <w:tcPr>
            <w:tcW w:w="1562" w:type="dxa"/>
          </w:tcPr>
          <w:p w:rsidR="007746D0" w:rsidRPr="002E6E74" w:rsidRDefault="007746D0" w:rsidP="00995C20">
            <w:pPr>
              <w:jc w:val="center"/>
              <w:rPr>
                <w:sz w:val="18"/>
                <w:szCs w:val="20"/>
              </w:rPr>
            </w:pPr>
            <w:r w:rsidRPr="002E6E74">
              <w:rPr>
                <w:sz w:val="18"/>
                <w:szCs w:val="20"/>
              </w:rPr>
              <w:t>2222675.92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49</w:t>
            </w:r>
          </w:p>
        </w:tc>
        <w:tc>
          <w:tcPr>
            <w:tcW w:w="1558" w:type="dxa"/>
          </w:tcPr>
          <w:p w:rsidR="007746D0" w:rsidRPr="002E6E74" w:rsidRDefault="007746D0" w:rsidP="00995C20">
            <w:pPr>
              <w:jc w:val="center"/>
              <w:rPr>
                <w:sz w:val="18"/>
                <w:szCs w:val="20"/>
              </w:rPr>
            </w:pPr>
            <w:r w:rsidRPr="002E6E74">
              <w:rPr>
                <w:sz w:val="18"/>
                <w:szCs w:val="20"/>
              </w:rPr>
              <w:t>397439.32</w:t>
            </w:r>
          </w:p>
        </w:tc>
        <w:tc>
          <w:tcPr>
            <w:tcW w:w="1562" w:type="dxa"/>
          </w:tcPr>
          <w:p w:rsidR="007746D0" w:rsidRPr="002E6E74" w:rsidRDefault="007746D0" w:rsidP="00995C20">
            <w:pPr>
              <w:jc w:val="center"/>
              <w:rPr>
                <w:sz w:val="18"/>
                <w:szCs w:val="20"/>
              </w:rPr>
            </w:pPr>
            <w:r w:rsidRPr="002E6E74">
              <w:rPr>
                <w:sz w:val="18"/>
                <w:szCs w:val="20"/>
              </w:rPr>
              <w:t>2222655.52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50</w:t>
            </w:r>
          </w:p>
        </w:tc>
        <w:tc>
          <w:tcPr>
            <w:tcW w:w="1558" w:type="dxa"/>
          </w:tcPr>
          <w:p w:rsidR="007746D0" w:rsidRPr="002E6E74" w:rsidRDefault="007746D0" w:rsidP="00995C20">
            <w:pPr>
              <w:jc w:val="center"/>
              <w:rPr>
                <w:sz w:val="18"/>
                <w:szCs w:val="20"/>
              </w:rPr>
            </w:pPr>
            <w:r w:rsidRPr="002E6E74">
              <w:rPr>
                <w:sz w:val="18"/>
                <w:szCs w:val="20"/>
              </w:rPr>
              <w:t>397370.94</w:t>
            </w:r>
          </w:p>
        </w:tc>
        <w:tc>
          <w:tcPr>
            <w:tcW w:w="1562" w:type="dxa"/>
          </w:tcPr>
          <w:p w:rsidR="007746D0" w:rsidRPr="002E6E74" w:rsidRDefault="007746D0" w:rsidP="00995C20">
            <w:pPr>
              <w:jc w:val="center"/>
              <w:rPr>
                <w:sz w:val="18"/>
                <w:szCs w:val="20"/>
              </w:rPr>
            </w:pPr>
            <w:r w:rsidRPr="002E6E74">
              <w:rPr>
                <w:sz w:val="18"/>
                <w:szCs w:val="20"/>
              </w:rPr>
              <w:t>2222496.84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51</w:t>
            </w:r>
          </w:p>
        </w:tc>
        <w:tc>
          <w:tcPr>
            <w:tcW w:w="1558" w:type="dxa"/>
          </w:tcPr>
          <w:p w:rsidR="007746D0" w:rsidRPr="002E6E74" w:rsidRDefault="007746D0" w:rsidP="00995C20">
            <w:pPr>
              <w:jc w:val="center"/>
              <w:rPr>
                <w:sz w:val="18"/>
                <w:szCs w:val="20"/>
              </w:rPr>
            </w:pPr>
            <w:r w:rsidRPr="002E6E74">
              <w:rPr>
                <w:sz w:val="18"/>
                <w:szCs w:val="20"/>
              </w:rPr>
              <w:t>397442.82</w:t>
            </w:r>
          </w:p>
        </w:tc>
        <w:tc>
          <w:tcPr>
            <w:tcW w:w="1562" w:type="dxa"/>
          </w:tcPr>
          <w:p w:rsidR="007746D0" w:rsidRPr="002E6E74" w:rsidRDefault="007746D0" w:rsidP="00995C20">
            <w:pPr>
              <w:jc w:val="center"/>
              <w:rPr>
                <w:sz w:val="18"/>
                <w:szCs w:val="20"/>
              </w:rPr>
            </w:pPr>
            <w:r w:rsidRPr="002E6E74">
              <w:rPr>
                <w:sz w:val="18"/>
                <w:szCs w:val="20"/>
              </w:rPr>
              <w:t>2222447.09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52</w:t>
            </w:r>
          </w:p>
        </w:tc>
        <w:tc>
          <w:tcPr>
            <w:tcW w:w="1558" w:type="dxa"/>
          </w:tcPr>
          <w:p w:rsidR="007746D0" w:rsidRPr="002E6E74" w:rsidRDefault="007746D0" w:rsidP="00995C20">
            <w:pPr>
              <w:jc w:val="center"/>
              <w:rPr>
                <w:sz w:val="18"/>
                <w:szCs w:val="20"/>
              </w:rPr>
            </w:pPr>
            <w:r w:rsidRPr="002E6E74">
              <w:rPr>
                <w:sz w:val="18"/>
                <w:szCs w:val="20"/>
              </w:rPr>
              <w:t>397492.66</w:t>
            </w:r>
          </w:p>
        </w:tc>
        <w:tc>
          <w:tcPr>
            <w:tcW w:w="1562" w:type="dxa"/>
          </w:tcPr>
          <w:p w:rsidR="007746D0" w:rsidRPr="002E6E74" w:rsidRDefault="007746D0" w:rsidP="00995C20">
            <w:pPr>
              <w:jc w:val="center"/>
              <w:rPr>
                <w:sz w:val="18"/>
                <w:szCs w:val="20"/>
              </w:rPr>
            </w:pPr>
            <w:r w:rsidRPr="002E6E74">
              <w:rPr>
                <w:sz w:val="18"/>
                <w:szCs w:val="20"/>
              </w:rPr>
              <w:t>2222416.09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53</w:t>
            </w:r>
          </w:p>
        </w:tc>
        <w:tc>
          <w:tcPr>
            <w:tcW w:w="1558" w:type="dxa"/>
          </w:tcPr>
          <w:p w:rsidR="007746D0" w:rsidRPr="002E6E74" w:rsidRDefault="007746D0" w:rsidP="00995C20">
            <w:pPr>
              <w:jc w:val="center"/>
              <w:rPr>
                <w:sz w:val="18"/>
                <w:szCs w:val="20"/>
              </w:rPr>
            </w:pPr>
            <w:r w:rsidRPr="002E6E74">
              <w:rPr>
                <w:sz w:val="18"/>
                <w:szCs w:val="20"/>
              </w:rPr>
              <w:t>397504.83</w:t>
            </w:r>
          </w:p>
        </w:tc>
        <w:tc>
          <w:tcPr>
            <w:tcW w:w="1562" w:type="dxa"/>
          </w:tcPr>
          <w:p w:rsidR="007746D0" w:rsidRPr="002E6E74" w:rsidRDefault="007746D0" w:rsidP="00995C20">
            <w:pPr>
              <w:jc w:val="center"/>
              <w:rPr>
                <w:sz w:val="18"/>
                <w:szCs w:val="20"/>
              </w:rPr>
            </w:pPr>
            <w:r w:rsidRPr="002E6E74">
              <w:rPr>
                <w:sz w:val="18"/>
                <w:szCs w:val="20"/>
              </w:rPr>
              <w:t>2222412.99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54</w:t>
            </w:r>
          </w:p>
        </w:tc>
        <w:tc>
          <w:tcPr>
            <w:tcW w:w="1558" w:type="dxa"/>
          </w:tcPr>
          <w:p w:rsidR="007746D0" w:rsidRPr="002E6E74" w:rsidRDefault="007746D0" w:rsidP="00995C20">
            <w:pPr>
              <w:jc w:val="center"/>
              <w:rPr>
                <w:sz w:val="18"/>
                <w:szCs w:val="20"/>
              </w:rPr>
            </w:pPr>
            <w:r w:rsidRPr="002E6E74">
              <w:rPr>
                <w:sz w:val="18"/>
                <w:szCs w:val="20"/>
              </w:rPr>
              <w:t>397547.37</w:t>
            </w:r>
          </w:p>
        </w:tc>
        <w:tc>
          <w:tcPr>
            <w:tcW w:w="1562" w:type="dxa"/>
          </w:tcPr>
          <w:p w:rsidR="007746D0" w:rsidRPr="002E6E74" w:rsidRDefault="007746D0" w:rsidP="00995C20">
            <w:pPr>
              <w:jc w:val="center"/>
              <w:rPr>
                <w:sz w:val="18"/>
                <w:szCs w:val="20"/>
              </w:rPr>
            </w:pPr>
            <w:r w:rsidRPr="002E6E74">
              <w:rPr>
                <w:sz w:val="18"/>
                <w:szCs w:val="20"/>
              </w:rPr>
              <w:t>2222430.23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55</w:t>
            </w:r>
          </w:p>
        </w:tc>
        <w:tc>
          <w:tcPr>
            <w:tcW w:w="1558" w:type="dxa"/>
          </w:tcPr>
          <w:p w:rsidR="007746D0" w:rsidRPr="002E6E74" w:rsidRDefault="007746D0" w:rsidP="00995C20">
            <w:pPr>
              <w:jc w:val="center"/>
              <w:rPr>
                <w:sz w:val="18"/>
                <w:szCs w:val="20"/>
              </w:rPr>
            </w:pPr>
            <w:r w:rsidRPr="002E6E74">
              <w:rPr>
                <w:sz w:val="18"/>
                <w:szCs w:val="20"/>
              </w:rPr>
              <w:t>397645.13</w:t>
            </w:r>
          </w:p>
        </w:tc>
        <w:tc>
          <w:tcPr>
            <w:tcW w:w="1562" w:type="dxa"/>
          </w:tcPr>
          <w:p w:rsidR="007746D0" w:rsidRPr="002E6E74" w:rsidRDefault="007746D0" w:rsidP="00995C20">
            <w:pPr>
              <w:jc w:val="center"/>
              <w:rPr>
                <w:sz w:val="18"/>
                <w:szCs w:val="20"/>
              </w:rPr>
            </w:pPr>
            <w:r w:rsidRPr="002E6E74">
              <w:rPr>
                <w:sz w:val="18"/>
                <w:szCs w:val="20"/>
              </w:rPr>
              <w:t>2222611.30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56</w:t>
            </w:r>
          </w:p>
        </w:tc>
        <w:tc>
          <w:tcPr>
            <w:tcW w:w="1558" w:type="dxa"/>
          </w:tcPr>
          <w:p w:rsidR="007746D0" w:rsidRPr="002E6E74" w:rsidRDefault="007746D0" w:rsidP="00995C20">
            <w:pPr>
              <w:jc w:val="center"/>
              <w:rPr>
                <w:sz w:val="18"/>
                <w:szCs w:val="20"/>
              </w:rPr>
            </w:pPr>
            <w:r w:rsidRPr="002E6E74">
              <w:rPr>
                <w:sz w:val="18"/>
                <w:szCs w:val="20"/>
              </w:rPr>
              <w:t>397670.75</w:t>
            </w:r>
          </w:p>
        </w:tc>
        <w:tc>
          <w:tcPr>
            <w:tcW w:w="1562" w:type="dxa"/>
          </w:tcPr>
          <w:p w:rsidR="007746D0" w:rsidRPr="002E6E74" w:rsidRDefault="007746D0" w:rsidP="00995C20">
            <w:pPr>
              <w:jc w:val="center"/>
              <w:rPr>
                <w:sz w:val="18"/>
                <w:szCs w:val="20"/>
              </w:rPr>
            </w:pPr>
            <w:r w:rsidRPr="002E6E74">
              <w:rPr>
                <w:sz w:val="18"/>
                <w:szCs w:val="20"/>
              </w:rPr>
              <w:t>2222632.42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57</w:t>
            </w:r>
          </w:p>
        </w:tc>
        <w:tc>
          <w:tcPr>
            <w:tcW w:w="1558" w:type="dxa"/>
          </w:tcPr>
          <w:p w:rsidR="007746D0" w:rsidRPr="002E6E74" w:rsidRDefault="007746D0" w:rsidP="00995C20">
            <w:pPr>
              <w:jc w:val="center"/>
              <w:rPr>
                <w:sz w:val="18"/>
                <w:szCs w:val="20"/>
              </w:rPr>
            </w:pPr>
            <w:r w:rsidRPr="002E6E74">
              <w:rPr>
                <w:sz w:val="18"/>
                <w:szCs w:val="20"/>
              </w:rPr>
              <w:t>397814.85</w:t>
            </w:r>
          </w:p>
        </w:tc>
        <w:tc>
          <w:tcPr>
            <w:tcW w:w="1562" w:type="dxa"/>
          </w:tcPr>
          <w:p w:rsidR="007746D0" w:rsidRPr="002E6E74" w:rsidRDefault="007746D0" w:rsidP="00995C20">
            <w:pPr>
              <w:jc w:val="center"/>
              <w:rPr>
                <w:sz w:val="18"/>
                <w:szCs w:val="20"/>
              </w:rPr>
            </w:pPr>
            <w:r w:rsidRPr="002E6E74">
              <w:rPr>
                <w:sz w:val="18"/>
                <w:szCs w:val="20"/>
              </w:rPr>
              <w:t>2222873.52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58</w:t>
            </w:r>
          </w:p>
        </w:tc>
        <w:tc>
          <w:tcPr>
            <w:tcW w:w="1558" w:type="dxa"/>
          </w:tcPr>
          <w:p w:rsidR="007746D0" w:rsidRPr="002E6E74" w:rsidRDefault="007746D0" w:rsidP="00995C20">
            <w:pPr>
              <w:jc w:val="center"/>
              <w:rPr>
                <w:sz w:val="18"/>
                <w:szCs w:val="20"/>
              </w:rPr>
            </w:pPr>
            <w:r w:rsidRPr="002E6E74">
              <w:rPr>
                <w:sz w:val="18"/>
                <w:szCs w:val="20"/>
              </w:rPr>
              <w:t>397861.21</w:t>
            </w:r>
          </w:p>
        </w:tc>
        <w:tc>
          <w:tcPr>
            <w:tcW w:w="1562" w:type="dxa"/>
          </w:tcPr>
          <w:p w:rsidR="007746D0" w:rsidRPr="002E6E74" w:rsidRDefault="007746D0" w:rsidP="00995C20">
            <w:pPr>
              <w:jc w:val="center"/>
              <w:rPr>
                <w:sz w:val="18"/>
                <w:szCs w:val="20"/>
              </w:rPr>
            </w:pPr>
            <w:r w:rsidRPr="002E6E74">
              <w:rPr>
                <w:sz w:val="18"/>
                <w:szCs w:val="20"/>
              </w:rPr>
              <w:t>2222965.79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59</w:t>
            </w:r>
          </w:p>
        </w:tc>
        <w:tc>
          <w:tcPr>
            <w:tcW w:w="1558" w:type="dxa"/>
          </w:tcPr>
          <w:p w:rsidR="007746D0" w:rsidRPr="002E6E74" w:rsidRDefault="007746D0" w:rsidP="00995C20">
            <w:pPr>
              <w:jc w:val="center"/>
              <w:rPr>
                <w:sz w:val="18"/>
                <w:szCs w:val="20"/>
              </w:rPr>
            </w:pPr>
            <w:r w:rsidRPr="002E6E74">
              <w:rPr>
                <w:sz w:val="18"/>
                <w:szCs w:val="20"/>
              </w:rPr>
              <w:t>397896.59</w:t>
            </w:r>
          </w:p>
        </w:tc>
        <w:tc>
          <w:tcPr>
            <w:tcW w:w="1562" w:type="dxa"/>
          </w:tcPr>
          <w:p w:rsidR="007746D0" w:rsidRPr="002E6E74" w:rsidRDefault="007746D0" w:rsidP="00995C20">
            <w:pPr>
              <w:jc w:val="center"/>
              <w:rPr>
                <w:sz w:val="18"/>
                <w:szCs w:val="20"/>
              </w:rPr>
            </w:pPr>
            <w:r w:rsidRPr="002E6E74">
              <w:rPr>
                <w:sz w:val="18"/>
                <w:szCs w:val="20"/>
              </w:rPr>
              <w:t>2223154.39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26</w:t>
            </w:r>
          </w:p>
        </w:tc>
        <w:tc>
          <w:tcPr>
            <w:tcW w:w="1558" w:type="dxa"/>
          </w:tcPr>
          <w:p w:rsidR="007746D0" w:rsidRPr="002E6E74" w:rsidRDefault="007746D0" w:rsidP="00995C20">
            <w:pPr>
              <w:jc w:val="center"/>
              <w:rPr>
                <w:sz w:val="18"/>
                <w:szCs w:val="20"/>
              </w:rPr>
            </w:pPr>
            <w:r w:rsidRPr="002E6E74">
              <w:rPr>
                <w:sz w:val="18"/>
                <w:szCs w:val="20"/>
              </w:rPr>
              <w:t>397786.60</w:t>
            </w:r>
          </w:p>
        </w:tc>
        <w:tc>
          <w:tcPr>
            <w:tcW w:w="1562" w:type="dxa"/>
          </w:tcPr>
          <w:p w:rsidR="007746D0" w:rsidRPr="002E6E74" w:rsidRDefault="007746D0" w:rsidP="00995C20">
            <w:pPr>
              <w:jc w:val="center"/>
              <w:rPr>
                <w:sz w:val="18"/>
                <w:szCs w:val="20"/>
              </w:rPr>
            </w:pPr>
            <w:r w:rsidRPr="002E6E74">
              <w:rPr>
                <w:sz w:val="18"/>
                <w:szCs w:val="20"/>
              </w:rPr>
              <w:t>2223311.81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Зона1(4)</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60</w:t>
            </w:r>
          </w:p>
        </w:tc>
        <w:tc>
          <w:tcPr>
            <w:tcW w:w="1558" w:type="dxa"/>
          </w:tcPr>
          <w:p w:rsidR="007746D0" w:rsidRPr="002E6E74" w:rsidRDefault="007746D0" w:rsidP="00995C20">
            <w:pPr>
              <w:jc w:val="center"/>
              <w:rPr>
                <w:sz w:val="18"/>
                <w:szCs w:val="20"/>
              </w:rPr>
            </w:pPr>
            <w:r w:rsidRPr="002E6E74">
              <w:rPr>
                <w:sz w:val="18"/>
                <w:szCs w:val="20"/>
              </w:rPr>
              <w:t>397597.31</w:t>
            </w:r>
          </w:p>
        </w:tc>
        <w:tc>
          <w:tcPr>
            <w:tcW w:w="1562" w:type="dxa"/>
          </w:tcPr>
          <w:p w:rsidR="007746D0" w:rsidRPr="002E6E74" w:rsidRDefault="007746D0" w:rsidP="00995C20">
            <w:pPr>
              <w:jc w:val="center"/>
              <w:rPr>
                <w:sz w:val="18"/>
                <w:szCs w:val="20"/>
              </w:rPr>
            </w:pPr>
            <w:r w:rsidRPr="002E6E74">
              <w:rPr>
                <w:sz w:val="18"/>
                <w:szCs w:val="20"/>
              </w:rPr>
              <w:t>2225313.05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61</w:t>
            </w:r>
          </w:p>
        </w:tc>
        <w:tc>
          <w:tcPr>
            <w:tcW w:w="1558" w:type="dxa"/>
          </w:tcPr>
          <w:p w:rsidR="007746D0" w:rsidRPr="002E6E74" w:rsidRDefault="007746D0" w:rsidP="00995C20">
            <w:pPr>
              <w:jc w:val="center"/>
              <w:rPr>
                <w:sz w:val="18"/>
                <w:szCs w:val="20"/>
              </w:rPr>
            </w:pPr>
            <w:r w:rsidRPr="002E6E74">
              <w:rPr>
                <w:sz w:val="18"/>
                <w:szCs w:val="20"/>
              </w:rPr>
              <w:t>397554.85</w:t>
            </w:r>
          </w:p>
        </w:tc>
        <w:tc>
          <w:tcPr>
            <w:tcW w:w="1562" w:type="dxa"/>
          </w:tcPr>
          <w:p w:rsidR="007746D0" w:rsidRPr="002E6E74" w:rsidRDefault="007746D0" w:rsidP="00995C20">
            <w:pPr>
              <w:jc w:val="center"/>
              <w:rPr>
                <w:sz w:val="18"/>
                <w:szCs w:val="20"/>
              </w:rPr>
            </w:pPr>
            <w:r w:rsidRPr="002E6E74">
              <w:rPr>
                <w:sz w:val="18"/>
                <w:szCs w:val="20"/>
              </w:rPr>
              <w:t>2225304.59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62</w:t>
            </w:r>
          </w:p>
        </w:tc>
        <w:tc>
          <w:tcPr>
            <w:tcW w:w="1558" w:type="dxa"/>
          </w:tcPr>
          <w:p w:rsidR="007746D0" w:rsidRPr="002E6E74" w:rsidRDefault="007746D0" w:rsidP="00995C20">
            <w:pPr>
              <w:jc w:val="center"/>
              <w:rPr>
                <w:sz w:val="18"/>
                <w:szCs w:val="20"/>
              </w:rPr>
            </w:pPr>
            <w:r w:rsidRPr="002E6E74">
              <w:rPr>
                <w:sz w:val="18"/>
                <w:szCs w:val="20"/>
              </w:rPr>
              <w:t>397560.84</w:t>
            </w:r>
          </w:p>
        </w:tc>
        <w:tc>
          <w:tcPr>
            <w:tcW w:w="1562" w:type="dxa"/>
          </w:tcPr>
          <w:p w:rsidR="007746D0" w:rsidRPr="002E6E74" w:rsidRDefault="007746D0" w:rsidP="00995C20">
            <w:pPr>
              <w:jc w:val="center"/>
              <w:rPr>
                <w:sz w:val="18"/>
                <w:szCs w:val="20"/>
              </w:rPr>
            </w:pPr>
            <w:r w:rsidRPr="002E6E74">
              <w:rPr>
                <w:sz w:val="18"/>
                <w:szCs w:val="20"/>
              </w:rPr>
              <w:t>2225199.25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63</w:t>
            </w:r>
          </w:p>
        </w:tc>
        <w:tc>
          <w:tcPr>
            <w:tcW w:w="1558" w:type="dxa"/>
          </w:tcPr>
          <w:p w:rsidR="007746D0" w:rsidRPr="002E6E74" w:rsidRDefault="007746D0" w:rsidP="00995C20">
            <w:pPr>
              <w:jc w:val="center"/>
              <w:rPr>
                <w:sz w:val="18"/>
                <w:szCs w:val="20"/>
              </w:rPr>
            </w:pPr>
            <w:r w:rsidRPr="002E6E74">
              <w:rPr>
                <w:sz w:val="18"/>
                <w:szCs w:val="20"/>
              </w:rPr>
              <w:t>397549.02</w:t>
            </w:r>
          </w:p>
        </w:tc>
        <w:tc>
          <w:tcPr>
            <w:tcW w:w="1562" w:type="dxa"/>
          </w:tcPr>
          <w:p w:rsidR="007746D0" w:rsidRPr="002E6E74" w:rsidRDefault="007746D0" w:rsidP="00995C20">
            <w:pPr>
              <w:jc w:val="center"/>
              <w:rPr>
                <w:sz w:val="18"/>
                <w:szCs w:val="20"/>
              </w:rPr>
            </w:pPr>
            <w:r w:rsidRPr="002E6E74">
              <w:rPr>
                <w:sz w:val="18"/>
                <w:szCs w:val="20"/>
              </w:rPr>
              <w:t>2225114.75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64</w:t>
            </w:r>
          </w:p>
        </w:tc>
        <w:tc>
          <w:tcPr>
            <w:tcW w:w="1558" w:type="dxa"/>
          </w:tcPr>
          <w:p w:rsidR="007746D0" w:rsidRPr="002E6E74" w:rsidRDefault="007746D0" w:rsidP="00995C20">
            <w:pPr>
              <w:jc w:val="center"/>
              <w:rPr>
                <w:sz w:val="18"/>
                <w:szCs w:val="20"/>
              </w:rPr>
            </w:pPr>
            <w:r w:rsidRPr="002E6E74">
              <w:rPr>
                <w:sz w:val="18"/>
                <w:szCs w:val="20"/>
              </w:rPr>
              <w:t>397464.30</w:t>
            </w:r>
          </w:p>
        </w:tc>
        <w:tc>
          <w:tcPr>
            <w:tcW w:w="1562" w:type="dxa"/>
          </w:tcPr>
          <w:p w:rsidR="007746D0" w:rsidRPr="002E6E74" w:rsidRDefault="007746D0" w:rsidP="00995C20">
            <w:pPr>
              <w:jc w:val="center"/>
              <w:rPr>
                <w:sz w:val="18"/>
                <w:szCs w:val="20"/>
              </w:rPr>
            </w:pPr>
            <w:r w:rsidRPr="002E6E74">
              <w:rPr>
                <w:sz w:val="18"/>
                <w:szCs w:val="20"/>
              </w:rPr>
              <w:t>2224917.39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65</w:t>
            </w:r>
          </w:p>
        </w:tc>
        <w:tc>
          <w:tcPr>
            <w:tcW w:w="1558" w:type="dxa"/>
          </w:tcPr>
          <w:p w:rsidR="007746D0" w:rsidRPr="002E6E74" w:rsidRDefault="007746D0" w:rsidP="00995C20">
            <w:pPr>
              <w:jc w:val="center"/>
              <w:rPr>
                <w:sz w:val="18"/>
                <w:szCs w:val="20"/>
              </w:rPr>
            </w:pPr>
            <w:r w:rsidRPr="002E6E74">
              <w:rPr>
                <w:sz w:val="18"/>
                <w:szCs w:val="20"/>
              </w:rPr>
              <w:t>397345.61</w:t>
            </w:r>
          </w:p>
        </w:tc>
        <w:tc>
          <w:tcPr>
            <w:tcW w:w="1562" w:type="dxa"/>
          </w:tcPr>
          <w:p w:rsidR="007746D0" w:rsidRPr="002E6E74" w:rsidRDefault="007746D0" w:rsidP="00995C20">
            <w:pPr>
              <w:jc w:val="center"/>
              <w:rPr>
                <w:sz w:val="18"/>
                <w:szCs w:val="20"/>
              </w:rPr>
            </w:pPr>
            <w:r w:rsidRPr="002E6E74">
              <w:rPr>
                <w:sz w:val="18"/>
                <w:szCs w:val="20"/>
              </w:rPr>
              <w:t>2224640.91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66</w:t>
            </w:r>
          </w:p>
        </w:tc>
        <w:tc>
          <w:tcPr>
            <w:tcW w:w="1558" w:type="dxa"/>
          </w:tcPr>
          <w:p w:rsidR="007746D0" w:rsidRPr="002E6E74" w:rsidRDefault="007746D0" w:rsidP="00995C20">
            <w:pPr>
              <w:jc w:val="center"/>
              <w:rPr>
                <w:sz w:val="18"/>
                <w:szCs w:val="20"/>
              </w:rPr>
            </w:pPr>
            <w:r w:rsidRPr="002E6E74">
              <w:rPr>
                <w:sz w:val="18"/>
                <w:szCs w:val="20"/>
              </w:rPr>
              <w:t>397395.44</w:t>
            </w:r>
          </w:p>
        </w:tc>
        <w:tc>
          <w:tcPr>
            <w:tcW w:w="1562" w:type="dxa"/>
          </w:tcPr>
          <w:p w:rsidR="007746D0" w:rsidRPr="002E6E74" w:rsidRDefault="007746D0" w:rsidP="00995C20">
            <w:pPr>
              <w:jc w:val="center"/>
              <w:rPr>
                <w:sz w:val="18"/>
                <w:szCs w:val="20"/>
              </w:rPr>
            </w:pPr>
            <w:r w:rsidRPr="002E6E74">
              <w:rPr>
                <w:sz w:val="18"/>
                <w:szCs w:val="20"/>
              </w:rPr>
              <w:t>2224619.02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67</w:t>
            </w:r>
          </w:p>
        </w:tc>
        <w:tc>
          <w:tcPr>
            <w:tcW w:w="1558" w:type="dxa"/>
          </w:tcPr>
          <w:p w:rsidR="007746D0" w:rsidRPr="002E6E74" w:rsidRDefault="007746D0" w:rsidP="00995C20">
            <w:pPr>
              <w:jc w:val="center"/>
              <w:rPr>
                <w:sz w:val="18"/>
                <w:szCs w:val="20"/>
              </w:rPr>
            </w:pPr>
            <w:r w:rsidRPr="002E6E74">
              <w:rPr>
                <w:sz w:val="18"/>
                <w:szCs w:val="20"/>
              </w:rPr>
              <w:t>397421.22</w:t>
            </w:r>
          </w:p>
        </w:tc>
        <w:tc>
          <w:tcPr>
            <w:tcW w:w="1562" w:type="dxa"/>
          </w:tcPr>
          <w:p w:rsidR="007746D0" w:rsidRPr="002E6E74" w:rsidRDefault="007746D0" w:rsidP="00995C20">
            <w:pPr>
              <w:jc w:val="center"/>
              <w:rPr>
                <w:sz w:val="18"/>
                <w:szCs w:val="20"/>
              </w:rPr>
            </w:pPr>
            <w:r w:rsidRPr="002E6E74">
              <w:rPr>
                <w:sz w:val="18"/>
                <w:szCs w:val="20"/>
              </w:rPr>
              <w:t>2224681.91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68</w:t>
            </w:r>
          </w:p>
        </w:tc>
        <w:tc>
          <w:tcPr>
            <w:tcW w:w="1558" w:type="dxa"/>
          </w:tcPr>
          <w:p w:rsidR="007746D0" w:rsidRPr="002E6E74" w:rsidRDefault="007746D0" w:rsidP="00995C20">
            <w:pPr>
              <w:jc w:val="center"/>
              <w:rPr>
                <w:sz w:val="18"/>
                <w:szCs w:val="20"/>
              </w:rPr>
            </w:pPr>
            <w:r w:rsidRPr="002E6E74">
              <w:rPr>
                <w:sz w:val="18"/>
                <w:szCs w:val="20"/>
              </w:rPr>
              <w:t>397439.19</w:t>
            </w:r>
          </w:p>
        </w:tc>
        <w:tc>
          <w:tcPr>
            <w:tcW w:w="1562" w:type="dxa"/>
          </w:tcPr>
          <w:p w:rsidR="007746D0" w:rsidRPr="002E6E74" w:rsidRDefault="007746D0" w:rsidP="00995C20">
            <w:pPr>
              <w:jc w:val="center"/>
              <w:rPr>
                <w:sz w:val="18"/>
                <w:szCs w:val="20"/>
              </w:rPr>
            </w:pPr>
            <w:r w:rsidRPr="002E6E74">
              <w:rPr>
                <w:sz w:val="18"/>
                <w:szCs w:val="20"/>
              </w:rPr>
              <w:t>2224728.63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69</w:t>
            </w:r>
          </w:p>
        </w:tc>
        <w:tc>
          <w:tcPr>
            <w:tcW w:w="1558" w:type="dxa"/>
          </w:tcPr>
          <w:p w:rsidR="007746D0" w:rsidRPr="002E6E74" w:rsidRDefault="007746D0" w:rsidP="00995C20">
            <w:pPr>
              <w:jc w:val="center"/>
              <w:rPr>
                <w:sz w:val="18"/>
                <w:szCs w:val="20"/>
              </w:rPr>
            </w:pPr>
            <w:r w:rsidRPr="002E6E74">
              <w:rPr>
                <w:sz w:val="18"/>
                <w:szCs w:val="20"/>
              </w:rPr>
              <w:t>397420.29</w:t>
            </w:r>
          </w:p>
        </w:tc>
        <w:tc>
          <w:tcPr>
            <w:tcW w:w="1562" w:type="dxa"/>
          </w:tcPr>
          <w:p w:rsidR="007746D0" w:rsidRPr="002E6E74" w:rsidRDefault="007746D0" w:rsidP="00995C20">
            <w:pPr>
              <w:jc w:val="center"/>
              <w:rPr>
                <w:sz w:val="18"/>
                <w:szCs w:val="20"/>
              </w:rPr>
            </w:pPr>
            <w:r w:rsidRPr="002E6E74">
              <w:rPr>
                <w:sz w:val="18"/>
                <w:szCs w:val="20"/>
              </w:rPr>
              <w:t>2224735.86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70</w:t>
            </w:r>
          </w:p>
        </w:tc>
        <w:tc>
          <w:tcPr>
            <w:tcW w:w="1558" w:type="dxa"/>
          </w:tcPr>
          <w:p w:rsidR="007746D0" w:rsidRPr="002E6E74" w:rsidRDefault="007746D0" w:rsidP="00995C20">
            <w:pPr>
              <w:jc w:val="center"/>
              <w:rPr>
                <w:sz w:val="18"/>
                <w:szCs w:val="20"/>
              </w:rPr>
            </w:pPr>
            <w:r w:rsidRPr="002E6E74">
              <w:rPr>
                <w:sz w:val="18"/>
                <w:szCs w:val="20"/>
              </w:rPr>
              <w:t>397419.74</w:t>
            </w:r>
          </w:p>
        </w:tc>
        <w:tc>
          <w:tcPr>
            <w:tcW w:w="1562" w:type="dxa"/>
          </w:tcPr>
          <w:p w:rsidR="007746D0" w:rsidRPr="002E6E74" w:rsidRDefault="007746D0" w:rsidP="00995C20">
            <w:pPr>
              <w:jc w:val="center"/>
              <w:rPr>
                <w:sz w:val="18"/>
                <w:szCs w:val="20"/>
              </w:rPr>
            </w:pPr>
            <w:r w:rsidRPr="002E6E74">
              <w:rPr>
                <w:sz w:val="18"/>
                <w:szCs w:val="20"/>
              </w:rPr>
              <w:t>2224730.53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71</w:t>
            </w:r>
          </w:p>
        </w:tc>
        <w:tc>
          <w:tcPr>
            <w:tcW w:w="1558" w:type="dxa"/>
          </w:tcPr>
          <w:p w:rsidR="007746D0" w:rsidRPr="002E6E74" w:rsidRDefault="007746D0" w:rsidP="00995C20">
            <w:pPr>
              <w:jc w:val="center"/>
              <w:rPr>
                <w:sz w:val="18"/>
                <w:szCs w:val="20"/>
              </w:rPr>
            </w:pPr>
            <w:r w:rsidRPr="002E6E74">
              <w:rPr>
                <w:sz w:val="18"/>
                <w:szCs w:val="20"/>
              </w:rPr>
              <w:t>397396.44</w:t>
            </w:r>
          </w:p>
        </w:tc>
        <w:tc>
          <w:tcPr>
            <w:tcW w:w="1562" w:type="dxa"/>
          </w:tcPr>
          <w:p w:rsidR="007746D0" w:rsidRPr="002E6E74" w:rsidRDefault="007746D0" w:rsidP="00995C20">
            <w:pPr>
              <w:jc w:val="center"/>
              <w:rPr>
                <w:sz w:val="18"/>
                <w:szCs w:val="20"/>
              </w:rPr>
            </w:pPr>
            <w:r w:rsidRPr="002E6E74">
              <w:rPr>
                <w:sz w:val="18"/>
                <w:szCs w:val="20"/>
              </w:rPr>
              <w:t>2224730.64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72</w:t>
            </w:r>
          </w:p>
        </w:tc>
        <w:tc>
          <w:tcPr>
            <w:tcW w:w="1558" w:type="dxa"/>
          </w:tcPr>
          <w:p w:rsidR="007746D0" w:rsidRPr="002E6E74" w:rsidRDefault="007746D0" w:rsidP="00995C20">
            <w:pPr>
              <w:jc w:val="center"/>
              <w:rPr>
                <w:sz w:val="18"/>
                <w:szCs w:val="20"/>
              </w:rPr>
            </w:pPr>
            <w:r w:rsidRPr="002E6E74">
              <w:rPr>
                <w:sz w:val="18"/>
                <w:szCs w:val="20"/>
              </w:rPr>
              <w:t>397401.08</w:t>
            </w:r>
          </w:p>
        </w:tc>
        <w:tc>
          <w:tcPr>
            <w:tcW w:w="1562" w:type="dxa"/>
          </w:tcPr>
          <w:p w:rsidR="007746D0" w:rsidRPr="002E6E74" w:rsidRDefault="007746D0" w:rsidP="00995C20">
            <w:pPr>
              <w:jc w:val="center"/>
              <w:rPr>
                <w:sz w:val="18"/>
                <w:szCs w:val="20"/>
              </w:rPr>
            </w:pPr>
            <w:r w:rsidRPr="002E6E74">
              <w:rPr>
                <w:sz w:val="18"/>
                <w:szCs w:val="20"/>
              </w:rPr>
              <w:t>2224754.58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73</w:t>
            </w:r>
          </w:p>
        </w:tc>
        <w:tc>
          <w:tcPr>
            <w:tcW w:w="1558" w:type="dxa"/>
          </w:tcPr>
          <w:p w:rsidR="007746D0" w:rsidRPr="002E6E74" w:rsidRDefault="007746D0" w:rsidP="00995C20">
            <w:pPr>
              <w:jc w:val="center"/>
              <w:rPr>
                <w:sz w:val="18"/>
                <w:szCs w:val="20"/>
              </w:rPr>
            </w:pPr>
            <w:r w:rsidRPr="002E6E74">
              <w:rPr>
                <w:sz w:val="18"/>
                <w:szCs w:val="20"/>
              </w:rPr>
              <w:t>397421.76</w:t>
            </w:r>
          </w:p>
        </w:tc>
        <w:tc>
          <w:tcPr>
            <w:tcW w:w="1562" w:type="dxa"/>
          </w:tcPr>
          <w:p w:rsidR="007746D0" w:rsidRPr="002E6E74" w:rsidRDefault="007746D0" w:rsidP="00995C20">
            <w:pPr>
              <w:jc w:val="center"/>
              <w:rPr>
                <w:sz w:val="18"/>
                <w:szCs w:val="20"/>
              </w:rPr>
            </w:pPr>
            <w:r w:rsidRPr="002E6E74">
              <w:rPr>
                <w:sz w:val="18"/>
                <w:szCs w:val="20"/>
              </w:rPr>
              <w:t>2224750.10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74</w:t>
            </w:r>
          </w:p>
        </w:tc>
        <w:tc>
          <w:tcPr>
            <w:tcW w:w="1558" w:type="dxa"/>
          </w:tcPr>
          <w:p w:rsidR="007746D0" w:rsidRPr="002E6E74" w:rsidRDefault="007746D0" w:rsidP="00995C20">
            <w:pPr>
              <w:jc w:val="center"/>
              <w:rPr>
                <w:sz w:val="18"/>
                <w:szCs w:val="20"/>
              </w:rPr>
            </w:pPr>
            <w:r w:rsidRPr="002E6E74">
              <w:rPr>
                <w:sz w:val="18"/>
                <w:szCs w:val="20"/>
              </w:rPr>
              <w:t>397420.71</w:t>
            </w:r>
          </w:p>
        </w:tc>
        <w:tc>
          <w:tcPr>
            <w:tcW w:w="1562" w:type="dxa"/>
          </w:tcPr>
          <w:p w:rsidR="007746D0" w:rsidRPr="002E6E74" w:rsidRDefault="007746D0" w:rsidP="00995C20">
            <w:pPr>
              <w:jc w:val="center"/>
              <w:rPr>
                <w:sz w:val="18"/>
                <w:szCs w:val="20"/>
              </w:rPr>
            </w:pPr>
            <w:r w:rsidRPr="002E6E74">
              <w:rPr>
                <w:sz w:val="18"/>
                <w:szCs w:val="20"/>
              </w:rPr>
              <w:t>2224739.98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75</w:t>
            </w:r>
          </w:p>
        </w:tc>
        <w:tc>
          <w:tcPr>
            <w:tcW w:w="1558" w:type="dxa"/>
          </w:tcPr>
          <w:p w:rsidR="007746D0" w:rsidRPr="002E6E74" w:rsidRDefault="007746D0" w:rsidP="00995C20">
            <w:pPr>
              <w:jc w:val="center"/>
              <w:rPr>
                <w:sz w:val="18"/>
                <w:szCs w:val="20"/>
              </w:rPr>
            </w:pPr>
            <w:r w:rsidRPr="002E6E74">
              <w:rPr>
                <w:sz w:val="18"/>
                <w:szCs w:val="20"/>
              </w:rPr>
              <w:t>397440.90</w:t>
            </w:r>
          </w:p>
        </w:tc>
        <w:tc>
          <w:tcPr>
            <w:tcW w:w="1562" w:type="dxa"/>
          </w:tcPr>
          <w:p w:rsidR="007746D0" w:rsidRPr="002E6E74" w:rsidRDefault="007746D0" w:rsidP="00995C20">
            <w:pPr>
              <w:jc w:val="center"/>
              <w:rPr>
                <w:sz w:val="18"/>
                <w:szCs w:val="20"/>
              </w:rPr>
            </w:pPr>
            <w:r w:rsidRPr="002E6E74">
              <w:rPr>
                <w:sz w:val="18"/>
                <w:szCs w:val="20"/>
              </w:rPr>
              <w:t>2224732.48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76</w:t>
            </w:r>
          </w:p>
        </w:tc>
        <w:tc>
          <w:tcPr>
            <w:tcW w:w="1558" w:type="dxa"/>
          </w:tcPr>
          <w:p w:rsidR="007746D0" w:rsidRPr="002E6E74" w:rsidRDefault="007746D0" w:rsidP="00995C20">
            <w:pPr>
              <w:jc w:val="center"/>
              <w:rPr>
                <w:sz w:val="18"/>
                <w:szCs w:val="20"/>
              </w:rPr>
            </w:pPr>
            <w:r w:rsidRPr="002E6E74">
              <w:rPr>
                <w:sz w:val="18"/>
                <w:szCs w:val="20"/>
              </w:rPr>
              <w:t>397490.62</w:t>
            </w:r>
          </w:p>
        </w:tc>
        <w:tc>
          <w:tcPr>
            <w:tcW w:w="1562" w:type="dxa"/>
          </w:tcPr>
          <w:p w:rsidR="007746D0" w:rsidRPr="002E6E74" w:rsidRDefault="007746D0" w:rsidP="00995C20">
            <w:pPr>
              <w:jc w:val="center"/>
              <w:rPr>
                <w:sz w:val="18"/>
                <w:szCs w:val="20"/>
              </w:rPr>
            </w:pPr>
            <w:r w:rsidRPr="002E6E74">
              <w:rPr>
                <w:sz w:val="18"/>
                <w:szCs w:val="20"/>
              </w:rPr>
              <w:t>2224857.37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77</w:t>
            </w:r>
          </w:p>
        </w:tc>
        <w:tc>
          <w:tcPr>
            <w:tcW w:w="1558" w:type="dxa"/>
          </w:tcPr>
          <w:p w:rsidR="007746D0" w:rsidRPr="002E6E74" w:rsidRDefault="007746D0" w:rsidP="00995C20">
            <w:pPr>
              <w:jc w:val="center"/>
              <w:rPr>
                <w:sz w:val="18"/>
                <w:szCs w:val="20"/>
              </w:rPr>
            </w:pPr>
            <w:r w:rsidRPr="002E6E74">
              <w:rPr>
                <w:sz w:val="18"/>
                <w:szCs w:val="20"/>
              </w:rPr>
              <w:t>397502.90</w:t>
            </w:r>
          </w:p>
        </w:tc>
        <w:tc>
          <w:tcPr>
            <w:tcW w:w="1562" w:type="dxa"/>
          </w:tcPr>
          <w:p w:rsidR="007746D0" w:rsidRPr="002E6E74" w:rsidRDefault="007746D0" w:rsidP="00995C20">
            <w:pPr>
              <w:jc w:val="center"/>
              <w:rPr>
                <w:sz w:val="18"/>
                <w:szCs w:val="20"/>
              </w:rPr>
            </w:pPr>
            <w:r w:rsidRPr="002E6E74">
              <w:rPr>
                <w:sz w:val="18"/>
                <w:szCs w:val="20"/>
              </w:rPr>
              <w:t>2224888.23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78</w:t>
            </w:r>
          </w:p>
        </w:tc>
        <w:tc>
          <w:tcPr>
            <w:tcW w:w="1558" w:type="dxa"/>
          </w:tcPr>
          <w:p w:rsidR="007746D0" w:rsidRPr="002E6E74" w:rsidRDefault="007746D0" w:rsidP="00995C20">
            <w:pPr>
              <w:jc w:val="center"/>
              <w:rPr>
                <w:sz w:val="18"/>
                <w:szCs w:val="20"/>
              </w:rPr>
            </w:pPr>
            <w:r w:rsidRPr="002E6E74">
              <w:rPr>
                <w:sz w:val="18"/>
                <w:szCs w:val="20"/>
              </w:rPr>
              <w:t>397507.29</w:t>
            </w:r>
          </w:p>
        </w:tc>
        <w:tc>
          <w:tcPr>
            <w:tcW w:w="1562" w:type="dxa"/>
          </w:tcPr>
          <w:p w:rsidR="007746D0" w:rsidRPr="002E6E74" w:rsidRDefault="007746D0" w:rsidP="00995C20">
            <w:pPr>
              <w:jc w:val="center"/>
              <w:rPr>
                <w:sz w:val="18"/>
                <w:szCs w:val="20"/>
              </w:rPr>
            </w:pPr>
            <w:r w:rsidRPr="002E6E74">
              <w:rPr>
                <w:sz w:val="18"/>
                <w:szCs w:val="20"/>
              </w:rPr>
              <w:t>2224899.10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79</w:t>
            </w:r>
          </w:p>
        </w:tc>
        <w:tc>
          <w:tcPr>
            <w:tcW w:w="1558" w:type="dxa"/>
          </w:tcPr>
          <w:p w:rsidR="007746D0" w:rsidRPr="002E6E74" w:rsidRDefault="007746D0" w:rsidP="00995C20">
            <w:pPr>
              <w:jc w:val="center"/>
              <w:rPr>
                <w:sz w:val="18"/>
                <w:szCs w:val="20"/>
              </w:rPr>
            </w:pPr>
            <w:r w:rsidRPr="002E6E74">
              <w:rPr>
                <w:sz w:val="18"/>
                <w:szCs w:val="20"/>
              </w:rPr>
              <w:t>397509.12</w:t>
            </w:r>
          </w:p>
        </w:tc>
        <w:tc>
          <w:tcPr>
            <w:tcW w:w="1562" w:type="dxa"/>
          </w:tcPr>
          <w:p w:rsidR="007746D0" w:rsidRPr="002E6E74" w:rsidRDefault="007746D0" w:rsidP="00995C20">
            <w:pPr>
              <w:jc w:val="center"/>
              <w:rPr>
                <w:sz w:val="18"/>
                <w:szCs w:val="20"/>
              </w:rPr>
            </w:pPr>
            <w:r w:rsidRPr="002E6E74">
              <w:rPr>
                <w:sz w:val="18"/>
                <w:szCs w:val="20"/>
              </w:rPr>
              <w:t>2224903.63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80</w:t>
            </w:r>
          </w:p>
        </w:tc>
        <w:tc>
          <w:tcPr>
            <w:tcW w:w="1558" w:type="dxa"/>
          </w:tcPr>
          <w:p w:rsidR="007746D0" w:rsidRPr="002E6E74" w:rsidRDefault="007746D0" w:rsidP="00995C20">
            <w:pPr>
              <w:jc w:val="center"/>
              <w:rPr>
                <w:sz w:val="18"/>
                <w:szCs w:val="20"/>
              </w:rPr>
            </w:pPr>
            <w:r w:rsidRPr="002E6E74">
              <w:rPr>
                <w:sz w:val="18"/>
                <w:szCs w:val="20"/>
              </w:rPr>
              <w:t>397515.24</w:t>
            </w:r>
          </w:p>
        </w:tc>
        <w:tc>
          <w:tcPr>
            <w:tcW w:w="1562" w:type="dxa"/>
          </w:tcPr>
          <w:p w:rsidR="007746D0" w:rsidRPr="002E6E74" w:rsidRDefault="007746D0" w:rsidP="00995C20">
            <w:pPr>
              <w:jc w:val="center"/>
              <w:rPr>
                <w:sz w:val="18"/>
                <w:szCs w:val="20"/>
              </w:rPr>
            </w:pPr>
            <w:r w:rsidRPr="002E6E74">
              <w:rPr>
                <w:sz w:val="18"/>
                <w:szCs w:val="20"/>
              </w:rPr>
              <w:t>2224917.79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81</w:t>
            </w:r>
          </w:p>
        </w:tc>
        <w:tc>
          <w:tcPr>
            <w:tcW w:w="1558" w:type="dxa"/>
          </w:tcPr>
          <w:p w:rsidR="007746D0" w:rsidRPr="002E6E74" w:rsidRDefault="007746D0" w:rsidP="00995C20">
            <w:pPr>
              <w:jc w:val="center"/>
              <w:rPr>
                <w:sz w:val="18"/>
                <w:szCs w:val="20"/>
              </w:rPr>
            </w:pPr>
            <w:r w:rsidRPr="002E6E74">
              <w:rPr>
                <w:sz w:val="18"/>
                <w:szCs w:val="20"/>
              </w:rPr>
              <w:t>397525.20</w:t>
            </w:r>
          </w:p>
        </w:tc>
        <w:tc>
          <w:tcPr>
            <w:tcW w:w="1562" w:type="dxa"/>
          </w:tcPr>
          <w:p w:rsidR="007746D0" w:rsidRPr="002E6E74" w:rsidRDefault="007746D0" w:rsidP="00995C20">
            <w:pPr>
              <w:jc w:val="center"/>
              <w:rPr>
                <w:sz w:val="18"/>
                <w:szCs w:val="20"/>
              </w:rPr>
            </w:pPr>
            <w:r w:rsidRPr="002E6E74">
              <w:rPr>
                <w:sz w:val="18"/>
                <w:szCs w:val="20"/>
              </w:rPr>
              <w:t>2224940.87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82</w:t>
            </w:r>
          </w:p>
        </w:tc>
        <w:tc>
          <w:tcPr>
            <w:tcW w:w="1558" w:type="dxa"/>
          </w:tcPr>
          <w:p w:rsidR="007746D0" w:rsidRPr="002E6E74" w:rsidRDefault="007746D0" w:rsidP="00995C20">
            <w:pPr>
              <w:jc w:val="center"/>
              <w:rPr>
                <w:sz w:val="18"/>
                <w:szCs w:val="20"/>
              </w:rPr>
            </w:pPr>
            <w:r w:rsidRPr="002E6E74">
              <w:rPr>
                <w:sz w:val="18"/>
                <w:szCs w:val="20"/>
              </w:rPr>
              <w:t>397529.77</w:t>
            </w:r>
          </w:p>
        </w:tc>
        <w:tc>
          <w:tcPr>
            <w:tcW w:w="1562" w:type="dxa"/>
          </w:tcPr>
          <w:p w:rsidR="007746D0" w:rsidRPr="002E6E74" w:rsidRDefault="007746D0" w:rsidP="00995C20">
            <w:pPr>
              <w:jc w:val="center"/>
              <w:rPr>
                <w:sz w:val="18"/>
                <w:szCs w:val="20"/>
              </w:rPr>
            </w:pPr>
            <w:r w:rsidRPr="002E6E74">
              <w:rPr>
                <w:sz w:val="18"/>
                <w:szCs w:val="20"/>
              </w:rPr>
              <w:t>2224950.90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83</w:t>
            </w:r>
          </w:p>
        </w:tc>
        <w:tc>
          <w:tcPr>
            <w:tcW w:w="1558" w:type="dxa"/>
          </w:tcPr>
          <w:p w:rsidR="007746D0" w:rsidRPr="002E6E74" w:rsidRDefault="007746D0" w:rsidP="00995C20">
            <w:pPr>
              <w:jc w:val="center"/>
              <w:rPr>
                <w:sz w:val="18"/>
                <w:szCs w:val="20"/>
              </w:rPr>
            </w:pPr>
            <w:r w:rsidRPr="002E6E74">
              <w:rPr>
                <w:sz w:val="18"/>
                <w:szCs w:val="20"/>
              </w:rPr>
              <w:t>397568.64</w:t>
            </w:r>
          </w:p>
        </w:tc>
        <w:tc>
          <w:tcPr>
            <w:tcW w:w="1562" w:type="dxa"/>
          </w:tcPr>
          <w:p w:rsidR="007746D0" w:rsidRPr="002E6E74" w:rsidRDefault="007746D0" w:rsidP="00995C20">
            <w:pPr>
              <w:jc w:val="center"/>
              <w:rPr>
                <w:sz w:val="18"/>
                <w:szCs w:val="20"/>
              </w:rPr>
            </w:pPr>
            <w:r w:rsidRPr="002E6E74">
              <w:rPr>
                <w:sz w:val="18"/>
                <w:szCs w:val="20"/>
              </w:rPr>
              <w:t>2225041.36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84</w:t>
            </w:r>
          </w:p>
        </w:tc>
        <w:tc>
          <w:tcPr>
            <w:tcW w:w="1558" w:type="dxa"/>
          </w:tcPr>
          <w:p w:rsidR="007746D0" w:rsidRPr="002E6E74" w:rsidRDefault="007746D0" w:rsidP="00995C20">
            <w:pPr>
              <w:jc w:val="center"/>
              <w:rPr>
                <w:sz w:val="18"/>
                <w:szCs w:val="20"/>
              </w:rPr>
            </w:pPr>
            <w:r w:rsidRPr="002E6E74">
              <w:rPr>
                <w:sz w:val="18"/>
                <w:szCs w:val="20"/>
              </w:rPr>
              <w:t>397588.08</w:t>
            </w:r>
          </w:p>
        </w:tc>
        <w:tc>
          <w:tcPr>
            <w:tcW w:w="1562" w:type="dxa"/>
          </w:tcPr>
          <w:p w:rsidR="007746D0" w:rsidRPr="002E6E74" w:rsidRDefault="007746D0" w:rsidP="00995C20">
            <w:pPr>
              <w:jc w:val="center"/>
              <w:rPr>
                <w:sz w:val="18"/>
                <w:szCs w:val="20"/>
              </w:rPr>
            </w:pPr>
            <w:r w:rsidRPr="002E6E74">
              <w:rPr>
                <w:sz w:val="18"/>
                <w:szCs w:val="20"/>
              </w:rPr>
              <w:t>2225091.66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85</w:t>
            </w:r>
          </w:p>
        </w:tc>
        <w:tc>
          <w:tcPr>
            <w:tcW w:w="1558" w:type="dxa"/>
          </w:tcPr>
          <w:p w:rsidR="007746D0" w:rsidRPr="002E6E74" w:rsidRDefault="007746D0" w:rsidP="00995C20">
            <w:pPr>
              <w:jc w:val="center"/>
              <w:rPr>
                <w:sz w:val="18"/>
                <w:szCs w:val="20"/>
              </w:rPr>
            </w:pPr>
            <w:r w:rsidRPr="002E6E74">
              <w:rPr>
                <w:sz w:val="18"/>
                <w:szCs w:val="20"/>
              </w:rPr>
              <w:t>397589.50</w:t>
            </w:r>
          </w:p>
        </w:tc>
        <w:tc>
          <w:tcPr>
            <w:tcW w:w="1562" w:type="dxa"/>
          </w:tcPr>
          <w:p w:rsidR="007746D0" w:rsidRPr="002E6E74" w:rsidRDefault="007746D0" w:rsidP="00995C20">
            <w:pPr>
              <w:jc w:val="center"/>
              <w:rPr>
                <w:sz w:val="18"/>
                <w:szCs w:val="20"/>
              </w:rPr>
            </w:pPr>
            <w:r w:rsidRPr="002E6E74">
              <w:rPr>
                <w:sz w:val="18"/>
                <w:szCs w:val="20"/>
              </w:rPr>
              <w:t>2225097.33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86</w:t>
            </w:r>
          </w:p>
        </w:tc>
        <w:tc>
          <w:tcPr>
            <w:tcW w:w="1558" w:type="dxa"/>
          </w:tcPr>
          <w:p w:rsidR="007746D0" w:rsidRPr="002E6E74" w:rsidRDefault="007746D0" w:rsidP="00995C20">
            <w:pPr>
              <w:jc w:val="center"/>
              <w:rPr>
                <w:sz w:val="18"/>
                <w:szCs w:val="20"/>
              </w:rPr>
            </w:pPr>
            <w:r w:rsidRPr="002E6E74">
              <w:rPr>
                <w:sz w:val="18"/>
                <w:szCs w:val="20"/>
              </w:rPr>
              <w:t>397600.86</w:t>
            </w:r>
          </w:p>
        </w:tc>
        <w:tc>
          <w:tcPr>
            <w:tcW w:w="1562" w:type="dxa"/>
          </w:tcPr>
          <w:p w:rsidR="007746D0" w:rsidRPr="002E6E74" w:rsidRDefault="007746D0" w:rsidP="00995C20">
            <w:pPr>
              <w:jc w:val="center"/>
              <w:rPr>
                <w:sz w:val="18"/>
                <w:szCs w:val="20"/>
              </w:rPr>
            </w:pPr>
            <w:r w:rsidRPr="002E6E74">
              <w:rPr>
                <w:sz w:val="18"/>
                <w:szCs w:val="20"/>
              </w:rPr>
              <w:t>2225142.47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87</w:t>
            </w:r>
          </w:p>
        </w:tc>
        <w:tc>
          <w:tcPr>
            <w:tcW w:w="1558" w:type="dxa"/>
          </w:tcPr>
          <w:p w:rsidR="007746D0" w:rsidRPr="002E6E74" w:rsidRDefault="007746D0" w:rsidP="00995C20">
            <w:pPr>
              <w:jc w:val="center"/>
              <w:rPr>
                <w:sz w:val="18"/>
                <w:szCs w:val="20"/>
              </w:rPr>
            </w:pPr>
            <w:r w:rsidRPr="002E6E74">
              <w:rPr>
                <w:sz w:val="18"/>
                <w:szCs w:val="20"/>
              </w:rPr>
              <w:t>397605.06</w:t>
            </w:r>
          </w:p>
        </w:tc>
        <w:tc>
          <w:tcPr>
            <w:tcW w:w="1562" w:type="dxa"/>
          </w:tcPr>
          <w:p w:rsidR="007746D0" w:rsidRPr="002E6E74" w:rsidRDefault="007746D0" w:rsidP="00995C20">
            <w:pPr>
              <w:jc w:val="center"/>
              <w:rPr>
                <w:sz w:val="18"/>
                <w:szCs w:val="20"/>
              </w:rPr>
            </w:pPr>
            <w:r w:rsidRPr="002E6E74">
              <w:rPr>
                <w:sz w:val="18"/>
                <w:szCs w:val="20"/>
              </w:rPr>
              <w:t>2225192.05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88</w:t>
            </w:r>
          </w:p>
        </w:tc>
        <w:tc>
          <w:tcPr>
            <w:tcW w:w="1558" w:type="dxa"/>
          </w:tcPr>
          <w:p w:rsidR="007746D0" w:rsidRPr="002E6E74" w:rsidRDefault="007746D0" w:rsidP="00995C20">
            <w:pPr>
              <w:jc w:val="center"/>
              <w:rPr>
                <w:sz w:val="18"/>
                <w:szCs w:val="20"/>
              </w:rPr>
            </w:pPr>
            <w:r w:rsidRPr="002E6E74">
              <w:rPr>
                <w:sz w:val="18"/>
                <w:szCs w:val="20"/>
              </w:rPr>
              <w:t>397603.20</w:t>
            </w:r>
          </w:p>
        </w:tc>
        <w:tc>
          <w:tcPr>
            <w:tcW w:w="1562" w:type="dxa"/>
          </w:tcPr>
          <w:p w:rsidR="007746D0" w:rsidRPr="002E6E74" w:rsidRDefault="007746D0" w:rsidP="00995C20">
            <w:pPr>
              <w:jc w:val="center"/>
              <w:rPr>
                <w:sz w:val="18"/>
                <w:szCs w:val="20"/>
              </w:rPr>
            </w:pPr>
            <w:r w:rsidRPr="002E6E74">
              <w:rPr>
                <w:sz w:val="18"/>
                <w:szCs w:val="20"/>
              </w:rPr>
              <w:t>2225251.49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60</w:t>
            </w:r>
          </w:p>
        </w:tc>
        <w:tc>
          <w:tcPr>
            <w:tcW w:w="1558" w:type="dxa"/>
          </w:tcPr>
          <w:p w:rsidR="007746D0" w:rsidRPr="002E6E74" w:rsidRDefault="007746D0" w:rsidP="00995C20">
            <w:pPr>
              <w:jc w:val="center"/>
              <w:rPr>
                <w:sz w:val="18"/>
                <w:szCs w:val="20"/>
              </w:rPr>
            </w:pPr>
            <w:r w:rsidRPr="002E6E74">
              <w:rPr>
                <w:sz w:val="18"/>
                <w:szCs w:val="20"/>
              </w:rPr>
              <w:t>397597.31</w:t>
            </w:r>
          </w:p>
        </w:tc>
        <w:tc>
          <w:tcPr>
            <w:tcW w:w="1562" w:type="dxa"/>
          </w:tcPr>
          <w:p w:rsidR="007746D0" w:rsidRPr="002E6E74" w:rsidRDefault="007746D0" w:rsidP="00995C20">
            <w:pPr>
              <w:jc w:val="center"/>
              <w:rPr>
                <w:sz w:val="18"/>
                <w:szCs w:val="20"/>
              </w:rPr>
            </w:pPr>
            <w:r w:rsidRPr="002E6E74">
              <w:rPr>
                <w:sz w:val="18"/>
                <w:szCs w:val="20"/>
              </w:rPr>
              <w:t>2225313.05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Зона1(5)</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89</w:t>
            </w:r>
          </w:p>
        </w:tc>
        <w:tc>
          <w:tcPr>
            <w:tcW w:w="1558" w:type="dxa"/>
          </w:tcPr>
          <w:p w:rsidR="007746D0" w:rsidRPr="002E6E74" w:rsidRDefault="007746D0" w:rsidP="00995C20">
            <w:pPr>
              <w:jc w:val="center"/>
              <w:rPr>
                <w:sz w:val="18"/>
                <w:szCs w:val="20"/>
              </w:rPr>
            </w:pPr>
            <w:r w:rsidRPr="002E6E74">
              <w:rPr>
                <w:sz w:val="18"/>
                <w:szCs w:val="20"/>
              </w:rPr>
              <w:t>397739.37</w:t>
            </w:r>
          </w:p>
        </w:tc>
        <w:tc>
          <w:tcPr>
            <w:tcW w:w="1562" w:type="dxa"/>
          </w:tcPr>
          <w:p w:rsidR="007746D0" w:rsidRPr="002E6E74" w:rsidRDefault="007746D0" w:rsidP="00995C20">
            <w:pPr>
              <w:jc w:val="center"/>
              <w:rPr>
                <w:sz w:val="18"/>
                <w:szCs w:val="20"/>
              </w:rPr>
            </w:pPr>
            <w:r w:rsidRPr="002E6E74">
              <w:rPr>
                <w:sz w:val="18"/>
                <w:szCs w:val="20"/>
              </w:rPr>
              <w:t>2227226.77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90</w:t>
            </w:r>
          </w:p>
        </w:tc>
        <w:tc>
          <w:tcPr>
            <w:tcW w:w="1558" w:type="dxa"/>
          </w:tcPr>
          <w:p w:rsidR="007746D0" w:rsidRPr="002E6E74" w:rsidRDefault="007746D0" w:rsidP="00995C20">
            <w:pPr>
              <w:jc w:val="center"/>
              <w:rPr>
                <w:sz w:val="18"/>
                <w:szCs w:val="20"/>
              </w:rPr>
            </w:pPr>
            <w:r w:rsidRPr="002E6E74">
              <w:rPr>
                <w:sz w:val="18"/>
                <w:szCs w:val="20"/>
              </w:rPr>
              <w:t>397742.48</w:t>
            </w:r>
          </w:p>
        </w:tc>
        <w:tc>
          <w:tcPr>
            <w:tcW w:w="1562" w:type="dxa"/>
          </w:tcPr>
          <w:p w:rsidR="007746D0" w:rsidRPr="002E6E74" w:rsidRDefault="007746D0" w:rsidP="00995C20">
            <w:pPr>
              <w:jc w:val="center"/>
              <w:rPr>
                <w:sz w:val="18"/>
                <w:szCs w:val="20"/>
              </w:rPr>
            </w:pPr>
            <w:r w:rsidRPr="002E6E74">
              <w:rPr>
                <w:sz w:val="18"/>
                <w:szCs w:val="20"/>
              </w:rPr>
              <w:t>2227218.61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91</w:t>
            </w:r>
          </w:p>
        </w:tc>
        <w:tc>
          <w:tcPr>
            <w:tcW w:w="1558" w:type="dxa"/>
          </w:tcPr>
          <w:p w:rsidR="007746D0" w:rsidRPr="002E6E74" w:rsidRDefault="007746D0" w:rsidP="00995C20">
            <w:pPr>
              <w:jc w:val="center"/>
              <w:rPr>
                <w:sz w:val="18"/>
                <w:szCs w:val="20"/>
              </w:rPr>
            </w:pPr>
            <w:r w:rsidRPr="002E6E74">
              <w:rPr>
                <w:sz w:val="18"/>
                <w:szCs w:val="20"/>
              </w:rPr>
              <w:t>397738.59</w:t>
            </w:r>
          </w:p>
        </w:tc>
        <w:tc>
          <w:tcPr>
            <w:tcW w:w="1562" w:type="dxa"/>
          </w:tcPr>
          <w:p w:rsidR="007746D0" w:rsidRPr="002E6E74" w:rsidRDefault="007746D0" w:rsidP="00995C20">
            <w:pPr>
              <w:jc w:val="center"/>
              <w:rPr>
                <w:sz w:val="18"/>
                <w:szCs w:val="20"/>
              </w:rPr>
            </w:pPr>
            <w:r w:rsidRPr="002E6E74">
              <w:rPr>
                <w:sz w:val="18"/>
                <w:szCs w:val="20"/>
              </w:rPr>
              <w:t>2227194.48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92</w:t>
            </w:r>
          </w:p>
        </w:tc>
        <w:tc>
          <w:tcPr>
            <w:tcW w:w="1558" w:type="dxa"/>
          </w:tcPr>
          <w:p w:rsidR="007746D0" w:rsidRPr="002E6E74" w:rsidRDefault="007746D0" w:rsidP="00995C20">
            <w:pPr>
              <w:jc w:val="center"/>
              <w:rPr>
                <w:sz w:val="18"/>
                <w:szCs w:val="20"/>
              </w:rPr>
            </w:pPr>
            <w:r w:rsidRPr="002E6E74">
              <w:rPr>
                <w:sz w:val="18"/>
                <w:szCs w:val="20"/>
              </w:rPr>
              <w:t>397731.20</w:t>
            </w:r>
          </w:p>
        </w:tc>
        <w:tc>
          <w:tcPr>
            <w:tcW w:w="1562" w:type="dxa"/>
          </w:tcPr>
          <w:p w:rsidR="007746D0" w:rsidRPr="002E6E74" w:rsidRDefault="007746D0" w:rsidP="00995C20">
            <w:pPr>
              <w:jc w:val="center"/>
              <w:rPr>
                <w:sz w:val="18"/>
                <w:szCs w:val="20"/>
              </w:rPr>
            </w:pPr>
            <w:r w:rsidRPr="002E6E74">
              <w:rPr>
                <w:sz w:val="18"/>
                <w:szCs w:val="20"/>
              </w:rPr>
              <w:t>2227156.28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93</w:t>
            </w:r>
          </w:p>
        </w:tc>
        <w:tc>
          <w:tcPr>
            <w:tcW w:w="1558" w:type="dxa"/>
          </w:tcPr>
          <w:p w:rsidR="007746D0" w:rsidRPr="002E6E74" w:rsidRDefault="007746D0" w:rsidP="00995C20">
            <w:pPr>
              <w:jc w:val="center"/>
              <w:rPr>
                <w:sz w:val="18"/>
                <w:szCs w:val="20"/>
              </w:rPr>
            </w:pPr>
            <w:r w:rsidRPr="002E6E74">
              <w:rPr>
                <w:sz w:val="18"/>
                <w:szCs w:val="20"/>
              </w:rPr>
              <w:t>397751.37</w:t>
            </w:r>
          </w:p>
        </w:tc>
        <w:tc>
          <w:tcPr>
            <w:tcW w:w="1562" w:type="dxa"/>
          </w:tcPr>
          <w:p w:rsidR="007746D0" w:rsidRPr="002E6E74" w:rsidRDefault="007746D0" w:rsidP="00995C20">
            <w:pPr>
              <w:jc w:val="center"/>
              <w:rPr>
                <w:sz w:val="18"/>
                <w:szCs w:val="20"/>
              </w:rPr>
            </w:pPr>
            <w:r w:rsidRPr="002E6E74">
              <w:rPr>
                <w:sz w:val="18"/>
                <w:szCs w:val="20"/>
              </w:rPr>
              <w:t>2227162.73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94</w:t>
            </w:r>
          </w:p>
        </w:tc>
        <w:tc>
          <w:tcPr>
            <w:tcW w:w="1558" w:type="dxa"/>
          </w:tcPr>
          <w:p w:rsidR="007746D0" w:rsidRPr="002E6E74" w:rsidRDefault="007746D0" w:rsidP="00995C20">
            <w:pPr>
              <w:jc w:val="center"/>
              <w:rPr>
                <w:sz w:val="18"/>
                <w:szCs w:val="20"/>
              </w:rPr>
            </w:pPr>
            <w:r w:rsidRPr="002E6E74">
              <w:rPr>
                <w:sz w:val="18"/>
                <w:szCs w:val="20"/>
              </w:rPr>
              <w:t>397752.70</w:t>
            </w:r>
          </w:p>
        </w:tc>
        <w:tc>
          <w:tcPr>
            <w:tcW w:w="1562" w:type="dxa"/>
          </w:tcPr>
          <w:p w:rsidR="007746D0" w:rsidRPr="002E6E74" w:rsidRDefault="007746D0" w:rsidP="00995C20">
            <w:pPr>
              <w:jc w:val="center"/>
              <w:rPr>
                <w:sz w:val="18"/>
                <w:szCs w:val="20"/>
              </w:rPr>
            </w:pPr>
            <w:r w:rsidRPr="002E6E74">
              <w:rPr>
                <w:sz w:val="18"/>
                <w:szCs w:val="20"/>
              </w:rPr>
              <w:t>2227170.15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95</w:t>
            </w:r>
          </w:p>
        </w:tc>
        <w:tc>
          <w:tcPr>
            <w:tcW w:w="1558" w:type="dxa"/>
          </w:tcPr>
          <w:p w:rsidR="007746D0" w:rsidRPr="002E6E74" w:rsidRDefault="007746D0" w:rsidP="00995C20">
            <w:pPr>
              <w:jc w:val="center"/>
              <w:rPr>
                <w:sz w:val="18"/>
                <w:szCs w:val="20"/>
              </w:rPr>
            </w:pPr>
            <w:r w:rsidRPr="002E6E74">
              <w:rPr>
                <w:sz w:val="18"/>
                <w:szCs w:val="20"/>
              </w:rPr>
              <w:t>397754.25</w:t>
            </w:r>
          </w:p>
        </w:tc>
        <w:tc>
          <w:tcPr>
            <w:tcW w:w="1562" w:type="dxa"/>
          </w:tcPr>
          <w:p w:rsidR="007746D0" w:rsidRPr="002E6E74" w:rsidRDefault="007746D0" w:rsidP="00995C20">
            <w:pPr>
              <w:jc w:val="center"/>
              <w:rPr>
                <w:sz w:val="18"/>
                <w:szCs w:val="20"/>
              </w:rPr>
            </w:pPr>
            <w:r w:rsidRPr="002E6E74">
              <w:rPr>
                <w:sz w:val="18"/>
                <w:szCs w:val="20"/>
              </w:rPr>
              <w:t>2227180.38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96</w:t>
            </w:r>
          </w:p>
        </w:tc>
        <w:tc>
          <w:tcPr>
            <w:tcW w:w="1558" w:type="dxa"/>
          </w:tcPr>
          <w:p w:rsidR="007746D0" w:rsidRPr="002E6E74" w:rsidRDefault="007746D0" w:rsidP="00995C20">
            <w:pPr>
              <w:jc w:val="center"/>
              <w:rPr>
                <w:sz w:val="18"/>
                <w:szCs w:val="20"/>
              </w:rPr>
            </w:pPr>
            <w:r w:rsidRPr="002E6E74">
              <w:rPr>
                <w:sz w:val="18"/>
                <w:szCs w:val="20"/>
              </w:rPr>
              <w:t>397754.36</w:t>
            </w:r>
          </w:p>
        </w:tc>
        <w:tc>
          <w:tcPr>
            <w:tcW w:w="1562" w:type="dxa"/>
          </w:tcPr>
          <w:p w:rsidR="007746D0" w:rsidRPr="002E6E74" w:rsidRDefault="007746D0" w:rsidP="00995C20">
            <w:pPr>
              <w:jc w:val="center"/>
              <w:rPr>
                <w:sz w:val="18"/>
                <w:szCs w:val="20"/>
              </w:rPr>
            </w:pPr>
            <w:r w:rsidRPr="002E6E74">
              <w:rPr>
                <w:sz w:val="18"/>
                <w:szCs w:val="20"/>
              </w:rPr>
              <w:t>2227199.17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97</w:t>
            </w:r>
          </w:p>
        </w:tc>
        <w:tc>
          <w:tcPr>
            <w:tcW w:w="1558" w:type="dxa"/>
          </w:tcPr>
          <w:p w:rsidR="007746D0" w:rsidRPr="002E6E74" w:rsidRDefault="007746D0" w:rsidP="00995C20">
            <w:pPr>
              <w:jc w:val="center"/>
              <w:rPr>
                <w:sz w:val="18"/>
                <w:szCs w:val="20"/>
              </w:rPr>
            </w:pPr>
            <w:r w:rsidRPr="002E6E74">
              <w:rPr>
                <w:sz w:val="18"/>
                <w:szCs w:val="20"/>
              </w:rPr>
              <w:t>397750.25</w:t>
            </w:r>
          </w:p>
        </w:tc>
        <w:tc>
          <w:tcPr>
            <w:tcW w:w="1562" w:type="dxa"/>
          </w:tcPr>
          <w:p w:rsidR="007746D0" w:rsidRPr="002E6E74" w:rsidRDefault="007746D0" w:rsidP="00995C20">
            <w:pPr>
              <w:jc w:val="center"/>
              <w:rPr>
                <w:sz w:val="18"/>
                <w:szCs w:val="20"/>
              </w:rPr>
            </w:pPr>
            <w:r w:rsidRPr="002E6E74">
              <w:rPr>
                <w:sz w:val="18"/>
                <w:szCs w:val="20"/>
              </w:rPr>
              <w:t>2227207.62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89</w:t>
            </w:r>
          </w:p>
        </w:tc>
        <w:tc>
          <w:tcPr>
            <w:tcW w:w="1558" w:type="dxa"/>
          </w:tcPr>
          <w:p w:rsidR="007746D0" w:rsidRPr="002E6E74" w:rsidRDefault="007746D0" w:rsidP="00995C20">
            <w:pPr>
              <w:jc w:val="center"/>
              <w:rPr>
                <w:sz w:val="18"/>
                <w:szCs w:val="20"/>
              </w:rPr>
            </w:pPr>
            <w:r w:rsidRPr="002E6E74">
              <w:rPr>
                <w:sz w:val="18"/>
                <w:szCs w:val="20"/>
              </w:rPr>
              <w:t>397739.37</w:t>
            </w:r>
          </w:p>
        </w:tc>
        <w:tc>
          <w:tcPr>
            <w:tcW w:w="1562" w:type="dxa"/>
          </w:tcPr>
          <w:p w:rsidR="007746D0" w:rsidRPr="002E6E74" w:rsidRDefault="007746D0" w:rsidP="00995C20">
            <w:pPr>
              <w:jc w:val="center"/>
              <w:rPr>
                <w:sz w:val="18"/>
                <w:szCs w:val="20"/>
              </w:rPr>
            </w:pPr>
            <w:r w:rsidRPr="002E6E74">
              <w:rPr>
                <w:sz w:val="18"/>
                <w:szCs w:val="20"/>
              </w:rPr>
              <w:t>2227226.77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Зона1(6)</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98</w:t>
            </w:r>
          </w:p>
        </w:tc>
        <w:tc>
          <w:tcPr>
            <w:tcW w:w="1558" w:type="dxa"/>
          </w:tcPr>
          <w:p w:rsidR="007746D0" w:rsidRPr="002E6E74" w:rsidRDefault="007746D0" w:rsidP="00995C20">
            <w:pPr>
              <w:jc w:val="center"/>
              <w:rPr>
                <w:sz w:val="18"/>
                <w:szCs w:val="20"/>
              </w:rPr>
            </w:pPr>
            <w:r w:rsidRPr="002E6E74">
              <w:rPr>
                <w:sz w:val="18"/>
                <w:szCs w:val="20"/>
              </w:rPr>
              <w:t>398182.25</w:t>
            </w:r>
          </w:p>
        </w:tc>
        <w:tc>
          <w:tcPr>
            <w:tcW w:w="1562" w:type="dxa"/>
          </w:tcPr>
          <w:p w:rsidR="007746D0" w:rsidRPr="002E6E74" w:rsidRDefault="007746D0" w:rsidP="00995C20">
            <w:pPr>
              <w:jc w:val="center"/>
              <w:rPr>
                <w:sz w:val="18"/>
                <w:szCs w:val="20"/>
              </w:rPr>
            </w:pPr>
            <w:r w:rsidRPr="002E6E74">
              <w:rPr>
                <w:sz w:val="18"/>
                <w:szCs w:val="20"/>
              </w:rPr>
              <w:t>2227913.69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99</w:t>
            </w:r>
          </w:p>
        </w:tc>
        <w:tc>
          <w:tcPr>
            <w:tcW w:w="1558" w:type="dxa"/>
          </w:tcPr>
          <w:p w:rsidR="007746D0" w:rsidRPr="002E6E74" w:rsidRDefault="007746D0" w:rsidP="00995C20">
            <w:pPr>
              <w:jc w:val="center"/>
              <w:rPr>
                <w:sz w:val="18"/>
                <w:szCs w:val="20"/>
              </w:rPr>
            </w:pPr>
            <w:r w:rsidRPr="002E6E74">
              <w:rPr>
                <w:sz w:val="18"/>
                <w:szCs w:val="20"/>
              </w:rPr>
              <w:t>398203.63</w:t>
            </w:r>
          </w:p>
        </w:tc>
        <w:tc>
          <w:tcPr>
            <w:tcW w:w="1562" w:type="dxa"/>
          </w:tcPr>
          <w:p w:rsidR="007746D0" w:rsidRPr="002E6E74" w:rsidRDefault="007746D0" w:rsidP="00995C20">
            <w:pPr>
              <w:jc w:val="center"/>
              <w:rPr>
                <w:sz w:val="18"/>
                <w:szCs w:val="20"/>
              </w:rPr>
            </w:pPr>
            <w:r w:rsidRPr="002E6E74">
              <w:rPr>
                <w:sz w:val="18"/>
                <w:szCs w:val="20"/>
              </w:rPr>
              <w:t>2227895.40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100</w:t>
            </w:r>
          </w:p>
        </w:tc>
        <w:tc>
          <w:tcPr>
            <w:tcW w:w="1558" w:type="dxa"/>
          </w:tcPr>
          <w:p w:rsidR="007746D0" w:rsidRPr="002E6E74" w:rsidRDefault="007746D0" w:rsidP="00995C20">
            <w:pPr>
              <w:jc w:val="center"/>
              <w:rPr>
                <w:sz w:val="18"/>
                <w:szCs w:val="20"/>
              </w:rPr>
            </w:pPr>
            <w:r w:rsidRPr="002E6E74">
              <w:rPr>
                <w:sz w:val="18"/>
                <w:szCs w:val="20"/>
              </w:rPr>
              <w:t>398182.30</w:t>
            </w:r>
          </w:p>
        </w:tc>
        <w:tc>
          <w:tcPr>
            <w:tcW w:w="1562" w:type="dxa"/>
          </w:tcPr>
          <w:p w:rsidR="007746D0" w:rsidRPr="002E6E74" w:rsidRDefault="007746D0" w:rsidP="00995C20">
            <w:pPr>
              <w:jc w:val="center"/>
              <w:rPr>
                <w:sz w:val="18"/>
                <w:szCs w:val="20"/>
              </w:rPr>
            </w:pPr>
            <w:r w:rsidRPr="002E6E74">
              <w:rPr>
                <w:sz w:val="18"/>
                <w:szCs w:val="20"/>
              </w:rPr>
              <w:t>2227876.79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101</w:t>
            </w:r>
          </w:p>
        </w:tc>
        <w:tc>
          <w:tcPr>
            <w:tcW w:w="1558" w:type="dxa"/>
          </w:tcPr>
          <w:p w:rsidR="007746D0" w:rsidRPr="002E6E74" w:rsidRDefault="007746D0" w:rsidP="00995C20">
            <w:pPr>
              <w:jc w:val="center"/>
              <w:rPr>
                <w:sz w:val="18"/>
                <w:szCs w:val="20"/>
              </w:rPr>
            </w:pPr>
            <w:r w:rsidRPr="002E6E74">
              <w:rPr>
                <w:sz w:val="18"/>
                <w:szCs w:val="20"/>
              </w:rPr>
              <w:t>398175.48</w:t>
            </w:r>
          </w:p>
        </w:tc>
        <w:tc>
          <w:tcPr>
            <w:tcW w:w="1562" w:type="dxa"/>
          </w:tcPr>
          <w:p w:rsidR="007746D0" w:rsidRPr="002E6E74" w:rsidRDefault="007746D0" w:rsidP="00995C20">
            <w:pPr>
              <w:jc w:val="center"/>
              <w:rPr>
                <w:sz w:val="18"/>
                <w:szCs w:val="20"/>
              </w:rPr>
            </w:pPr>
            <w:r w:rsidRPr="002E6E74">
              <w:rPr>
                <w:sz w:val="18"/>
                <w:szCs w:val="20"/>
              </w:rPr>
              <w:t>2227844.74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102</w:t>
            </w:r>
          </w:p>
        </w:tc>
        <w:tc>
          <w:tcPr>
            <w:tcW w:w="1558" w:type="dxa"/>
          </w:tcPr>
          <w:p w:rsidR="007746D0" w:rsidRPr="002E6E74" w:rsidRDefault="007746D0" w:rsidP="00995C20">
            <w:pPr>
              <w:jc w:val="center"/>
              <w:rPr>
                <w:sz w:val="18"/>
                <w:szCs w:val="20"/>
              </w:rPr>
            </w:pPr>
            <w:r w:rsidRPr="002E6E74">
              <w:rPr>
                <w:sz w:val="18"/>
                <w:szCs w:val="20"/>
              </w:rPr>
              <w:t>398212.15</w:t>
            </w:r>
          </w:p>
        </w:tc>
        <w:tc>
          <w:tcPr>
            <w:tcW w:w="1562" w:type="dxa"/>
          </w:tcPr>
          <w:p w:rsidR="007746D0" w:rsidRPr="002E6E74" w:rsidRDefault="007746D0" w:rsidP="00995C20">
            <w:pPr>
              <w:jc w:val="center"/>
              <w:rPr>
                <w:sz w:val="18"/>
                <w:szCs w:val="20"/>
              </w:rPr>
            </w:pPr>
            <w:r w:rsidRPr="002E6E74">
              <w:rPr>
                <w:sz w:val="18"/>
                <w:szCs w:val="20"/>
              </w:rPr>
              <w:t>2227786.42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103</w:t>
            </w:r>
          </w:p>
        </w:tc>
        <w:tc>
          <w:tcPr>
            <w:tcW w:w="1558" w:type="dxa"/>
          </w:tcPr>
          <w:p w:rsidR="007746D0" w:rsidRPr="002E6E74" w:rsidRDefault="007746D0" w:rsidP="00995C20">
            <w:pPr>
              <w:jc w:val="center"/>
              <w:rPr>
                <w:sz w:val="18"/>
                <w:szCs w:val="20"/>
              </w:rPr>
            </w:pPr>
            <w:r w:rsidRPr="002E6E74">
              <w:rPr>
                <w:sz w:val="18"/>
                <w:szCs w:val="20"/>
              </w:rPr>
              <w:t>398313.75</w:t>
            </w:r>
          </w:p>
        </w:tc>
        <w:tc>
          <w:tcPr>
            <w:tcW w:w="1562" w:type="dxa"/>
          </w:tcPr>
          <w:p w:rsidR="007746D0" w:rsidRPr="002E6E74" w:rsidRDefault="007746D0" w:rsidP="00995C20">
            <w:pPr>
              <w:jc w:val="center"/>
              <w:rPr>
                <w:sz w:val="18"/>
                <w:szCs w:val="20"/>
              </w:rPr>
            </w:pPr>
            <w:r w:rsidRPr="002E6E74">
              <w:rPr>
                <w:sz w:val="18"/>
                <w:szCs w:val="20"/>
              </w:rPr>
              <w:t>2227671.84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104</w:t>
            </w:r>
          </w:p>
        </w:tc>
        <w:tc>
          <w:tcPr>
            <w:tcW w:w="1558" w:type="dxa"/>
          </w:tcPr>
          <w:p w:rsidR="007746D0" w:rsidRPr="002E6E74" w:rsidRDefault="007746D0" w:rsidP="00995C20">
            <w:pPr>
              <w:jc w:val="center"/>
              <w:rPr>
                <w:sz w:val="18"/>
                <w:szCs w:val="20"/>
              </w:rPr>
            </w:pPr>
            <w:r w:rsidRPr="002E6E74">
              <w:rPr>
                <w:sz w:val="18"/>
                <w:szCs w:val="20"/>
              </w:rPr>
              <w:t>398465.91</w:t>
            </w:r>
          </w:p>
        </w:tc>
        <w:tc>
          <w:tcPr>
            <w:tcW w:w="1562" w:type="dxa"/>
          </w:tcPr>
          <w:p w:rsidR="007746D0" w:rsidRPr="002E6E74" w:rsidRDefault="007746D0" w:rsidP="00995C20">
            <w:pPr>
              <w:jc w:val="center"/>
              <w:rPr>
                <w:sz w:val="18"/>
                <w:szCs w:val="20"/>
              </w:rPr>
            </w:pPr>
            <w:r w:rsidRPr="002E6E74">
              <w:rPr>
                <w:sz w:val="18"/>
                <w:szCs w:val="20"/>
              </w:rPr>
              <w:t>2227645.36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105</w:t>
            </w:r>
          </w:p>
        </w:tc>
        <w:tc>
          <w:tcPr>
            <w:tcW w:w="1558" w:type="dxa"/>
          </w:tcPr>
          <w:p w:rsidR="007746D0" w:rsidRPr="002E6E74" w:rsidRDefault="007746D0" w:rsidP="00995C20">
            <w:pPr>
              <w:jc w:val="center"/>
              <w:rPr>
                <w:sz w:val="18"/>
                <w:szCs w:val="20"/>
              </w:rPr>
            </w:pPr>
            <w:r w:rsidRPr="002E6E74">
              <w:rPr>
                <w:sz w:val="18"/>
                <w:szCs w:val="20"/>
              </w:rPr>
              <w:t>398508.76</w:t>
            </w:r>
          </w:p>
        </w:tc>
        <w:tc>
          <w:tcPr>
            <w:tcW w:w="1562" w:type="dxa"/>
          </w:tcPr>
          <w:p w:rsidR="007746D0" w:rsidRPr="002E6E74" w:rsidRDefault="007746D0" w:rsidP="00995C20">
            <w:pPr>
              <w:jc w:val="center"/>
              <w:rPr>
                <w:sz w:val="18"/>
                <w:szCs w:val="20"/>
              </w:rPr>
            </w:pPr>
            <w:r w:rsidRPr="002E6E74">
              <w:rPr>
                <w:sz w:val="18"/>
                <w:szCs w:val="20"/>
              </w:rPr>
              <w:t>2227625.38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106</w:t>
            </w:r>
          </w:p>
        </w:tc>
        <w:tc>
          <w:tcPr>
            <w:tcW w:w="1558" w:type="dxa"/>
          </w:tcPr>
          <w:p w:rsidR="007746D0" w:rsidRPr="002E6E74" w:rsidRDefault="007746D0" w:rsidP="00995C20">
            <w:pPr>
              <w:jc w:val="center"/>
              <w:rPr>
                <w:sz w:val="18"/>
                <w:szCs w:val="20"/>
              </w:rPr>
            </w:pPr>
            <w:r w:rsidRPr="002E6E74">
              <w:rPr>
                <w:sz w:val="18"/>
                <w:szCs w:val="20"/>
              </w:rPr>
              <w:t>398531.91</w:t>
            </w:r>
          </w:p>
        </w:tc>
        <w:tc>
          <w:tcPr>
            <w:tcW w:w="1562" w:type="dxa"/>
          </w:tcPr>
          <w:p w:rsidR="007746D0" w:rsidRPr="002E6E74" w:rsidRDefault="007746D0" w:rsidP="00995C20">
            <w:pPr>
              <w:jc w:val="center"/>
              <w:rPr>
                <w:sz w:val="18"/>
                <w:szCs w:val="20"/>
              </w:rPr>
            </w:pPr>
            <w:r w:rsidRPr="002E6E74">
              <w:rPr>
                <w:sz w:val="18"/>
                <w:szCs w:val="20"/>
              </w:rPr>
              <w:t>2227607.17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lastRenderedPageBreak/>
              <w:t>107</w:t>
            </w:r>
          </w:p>
        </w:tc>
        <w:tc>
          <w:tcPr>
            <w:tcW w:w="1558" w:type="dxa"/>
          </w:tcPr>
          <w:p w:rsidR="007746D0" w:rsidRPr="002E6E74" w:rsidRDefault="007746D0" w:rsidP="00995C20">
            <w:pPr>
              <w:jc w:val="center"/>
              <w:rPr>
                <w:sz w:val="18"/>
                <w:szCs w:val="20"/>
              </w:rPr>
            </w:pPr>
            <w:r w:rsidRPr="002E6E74">
              <w:rPr>
                <w:sz w:val="18"/>
                <w:szCs w:val="20"/>
              </w:rPr>
              <w:t>398652.65</w:t>
            </w:r>
          </w:p>
        </w:tc>
        <w:tc>
          <w:tcPr>
            <w:tcW w:w="1562" w:type="dxa"/>
          </w:tcPr>
          <w:p w:rsidR="007746D0" w:rsidRPr="002E6E74" w:rsidRDefault="007746D0" w:rsidP="00995C20">
            <w:pPr>
              <w:jc w:val="center"/>
              <w:rPr>
                <w:sz w:val="18"/>
                <w:szCs w:val="20"/>
              </w:rPr>
            </w:pPr>
            <w:r w:rsidRPr="002E6E74">
              <w:rPr>
                <w:sz w:val="18"/>
                <w:szCs w:val="20"/>
              </w:rPr>
              <w:t>2227526.33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108</w:t>
            </w:r>
          </w:p>
        </w:tc>
        <w:tc>
          <w:tcPr>
            <w:tcW w:w="1558" w:type="dxa"/>
          </w:tcPr>
          <w:p w:rsidR="007746D0" w:rsidRPr="002E6E74" w:rsidRDefault="007746D0" w:rsidP="00995C20">
            <w:pPr>
              <w:jc w:val="center"/>
              <w:rPr>
                <w:sz w:val="18"/>
                <w:szCs w:val="20"/>
              </w:rPr>
            </w:pPr>
            <w:r w:rsidRPr="002E6E74">
              <w:rPr>
                <w:sz w:val="18"/>
                <w:szCs w:val="20"/>
              </w:rPr>
              <w:t>398776.86</w:t>
            </w:r>
          </w:p>
        </w:tc>
        <w:tc>
          <w:tcPr>
            <w:tcW w:w="1562" w:type="dxa"/>
          </w:tcPr>
          <w:p w:rsidR="007746D0" w:rsidRPr="002E6E74" w:rsidRDefault="007746D0" w:rsidP="00995C20">
            <w:pPr>
              <w:jc w:val="center"/>
              <w:rPr>
                <w:sz w:val="18"/>
                <w:szCs w:val="20"/>
              </w:rPr>
            </w:pPr>
            <w:r w:rsidRPr="002E6E74">
              <w:rPr>
                <w:sz w:val="18"/>
                <w:szCs w:val="20"/>
              </w:rPr>
              <w:t>2227406.59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109</w:t>
            </w:r>
          </w:p>
        </w:tc>
        <w:tc>
          <w:tcPr>
            <w:tcW w:w="1558" w:type="dxa"/>
          </w:tcPr>
          <w:p w:rsidR="007746D0" w:rsidRPr="002E6E74" w:rsidRDefault="007746D0" w:rsidP="00995C20">
            <w:pPr>
              <w:jc w:val="center"/>
              <w:rPr>
                <w:sz w:val="18"/>
                <w:szCs w:val="20"/>
              </w:rPr>
            </w:pPr>
            <w:r w:rsidRPr="002E6E74">
              <w:rPr>
                <w:sz w:val="18"/>
                <w:szCs w:val="20"/>
              </w:rPr>
              <w:t>398790.60</w:t>
            </w:r>
          </w:p>
        </w:tc>
        <w:tc>
          <w:tcPr>
            <w:tcW w:w="1562" w:type="dxa"/>
          </w:tcPr>
          <w:p w:rsidR="007746D0" w:rsidRPr="002E6E74" w:rsidRDefault="007746D0" w:rsidP="00995C20">
            <w:pPr>
              <w:jc w:val="center"/>
              <w:rPr>
                <w:sz w:val="18"/>
                <w:szCs w:val="20"/>
              </w:rPr>
            </w:pPr>
            <w:r w:rsidRPr="002E6E74">
              <w:rPr>
                <w:sz w:val="18"/>
                <w:szCs w:val="20"/>
              </w:rPr>
              <w:t>2227384.55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110</w:t>
            </w:r>
          </w:p>
        </w:tc>
        <w:tc>
          <w:tcPr>
            <w:tcW w:w="1558" w:type="dxa"/>
          </w:tcPr>
          <w:p w:rsidR="007746D0" w:rsidRPr="002E6E74" w:rsidRDefault="007746D0" w:rsidP="00995C20">
            <w:pPr>
              <w:jc w:val="center"/>
              <w:rPr>
                <w:sz w:val="18"/>
                <w:szCs w:val="20"/>
              </w:rPr>
            </w:pPr>
            <w:r w:rsidRPr="002E6E74">
              <w:rPr>
                <w:sz w:val="18"/>
                <w:szCs w:val="20"/>
              </w:rPr>
              <w:t>398848.83</w:t>
            </w:r>
          </w:p>
        </w:tc>
        <w:tc>
          <w:tcPr>
            <w:tcW w:w="1562" w:type="dxa"/>
          </w:tcPr>
          <w:p w:rsidR="007746D0" w:rsidRPr="002E6E74" w:rsidRDefault="007746D0" w:rsidP="00995C20">
            <w:pPr>
              <w:jc w:val="center"/>
              <w:rPr>
                <w:sz w:val="18"/>
                <w:szCs w:val="20"/>
              </w:rPr>
            </w:pPr>
            <w:r w:rsidRPr="002E6E74">
              <w:rPr>
                <w:sz w:val="18"/>
                <w:szCs w:val="20"/>
              </w:rPr>
              <w:t>2227304.17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111</w:t>
            </w:r>
          </w:p>
        </w:tc>
        <w:tc>
          <w:tcPr>
            <w:tcW w:w="1558" w:type="dxa"/>
          </w:tcPr>
          <w:p w:rsidR="007746D0" w:rsidRPr="002E6E74" w:rsidRDefault="007746D0" w:rsidP="00995C20">
            <w:pPr>
              <w:jc w:val="center"/>
              <w:rPr>
                <w:sz w:val="18"/>
                <w:szCs w:val="20"/>
              </w:rPr>
            </w:pPr>
            <w:r w:rsidRPr="002E6E74">
              <w:rPr>
                <w:sz w:val="18"/>
                <w:szCs w:val="20"/>
              </w:rPr>
              <w:t>398694.40</w:t>
            </w:r>
          </w:p>
        </w:tc>
        <w:tc>
          <w:tcPr>
            <w:tcW w:w="1562" w:type="dxa"/>
          </w:tcPr>
          <w:p w:rsidR="007746D0" w:rsidRPr="002E6E74" w:rsidRDefault="007746D0" w:rsidP="00995C20">
            <w:pPr>
              <w:jc w:val="center"/>
              <w:rPr>
                <w:sz w:val="18"/>
                <w:szCs w:val="20"/>
              </w:rPr>
            </w:pPr>
            <w:r w:rsidRPr="002E6E74">
              <w:rPr>
                <w:sz w:val="18"/>
                <w:szCs w:val="20"/>
              </w:rPr>
              <w:t>2227171.06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112</w:t>
            </w:r>
          </w:p>
        </w:tc>
        <w:tc>
          <w:tcPr>
            <w:tcW w:w="1558" w:type="dxa"/>
          </w:tcPr>
          <w:p w:rsidR="007746D0" w:rsidRPr="002E6E74" w:rsidRDefault="007746D0" w:rsidP="00995C20">
            <w:pPr>
              <w:jc w:val="center"/>
              <w:rPr>
                <w:sz w:val="18"/>
                <w:szCs w:val="20"/>
              </w:rPr>
            </w:pPr>
            <w:r w:rsidRPr="002E6E74">
              <w:rPr>
                <w:sz w:val="18"/>
                <w:szCs w:val="20"/>
              </w:rPr>
              <w:t>398669.99</w:t>
            </w:r>
          </w:p>
        </w:tc>
        <w:tc>
          <w:tcPr>
            <w:tcW w:w="1562" w:type="dxa"/>
          </w:tcPr>
          <w:p w:rsidR="007746D0" w:rsidRPr="002E6E74" w:rsidRDefault="007746D0" w:rsidP="00995C20">
            <w:pPr>
              <w:jc w:val="center"/>
              <w:rPr>
                <w:sz w:val="18"/>
                <w:szCs w:val="20"/>
              </w:rPr>
            </w:pPr>
            <w:r w:rsidRPr="002E6E74">
              <w:rPr>
                <w:sz w:val="18"/>
                <w:szCs w:val="20"/>
              </w:rPr>
              <w:t>2227167.34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113</w:t>
            </w:r>
          </w:p>
        </w:tc>
        <w:tc>
          <w:tcPr>
            <w:tcW w:w="1558" w:type="dxa"/>
          </w:tcPr>
          <w:p w:rsidR="007746D0" w:rsidRPr="002E6E74" w:rsidRDefault="007746D0" w:rsidP="00995C20">
            <w:pPr>
              <w:jc w:val="center"/>
              <w:rPr>
                <w:sz w:val="18"/>
                <w:szCs w:val="20"/>
              </w:rPr>
            </w:pPr>
            <w:r w:rsidRPr="002E6E74">
              <w:rPr>
                <w:sz w:val="18"/>
                <w:szCs w:val="20"/>
              </w:rPr>
              <w:t>398642.48</w:t>
            </w:r>
          </w:p>
        </w:tc>
        <w:tc>
          <w:tcPr>
            <w:tcW w:w="1562" w:type="dxa"/>
          </w:tcPr>
          <w:p w:rsidR="007746D0" w:rsidRPr="002E6E74" w:rsidRDefault="007746D0" w:rsidP="00995C20">
            <w:pPr>
              <w:jc w:val="center"/>
              <w:rPr>
                <w:sz w:val="18"/>
                <w:szCs w:val="20"/>
              </w:rPr>
            </w:pPr>
            <w:r w:rsidRPr="002E6E74">
              <w:rPr>
                <w:sz w:val="18"/>
                <w:szCs w:val="20"/>
              </w:rPr>
              <w:t>2227197.30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114</w:t>
            </w:r>
          </w:p>
        </w:tc>
        <w:tc>
          <w:tcPr>
            <w:tcW w:w="1558" w:type="dxa"/>
          </w:tcPr>
          <w:p w:rsidR="007746D0" w:rsidRPr="002E6E74" w:rsidRDefault="007746D0" w:rsidP="00995C20">
            <w:pPr>
              <w:jc w:val="center"/>
              <w:rPr>
                <w:sz w:val="18"/>
                <w:szCs w:val="20"/>
              </w:rPr>
            </w:pPr>
            <w:r w:rsidRPr="002E6E74">
              <w:rPr>
                <w:sz w:val="18"/>
                <w:szCs w:val="20"/>
              </w:rPr>
              <w:t>398655.24</w:t>
            </w:r>
          </w:p>
        </w:tc>
        <w:tc>
          <w:tcPr>
            <w:tcW w:w="1562" w:type="dxa"/>
          </w:tcPr>
          <w:p w:rsidR="007746D0" w:rsidRPr="002E6E74" w:rsidRDefault="007746D0" w:rsidP="00995C20">
            <w:pPr>
              <w:jc w:val="center"/>
              <w:rPr>
                <w:sz w:val="18"/>
                <w:szCs w:val="20"/>
              </w:rPr>
            </w:pPr>
            <w:r w:rsidRPr="002E6E74">
              <w:rPr>
                <w:sz w:val="18"/>
                <w:szCs w:val="20"/>
              </w:rPr>
              <w:t>2227215.16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115</w:t>
            </w:r>
          </w:p>
        </w:tc>
        <w:tc>
          <w:tcPr>
            <w:tcW w:w="1558" w:type="dxa"/>
          </w:tcPr>
          <w:p w:rsidR="007746D0" w:rsidRPr="002E6E74" w:rsidRDefault="007746D0" w:rsidP="00995C20">
            <w:pPr>
              <w:jc w:val="center"/>
              <w:rPr>
                <w:sz w:val="18"/>
                <w:szCs w:val="20"/>
              </w:rPr>
            </w:pPr>
            <w:r w:rsidRPr="002E6E74">
              <w:rPr>
                <w:sz w:val="18"/>
                <w:szCs w:val="20"/>
              </w:rPr>
              <w:t>398650.10</w:t>
            </w:r>
          </w:p>
        </w:tc>
        <w:tc>
          <w:tcPr>
            <w:tcW w:w="1562" w:type="dxa"/>
          </w:tcPr>
          <w:p w:rsidR="007746D0" w:rsidRPr="002E6E74" w:rsidRDefault="007746D0" w:rsidP="00995C20">
            <w:pPr>
              <w:jc w:val="center"/>
              <w:rPr>
                <w:sz w:val="18"/>
                <w:szCs w:val="20"/>
              </w:rPr>
            </w:pPr>
            <w:r w:rsidRPr="002E6E74">
              <w:rPr>
                <w:sz w:val="18"/>
                <w:szCs w:val="20"/>
              </w:rPr>
              <w:t>2227313.45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116</w:t>
            </w:r>
          </w:p>
        </w:tc>
        <w:tc>
          <w:tcPr>
            <w:tcW w:w="1558" w:type="dxa"/>
          </w:tcPr>
          <w:p w:rsidR="007746D0" w:rsidRPr="002E6E74" w:rsidRDefault="007746D0" w:rsidP="00995C20">
            <w:pPr>
              <w:jc w:val="center"/>
              <w:rPr>
                <w:sz w:val="18"/>
                <w:szCs w:val="20"/>
              </w:rPr>
            </w:pPr>
            <w:r w:rsidRPr="002E6E74">
              <w:rPr>
                <w:sz w:val="18"/>
                <w:szCs w:val="20"/>
              </w:rPr>
              <w:t>398668.27</w:t>
            </w:r>
          </w:p>
        </w:tc>
        <w:tc>
          <w:tcPr>
            <w:tcW w:w="1562" w:type="dxa"/>
          </w:tcPr>
          <w:p w:rsidR="007746D0" w:rsidRPr="002E6E74" w:rsidRDefault="007746D0" w:rsidP="00995C20">
            <w:pPr>
              <w:jc w:val="center"/>
              <w:rPr>
                <w:sz w:val="18"/>
                <w:szCs w:val="20"/>
              </w:rPr>
            </w:pPr>
            <w:r w:rsidRPr="002E6E74">
              <w:rPr>
                <w:sz w:val="18"/>
                <w:szCs w:val="20"/>
              </w:rPr>
              <w:t>2227393.23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117</w:t>
            </w:r>
          </w:p>
        </w:tc>
        <w:tc>
          <w:tcPr>
            <w:tcW w:w="1558" w:type="dxa"/>
          </w:tcPr>
          <w:p w:rsidR="007746D0" w:rsidRPr="002E6E74" w:rsidRDefault="007746D0" w:rsidP="00995C20">
            <w:pPr>
              <w:jc w:val="center"/>
              <w:rPr>
                <w:sz w:val="18"/>
                <w:szCs w:val="20"/>
              </w:rPr>
            </w:pPr>
            <w:r w:rsidRPr="002E6E74">
              <w:rPr>
                <w:sz w:val="18"/>
                <w:szCs w:val="20"/>
              </w:rPr>
              <w:t>398610.48</w:t>
            </w:r>
          </w:p>
        </w:tc>
        <w:tc>
          <w:tcPr>
            <w:tcW w:w="1562" w:type="dxa"/>
          </w:tcPr>
          <w:p w:rsidR="007746D0" w:rsidRPr="002E6E74" w:rsidRDefault="007746D0" w:rsidP="00995C20">
            <w:pPr>
              <w:jc w:val="center"/>
              <w:rPr>
                <w:sz w:val="18"/>
                <w:szCs w:val="20"/>
              </w:rPr>
            </w:pPr>
            <w:r w:rsidRPr="002E6E74">
              <w:rPr>
                <w:sz w:val="18"/>
                <w:szCs w:val="20"/>
              </w:rPr>
              <w:t>2227469.83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118</w:t>
            </w:r>
          </w:p>
        </w:tc>
        <w:tc>
          <w:tcPr>
            <w:tcW w:w="1558" w:type="dxa"/>
          </w:tcPr>
          <w:p w:rsidR="007746D0" w:rsidRPr="002E6E74" w:rsidRDefault="007746D0" w:rsidP="00995C20">
            <w:pPr>
              <w:jc w:val="center"/>
              <w:rPr>
                <w:sz w:val="18"/>
                <w:szCs w:val="20"/>
              </w:rPr>
            </w:pPr>
            <w:r w:rsidRPr="002E6E74">
              <w:rPr>
                <w:sz w:val="18"/>
                <w:szCs w:val="20"/>
              </w:rPr>
              <w:t>398567.07</w:t>
            </w:r>
          </w:p>
        </w:tc>
        <w:tc>
          <w:tcPr>
            <w:tcW w:w="1562" w:type="dxa"/>
          </w:tcPr>
          <w:p w:rsidR="007746D0" w:rsidRPr="002E6E74" w:rsidRDefault="007746D0" w:rsidP="00995C20">
            <w:pPr>
              <w:jc w:val="center"/>
              <w:rPr>
                <w:sz w:val="18"/>
                <w:szCs w:val="20"/>
              </w:rPr>
            </w:pPr>
            <w:r w:rsidRPr="002E6E74">
              <w:rPr>
                <w:sz w:val="18"/>
                <w:szCs w:val="20"/>
              </w:rPr>
              <w:t>2227493.45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119</w:t>
            </w:r>
          </w:p>
        </w:tc>
        <w:tc>
          <w:tcPr>
            <w:tcW w:w="1558" w:type="dxa"/>
          </w:tcPr>
          <w:p w:rsidR="007746D0" w:rsidRPr="002E6E74" w:rsidRDefault="007746D0" w:rsidP="00995C20">
            <w:pPr>
              <w:jc w:val="center"/>
              <w:rPr>
                <w:sz w:val="18"/>
                <w:szCs w:val="20"/>
              </w:rPr>
            </w:pPr>
            <w:r w:rsidRPr="002E6E74">
              <w:rPr>
                <w:sz w:val="18"/>
                <w:szCs w:val="20"/>
              </w:rPr>
              <w:t>398516.00</w:t>
            </w:r>
          </w:p>
        </w:tc>
        <w:tc>
          <w:tcPr>
            <w:tcW w:w="1562" w:type="dxa"/>
          </w:tcPr>
          <w:p w:rsidR="007746D0" w:rsidRPr="002E6E74" w:rsidRDefault="007746D0" w:rsidP="00995C20">
            <w:pPr>
              <w:jc w:val="center"/>
              <w:rPr>
                <w:sz w:val="18"/>
                <w:szCs w:val="20"/>
              </w:rPr>
            </w:pPr>
            <w:r w:rsidRPr="002E6E74">
              <w:rPr>
                <w:sz w:val="18"/>
                <w:szCs w:val="20"/>
              </w:rPr>
              <w:t>2227496.65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120</w:t>
            </w:r>
          </w:p>
        </w:tc>
        <w:tc>
          <w:tcPr>
            <w:tcW w:w="1558" w:type="dxa"/>
          </w:tcPr>
          <w:p w:rsidR="007746D0" w:rsidRPr="002E6E74" w:rsidRDefault="007746D0" w:rsidP="00995C20">
            <w:pPr>
              <w:jc w:val="center"/>
              <w:rPr>
                <w:sz w:val="18"/>
                <w:szCs w:val="20"/>
              </w:rPr>
            </w:pPr>
            <w:r w:rsidRPr="002E6E74">
              <w:rPr>
                <w:sz w:val="18"/>
                <w:szCs w:val="20"/>
              </w:rPr>
              <w:t>398450.90</w:t>
            </w:r>
          </w:p>
        </w:tc>
        <w:tc>
          <w:tcPr>
            <w:tcW w:w="1562" w:type="dxa"/>
          </w:tcPr>
          <w:p w:rsidR="007746D0" w:rsidRPr="002E6E74" w:rsidRDefault="007746D0" w:rsidP="00995C20">
            <w:pPr>
              <w:jc w:val="center"/>
              <w:rPr>
                <w:sz w:val="18"/>
                <w:szCs w:val="20"/>
              </w:rPr>
            </w:pPr>
            <w:r w:rsidRPr="002E6E74">
              <w:rPr>
                <w:sz w:val="18"/>
                <w:szCs w:val="20"/>
              </w:rPr>
              <w:t>2227474.32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121</w:t>
            </w:r>
          </w:p>
        </w:tc>
        <w:tc>
          <w:tcPr>
            <w:tcW w:w="1558" w:type="dxa"/>
          </w:tcPr>
          <w:p w:rsidR="007746D0" w:rsidRPr="002E6E74" w:rsidRDefault="007746D0" w:rsidP="00995C20">
            <w:pPr>
              <w:jc w:val="center"/>
              <w:rPr>
                <w:sz w:val="18"/>
                <w:szCs w:val="20"/>
              </w:rPr>
            </w:pPr>
            <w:r w:rsidRPr="002E6E74">
              <w:rPr>
                <w:sz w:val="18"/>
                <w:szCs w:val="20"/>
              </w:rPr>
              <w:t>398313.05</w:t>
            </w:r>
          </w:p>
        </w:tc>
        <w:tc>
          <w:tcPr>
            <w:tcW w:w="1562" w:type="dxa"/>
          </w:tcPr>
          <w:p w:rsidR="007746D0" w:rsidRPr="002E6E74" w:rsidRDefault="007746D0" w:rsidP="00995C20">
            <w:pPr>
              <w:jc w:val="center"/>
              <w:rPr>
                <w:sz w:val="18"/>
                <w:szCs w:val="20"/>
              </w:rPr>
            </w:pPr>
            <w:r w:rsidRPr="002E6E74">
              <w:rPr>
                <w:sz w:val="18"/>
                <w:szCs w:val="20"/>
              </w:rPr>
              <w:t>2227386.27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122</w:t>
            </w:r>
          </w:p>
        </w:tc>
        <w:tc>
          <w:tcPr>
            <w:tcW w:w="1558" w:type="dxa"/>
          </w:tcPr>
          <w:p w:rsidR="007746D0" w:rsidRPr="002E6E74" w:rsidRDefault="007746D0" w:rsidP="00995C20">
            <w:pPr>
              <w:jc w:val="center"/>
              <w:rPr>
                <w:sz w:val="18"/>
                <w:szCs w:val="20"/>
              </w:rPr>
            </w:pPr>
            <w:r w:rsidRPr="002E6E74">
              <w:rPr>
                <w:sz w:val="18"/>
                <w:szCs w:val="20"/>
              </w:rPr>
              <w:t>398216.64</w:t>
            </w:r>
          </w:p>
        </w:tc>
        <w:tc>
          <w:tcPr>
            <w:tcW w:w="1562" w:type="dxa"/>
          </w:tcPr>
          <w:p w:rsidR="007746D0" w:rsidRPr="002E6E74" w:rsidRDefault="007746D0" w:rsidP="00995C20">
            <w:pPr>
              <w:jc w:val="center"/>
              <w:rPr>
                <w:sz w:val="18"/>
                <w:szCs w:val="20"/>
              </w:rPr>
            </w:pPr>
            <w:r w:rsidRPr="002E6E74">
              <w:rPr>
                <w:sz w:val="18"/>
                <w:szCs w:val="20"/>
              </w:rPr>
              <w:t>2227390.90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123</w:t>
            </w:r>
          </w:p>
        </w:tc>
        <w:tc>
          <w:tcPr>
            <w:tcW w:w="1558" w:type="dxa"/>
          </w:tcPr>
          <w:p w:rsidR="007746D0" w:rsidRPr="002E6E74" w:rsidRDefault="007746D0" w:rsidP="00995C20">
            <w:pPr>
              <w:jc w:val="center"/>
              <w:rPr>
                <w:sz w:val="18"/>
                <w:szCs w:val="20"/>
              </w:rPr>
            </w:pPr>
            <w:r w:rsidRPr="002E6E74">
              <w:rPr>
                <w:sz w:val="18"/>
                <w:szCs w:val="20"/>
              </w:rPr>
              <w:t>398154.43</w:t>
            </w:r>
          </w:p>
        </w:tc>
        <w:tc>
          <w:tcPr>
            <w:tcW w:w="1562" w:type="dxa"/>
          </w:tcPr>
          <w:p w:rsidR="007746D0" w:rsidRPr="002E6E74" w:rsidRDefault="007746D0" w:rsidP="00995C20">
            <w:pPr>
              <w:jc w:val="center"/>
              <w:rPr>
                <w:sz w:val="18"/>
                <w:szCs w:val="20"/>
              </w:rPr>
            </w:pPr>
            <w:r w:rsidRPr="002E6E74">
              <w:rPr>
                <w:sz w:val="18"/>
                <w:szCs w:val="20"/>
              </w:rPr>
              <w:t>2227365.95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124</w:t>
            </w:r>
          </w:p>
        </w:tc>
        <w:tc>
          <w:tcPr>
            <w:tcW w:w="1558" w:type="dxa"/>
          </w:tcPr>
          <w:p w:rsidR="007746D0" w:rsidRPr="002E6E74" w:rsidRDefault="007746D0" w:rsidP="00995C20">
            <w:pPr>
              <w:jc w:val="center"/>
              <w:rPr>
                <w:sz w:val="18"/>
                <w:szCs w:val="20"/>
              </w:rPr>
            </w:pPr>
            <w:r w:rsidRPr="002E6E74">
              <w:rPr>
                <w:sz w:val="18"/>
                <w:szCs w:val="20"/>
              </w:rPr>
              <w:t>398053.02</w:t>
            </w:r>
          </w:p>
        </w:tc>
        <w:tc>
          <w:tcPr>
            <w:tcW w:w="1562" w:type="dxa"/>
          </w:tcPr>
          <w:p w:rsidR="007746D0" w:rsidRPr="002E6E74" w:rsidRDefault="007746D0" w:rsidP="00995C20">
            <w:pPr>
              <w:jc w:val="center"/>
              <w:rPr>
                <w:sz w:val="18"/>
                <w:szCs w:val="20"/>
              </w:rPr>
            </w:pPr>
            <w:r w:rsidRPr="002E6E74">
              <w:rPr>
                <w:sz w:val="18"/>
                <w:szCs w:val="20"/>
              </w:rPr>
              <w:t>2227257.74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125</w:t>
            </w:r>
          </w:p>
        </w:tc>
        <w:tc>
          <w:tcPr>
            <w:tcW w:w="1558" w:type="dxa"/>
          </w:tcPr>
          <w:p w:rsidR="007746D0" w:rsidRPr="002E6E74" w:rsidRDefault="007746D0" w:rsidP="00995C20">
            <w:pPr>
              <w:jc w:val="center"/>
              <w:rPr>
                <w:sz w:val="18"/>
                <w:szCs w:val="20"/>
              </w:rPr>
            </w:pPr>
            <w:r w:rsidRPr="002E6E74">
              <w:rPr>
                <w:sz w:val="18"/>
                <w:szCs w:val="20"/>
              </w:rPr>
              <w:t>397969.81</w:t>
            </w:r>
          </w:p>
        </w:tc>
        <w:tc>
          <w:tcPr>
            <w:tcW w:w="1562" w:type="dxa"/>
          </w:tcPr>
          <w:p w:rsidR="007746D0" w:rsidRPr="002E6E74" w:rsidRDefault="007746D0" w:rsidP="00995C20">
            <w:pPr>
              <w:jc w:val="center"/>
              <w:rPr>
                <w:sz w:val="18"/>
                <w:szCs w:val="20"/>
              </w:rPr>
            </w:pPr>
            <w:r w:rsidRPr="002E6E74">
              <w:rPr>
                <w:sz w:val="18"/>
                <w:szCs w:val="20"/>
              </w:rPr>
              <w:t>2227174.91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126</w:t>
            </w:r>
          </w:p>
        </w:tc>
        <w:tc>
          <w:tcPr>
            <w:tcW w:w="1558" w:type="dxa"/>
          </w:tcPr>
          <w:p w:rsidR="007746D0" w:rsidRPr="002E6E74" w:rsidRDefault="007746D0" w:rsidP="00995C20">
            <w:pPr>
              <w:jc w:val="center"/>
              <w:rPr>
                <w:sz w:val="18"/>
                <w:szCs w:val="20"/>
              </w:rPr>
            </w:pPr>
            <w:r w:rsidRPr="002E6E74">
              <w:rPr>
                <w:sz w:val="18"/>
                <w:szCs w:val="20"/>
              </w:rPr>
              <w:t>397916.36</w:t>
            </w:r>
          </w:p>
        </w:tc>
        <w:tc>
          <w:tcPr>
            <w:tcW w:w="1562" w:type="dxa"/>
          </w:tcPr>
          <w:p w:rsidR="007746D0" w:rsidRPr="002E6E74" w:rsidRDefault="007746D0" w:rsidP="00995C20">
            <w:pPr>
              <w:jc w:val="center"/>
              <w:rPr>
                <w:sz w:val="18"/>
                <w:szCs w:val="20"/>
              </w:rPr>
            </w:pPr>
            <w:r w:rsidRPr="002E6E74">
              <w:rPr>
                <w:sz w:val="18"/>
                <w:szCs w:val="20"/>
              </w:rPr>
              <w:t>2227161.14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127</w:t>
            </w:r>
          </w:p>
        </w:tc>
        <w:tc>
          <w:tcPr>
            <w:tcW w:w="1558" w:type="dxa"/>
          </w:tcPr>
          <w:p w:rsidR="007746D0" w:rsidRPr="002E6E74" w:rsidRDefault="007746D0" w:rsidP="00995C20">
            <w:pPr>
              <w:jc w:val="center"/>
              <w:rPr>
                <w:sz w:val="18"/>
                <w:szCs w:val="20"/>
              </w:rPr>
            </w:pPr>
            <w:r w:rsidRPr="002E6E74">
              <w:rPr>
                <w:sz w:val="18"/>
                <w:szCs w:val="20"/>
              </w:rPr>
              <w:t>397897.45</w:t>
            </w:r>
          </w:p>
        </w:tc>
        <w:tc>
          <w:tcPr>
            <w:tcW w:w="1562" w:type="dxa"/>
          </w:tcPr>
          <w:p w:rsidR="007746D0" w:rsidRPr="002E6E74" w:rsidRDefault="007746D0" w:rsidP="00995C20">
            <w:pPr>
              <w:jc w:val="center"/>
              <w:rPr>
                <w:sz w:val="18"/>
                <w:szCs w:val="20"/>
              </w:rPr>
            </w:pPr>
            <w:r w:rsidRPr="002E6E74">
              <w:rPr>
                <w:sz w:val="18"/>
                <w:szCs w:val="20"/>
              </w:rPr>
              <w:t>2227153.64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128</w:t>
            </w:r>
          </w:p>
        </w:tc>
        <w:tc>
          <w:tcPr>
            <w:tcW w:w="1558" w:type="dxa"/>
          </w:tcPr>
          <w:p w:rsidR="007746D0" w:rsidRPr="002E6E74" w:rsidRDefault="007746D0" w:rsidP="00995C20">
            <w:pPr>
              <w:jc w:val="center"/>
              <w:rPr>
                <w:sz w:val="18"/>
                <w:szCs w:val="20"/>
              </w:rPr>
            </w:pPr>
            <w:r w:rsidRPr="002E6E74">
              <w:rPr>
                <w:sz w:val="18"/>
                <w:szCs w:val="20"/>
              </w:rPr>
              <w:t>397885.71</w:t>
            </w:r>
          </w:p>
        </w:tc>
        <w:tc>
          <w:tcPr>
            <w:tcW w:w="1562" w:type="dxa"/>
          </w:tcPr>
          <w:p w:rsidR="007746D0" w:rsidRPr="002E6E74" w:rsidRDefault="007746D0" w:rsidP="00995C20">
            <w:pPr>
              <w:jc w:val="center"/>
              <w:rPr>
                <w:sz w:val="18"/>
                <w:szCs w:val="20"/>
              </w:rPr>
            </w:pPr>
            <w:r w:rsidRPr="002E6E74">
              <w:rPr>
                <w:sz w:val="18"/>
                <w:szCs w:val="20"/>
              </w:rPr>
              <w:t>2227150.67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129</w:t>
            </w:r>
          </w:p>
        </w:tc>
        <w:tc>
          <w:tcPr>
            <w:tcW w:w="1558" w:type="dxa"/>
          </w:tcPr>
          <w:p w:rsidR="007746D0" w:rsidRPr="002E6E74" w:rsidRDefault="007746D0" w:rsidP="00995C20">
            <w:pPr>
              <w:jc w:val="center"/>
              <w:rPr>
                <w:sz w:val="18"/>
                <w:szCs w:val="20"/>
              </w:rPr>
            </w:pPr>
            <w:r w:rsidRPr="002E6E74">
              <w:rPr>
                <w:sz w:val="18"/>
                <w:szCs w:val="20"/>
              </w:rPr>
              <w:t>397854.12</w:t>
            </w:r>
          </w:p>
        </w:tc>
        <w:tc>
          <w:tcPr>
            <w:tcW w:w="1562" w:type="dxa"/>
          </w:tcPr>
          <w:p w:rsidR="007746D0" w:rsidRPr="002E6E74" w:rsidRDefault="007746D0" w:rsidP="00995C20">
            <w:pPr>
              <w:jc w:val="center"/>
              <w:rPr>
                <w:sz w:val="18"/>
                <w:szCs w:val="20"/>
              </w:rPr>
            </w:pPr>
            <w:r w:rsidRPr="002E6E74">
              <w:rPr>
                <w:sz w:val="18"/>
                <w:szCs w:val="20"/>
              </w:rPr>
              <w:t>2227136.44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130</w:t>
            </w:r>
          </w:p>
        </w:tc>
        <w:tc>
          <w:tcPr>
            <w:tcW w:w="1558" w:type="dxa"/>
          </w:tcPr>
          <w:p w:rsidR="007746D0" w:rsidRPr="002E6E74" w:rsidRDefault="007746D0" w:rsidP="00995C20">
            <w:pPr>
              <w:jc w:val="center"/>
              <w:rPr>
                <w:sz w:val="18"/>
                <w:szCs w:val="20"/>
              </w:rPr>
            </w:pPr>
            <w:r w:rsidRPr="002E6E74">
              <w:rPr>
                <w:sz w:val="18"/>
                <w:szCs w:val="20"/>
              </w:rPr>
              <w:t>397756.74</w:t>
            </w:r>
          </w:p>
        </w:tc>
        <w:tc>
          <w:tcPr>
            <w:tcW w:w="1562" w:type="dxa"/>
          </w:tcPr>
          <w:p w:rsidR="007746D0" w:rsidRPr="002E6E74" w:rsidRDefault="007746D0" w:rsidP="00995C20">
            <w:pPr>
              <w:jc w:val="center"/>
              <w:rPr>
                <w:sz w:val="18"/>
                <w:szCs w:val="20"/>
              </w:rPr>
            </w:pPr>
            <w:r w:rsidRPr="002E6E74">
              <w:rPr>
                <w:sz w:val="18"/>
                <w:szCs w:val="20"/>
              </w:rPr>
              <w:t>2227097.79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131</w:t>
            </w:r>
          </w:p>
        </w:tc>
        <w:tc>
          <w:tcPr>
            <w:tcW w:w="1558" w:type="dxa"/>
          </w:tcPr>
          <w:p w:rsidR="007746D0" w:rsidRPr="002E6E74" w:rsidRDefault="007746D0" w:rsidP="00995C20">
            <w:pPr>
              <w:jc w:val="center"/>
              <w:rPr>
                <w:sz w:val="18"/>
                <w:szCs w:val="20"/>
              </w:rPr>
            </w:pPr>
            <w:r w:rsidRPr="002E6E74">
              <w:rPr>
                <w:sz w:val="18"/>
                <w:szCs w:val="20"/>
              </w:rPr>
              <w:t>397754.18</w:t>
            </w:r>
          </w:p>
        </w:tc>
        <w:tc>
          <w:tcPr>
            <w:tcW w:w="1562" w:type="dxa"/>
          </w:tcPr>
          <w:p w:rsidR="007746D0" w:rsidRPr="002E6E74" w:rsidRDefault="007746D0" w:rsidP="00995C20">
            <w:pPr>
              <w:jc w:val="center"/>
              <w:rPr>
                <w:sz w:val="18"/>
                <w:szCs w:val="20"/>
              </w:rPr>
            </w:pPr>
            <w:r w:rsidRPr="002E6E74">
              <w:rPr>
                <w:sz w:val="18"/>
                <w:szCs w:val="20"/>
              </w:rPr>
              <w:t>2227113.35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132</w:t>
            </w:r>
          </w:p>
        </w:tc>
        <w:tc>
          <w:tcPr>
            <w:tcW w:w="1558" w:type="dxa"/>
          </w:tcPr>
          <w:p w:rsidR="007746D0" w:rsidRPr="002E6E74" w:rsidRDefault="007746D0" w:rsidP="00995C20">
            <w:pPr>
              <w:jc w:val="center"/>
              <w:rPr>
                <w:sz w:val="18"/>
                <w:szCs w:val="20"/>
              </w:rPr>
            </w:pPr>
            <w:r w:rsidRPr="002E6E74">
              <w:rPr>
                <w:sz w:val="18"/>
                <w:szCs w:val="20"/>
              </w:rPr>
              <w:t>397755.63</w:t>
            </w:r>
          </w:p>
        </w:tc>
        <w:tc>
          <w:tcPr>
            <w:tcW w:w="1562" w:type="dxa"/>
          </w:tcPr>
          <w:p w:rsidR="007746D0" w:rsidRPr="002E6E74" w:rsidRDefault="007746D0" w:rsidP="00995C20">
            <w:pPr>
              <w:jc w:val="center"/>
              <w:rPr>
                <w:sz w:val="18"/>
                <w:szCs w:val="20"/>
              </w:rPr>
            </w:pPr>
            <w:r w:rsidRPr="002E6E74">
              <w:rPr>
                <w:sz w:val="18"/>
                <w:szCs w:val="20"/>
              </w:rPr>
              <w:t>2227137.48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133</w:t>
            </w:r>
          </w:p>
        </w:tc>
        <w:tc>
          <w:tcPr>
            <w:tcW w:w="1558" w:type="dxa"/>
          </w:tcPr>
          <w:p w:rsidR="007746D0" w:rsidRPr="002E6E74" w:rsidRDefault="007746D0" w:rsidP="00995C20">
            <w:pPr>
              <w:jc w:val="center"/>
              <w:rPr>
                <w:sz w:val="18"/>
                <w:szCs w:val="20"/>
              </w:rPr>
            </w:pPr>
            <w:r w:rsidRPr="002E6E74">
              <w:rPr>
                <w:sz w:val="18"/>
                <w:szCs w:val="20"/>
              </w:rPr>
              <w:t>397758.74</w:t>
            </w:r>
          </w:p>
        </w:tc>
        <w:tc>
          <w:tcPr>
            <w:tcW w:w="1562" w:type="dxa"/>
          </w:tcPr>
          <w:p w:rsidR="007746D0" w:rsidRPr="002E6E74" w:rsidRDefault="007746D0" w:rsidP="00995C20">
            <w:pPr>
              <w:jc w:val="center"/>
              <w:rPr>
                <w:sz w:val="18"/>
                <w:szCs w:val="20"/>
              </w:rPr>
            </w:pPr>
            <w:r w:rsidRPr="002E6E74">
              <w:rPr>
                <w:sz w:val="18"/>
                <w:szCs w:val="20"/>
              </w:rPr>
              <w:t>2227158.16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134</w:t>
            </w:r>
          </w:p>
        </w:tc>
        <w:tc>
          <w:tcPr>
            <w:tcW w:w="1558" w:type="dxa"/>
          </w:tcPr>
          <w:p w:rsidR="007746D0" w:rsidRPr="002E6E74" w:rsidRDefault="007746D0" w:rsidP="00995C20">
            <w:pPr>
              <w:jc w:val="center"/>
              <w:rPr>
                <w:sz w:val="18"/>
                <w:szCs w:val="20"/>
              </w:rPr>
            </w:pPr>
            <w:r w:rsidRPr="002E6E74">
              <w:rPr>
                <w:sz w:val="18"/>
                <w:szCs w:val="20"/>
              </w:rPr>
              <w:t>397760.51</w:t>
            </w:r>
          </w:p>
        </w:tc>
        <w:tc>
          <w:tcPr>
            <w:tcW w:w="1562" w:type="dxa"/>
          </w:tcPr>
          <w:p w:rsidR="007746D0" w:rsidRPr="002E6E74" w:rsidRDefault="007746D0" w:rsidP="00995C20">
            <w:pPr>
              <w:jc w:val="center"/>
              <w:rPr>
                <w:sz w:val="18"/>
                <w:szCs w:val="20"/>
              </w:rPr>
            </w:pPr>
            <w:r w:rsidRPr="002E6E74">
              <w:rPr>
                <w:sz w:val="18"/>
                <w:szCs w:val="20"/>
              </w:rPr>
              <w:t>2227165.65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135</w:t>
            </w:r>
          </w:p>
        </w:tc>
        <w:tc>
          <w:tcPr>
            <w:tcW w:w="1558" w:type="dxa"/>
          </w:tcPr>
          <w:p w:rsidR="007746D0" w:rsidRPr="002E6E74" w:rsidRDefault="007746D0" w:rsidP="00995C20">
            <w:pPr>
              <w:jc w:val="center"/>
              <w:rPr>
                <w:sz w:val="18"/>
                <w:szCs w:val="20"/>
              </w:rPr>
            </w:pPr>
            <w:r w:rsidRPr="002E6E74">
              <w:rPr>
                <w:sz w:val="18"/>
                <w:szCs w:val="20"/>
              </w:rPr>
              <w:t>397761.48</w:t>
            </w:r>
          </w:p>
        </w:tc>
        <w:tc>
          <w:tcPr>
            <w:tcW w:w="1562" w:type="dxa"/>
          </w:tcPr>
          <w:p w:rsidR="007746D0" w:rsidRPr="002E6E74" w:rsidRDefault="007746D0" w:rsidP="00995C20">
            <w:pPr>
              <w:jc w:val="center"/>
              <w:rPr>
                <w:sz w:val="18"/>
                <w:szCs w:val="20"/>
              </w:rPr>
            </w:pPr>
            <w:r w:rsidRPr="002E6E74">
              <w:rPr>
                <w:sz w:val="18"/>
                <w:szCs w:val="20"/>
              </w:rPr>
              <w:t>2227170.49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136</w:t>
            </w:r>
          </w:p>
        </w:tc>
        <w:tc>
          <w:tcPr>
            <w:tcW w:w="1558" w:type="dxa"/>
          </w:tcPr>
          <w:p w:rsidR="007746D0" w:rsidRPr="002E6E74" w:rsidRDefault="007746D0" w:rsidP="00995C20">
            <w:pPr>
              <w:jc w:val="center"/>
              <w:rPr>
                <w:sz w:val="18"/>
                <w:szCs w:val="20"/>
              </w:rPr>
            </w:pPr>
            <w:r w:rsidRPr="002E6E74">
              <w:rPr>
                <w:sz w:val="18"/>
                <w:szCs w:val="20"/>
              </w:rPr>
              <w:t>397761.59</w:t>
            </w:r>
          </w:p>
        </w:tc>
        <w:tc>
          <w:tcPr>
            <w:tcW w:w="1562" w:type="dxa"/>
          </w:tcPr>
          <w:p w:rsidR="007746D0" w:rsidRPr="002E6E74" w:rsidRDefault="007746D0" w:rsidP="00995C20">
            <w:pPr>
              <w:jc w:val="center"/>
              <w:rPr>
                <w:sz w:val="18"/>
                <w:szCs w:val="20"/>
              </w:rPr>
            </w:pPr>
            <w:r w:rsidRPr="002E6E74">
              <w:rPr>
                <w:sz w:val="18"/>
                <w:szCs w:val="20"/>
              </w:rPr>
              <w:t>2227185.94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137</w:t>
            </w:r>
          </w:p>
        </w:tc>
        <w:tc>
          <w:tcPr>
            <w:tcW w:w="1558" w:type="dxa"/>
          </w:tcPr>
          <w:p w:rsidR="007746D0" w:rsidRPr="002E6E74" w:rsidRDefault="007746D0" w:rsidP="00995C20">
            <w:pPr>
              <w:jc w:val="center"/>
              <w:rPr>
                <w:sz w:val="18"/>
                <w:szCs w:val="20"/>
              </w:rPr>
            </w:pPr>
            <w:r w:rsidRPr="002E6E74">
              <w:rPr>
                <w:sz w:val="18"/>
                <w:szCs w:val="20"/>
              </w:rPr>
              <w:t>397761.81</w:t>
            </w:r>
          </w:p>
        </w:tc>
        <w:tc>
          <w:tcPr>
            <w:tcW w:w="1562" w:type="dxa"/>
          </w:tcPr>
          <w:p w:rsidR="007746D0" w:rsidRPr="002E6E74" w:rsidRDefault="007746D0" w:rsidP="00995C20">
            <w:pPr>
              <w:jc w:val="center"/>
              <w:rPr>
                <w:sz w:val="18"/>
                <w:szCs w:val="20"/>
              </w:rPr>
            </w:pPr>
            <w:r w:rsidRPr="002E6E74">
              <w:rPr>
                <w:sz w:val="18"/>
                <w:szCs w:val="20"/>
              </w:rPr>
              <w:t>2227201.61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138</w:t>
            </w:r>
          </w:p>
        </w:tc>
        <w:tc>
          <w:tcPr>
            <w:tcW w:w="1558" w:type="dxa"/>
          </w:tcPr>
          <w:p w:rsidR="007746D0" w:rsidRPr="002E6E74" w:rsidRDefault="007746D0" w:rsidP="00995C20">
            <w:pPr>
              <w:jc w:val="center"/>
              <w:rPr>
                <w:sz w:val="18"/>
                <w:szCs w:val="20"/>
              </w:rPr>
            </w:pPr>
            <w:r w:rsidRPr="002E6E74">
              <w:rPr>
                <w:sz w:val="18"/>
                <w:szCs w:val="20"/>
              </w:rPr>
              <w:t>397758.13</w:t>
            </w:r>
          </w:p>
        </w:tc>
        <w:tc>
          <w:tcPr>
            <w:tcW w:w="1562" w:type="dxa"/>
          </w:tcPr>
          <w:p w:rsidR="007746D0" w:rsidRPr="002E6E74" w:rsidRDefault="007746D0" w:rsidP="00995C20">
            <w:pPr>
              <w:jc w:val="center"/>
              <w:rPr>
                <w:sz w:val="18"/>
                <w:szCs w:val="20"/>
              </w:rPr>
            </w:pPr>
            <w:r w:rsidRPr="002E6E74">
              <w:rPr>
                <w:sz w:val="18"/>
                <w:szCs w:val="20"/>
              </w:rPr>
              <w:t>2227211.71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139</w:t>
            </w:r>
          </w:p>
        </w:tc>
        <w:tc>
          <w:tcPr>
            <w:tcW w:w="1558" w:type="dxa"/>
          </w:tcPr>
          <w:p w:rsidR="007746D0" w:rsidRPr="002E6E74" w:rsidRDefault="007746D0" w:rsidP="00995C20">
            <w:pPr>
              <w:jc w:val="center"/>
              <w:rPr>
                <w:sz w:val="18"/>
                <w:szCs w:val="20"/>
              </w:rPr>
            </w:pPr>
            <w:r w:rsidRPr="002E6E74">
              <w:rPr>
                <w:sz w:val="18"/>
                <w:szCs w:val="20"/>
              </w:rPr>
              <w:t>397731.74</w:t>
            </w:r>
          </w:p>
        </w:tc>
        <w:tc>
          <w:tcPr>
            <w:tcW w:w="1562" w:type="dxa"/>
          </w:tcPr>
          <w:p w:rsidR="007746D0" w:rsidRPr="002E6E74" w:rsidRDefault="007746D0" w:rsidP="00995C20">
            <w:pPr>
              <w:jc w:val="center"/>
              <w:rPr>
                <w:sz w:val="18"/>
                <w:szCs w:val="20"/>
              </w:rPr>
            </w:pPr>
            <w:r w:rsidRPr="002E6E74">
              <w:rPr>
                <w:sz w:val="18"/>
                <w:szCs w:val="20"/>
              </w:rPr>
              <w:t>2227246.81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140</w:t>
            </w:r>
          </w:p>
        </w:tc>
        <w:tc>
          <w:tcPr>
            <w:tcW w:w="1558" w:type="dxa"/>
          </w:tcPr>
          <w:p w:rsidR="007746D0" w:rsidRPr="002E6E74" w:rsidRDefault="007746D0" w:rsidP="00995C20">
            <w:pPr>
              <w:jc w:val="center"/>
              <w:rPr>
                <w:sz w:val="18"/>
                <w:szCs w:val="20"/>
              </w:rPr>
            </w:pPr>
            <w:r w:rsidRPr="002E6E74">
              <w:rPr>
                <w:sz w:val="18"/>
                <w:szCs w:val="20"/>
              </w:rPr>
              <w:t>397719.60</w:t>
            </w:r>
          </w:p>
        </w:tc>
        <w:tc>
          <w:tcPr>
            <w:tcW w:w="1562" w:type="dxa"/>
          </w:tcPr>
          <w:p w:rsidR="007746D0" w:rsidRPr="002E6E74" w:rsidRDefault="007746D0" w:rsidP="00995C20">
            <w:pPr>
              <w:jc w:val="center"/>
              <w:rPr>
                <w:sz w:val="18"/>
                <w:szCs w:val="20"/>
              </w:rPr>
            </w:pPr>
            <w:r w:rsidRPr="002E6E74">
              <w:rPr>
                <w:sz w:val="18"/>
                <w:szCs w:val="20"/>
              </w:rPr>
              <w:t>2227247.79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141</w:t>
            </w:r>
          </w:p>
        </w:tc>
        <w:tc>
          <w:tcPr>
            <w:tcW w:w="1558" w:type="dxa"/>
          </w:tcPr>
          <w:p w:rsidR="007746D0" w:rsidRPr="002E6E74" w:rsidRDefault="007746D0" w:rsidP="00995C20">
            <w:pPr>
              <w:jc w:val="center"/>
              <w:rPr>
                <w:sz w:val="18"/>
                <w:szCs w:val="20"/>
              </w:rPr>
            </w:pPr>
            <w:r w:rsidRPr="002E6E74">
              <w:rPr>
                <w:sz w:val="18"/>
                <w:szCs w:val="20"/>
              </w:rPr>
              <w:t>397680.91</w:t>
            </w:r>
          </w:p>
        </w:tc>
        <w:tc>
          <w:tcPr>
            <w:tcW w:w="1562" w:type="dxa"/>
          </w:tcPr>
          <w:p w:rsidR="007746D0" w:rsidRPr="002E6E74" w:rsidRDefault="007746D0" w:rsidP="00995C20">
            <w:pPr>
              <w:jc w:val="center"/>
              <w:rPr>
                <w:sz w:val="18"/>
                <w:szCs w:val="20"/>
              </w:rPr>
            </w:pPr>
            <w:r w:rsidRPr="002E6E74">
              <w:rPr>
                <w:sz w:val="18"/>
                <w:szCs w:val="20"/>
              </w:rPr>
              <w:t>2227241.45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142</w:t>
            </w:r>
          </w:p>
        </w:tc>
        <w:tc>
          <w:tcPr>
            <w:tcW w:w="1558" w:type="dxa"/>
          </w:tcPr>
          <w:p w:rsidR="007746D0" w:rsidRPr="002E6E74" w:rsidRDefault="007746D0" w:rsidP="00995C20">
            <w:pPr>
              <w:jc w:val="center"/>
              <w:rPr>
                <w:sz w:val="18"/>
                <w:szCs w:val="20"/>
              </w:rPr>
            </w:pPr>
            <w:r w:rsidRPr="002E6E74">
              <w:rPr>
                <w:sz w:val="18"/>
                <w:szCs w:val="20"/>
              </w:rPr>
              <w:t>397639.76</w:t>
            </w:r>
          </w:p>
        </w:tc>
        <w:tc>
          <w:tcPr>
            <w:tcW w:w="1562" w:type="dxa"/>
          </w:tcPr>
          <w:p w:rsidR="007746D0" w:rsidRPr="002E6E74" w:rsidRDefault="007746D0" w:rsidP="00995C20">
            <w:pPr>
              <w:jc w:val="center"/>
              <w:rPr>
                <w:sz w:val="18"/>
                <w:szCs w:val="20"/>
              </w:rPr>
            </w:pPr>
            <w:r w:rsidRPr="002E6E74">
              <w:rPr>
                <w:sz w:val="18"/>
                <w:szCs w:val="20"/>
              </w:rPr>
              <w:t>2227229.77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143</w:t>
            </w:r>
          </w:p>
        </w:tc>
        <w:tc>
          <w:tcPr>
            <w:tcW w:w="1558" w:type="dxa"/>
          </w:tcPr>
          <w:p w:rsidR="007746D0" w:rsidRPr="002E6E74" w:rsidRDefault="007746D0" w:rsidP="00995C20">
            <w:pPr>
              <w:jc w:val="center"/>
              <w:rPr>
                <w:sz w:val="18"/>
                <w:szCs w:val="20"/>
              </w:rPr>
            </w:pPr>
            <w:r w:rsidRPr="002E6E74">
              <w:rPr>
                <w:sz w:val="18"/>
                <w:szCs w:val="20"/>
              </w:rPr>
              <w:t>397633.98</w:t>
            </w:r>
          </w:p>
        </w:tc>
        <w:tc>
          <w:tcPr>
            <w:tcW w:w="1562" w:type="dxa"/>
          </w:tcPr>
          <w:p w:rsidR="007746D0" w:rsidRPr="002E6E74" w:rsidRDefault="007746D0" w:rsidP="00995C20">
            <w:pPr>
              <w:jc w:val="center"/>
              <w:rPr>
                <w:sz w:val="18"/>
                <w:szCs w:val="20"/>
              </w:rPr>
            </w:pPr>
            <w:r w:rsidRPr="002E6E74">
              <w:rPr>
                <w:sz w:val="18"/>
                <w:szCs w:val="20"/>
              </w:rPr>
              <w:t>2227223.21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144</w:t>
            </w:r>
          </w:p>
        </w:tc>
        <w:tc>
          <w:tcPr>
            <w:tcW w:w="1558" w:type="dxa"/>
          </w:tcPr>
          <w:p w:rsidR="007746D0" w:rsidRPr="002E6E74" w:rsidRDefault="007746D0" w:rsidP="00995C20">
            <w:pPr>
              <w:jc w:val="center"/>
              <w:rPr>
                <w:sz w:val="18"/>
                <w:szCs w:val="20"/>
              </w:rPr>
            </w:pPr>
            <w:r w:rsidRPr="002E6E74">
              <w:rPr>
                <w:sz w:val="18"/>
                <w:szCs w:val="20"/>
              </w:rPr>
              <w:t>397628.53</w:t>
            </w:r>
          </w:p>
        </w:tc>
        <w:tc>
          <w:tcPr>
            <w:tcW w:w="1562" w:type="dxa"/>
          </w:tcPr>
          <w:p w:rsidR="007746D0" w:rsidRPr="002E6E74" w:rsidRDefault="007746D0" w:rsidP="00995C20">
            <w:pPr>
              <w:jc w:val="center"/>
              <w:rPr>
                <w:sz w:val="18"/>
                <w:szCs w:val="20"/>
              </w:rPr>
            </w:pPr>
            <w:r w:rsidRPr="002E6E74">
              <w:rPr>
                <w:sz w:val="18"/>
                <w:szCs w:val="20"/>
              </w:rPr>
              <w:t>2227217.99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145</w:t>
            </w:r>
          </w:p>
        </w:tc>
        <w:tc>
          <w:tcPr>
            <w:tcW w:w="1558" w:type="dxa"/>
          </w:tcPr>
          <w:p w:rsidR="007746D0" w:rsidRPr="002E6E74" w:rsidRDefault="007746D0" w:rsidP="00995C20">
            <w:pPr>
              <w:jc w:val="center"/>
              <w:rPr>
                <w:sz w:val="18"/>
                <w:szCs w:val="20"/>
              </w:rPr>
            </w:pPr>
            <w:r w:rsidRPr="002E6E74">
              <w:rPr>
                <w:sz w:val="18"/>
                <w:szCs w:val="20"/>
              </w:rPr>
              <w:t>397627.64</w:t>
            </w:r>
          </w:p>
        </w:tc>
        <w:tc>
          <w:tcPr>
            <w:tcW w:w="1562" w:type="dxa"/>
          </w:tcPr>
          <w:p w:rsidR="007746D0" w:rsidRPr="002E6E74" w:rsidRDefault="007746D0" w:rsidP="00995C20">
            <w:pPr>
              <w:jc w:val="center"/>
              <w:rPr>
                <w:sz w:val="18"/>
                <w:szCs w:val="20"/>
              </w:rPr>
            </w:pPr>
            <w:r w:rsidRPr="002E6E74">
              <w:rPr>
                <w:sz w:val="18"/>
                <w:szCs w:val="20"/>
              </w:rPr>
              <w:t>2227206.87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146</w:t>
            </w:r>
          </w:p>
        </w:tc>
        <w:tc>
          <w:tcPr>
            <w:tcW w:w="1558" w:type="dxa"/>
          </w:tcPr>
          <w:p w:rsidR="007746D0" w:rsidRPr="002E6E74" w:rsidRDefault="007746D0" w:rsidP="00995C20">
            <w:pPr>
              <w:jc w:val="center"/>
              <w:rPr>
                <w:sz w:val="18"/>
                <w:szCs w:val="20"/>
              </w:rPr>
            </w:pPr>
            <w:r w:rsidRPr="002E6E74">
              <w:rPr>
                <w:sz w:val="18"/>
                <w:szCs w:val="20"/>
              </w:rPr>
              <w:t>397629.09</w:t>
            </w:r>
          </w:p>
        </w:tc>
        <w:tc>
          <w:tcPr>
            <w:tcW w:w="1562" w:type="dxa"/>
          </w:tcPr>
          <w:p w:rsidR="007746D0" w:rsidRPr="002E6E74" w:rsidRDefault="007746D0" w:rsidP="00995C20">
            <w:pPr>
              <w:jc w:val="center"/>
              <w:rPr>
                <w:sz w:val="18"/>
                <w:szCs w:val="20"/>
              </w:rPr>
            </w:pPr>
            <w:r w:rsidRPr="002E6E74">
              <w:rPr>
                <w:sz w:val="18"/>
                <w:szCs w:val="20"/>
              </w:rPr>
              <w:t>2227199.53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147</w:t>
            </w:r>
          </w:p>
        </w:tc>
        <w:tc>
          <w:tcPr>
            <w:tcW w:w="1558" w:type="dxa"/>
          </w:tcPr>
          <w:p w:rsidR="007746D0" w:rsidRPr="002E6E74" w:rsidRDefault="007746D0" w:rsidP="00995C20">
            <w:pPr>
              <w:jc w:val="center"/>
              <w:rPr>
                <w:sz w:val="18"/>
                <w:szCs w:val="20"/>
              </w:rPr>
            </w:pPr>
            <w:r w:rsidRPr="002E6E74">
              <w:rPr>
                <w:sz w:val="18"/>
                <w:szCs w:val="20"/>
              </w:rPr>
              <w:t>397630.65</w:t>
            </w:r>
          </w:p>
        </w:tc>
        <w:tc>
          <w:tcPr>
            <w:tcW w:w="1562" w:type="dxa"/>
          </w:tcPr>
          <w:p w:rsidR="007746D0" w:rsidRPr="002E6E74" w:rsidRDefault="007746D0" w:rsidP="00995C20">
            <w:pPr>
              <w:jc w:val="center"/>
              <w:rPr>
                <w:sz w:val="18"/>
                <w:szCs w:val="20"/>
              </w:rPr>
            </w:pPr>
            <w:r w:rsidRPr="002E6E74">
              <w:rPr>
                <w:sz w:val="18"/>
                <w:szCs w:val="20"/>
              </w:rPr>
              <w:t>2227189.41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148</w:t>
            </w:r>
          </w:p>
        </w:tc>
        <w:tc>
          <w:tcPr>
            <w:tcW w:w="1558" w:type="dxa"/>
          </w:tcPr>
          <w:p w:rsidR="007746D0" w:rsidRPr="002E6E74" w:rsidRDefault="007746D0" w:rsidP="00995C20">
            <w:pPr>
              <w:jc w:val="center"/>
              <w:rPr>
                <w:sz w:val="18"/>
                <w:szCs w:val="20"/>
              </w:rPr>
            </w:pPr>
            <w:r w:rsidRPr="002E6E74">
              <w:rPr>
                <w:sz w:val="18"/>
                <w:szCs w:val="20"/>
              </w:rPr>
              <w:t>397631.76</w:t>
            </w:r>
          </w:p>
        </w:tc>
        <w:tc>
          <w:tcPr>
            <w:tcW w:w="1562" w:type="dxa"/>
          </w:tcPr>
          <w:p w:rsidR="007746D0" w:rsidRPr="002E6E74" w:rsidRDefault="007746D0" w:rsidP="00995C20">
            <w:pPr>
              <w:jc w:val="center"/>
              <w:rPr>
                <w:sz w:val="18"/>
                <w:szCs w:val="20"/>
              </w:rPr>
            </w:pPr>
            <w:r w:rsidRPr="002E6E74">
              <w:rPr>
                <w:sz w:val="18"/>
                <w:szCs w:val="20"/>
              </w:rPr>
              <w:t>2227180.51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149</w:t>
            </w:r>
          </w:p>
        </w:tc>
        <w:tc>
          <w:tcPr>
            <w:tcW w:w="1558" w:type="dxa"/>
          </w:tcPr>
          <w:p w:rsidR="007746D0" w:rsidRPr="002E6E74" w:rsidRDefault="007746D0" w:rsidP="00995C20">
            <w:pPr>
              <w:jc w:val="center"/>
              <w:rPr>
                <w:sz w:val="18"/>
                <w:szCs w:val="20"/>
              </w:rPr>
            </w:pPr>
            <w:r w:rsidRPr="002E6E74">
              <w:rPr>
                <w:sz w:val="18"/>
                <w:szCs w:val="20"/>
              </w:rPr>
              <w:t>397631.87</w:t>
            </w:r>
          </w:p>
        </w:tc>
        <w:tc>
          <w:tcPr>
            <w:tcW w:w="1562" w:type="dxa"/>
          </w:tcPr>
          <w:p w:rsidR="007746D0" w:rsidRPr="002E6E74" w:rsidRDefault="007746D0" w:rsidP="00995C20">
            <w:pPr>
              <w:jc w:val="center"/>
              <w:rPr>
                <w:sz w:val="18"/>
                <w:szCs w:val="20"/>
              </w:rPr>
            </w:pPr>
            <w:r w:rsidRPr="002E6E74">
              <w:rPr>
                <w:sz w:val="18"/>
                <w:szCs w:val="20"/>
              </w:rPr>
              <w:t>2227175.40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150</w:t>
            </w:r>
          </w:p>
        </w:tc>
        <w:tc>
          <w:tcPr>
            <w:tcW w:w="1558" w:type="dxa"/>
          </w:tcPr>
          <w:p w:rsidR="007746D0" w:rsidRPr="002E6E74" w:rsidRDefault="007746D0" w:rsidP="00995C20">
            <w:pPr>
              <w:jc w:val="center"/>
              <w:rPr>
                <w:sz w:val="18"/>
                <w:szCs w:val="20"/>
              </w:rPr>
            </w:pPr>
            <w:r w:rsidRPr="002E6E74">
              <w:rPr>
                <w:sz w:val="18"/>
                <w:szCs w:val="20"/>
              </w:rPr>
              <w:t>397632.43</w:t>
            </w:r>
          </w:p>
        </w:tc>
        <w:tc>
          <w:tcPr>
            <w:tcW w:w="1562" w:type="dxa"/>
          </w:tcPr>
          <w:p w:rsidR="007746D0" w:rsidRPr="002E6E74" w:rsidRDefault="007746D0" w:rsidP="00995C20">
            <w:pPr>
              <w:jc w:val="center"/>
              <w:rPr>
                <w:sz w:val="18"/>
                <w:szCs w:val="20"/>
              </w:rPr>
            </w:pPr>
            <w:r w:rsidRPr="002E6E74">
              <w:rPr>
                <w:sz w:val="18"/>
                <w:szCs w:val="20"/>
              </w:rPr>
              <w:t>2227168.84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151</w:t>
            </w:r>
          </w:p>
        </w:tc>
        <w:tc>
          <w:tcPr>
            <w:tcW w:w="1558" w:type="dxa"/>
          </w:tcPr>
          <w:p w:rsidR="007746D0" w:rsidRPr="002E6E74" w:rsidRDefault="007746D0" w:rsidP="00995C20">
            <w:pPr>
              <w:jc w:val="center"/>
              <w:rPr>
                <w:sz w:val="18"/>
                <w:szCs w:val="20"/>
              </w:rPr>
            </w:pPr>
            <w:r w:rsidRPr="002E6E74">
              <w:rPr>
                <w:sz w:val="18"/>
                <w:szCs w:val="20"/>
              </w:rPr>
              <w:t>397626.98</w:t>
            </w:r>
          </w:p>
        </w:tc>
        <w:tc>
          <w:tcPr>
            <w:tcW w:w="1562" w:type="dxa"/>
          </w:tcPr>
          <w:p w:rsidR="007746D0" w:rsidRPr="002E6E74" w:rsidRDefault="007746D0" w:rsidP="00995C20">
            <w:pPr>
              <w:jc w:val="center"/>
              <w:rPr>
                <w:sz w:val="18"/>
                <w:szCs w:val="20"/>
              </w:rPr>
            </w:pPr>
            <w:r w:rsidRPr="002E6E74">
              <w:rPr>
                <w:sz w:val="18"/>
                <w:szCs w:val="20"/>
              </w:rPr>
              <w:t>2227165.28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152</w:t>
            </w:r>
          </w:p>
        </w:tc>
        <w:tc>
          <w:tcPr>
            <w:tcW w:w="1558" w:type="dxa"/>
          </w:tcPr>
          <w:p w:rsidR="007746D0" w:rsidRPr="002E6E74" w:rsidRDefault="007746D0" w:rsidP="00995C20">
            <w:pPr>
              <w:jc w:val="center"/>
              <w:rPr>
                <w:sz w:val="18"/>
                <w:szCs w:val="20"/>
              </w:rPr>
            </w:pPr>
            <w:r w:rsidRPr="002E6E74">
              <w:rPr>
                <w:sz w:val="18"/>
                <w:szCs w:val="20"/>
              </w:rPr>
              <w:t>397615.19</w:t>
            </w:r>
          </w:p>
        </w:tc>
        <w:tc>
          <w:tcPr>
            <w:tcW w:w="1562" w:type="dxa"/>
          </w:tcPr>
          <w:p w:rsidR="007746D0" w:rsidRPr="002E6E74" w:rsidRDefault="007746D0" w:rsidP="00995C20">
            <w:pPr>
              <w:jc w:val="center"/>
              <w:rPr>
                <w:sz w:val="18"/>
                <w:szCs w:val="20"/>
              </w:rPr>
            </w:pPr>
            <w:r w:rsidRPr="002E6E74">
              <w:rPr>
                <w:sz w:val="18"/>
                <w:szCs w:val="20"/>
              </w:rPr>
              <w:t>2227164.28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153</w:t>
            </w:r>
          </w:p>
        </w:tc>
        <w:tc>
          <w:tcPr>
            <w:tcW w:w="1558" w:type="dxa"/>
          </w:tcPr>
          <w:p w:rsidR="007746D0" w:rsidRPr="002E6E74" w:rsidRDefault="007746D0" w:rsidP="00995C20">
            <w:pPr>
              <w:jc w:val="center"/>
              <w:rPr>
                <w:sz w:val="18"/>
                <w:szCs w:val="20"/>
              </w:rPr>
            </w:pPr>
            <w:r w:rsidRPr="002E6E74">
              <w:rPr>
                <w:sz w:val="18"/>
                <w:szCs w:val="20"/>
              </w:rPr>
              <w:t>397607.85</w:t>
            </w:r>
          </w:p>
        </w:tc>
        <w:tc>
          <w:tcPr>
            <w:tcW w:w="1562" w:type="dxa"/>
          </w:tcPr>
          <w:p w:rsidR="007746D0" w:rsidRPr="002E6E74" w:rsidRDefault="007746D0" w:rsidP="00995C20">
            <w:pPr>
              <w:jc w:val="center"/>
              <w:rPr>
                <w:sz w:val="18"/>
                <w:szCs w:val="20"/>
              </w:rPr>
            </w:pPr>
            <w:r w:rsidRPr="002E6E74">
              <w:rPr>
                <w:sz w:val="18"/>
                <w:szCs w:val="20"/>
              </w:rPr>
              <w:t>2227167.39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154</w:t>
            </w:r>
          </w:p>
        </w:tc>
        <w:tc>
          <w:tcPr>
            <w:tcW w:w="1558" w:type="dxa"/>
          </w:tcPr>
          <w:p w:rsidR="007746D0" w:rsidRPr="002E6E74" w:rsidRDefault="007746D0" w:rsidP="00995C20">
            <w:pPr>
              <w:jc w:val="center"/>
              <w:rPr>
                <w:sz w:val="18"/>
                <w:szCs w:val="20"/>
              </w:rPr>
            </w:pPr>
            <w:r w:rsidRPr="002E6E74">
              <w:rPr>
                <w:sz w:val="18"/>
                <w:szCs w:val="20"/>
              </w:rPr>
              <w:t>397606.18</w:t>
            </w:r>
          </w:p>
        </w:tc>
        <w:tc>
          <w:tcPr>
            <w:tcW w:w="1562" w:type="dxa"/>
          </w:tcPr>
          <w:p w:rsidR="007746D0" w:rsidRPr="002E6E74" w:rsidRDefault="007746D0" w:rsidP="00995C20">
            <w:pPr>
              <w:jc w:val="center"/>
              <w:rPr>
                <w:sz w:val="18"/>
                <w:szCs w:val="20"/>
              </w:rPr>
            </w:pPr>
            <w:r w:rsidRPr="002E6E74">
              <w:rPr>
                <w:sz w:val="18"/>
                <w:szCs w:val="20"/>
              </w:rPr>
              <w:t>2227170.62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155</w:t>
            </w:r>
          </w:p>
        </w:tc>
        <w:tc>
          <w:tcPr>
            <w:tcW w:w="1558" w:type="dxa"/>
          </w:tcPr>
          <w:p w:rsidR="007746D0" w:rsidRPr="002E6E74" w:rsidRDefault="007746D0" w:rsidP="00995C20">
            <w:pPr>
              <w:jc w:val="center"/>
              <w:rPr>
                <w:sz w:val="18"/>
                <w:szCs w:val="20"/>
              </w:rPr>
            </w:pPr>
            <w:r w:rsidRPr="002E6E74">
              <w:rPr>
                <w:sz w:val="18"/>
                <w:szCs w:val="20"/>
              </w:rPr>
              <w:t>397601.29</w:t>
            </w:r>
          </w:p>
        </w:tc>
        <w:tc>
          <w:tcPr>
            <w:tcW w:w="1562" w:type="dxa"/>
          </w:tcPr>
          <w:p w:rsidR="007746D0" w:rsidRPr="002E6E74" w:rsidRDefault="007746D0" w:rsidP="00995C20">
            <w:pPr>
              <w:jc w:val="center"/>
              <w:rPr>
                <w:sz w:val="18"/>
                <w:szCs w:val="20"/>
              </w:rPr>
            </w:pPr>
            <w:r w:rsidRPr="002E6E74">
              <w:rPr>
                <w:sz w:val="18"/>
                <w:szCs w:val="20"/>
              </w:rPr>
              <w:t>2227172.62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156</w:t>
            </w:r>
          </w:p>
        </w:tc>
        <w:tc>
          <w:tcPr>
            <w:tcW w:w="1558" w:type="dxa"/>
          </w:tcPr>
          <w:p w:rsidR="007746D0" w:rsidRPr="002E6E74" w:rsidRDefault="007746D0" w:rsidP="00995C20">
            <w:pPr>
              <w:jc w:val="center"/>
              <w:rPr>
                <w:sz w:val="18"/>
                <w:szCs w:val="20"/>
              </w:rPr>
            </w:pPr>
            <w:r w:rsidRPr="002E6E74">
              <w:rPr>
                <w:sz w:val="18"/>
                <w:szCs w:val="20"/>
              </w:rPr>
              <w:t>397592.62</w:t>
            </w:r>
          </w:p>
        </w:tc>
        <w:tc>
          <w:tcPr>
            <w:tcW w:w="1562" w:type="dxa"/>
          </w:tcPr>
          <w:p w:rsidR="007746D0" w:rsidRPr="002E6E74" w:rsidRDefault="007746D0" w:rsidP="00995C20">
            <w:pPr>
              <w:jc w:val="center"/>
              <w:rPr>
                <w:sz w:val="18"/>
                <w:szCs w:val="20"/>
              </w:rPr>
            </w:pPr>
            <w:r w:rsidRPr="002E6E74">
              <w:rPr>
                <w:sz w:val="18"/>
                <w:szCs w:val="20"/>
              </w:rPr>
              <w:t>2227173.06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157</w:t>
            </w:r>
          </w:p>
        </w:tc>
        <w:tc>
          <w:tcPr>
            <w:tcW w:w="1558" w:type="dxa"/>
          </w:tcPr>
          <w:p w:rsidR="007746D0" w:rsidRPr="002E6E74" w:rsidRDefault="007746D0" w:rsidP="00995C20">
            <w:pPr>
              <w:jc w:val="center"/>
              <w:rPr>
                <w:sz w:val="18"/>
                <w:szCs w:val="20"/>
              </w:rPr>
            </w:pPr>
            <w:r w:rsidRPr="002E6E74">
              <w:rPr>
                <w:sz w:val="18"/>
                <w:szCs w:val="20"/>
              </w:rPr>
              <w:t>397590.62</w:t>
            </w:r>
          </w:p>
        </w:tc>
        <w:tc>
          <w:tcPr>
            <w:tcW w:w="1562" w:type="dxa"/>
          </w:tcPr>
          <w:p w:rsidR="007746D0" w:rsidRPr="002E6E74" w:rsidRDefault="007746D0" w:rsidP="00995C20">
            <w:pPr>
              <w:jc w:val="center"/>
              <w:rPr>
                <w:sz w:val="18"/>
                <w:szCs w:val="20"/>
              </w:rPr>
            </w:pPr>
            <w:r w:rsidRPr="002E6E74">
              <w:rPr>
                <w:sz w:val="18"/>
                <w:szCs w:val="20"/>
              </w:rPr>
              <w:t>2227177.40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158</w:t>
            </w:r>
          </w:p>
        </w:tc>
        <w:tc>
          <w:tcPr>
            <w:tcW w:w="1558" w:type="dxa"/>
          </w:tcPr>
          <w:p w:rsidR="007746D0" w:rsidRPr="002E6E74" w:rsidRDefault="007746D0" w:rsidP="00995C20">
            <w:pPr>
              <w:jc w:val="center"/>
              <w:rPr>
                <w:sz w:val="18"/>
                <w:szCs w:val="20"/>
              </w:rPr>
            </w:pPr>
            <w:r w:rsidRPr="002E6E74">
              <w:rPr>
                <w:sz w:val="18"/>
                <w:szCs w:val="20"/>
              </w:rPr>
              <w:t>397584.95</w:t>
            </w:r>
          </w:p>
        </w:tc>
        <w:tc>
          <w:tcPr>
            <w:tcW w:w="1562" w:type="dxa"/>
          </w:tcPr>
          <w:p w:rsidR="007746D0" w:rsidRPr="002E6E74" w:rsidRDefault="007746D0" w:rsidP="00995C20">
            <w:pPr>
              <w:jc w:val="center"/>
              <w:rPr>
                <w:sz w:val="18"/>
                <w:szCs w:val="20"/>
              </w:rPr>
            </w:pPr>
            <w:r w:rsidRPr="002E6E74">
              <w:rPr>
                <w:sz w:val="18"/>
                <w:szCs w:val="20"/>
              </w:rPr>
              <w:t>2227181.52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159</w:t>
            </w:r>
          </w:p>
        </w:tc>
        <w:tc>
          <w:tcPr>
            <w:tcW w:w="1558" w:type="dxa"/>
          </w:tcPr>
          <w:p w:rsidR="007746D0" w:rsidRPr="002E6E74" w:rsidRDefault="007746D0" w:rsidP="00995C20">
            <w:pPr>
              <w:jc w:val="center"/>
              <w:rPr>
                <w:sz w:val="18"/>
                <w:szCs w:val="20"/>
              </w:rPr>
            </w:pPr>
            <w:r w:rsidRPr="002E6E74">
              <w:rPr>
                <w:sz w:val="18"/>
                <w:szCs w:val="20"/>
              </w:rPr>
              <w:t>397580.39</w:t>
            </w:r>
          </w:p>
        </w:tc>
        <w:tc>
          <w:tcPr>
            <w:tcW w:w="1562" w:type="dxa"/>
          </w:tcPr>
          <w:p w:rsidR="007746D0" w:rsidRPr="002E6E74" w:rsidRDefault="007746D0" w:rsidP="00995C20">
            <w:pPr>
              <w:jc w:val="center"/>
              <w:rPr>
                <w:sz w:val="18"/>
                <w:szCs w:val="20"/>
              </w:rPr>
            </w:pPr>
            <w:r w:rsidRPr="002E6E74">
              <w:rPr>
                <w:sz w:val="18"/>
                <w:szCs w:val="20"/>
              </w:rPr>
              <w:t>2227183.63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160</w:t>
            </w:r>
          </w:p>
        </w:tc>
        <w:tc>
          <w:tcPr>
            <w:tcW w:w="1558" w:type="dxa"/>
          </w:tcPr>
          <w:p w:rsidR="007746D0" w:rsidRPr="002E6E74" w:rsidRDefault="007746D0" w:rsidP="00995C20">
            <w:pPr>
              <w:jc w:val="center"/>
              <w:rPr>
                <w:sz w:val="18"/>
                <w:szCs w:val="20"/>
              </w:rPr>
            </w:pPr>
            <w:r w:rsidRPr="002E6E74">
              <w:rPr>
                <w:sz w:val="18"/>
                <w:szCs w:val="20"/>
              </w:rPr>
              <w:t>397575.05</w:t>
            </w:r>
          </w:p>
        </w:tc>
        <w:tc>
          <w:tcPr>
            <w:tcW w:w="1562" w:type="dxa"/>
          </w:tcPr>
          <w:p w:rsidR="007746D0" w:rsidRPr="002E6E74" w:rsidRDefault="007746D0" w:rsidP="00995C20">
            <w:pPr>
              <w:jc w:val="center"/>
              <w:rPr>
                <w:sz w:val="18"/>
                <w:szCs w:val="20"/>
              </w:rPr>
            </w:pPr>
            <w:r w:rsidRPr="002E6E74">
              <w:rPr>
                <w:sz w:val="18"/>
                <w:szCs w:val="20"/>
              </w:rPr>
              <w:t>2227188.63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161</w:t>
            </w:r>
          </w:p>
        </w:tc>
        <w:tc>
          <w:tcPr>
            <w:tcW w:w="1558" w:type="dxa"/>
          </w:tcPr>
          <w:p w:rsidR="007746D0" w:rsidRPr="002E6E74" w:rsidRDefault="007746D0" w:rsidP="00995C20">
            <w:pPr>
              <w:jc w:val="center"/>
              <w:rPr>
                <w:sz w:val="18"/>
                <w:szCs w:val="20"/>
              </w:rPr>
            </w:pPr>
            <w:r w:rsidRPr="002E6E74">
              <w:rPr>
                <w:sz w:val="18"/>
                <w:szCs w:val="20"/>
              </w:rPr>
              <w:t>397572.27</w:t>
            </w:r>
          </w:p>
        </w:tc>
        <w:tc>
          <w:tcPr>
            <w:tcW w:w="1562" w:type="dxa"/>
          </w:tcPr>
          <w:p w:rsidR="007746D0" w:rsidRPr="002E6E74" w:rsidRDefault="007746D0" w:rsidP="00995C20">
            <w:pPr>
              <w:jc w:val="center"/>
              <w:rPr>
                <w:sz w:val="18"/>
                <w:szCs w:val="20"/>
              </w:rPr>
            </w:pPr>
            <w:r w:rsidRPr="002E6E74">
              <w:rPr>
                <w:sz w:val="18"/>
                <w:szCs w:val="20"/>
              </w:rPr>
              <w:t>2227193.19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162</w:t>
            </w:r>
          </w:p>
        </w:tc>
        <w:tc>
          <w:tcPr>
            <w:tcW w:w="1558" w:type="dxa"/>
          </w:tcPr>
          <w:p w:rsidR="007746D0" w:rsidRPr="002E6E74" w:rsidRDefault="007746D0" w:rsidP="00995C20">
            <w:pPr>
              <w:jc w:val="center"/>
              <w:rPr>
                <w:sz w:val="18"/>
                <w:szCs w:val="20"/>
              </w:rPr>
            </w:pPr>
            <w:r w:rsidRPr="002E6E74">
              <w:rPr>
                <w:sz w:val="18"/>
                <w:szCs w:val="20"/>
              </w:rPr>
              <w:t>397567.71</w:t>
            </w:r>
          </w:p>
        </w:tc>
        <w:tc>
          <w:tcPr>
            <w:tcW w:w="1562" w:type="dxa"/>
          </w:tcPr>
          <w:p w:rsidR="007746D0" w:rsidRPr="002E6E74" w:rsidRDefault="007746D0" w:rsidP="00995C20">
            <w:pPr>
              <w:jc w:val="center"/>
              <w:rPr>
                <w:sz w:val="18"/>
                <w:szCs w:val="20"/>
              </w:rPr>
            </w:pPr>
            <w:r w:rsidRPr="002E6E74">
              <w:rPr>
                <w:sz w:val="18"/>
                <w:szCs w:val="20"/>
              </w:rPr>
              <w:t>2227193.75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163</w:t>
            </w:r>
          </w:p>
        </w:tc>
        <w:tc>
          <w:tcPr>
            <w:tcW w:w="1558" w:type="dxa"/>
          </w:tcPr>
          <w:p w:rsidR="007746D0" w:rsidRPr="002E6E74" w:rsidRDefault="007746D0" w:rsidP="00995C20">
            <w:pPr>
              <w:jc w:val="center"/>
              <w:rPr>
                <w:sz w:val="18"/>
                <w:szCs w:val="20"/>
              </w:rPr>
            </w:pPr>
            <w:r w:rsidRPr="002E6E74">
              <w:rPr>
                <w:sz w:val="18"/>
                <w:szCs w:val="20"/>
              </w:rPr>
              <w:t>397562.48</w:t>
            </w:r>
          </w:p>
        </w:tc>
        <w:tc>
          <w:tcPr>
            <w:tcW w:w="1562" w:type="dxa"/>
          </w:tcPr>
          <w:p w:rsidR="007746D0" w:rsidRPr="002E6E74" w:rsidRDefault="007746D0" w:rsidP="00995C20">
            <w:pPr>
              <w:jc w:val="center"/>
              <w:rPr>
                <w:sz w:val="18"/>
                <w:szCs w:val="20"/>
              </w:rPr>
            </w:pPr>
            <w:r w:rsidRPr="002E6E74">
              <w:rPr>
                <w:sz w:val="18"/>
                <w:szCs w:val="20"/>
              </w:rPr>
              <w:t>2227194.86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164</w:t>
            </w:r>
          </w:p>
        </w:tc>
        <w:tc>
          <w:tcPr>
            <w:tcW w:w="1558" w:type="dxa"/>
          </w:tcPr>
          <w:p w:rsidR="007746D0" w:rsidRPr="002E6E74" w:rsidRDefault="007746D0" w:rsidP="00995C20">
            <w:pPr>
              <w:jc w:val="center"/>
              <w:rPr>
                <w:sz w:val="18"/>
                <w:szCs w:val="20"/>
              </w:rPr>
            </w:pPr>
            <w:r w:rsidRPr="002E6E74">
              <w:rPr>
                <w:sz w:val="18"/>
                <w:szCs w:val="20"/>
              </w:rPr>
              <w:t>397559.37</w:t>
            </w:r>
          </w:p>
        </w:tc>
        <w:tc>
          <w:tcPr>
            <w:tcW w:w="1562" w:type="dxa"/>
          </w:tcPr>
          <w:p w:rsidR="007746D0" w:rsidRPr="002E6E74" w:rsidRDefault="007746D0" w:rsidP="00995C20">
            <w:pPr>
              <w:jc w:val="center"/>
              <w:rPr>
                <w:sz w:val="18"/>
                <w:szCs w:val="20"/>
              </w:rPr>
            </w:pPr>
            <w:r w:rsidRPr="002E6E74">
              <w:rPr>
                <w:sz w:val="18"/>
                <w:szCs w:val="20"/>
              </w:rPr>
              <w:t>2227200.42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165</w:t>
            </w:r>
          </w:p>
        </w:tc>
        <w:tc>
          <w:tcPr>
            <w:tcW w:w="1558" w:type="dxa"/>
          </w:tcPr>
          <w:p w:rsidR="007746D0" w:rsidRPr="002E6E74" w:rsidRDefault="007746D0" w:rsidP="00995C20">
            <w:pPr>
              <w:jc w:val="center"/>
              <w:rPr>
                <w:sz w:val="18"/>
                <w:szCs w:val="20"/>
              </w:rPr>
            </w:pPr>
            <w:r w:rsidRPr="002E6E74">
              <w:rPr>
                <w:sz w:val="18"/>
                <w:szCs w:val="20"/>
              </w:rPr>
              <w:t>397557.59</w:t>
            </w:r>
          </w:p>
        </w:tc>
        <w:tc>
          <w:tcPr>
            <w:tcW w:w="1562" w:type="dxa"/>
          </w:tcPr>
          <w:p w:rsidR="007746D0" w:rsidRPr="002E6E74" w:rsidRDefault="007746D0" w:rsidP="00995C20">
            <w:pPr>
              <w:jc w:val="center"/>
              <w:rPr>
                <w:sz w:val="18"/>
                <w:szCs w:val="20"/>
              </w:rPr>
            </w:pPr>
            <w:r w:rsidRPr="002E6E74">
              <w:rPr>
                <w:sz w:val="18"/>
                <w:szCs w:val="20"/>
              </w:rPr>
              <w:t>2227208.42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166</w:t>
            </w:r>
          </w:p>
        </w:tc>
        <w:tc>
          <w:tcPr>
            <w:tcW w:w="1558" w:type="dxa"/>
          </w:tcPr>
          <w:p w:rsidR="007746D0" w:rsidRPr="002E6E74" w:rsidRDefault="007746D0" w:rsidP="00995C20">
            <w:pPr>
              <w:jc w:val="center"/>
              <w:rPr>
                <w:sz w:val="18"/>
                <w:szCs w:val="20"/>
              </w:rPr>
            </w:pPr>
            <w:r w:rsidRPr="002E6E74">
              <w:rPr>
                <w:sz w:val="18"/>
                <w:szCs w:val="20"/>
              </w:rPr>
              <w:t>397555.26</w:t>
            </w:r>
          </w:p>
        </w:tc>
        <w:tc>
          <w:tcPr>
            <w:tcW w:w="1562" w:type="dxa"/>
          </w:tcPr>
          <w:p w:rsidR="007746D0" w:rsidRPr="002E6E74" w:rsidRDefault="007746D0" w:rsidP="00995C20">
            <w:pPr>
              <w:jc w:val="center"/>
              <w:rPr>
                <w:sz w:val="18"/>
                <w:szCs w:val="20"/>
              </w:rPr>
            </w:pPr>
            <w:r w:rsidRPr="002E6E74">
              <w:rPr>
                <w:sz w:val="18"/>
                <w:szCs w:val="20"/>
              </w:rPr>
              <w:t>2227214.32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167</w:t>
            </w:r>
          </w:p>
        </w:tc>
        <w:tc>
          <w:tcPr>
            <w:tcW w:w="1558" w:type="dxa"/>
          </w:tcPr>
          <w:p w:rsidR="007746D0" w:rsidRPr="002E6E74" w:rsidRDefault="007746D0" w:rsidP="00995C20">
            <w:pPr>
              <w:jc w:val="center"/>
              <w:rPr>
                <w:sz w:val="18"/>
                <w:szCs w:val="20"/>
              </w:rPr>
            </w:pPr>
            <w:r w:rsidRPr="002E6E74">
              <w:rPr>
                <w:sz w:val="18"/>
                <w:szCs w:val="20"/>
              </w:rPr>
              <w:t>397551.36</w:t>
            </w:r>
          </w:p>
        </w:tc>
        <w:tc>
          <w:tcPr>
            <w:tcW w:w="1562" w:type="dxa"/>
          </w:tcPr>
          <w:p w:rsidR="007746D0" w:rsidRPr="002E6E74" w:rsidRDefault="007746D0" w:rsidP="00995C20">
            <w:pPr>
              <w:jc w:val="center"/>
              <w:rPr>
                <w:sz w:val="18"/>
                <w:szCs w:val="20"/>
              </w:rPr>
            </w:pPr>
            <w:r w:rsidRPr="002E6E74">
              <w:rPr>
                <w:sz w:val="18"/>
                <w:szCs w:val="20"/>
              </w:rPr>
              <w:t>2227216.76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168</w:t>
            </w:r>
          </w:p>
        </w:tc>
        <w:tc>
          <w:tcPr>
            <w:tcW w:w="1558" w:type="dxa"/>
          </w:tcPr>
          <w:p w:rsidR="007746D0" w:rsidRPr="002E6E74" w:rsidRDefault="007746D0" w:rsidP="00995C20">
            <w:pPr>
              <w:jc w:val="center"/>
              <w:rPr>
                <w:sz w:val="18"/>
                <w:szCs w:val="20"/>
              </w:rPr>
            </w:pPr>
            <w:r w:rsidRPr="002E6E74">
              <w:rPr>
                <w:sz w:val="18"/>
                <w:szCs w:val="20"/>
              </w:rPr>
              <w:t>397547.25</w:t>
            </w:r>
          </w:p>
        </w:tc>
        <w:tc>
          <w:tcPr>
            <w:tcW w:w="1562" w:type="dxa"/>
          </w:tcPr>
          <w:p w:rsidR="007746D0" w:rsidRPr="002E6E74" w:rsidRDefault="007746D0" w:rsidP="00995C20">
            <w:pPr>
              <w:jc w:val="center"/>
              <w:rPr>
                <w:sz w:val="18"/>
                <w:szCs w:val="20"/>
              </w:rPr>
            </w:pPr>
            <w:r w:rsidRPr="002E6E74">
              <w:rPr>
                <w:sz w:val="18"/>
                <w:szCs w:val="20"/>
              </w:rPr>
              <w:t>2227221.77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169</w:t>
            </w:r>
          </w:p>
        </w:tc>
        <w:tc>
          <w:tcPr>
            <w:tcW w:w="1558" w:type="dxa"/>
          </w:tcPr>
          <w:p w:rsidR="007746D0" w:rsidRPr="002E6E74" w:rsidRDefault="007746D0" w:rsidP="00995C20">
            <w:pPr>
              <w:jc w:val="center"/>
              <w:rPr>
                <w:sz w:val="18"/>
                <w:szCs w:val="20"/>
              </w:rPr>
            </w:pPr>
            <w:r w:rsidRPr="002E6E74">
              <w:rPr>
                <w:sz w:val="18"/>
                <w:szCs w:val="20"/>
              </w:rPr>
              <w:t>397540.02</w:t>
            </w:r>
          </w:p>
        </w:tc>
        <w:tc>
          <w:tcPr>
            <w:tcW w:w="1562" w:type="dxa"/>
          </w:tcPr>
          <w:p w:rsidR="007746D0" w:rsidRPr="002E6E74" w:rsidRDefault="007746D0" w:rsidP="00995C20">
            <w:pPr>
              <w:jc w:val="center"/>
              <w:rPr>
                <w:sz w:val="18"/>
                <w:szCs w:val="20"/>
              </w:rPr>
            </w:pPr>
            <w:r w:rsidRPr="002E6E74">
              <w:rPr>
                <w:sz w:val="18"/>
                <w:szCs w:val="20"/>
              </w:rPr>
              <w:t>2227225.99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170</w:t>
            </w:r>
          </w:p>
        </w:tc>
        <w:tc>
          <w:tcPr>
            <w:tcW w:w="1558" w:type="dxa"/>
          </w:tcPr>
          <w:p w:rsidR="007746D0" w:rsidRPr="002E6E74" w:rsidRDefault="007746D0" w:rsidP="00995C20">
            <w:pPr>
              <w:jc w:val="center"/>
              <w:rPr>
                <w:sz w:val="18"/>
                <w:szCs w:val="20"/>
              </w:rPr>
            </w:pPr>
            <w:r w:rsidRPr="002E6E74">
              <w:rPr>
                <w:sz w:val="18"/>
                <w:szCs w:val="20"/>
              </w:rPr>
              <w:t>397534.91</w:t>
            </w:r>
          </w:p>
        </w:tc>
        <w:tc>
          <w:tcPr>
            <w:tcW w:w="1562" w:type="dxa"/>
          </w:tcPr>
          <w:p w:rsidR="007746D0" w:rsidRPr="002E6E74" w:rsidRDefault="007746D0" w:rsidP="00995C20">
            <w:pPr>
              <w:jc w:val="center"/>
              <w:rPr>
                <w:sz w:val="18"/>
                <w:szCs w:val="20"/>
              </w:rPr>
            </w:pPr>
            <w:r w:rsidRPr="002E6E74">
              <w:rPr>
                <w:sz w:val="18"/>
                <w:szCs w:val="20"/>
              </w:rPr>
              <w:t>2227231.89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171</w:t>
            </w:r>
          </w:p>
        </w:tc>
        <w:tc>
          <w:tcPr>
            <w:tcW w:w="1558" w:type="dxa"/>
          </w:tcPr>
          <w:p w:rsidR="007746D0" w:rsidRPr="002E6E74" w:rsidRDefault="007746D0" w:rsidP="00995C20">
            <w:pPr>
              <w:jc w:val="center"/>
              <w:rPr>
                <w:sz w:val="18"/>
                <w:szCs w:val="20"/>
              </w:rPr>
            </w:pPr>
            <w:r w:rsidRPr="002E6E74">
              <w:rPr>
                <w:sz w:val="18"/>
                <w:szCs w:val="20"/>
              </w:rPr>
              <w:t>397530.79</w:t>
            </w:r>
          </w:p>
        </w:tc>
        <w:tc>
          <w:tcPr>
            <w:tcW w:w="1562" w:type="dxa"/>
          </w:tcPr>
          <w:p w:rsidR="007746D0" w:rsidRPr="002E6E74" w:rsidRDefault="007746D0" w:rsidP="00995C20">
            <w:pPr>
              <w:jc w:val="center"/>
              <w:rPr>
                <w:sz w:val="18"/>
                <w:szCs w:val="20"/>
              </w:rPr>
            </w:pPr>
            <w:r w:rsidRPr="002E6E74">
              <w:rPr>
                <w:sz w:val="18"/>
                <w:szCs w:val="20"/>
              </w:rPr>
              <w:t>2227242.67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172</w:t>
            </w:r>
          </w:p>
        </w:tc>
        <w:tc>
          <w:tcPr>
            <w:tcW w:w="1558" w:type="dxa"/>
          </w:tcPr>
          <w:p w:rsidR="007746D0" w:rsidRPr="002E6E74" w:rsidRDefault="007746D0" w:rsidP="00995C20">
            <w:pPr>
              <w:jc w:val="center"/>
              <w:rPr>
                <w:sz w:val="18"/>
                <w:szCs w:val="20"/>
              </w:rPr>
            </w:pPr>
            <w:r w:rsidRPr="002E6E74">
              <w:rPr>
                <w:sz w:val="18"/>
                <w:szCs w:val="20"/>
              </w:rPr>
              <w:t>397529.13</w:t>
            </w:r>
          </w:p>
        </w:tc>
        <w:tc>
          <w:tcPr>
            <w:tcW w:w="1562" w:type="dxa"/>
          </w:tcPr>
          <w:p w:rsidR="007746D0" w:rsidRPr="002E6E74" w:rsidRDefault="007746D0" w:rsidP="00995C20">
            <w:pPr>
              <w:jc w:val="center"/>
              <w:rPr>
                <w:sz w:val="18"/>
                <w:szCs w:val="20"/>
              </w:rPr>
            </w:pPr>
            <w:r w:rsidRPr="002E6E74">
              <w:rPr>
                <w:sz w:val="18"/>
                <w:szCs w:val="20"/>
              </w:rPr>
              <w:t>2227253.24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173</w:t>
            </w:r>
          </w:p>
        </w:tc>
        <w:tc>
          <w:tcPr>
            <w:tcW w:w="1558" w:type="dxa"/>
          </w:tcPr>
          <w:p w:rsidR="007746D0" w:rsidRPr="002E6E74" w:rsidRDefault="007746D0" w:rsidP="00995C20">
            <w:pPr>
              <w:jc w:val="center"/>
              <w:rPr>
                <w:sz w:val="18"/>
                <w:szCs w:val="20"/>
              </w:rPr>
            </w:pPr>
            <w:r w:rsidRPr="002E6E74">
              <w:rPr>
                <w:sz w:val="18"/>
                <w:szCs w:val="20"/>
              </w:rPr>
              <w:t>397524.79</w:t>
            </w:r>
          </w:p>
        </w:tc>
        <w:tc>
          <w:tcPr>
            <w:tcW w:w="1562" w:type="dxa"/>
          </w:tcPr>
          <w:p w:rsidR="007746D0" w:rsidRPr="002E6E74" w:rsidRDefault="007746D0" w:rsidP="00995C20">
            <w:pPr>
              <w:jc w:val="center"/>
              <w:rPr>
                <w:sz w:val="18"/>
                <w:szCs w:val="20"/>
              </w:rPr>
            </w:pPr>
            <w:r w:rsidRPr="002E6E74">
              <w:rPr>
                <w:sz w:val="18"/>
                <w:szCs w:val="20"/>
              </w:rPr>
              <w:t>2227268.91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lastRenderedPageBreak/>
              <w:t>174</w:t>
            </w:r>
          </w:p>
        </w:tc>
        <w:tc>
          <w:tcPr>
            <w:tcW w:w="1558" w:type="dxa"/>
          </w:tcPr>
          <w:p w:rsidR="007746D0" w:rsidRPr="002E6E74" w:rsidRDefault="007746D0" w:rsidP="00995C20">
            <w:pPr>
              <w:jc w:val="center"/>
              <w:rPr>
                <w:sz w:val="18"/>
                <w:szCs w:val="20"/>
              </w:rPr>
            </w:pPr>
            <w:r w:rsidRPr="002E6E74">
              <w:rPr>
                <w:sz w:val="18"/>
                <w:szCs w:val="20"/>
              </w:rPr>
              <w:t>397521.34</w:t>
            </w:r>
          </w:p>
        </w:tc>
        <w:tc>
          <w:tcPr>
            <w:tcW w:w="1562" w:type="dxa"/>
          </w:tcPr>
          <w:p w:rsidR="007746D0" w:rsidRPr="002E6E74" w:rsidRDefault="007746D0" w:rsidP="00995C20">
            <w:pPr>
              <w:jc w:val="center"/>
              <w:rPr>
                <w:sz w:val="18"/>
                <w:szCs w:val="20"/>
              </w:rPr>
            </w:pPr>
            <w:r w:rsidRPr="002E6E74">
              <w:rPr>
                <w:sz w:val="18"/>
                <w:szCs w:val="20"/>
              </w:rPr>
              <w:t>2227277.81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175</w:t>
            </w:r>
          </w:p>
        </w:tc>
        <w:tc>
          <w:tcPr>
            <w:tcW w:w="1558" w:type="dxa"/>
          </w:tcPr>
          <w:p w:rsidR="007746D0" w:rsidRPr="002E6E74" w:rsidRDefault="007746D0" w:rsidP="00995C20">
            <w:pPr>
              <w:jc w:val="center"/>
              <w:rPr>
                <w:sz w:val="18"/>
                <w:szCs w:val="20"/>
              </w:rPr>
            </w:pPr>
            <w:r w:rsidRPr="002E6E74">
              <w:rPr>
                <w:sz w:val="18"/>
                <w:szCs w:val="20"/>
              </w:rPr>
              <w:t>397535.51</w:t>
            </w:r>
          </w:p>
        </w:tc>
        <w:tc>
          <w:tcPr>
            <w:tcW w:w="1562" w:type="dxa"/>
          </w:tcPr>
          <w:p w:rsidR="007746D0" w:rsidRPr="002E6E74" w:rsidRDefault="007746D0" w:rsidP="00995C20">
            <w:pPr>
              <w:jc w:val="center"/>
              <w:rPr>
                <w:sz w:val="18"/>
                <w:szCs w:val="20"/>
              </w:rPr>
            </w:pPr>
            <w:r w:rsidRPr="002E6E74">
              <w:rPr>
                <w:sz w:val="18"/>
                <w:szCs w:val="20"/>
              </w:rPr>
              <w:t>2227317.16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176</w:t>
            </w:r>
          </w:p>
        </w:tc>
        <w:tc>
          <w:tcPr>
            <w:tcW w:w="1558" w:type="dxa"/>
          </w:tcPr>
          <w:p w:rsidR="007746D0" w:rsidRPr="002E6E74" w:rsidRDefault="007746D0" w:rsidP="00995C20">
            <w:pPr>
              <w:jc w:val="center"/>
              <w:rPr>
                <w:sz w:val="18"/>
                <w:szCs w:val="20"/>
              </w:rPr>
            </w:pPr>
            <w:r w:rsidRPr="002E6E74">
              <w:rPr>
                <w:sz w:val="18"/>
                <w:szCs w:val="20"/>
              </w:rPr>
              <w:t>397602.22</w:t>
            </w:r>
          </w:p>
        </w:tc>
        <w:tc>
          <w:tcPr>
            <w:tcW w:w="1562" w:type="dxa"/>
          </w:tcPr>
          <w:p w:rsidR="007746D0" w:rsidRPr="002E6E74" w:rsidRDefault="007746D0" w:rsidP="00995C20">
            <w:pPr>
              <w:jc w:val="center"/>
              <w:rPr>
                <w:sz w:val="18"/>
                <w:szCs w:val="20"/>
              </w:rPr>
            </w:pPr>
            <w:r w:rsidRPr="002E6E74">
              <w:rPr>
                <w:sz w:val="18"/>
                <w:szCs w:val="20"/>
              </w:rPr>
              <w:t>2227409.24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177</w:t>
            </w:r>
          </w:p>
        </w:tc>
        <w:tc>
          <w:tcPr>
            <w:tcW w:w="1558" w:type="dxa"/>
          </w:tcPr>
          <w:p w:rsidR="007746D0" w:rsidRPr="002E6E74" w:rsidRDefault="007746D0" w:rsidP="00995C20">
            <w:pPr>
              <w:jc w:val="center"/>
              <w:rPr>
                <w:sz w:val="18"/>
                <w:szCs w:val="20"/>
              </w:rPr>
            </w:pPr>
            <w:r w:rsidRPr="002E6E74">
              <w:rPr>
                <w:sz w:val="18"/>
                <w:szCs w:val="20"/>
              </w:rPr>
              <w:t>397635.81</w:t>
            </w:r>
          </w:p>
        </w:tc>
        <w:tc>
          <w:tcPr>
            <w:tcW w:w="1562" w:type="dxa"/>
          </w:tcPr>
          <w:p w:rsidR="007746D0" w:rsidRPr="002E6E74" w:rsidRDefault="007746D0" w:rsidP="00995C20">
            <w:pPr>
              <w:jc w:val="center"/>
              <w:rPr>
                <w:sz w:val="18"/>
                <w:szCs w:val="20"/>
              </w:rPr>
            </w:pPr>
            <w:r w:rsidRPr="002E6E74">
              <w:rPr>
                <w:sz w:val="18"/>
                <w:szCs w:val="20"/>
              </w:rPr>
              <w:t>2227436.63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178</w:t>
            </w:r>
          </w:p>
        </w:tc>
        <w:tc>
          <w:tcPr>
            <w:tcW w:w="1558" w:type="dxa"/>
          </w:tcPr>
          <w:p w:rsidR="007746D0" w:rsidRPr="002E6E74" w:rsidRDefault="007746D0" w:rsidP="00995C20">
            <w:pPr>
              <w:jc w:val="center"/>
              <w:rPr>
                <w:sz w:val="18"/>
                <w:szCs w:val="20"/>
              </w:rPr>
            </w:pPr>
            <w:r w:rsidRPr="002E6E74">
              <w:rPr>
                <w:sz w:val="18"/>
                <w:szCs w:val="20"/>
              </w:rPr>
              <w:t>397650.94</w:t>
            </w:r>
          </w:p>
        </w:tc>
        <w:tc>
          <w:tcPr>
            <w:tcW w:w="1562" w:type="dxa"/>
          </w:tcPr>
          <w:p w:rsidR="007746D0" w:rsidRPr="002E6E74" w:rsidRDefault="007746D0" w:rsidP="00995C20">
            <w:pPr>
              <w:jc w:val="center"/>
              <w:rPr>
                <w:sz w:val="18"/>
                <w:szCs w:val="20"/>
              </w:rPr>
            </w:pPr>
            <w:r w:rsidRPr="002E6E74">
              <w:rPr>
                <w:sz w:val="18"/>
                <w:szCs w:val="20"/>
              </w:rPr>
              <w:t>2227466.59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179</w:t>
            </w:r>
          </w:p>
        </w:tc>
        <w:tc>
          <w:tcPr>
            <w:tcW w:w="1558" w:type="dxa"/>
          </w:tcPr>
          <w:p w:rsidR="007746D0" w:rsidRPr="002E6E74" w:rsidRDefault="007746D0" w:rsidP="00995C20">
            <w:pPr>
              <w:jc w:val="center"/>
              <w:rPr>
                <w:sz w:val="18"/>
                <w:szCs w:val="20"/>
              </w:rPr>
            </w:pPr>
            <w:r w:rsidRPr="002E6E74">
              <w:rPr>
                <w:sz w:val="18"/>
                <w:szCs w:val="20"/>
              </w:rPr>
              <w:t>397656.29</w:t>
            </w:r>
          </w:p>
        </w:tc>
        <w:tc>
          <w:tcPr>
            <w:tcW w:w="1562" w:type="dxa"/>
          </w:tcPr>
          <w:p w:rsidR="007746D0" w:rsidRPr="002E6E74" w:rsidRDefault="007746D0" w:rsidP="00995C20">
            <w:pPr>
              <w:jc w:val="center"/>
              <w:rPr>
                <w:sz w:val="18"/>
                <w:szCs w:val="20"/>
              </w:rPr>
            </w:pPr>
            <w:r w:rsidRPr="002E6E74">
              <w:rPr>
                <w:sz w:val="18"/>
                <w:szCs w:val="20"/>
              </w:rPr>
              <w:t>2227487.90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180</w:t>
            </w:r>
          </w:p>
        </w:tc>
        <w:tc>
          <w:tcPr>
            <w:tcW w:w="1558" w:type="dxa"/>
          </w:tcPr>
          <w:p w:rsidR="007746D0" w:rsidRPr="002E6E74" w:rsidRDefault="007746D0" w:rsidP="00995C20">
            <w:pPr>
              <w:jc w:val="center"/>
              <w:rPr>
                <w:sz w:val="18"/>
                <w:szCs w:val="20"/>
              </w:rPr>
            </w:pPr>
            <w:r w:rsidRPr="002E6E74">
              <w:rPr>
                <w:sz w:val="18"/>
                <w:szCs w:val="20"/>
              </w:rPr>
              <w:t>397652.65</w:t>
            </w:r>
          </w:p>
        </w:tc>
        <w:tc>
          <w:tcPr>
            <w:tcW w:w="1562" w:type="dxa"/>
          </w:tcPr>
          <w:p w:rsidR="007746D0" w:rsidRPr="002E6E74" w:rsidRDefault="007746D0" w:rsidP="00995C20">
            <w:pPr>
              <w:jc w:val="center"/>
              <w:rPr>
                <w:sz w:val="18"/>
                <w:szCs w:val="20"/>
              </w:rPr>
            </w:pPr>
            <w:r w:rsidRPr="002E6E74">
              <w:rPr>
                <w:sz w:val="18"/>
                <w:szCs w:val="20"/>
              </w:rPr>
              <w:t>2227541.68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181</w:t>
            </w:r>
          </w:p>
        </w:tc>
        <w:tc>
          <w:tcPr>
            <w:tcW w:w="1558" w:type="dxa"/>
          </w:tcPr>
          <w:p w:rsidR="007746D0" w:rsidRPr="002E6E74" w:rsidRDefault="007746D0" w:rsidP="00995C20">
            <w:pPr>
              <w:jc w:val="center"/>
              <w:rPr>
                <w:sz w:val="18"/>
                <w:szCs w:val="20"/>
              </w:rPr>
            </w:pPr>
            <w:r w:rsidRPr="002E6E74">
              <w:rPr>
                <w:sz w:val="18"/>
                <w:szCs w:val="20"/>
              </w:rPr>
              <w:t>397649.33</w:t>
            </w:r>
          </w:p>
        </w:tc>
        <w:tc>
          <w:tcPr>
            <w:tcW w:w="1562" w:type="dxa"/>
          </w:tcPr>
          <w:p w:rsidR="007746D0" w:rsidRPr="002E6E74" w:rsidRDefault="007746D0" w:rsidP="00995C20">
            <w:pPr>
              <w:jc w:val="center"/>
              <w:rPr>
                <w:sz w:val="18"/>
                <w:szCs w:val="20"/>
              </w:rPr>
            </w:pPr>
            <w:r w:rsidRPr="002E6E74">
              <w:rPr>
                <w:sz w:val="18"/>
                <w:szCs w:val="20"/>
              </w:rPr>
              <w:t>2227574.20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182</w:t>
            </w:r>
          </w:p>
        </w:tc>
        <w:tc>
          <w:tcPr>
            <w:tcW w:w="1558" w:type="dxa"/>
          </w:tcPr>
          <w:p w:rsidR="007746D0" w:rsidRPr="002E6E74" w:rsidRDefault="007746D0" w:rsidP="00995C20">
            <w:pPr>
              <w:jc w:val="center"/>
              <w:rPr>
                <w:sz w:val="18"/>
                <w:szCs w:val="20"/>
              </w:rPr>
            </w:pPr>
            <w:r w:rsidRPr="002E6E74">
              <w:rPr>
                <w:sz w:val="18"/>
                <w:szCs w:val="20"/>
              </w:rPr>
              <w:t>397631.94</w:t>
            </w:r>
          </w:p>
        </w:tc>
        <w:tc>
          <w:tcPr>
            <w:tcW w:w="1562" w:type="dxa"/>
          </w:tcPr>
          <w:p w:rsidR="007746D0" w:rsidRPr="002E6E74" w:rsidRDefault="007746D0" w:rsidP="00995C20">
            <w:pPr>
              <w:jc w:val="center"/>
              <w:rPr>
                <w:sz w:val="18"/>
                <w:szCs w:val="20"/>
              </w:rPr>
            </w:pPr>
            <w:r w:rsidRPr="002E6E74">
              <w:rPr>
                <w:sz w:val="18"/>
                <w:szCs w:val="20"/>
              </w:rPr>
              <w:t>2227600.87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183</w:t>
            </w:r>
          </w:p>
        </w:tc>
        <w:tc>
          <w:tcPr>
            <w:tcW w:w="1558" w:type="dxa"/>
          </w:tcPr>
          <w:p w:rsidR="007746D0" w:rsidRPr="002E6E74" w:rsidRDefault="007746D0" w:rsidP="00995C20">
            <w:pPr>
              <w:jc w:val="center"/>
              <w:rPr>
                <w:sz w:val="18"/>
                <w:szCs w:val="20"/>
              </w:rPr>
            </w:pPr>
            <w:r w:rsidRPr="002E6E74">
              <w:rPr>
                <w:sz w:val="18"/>
                <w:szCs w:val="20"/>
              </w:rPr>
              <w:t>397621.70</w:t>
            </w:r>
          </w:p>
        </w:tc>
        <w:tc>
          <w:tcPr>
            <w:tcW w:w="1562" w:type="dxa"/>
          </w:tcPr>
          <w:p w:rsidR="007746D0" w:rsidRPr="002E6E74" w:rsidRDefault="007746D0" w:rsidP="00995C20">
            <w:pPr>
              <w:jc w:val="center"/>
              <w:rPr>
                <w:sz w:val="18"/>
                <w:szCs w:val="20"/>
              </w:rPr>
            </w:pPr>
            <w:r w:rsidRPr="002E6E74">
              <w:rPr>
                <w:sz w:val="18"/>
                <w:szCs w:val="20"/>
              </w:rPr>
              <w:t>2227621.97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184</w:t>
            </w:r>
          </w:p>
        </w:tc>
        <w:tc>
          <w:tcPr>
            <w:tcW w:w="1558" w:type="dxa"/>
          </w:tcPr>
          <w:p w:rsidR="007746D0" w:rsidRPr="002E6E74" w:rsidRDefault="007746D0" w:rsidP="00995C20">
            <w:pPr>
              <w:jc w:val="center"/>
              <w:rPr>
                <w:sz w:val="18"/>
                <w:szCs w:val="20"/>
              </w:rPr>
            </w:pPr>
            <w:r w:rsidRPr="002E6E74">
              <w:rPr>
                <w:sz w:val="18"/>
                <w:szCs w:val="20"/>
              </w:rPr>
              <w:t>397654.63</w:t>
            </w:r>
          </w:p>
        </w:tc>
        <w:tc>
          <w:tcPr>
            <w:tcW w:w="1562" w:type="dxa"/>
          </w:tcPr>
          <w:p w:rsidR="007746D0" w:rsidRPr="002E6E74" w:rsidRDefault="007746D0" w:rsidP="00995C20">
            <w:pPr>
              <w:jc w:val="center"/>
              <w:rPr>
                <w:sz w:val="18"/>
                <w:szCs w:val="20"/>
              </w:rPr>
            </w:pPr>
            <w:r w:rsidRPr="002E6E74">
              <w:rPr>
                <w:sz w:val="18"/>
                <w:szCs w:val="20"/>
              </w:rPr>
              <w:t>2227652.83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185</w:t>
            </w:r>
          </w:p>
        </w:tc>
        <w:tc>
          <w:tcPr>
            <w:tcW w:w="1558" w:type="dxa"/>
          </w:tcPr>
          <w:p w:rsidR="007746D0" w:rsidRPr="002E6E74" w:rsidRDefault="007746D0" w:rsidP="00995C20">
            <w:pPr>
              <w:jc w:val="center"/>
              <w:rPr>
                <w:sz w:val="18"/>
                <w:szCs w:val="20"/>
              </w:rPr>
            </w:pPr>
            <w:r w:rsidRPr="002E6E74">
              <w:rPr>
                <w:sz w:val="18"/>
                <w:szCs w:val="20"/>
              </w:rPr>
              <w:t>397657.93</w:t>
            </w:r>
          </w:p>
        </w:tc>
        <w:tc>
          <w:tcPr>
            <w:tcW w:w="1562" w:type="dxa"/>
          </w:tcPr>
          <w:p w:rsidR="007746D0" w:rsidRPr="002E6E74" w:rsidRDefault="007746D0" w:rsidP="00995C20">
            <w:pPr>
              <w:jc w:val="center"/>
              <w:rPr>
                <w:sz w:val="18"/>
                <w:szCs w:val="20"/>
              </w:rPr>
            </w:pPr>
            <w:r w:rsidRPr="002E6E74">
              <w:rPr>
                <w:sz w:val="18"/>
                <w:szCs w:val="20"/>
              </w:rPr>
              <w:t>2227644.29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186</w:t>
            </w:r>
          </w:p>
        </w:tc>
        <w:tc>
          <w:tcPr>
            <w:tcW w:w="1558" w:type="dxa"/>
          </w:tcPr>
          <w:p w:rsidR="007746D0" w:rsidRPr="002E6E74" w:rsidRDefault="007746D0" w:rsidP="00995C20">
            <w:pPr>
              <w:jc w:val="center"/>
              <w:rPr>
                <w:sz w:val="18"/>
                <w:szCs w:val="20"/>
              </w:rPr>
            </w:pPr>
            <w:r w:rsidRPr="002E6E74">
              <w:rPr>
                <w:sz w:val="18"/>
                <w:szCs w:val="20"/>
              </w:rPr>
              <w:t>397665.31</w:t>
            </w:r>
          </w:p>
        </w:tc>
        <w:tc>
          <w:tcPr>
            <w:tcW w:w="1562" w:type="dxa"/>
          </w:tcPr>
          <w:p w:rsidR="007746D0" w:rsidRPr="002E6E74" w:rsidRDefault="007746D0" w:rsidP="00995C20">
            <w:pPr>
              <w:jc w:val="center"/>
              <w:rPr>
                <w:sz w:val="18"/>
                <w:szCs w:val="20"/>
              </w:rPr>
            </w:pPr>
            <w:r w:rsidRPr="002E6E74">
              <w:rPr>
                <w:sz w:val="18"/>
                <w:szCs w:val="20"/>
              </w:rPr>
              <w:t>2227641.30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187</w:t>
            </w:r>
          </w:p>
        </w:tc>
        <w:tc>
          <w:tcPr>
            <w:tcW w:w="1558" w:type="dxa"/>
          </w:tcPr>
          <w:p w:rsidR="007746D0" w:rsidRPr="002E6E74" w:rsidRDefault="007746D0" w:rsidP="00995C20">
            <w:pPr>
              <w:jc w:val="center"/>
              <w:rPr>
                <w:sz w:val="18"/>
                <w:szCs w:val="20"/>
              </w:rPr>
            </w:pPr>
            <w:r w:rsidRPr="002E6E74">
              <w:rPr>
                <w:sz w:val="18"/>
                <w:szCs w:val="20"/>
              </w:rPr>
              <w:t>397675.52</w:t>
            </w:r>
          </w:p>
        </w:tc>
        <w:tc>
          <w:tcPr>
            <w:tcW w:w="1562" w:type="dxa"/>
          </w:tcPr>
          <w:p w:rsidR="007746D0" w:rsidRPr="002E6E74" w:rsidRDefault="007746D0" w:rsidP="00995C20">
            <w:pPr>
              <w:jc w:val="center"/>
              <w:rPr>
                <w:sz w:val="18"/>
                <w:szCs w:val="20"/>
              </w:rPr>
            </w:pPr>
            <w:r w:rsidRPr="002E6E74">
              <w:rPr>
                <w:sz w:val="18"/>
                <w:szCs w:val="20"/>
              </w:rPr>
              <w:t>2227643.12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188</w:t>
            </w:r>
          </w:p>
        </w:tc>
        <w:tc>
          <w:tcPr>
            <w:tcW w:w="1558" w:type="dxa"/>
          </w:tcPr>
          <w:p w:rsidR="007746D0" w:rsidRPr="002E6E74" w:rsidRDefault="007746D0" w:rsidP="00995C20">
            <w:pPr>
              <w:jc w:val="center"/>
              <w:rPr>
                <w:sz w:val="18"/>
                <w:szCs w:val="20"/>
              </w:rPr>
            </w:pPr>
            <w:r w:rsidRPr="002E6E74">
              <w:rPr>
                <w:sz w:val="18"/>
                <w:szCs w:val="20"/>
              </w:rPr>
              <w:t>397686.96</w:t>
            </w:r>
          </w:p>
        </w:tc>
        <w:tc>
          <w:tcPr>
            <w:tcW w:w="1562" w:type="dxa"/>
          </w:tcPr>
          <w:p w:rsidR="007746D0" w:rsidRPr="002E6E74" w:rsidRDefault="007746D0" w:rsidP="00995C20">
            <w:pPr>
              <w:jc w:val="center"/>
              <w:rPr>
                <w:sz w:val="18"/>
                <w:szCs w:val="20"/>
              </w:rPr>
            </w:pPr>
            <w:r w:rsidRPr="002E6E74">
              <w:rPr>
                <w:sz w:val="18"/>
                <w:szCs w:val="20"/>
              </w:rPr>
              <w:t>2227666.39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189</w:t>
            </w:r>
          </w:p>
        </w:tc>
        <w:tc>
          <w:tcPr>
            <w:tcW w:w="1558" w:type="dxa"/>
          </w:tcPr>
          <w:p w:rsidR="007746D0" w:rsidRPr="002E6E74" w:rsidRDefault="007746D0" w:rsidP="00995C20">
            <w:pPr>
              <w:jc w:val="center"/>
              <w:rPr>
                <w:sz w:val="18"/>
                <w:szCs w:val="20"/>
              </w:rPr>
            </w:pPr>
            <w:r w:rsidRPr="002E6E74">
              <w:rPr>
                <w:sz w:val="18"/>
                <w:szCs w:val="20"/>
              </w:rPr>
              <w:t>397693.03</w:t>
            </w:r>
          </w:p>
        </w:tc>
        <w:tc>
          <w:tcPr>
            <w:tcW w:w="1562" w:type="dxa"/>
          </w:tcPr>
          <w:p w:rsidR="007746D0" w:rsidRPr="002E6E74" w:rsidRDefault="007746D0" w:rsidP="00995C20">
            <w:pPr>
              <w:jc w:val="center"/>
              <w:rPr>
                <w:sz w:val="18"/>
                <w:szCs w:val="20"/>
              </w:rPr>
            </w:pPr>
            <w:r w:rsidRPr="002E6E74">
              <w:rPr>
                <w:sz w:val="18"/>
                <w:szCs w:val="20"/>
              </w:rPr>
              <w:t>2227685.10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190</w:t>
            </w:r>
          </w:p>
        </w:tc>
        <w:tc>
          <w:tcPr>
            <w:tcW w:w="1558" w:type="dxa"/>
          </w:tcPr>
          <w:p w:rsidR="007746D0" w:rsidRPr="002E6E74" w:rsidRDefault="007746D0" w:rsidP="00995C20">
            <w:pPr>
              <w:jc w:val="center"/>
              <w:rPr>
                <w:sz w:val="18"/>
                <w:szCs w:val="20"/>
              </w:rPr>
            </w:pPr>
            <w:r w:rsidRPr="002E6E74">
              <w:rPr>
                <w:sz w:val="18"/>
                <w:szCs w:val="20"/>
              </w:rPr>
              <w:t>397703.90</w:t>
            </w:r>
          </w:p>
        </w:tc>
        <w:tc>
          <w:tcPr>
            <w:tcW w:w="1562" w:type="dxa"/>
          </w:tcPr>
          <w:p w:rsidR="007746D0" w:rsidRPr="002E6E74" w:rsidRDefault="007746D0" w:rsidP="00995C20">
            <w:pPr>
              <w:jc w:val="center"/>
              <w:rPr>
                <w:sz w:val="18"/>
                <w:szCs w:val="20"/>
              </w:rPr>
            </w:pPr>
            <w:r w:rsidRPr="002E6E74">
              <w:rPr>
                <w:sz w:val="18"/>
                <w:szCs w:val="20"/>
              </w:rPr>
              <w:t>2227704.81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191</w:t>
            </w:r>
          </w:p>
        </w:tc>
        <w:tc>
          <w:tcPr>
            <w:tcW w:w="1558" w:type="dxa"/>
          </w:tcPr>
          <w:p w:rsidR="007746D0" w:rsidRPr="002E6E74" w:rsidRDefault="007746D0" w:rsidP="00995C20">
            <w:pPr>
              <w:jc w:val="center"/>
              <w:rPr>
                <w:sz w:val="18"/>
                <w:szCs w:val="20"/>
              </w:rPr>
            </w:pPr>
            <w:r w:rsidRPr="002E6E74">
              <w:rPr>
                <w:sz w:val="18"/>
                <w:szCs w:val="20"/>
              </w:rPr>
              <w:t>397704.04</w:t>
            </w:r>
          </w:p>
        </w:tc>
        <w:tc>
          <w:tcPr>
            <w:tcW w:w="1562" w:type="dxa"/>
          </w:tcPr>
          <w:p w:rsidR="007746D0" w:rsidRPr="002E6E74" w:rsidRDefault="007746D0" w:rsidP="00995C20">
            <w:pPr>
              <w:jc w:val="center"/>
              <w:rPr>
                <w:sz w:val="18"/>
                <w:szCs w:val="20"/>
              </w:rPr>
            </w:pPr>
            <w:r w:rsidRPr="002E6E74">
              <w:rPr>
                <w:sz w:val="18"/>
                <w:szCs w:val="20"/>
              </w:rPr>
              <w:t>2227704.69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192</w:t>
            </w:r>
          </w:p>
        </w:tc>
        <w:tc>
          <w:tcPr>
            <w:tcW w:w="1558" w:type="dxa"/>
          </w:tcPr>
          <w:p w:rsidR="007746D0" w:rsidRPr="002E6E74" w:rsidRDefault="007746D0" w:rsidP="00995C20">
            <w:pPr>
              <w:jc w:val="center"/>
              <w:rPr>
                <w:sz w:val="18"/>
                <w:szCs w:val="20"/>
              </w:rPr>
            </w:pPr>
            <w:r w:rsidRPr="002E6E74">
              <w:rPr>
                <w:sz w:val="18"/>
                <w:szCs w:val="20"/>
              </w:rPr>
              <w:t>397704.44</w:t>
            </w:r>
          </w:p>
        </w:tc>
        <w:tc>
          <w:tcPr>
            <w:tcW w:w="1562" w:type="dxa"/>
          </w:tcPr>
          <w:p w:rsidR="007746D0" w:rsidRPr="002E6E74" w:rsidRDefault="007746D0" w:rsidP="00995C20">
            <w:pPr>
              <w:jc w:val="center"/>
              <w:rPr>
                <w:sz w:val="18"/>
                <w:szCs w:val="20"/>
              </w:rPr>
            </w:pPr>
            <w:r w:rsidRPr="002E6E74">
              <w:rPr>
                <w:sz w:val="18"/>
                <w:szCs w:val="20"/>
              </w:rPr>
              <w:t>2227703.80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193</w:t>
            </w:r>
          </w:p>
        </w:tc>
        <w:tc>
          <w:tcPr>
            <w:tcW w:w="1558" w:type="dxa"/>
          </w:tcPr>
          <w:p w:rsidR="007746D0" w:rsidRPr="002E6E74" w:rsidRDefault="007746D0" w:rsidP="00995C20">
            <w:pPr>
              <w:jc w:val="center"/>
              <w:rPr>
                <w:sz w:val="18"/>
                <w:szCs w:val="20"/>
              </w:rPr>
            </w:pPr>
            <w:r w:rsidRPr="002E6E74">
              <w:rPr>
                <w:sz w:val="18"/>
                <w:szCs w:val="20"/>
              </w:rPr>
              <w:t>397704.74</w:t>
            </w:r>
          </w:p>
        </w:tc>
        <w:tc>
          <w:tcPr>
            <w:tcW w:w="1562" w:type="dxa"/>
          </w:tcPr>
          <w:p w:rsidR="007746D0" w:rsidRPr="002E6E74" w:rsidRDefault="007746D0" w:rsidP="00995C20">
            <w:pPr>
              <w:jc w:val="center"/>
              <w:rPr>
                <w:sz w:val="18"/>
                <w:szCs w:val="20"/>
              </w:rPr>
            </w:pPr>
            <w:r w:rsidRPr="002E6E74">
              <w:rPr>
                <w:sz w:val="18"/>
                <w:szCs w:val="20"/>
              </w:rPr>
              <w:t>2227704.35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194</w:t>
            </w:r>
          </w:p>
        </w:tc>
        <w:tc>
          <w:tcPr>
            <w:tcW w:w="1558" w:type="dxa"/>
          </w:tcPr>
          <w:p w:rsidR="007746D0" w:rsidRPr="002E6E74" w:rsidRDefault="007746D0" w:rsidP="00995C20">
            <w:pPr>
              <w:jc w:val="center"/>
              <w:rPr>
                <w:sz w:val="18"/>
                <w:szCs w:val="20"/>
              </w:rPr>
            </w:pPr>
            <w:r w:rsidRPr="002E6E74">
              <w:rPr>
                <w:sz w:val="18"/>
                <w:szCs w:val="20"/>
              </w:rPr>
              <w:t>397704.26</w:t>
            </w:r>
          </w:p>
        </w:tc>
        <w:tc>
          <w:tcPr>
            <w:tcW w:w="1562" w:type="dxa"/>
          </w:tcPr>
          <w:p w:rsidR="007746D0" w:rsidRPr="002E6E74" w:rsidRDefault="007746D0" w:rsidP="00995C20">
            <w:pPr>
              <w:jc w:val="center"/>
              <w:rPr>
                <w:sz w:val="18"/>
                <w:szCs w:val="20"/>
              </w:rPr>
            </w:pPr>
            <w:r w:rsidRPr="002E6E74">
              <w:rPr>
                <w:sz w:val="18"/>
                <w:szCs w:val="20"/>
              </w:rPr>
              <w:t>2227705.47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195</w:t>
            </w:r>
          </w:p>
        </w:tc>
        <w:tc>
          <w:tcPr>
            <w:tcW w:w="1558" w:type="dxa"/>
          </w:tcPr>
          <w:p w:rsidR="007746D0" w:rsidRPr="002E6E74" w:rsidRDefault="007746D0" w:rsidP="00995C20">
            <w:pPr>
              <w:jc w:val="center"/>
              <w:rPr>
                <w:sz w:val="18"/>
                <w:szCs w:val="20"/>
              </w:rPr>
            </w:pPr>
            <w:r w:rsidRPr="002E6E74">
              <w:rPr>
                <w:sz w:val="18"/>
                <w:szCs w:val="20"/>
              </w:rPr>
              <w:t>397724.54</w:t>
            </w:r>
          </w:p>
        </w:tc>
        <w:tc>
          <w:tcPr>
            <w:tcW w:w="1562" w:type="dxa"/>
          </w:tcPr>
          <w:p w:rsidR="007746D0" w:rsidRPr="002E6E74" w:rsidRDefault="007746D0" w:rsidP="00995C20">
            <w:pPr>
              <w:jc w:val="center"/>
              <w:rPr>
                <w:sz w:val="18"/>
                <w:szCs w:val="20"/>
              </w:rPr>
            </w:pPr>
            <w:r w:rsidRPr="002E6E74">
              <w:rPr>
                <w:sz w:val="18"/>
                <w:szCs w:val="20"/>
              </w:rPr>
              <w:t>2227742.26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196</w:t>
            </w:r>
          </w:p>
        </w:tc>
        <w:tc>
          <w:tcPr>
            <w:tcW w:w="1558" w:type="dxa"/>
          </w:tcPr>
          <w:p w:rsidR="007746D0" w:rsidRPr="002E6E74" w:rsidRDefault="007746D0" w:rsidP="00995C20">
            <w:pPr>
              <w:jc w:val="center"/>
              <w:rPr>
                <w:sz w:val="18"/>
                <w:szCs w:val="20"/>
              </w:rPr>
            </w:pPr>
            <w:r w:rsidRPr="002E6E74">
              <w:rPr>
                <w:sz w:val="18"/>
                <w:szCs w:val="20"/>
              </w:rPr>
              <w:t>397755.37</w:t>
            </w:r>
          </w:p>
        </w:tc>
        <w:tc>
          <w:tcPr>
            <w:tcW w:w="1562" w:type="dxa"/>
          </w:tcPr>
          <w:p w:rsidR="007746D0" w:rsidRPr="002E6E74" w:rsidRDefault="007746D0" w:rsidP="00995C20">
            <w:pPr>
              <w:jc w:val="center"/>
              <w:rPr>
                <w:sz w:val="18"/>
                <w:szCs w:val="20"/>
              </w:rPr>
            </w:pPr>
            <w:r w:rsidRPr="002E6E74">
              <w:rPr>
                <w:sz w:val="18"/>
                <w:szCs w:val="20"/>
              </w:rPr>
              <w:t>2227770.32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197</w:t>
            </w:r>
          </w:p>
        </w:tc>
        <w:tc>
          <w:tcPr>
            <w:tcW w:w="1558" w:type="dxa"/>
          </w:tcPr>
          <w:p w:rsidR="007746D0" w:rsidRPr="002E6E74" w:rsidRDefault="007746D0" w:rsidP="00995C20">
            <w:pPr>
              <w:jc w:val="center"/>
              <w:rPr>
                <w:sz w:val="18"/>
                <w:szCs w:val="20"/>
              </w:rPr>
            </w:pPr>
            <w:r w:rsidRPr="002E6E74">
              <w:rPr>
                <w:sz w:val="18"/>
                <w:szCs w:val="20"/>
              </w:rPr>
              <w:t>397763.70</w:t>
            </w:r>
          </w:p>
        </w:tc>
        <w:tc>
          <w:tcPr>
            <w:tcW w:w="1562" w:type="dxa"/>
          </w:tcPr>
          <w:p w:rsidR="007746D0" w:rsidRPr="002E6E74" w:rsidRDefault="007746D0" w:rsidP="00995C20">
            <w:pPr>
              <w:jc w:val="center"/>
              <w:rPr>
                <w:sz w:val="18"/>
                <w:szCs w:val="20"/>
              </w:rPr>
            </w:pPr>
            <w:r w:rsidRPr="002E6E74">
              <w:rPr>
                <w:sz w:val="18"/>
                <w:szCs w:val="20"/>
              </w:rPr>
              <w:t>2227760.22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198</w:t>
            </w:r>
          </w:p>
        </w:tc>
        <w:tc>
          <w:tcPr>
            <w:tcW w:w="1558" w:type="dxa"/>
          </w:tcPr>
          <w:p w:rsidR="007746D0" w:rsidRPr="002E6E74" w:rsidRDefault="007746D0" w:rsidP="00995C20">
            <w:pPr>
              <w:jc w:val="center"/>
              <w:rPr>
                <w:sz w:val="18"/>
                <w:szCs w:val="20"/>
              </w:rPr>
            </w:pPr>
            <w:r w:rsidRPr="002E6E74">
              <w:rPr>
                <w:sz w:val="18"/>
                <w:szCs w:val="20"/>
              </w:rPr>
              <w:t>397811.59</w:t>
            </w:r>
          </w:p>
        </w:tc>
        <w:tc>
          <w:tcPr>
            <w:tcW w:w="1562" w:type="dxa"/>
          </w:tcPr>
          <w:p w:rsidR="007746D0" w:rsidRPr="002E6E74" w:rsidRDefault="007746D0" w:rsidP="00995C20">
            <w:pPr>
              <w:jc w:val="center"/>
              <w:rPr>
                <w:sz w:val="18"/>
                <w:szCs w:val="20"/>
              </w:rPr>
            </w:pPr>
            <w:r w:rsidRPr="002E6E74">
              <w:rPr>
                <w:sz w:val="18"/>
                <w:szCs w:val="20"/>
              </w:rPr>
              <w:t>2227804.07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199</w:t>
            </w:r>
          </w:p>
        </w:tc>
        <w:tc>
          <w:tcPr>
            <w:tcW w:w="1558" w:type="dxa"/>
          </w:tcPr>
          <w:p w:rsidR="007746D0" w:rsidRPr="002E6E74" w:rsidRDefault="007746D0" w:rsidP="00995C20">
            <w:pPr>
              <w:jc w:val="center"/>
              <w:rPr>
                <w:sz w:val="18"/>
                <w:szCs w:val="20"/>
              </w:rPr>
            </w:pPr>
            <w:r w:rsidRPr="002E6E74">
              <w:rPr>
                <w:sz w:val="18"/>
                <w:szCs w:val="20"/>
              </w:rPr>
              <w:t>397821.39</w:t>
            </w:r>
          </w:p>
        </w:tc>
        <w:tc>
          <w:tcPr>
            <w:tcW w:w="1562" w:type="dxa"/>
          </w:tcPr>
          <w:p w:rsidR="007746D0" w:rsidRPr="002E6E74" w:rsidRDefault="007746D0" w:rsidP="00995C20">
            <w:pPr>
              <w:jc w:val="center"/>
              <w:rPr>
                <w:sz w:val="18"/>
                <w:szCs w:val="20"/>
              </w:rPr>
            </w:pPr>
            <w:r w:rsidRPr="002E6E74">
              <w:rPr>
                <w:sz w:val="18"/>
                <w:szCs w:val="20"/>
              </w:rPr>
              <w:t>2227842.79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98</w:t>
            </w:r>
          </w:p>
        </w:tc>
        <w:tc>
          <w:tcPr>
            <w:tcW w:w="1558" w:type="dxa"/>
          </w:tcPr>
          <w:p w:rsidR="007746D0" w:rsidRPr="002E6E74" w:rsidRDefault="007746D0" w:rsidP="00995C20">
            <w:pPr>
              <w:jc w:val="center"/>
              <w:rPr>
                <w:sz w:val="18"/>
                <w:szCs w:val="20"/>
              </w:rPr>
            </w:pPr>
            <w:r w:rsidRPr="002E6E74">
              <w:rPr>
                <w:sz w:val="18"/>
                <w:szCs w:val="20"/>
              </w:rPr>
              <w:t>398182.25</w:t>
            </w:r>
          </w:p>
        </w:tc>
        <w:tc>
          <w:tcPr>
            <w:tcW w:w="1562" w:type="dxa"/>
          </w:tcPr>
          <w:p w:rsidR="007746D0" w:rsidRPr="002E6E74" w:rsidRDefault="007746D0" w:rsidP="00995C20">
            <w:pPr>
              <w:jc w:val="center"/>
              <w:rPr>
                <w:sz w:val="18"/>
                <w:szCs w:val="20"/>
              </w:rPr>
            </w:pPr>
            <w:r w:rsidRPr="002E6E74">
              <w:rPr>
                <w:sz w:val="18"/>
                <w:szCs w:val="20"/>
              </w:rPr>
              <w:t>2227913.69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200</w:t>
            </w:r>
          </w:p>
        </w:tc>
        <w:tc>
          <w:tcPr>
            <w:tcW w:w="1558" w:type="dxa"/>
          </w:tcPr>
          <w:p w:rsidR="007746D0" w:rsidRPr="002E6E74" w:rsidRDefault="007746D0" w:rsidP="00995C20">
            <w:pPr>
              <w:jc w:val="center"/>
              <w:rPr>
                <w:sz w:val="18"/>
                <w:szCs w:val="20"/>
              </w:rPr>
            </w:pPr>
            <w:r w:rsidRPr="002E6E74">
              <w:rPr>
                <w:sz w:val="18"/>
                <w:szCs w:val="20"/>
              </w:rPr>
              <w:t>397826.43</w:t>
            </w:r>
          </w:p>
        </w:tc>
        <w:tc>
          <w:tcPr>
            <w:tcW w:w="1562" w:type="dxa"/>
          </w:tcPr>
          <w:p w:rsidR="007746D0" w:rsidRPr="002E6E74" w:rsidRDefault="007746D0" w:rsidP="00995C20">
            <w:pPr>
              <w:jc w:val="center"/>
              <w:rPr>
                <w:sz w:val="18"/>
                <w:szCs w:val="20"/>
              </w:rPr>
            </w:pPr>
            <w:r w:rsidRPr="002E6E74">
              <w:rPr>
                <w:sz w:val="18"/>
                <w:szCs w:val="20"/>
              </w:rPr>
              <w:t>2227840.75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201</w:t>
            </w:r>
          </w:p>
        </w:tc>
        <w:tc>
          <w:tcPr>
            <w:tcW w:w="1558" w:type="dxa"/>
          </w:tcPr>
          <w:p w:rsidR="007746D0" w:rsidRPr="002E6E74" w:rsidRDefault="007746D0" w:rsidP="00995C20">
            <w:pPr>
              <w:jc w:val="center"/>
              <w:rPr>
                <w:sz w:val="18"/>
                <w:szCs w:val="20"/>
              </w:rPr>
            </w:pPr>
            <w:r w:rsidRPr="002E6E74">
              <w:rPr>
                <w:sz w:val="18"/>
                <w:szCs w:val="20"/>
              </w:rPr>
              <w:t>397823.43</w:t>
            </w:r>
          </w:p>
        </w:tc>
        <w:tc>
          <w:tcPr>
            <w:tcW w:w="1562" w:type="dxa"/>
          </w:tcPr>
          <w:p w:rsidR="007746D0" w:rsidRPr="002E6E74" w:rsidRDefault="007746D0" w:rsidP="00995C20">
            <w:pPr>
              <w:jc w:val="center"/>
              <w:rPr>
                <w:sz w:val="18"/>
                <w:szCs w:val="20"/>
              </w:rPr>
            </w:pPr>
            <w:r w:rsidRPr="002E6E74">
              <w:rPr>
                <w:sz w:val="18"/>
                <w:szCs w:val="20"/>
              </w:rPr>
              <w:t>2227837.31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202</w:t>
            </w:r>
          </w:p>
        </w:tc>
        <w:tc>
          <w:tcPr>
            <w:tcW w:w="1558" w:type="dxa"/>
          </w:tcPr>
          <w:p w:rsidR="007746D0" w:rsidRPr="002E6E74" w:rsidRDefault="007746D0" w:rsidP="00995C20">
            <w:pPr>
              <w:jc w:val="center"/>
              <w:rPr>
                <w:sz w:val="18"/>
                <w:szCs w:val="20"/>
              </w:rPr>
            </w:pPr>
            <w:r w:rsidRPr="002E6E74">
              <w:rPr>
                <w:sz w:val="18"/>
                <w:szCs w:val="20"/>
              </w:rPr>
              <w:t>397812.32</w:t>
            </w:r>
          </w:p>
        </w:tc>
        <w:tc>
          <w:tcPr>
            <w:tcW w:w="1562" w:type="dxa"/>
          </w:tcPr>
          <w:p w:rsidR="007746D0" w:rsidRPr="002E6E74" w:rsidRDefault="007746D0" w:rsidP="00995C20">
            <w:pPr>
              <w:jc w:val="center"/>
              <w:rPr>
                <w:sz w:val="18"/>
                <w:szCs w:val="20"/>
              </w:rPr>
            </w:pPr>
            <w:r w:rsidRPr="002E6E74">
              <w:rPr>
                <w:sz w:val="18"/>
                <w:szCs w:val="20"/>
              </w:rPr>
              <w:t>2227803.73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203</w:t>
            </w:r>
          </w:p>
        </w:tc>
        <w:tc>
          <w:tcPr>
            <w:tcW w:w="1558" w:type="dxa"/>
          </w:tcPr>
          <w:p w:rsidR="007746D0" w:rsidRPr="002E6E74" w:rsidRDefault="007746D0" w:rsidP="00995C20">
            <w:pPr>
              <w:jc w:val="center"/>
              <w:rPr>
                <w:sz w:val="18"/>
                <w:szCs w:val="20"/>
              </w:rPr>
            </w:pPr>
            <w:r w:rsidRPr="002E6E74">
              <w:rPr>
                <w:sz w:val="18"/>
                <w:szCs w:val="20"/>
              </w:rPr>
              <w:t>397787.31</w:t>
            </w:r>
          </w:p>
        </w:tc>
        <w:tc>
          <w:tcPr>
            <w:tcW w:w="1562" w:type="dxa"/>
          </w:tcPr>
          <w:p w:rsidR="007746D0" w:rsidRPr="002E6E74" w:rsidRDefault="007746D0" w:rsidP="00995C20">
            <w:pPr>
              <w:jc w:val="center"/>
              <w:rPr>
                <w:sz w:val="18"/>
                <w:szCs w:val="20"/>
              </w:rPr>
            </w:pPr>
            <w:r w:rsidRPr="002E6E74">
              <w:rPr>
                <w:sz w:val="18"/>
                <w:szCs w:val="20"/>
              </w:rPr>
              <w:t>2227771.16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204</w:t>
            </w:r>
          </w:p>
        </w:tc>
        <w:tc>
          <w:tcPr>
            <w:tcW w:w="1558" w:type="dxa"/>
          </w:tcPr>
          <w:p w:rsidR="007746D0" w:rsidRPr="002E6E74" w:rsidRDefault="007746D0" w:rsidP="00995C20">
            <w:pPr>
              <w:jc w:val="center"/>
              <w:rPr>
                <w:sz w:val="18"/>
                <w:szCs w:val="20"/>
              </w:rPr>
            </w:pPr>
            <w:r w:rsidRPr="002E6E74">
              <w:rPr>
                <w:sz w:val="18"/>
                <w:szCs w:val="20"/>
              </w:rPr>
              <w:t>397766.41</w:t>
            </w:r>
          </w:p>
        </w:tc>
        <w:tc>
          <w:tcPr>
            <w:tcW w:w="1562" w:type="dxa"/>
          </w:tcPr>
          <w:p w:rsidR="007746D0" w:rsidRPr="002E6E74" w:rsidRDefault="007746D0" w:rsidP="00995C20">
            <w:pPr>
              <w:jc w:val="center"/>
              <w:rPr>
                <w:sz w:val="18"/>
                <w:szCs w:val="20"/>
              </w:rPr>
            </w:pPr>
            <w:r w:rsidRPr="002E6E74">
              <w:rPr>
                <w:sz w:val="18"/>
                <w:szCs w:val="20"/>
              </w:rPr>
              <w:t>2227752.27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205</w:t>
            </w:r>
          </w:p>
        </w:tc>
        <w:tc>
          <w:tcPr>
            <w:tcW w:w="1558" w:type="dxa"/>
          </w:tcPr>
          <w:p w:rsidR="007746D0" w:rsidRPr="002E6E74" w:rsidRDefault="007746D0" w:rsidP="00995C20">
            <w:pPr>
              <w:jc w:val="center"/>
              <w:rPr>
                <w:sz w:val="18"/>
                <w:szCs w:val="20"/>
              </w:rPr>
            </w:pPr>
            <w:r w:rsidRPr="002E6E74">
              <w:rPr>
                <w:sz w:val="18"/>
                <w:szCs w:val="20"/>
              </w:rPr>
              <w:t>397756.07</w:t>
            </w:r>
          </w:p>
        </w:tc>
        <w:tc>
          <w:tcPr>
            <w:tcW w:w="1562" w:type="dxa"/>
          </w:tcPr>
          <w:p w:rsidR="007746D0" w:rsidRPr="002E6E74" w:rsidRDefault="007746D0" w:rsidP="00995C20">
            <w:pPr>
              <w:jc w:val="center"/>
              <w:rPr>
                <w:sz w:val="18"/>
                <w:szCs w:val="20"/>
              </w:rPr>
            </w:pPr>
            <w:r w:rsidRPr="002E6E74">
              <w:rPr>
                <w:sz w:val="18"/>
                <w:szCs w:val="20"/>
              </w:rPr>
              <w:t>2227741.59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206</w:t>
            </w:r>
          </w:p>
        </w:tc>
        <w:tc>
          <w:tcPr>
            <w:tcW w:w="1558" w:type="dxa"/>
          </w:tcPr>
          <w:p w:rsidR="007746D0" w:rsidRPr="002E6E74" w:rsidRDefault="007746D0" w:rsidP="00995C20">
            <w:pPr>
              <w:jc w:val="center"/>
              <w:rPr>
                <w:sz w:val="18"/>
                <w:szCs w:val="20"/>
              </w:rPr>
            </w:pPr>
            <w:r w:rsidRPr="002E6E74">
              <w:rPr>
                <w:sz w:val="18"/>
                <w:szCs w:val="20"/>
              </w:rPr>
              <w:t>397751.40</w:t>
            </w:r>
          </w:p>
        </w:tc>
        <w:tc>
          <w:tcPr>
            <w:tcW w:w="1562" w:type="dxa"/>
          </w:tcPr>
          <w:p w:rsidR="007746D0" w:rsidRPr="002E6E74" w:rsidRDefault="007746D0" w:rsidP="00995C20">
            <w:pPr>
              <w:jc w:val="center"/>
              <w:rPr>
                <w:sz w:val="18"/>
                <w:szCs w:val="20"/>
              </w:rPr>
            </w:pPr>
            <w:r w:rsidRPr="002E6E74">
              <w:rPr>
                <w:sz w:val="18"/>
                <w:szCs w:val="20"/>
              </w:rPr>
              <w:t>2227738.15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207</w:t>
            </w:r>
          </w:p>
        </w:tc>
        <w:tc>
          <w:tcPr>
            <w:tcW w:w="1558" w:type="dxa"/>
          </w:tcPr>
          <w:p w:rsidR="007746D0" w:rsidRPr="002E6E74" w:rsidRDefault="007746D0" w:rsidP="00995C20">
            <w:pPr>
              <w:jc w:val="center"/>
              <w:rPr>
                <w:sz w:val="18"/>
                <w:szCs w:val="20"/>
              </w:rPr>
            </w:pPr>
            <w:r w:rsidRPr="002E6E74">
              <w:rPr>
                <w:sz w:val="18"/>
                <w:szCs w:val="20"/>
              </w:rPr>
              <w:t>397760.07</w:t>
            </w:r>
          </w:p>
        </w:tc>
        <w:tc>
          <w:tcPr>
            <w:tcW w:w="1562" w:type="dxa"/>
          </w:tcPr>
          <w:p w:rsidR="007746D0" w:rsidRPr="002E6E74" w:rsidRDefault="007746D0" w:rsidP="00995C20">
            <w:pPr>
              <w:jc w:val="center"/>
              <w:rPr>
                <w:sz w:val="18"/>
                <w:szCs w:val="20"/>
              </w:rPr>
            </w:pPr>
            <w:r w:rsidRPr="002E6E74">
              <w:rPr>
                <w:sz w:val="18"/>
                <w:szCs w:val="20"/>
              </w:rPr>
              <w:t>2227729.81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208</w:t>
            </w:r>
          </w:p>
        </w:tc>
        <w:tc>
          <w:tcPr>
            <w:tcW w:w="1558" w:type="dxa"/>
          </w:tcPr>
          <w:p w:rsidR="007746D0" w:rsidRPr="002E6E74" w:rsidRDefault="007746D0" w:rsidP="00995C20">
            <w:pPr>
              <w:jc w:val="center"/>
              <w:rPr>
                <w:sz w:val="18"/>
                <w:szCs w:val="20"/>
              </w:rPr>
            </w:pPr>
            <w:r w:rsidRPr="002E6E74">
              <w:rPr>
                <w:sz w:val="18"/>
                <w:szCs w:val="20"/>
              </w:rPr>
              <w:t>397776.86</w:t>
            </w:r>
          </w:p>
        </w:tc>
        <w:tc>
          <w:tcPr>
            <w:tcW w:w="1562" w:type="dxa"/>
          </w:tcPr>
          <w:p w:rsidR="007746D0" w:rsidRPr="002E6E74" w:rsidRDefault="007746D0" w:rsidP="00995C20">
            <w:pPr>
              <w:jc w:val="center"/>
              <w:rPr>
                <w:sz w:val="18"/>
                <w:szCs w:val="20"/>
              </w:rPr>
            </w:pPr>
            <w:r w:rsidRPr="002E6E74">
              <w:rPr>
                <w:sz w:val="18"/>
                <w:szCs w:val="20"/>
              </w:rPr>
              <w:t>2227736.81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209</w:t>
            </w:r>
          </w:p>
        </w:tc>
        <w:tc>
          <w:tcPr>
            <w:tcW w:w="1558" w:type="dxa"/>
          </w:tcPr>
          <w:p w:rsidR="007746D0" w:rsidRPr="002E6E74" w:rsidRDefault="007746D0" w:rsidP="00995C20">
            <w:pPr>
              <w:jc w:val="center"/>
              <w:rPr>
                <w:sz w:val="18"/>
                <w:szCs w:val="20"/>
              </w:rPr>
            </w:pPr>
            <w:r w:rsidRPr="002E6E74">
              <w:rPr>
                <w:sz w:val="18"/>
                <w:szCs w:val="20"/>
              </w:rPr>
              <w:t>397793.53</w:t>
            </w:r>
          </w:p>
        </w:tc>
        <w:tc>
          <w:tcPr>
            <w:tcW w:w="1562" w:type="dxa"/>
          </w:tcPr>
          <w:p w:rsidR="007746D0" w:rsidRPr="002E6E74" w:rsidRDefault="007746D0" w:rsidP="00995C20">
            <w:pPr>
              <w:jc w:val="center"/>
              <w:rPr>
                <w:sz w:val="18"/>
                <w:szCs w:val="20"/>
              </w:rPr>
            </w:pPr>
            <w:r w:rsidRPr="002E6E74">
              <w:rPr>
                <w:sz w:val="18"/>
                <w:szCs w:val="20"/>
              </w:rPr>
              <w:t>2227749.37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210</w:t>
            </w:r>
          </w:p>
        </w:tc>
        <w:tc>
          <w:tcPr>
            <w:tcW w:w="1558" w:type="dxa"/>
          </w:tcPr>
          <w:p w:rsidR="007746D0" w:rsidRPr="002E6E74" w:rsidRDefault="007746D0" w:rsidP="00995C20">
            <w:pPr>
              <w:jc w:val="center"/>
              <w:rPr>
                <w:sz w:val="18"/>
                <w:szCs w:val="20"/>
              </w:rPr>
            </w:pPr>
            <w:r w:rsidRPr="002E6E74">
              <w:rPr>
                <w:sz w:val="18"/>
                <w:szCs w:val="20"/>
              </w:rPr>
              <w:t>397814.32</w:t>
            </w:r>
          </w:p>
        </w:tc>
        <w:tc>
          <w:tcPr>
            <w:tcW w:w="1562" w:type="dxa"/>
          </w:tcPr>
          <w:p w:rsidR="007746D0" w:rsidRPr="002E6E74" w:rsidRDefault="007746D0" w:rsidP="00995C20">
            <w:pPr>
              <w:jc w:val="center"/>
              <w:rPr>
                <w:sz w:val="18"/>
                <w:szCs w:val="20"/>
              </w:rPr>
            </w:pPr>
            <w:r w:rsidRPr="002E6E74">
              <w:rPr>
                <w:sz w:val="18"/>
                <w:szCs w:val="20"/>
              </w:rPr>
              <w:t>2227775.05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211</w:t>
            </w:r>
          </w:p>
        </w:tc>
        <w:tc>
          <w:tcPr>
            <w:tcW w:w="1558" w:type="dxa"/>
          </w:tcPr>
          <w:p w:rsidR="007746D0" w:rsidRPr="002E6E74" w:rsidRDefault="007746D0" w:rsidP="00995C20">
            <w:pPr>
              <w:jc w:val="center"/>
              <w:rPr>
                <w:sz w:val="18"/>
                <w:szCs w:val="20"/>
              </w:rPr>
            </w:pPr>
            <w:r w:rsidRPr="002E6E74">
              <w:rPr>
                <w:sz w:val="18"/>
                <w:szCs w:val="20"/>
              </w:rPr>
              <w:t>397826.65</w:t>
            </w:r>
          </w:p>
        </w:tc>
        <w:tc>
          <w:tcPr>
            <w:tcW w:w="1562" w:type="dxa"/>
          </w:tcPr>
          <w:p w:rsidR="007746D0" w:rsidRPr="002E6E74" w:rsidRDefault="007746D0" w:rsidP="00995C20">
            <w:pPr>
              <w:jc w:val="center"/>
              <w:rPr>
                <w:sz w:val="18"/>
                <w:szCs w:val="20"/>
              </w:rPr>
            </w:pPr>
            <w:r w:rsidRPr="002E6E74">
              <w:rPr>
                <w:sz w:val="18"/>
                <w:szCs w:val="20"/>
              </w:rPr>
              <w:t>2227799.29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212</w:t>
            </w:r>
          </w:p>
        </w:tc>
        <w:tc>
          <w:tcPr>
            <w:tcW w:w="1558" w:type="dxa"/>
          </w:tcPr>
          <w:p w:rsidR="007746D0" w:rsidRPr="002E6E74" w:rsidRDefault="007746D0" w:rsidP="00995C20">
            <w:pPr>
              <w:jc w:val="center"/>
              <w:rPr>
                <w:sz w:val="18"/>
                <w:szCs w:val="20"/>
              </w:rPr>
            </w:pPr>
            <w:r w:rsidRPr="002E6E74">
              <w:rPr>
                <w:sz w:val="18"/>
                <w:szCs w:val="20"/>
              </w:rPr>
              <w:t>397828.43</w:t>
            </w:r>
          </w:p>
        </w:tc>
        <w:tc>
          <w:tcPr>
            <w:tcW w:w="1562" w:type="dxa"/>
          </w:tcPr>
          <w:p w:rsidR="007746D0" w:rsidRPr="002E6E74" w:rsidRDefault="007746D0" w:rsidP="00995C20">
            <w:pPr>
              <w:jc w:val="center"/>
              <w:rPr>
                <w:sz w:val="18"/>
                <w:szCs w:val="20"/>
              </w:rPr>
            </w:pPr>
            <w:r w:rsidRPr="002E6E74">
              <w:rPr>
                <w:sz w:val="18"/>
                <w:szCs w:val="20"/>
              </w:rPr>
              <w:t>2227816.63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213</w:t>
            </w:r>
          </w:p>
        </w:tc>
        <w:tc>
          <w:tcPr>
            <w:tcW w:w="1558" w:type="dxa"/>
          </w:tcPr>
          <w:p w:rsidR="007746D0" w:rsidRPr="002E6E74" w:rsidRDefault="007746D0" w:rsidP="00995C20">
            <w:pPr>
              <w:jc w:val="center"/>
              <w:rPr>
                <w:sz w:val="18"/>
                <w:szCs w:val="20"/>
              </w:rPr>
            </w:pPr>
            <w:r w:rsidRPr="002E6E74">
              <w:rPr>
                <w:sz w:val="18"/>
                <w:szCs w:val="20"/>
              </w:rPr>
              <w:t>397828.21</w:t>
            </w:r>
          </w:p>
        </w:tc>
        <w:tc>
          <w:tcPr>
            <w:tcW w:w="1562" w:type="dxa"/>
          </w:tcPr>
          <w:p w:rsidR="007746D0" w:rsidRPr="002E6E74" w:rsidRDefault="007746D0" w:rsidP="00995C20">
            <w:pPr>
              <w:jc w:val="center"/>
              <w:rPr>
                <w:sz w:val="18"/>
                <w:szCs w:val="20"/>
              </w:rPr>
            </w:pPr>
            <w:r w:rsidRPr="002E6E74">
              <w:rPr>
                <w:sz w:val="18"/>
                <w:szCs w:val="20"/>
              </w:rPr>
              <w:t>2227834.86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200</w:t>
            </w:r>
          </w:p>
        </w:tc>
        <w:tc>
          <w:tcPr>
            <w:tcW w:w="1558" w:type="dxa"/>
          </w:tcPr>
          <w:p w:rsidR="007746D0" w:rsidRPr="002E6E74" w:rsidRDefault="007746D0" w:rsidP="00995C20">
            <w:pPr>
              <w:jc w:val="center"/>
              <w:rPr>
                <w:sz w:val="18"/>
                <w:szCs w:val="20"/>
              </w:rPr>
            </w:pPr>
            <w:r w:rsidRPr="002E6E74">
              <w:rPr>
                <w:sz w:val="18"/>
                <w:szCs w:val="20"/>
              </w:rPr>
              <w:t>397826.43</w:t>
            </w:r>
          </w:p>
        </w:tc>
        <w:tc>
          <w:tcPr>
            <w:tcW w:w="1562" w:type="dxa"/>
          </w:tcPr>
          <w:p w:rsidR="007746D0" w:rsidRPr="002E6E74" w:rsidRDefault="007746D0" w:rsidP="00995C20">
            <w:pPr>
              <w:jc w:val="center"/>
              <w:rPr>
                <w:sz w:val="18"/>
                <w:szCs w:val="20"/>
              </w:rPr>
            </w:pPr>
            <w:r w:rsidRPr="002E6E74">
              <w:rPr>
                <w:sz w:val="18"/>
                <w:szCs w:val="20"/>
              </w:rPr>
              <w:t>2227840.75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rPr>
          <w:trHeight w:hRule="exact" w:val="397"/>
        </w:trPr>
        <w:tc>
          <w:tcPr>
            <w:tcW w:w="10632" w:type="dxa"/>
            <w:gridSpan w:val="6"/>
          </w:tcPr>
          <w:p w:rsidR="007746D0" w:rsidRPr="00036581" w:rsidRDefault="007746D0" w:rsidP="00995C20">
            <w:pPr>
              <w:rPr>
                <w:b/>
                <w:bCs/>
                <w:sz w:val="20"/>
                <w:szCs w:val="20"/>
              </w:rPr>
            </w:pPr>
            <w:r w:rsidRPr="00036581">
              <w:rPr>
                <w:b/>
                <w:bCs/>
                <w:sz w:val="20"/>
                <w:szCs w:val="20"/>
              </w:rPr>
              <w:t>3. Сведения о характерных точках части (частей) границы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036581" w:rsidRDefault="007746D0" w:rsidP="00995C20">
            <w:pPr>
              <w:pStyle w:val="12"/>
              <w:jc w:val="center"/>
              <w:rPr>
                <w:b/>
                <w:bCs/>
                <w:sz w:val="20"/>
              </w:rPr>
            </w:pPr>
            <w:r w:rsidRPr="00036581">
              <w:rPr>
                <w:b/>
                <w:bCs/>
                <w:sz w:val="20"/>
              </w:rPr>
              <w:t>Обозначение</w:t>
            </w:r>
          </w:p>
          <w:p w:rsidR="007746D0" w:rsidRPr="00036581" w:rsidRDefault="007746D0" w:rsidP="00995C20">
            <w:pPr>
              <w:pStyle w:val="12"/>
              <w:jc w:val="center"/>
              <w:rPr>
                <w:b/>
                <w:bCs/>
                <w:sz w:val="20"/>
              </w:rPr>
            </w:pPr>
            <w:r w:rsidRPr="00036581">
              <w:rPr>
                <w:b/>
                <w:bCs/>
                <w:sz w:val="20"/>
              </w:rPr>
              <w:t>характерных точек части границы</w:t>
            </w:r>
          </w:p>
        </w:tc>
        <w:tc>
          <w:tcPr>
            <w:tcW w:w="3120" w:type="dxa"/>
            <w:gridSpan w:val="2"/>
            <w:vAlign w:val="center"/>
          </w:tcPr>
          <w:p w:rsidR="007746D0" w:rsidRPr="00036581" w:rsidRDefault="007746D0" w:rsidP="00995C20">
            <w:pPr>
              <w:pStyle w:val="12"/>
              <w:jc w:val="center"/>
              <w:rPr>
                <w:b/>
                <w:bCs/>
                <w:sz w:val="20"/>
              </w:rPr>
            </w:pPr>
            <w:r w:rsidRPr="00036581">
              <w:rPr>
                <w:b/>
                <w:bCs/>
                <w:sz w:val="20"/>
              </w:rPr>
              <w:t>Координаты, м</w:t>
            </w:r>
          </w:p>
        </w:tc>
        <w:tc>
          <w:tcPr>
            <w:tcW w:w="2278" w:type="dxa"/>
            <w:vMerge w:val="restart"/>
            <w:vAlign w:val="center"/>
          </w:tcPr>
          <w:p w:rsidR="007746D0" w:rsidRPr="00036581" w:rsidRDefault="007746D0" w:rsidP="00995C20">
            <w:pPr>
              <w:pStyle w:val="12"/>
              <w:spacing w:before="60" w:after="60"/>
              <w:jc w:val="center"/>
              <w:rPr>
                <w:b/>
                <w:bCs/>
                <w:sz w:val="20"/>
              </w:rPr>
            </w:pPr>
            <w:r w:rsidRPr="00036581">
              <w:rPr>
                <w:b/>
                <w:bCs/>
                <w:sz w:val="20"/>
              </w:rPr>
              <w:t xml:space="preserve">Метод определения координат характерной точки </w:t>
            </w:r>
          </w:p>
        </w:tc>
        <w:tc>
          <w:tcPr>
            <w:tcW w:w="1841" w:type="dxa"/>
            <w:vMerge w:val="restart"/>
          </w:tcPr>
          <w:p w:rsidR="007746D0" w:rsidRPr="00036581" w:rsidRDefault="007746D0" w:rsidP="00995C20">
            <w:pPr>
              <w:pStyle w:val="12"/>
              <w:spacing w:before="60" w:after="60"/>
              <w:jc w:val="center"/>
              <w:rPr>
                <w:b/>
                <w:bCs/>
                <w:sz w:val="20"/>
              </w:rPr>
            </w:pPr>
            <w:r w:rsidRPr="00036581">
              <w:rPr>
                <w:b/>
                <w:bCs/>
                <w:sz w:val="20"/>
              </w:rPr>
              <w:t>Средняя квадратическая погрешность положения характерной точки (М</w:t>
            </w:r>
            <w:r w:rsidRPr="00036581">
              <w:rPr>
                <w:b/>
                <w:bCs/>
                <w:sz w:val="20"/>
                <w:vertAlign w:val="subscript"/>
                <w:lang w:val="en-US"/>
              </w:rPr>
              <w:t>t</w:t>
            </w:r>
            <w:r w:rsidRPr="00036581">
              <w:rPr>
                <w:b/>
                <w:bCs/>
                <w:sz w:val="20"/>
              </w:rPr>
              <w:t>), м</w:t>
            </w:r>
          </w:p>
        </w:tc>
        <w:tc>
          <w:tcPr>
            <w:tcW w:w="1702" w:type="dxa"/>
            <w:vMerge w:val="restart"/>
            <w:vAlign w:val="center"/>
          </w:tcPr>
          <w:p w:rsidR="007746D0" w:rsidRPr="00036581" w:rsidRDefault="007746D0" w:rsidP="00995C20">
            <w:pPr>
              <w:pStyle w:val="12"/>
              <w:spacing w:before="60" w:after="60"/>
              <w:jc w:val="center"/>
              <w:rPr>
                <w:b/>
                <w:bCs/>
                <w:sz w:val="20"/>
              </w:rPr>
            </w:pPr>
            <w:r w:rsidRPr="00036581">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036581" w:rsidRDefault="007746D0" w:rsidP="00995C20">
            <w:pPr>
              <w:pStyle w:val="12"/>
              <w:jc w:val="center"/>
              <w:rPr>
                <w:b/>
                <w:bCs/>
                <w:sz w:val="20"/>
              </w:rPr>
            </w:pPr>
          </w:p>
        </w:tc>
        <w:tc>
          <w:tcPr>
            <w:tcW w:w="1558" w:type="dxa"/>
            <w:vAlign w:val="center"/>
          </w:tcPr>
          <w:p w:rsidR="007746D0" w:rsidRPr="00036581" w:rsidRDefault="007746D0" w:rsidP="00995C20">
            <w:pPr>
              <w:pStyle w:val="a3"/>
              <w:jc w:val="center"/>
              <w:rPr>
                <w:b/>
                <w:bCs/>
                <w:sz w:val="20"/>
                <w:szCs w:val="20"/>
              </w:rPr>
            </w:pPr>
            <w:r w:rsidRPr="00036581">
              <w:rPr>
                <w:b/>
                <w:bCs/>
                <w:sz w:val="20"/>
                <w:szCs w:val="20"/>
              </w:rPr>
              <w:t>Х</w:t>
            </w:r>
          </w:p>
        </w:tc>
        <w:tc>
          <w:tcPr>
            <w:tcW w:w="1562" w:type="dxa"/>
            <w:vAlign w:val="center"/>
          </w:tcPr>
          <w:p w:rsidR="007746D0" w:rsidRPr="00036581" w:rsidRDefault="007746D0" w:rsidP="00995C20">
            <w:pPr>
              <w:pStyle w:val="12"/>
              <w:jc w:val="center"/>
              <w:rPr>
                <w:b/>
                <w:bCs/>
                <w:sz w:val="20"/>
                <w:lang w:val="en-US"/>
              </w:rPr>
            </w:pPr>
            <w:r w:rsidRPr="00036581">
              <w:rPr>
                <w:b/>
                <w:bCs/>
                <w:sz w:val="20"/>
                <w:lang w:val="en-US"/>
              </w:rPr>
              <w:t>Y</w:t>
            </w:r>
          </w:p>
        </w:tc>
        <w:tc>
          <w:tcPr>
            <w:tcW w:w="2278" w:type="dxa"/>
            <w:vMerge/>
            <w:vAlign w:val="center"/>
          </w:tcPr>
          <w:p w:rsidR="007746D0" w:rsidRPr="00036581" w:rsidRDefault="007746D0" w:rsidP="00995C20">
            <w:pPr>
              <w:pStyle w:val="12"/>
              <w:jc w:val="center"/>
              <w:rPr>
                <w:b/>
                <w:bCs/>
                <w:sz w:val="20"/>
              </w:rPr>
            </w:pPr>
          </w:p>
        </w:tc>
        <w:tc>
          <w:tcPr>
            <w:tcW w:w="1841" w:type="dxa"/>
            <w:vMerge/>
          </w:tcPr>
          <w:p w:rsidR="007746D0" w:rsidRPr="00036581" w:rsidRDefault="007746D0" w:rsidP="00995C20">
            <w:pPr>
              <w:pStyle w:val="12"/>
              <w:jc w:val="center"/>
              <w:rPr>
                <w:b/>
                <w:bCs/>
                <w:sz w:val="20"/>
              </w:rPr>
            </w:pPr>
          </w:p>
        </w:tc>
        <w:tc>
          <w:tcPr>
            <w:tcW w:w="1702" w:type="dxa"/>
            <w:vMerge/>
            <w:vAlign w:val="center"/>
          </w:tcPr>
          <w:p w:rsidR="007746D0" w:rsidRPr="00036581"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036581" w:rsidRDefault="007746D0" w:rsidP="00995C20">
            <w:pPr>
              <w:pStyle w:val="12"/>
              <w:jc w:val="center"/>
              <w:rPr>
                <w:b/>
                <w:bCs/>
                <w:sz w:val="20"/>
              </w:rPr>
            </w:pPr>
            <w:r w:rsidRPr="00036581">
              <w:rPr>
                <w:b/>
                <w:bCs/>
                <w:sz w:val="20"/>
              </w:rPr>
              <w:t>1</w:t>
            </w:r>
          </w:p>
        </w:tc>
        <w:tc>
          <w:tcPr>
            <w:tcW w:w="1558" w:type="dxa"/>
            <w:vAlign w:val="center"/>
          </w:tcPr>
          <w:p w:rsidR="007746D0" w:rsidRPr="00036581" w:rsidRDefault="007746D0" w:rsidP="00995C20">
            <w:pPr>
              <w:pStyle w:val="a3"/>
              <w:jc w:val="center"/>
              <w:rPr>
                <w:b/>
                <w:bCs/>
                <w:sz w:val="20"/>
                <w:szCs w:val="20"/>
              </w:rPr>
            </w:pPr>
            <w:r w:rsidRPr="00036581">
              <w:rPr>
                <w:b/>
                <w:bCs/>
                <w:sz w:val="20"/>
                <w:szCs w:val="20"/>
              </w:rPr>
              <w:t>2</w:t>
            </w:r>
          </w:p>
        </w:tc>
        <w:tc>
          <w:tcPr>
            <w:tcW w:w="1562" w:type="dxa"/>
            <w:vAlign w:val="center"/>
          </w:tcPr>
          <w:p w:rsidR="007746D0" w:rsidRPr="00036581" w:rsidRDefault="007746D0" w:rsidP="00995C20">
            <w:pPr>
              <w:pStyle w:val="12"/>
              <w:jc w:val="center"/>
              <w:rPr>
                <w:b/>
                <w:bCs/>
                <w:sz w:val="20"/>
                <w:lang w:val="en-US"/>
              </w:rPr>
            </w:pPr>
            <w:r w:rsidRPr="00036581">
              <w:rPr>
                <w:b/>
                <w:bCs/>
                <w:sz w:val="20"/>
                <w:lang w:val="en-US"/>
              </w:rPr>
              <w:t>3</w:t>
            </w:r>
          </w:p>
        </w:tc>
        <w:tc>
          <w:tcPr>
            <w:tcW w:w="2278" w:type="dxa"/>
            <w:vAlign w:val="center"/>
          </w:tcPr>
          <w:p w:rsidR="007746D0" w:rsidRPr="00036581" w:rsidRDefault="007746D0" w:rsidP="00995C20">
            <w:pPr>
              <w:pStyle w:val="12"/>
              <w:jc w:val="center"/>
              <w:rPr>
                <w:b/>
                <w:bCs/>
                <w:sz w:val="20"/>
              </w:rPr>
            </w:pPr>
            <w:r w:rsidRPr="00036581">
              <w:rPr>
                <w:b/>
                <w:bCs/>
                <w:sz w:val="20"/>
              </w:rPr>
              <w:t>4</w:t>
            </w:r>
          </w:p>
        </w:tc>
        <w:tc>
          <w:tcPr>
            <w:tcW w:w="1841" w:type="dxa"/>
          </w:tcPr>
          <w:p w:rsidR="007746D0" w:rsidRPr="00036581" w:rsidRDefault="007746D0" w:rsidP="00995C20">
            <w:pPr>
              <w:pStyle w:val="12"/>
              <w:jc w:val="center"/>
              <w:rPr>
                <w:b/>
                <w:bCs/>
                <w:sz w:val="20"/>
              </w:rPr>
            </w:pPr>
            <w:r w:rsidRPr="00036581">
              <w:rPr>
                <w:b/>
                <w:bCs/>
                <w:sz w:val="20"/>
              </w:rPr>
              <w:t>5</w:t>
            </w:r>
          </w:p>
        </w:tc>
        <w:tc>
          <w:tcPr>
            <w:tcW w:w="1702" w:type="dxa"/>
            <w:vAlign w:val="center"/>
          </w:tcPr>
          <w:p w:rsidR="007746D0" w:rsidRPr="00036581" w:rsidRDefault="007746D0" w:rsidP="00995C20">
            <w:pPr>
              <w:pStyle w:val="12"/>
              <w:jc w:val="center"/>
              <w:rPr>
                <w:b/>
                <w:bCs/>
                <w:sz w:val="20"/>
              </w:rPr>
            </w:pPr>
            <w:r w:rsidRPr="00036581">
              <w:rPr>
                <w:b/>
                <w:bCs/>
                <w:sz w:val="20"/>
              </w:rPr>
              <w:t>6</w:t>
            </w:r>
          </w:p>
        </w:tc>
      </w:tr>
      <w:tr w:rsidR="007746D0" w:rsidRPr="002E6E74" w:rsidTr="00995C20">
        <w:tblPrEx>
          <w:tblLook w:val="0000" w:firstRow="0" w:lastRow="0" w:firstColumn="0" w:lastColumn="0" w:noHBand="0" w:noVBand="0"/>
        </w:tblPrEx>
        <w:trPr>
          <w:trHeight w:val="243"/>
        </w:trPr>
        <w:tc>
          <w:tcPr>
            <w:tcW w:w="1691" w:type="dxa"/>
            <w:vAlign w:val="center"/>
          </w:tcPr>
          <w:p w:rsidR="007746D0" w:rsidRPr="002E6E74" w:rsidRDefault="007746D0">
            <w:pPr>
              <w:jc w:val="center"/>
            </w:pPr>
            <w:r w:rsidRPr="002E6E74">
              <w:rPr>
                <w:sz w:val="18"/>
                <w:szCs w:val="18"/>
              </w:rPr>
              <w:t>–</w:t>
            </w:r>
          </w:p>
        </w:tc>
        <w:tc>
          <w:tcPr>
            <w:tcW w:w="1558" w:type="dxa"/>
            <w:vAlign w:val="center"/>
          </w:tcPr>
          <w:p w:rsidR="007746D0" w:rsidRPr="002E6E74" w:rsidRDefault="007746D0">
            <w:pPr>
              <w:jc w:val="center"/>
            </w:pPr>
            <w:r w:rsidRPr="002E6E74">
              <w:rPr>
                <w:sz w:val="18"/>
                <w:szCs w:val="18"/>
              </w:rPr>
              <w:t>–</w:t>
            </w:r>
          </w:p>
        </w:tc>
        <w:tc>
          <w:tcPr>
            <w:tcW w:w="1562" w:type="dxa"/>
            <w:vAlign w:val="center"/>
          </w:tcPr>
          <w:p w:rsidR="007746D0" w:rsidRPr="002E6E74" w:rsidRDefault="007746D0">
            <w:pPr>
              <w:jc w:val="center"/>
            </w:pPr>
            <w:r w:rsidRPr="002E6E74">
              <w:rPr>
                <w:sz w:val="18"/>
                <w:szCs w:val="18"/>
              </w:rPr>
              <w:t>–</w:t>
            </w:r>
          </w:p>
        </w:tc>
        <w:tc>
          <w:tcPr>
            <w:tcW w:w="2278" w:type="dxa"/>
            <w:vAlign w:val="center"/>
          </w:tcPr>
          <w:p w:rsidR="007746D0" w:rsidRPr="002E6E74" w:rsidRDefault="007746D0">
            <w:pPr>
              <w:jc w:val="center"/>
            </w:pPr>
            <w:r w:rsidRPr="002E6E74">
              <w:rPr>
                <w:sz w:val="18"/>
                <w:szCs w:val="18"/>
                <w:lang w:val="en-US"/>
              </w:rPr>
              <w:t>–</w:t>
            </w:r>
          </w:p>
        </w:tc>
        <w:tc>
          <w:tcPr>
            <w:tcW w:w="1841" w:type="dxa"/>
            <w:vAlign w:val="center"/>
          </w:tcPr>
          <w:p w:rsidR="007746D0" w:rsidRPr="002E6E74" w:rsidRDefault="007746D0">
            <w:pPr>
              <w:jc w:val="center"/>
            </w:pPr>
            <w:r w:rsidRPr="002E6E74">
              <w:rPr>
                <w:sz w:val="18"/>
                <w:szCs w:val="18"/>
              </w:rPr>
              <w:t>–</w:t>
            </w:r>
          </w:p>
        </w:tc>
        <w:tc>
          <w:tcPr>
            <w:tcW w:w="1702" w:type="dxa"/>
            <w:vAlign w:val="center"/>
          </w:tcPr>
          <w:p w:rsidR="007746D0" w:rsidRPr="002E6E74" w:rsidRDefault="007746D0">
            <w:pPr>
              <w:jc w:val="center"/>
            </w:pPr>
            <w:r w:rsidRPr="002E6E74">
              <w:rPr>
                <w:sz w:val="18"/>
                <w:szCs w:val="18"/>
              </w:rPr>
              <w:t>–</w:t>
            </w:r>
          </w:p>
        </w:tc>
      </w:tr>
    </w:tbl>
    <w:p w:rsidR="007746D0" w:rsidRDefault="007746D0">
      <w:pPr>
        <w:sectPr w:rsidR="007746D0" w:rsidSect="007C78A0">
          <w:type w:val="continuous"/>
          <w:pgSz w:w="11906" w:h="16838" w:code="9"/>
          <w:pgMar w:top="1134" w:right="1085" w:bottom="1134" w:left="1134" w:header="567" w:footer="567" w:gutter="0"/>
          <w:cols w:space="398"/>
          <w:docGrid w:linePitch="360"/>
        </w:sectPr>
      </w:pPr>
    </w:p>
    <w:p w:rsidR="007746D0" w:rsidRDefault="007746D0">
      <w:pPr>
        <w:spacing w:after="160" w:line="259" w:lineRule="auto"/>
      </w:pPr>
      <w:r>
        <w:br w:type="page"/>
      </w:r>
    </w:p>
    <w:p w:rsidR="007746D0" w:rsidRPr="007A37E2" w:rsidRDefault="007746D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746D0" w:rsidRPr="005B4876" w:rsidTr="00995C20">
        <w:tc>
          <w:tcPr>
            <w:tcW w:w="10349" w:type="dxa"/>
            <w:gridSpan w:val="3"/>
            <w:tcBorders>
              <w:top w:val="nil"/>
              <w:left w:val="nil"/>
              <w:bottom w:val="nil"/>
              <w:right w:val="nil"/>
            </w:tcBorders>
            <w:vAlign w:val="center"/>
          </w:tcPr>
          <w:p w:rsidR="007746D0" w:rsidRPr="004A327B" w:rsidRDefault="007746D0" w:rsidP="004A327B">
            <w:pPr>
              <w:pStyle w:val="a6"/>
              <w:jc w:val="center"/>
              <w:rPr>
                <w:b/>
                <w:caps/>
                <w:sz w:val="24"/>
                <w:szCs w:val="24"/>
              </w:rPr>
            </w:pPr>
            <w:r w:rsidRPr="004A327B">
              <w:rPr>
                <w:b/>
                <w:caps/>
                <w:sz w:val="24"/>
                <w:szCs w:val="24"/>
              </w:rPr>
              <w:t>ГРАФИЧЕСКОЕ ОПИСАНИЕ</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r>
              <w:rPr>
                <w:sz w:val="20"/>
              </w:rPr>
              <w:t xml:space="preserve">местоположения границ населенных пунктов, территориальных зон, </w:t>
            </w:r>
          </w:p>
          <w:p w:rsidR="007746D0" w:rsidRDefault="007746D0" w:rsidP="004A327B">
            <w:pPr>
              <w:tabs>
                <w:tab w:val="left" w:pos="2738"/>
              </w:tabs>
              <w:jc w:val="center"/>
              <w:rPr>
                <w:sz w:val="20"/>
              </w:rPr>
            </w:pPr>
            <w:r>
              <w:rPr>
                <w:sz w:val="20"/>
              </w:rPr>
              <w:t xml:space="preserve">особо охраняемых природных территорий, </w:t>
            </w:r>
          </w:p>
          <w:p w:rsidR="007746D0" w:rsidRDefault="007746D0" w:rsidP="004A327B">
            <w:pPr>
              <w:tabs>
                <w:tab w:val="left" w:pos="2738"/>
              </w:tabs>
              <w:jc w:val="center"/>
              <w:rPr>
                <w:caps/>
              </w:rPr>
            </w:pPr>
            <w:r>
              <w:rPr>
                <w:sz w:val="20"/>
              </w:rPr>
              <w:t>зон с особыми условиями использования территории</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p>
        </w:tc>
      </w:tr>
      <w:tr w:rsidR="007746D0" w:rsidRPr="005B4876" w:rsidTr="00995C20">
        <w:tc>
          <w:tcPr>
            <w:tcW w:w="10349" w:type="dxa"/>
            <w:gridSpan w:val="3"/>
            <w:tcBorders>
              <w:top w:val="nil"/>
              <w:left w:val="nil"/>
              <w:bottom w:val="nil"/>
              <w:right w:val="nil"/>
            </w:tcBorders>
            <w:vAlign w:val="center"/>
          </w:tcPr>
          <w:p w:rsidR="007746D0" w:rsidRPr="001C0F90" w:rsidRDefault="007746D0" w:rsidP="00995C20">
            <w:pPr>
              <w:pStyle w:val="a6"/>
              <w:jc w:val="center"/>
              <w:rPr>
                <w:b/>
                <w:bCs/>
                <w:u w:val="single"/>
              </w:rPr>
            </w:pPr>
            <w:r w:rsidRPr="001C0F90">
              <w:rPr>
                <w:b/>
                <w:bCs/>
                <w:u w:val="single"/>
              </w:rPr>
              <w:t>Р "Зона рекреационного назначения"</w:t>
            </w:r>
          </w:p>
        </w:tc>
      </w:tr>
      <w:tr w:rsidR="007746D0" w:rsidRPr="005B4876" w:rsidTr="00995C20">
        <w:tc>
          <w:tcPr>
            <w:tcW w:w="10349" w:type="dxa"/>
            <w:gridSpan w:val="3"/>
            <w:tcBorders>
              <w:top w:val="nil"/>
              <w:left w:val="nil"/>
              <w:bottom w:val="nil"/>
              <w:right w:val="nil"/>
            </w:tcBorders>
            <w:vAlign w:val="center"/>
          </w:tcPr>
          <w:p w:rsidR="007746D0" w:rsidRPr="003C6D38" w:rsidRDefault="007746D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right w:val="nil"/>
            </w:tcBorders>
            <w:vAlign w:val="center"/>
          </w:tcPr>
          <w:p w:rsidR="007746D0" w:rsidRPr="001C0F90" w:rsidRDefault="007746D0" w:rsidP="00995C20">
            <w:pPr>
              <w:pStyle w:val="12"/>
              <w:spacing w:line="240" w:lineRule="atLeast"/>
              <w:jc w:val="center"/>
              <w:rPr>
                <w:b/>
                <w:bCs/>
              </w:rPr>
            </w:pPr>
            <w:r w:rsidRPr="001C0F90">
              <w:rPr>
                <w:b/>
                <w:bCs/>
              </w:rPr>
              <w:t>Раздел 1</w:t>
            </w:r>
          </w:p>
        </w:tc>
      </w:tr>
      <w:tr w:rsidR="007746D0" w:rsidRPr="005B4876" w:rsidTr="00995C20">
        <w:trPr>
          <w:trHeight w:hRule="exact" w:val="397"/>
        </w:trPr>
        <w:tc>
          <w:tcPr>
            <w:tcW w:w="10349" w:type="dxa"/>
            <w:gridSpan w:val="3"/>
            <w:vAlign w:val="center"/>
          </w:tcPr>
          <w:p w:rsidR="007746D0" w:rsidRPr="001C0F90" w:rsidRDefault="007746D0" w:rsidP="00995C20">
            <w:pPr>
              <w:pStyle w:val="12"/>
              <w:jc w:val="center"/>
              <w:rPr>
                <w:b/>
                <w:bCs/>
                <w:sz w:val="20"/>
                <w:szCs w:val="24"/>
              </w:rPr>
            </w:pPr>
            <w:r w:rsidRPr="001C0F90">
              <w:rPr>
                <w:b/>
                <w:bCs/>
                <w:sz w:val="20"/>
                <w:szCs w:val="24"/>
              </w:rPr>
              <w:t>Сведения об объекте</w:t>
            </w:r>
          </w:p>
        </w:tc>
      </w:tr>
      <w:tr w:rsidR="007746D0" w:rsidRPr="005B4876" w:rsidTr="00995C20">
        <w:tblPrEx>
          <w:tblLook w:val="0000" w:firstRow="0" w:lastRow="0" w:firstColumn="0" w:lastColumn="0" w:noHBand="0" w:noVBand="0"/>
        </w:tblPrEx>
        <w:trPr>
          <w:trHeight w:val="246"/>
        </w:trPr>
        <w:tc>
          <w:tcPr>
            <w:tcW w:w="852" w:type="dxa"/>
            <w:vAlign w:val="center"/>
          </w:tcPr>
          <w:p w:rsidR="007746D0" w:rsidRPr="001C0F90" w:rsidRDefault="007746D0" w:rsidP="00995C20">
            <w:pPr>
              <w:pStyle w:val="12"/>
              <w:jc w:val="center"/>
              <w:rPr>
                <w:b/>
                <w:bCs/>
                <w:sz w:val="20"/>
                <w:szCs w:val="24"/>
              </w:rPr>
            </w:pPr>
            <w:r w:rsidRPr="001C0F90">
              <w:rPr>
                <w:b/>
                <w:bCs/>
                <w:sz w:val="20"/>
                <w:szCs w:val="24"/>
              </w:rPr>
              <w:t>№ п/п</w:t>
            </w:r>
          </w:p>
        </w:tc>
        <w:tc>
          <w:tcPr>
            <w:tcW w:w="4677" w:type="dxa"/>
            <w:vAlign w:val="center"/>
          </w:tcPr>
          <w:p w:rsidR="007746D0" w:rsidRPr="001C0F90" w:rsidRDefault="007746D0" w:rsidP="00995C20">
            <w:pPr>
              <w:pStyle w:val="12"/>
              <w:jc w:val="center"/>
              <w:rPr>
                <w:b/>
                <w:bCs/>
                <w:sz w:val="20"/>
                <w:szCs w:val="24"/>
              </w:rPr>
            </w:pPr>
            <w:r w:rsidRPr="001C0F90">
              <w:rPr>
                <w:b/>
                <w:bCs/>
                <w:sz w:val="20"/>
                <w:szCs w:val="24"/>
              </w:rPr>
              <w:t>Характеристики объекта</w:t>
            </w:r>
          </w:p>
        </w:tc>
        <w:tc>
          <w:tcPr>
            <w:tcW w:w="4820" w:type="dxa"/>
            <w:vAlign w:val="center"/>
          </w:tcPr>
          <w:p w:rsidR="007746D0" w:rsidRPr="001C0F90" w:rsidRDefault="007746D0" w:rsidP="00995C20">
            <w:pPr>
              <w:pStyle w:val="12"/>
              <w:jc w:val="center"/>
              <w:rPr>
                <w:b/>
                <w:bCs/>
                <w:sz w:val="20"/>
                <w:szCs w:val="24"/>
              </w:rPr>
            </w:pPr>
            <w:r w:rsidRPr="001C0F90">
              <w:rPr>
                <w:b/>
                <w:bCs/>
                <w:sz w:val="20"/>
                <w:szCs w:val="24"/>
              </w:rPr>
              <w:t>Описание характеристик</w:t>
            </w:r>
          </w:p>
        </w:tc>
      </w:tr>
      <w:tr w:rsidR="007746D0" w:rsidRPr="005B4876" w:rsidTr="00995C20">
        <w:tblPrEx>
          <w:tblLook w:val="0000" w:firstRow="0" w:lastRow="0" w:firstColumn="0" w:lastColumn="0" w:noHBand="0" w:noVBand="0"/>
        </w:tblPrEx>
        <w:trPr>
          <w:trHeight w:val="243"/>
        </w:trPr>
        <w:tc>
          <w:tcPr>
            <w:tcW w:w="852" w:type="dxa"/>
            <w:vAlign w:val="center"/>
          </w:tcPr>
          <w:p w:rsidR="007746D0" w:rsidRPr="001C0F90" w:rsidRDefault="007746D0" w:rsidP="00995C20">
            <w:pPr>
              <w:pStyle w:val="12"/>
              <w:jc w:val="center"/>
              <w:rPr>
                <w:b/>
                <w:bCs/>
                <w:sz w:val="20"/>
                <w:szCs w:val="24"/>
              </w:rPr>
            </w:pPr>
            <w:r w:rsidRPr="001C0F90">
              <w:rPr>
                <w:b/>
                <w:bCs/>
                <w:sz w:val="20"/>
                <w:szCs w:val="24"/>
              </w:rPr>
              <w:t>1</w:t>
            </w:r>
          </w:p>
        </w:tc>
        <w:tc>
          <w:tcPr>
            <w:tcW w:w="4677" w:type="dxa"/>
            <w:vAlign w:val="center"/>
          </w:tcPr>
          <w:p w:rsidR="007746D0" w:rsidRPr="001C0F90" w:rsidRDefault="007746D0" w:rsidP="00995C20">
            <w:pPr>
              <w:pStyle w:val="12"/>
              <w:jc w:val="center"/>
              <w:rPr>
                <w:b/>
                <w:bCs/>
                <w:sz w:val="20"/>
                <w:szCs w:val="24"/>
              </w:rPr>
            </w:pPr>
            <w:r w:rsidRPr="001C0F90">
              <w:rPr>
                <w:b/>
                <w:bCs/>
                <w:sz w:val="20"/>
                <w:szCs w:val="24"/>
              </w:rPr>
              <w:t>2</w:t>
            </w:r>
          </w:p>
        </w:tc>
        <w:tc>
          <w:tcPr>
            <w:tcW w:w="4820" w:type="dxa"/>
            <w:vAlign w:val="center"/>
          </w:tcPr>
          <w:p w:rsidR="007746D0" w:rsidRPr="001C0F90" w:rsidRDefault="007746D0" w:rsidP="00995C20">
            <w:pPr>
              <w:pStyle w:val="12"/>
              <w:jc w:val="center"/>
              <w:rPr>
                <w:b/>
                <w:bCs/>
                <w:sz w:val="20"/>
                <w:szCs w:val="24"/>
              </w:rPr>
            </w:pPr>
            <w:r w:rsidRPr="001C0F90">
              <w:rPr>
                <w:b/>
                <w:bCs/>
                <w:sz w:val="20"/>
                <w:szCs w:val="24"/>
              </w:rPr>
              <w:t>3</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1</w:t>
            </w:r>
          </w:p>
        </w:tc>
        <w:tc>
          <w:tcPr>
            <w:tcW w:w="4677" w:type="dxa"/>
          </w:tcPr>
          <w:p w:rsidR="007746D0" w:rsidRPr="005A5528" w:rsidRDefault="007746D0" w:rsidP="00995C20">
            <w:pPr>
              <w:pStyle w:val="12"/>
              <w:rPr>
                <w:sz w:val="20"/>
                <w:szCs w:val="24"/>
              </w:rPr>
            </w:pPr>
            <w:r w:rsidRPr="005A5528">
              <w:rPr>
                <w:sz w:val="20"/>
                <w:szCs w:val="24"/>
              </w:rPr>
              <w:t>Местоположение объекта</w:t>
            </w:r>
          </w:p>
        </w:tc>
        <w:tc>
          <w:tcPr>
            <w:tcW w:w="4820" w:type="dxa"/>
          </w:tcPr>
          <w:p w:rsidR="007746D0" w:rsidRPr="001C0F90" w:rsidRDefault="007746D0" w:rsidP="00995C20">
            <w:pPr>
              <w:pStyle w:val="12"/>
              <w:rPr>
                <w:sz w:val="20"/>
                <w:szCs w:val="24"/>
              </w:rPr>
            </w:pPr>
            <w:r w:rsidRPr="001C0F90">
              <w:rPr>
                <w:sz w:val="20"/>
                <w:szCs w:val="24"/>
              </w:rPr>
              <w:t>Пензенская область, муниципальный район Бессоновский, сельское поселение Полеологовский сельсовет, село Блохино</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2</w:t>
            </w:r>
          </w:p>
        </w:tc>
        <w:tc>
          <w:tcPr>
            <w:tcW w:w="4677" w:type="dxa"/>
          </w:tcPr>
          <w:p w:rsidR="007746D0" w:rsidRPr="005A5528" w:rsidRDefault="007746D0" w:rsidP="00995C20">
            <w:pPr>
              <w:pStyle w:val="12"/>
              <w:rPr>
                <w:sz w:val="20"/>
                <w:szCs w:val="24"/>
              </w:rPr>
            </w:pPr>
            <w:r w:rsidRPr="005A5528">
              <w:rPr>
                <w:sz w:val="20"/>
                <w:szCs w:val="24"/>
              </w:rPr>
              <w:t>Площадь объекта +/- величина погрешности определения площади</w:t>
            </w:r>
          </w:p>
          <w:p w:rsidR="007746D0" w:rsidRPr="005A5528" w:rsidRDefault="007746D0" w:rsidP="00995C20">
            <w:pPr>
              <w:pStyle w:val="12"/>
              <w:rPr>
                <w:sz w:val="20"/>
                <w:szCs w:val="24"/>
              </w:rPr>
            </w:pPr>
            <w:r w:rsidRPr="005A5528">
              <w:rPr>
                <w:sz w:val="20"/>
                <w:szCs w:val="24"/>
              </w:rPr>
              <w:t>(Р+/- Дельта Р)</w:t>
            </w:r>
          </w:p>
        </w:tc>
        <w:tc>
          <w:tcPr>
            <w:tcW w:w="4820" w:type="dxa"/>
          </w:tcPr>
          <w:p w:rsidR="007746D0" w:rsidRPr="005A5528" w:rsidRDefault="007746D0" w:rsidP="00995C20">
            <w:pPr>
              <w:rPr>
                <w:sz w:val="20"/>
              </w:rPr>
            </w:pPr>
            <w:r w:rsidRPr="005A5528">
              <w:rPr>
                <w:sz w:val="20"/>
                <w:lang w:val="en-US"/>
              </w:rPr>
              <w:t>151250 кв.м ± 6805.90 кв.м</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lang w:val="en-US"/>
              </w:rPr>
            </w:pPr>
            <w:r w:rsidRPr="005A5528">
              <w:rPr>
                <w:sz w:val="20"/>
                <w:szCs w:val="24"/>
              </w:rPr>
              <w:t>3</w:t>
            </w:r>
          </w:p>
        </w:tc>
        <w:tc>
          <w:tcPr>
            <w:tcW w:w="4677" w:type="dxa"/>
          </w:tcPr>
          <w:p w:rsidR="007746D0" w:rsidRPr="005A5528" w:rsidRDefault="007746D0" w:rsidP="00995C20">
            <w:pPr>
              <w:pStyle w:val="12"/>
              <w:rPr>
                <w:sz w:val="20"/>
                <w:szCs w:val="24"/>
              </w:rPr>
            </w:pPr>
            <w:r w:rsidRPr="005A5528">
              <w:rPr>
                <w:sz w:val="20"/>
                <w:szCs w:val="24"/>
              </w:rPr>
              <w:t>Иные характеристики объекта</w:t>
            </w:r>
          </w:p>
        </w:tc>
        <w:tc>
          <w:tcPr>
            <w:tcW w:w="4820" w:type="dxa"/>
          </w:tcPr>
          <w:p w:rsidR="007746D0" w:rsidRPr="005A5528" w:rsidRDefault="007746D0" w:rsidP="00995C20">
            <w:pPr>
              <w:pStyle w:val="12"/>
              <w:rPr>
                <w:sz w:val="20"/>
                <w:szCs w:val="24"/>
                <w:lang w:val="en-US"/>
              </w:rPr>
            </w:pPr>
            <w:r w:rsidRPr="005A5528">
              <w:rPr>
                <w:sz w:val="20"/>
                <w:szCs w:val="24"/>
                <w:lang w:val="en-US"/>
              </w:rPr>
              <w:t>–</w:t>
            </w:r>
          </w:p>
        </w:tc>
      </w:tr>
    </w:tbl>
    <w:p w:rsidR="007746D0" w:rsidRDefault="007746D0">
      <w:r>
        <w:br w:type="page"/>
      </w:r>
    </w:p>
    <w:p w:rsidR="007746D0" w:rsidRDefault="007746D0">
      <w:pPr>
        <w:sectPr w:rsidR="007746D0" w:rsidSect="007C78A0">
          <w:footerReference w:type="even" r:id="rId24"/>
          <w:type w:val="continuous"/>
          <w:pgSz w:w="11906" w:h="16838" w:code="9"/>
          <w:pgMar w:top="1134" w:right="1085" w:bottom="1134" w:left="1134" w:header="567" w:footer="567" w:gutter="0"/>
          <w:cols w:space="398"/>
          <w:docGrid w:linePitch="360"/>
        </w:sectPr>
      </w:pPr>
    </w:p>
    <w:p w:rsidR="007746D0" w:rsidRPr="002E6E74" w:rsidRDefault="007746D0">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746D0" w:rsidRPr="002E6E74" w:rsidTr="00995C20">
        <w:trPr>
          <w:trHeight w:val="430"/>
        </w:trPr>
        <w:tc>
          <w:tcPr>
            <w:tcW w:w="10632" w:type="dxa"/>
            <w:gridSpan w:val="6"/>
            <w:tcBorders>
              <w:top w:val="nil"/>
              <w:left w:val="nil"/>
              <w:right w:val="nil"/>
            </w:tcBorders>
          </w:tcPr>
          <w:p w:rsidR="007746D0" w:rsidRPr="001C0F90" w:rsidRDefault="007746D0" w:rsidP="00995C20">
            <w:pPr>
              <w:pStyle w:val="12"/>
              <w:jc w:val="center"/>
              <w:rPr>
                <w:b/>
                <w:bCs/>
                <w:sz w:val="20"/>
              </w:rPr>
            </w:pPr>
            <w:r w:rsidRPr="001C0F90">
              <w:rPr>
                <w:b/>
                <w:bCs/>
              </w:rPr>
              <w:t>Раздел 2</w:t>
            </w:r>
          </w:p>
        </w:tc>
      </w:tr>
      <w:tr w:rsidR="007746D0" w:rsidRPr="002E6E74" w:rsidTr="00995C20">
        <w:trPr>
          <w:trHeight w:val="430"/>
        </w:trPr>
        <w:tc>
          <w:tcPr>
            <w:tcW w:w="10632" w:type="dxa"/>
            <w:gridSpan w:val="6"/>
          </w:tcPr>
          <w:p w:rsidR="007746D0" w:rsidRPr="001C0F90" w:rsidRDefault="007746D0" w:rsidP="00995C20">
            <w:pPr>
              <w:pStyle w:val="12"/>
              <w:spacing w:before="120"/>
              <w:jc w:val="center"/>
              <w:rPr>
                <w:b/>
                <w:bCs/>
                <w:sz w:val="20"/>
              </w:rPr>
            </w:pPr>
            <w:r w:rsidRPr="001C0F90">
              <w:rPr>
                <w:b/>
                <w:bCs/>
                <w:sz w:val="20"/>
              </w:rPr>
              <w:t>Сведения о местоположении границ объекта</w:t>
            </w:r>
          </w:p>
        </w:tc>
      </w:tr>
      <w:tr w:rsidR="007746D0" w:rsidRPr="002E6E74" w:rsidTr="00995C20">
        <w:trPr>
          <w:trHeight w:hRule="exact" w:val="397"/>
        </w:trPr>
        <w:tc>
          <w:tcPr>
            <w:tcW w:w="10632" w:type="dxa"/>
            <w:gridSpan w:val="6"/>
          </w:tcPr>
          <w:p w:rsidR="007746D0" w:rsidRPr="001C0F90" w:rsidRDefault="007746D0" w:rsidP="00995C20">
            <w:pPr>
              <w:pStyle w:val="12"/>
              <w:rPr>
                <w:b/>
                <w:bCs/>
                <w:sz w:val="20"/>
              </w:rPr>
            </w:pPr>
            <w:r w:rsidRPr="001C0F90">
              <w:rPr>
                <w:b/>
                <w:bCs/>
                <w:sz w:val="20"/>
              </w:rPr>
              <w:t xml:space="preserve">1. Система координат </w:t>
            </w:r>
            <w:r w:rsidRPr="001C0F90">
              <w:rPr>
                <w:b/>
                <w:bCs/>
                <w:sz w:val="20"/>
                <w:u w:val="single"/>
              </w:rPr>
              <w:t>МСК-58, зона 2</w:t>
            </w:r>
          </w:p>
        </w:tc>
      </w:tr>
      <w:tr w:rsidR="007746D0" w:rsidRPr="002E6E74" w:rsidTr="00995C20">
        <w:trPr>
          <w:trHeight w:hRule="exact" w:val="397"/>
        </w:trPr>
        <w:tc>
          <w:tcPr>
            <w:tcW w:w="10632" w:type="dxa"/>
            <w:gridSpan w:val="6"/>
          </w:tcPr>
          <w:p w:rsidR="007746D0" w:rsidRPr="001C0F90" w:rsidRDefault="007746D0" w:rsidP="00995C20">
            <w:pPr>
              <w:rPr>
                <w:b/>
                <w:bCs/>
                <w:sz w:val="20"/>
                <w:szCs w:val="20"/>
              </w:rPr>
            </w:pPr>
            <w:r w:rsidRPr="001C0F90">
              <w:rPr>
                <w:b/>
                <w:bCs/>
                <w:sz w:val="20"/>
                <w:szCs w:val="20"/>
              </w:rPr>
              <w:t>2. Сведения о характерных точках границ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1C0F90" w:rsidRDefault="007746D0" w:rsidP="00995C20">
            <w:pPr>
              <w:pStyle w:val="12"/>
              <w:jc w:val="center"/>
              <w:rPr>
                <w:b/>
                <w:bCs/>
                <w:sz w:val="20"/>
              </w:rPr>
            </w:pPr>
            <w:r w:rsidRPr="001C0F90">
              <w:rPr>
                <w:b/>
                <w:bCs/>
                <w:sz w:val="20"/>
              </w:rPr>
              <w:t>Обозначение</w:t>
            </w:r>
          </w:p>
          <w:p w:rsidR="007746D0" w:rsidRPr="001C0F90" w:rsidRDefault="007746D0" w:rsidP="00995C20">
            <w:pPr>
              <w:pStyle w:val="12"/>
              <w:jc w:val="center"/>
              <w:rPr>
                <w:b/>
                <w:bCs/>
                <w:sz w:val="20"/>
              </w:rPr>
            </w:pPr>
            <w:r w:rsidRPr="001C0F90">
              <w:rPr>
                <w:b/>
                <w:bCs/>
                <w:sz w:val="20"/>
              </w:rPr>
              <w:t>характерных точек границ</w:t>
            </w:r>
          </w:p>
        </w:tc>
        <w:tc>
          <w:tcPr>
            <w:tcW w:w="3120" w:type="dxa"/>
            <w:gridSpan w:val="2"/>
            <w:vAlign w:val="center"/>
          </w:tcPr>
          <w:p w:rsidR="007746D0" w:rsidRPr="001C0F90" w:rsidRDefault="007746D0" w:rsidP="00995C20">
            <w:pPr>
              <w:pStyle w:val="12"/>
              <w:jc w:val="center"/>
              <w:rPr>
                <w:b/>
                <w:bCs/>
                <w:sz w:val="20"/>
              </w:rPr>
            </w:pPr>
            <w:r w:rsidRPr="001C0F90">
              <w:rPr>
                <w:b/>
                <w:bCs/>
                <w:sz w:val="20"/>
              </w:rPr>
              <w:t>Координаты, м</w:t>
            </w:r>
          </w:p>
        </w:tc>
        <w:tc>
          <w:tcPr>
            <w:tcW w:w="2278" w:type="dxa"/>
            <w:vMerge w:val="restart"/>
            <w:vAlign w:val="center"/>
          </w:tcPr>
          <w:p w:rsidR="007746D0" w:rsidRPr="001C0F90" w:rsidRDefault="007746D0" w:rsidP="00995C20">
            <w:pPr>
              <w:pStyle w:val="12"/>
              <w:spacing w:before="60" w:after="60"/>
              <w:jc w:val="center"/>
              <w:rPr>
                <w:b/>
                <w:bCs/>
                <w:sz w:val="20"/>
              </w:rPr>
            </w:pPr>
            <w:r w:rsidRPr="001C0F90">
              <w:rPr>
                <w:b/>
                <w:bCs/>
                <w:sz w:val="20"/>
              </w:rPr>
              <w:t xml:space="preserve">Метод определения координат характерной точки </w:t>
            </w:r>
          </w:p>
        </w:tc>
        <w:tc>
          <w:tcPr>
            <w:tcW w:w="1841" w:type="dxa"/>
            <w:vMerge w:val="restart"/>
          </w:tcPr>
          <w:p w:rsidR="007746D0" w:rsidRPr="001C0F90" w:rsidRDefault="007746D0" w:rsidP="00995C20">
            <w:pPr>
              <w:pStyle w:val="12"/>
              <w:spacing w:before="60" w:after="60"/>
              <w:jc w:val="center"/>
              <w:rPr>
                <w:b/>
                <w:bCs/>
                <w:sz w:val="20"/>
              </w:rPr>
            </w:pPr>
            <w:r w:rsidRPr="001C0F90">
              <w:rPr>
                <w:b/>
                <w:bCs/>
                <w:sz w:val="20"/>
              </w:rPr>
              <w:t>Средняя квадратическая погрешность положения характерной точки (М</w:t>
            </w:r>
            <w:r w:rsidRPr="001C0F90">
              <w:rPr>
                <w:b/>
                <w:bCs/>
                <w:sz w:val="20"/>
                <w:vertAlign w:val="subscript"/>
                <w:lang w:val="en-US"/>
              </w:rPr>
              <w:t>t</w:t>
            </w:r>
            <w:r w:rsidRPr="001C0F90">
              <w:rPr>
                <w:b/>
                <w:bCs/>
                <w:sz w:val="20"/>
              </w:rPr>
              <w:t>), м</w:t>
            </w:r>
          </w:p>
        </w:tc>
        <w:tc>
          <w:tcPr>
            <w:tcW w:w="1702" w:type="dxa"/>
            <w:vMerge w:val="restart"/>
            <w:vAlign w:val="center"/>
          </w:tcPr>
          <w:p w:rsidR="007746D0" w:rsidRPr="001C0F90" w:rsidRDefault="007746D0" w:rsidP="00995C20">
            <w:pPr>
              <w:pStyle w:val="12"/>
              <w:spacing w:before="60" w:after="60"/>
              <w:jc w:val="center"/>
              <w:rPr>
                <w:b/>
                <w:bCs/>
                <w:sz w:val="20"/>
              </w:rPr>
            </w:pPr>
            <w:r w:rsidRPr="001C0F90">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1C0F90" w:rsidRDefault="007746D0" w:rsidP="00995C20">
            <w:pPr>
              <w:pStyle w:val="12"/>
              <w:jc w:val="center"/>
              <w:rPr>
                <w:b/>
                <w:bCs/>
                <w:sz w:val="20"/>
              </w:rPr>
            </w:pPr>
          </w:p>
        </w:tc>
        <w:tc>
          <w:tcPr>
            <w:tcW w:w="1558" w:type="dxa"/>
            <w:vAlign w:val="center"/>
          </w:tcPr>
          <w:p w:rsidR="007746D0" w:rsidRPr="001C0F90" w:rsidRDefault="007746D0" w:rsidP="00995C20">
            <w:pPr>
              <w:pStyle w:val="a3"/>
              <w:jc w:val="center"/>
              <w:rPr>
                <w:b/>
                <w:bCs/>
                <w:sz w:val="20"/>
                <w:szCs w:val="20"/>
              </w:rPr>
            </w:pPr>
            <w:r w:rsidRPr="001C0F90">
              <w:rPr>
                <w:b/>
                <w:bCs/>
                <w:sz w:val="20"/>
                <w:szCs w:val="20"/>
              </w:rPr>
              <w:t>Х</w:t>
            </w:r>
          </w:p>
        </w:tc>
        <w:tc>
          <w:tcPr>
            <w:tcW w:w="1562" w:type="dxa"/>
            <w:vAlign w:val="center"/>
          </w:tcPr>
          <w:p w:rsidR="007746D0" w:rsidRPr="001C0F90" w:rsidRDefault="007746D0" w:rsidP="00995C20">
            <w:pPr>
              <w:pStyle w:val="12"/>
              <w:jc w:val="center"/>
              <w:rPr>
                <w:b/>
                <w:bCs/>
                <w:sz w:val="20"/>
                <w:lang w:val="en-US"/>
              </w:rPr>
            </w:pPr>
            <w:r w:rsidRPr="001C0F90">
              <w:rPr>
                <w:b/>
                <w:bCs/>
                <w:sz w:val="20"/>
                <w:lang w:val="en-US"/>
              </w:rPr>
              <w:t>Y</w:t>
            </w:r>
          </w:p>
        </w:tc>
        <w:tc>
          <w:tcPr>
            <w:tcW w:w="2278" w:type="dxa"/>
            <w:vMerge/>
            <w:vAlign w:val="center"/>
          </w:tcPr>
          <w:p w:rsidR="007746D0" w:rsidRPr="001C0F90" w:rsidRDefault="007746D0" w:rsidP="00995C20">
            <w:pPr>
              <w:pStyle w:val="12"/>
              <w:jc w:val="center"/>
              <w:rPr>
                <w:b/>
                <w:bCs/>
                <w:sz w:val="20"/>
              </w:rPr>
            </w:pPr>
          </w:p>
        </w:tc>
        <w:tc>
          <w:tcPr>
            <w:tcW w:w="1841" w:type="dxa"/>
            <w:vMerge/>
          </w:tcPr>
          <w:p w:rsidR="007746D0" w:rsidRPr="001C0F90" w:rsidRDefault="007746D0" w:rsidP="00995C20">
            <w:pPr>
              <w:pStyle w:val="12"/>
              <w:jc w:val="center"/>
              <w:rPr>
                <w:b/>
                <w:bCs/>
                <w:sz w:val="20"/>
              </w:rPr>
            </w:pPr>
          </w:p>
        </w:tc>
        <w:tc>
          <w:tcPr>
            <w:tcW w:w="1702" w:type="dxa"/>
            <w:vMerge/>
            <w:vAlign w:val="center"/>
          </w:tcPr>
          <w:p w:rsidR="007746D0" w:rsidRPr="001C0F90"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1C0F90" w:rsidRDefault="007746D0" w:rsidP="00995C20">
            <w:pPr>
              <w:pStyle w:val="12"/>
              <w:jc w:val="center"/>
              <w:rPr>
                <w:b/>
                <w:bCs/>
                <w:sz w:val="20"/>
              </w:rPr>
            </w:pPr>
            <w:r w:rsidRPr="001C0F90">
              <w:rPr>
                <w:b/>
                <w:bCs/>
                <w:sz w:val="20"/>
              </w:rPr>
              <w:t>1</w:t>
            </w:r>
          </w:p>
        </w:tc>
        <w:tc>
          <w:tcPr>
            <w:tcW w:w="1558" w:type="dxa"/>
            <w:vAlign w:val="center"/>
          </w:tcPr>
          <w:p w:rsidR="007746D0" w:rsidRPr="001C0F90" w:rsidRDefault="007746D0" w:rsidP="00995C20">
            <w:pPr>
              <w:pStyle w:val="a3"/>
              <w:jc w:val="center"/>
              <w:rPr>
                <w:b/>
                <w:bCs/>
                <w:sz w:val="20"/>
                <w:szCs w:val="20"/>
              </w:rPr>
            </w:pPr>
            <w:r w:rsidRPr="001C0F90">
              <w:rPr>
                <w:b/>
                <w:bCs/>
                <w:sz w:val="20"/>
                <w:szCs w:val="20"/>
              </w:rPr>
              <w:t>2</w:t>
            </w:r>
          </w:p>
        </w:tc>
        <w:tc>
          <w:tcPr>
            <w:tcW w:w="1562" w:type="dxa"/>
            <w:vAlign w:val="center"/>
          </w:tcPr>
          <w:p w:rsidR="007746D0" w:rsidRPr="001C0F90" w:rsidRDefault="007746D0" w:rsidP="00995C20">
            <w:pPr>
              <w:pStyle w:val="12"/>
              <w:jc w:val="center"/>
              <w:rPr>
                <w:b/>
                <w:bCs/>
                <w:sz w:val="20"/>
                <w:lang w:val="en-US"/>
              </w:rPr>
            </w:pPr>
            <w:r w:rsidRPr="001C0F90">
              <w:rPr>
                <w:b/>
                <w:bCs/>
                <w:sz w:val="20"/>
                <w:lang w:val="en-US"/>
              </w:rPr>
              <w:t>3</w:t>
            </w:r>
          </w:p>
        </w:tc>
        <w:tc>
          <w:tcPr>
            <w:tcW w:w="2278" w:type="dxa"/>
            <w:vAlign w:val="center"/>
          </w:tcPr>
          <w:p w:rsidR="007746D0" w:rsidRPr="001C0F90" w:rsidRDefault="007746D0" w:rsidP="00995C20">
            <w:pPr>
              <w:pStyle w:val="12"/>
              <w:jc w:val="center"/>
              <w:rPr>
                <w:b/>
                <w:bCs/>
                <w:sz w:val="20"/>
              </w:rPr>
            </w:pPr>
            <w:r w:rsidRPr="001C0F90">
              <w:rPr>
                <w:b/>
                <w:bCs/>
                <w:sz w:val="20"/>
              </w:rPr>
              <w:t>4</w:t>
            </w:r>
          </w:p>
        </w:tc>
        <w:tc>
          <w:tcPr>
            <w:tcW w:w="1841" w:type="dxa"/>
          </w:tcPr>
          <w:p w:rsidR="007746D0" w:rsidRPr="001C0F90" w:rsidRDefault="007746D0" w:rsidP="00995C20">
            <w:pPr>
              <w:pStyle w:val="12"/>
              <w:jc w:val="center"/>
              <w:rPr>
                <w:b/>
                <w:bCs/>
                <w:sz w:val="20"/>
              </w:rPr>
            </w:pPr>
            <w:r w:rsidRPr="001C0F90">
              <w:rPr>
                <w:b/>
                <w:bCs/>
                <w:sz w:val="20"/>
              </w:rPr>
              <w:t>5</w:t>
            </w:r>
          </w:p>
        </w:tc>
        <w:tc>
          <w:tcPr>
            <w:tcW w:w="1702" w:type="dxa"/>
            <w:vAlign w:val="center"/>
          </w:tcPr>
          <w:p w:rsidR="007746D0" w:rsidRPr="001C0F90" w:rsidRDefault="007746D0" w:rsidP="00995C20">
            <w:pPr>
              <w:pStyle w:val="12"/>
              <w:jc w:val="center"/>
              <w:rPr>
                <w:b/>
                <w:bCs/>
                <w:sz w:val="20"/>
              </w:rPr>
            </w:pPr>
            <w:r w:rsidRPr="001C0F90">
              <w:rPr>
                <w:b/>
                <w:bCs/>
                <w:sz w:val="20"/>
              </w:rPr>
              <w:t>6</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396383.37</w:t>
            </w:r>
          </w:p>
        </w:tc>
        <w:tc>
          <w:tcPr>
            <w:tcW w:w="1562" w:type="dxa"/>
          </w:tcPr>
          <w:p w:rsidR="007746D0" w:rsidRPr="002E6E74" w:rsidRDefault="007746D0" w:rsidP="00995C20">
            <w:pPr>
              <w:jc w:val="center"/>
              <w:rPr>
                <w:sz w:val="18"/>
                <w:szCs w:val="20"/>
              </w:rPr>
            </w:pPr>
            <w:r w:rsidRPr="002E6E74">
              <w:rPr>
                <w:sz w:val="18"/>
                <w:szCs w:val="20"/>
              </w:rPr>
              <w:t>2223190.68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w:t>
            </w:r>
          </w:p>
        </w:tc>
        <w:tc>
          <w:tcPr>
            <w:tcW w:w="1558" w:type="dxa"/>
          </w:tcPr>
          <w:p w:rsidR="007746D0" w:rsidRPr="002E6E74" w:rsidRDefault="007746D0" w:rsidP="00995C20">
            <w:pPr>
              <w:jc w:val="center"/>
              <w:rPr>
                <w:sz w:val="18"/>
                <w:szCs w:val="20"/>
              </w:rPr>
            </w:pPr>
            <w:r w:rsidRPr="002E6E74">
              <w:rPr>
                <w:sz w:val="18"/>
                <w:szCs w:val="20"/>
              </w:rPr>
              <w:t>396374.36</w:t>
            </w:r>
          </w:p>
        </w:tc>
        <w:tc>
          <w:tcPr>
            <w:tcW w:w="1562" w:type="dxa"/>
          </w:tcPr>
          <w:p w:rsidR="007746D0" w:rsidRPr="002E6E74" w:rsidRDefault="007746D0" w:rsidP="00995C20">
            <w:pPr>
              <w:jc w:val="center"/>
              <w:rPr>
                <w:sz w:val="18"/>
                <w:szCs w:val="20"/>
              </w:rPr>
            </w:pPr>
            <w:r w:rsidRPr="002E6E74">
              <w:rPr>
                <w:sz w:val="18"/>
                <w:szCs w:val="20"/>
              </w:rPr>
              <w:t>2223183.39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w:t>
            </w:r>
          </w:p>
        </w:tc>
        <w:tc>
          <w:tcPr>
            <w:tcW w:w="1558" w:type="dxa"/>
          </w:tcPr>
          <w:p w:rsidR="007746D0" w:rsidRPr="002E6E74" w:rsidRDefault="007746D0" w:rsidP="00995C20">
            <w:pPr>
              <w:jc w:val="center"/>
              <w:rPr>
                <w:sz w:val="18"/>
                <w:szCs w:val="20"/>
              </w:rPr>
            </w:pPr>
            <w:r w:rsidRPr="002E6E74">
              <w:rPr>
                <w:sz w:val="18"/>
                <w:szCs w:val="20"/>
              </w:rPr>
              <w:t>396353.69</w:t>
            </w:r>
          </w:p>
        </w:tc>
        <w:tc>
          <w:tcPr>
            <w:tcW w:w="1562" w:type="dxa"/>
          </w:tcPr>
          <w:p w:rsidR="007746D0" w:rsidRPr="002E6E74" w:rsidRDefault="007746D0" w:rsidP="00995C20">
            <w:pPr>
              <w:jc w:val="center"/>
              <w:rPr>
                <w:sz w:val="18"/>
                <w:szCs w:val="20"/>
              </w:rPr>
            </w:pPr>
            <w:r w:rsidRPr="002E6E74">
              <w:rPr>
                <w:sz w:val="18"/>
                <w:szCs w:val="20"/>
              </w:rPr>
              <w:t>2223169.44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w:t>
            </w:r>
          </w:p>
        </w:tc>
        <w:tc>
          <w:tcPr>
            <w:tcW w:w="1558" w:type="dxa"/>
          </w:tcPr>
          <w:p w:rsidR="007746D0" w:rsidRPr="002E6E74" w:rsidRDefault="007746D0" w:rsidP="00995C20">
            <w:pPr>
              <w:jc w:val="center"/>
              <w:rPr>
                <w:sz w:val="18"/>
                <w:szCs w:val="20"/>
              </w:rPr>
            </w:pPr>
            <w:r w:rsidRPr="002E6E74">
              <w:rPr>
                <w:sz w:val="18"/>
                <w:szCs w:val="20"/>
              </w:rPr>
              <w:t>396305.64</w:t>
            </w:r>
          </w:p>
        </w:tc>
        <w:tc>
          <w:tcPr>
            <w:tcW w:w="1562" w:type="dxa"/>
          </w:tcPr>
          <w:p w:rsidR="007746D0" w:rsidRPr="002E6E74" w:rsidRDefault="007746D0" w:rsidP="00995C20">
            <w:pPr>
              <w:jc w:val="center"/>
              <w:rPr>
                <w:sz w:val="18"/>
                <w:szCs w:val="20"/>
              </w:rPr>
            </w:pPr>
            <w:r w:rsidRPr="002E6E74">
              <w:rPr>
                <w:sz w:val="18"/>
                <w:szCs w:val="20"/>
              </w:rPr>
              <w:t>2223138.42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w:t>
            </w:r>
          </w:p>
        </w:tc>
        <w:tc>
          <w:tcPr>
            <w:tcW w:w="1558" w:type="dxa"/>
          </w:tcPr>
          <w:p w:rsidR="007746D0" w:rsidRPr="002E6E74" w:rsidRDefault="007746D0" w:rsidP="00995C20">
            <w:pPr>
              <w:jc w:val="center"/>
              <w:rPr>
                <w:sz w:val="18"/>
                <w:szCs w:val="20"/>
              </w:rPr>
            </w:pPr>
            <w:r w:rsidRPr="002E6E74">
              <w:rPr>
                <w:sz w:val="18"/>
                <w:szCs w:val="20"/>
              </w:rPr>
              <w:t>396187.84</w:t>
            </w:r>
          </w:p>
        </w:tc>
        <w:tc>
          <w:tcPr>
            <w:tcW w:w="1562" w:type="dxa"/>
          </w:tcPr>
          <w:p w:rsidR="007746D0" w:rsidRPr="002E6E74" w:rsidRDefault="007746D0" w:rsidP="00995C20">
            <w:pPr>
              <w:jc w:val="center"/>
              <w:rPr>
                <w:sz w:val="18"/>
                <w:szCs w:val="20"/>
              </w:rPr>
            </w:pPr>
            <w:r w:rsidRPr="002E6E74">
              <w:rPr>
                <w:sz w:val="18"/>
                <w:szCs w:val="20"/>
              </w:rPr>
              <w:t>2223080.52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w:t>
            </w:r>
          </w:p>
        </w:tc>
        <w:tc>
          <w:tcPr>
            <w:tcW w:w="1558" w:type="dxa"/>
          </w:tcPr>
          <w:p w:rsidR="007746D0" w:rsidRPr="002E6E74" w:rsidRDefault="007746D0" w:rsidP="00995C20">
            <w:pPr>
              <w:jc w:val="center"/>
              <w:rPr>
                <w:sz w:val="18"/>
                <w:szCs w:val="20"/>
              </w:rPr>
            </w:pPr>
            <w:r w:rsidRPr="002E6E74">
              <w:rPr>
                <w:sz w:val="18"/>
                <w:szCs w:val="20"/>
              </w:rPr>
              <w:t>396129.23</w:t>
            </w:r>
          </w:p>
        </w:tc>
        <w:tc>
          <w:tcPr>
            <w:tcW w:w="1562" w:type="dxa"/>
          </w:tcPr>
          <w:p w:rsidR="007746D0" w:rsidRPr="002E6E74" w:rsidRDefault="007746D0" w:rsidP="00995C20">
            <w:pPr>
              <w:jc w:val="center"/>
              <w:rPr>
                <w:sz w:val="18"/>
                <w:szCs w:val="20"/>
              </w:rPr>
            </w:pPr>
            <w:r w:rsidRPr="002E6E74">
              <w:rPr>
                <w:sz w:val="18"/>
                <w:szCs w:val="20"/>
              </w:rPr>
              <w:t>2223001.34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w:t>
            </w:r>
          </w:p>
        </w:tc>
        <w:tc>
          <w:tcPr>
            <w:tcW w:w="1558" w:type="dxa"/>
          </w:tcPr>
          <w:p w:rsidR="007746D0" w:rsidRPr="002E6E74" w:rsidRDefault="007746D0" w:rsidP="00995C20">
            <w:pPr>
              <w:jc w:val="center"/>
              <w:rPr>
                <w:sz w:val="18"/>
                <w:szCs w:val="20"/>
              </w:rPr>
            </w:pPr>
            <w:r w:rsidRPr="002E6E74">
              <w:rPr>
                <w:sz w:val="18"/>
                <w:szCs w:val="20"/>
              </w:rPr>
              <w:t>396085.55</w:t>
            </w:r>
          </w:p>
        </w:tc>
        <w:tc>
          <w:tcPr>
            <w:tcW w:w="1562" w:type="dxa"/>
          </w:tcPr>
          <w:p w:rsidR="007746D0" w:rsidRPr="002E6E74" w:rsidRDefault="007746D0" w:rsidP="00995C20">
            <w:pPr>
              <w:jc w:val="center"/>
              <w:rPr>
                <w:sz w:val="18"/>
                <w:szCs w:val="20"/>
              </w:rPr>
            </w:pPr>
            <w:r w:rsidRPr="002E6E74">
              <w:rPr>
                <w:sz w:val="18"/>
                <w:szCs w:val="20"/>
              </w:rPr>
              <w:t>2222987.30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w:t>
            </w:r>
          </w:p>
        </w:tc>
        <w:tc>
          <w:tcPr>
            <w:tcW w:w="1558" w:type="dxa"/>
          </w:tcPr>
          <w:p w:rsidR="007746D0" w:rsidRPr="002E6E74" w:rsidRDefault="007746D0" w:rsidP="00995C20">
            <w:pPr>
              <w:jc w:val="center"/>
              <w:rPr>
                <w:sz w:val="18"/>
                <w:szCs w:val="20"/>
              </w:rPr>
            </w:pPr>
            <w:r w:rsidRPr="002E6E74">
              <w:rPr>
                <w:sz w:val="18"/>
                <w:szCs w:val="20"/>
              </w:rPr>
              <w:t>395965.36</w:t>
            </w:r>
          </w:p>
        </w:tc>
        <w:tc>
          <w:tcPr>
            <w:tcW w:w="1562" w:type="dxa"/>
          </w:tcPr>
          <w:p w:rsidR="007746D0" w:rsidRPr="002E6E74" w:rsidRDefault="007746D0" w:rsidP="00995C20">
            <w:pPr>
              <w:jc w:val="center"/>
              <w:rPr>
                <w:sz w:val="18"/>
                <w:szCs w:val="20"/>
              </w:rPr>
            </w:pPr>
            <w:r w:rsidRPr="002E6E74">
              <w:rPr>
                <w:sz w:val="18"/>
                <w:szCs w:val="20"/>
              </w:rPr>
              <w:t>2222972.51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w:t>
            </w:r>
          </w:p>
        </w:tc>
        <w:tc>
          <w:tcPr>
            <w:tcW w:w="1558" w:type="dxa"/>
          </w:tcPr>
          <w:p w:rsidR="007746D0" w:rsidRPr="002E6E74" w:rsidRDefault="007746D0" w:rsidP="00995C20">
            <w:pPr>
              <w:jc w:val="center"/>
              <w:rPr>
                <w:sz w:val="18"/>
                <w:szCs w:val="20"/>
              </w:rPr>
            </w:pPr>
            <w:r w:rsidRPr="002E6E74">
              <w:rPr>
                <w:sz w:val="18"/>
                <w:szCs w:val="20"/>
              </w:rPr>
              <w:t>395916.47</w:t>
            </w:r>
          </w:p>
        </w:tc>
        <w:tc>
          <w:tcPr>
            <w:tcW w:w="1562" w:type="dxa"/>
          </w:tcPr>
          <w:p w:rsidR="007746D0" w:rsidRPr="002E6E74" w:rsidRDefault="007746D0" w:rsidP="00995C20">
            <w:pPr>
              <w:jc w:val="center"/>
              <w:rPr>
                <w:sz w:val="18"/>
                <w:szCs w:val="20"/>
              </w:rPr>
            </w:pPr>
            <w:r w:rsidRPr="002E6E74">
              <w:rPr>
                <w:sz w:val="18"/>
                <w:szCs w:val="20"/>
              </w:rPr>
              <w:t>2222941.27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w:t>
            </w:r>
          </w:p>
        </w:tc>
        <w:tc>
          <w:tcPr>
            <w:tcW w:w="1558" w:type="dxa"/>
          </w:tcPr>
          <w:p w:rsidR="007746D0" w:rsidRPr="002E6E74" w:rsidRDefault="007746D0" w:rsidP="00995C20">
            <w:pPr>
              <w:jc w:val="center"/>
              <w:rPr>
                <w:sz w:val="18"/>
                <w:szCs w:val="20"/>
              </w:rPr>
            </w:pPr>
            <w:r w:rsidRPr="002E6E74">
              <w:rPr>
                <w:sz w:val="18"/>
                <w:szCs w:val="20"/>
              </w:rPr>
              <w:t>395874.97</w:t>
            </w:r>
          </w:p>
        </w:tc>
        <w:tc>
          <w:tcPr>
            <w:tcW w:w="1562" w:type="dxa"/>
          </w:tcPr>
          <w:p w:rsidR="007746D0" w:rsidRPr="002E6E74" w:rsidRDefault="007746D0" w:rsidP="00995C20">
            <w:pPr>
              <w:jc w:val="center"/>
              <w:rPr>
                <w:sz w:val="18"/>
                <w:szCs w:val="20"/>
              </w:rPr>
            </w:pPr>
            <w:r w:rsidRPr="002E6E74">
              <w:rPr>
                <w:sz w:val="18"/>
                <w:szCs w:val="20"/>
              </w:rPr>
              <w:t>2222913.54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w:t>
            </w:r>
          </w:p>
        </w:tc>
        <w:tc>
          <w:tcPr>
            <w:tcW w:w="1558" w:type="dxa"/>
          </w:tcPr>
          <w:p w:rsidR="007746D0" w:rsidRPr="002E6E74" w:rsidRDefault="007746D0" w:rsidP="00995C20">
            <w:pPr>
              <w:jc w:val="center"/>
              <w:rPr>
                <w:sz w:val="18"/>
                <w:szCs w:val="20"/>
              </w:rPr>
            </w:pPr>
            <w:r w:rsidRPr="002E6E74">
              <w:rPr>
                <w:sz w:val="18"/>
                <w:szCs w:val="20"/>
              </w:rPr>
              <w:t>395797.05</w:t>
            </w:r>
          </w:p>
        </w:tc>
        <w:tc>
          <w:tcPr>
            <w:tcW w:w="1562" w:type="dxa"/>
          </w:tcPr>
          <w:p w:rsidR="007746D0" w:rsidRPr="002E6E74" w:rsidRDefault="007746D0" w:rsidP="00995C20">
            <w:pPr>
              <w:jc w:val="center"/>
              <w:rPr>
                <w:sz w:val="18"/>
                <w:szCs w:val="20"/>
              </w:rPr>
            </w:pPr>
            <w:r w:rsidRPr="002E6E74">
              <w:rPr>
                <w:sz w:val="18"/>
                <w:szCs w:val="20"/>
              </w:rPr>
              <w:t>2222879.13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w:t>
            </w:r>
          </w:p>
        </w:tc>
        <w:tc>
          <w:tcPr>
            <w:tcW w:w="1558" w:type="dxa"/>
          </w:tcPr>
          <w:p w:rsidR="007746D0" w:rsidRPr="002E6E74" w:rsidRDefault="007746D0" w:rsidP="00995C20">
            <w:pPr>
              <w:jc w:val="center"/>
              <w:rPr>
                <w:sz w:val="18"/>
                <w:szCs w:val="20"/>
              </w:rPr>
            </w:pPr>
            <w:r w:rsidRPr="002E6E74">
              <w:rPr>
                <w:sz w:val="18"/>
                <w:szCs w:val="20"/>
              </w:rPr>
              <w:t>395730.29</w:t>
            </w:r>
          </w:p>
        </w:tc>
        <w:tc>
          <w:tcPr>
            <w:tcW w:w="1562" w:type="dxa"/>
          </w:tcPr>
          <w:p w:rsidR="007746D0" w:rsidRPr="002E6E74" w:rsidRDefault="007746D0" w:rsidP="00995C20">
            <w:pPr>
              <w:jc w:val="center"/>
              <w:rPr>
                <w:sz w:val="18"/>
                <w:szCs w:val="20"/>
              </w:rPr>
            </w:pPr>
            <w:r w:rsidRPr="002E6E74">
              <w:rPr>
                <w:sz w:val="18"/>
                <w:szCs w:val="20"/>
              </w:rPr>
              <w:t>2222865.19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w:t>
            </w:r>
          </w:p>
        </w:tc>
        <w:tc>
          <w:tcPr>
            <w:tcW w:w="1558" w:type="dxa"/>
          </w:tcPr>
          <w:p w:rsidR="007746D0" w:rsidRPr="002E6E74" w:rsidRDefault="007746D0" w:rsidP="00995C20">
            <w:pPr>
              <w:jc w:val="center"/>
              <w:rPr>
                <w:sz w:val="18"/>
                <w:szCs w:val="20"/>
              </w:rPr>
            </w:pPr>
            <w:r w:rsidRPr="002E6E74">
              <w:rPr>
                <w:sz w:val="18"/>
                <w:szCs w:val="20"/>
              </w:rPr>
              <w:t>395599.51</w:t>
            </w:r>
          </w:p>
        </w:tc>
        <w:tc>
          <w:tcPr>
            <w:tcW w:w="1562" w:type="dxa"/>
          </w:tcPr>
          <w:p w:rsidR="007746D0" w:rsidRPr="002E6E74" w:rsidRDefault="007746D0" w:rsidP="00995C20">
            <w:pPr>
              <w:jc w:val="center"/>
              <w:rPr>
                <w:sz w:val="18"/>
                <w:szCs w:val="20"/>
              </w:rPr>
            </w:pPr>
            <w:r w:rsidRPr="002E6E74">
              <w:rPr>
                <w:sz w:val="18"/>
                <w:szCs w:val="20"/>
              </w:rPr>
              <w:t>2222836.02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w:t>
            </w:r>
          </w:p>
        </w:tc>
        <w:tc>
          <w:tcPr>
            <w:tcW w:w="1558" w:type="dxa"/>
          </w:tcPr>
          <w:p w:rsidR="007746D0" w:rsidRPr="002E6E74" w:rsidRDefault="007746D0" w:rsidP="00995C20">
            <w:pPr>
              <w:jc w:val="center"/>
              <w:rPr>
                <w:sz w:val="18"/>
                <w:szCs w:val="20"/>
              </w:rPr>
            </w:pPr>
            <w:r w:rsidRPr="002E6E74">
              <w:rPr>
                <w:sz w:val="18"/>
                <w:szCs w:val="20"/>
              </w:rPr>
              <w:t>395517.56</w:t>
            </w:r>
          </w:p>
        </w:tc>
        <w:tc>
          <w:tcPr>
            <w:tcW w:w="1562" w:type="dxa"/>
          </w:tcPr>
          <w:p w:rsidR="007746D0" w:rsidRPr="002E6E74" w:rsidRDefault="007746D0" w:rsidP="00995C20">
            <w:pPr>
              <w:jc w:val="center"/>
              <w:rPr>
                <w:sz w:val="18"/>
                <w:szCs w:val="20"/>
              </w:rPr>
            </w:pPr>
            <w:r w:rsidRPr="002E6E74">
              <w:rPr>
                <w:sz w:val="18"/>
                <w:szCs w:val="20"/>
              </w:rPr>
              <w:t>2222824.44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w:t>
            </w:r>
          </w:p>
        </w:tc>
        <w:tc>
          <w:tcPr>
            <w:tcW w:w="1558" w:type="dxa"/>
          </w:tcPr>
          <w:p w:rsidR="007746D0" w:rsidRPr="002E6E74" w:rsidRDefault="007746D0" w:rsidP="00995C20">
            <w:pPr>
              <w:jc w:val="center"/>
              <w:rPr>
                <w:sz w:val="18"/>
                <w:szCs w:val="20"/>
              </w:rPr>
            </w:pPr>
            <w:r w:rsidRPr="002E6E74">
              <w:rPr>
                <w:sz w:val="18"/>
                <w:szCs w:val="20"/>
              </w:rPr>
              <w:t>395391.41</w:t>
            </w:r>
          </w:p>
        </w:tc>
        <w:tc>
          <w:tcPr>
            <w:tcW w:w="1562" w:type="dxa"/>
          </w:tcPr>
          <w:p w:rsidR="007746D0" w:rsidRPr="002E6E74" w:rsidRDefault="007746D0" w:rsidP="00995C20">
            <w:pPr>
              <w:jc w:val="center"/>
              <w:rPr>
                <w:sz w:val="18"/>
                <w:szCs w:val="20"/>
              </w:rPr>
            </w:pPr>
            <w:r w:rsidRPr="002E6E74">
              <w:rPr>
                <w:sz w:val="18"/>
                <w:szCs w:val="20"/>
              </w:rPr>
              <w:t>2222809.53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w:t>
            </w:r>
          </w:p>
        </w:tc>
        <w:tc>
          <w:tcPr>
            <w:tcW w:w="1558" w:type="dxa"/>
          </w:tcPr>
          <w:p w:rsidR="007746D0" w:rsidRPr="002E6E74" w:rsidRDefault="007746D0" w:rsidP="00995C20">
            <w:pPr>
              <w:jc w:val="center"/>
              <w:rPr>
                <w:sz w:val="18"/>
                <w:szCs w:val="20"/>
              </w:rPr>
            </w:pPr>
            <w:r w:rsidRPr="002E6E74">
              <w:rPr>
                <w:sz w:val="18"/>
                <w:szCs w:val="20"/>
              </w:rPr>
              <w:t>395324.09</w:t>
            </w:r>
          </w:p>
        </w:tc>
        <w:tc>
          <w:tcPr>
            <w:tcW w:w="1562" w:type="dxa"/>
          </w:tcPr>
          <w:p w:rsidR="007746D0" w:rsidRPr="002E6E74" w:rsidRDefault="007746D0" w:rsidP="00995C20">
            <w:pPr>
              <w:jc w:val="center"/>
              <w:rPr>
                <w:sz w:val="18"/>
                <w:szCs w:val="20"/>
              </w:rPr>
            </w:pPr>
            <w:r w:rsidRPr="002E6E74">
              <w:rPr>
                <w:sz w:val="18"/>
                <w:szCs w:val="20"/>
              </w:rPr>
              <w:t>2222795.01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w:t>
            </w:r>
          </w:p>
        </w:tc>
        <w:tc>
          <w:tcPr>
            <w:tcW w:w="1558" w:type="dxa"/>
          </w:tcPr>
          <w:p w:rsidR="007746D0" w:rsidRPr="002E6E74" w:rsidRDefault="007746D0" w:rsidP="00995C20">
            <w:pPr>
              <w:jc w:val="center"/>
              <w:rPr>
                <w:sz w:val="18"/>
                <w:szCs w:val="20"/>
              </w:rPr>
            </w:pPr>
            <w:r w:rsidRPr="002E6E74">
              <w:rPr>
                <w:sz w:val="18"/>
                <w:szCs w:val="20"/>
              </w:rPr>
              <w:t>395263.88</w:t>
            </w:r>
          </w:p>
        </w:tc>
        <w:tc>
          <w:tcPr>
            <w:tcW w:w="1562" w:type="dxa"/>
          </w:tcPr>
          <w:p w:rsidR="007746D0" w:rsidRPr="002E6E74" w:rsidRDefault="007746D0" w:rsidP="00995C20">
            <w:pPr>
              <w:jc w:val="center"/>
              <w:rPr>
                <w:sz w:val="18"/>
                <w:szCs w:val="20"/>
              </w:rPr>
            </w:pPr>
            <w:r w:rsidRPr="002E6E74">
              <w:rPr>
                <w:sz w:val="18"/>
                <w:szCs w:val="20"/>
              </w:rPr>
              <w:t>2222758.62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w:t>
            </w:r>
          </w:p>
        </w:tc>
        <w:tc>
          <w:tcPr>
            <w:tcW w:w="1558" w:type="dxa"/>
          </w:tcPr>
          <w:p w:rsidR="007746D0" w:rsidRPr="002E6E74" w:rsidRDefault="007746D0" w:rsidP="00995C20">
            <w:pPr>
              <w:jc w:val="center"/>
              <w:rPr>
                <w:sz w:val="18"/>
                <w:szCs w:val="20"/>
              </w:rPr>
            </w:pPr>
            <w:r w:rsidRPr="002E6E74">
              <w:rPr>
                <w:sz w:val="18"/>
                <w:szCs w:val="20"/>
              </w:rPr>
              <w:t>395250.51</w:t>
            </w:r>
          </w:p>
        </w:tc>
        <w:tc>
          <w:tcPr>
            <w:tcW w:w="1562" w:type="dxa"/>
          </w:tcPr>
          <w:p w:rsidR="007746D0" w:rsidRPr="002E6E74" w:rsidRDefault="007746D0" w:rsidP="00995C20">
            <w:pPr>
              <w:jc w:val="center"/>
              <w:rPr>
                <w:sz w:val="18"/>
                <w:szCs w:val="20"/>
              </w:rPr>
            </w:pPr>
            <w:r w:rsidRPr="002E6E74">
              <w:rPr>
                <w:sz w:val="18"/>
                <w:szCs w:val="20"/>
              </w:rPr>
              <w:t>2222682.64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w:t>
            </w:r>
          </w:p>
        </w:tc>
        <w:tc>
          <w:tcPr>
            <w:tcW w:w="1558" w:type="dxa"/>
          </w:tcPr>
          <w:p w:rsidR="007746D0" w:rsidRPr="002E6E74" w:rsidRDefault="007746D0" w:rsidP="00995C20">
            <w:pPr>
              <w:jc w:val="center"/>
              <w:rPr>
                <w:sz w:val="18"/>
                <w:szCs w:val="20"/>
              </w:rPr>
            </w:pPr>
            <w:r w:rsidRPr="002E6E74">
              <w:rPr>
                <w:sz w:val="18"/>
                <w:szCs w:val="20"/>
              </w:rPr>
              <w:t>395263.25</w:t>
            </w:r>
          </w:p>
        </w:tc>
        <w:tc>
          <w:tcPr>
            <w:tcW w:w="1562" w:type="dxa"/>
          </w:tcPr>
          <w:p w:rsidR="007746D0" w:rsidRPr="002E6E74" w:rsidRDefault="007746D0" w:rsidP="00995C20">
            <w:pPr>
              <w:jc w:val="center"/>
              <w:rPr>
                <w:sz w:val="18"/>
                <w:szCs w:val="20"/>
              </w:rPr>
            </w:pPr>
            <w:r w:rsidRPr="002E6E74">
              <w:rPr>
                <w:sz w:val="18"/>
                <w:szCs w:val="20"/>
              </w:rPr>
              <w:t>2222574.47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w:t>
            </w:r>
          </w:p>
        </w:tc>
        <w:tc>
          <w:tcPr>
            <w:tcW w:w="1558" w:type="dxa"/>
          </w:tcPr>
          <w:p w:rsidR="007746D0" w:rsidRPr="002E6E74" w:rsidRDefault="007746D0" w:rsidP="00995C20">
            <w:pPr>
              <w:jc w:val="center"/>
              <w:rPr>
                <w:sz w:val="18"/>
                <w:szCs w:val="20"/>
              </w:rPr>
            </w:pPr>
            <w:r w:rsidRPr="002E6E74">
              <w:rPr>
                <w:sz w:val="18"/>
                <w:szCs w:val="20"/>
              </w:rPr>
              <w:t>395286.02</w:t>
            </w:r>
          </w:p>
        </w:tc>
        <w:tc>
          <w:tcPr>
            <w:tcW w:w="1562" w:type="dxa"/>
          </w:tcPr>
          <w:p w:rsidR="007746D0" w:rsidRPr="002E6E74" w:rsidRDefault="007746D0" w:rsidP="00995C20">
            <w:pPr>
              <w:jc w:val="center"/>
              <w:rPr>
                <w:sz w:val="18"/>
                <w:szCs w:val="20"/>
              </w:rPr>
            </w:pPr>
            <w:r w:rsidRPr="002E6E74">
              <w:rPr>
                <w:sz w:val="18"/>
                <w:szCs w:val="20"/>
              </w:rPr>
              <w:t>2222521.15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w:t>
            </w:r>
          </w:p>
        </w:tc>
        <w:tc>
          <w:tcPr>
            <w:tcW w:w="1558" w:type="dxa"/>
          </w:tcPr>
          <w:p w:rsidR="007746D0" w:rsidRPr="002E6E74" w:rsidRDefault="007746D0" w:rsidP="00995C20">
            <w:pPr>
              <w:jc w:val="center"/>
              <w:rPr>
                <w:sz w:val="18"/>
                <w:szCs w:val="20"/>
              </w:rPr>
            </w:pPr>
            <w:r w:rsidRPr="002E6E74">
              <w:rPr>
                <w:sz w:val="18"/>
                <w:szCs w:val="20"/>
              </w:rPr>
              <w:t>395363.01</w:t>
            </w:r>
          </w:p>
        </w:tc>
        <w:tc>
          <w:tcPr>
            <w:tcW w:w="1562" w:type="dxa"/>
          </w:tcPr>
          <w:p w:rsidR="007746D0" w:rsidRPr="002E6E74" w:rsidRDefault="007746D0" w:rsidP="00995C20">
            <w:pPr>
              <w:jc w:val="center"/>
              <w:rPr>
                <w:sz w:val="18"/>
                <w:szCs w:val="20"/>
              </w:rPr>
            </w:pPr>
            <w:r w:rsidRPr="002E6E74">
              <w:rPr>
                <w:sz w:val="18"/>
                <w:szCs w:val="20"/>
              </w:rPr>
              <w:t>2222505.25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22</w:t>
            </w:r>
          </w:p>
        </w:tc>
        <w:tc>
          <w:tcPr>
            <w:tcW w:w="1558" w:type="dxa"/>
          </w:tcPr>
          <w:p w:rsidR="007746D0" w:rsidRPr="002E6E74" w:rsidRDefault="007746D0" w:rsidP="00995C20">
            <w:pPr>
              <w:jc w:val="center"/>
              <w:rPr>
                <w:sz w:val="18"/>
                <w:szCs w:val="20"/>
              </w:rPr>
            </w:pPr>
            <w:r w:rsidRPr="002E6E74">
              <w:rPr>
                <w:sz w:val="18"/>
                <w:szCs w:val="20"/>
              </w:rPr>
              <w:t>395363.92</w:t>
            </w:r>
          </w:p>
        </w:tc>
        <w:tc>
          <w:tcPr>
            <w:tcW w:w="1562" w:type="dxa"/>
          </w:tcPr>
          <w:p w:rsidR="007746D0" w:rsidRPr="002E6E74" w:rsidRDefault="007746D0" w:rsidP="00995C20">
            <w:pPr>
              <w:jc w:val="center"/>
              <w:rPr>
                <w:sz w:val="18"/>
                <w:szCs w:val="20"/>
              </w:rPr>
            </w:pPr>
            <w:r w:rsidRPr="002E6E74">
              <w:rPr>
                <w:sz w:val="18"/>
                <w:szCs w:val="20"/>
              </w:rPr>
              <w:t>2222558.36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23</w:t>
            </w:r>
          </w:p>
        </w:tc>
        <w:tc>
          <w:tcPr>
            <w:tcW w:w="1558" w:type="dxa"/>
          </w:tcPr>
          <w:p w:rsidR="007746D0" w:rsidRPr="002E6E74" w:rsidRDefault="007746D0" w:rsidP="00995C20">
            <w:pPr>
              <w:jc w:val="center"/>
              <w:rPr>
                <w:sz w:val="18"/>
                <w:szCs w:val="20"/>
              </w:rPr>
            </w:pPr>
            <w:r w:rsidRPr="002E6E74">
              <w:rPr>
                <w:sz w:val="18"/>
                <w:szCs w:val="20"/>
              </w:rPr>
              <w:t>395377.56</w:t>
            </w:r>
          </w:p>
        </w:tc>
        <w:tc>
          <w:tcPr>
            <w:tcW w:w="1562" w:type="dxa"/>
          </w:tcPr>
          <w:p w:rsidR="007746D0" w:rsidRPr="002E6E74" w:rsidRDefault="007746D0" w:rsidP="00995C20">
            <w:pPr>
              <w:jc w:val="center"/>
              <w:rPr>
                <w:sz w:val="18"/>
                <w:szCs w:val="20"/>
              </w:rPr>
            </w:pPr>
            <w:r w:rsidRPr="002E6E74">
              <w:rPr>
                <w:sz w:val="18"/>
                <w:szCs w:val="20"/>
              </w:rPr>
              <w:t>2222602.96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24</w:t>
            </w:r>
          </w:p>
        </w:tc>
        <w:tc>
          <w:tcPr>
            <w:tcW w:w="1558" w:type="dxa"/>
          </w:tcPr>
          <w:p w:rsidR="007746D0" w:rsidRPr="002E6E74" w:rsidRDefault="007746D0" w:rsidP="00995C20">
            <w:pPr>
              <w:jc w:val="center"/>
              <w:rPr>
                <w:sz w:val="18"/>
                <w:szCs w:val="20"/>
              </w:rPr>
            </w:pPr>
            <w:r w:rsidRPr="002E6E74">
              <w:rPr>
                <w:sz w:val="18"/>
                <w:szCs w:val="20"/>
              </w:rPr>
              <w:t>395406.27</w:t>
            </w:r>
          </w:p>
        </w:tc>
        <w:tc>
          <w:tcPr>
            <w:tcW w:w="1562" w:type="dxa"/>
          </w:tcPr>
          <w:p w:rsidR="007746D0" w:rsidRPr="002E6E74" w:rsidRDefault="007746D0" w:rsidP="00995C20">
            <w:pPr>
              <w:jc w:val="center"/>
              <w:rPr>
                <w:sz w:val="18"/>
                <w:szCs w:val="20"/>
              </w:rPr>
            </w:pPr>
            <w:r w:rsidRPr="002E6E74">
              <w:rPr>
                <w:sz w:val="18"/>
                <w:szCs w:val="20"/>
              </w:rPr>
              <w:t>2222646.83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25</w:t>
            </w:r>
          </w:p>
        </w:tc>
        <w:tc>
          <w:tcPr>
            <w:tcW w:w="1558" w:type="dxa"/>
          </w:tcPr>
          <w:p w:rsidR="007746D0" w:rsidRPr="002E6E74" w:rsidRDefault="007746D0" w:rsidP="00995C20">
            <w:pPr>
              <w:jc w:val="center"/>
              <w:rPr>
                <w:sz w:val="18"/>
                <w:szCs w:val="20"/>
              </w:rPr>
            </w:pPr>
            <w:r w:rsidRPr="002E6E74">
              <w:rPr>
                <w:sz w:val="18"/>
                <w:szCs w:val="20"/>
              </w:rPr>
              <w:t>395450.86</w:t>
            </w:r>
          </w:p>
        </w:tc>
        <w:tc>
          <w:tcPr>
            <w:tcW w:w="1562" w:type="dxa"/>
          </w:tcPr>
          <w:p w:rsidR="007746D0" w:rsidRPr="002E6E74" w:rsidRDefault="007746D0" w:rsidP="00995C20">
            <w:pPr>
              <w:jc w:val="center"/>
              <w:rPr>
                <w:sz w:val="18"/>
                <w:szCs w:val="20"/>
              </w:rPr>
            </w:pPr>
            <w:r w:rsidRPr="002E6E74">
              <w:rPr>
                <w:sz w:val="18"/>
                <w:szCs w:val="20"/>
              </w:rPr>
              <w:t>2222737.57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26</w:t>
            </w:r>
          </w:p>
        </w:tc>
        <w:tc>
          <w:tcPr>
            <w:tcW w:w="1558" w:type="dxa"/>
          </w:tcPr>
          <w:p w:rsidR="007746D0" w:rsidRPr="002E6E74" w:rsidRDefault="007746D0" w:rsidP="00995C20">
            <w:pPr>
              <w:jc w:val="center"/>
              <w:rPr>
                <w:sz w:val="18"/>
                <w:szCs w:val="20"/>
              </w:rPr>
            </w:pPr>
            <w:r w:rsidRPr="002E6E74">
              <w:rPr>
                <w:sz w:val="18"/>
                <w:szCs w:val="20"/>
              </w:rPr>
              <w:t>395514.21</w:t>
            </w:r>
          </w:p>
        </w:tc>
        <w:tc>
          <w:tcPr>
            <w:tcW w:w="1562" w:type="dxa"/>
          </w:tcPr>
          <w:p w:rsidR="007746D0" w:rsidRPr="002E6E74" w:rsidRDefault="007746D0" w:rsidP="00995C20">
            <w:pPr>
              <w:jc w:val="center"/>
              <w:rPr>
                <w:sz w:val="18"/>
                <w:szCs w:val="20"/>
              </w:rPr>
            </w:pPr>
            <w:r w:rsidRPr="002E6E74">
              <w:rPr>
                <w:sz w:val="18"/>
                <w:szCs w:val="20"/>
              </w:rPr>
              <w:t>2222774.30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27</w:t>
            </w:r>
          </w:p>
        </w:tc>
        <w:tc>
          <w:tcPr>
            <w:tcW w:w="1558" w:type="dxa"/>
          </w:tcPr>
          <w:p w:rsidR="007746D0" w:rsidRPr="002E6E74" w:rsidRDefault="007746D0" w:rsidP="00995C20">
            <w:pPr>
              <w:jc w:val="center"/>
              <w:rPr>
                <w:sz w:val="18"/>
                <w:szCs w:val="20"/>
              </w:rPr>
            </w:pPr>
            <w:r w:rsidRPr="002E6E74">
              <w:rPr>
                <w:sz w:val="18"/>
                <w:szCs w:val="20"/>
              </w:rPr>
              <w:t>395594.22</w:t>
            </w:r>
          </w:p>
        </w:tc>
        <w:tc>
          <w:tcPr>
            <w:tcW w:w="1562" w:type="dxa"/>
          </w:tcPr>
          <w:p w:rsidR="007746D0" w:rsidRPr="002E6E74" w:rsidRDefault="007746D0" w:rsidP="00995C20">
            <w:pPr>
              <w:jc w:val="center"/>
              <w:rPr>
                <w:sz w:val="18"/>
                <w:szCs w:val="20"/>
              </w:rPr>
            </w:pPr>
            <w:r w:rsidRPr="002E6E74">
              <w:rPr>
                <w:sz w:val="18"/>
                <w:szCs w:val="20"/>
              </w:rPr>
              <w:t>2222808.73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28</w:t>
            </w:r>
          </w:p>
        </w:tc>
        <w:tc>
          <w:tcPr>
            <w:tcW w:w="1558" w:type="dxa"/>
          </w:tcPr>
          <w:p w:rsidR="007746D0" w:rsidRPr="002E6E74" w:rsidRDefault="007746D0" w:rsidP="00995C20">
            <w:pPr>
              <w:jc w:val="center"/>
              <w:rPr>
                <w:sz w:val="18"/>
                <w:szCs w:val="20"/>
              </w:rPr>
            </w:pPr>
            <w:r w:rsidRPr="002E6E74">
              <w:rPr>
                <w:sz w:val="18"/>
                <w:szCs w:val="20"/>
              </w:rPr>
              <w:t>395769.55</w:t>
            </w:r>
          </w:p>
        </w:tc>
        <w:tc>
          <w:tcPr>
            <w:tcW w:w="1562" w:type="dxa"/>
          </w:tcPr>
          <w:p w:rsidR="007746D0" w:rsidRPr="002E6E74" w:rsidRDefault="007746D0" w:rsidP="00995C20">
            <w:pPr>
              <w:jc w:val="center"/>
              <w:rPr>
                <w:sz w:val="18"/>
                <w:szCs w:val="20"/>
              </w:rPr>
            </w:pPr>
            <w:r w:rsidRPr="002E6E74">
              <w:rPr>
                <w:sz w:val="18"/>
                <w:szCs w:val="20"/>
              </w:rPr>
              <w:t>2222839.48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29</w:t>
            </w:r>
          </w:p>
        </w:tc>
        <w:tc>
          <w:tcPr>
            <w:tcW w:w="1558" w:type="dxa"/>
          </w:tcPr>
          <w:p w:rsidR="007746D0" w:rsidRPr="002E6E74" w:rsidRDefault="007746D0" w:rsidP="00995C20">
            <w:pPr>
              <w:jc w:val="center"/>
              <w:rPr>
                <w:sz w:val="18"/>
                <w:szCs w:val="20"/>
              </w:rPr>
            </w:pPr>
            <w:r w:rsidRPr="002E6E74">
              <w:rPr>
                <w:sz w:val="18"/>
                <w:szCs w:val="20"/>
              </w:rPr>
              <w:t>396024.87</w:t>
            </w:r>
          </w:p>
        </w:tc>
        <w:tc>
          <w:tcPr>
            <w:tcW w:w="1562" w:type="dxa"/>
          </w:tcPr>
          <w:p w:rsidR="007746D0" w:rsidRPr="002E6E74" w:rsidRDefault="007746D0" w:rsidP="00995C20">
            <w:pPr>
              <w:jc w:val="center"/>
              <w:rPr>
                <w:sz w:val="18"/>
                <w:szCs w:val="20"/>
              </w:rPr>
            </w:pPr>
            <w:r w:rsidRPr="002E6E74">
              <w:rPr>
                <w:sz w:val="18"/>
                <w:szCs w:val="20"/>
              </w:rPr>
              <w:t>2222858.71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30</w:t>
            </w:r>
          </w:p>
        </w:tc>
        <w:tc>
          <w:tcPr>
            <w:tcW w:w="1558" w:type="dxa"/>
          </w:tcPr>
          <w:p w:rsidR="007746D0" w:rsidRPr="002E6E74" w:rsidRDefault="007746D0" w:rsidP="00995C20">
            <w:pPr>
              <w:jc w:val="center"/>
              <w:rPr>
                <w:sz w:val="18"/>
                <w:szCs w:val="20"/>
              </w:rPr>
            </w:pPr>
            <w:r w:rsidRPr="002E6E74">
              <w:rPr>
                <w:sz w:val="18"/>
                <w:szCs w:val="20"/>
              </w:rPr>
              <w:t>396048.82</w:t>
            </w:r>
          </w:p>
        </w:tc>
        <w:tc>
          <w:tcPr>
            <w:tcW w:w="1562" w:type="dxa"/>
          </w:tcPr>
          <w:p w:rsidR="007746D0" w:rsidRPr="002E6E74" w:rsidRDefault="007746D0" w:rsidP="00995C20">
            <w:pPr>
              <w:jc w:val="center"/>
              <w:rPr>
                <w:sz w:val="18"/>
                <w:szCs w:val="20"/>
              </w:rPr>
            </w:pPr>
            <w:r w:rsidRPr="002E6E74">
              <w:rPr>
                <w:sz w:val="18"/>
                <w:szCs w:val="20"/>
              </w:rPr>
              <w:t>2222846.89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31</w:t>
            </w:r>
          </w:p>
        </w:tc>
        <w:tc>
          <w:tcPr>
            <w:tcW w:w="1558" w:type="dxa"/>
          </w:tcPr>
          <w:p w:rsidR="007746D0" w:rsidRPr="002E6E74" w:rsidRDefault="007746D0" w:rsidP="00995C20">
            <w:pPr>
              <w:jc w:val="center"/>
              <w:rPr>
                <w:sz w:val="18"/>
                <w:szCs w:val="20"/>
              </w:rPr>
            </w:pPr>
            <w:r w:rsidRPr="002E6E74">
              <w:rPr>
                <w:sz w:val="18"/>
                <w:szCs w:val="20"/>
              </w:rPr>
              <w:t>396088.23</w:t>
            </w:r>
          </w:p>
        </w:tc>
        <w:tc>
          <w:tcPr>
            <w:tcW w:w="1562" w:type="dxa"/>
          </w:tcPr>
          <w:p w:rsidR="007746D0" w:rsidRPr="002E6E74" w:rsidRDefault="007746D0" w:rsidP="00995C20">
            <w:pPr>
              <w:jc w:val="center"/>
              <w:rPr>
                <w:sz w:val="18"/>
                <w:szCs w:val="20"/>
              </w:rPr>
            </w:pPr>
            <w:r w:rsidRPr="002E6E74">
              <w:rPr>
                <w:sz w:val="18"/>
                <w:szCs w:val="20"/>
              </w:rPr>
              <w:t>2222715.15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32</w:t>
            </w:r>
          </w:p>
        </w:tc>
        <w:tc>
          <w:tcPr>
            <w:tcW w:w="1558" w:type="dxa"/>
          </w:tcPr>
          <w:p w:rsidR="007746D0" w:rsidRPr="002E6E74" w:rsidRDefault="007746D0" w:rsidP="00995C20">
            <w:pPr>
              <w:jc w:val="center"/>
              <w:rPr>
                <w:sz w:val="18"/>
                <w:szCs w:val="20"/>
              </w:rPr>
            </w:pPr>
            <w:r w:rsidRPr="002E6E74">
              <w:rPr>
                <w:sz w:val="18"/>
                <w:szCs w:val="20"/>
              </w:rPr>
              <w:t>396167.01</w:t>
            </w:r>
          </w:p>
        </w:tc>
        <w:tc>
          <w:tcPr>
            <w:tcW w:w="1562" w:type="dxa"/>
          </w:tcPr>
          <w:p w:rsidR="007746D0" w:rsidRPr="002E6E74" w:rsidRDefault="007746D0" w:rsidP="00995C20">
            <w:pPr>
              <w:jc w:val="center"/>
              <w:rPr>
                <w:sz w:val="18"/>
                <w:szCs w:val="20"/>
              </w:rPr>
            </w:pPr>
            <w:r w:rsidRPr="002E6E74">
              <w:rPr>
                <w:sz w:val="18"/>
                <w:szCs w:val="20"/>
              </w:rPr>
              <w:t>2222762.40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33</w:t>
            </w:r>
          </w:p>
        </w:tc>
        <w:tc>
          <w:tcPr>
            <w:tcW w:w="1558" w:type="dxa"/>
          </w:tcPr>
          <w:p w:rsidR="007746D0" w:rsidRPr="002E6E74" w:rsidRDefault="007746D0" w:rsidP="00995C20">
            <w:pPr>
              <w:jc w:val="center"/>
              <w:rPr>
                <w:sz w:val="18"/>
                <w:szCs w:val="20"/>
              </w:rPr>
            </w:pPr>
            <w:r w:rsidRPr="002E6E74">
              <w:rPr>
                <w:sz w:val="18"/>
                <w:szCs w:val="20"/>
              </w:rPr>
              <w:t>396169.40</w:t>
            </w:r>
          </w:p>
        </w:tc>
        <w:tc>
          <w:tcPr>
            <w:tcW w:w="1562" w:type="dxa"/>
          </w:tcPr>
          <w:p w:rsidR="007746D0" w:rsidRPr="002E6E74" w:rsidRDefault="007746D0" w:rsidP="00995C20">
            <w:pPr>
              <w:jc w:val="center"/>
              <w:rPr>
                <w:sz w:val="18"/>
                <w:szCs w:val="20"/>
              </w:rPr>
            </w:pPr>
            <w:r w:rsidRPr="002E6E74">
              <w:rPr>
                <w:sz w:val="18"/>
                <w:szCs w:val="20"/>
              </w:rPr>
              <w:t>2222829.80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34</w:t>
            </w:r>
          </w:p>
        </w:tc>
        <w:tc>
          <w:tcPr>
            <w:tcW w:w="1558" w:type="dxa"/>
          </w:tcPr>
          <w:p w:rsidR="007746D0" w:rsidRPr="002E6E74" w:rsidRDefault="007746D0" w:rsidP="00995C20">
            <w:pPr>
              <w:jc w:val="center"/>
              <w:rPr>
                <w:sz w:val="18"/>
                <w:szCs w:val="20"/>
              </w:rPr>
            </w:pPr>
            <w:r w:rsidRPr="002E6E74">
              <w:rPr>
                <w:sz w:val="18"/>
                <w:szCs w:val="20"/>
              </w:rPr>
              <w:t>396240.95</w:t>
            </w:r>
          </w:p>
        </w:tc>
        <w:tc>
          <w:tcPr>
            <w:tcW w:w="1562" w:type="dxa"/>
          </w:tcPr>
          <w:p w:rsidR="007746D0" w:rsidRPr="002E6E74" w:rsidRDefault="007746D0" w:rsidP="00995C20">
            <w:pPr>
              <w:jc w:val="center"/>
              <w:rPr>
                <w:sz w:val="18"/>
                <w:szCs w:val="20"/>
              </w:rPr>
            </w:pPr>
            <w:r w:rsidRPr="002E6E74">
              <w:rPr>
                <w:sz w:val="18"/>
                <w:szCs w:val="20"/>
              </w:rPr>
              <w:t>2222860.25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35</w:t>
            </w:r>
          </w:p>
        </w:tc>
        <w:tc>
          <w:tcPr>
            <w:tcW w:w="1558" w:type="dxa"/>
          </w:tcPr>
          <w:p w:rsidR="007746D0" w:rsidRPr="002E6E74" w:rsidRDefault="007746D0" w:rsidP="00995C20">
            <w:pPr>
              <w:jc w:val="center"/>
              <w:rPr>
                <w:sz w:val="18"/>
                <w:szCs w:val="20"/>
              </w:rPr>
            </w:pPr>
            <w:r w:rsidRPr="002E6E74">
              <w:rPr>
                <w:sz w:val="18"/>
                <w:szCs w:val="20"/>
              </w:rPr>
              <w:t>396247.77</w:t>
            </w:r>
          </w:p>
        </w:tc>
        <w:tc>
          <w:tcPr>
            <w:tcW w:w="1562" w:type="dxa"/>
          </w:tcPr>
          <w:p w:rsidR="007746D0" w:rsidRPr="002E6E74" w:rsidRDefault="007746D0" w:rsidP="00995C20">
            <w:pPr>
              <w:jc w:val="center"/>
              <w:rPr>
                <w:sz w:val="18"/>
                <w:szCs w:val="20"/>
              </w:rPr>
            </w:pPr>
            <w:r w:rsidRPr="002E6E74">
              <w:rPr>
                <w:sz w:val="18"/>
                <w:szCs w:val="20"/>
              </w:rPr>
              <w:t>2222902.38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36</w:t>
            </w:r>
          </w:p>
        </w:tc>
        <w:tc>
          <w:tcPr>
            <w:tcW w:w="1558" w:type="dxa"/>
          </w:tcPr>
          <w:p w:rsidR="007746D0" w:rsidRPr="002E6E74" w:rsidRDefault="007746D0" w:rsidP="00995C20">
            <w:pPr>
              <w:jc w:val="center"/>
              <w:rPr>
                <w:sz w:val="18"/>
                <w:szCs w:val="20"/>
              </w:rPr>
            </w:pPr>
            <w:r w:rsidRPr="002E6E74">
              <w:rPr>
                <w:sz w:val="18"/>
                <w:szCs w:val="20"/>
              </w:rPr>
              <w:t>396332.84</w:t>
            </w:r>
          </w:p>
        </w:tc>
        <w:tc>
          <w:tcPr>
            <w:tcW w:w="1562" w:type="dxa"/>
          </w:tcPr>
          <w:p w:rsidR="007746D0" w:rsidRPr="002E6E74" w:rsidRDefault="007746D0" w:rsidP="00995C20">
            <w:pPr>
              <w:jc w:val="center"/>
              <w:rPr>
                <w:sz w:val="18"/>
                <w:szCs w:val="20"/>
              </w:rPr>
            </w:pPr>
            <w:r w:rsidRPr="002E6E74">
              <w:rPr>
                <w:sz w:val="18"/>
                <w:szCs w:val="20"/>
              </w:rPr>
              <w:t>2222988.88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37</w:t>
            </w:r>
          </w:p>
        </w:tc>
        <w:tc>
          <w:tcPr>
            <w:tcW w:w="1558" w:type="dxa"/>
          </w:tcPr>
          <w:p w:rsidR="007746D0" w:rsidRPr="002E6E74" w:rsidRDefault="007746D0" w:rsidP="00995C20">
            <w:pPr>
              <w:jc w:val="center"/>
              <w:rPr>
                <w:sz w:val="18"/>
                <w:szCs w:val="20"/>
              </w:rPr>
            </w:pPr>
            <w:r w:rsidRPr="002E6E74">
              <w:rPr>
                <w:sz w:val="18"/>
                <w:szCs w:val="20"/>
              </w:rPr>
              <w:t>396395.28</w:t>
            </w:r>
          </w:p>
        </w:tc>
        <w:tc>
          <w:tcPr>
            <w:tcW w:w="1562" w:type="dxa"/>
          </w:tcPr>
          <w:p w:rsidR="007746D0" w:rsidRPr="002E6E74" w:rsidRDefault="007746D0" w:rsidP="00995C20">
            <w:pPr>
              <w:jc w:val="center"/>
              <w:rPr>
                <w:sz w:val="18"/>
                <w:szCs w:val="20"/>
              </w:rPr>
            </w:pPr>
            <w:r w:rsidRPr="002E6E74">
              <w:rPr>
                <w:sz w:val="18"/>
                <w:szCs w:val="20"/>
              </w:rPr>
              <w:t>2223034.66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38</w:t>
            </w:r>
          </w:p>
        </w:tc>
        <w:tc>
          <w:tcPr>
            <w:tcW w:w="1558" w:type="dxa"/>
          </w:tcPr>
          <w:p w:rsidR="007746D0" w:rsidRPr="002E6E74" w:rsidRDefault="007746D0" w:rsidP="00995C20">
            <w:pPr>
              <w:jc w:val="center"/>
              <w:rPr>
                <w:sz w:val="18"/>
                <w:szCs w:val="20"/>
              </w:rPr>
            </w:pPr>
            <w:r w:rsidRPr="002E6E74">
              <w:rPr>
                <w:sz w:val="18"/>
                <w:szCs w:val="20"/>
              </w:rPr>
              <w:t>396394.65</w:t>
            </w:r>
          </w:p>
        </w:tc>
        <w:tc>
          <w:tcPr>
            <w:tcW w:w="1562" w:type="dxa"/>
          </w:tcPr>
          <w:p w:rsidR="007746D0" w:rsidRPr="002E6E74" w:rsidRDefault="007746D0" w:rsidP="00995C20">
            <w:pPr>
              <w:jc w:val="center"/>
              <w:rPr>
                <w:sz w:val="18"/>
                <w:szCs w:val="20"/>
              </w:rPr>
            </w:pPr>
            <w:r w:rsidRPr="002E6E74">
              <w:rPr>
                <w:sz w:val="18"/>
                <w:szCs w:val="20"/>
              </w:rPr>
              <w:t>2223037.18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39</w:t>
            </w:r>
          </w:p>
        </w:tc>
        <w:tc>
          <w:tcPr>
            <w:tcW w:w="1558" w:type="dxa"/>
          </w:tcPr>
          <w:p w:rsidR="007746D0" w:rsidRPr="002E6E74" w:rsidRDefault="007746D0" w:rsidP="00995C20">
            <w:pPr>
              <w:jc w:val="center"/>
              <w:rPr>
                <w:sz w:val="18"/>
                <w:szCs w:val="20"/>
              </w:rPr>
            </w:pPr>
            <w:r w:rsidRPr="002E6E74">
              <w:rPr>
                <w:sz w:val="18"/>
                <w:szCs w:val="20"/>
              </w:rPr>
              <w:t>396388.55</w:t>
            </w:r>
          </w:p>
        </w:tc>
        <w:tc>
          <w:tcPr>
            <w:tcW w:w="1562" w:type="dxa"/>
          </w:tcPr>
          <w:p w:rsidR="007746D0" w:rsidRPr="002E6E74" w:rsidRDefault="007746D0" w:rsidP="00995C20">
            <w:pPr>
              <w:jc w:val="center"/>
              <w:rPr>
                <w:sz w:val="18"/>
                <w:szCs w:val="20"/>
              </w:rPr>
            </w:pPr>
            <w:r w:rsidRPr="002E6E74">
              <w:rPr>
                <w:sz w:val="18"/>
                <w:szCs w:val="20"/>
              </w:rPr>
              <w:t>2223128.96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40</w:t>
            </w:r>
          </w:p>
        </w:tc>
        <w:tc>
          <w:tcPr>
            <w:tcW w:w="1558" w:type="dxa"/>
          </w:tcPr>
          <w:p w:rsidR="007746D0" w:rsidRPr="002E6E74" w:rsidRDefault="007746D0" w:rsidP="00995C20">
            <w:pPr>
              <w:jc w:val="center"/>
              <w:rPr>
                <w:sz w:val="18"/>
                <w:szCs w:val="20"/>
              </w:rPr>
            </w:pPr>
            <w:r w:rsidRPr="002E6E74">
              <w:rPr>
                <w:sz w:val="18"/>
                <w:szCs w:val="20"/>
              </w:rPr>
              <w:t>396365.36</w:t>
            </w:r>
          </w:p>
        </w:tc>
        <w:tc>
          <w:tcPr>
            <w:tcW w:w="1562" w:type="dxa"/>
          </w:tcPr>
          <w:p w:rsidR="007746D0" w:rsidRPr="002E6E74" w:rsidRDefault="007746D0" w:rsidP="00995C20">
            <w:pPr>
              <w:jc w:val="center"/>
              <w:rPr>
                <w:sz w:val="18"/>
                <w:szCs w:val="20"/>
              </w:rPr>
            </w:pPr>
            <w:r w:rsidRPr="002E6E74">
              <w:rPr>
                <w:sz w:val="18"/>
                <w:szCs w:val="20"/>
              </w:rPr>
              <w:t>2223120.23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41</w:t>
            </w:r>
          </w:p>
        </w:tc>
        <w:tc>
          <w:tcPr>
            <w:tcW w:w="1558" w:type="dxa"/>
          </w:tcPr>
          <w:p w:rsidR="007746D0" w:rsidRPr="002E6E74" w:rsidRDefault="007746D0" w:rsidP="00995C20">
            <w:pPr>
              <w:jc w:val="center"/>
              <w:rPr>
                <w:sz w:val="18"/>
                <w:szCs w:val="20"/>
              </w:rPr>
            </w:pPr>
            <w:r w:rsidRPr="002E6E74">
              <w:rPr>
                <w:sz w:val="18"/>
                <w:szCs w:val="20"/>
              </w:rPr>
              <w:t>396277.40</w:t>
            </w:r>
          </w:p>
        </w:tc>
        <w:tc>
          <w:tcPr>
            <w:tcW w:w="1562" w:type="dxa"/>
          </w:tcPr>
          <w:p w:rsidR="007746D0" w:rsidRPr="002E6E74" w:rsidRDefault="007746D0" w:rsidP="00995C20">
            <w:pPr>
              <w:jc w:val="center"/>
              <w:rPr>
                <w:sz w:val="18"/>
                <w:szCs w:val="20"/>
              </w:rPr>
            </w:pPr>
            <w:r w:rsidRPr="002E6E74">
              <w:rPr>
                <w:sz w:val="18"/>
                <w:szCs w:val="20"/>
              </w:rPr>
              <w:t>2223070.64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42</w:t>
            </w:r>
          </w:p>
        </w:tc>
        <w:tc>
          <w:tcPr>
            <w:tcW w:w="1558" w:type="dxa"/>
          </w:tcPr>
          <w:p w:rsidR="007746D0" w:rsidRPr="002E6E74" w:rsidRDefault="007746D0" w:rsidP="00995C20">
            <w:pPr>
              <w:jc w:val="center"/>
              <w:rPr>
                <w:sz w:val="18"/>
                <w:szCs w:val="20"/>
              </w:rPr>
            </w:pPr>
            <w:r w:rsidRPr="002E6E74">
              <w:rPr>
                <w:sz w:val="18"/>
                <w:szCs w:val="20"/>
              </w:rPr>
              <w:t>396242.27</w:t>
            </w:r>
          </w:p>
        </w:tc>
        <w:tc>
          <w:tcPr>
            <w:tcW w:w="1562" w:type="dxa"/>
          </w:tcPr>
          <w:p w:rsidR="007746D0" w:rsidRPr="002E6E74" w:rsidRDefault="007746D0" w:rsidP="00995C20">
            <w:pPr>
              <w:jc w:val="center"/>
              <w:rPr>
                <w:sz w:val="18"/>
                <w:szCs w:val="20"/>
              </w:rPr>
            </w:pPr>
            <w:r w:rsidRPr="002E6E74">
              <w:rPr>
                <w:sz w:val="18"/>
                <w:szCs w:val="20"/>
              </w:rPr>
              <w:t>2223069.08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43</w:t>
            </w:r>
          </w:p>
        </w:tc>
        <w:tc>
          <w:tcPr>
            <w:tcW w:w="1558" w:type="dxa"/>
          </w:tcPr>
          <w:p w:rsidR="007746D0" w:rsidRPr="002E6E74" w:rsidRDefault="007746D0" w:rsidP="00995C20">
            <w:pPr>
              <w:jc w:val="center"/>
              <w:rPr>
                <w:sz w:val="18"/>
                <w:szCs w:val="20"/>
              </w:rPr>
            </w:pPr>
            <w:r w:rsidRPr="002E6E74">
              <w:rPr>
                <w:sz w:val="18"/>
                <w:szCs w:val="20"/>
              </w:rPr>
              <w:t>396215.25</w:t>
            </w:r>
          </w:p>
        </w:tc>
        <w:tc>
          <w:tcPr>
            <w:tcW w:w="1562" w:type="dxa"/>
          </w:tcPr>
          <w:p w:rsidR="007746D0" w:rsidRPr="002E6E74" w:rsidRDefault="007746D0" w:rsidP="00995C20">
            <w:pPr>
              <w:jc w:val="center"/>
              <w:rPr>
                <w:sz w:val="18"/>
                <w:szCs w:val="20"/>
              </w:rPr>
            </w:pPr>
            <w:r w:rsidRPr="002E6E74">
              <w:rPr>
                <w:sz w:val="18"/>
                <w:szCs w:val="20"/>
              </w:rPr>
              <w:t>2223063.64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44</w:t>
            </w:r>
          </w:p>
        </w:tc>
        <w:tc>
          <w:tcPr>
            <w:tcW w:w="1558" w:type="dxa"/>
          </w:tcPr>
          <w:p w:rsidR="007746D0" w:rsidRPr="002E6E74" w:rsidRDefault="007746D0" w:rsidP="00995C20">
            <w:pPr>
              <w:jc w:val="center"/>
              <w:rPr>
                <w:sz w:val="18"/>
                <w:szCs w:val="20"/>
              </w:rPr>
            </w:pPr>
            <w:r w:rsidRPr="002E6E74">
              <w:rPr>
                <w:sz w:val="18"/>
                <w:szCs w:val="20"/>
              </w:rPr>
              <w:t>396184.56</w:t>
            </w:r>
          </w:p>
        </w:tc>
        <w:tc>
          <w:tcPr>
            <w:tcW w:w="1562" w:type="dxa"/>
          </w:tcPr>
          <w:p w:rsidR="007746D0" w:rsidRPr="002E6E74" w:rsidRDefault="007746D0" w:rsidP="00995C20">
            <w:pPr>
              <w:jc w:val="center"/>
              <w:rPr>
                <w:sz w:val="18"/>
                <w:szCs w:val="20"/>
              </w:rPr>
            </w:pPr>
            <w:r w:rsidRPr="002E6E74">
              <w:rPr>
                <w:sz w:val="18"/>
                <w:szCs w:val="20"/>
              </w:rPr>
              <w:t>2223043.18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45</w:t>
            </w:r>
          </w:p>
        </w:tc>
        <w:tc>
          <w:tcPr>
            <w:tcW w:w="1558" w:type="dxa"/>
          </w:tcPr>
          <w:p w:rsidR="007746D0" w:rsidRPr="002E6E74" w:rsidRDefault="007746D0" w:rsidP="00995C20">
            <w:pPr>
              <w:jc w:val="center"/>
              <w:rPr>
                <w:sz w:val="18"/>
                <w:szCs w:val="20"/>
              </w:rPr>
            </w:pPr>
            <w:r w:rsidRPr="002E6E74">
              <w:rPr>
                <w:sz w:val="18"/>
                <w:szCs w:val="20"/>
              </w:rPr>
              <w:t>396178.00</w:t>
            </w:r>
          </w:p>
        </w:tc>
        <w:tc>
          <w:tcPr>
            <w:tcW w:w="1562" w:type="dxa"/>
          </w:tcPr>
          <w:p w:rsidR="007746D0" w:rsidRPr="002E6E74" w:rsidRDefault="007746D0" w:rsidP="00995C20">
            <w:pPr>
              <w:jc w:val="center"/>
              <w:rPr>
                <w:sz w:val="18"/>
                <w:szCs w:val="20"/>
              </w:rPr>
            </w:pPr>
            <w:r w:rsidRPr="002E6E74">
              <w:rPr>
                <w:sz w:val="18"/>
                <w:szCs w:val="20"/>
              </w:rPr>
              <w:t>2223011.04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46</w:t>
            </w:r>
          </w:p>
        </w:tc>
        <w:tc>
          <w:tcPr>
            <w:tcW w:w="1558" w:type="dxa"/>
          </w:tcPr>
          <w:p w:rsidR="007746D0" w:rsidRPr="002E6E74" w:rsidRDefault="007746D0" w:rsidP="00995C20">
            <w:pPr>
              <w:jc w:val="center"/>
              <w:rPr>
                <w:sz w:val="18"/>
                <w:szCs w:val="20"/>
              </w:rPr>
            </w:pPr>
            <w:r w:rsidRPr="002E6E74">
              <w:rPr>
                <w:sz w:val="18"/>
                <w:szCs w:val="20"/>
              </w:rPr>
              <w:t>396169.43</w:t>
            </w:r>
          </w:p>
        </w:tc>
        <w:tc>
          <w:tcPr>
            <w:tcW w:w="1562" w:type="dxa"/>
          </w:tcPr>
          <w:p w:rsidR="007746D0" w:rsidRPr="002E6E74" w:rsidRDefault="007746D0" w:rsidP="00995C20">
            <w:pPr>
              <w:jc w:val="center"/>
              <w:rPr>
                <w:sz w:val="18"/>
                <w:szCs w:val="20"/>
              </w:rPr>
            </w:pPr>
            <w:r w:rsidRPr="002E6E74">
              <w:rPr>
                <w:sz w:val="18"/>
                <w:szCs w:val="20"/>
              </w:rPr>
              <w:t>2222977.46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47</w:t>
            </w:r>
          </w:p>
        </w:tc>
        <w:tc>
          <w:tcPr>
            <w:tcW w:w="1558" w:type="dxa"/>
          </w:tcPr>
          <w:p w:rsidR="007746D0" w:rsidRPr="002E6E74" w:rsidRDefault="007746D0" w:rsidP="00995C20">
            <w:pPr>
              <w:jc w:val="center"/>
              <w:rPr>
                <w:sz w:val="18"/>
                <w:szCs w:val="20"/>
              </w:rPr>
            </w:pPr>
            <w:r w:rsidRPr="002E6E74">
              <w:rPr>
                <w:sz w:val="18"/>
                <w:szCs w:val="20"/>
              </w:rPr>
              <w:t>396132.30</w:t>
            </w:r>
          </w:p>
        </w:tc>
        <w:tc>
          <w:tcPr>
            <w:tcW w:w="1562" w:type="dxa"/>
          </w:tcPr>
          <w:p w:rsidR="007746D0" w:rsidRPr="002E6E74" w:rsidRDefault="007746D0" w:rsidP="00995C20">
            <w:pPr>
              <w:jc w:val="center"/>
              <w:rPr>
                <w:sz w:val="18"/>
                <w:szCs w:val="20"/>
              </w:rPr>
            </w:pPr>
            <w:r w:rsidRPr="002E6E74">
              <w:rPr>
                <w:sz w:val="18"/>
                <w:szCs w:val="20"/>
              </w:rPr>
              <w:t>2222959.78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48</w:t>
            </w:r>
          </w:p>
        </w:tc>
        <w:tc>
          <w:tcPr>
            <w:tcW w:w="1558" w:type="dxa"/>
          </w:tcPr>
          <w:p w:rsidR="007746D0" w:rsidRPr="002E6E74" w:rsidRDefault="007746D0" w:rsidP="00995C20">
            <w:pPr>
              <w:jc w:val="center"/>
              <w:rPr>
                <w:sz w:val="18"/>
                <w:szCs w:val="20"/>
              </w:rPr>
            </w:pPr>
            <w:r w:rsidRPr="002E6E74">
              <w:rPr>
                <w:sz w:val="18"/>
                <w:szCs w:val="20"/>
              </w:rPr>
              <w:t>396097.94</w:t>
            </w:r>
          </w:p>
        </w:tc>
        <w:tc>
          <w:tcPr>
            <w:tcW w:w="1562" w:type="dxa"/>
          </w:tcPr>
          <w:p w:rsidR="007746D0" w:rsidRPr="002E6E74" w:rsidRDefault="007746D0" w:rsidP="00995C20">
            <w:pPr>
              <w:jc w:val="center"/>
              <w:rPr>
                <w:sz w:val="18"/>
                <w:szCs w:val="20"/>
              </w:rPr>
            </w:pPr>
            <w:r w:rsidRPr="002E6E74">
              <w:rPr>
                <w:sz w:val="18"/>
                <w:szCs w:val="20"/>
              </w:rPr>
              <w:t>2222947.99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49</w:t>
            </w:r>
          </w:p>
        </w:tc>
        <w:tc>
          <w:tcPr>
            <w:tcW w:w="1558" w:type="dxa"/>
          </w:tcPr>
          <w:p w:rsidR="007746D0" w:rsidRPr="002E6E74" w:rsidRDefault="007746D0" w:rsidP="00995C20">
            <w:pPr>
              <w:jc w:val="center"/>
              <w:rPr>
                <w:sz w:val="18"/>
                <w:szCs w:val="20"/>
              </w:rPr>
            </w:pPr>
            <w:r w:rsidRPr="002E6E74">
              <w:rPr>
                <w:sz w:val="18"/>
                <w:szCs w:val="20"/>
              </w:rPr>
              <w:t>396048.34</w:t>
            </w:r>
          </w:p>
        </w:tc>
        <w:tc>
          <w:tcPr>
            <w:tcW w:w="1562" w:type="dxa"/>
          </w:tcPr>
          <w:p w:rsidR="007746D0" w:rsidRPr="002E6E74" w:rsidRDefault="007746D0" w:rsidP="00995C20">
            <w:pPr>
              <w:jc w:val="center"/>
              <w:rPr>
                <w:sz w:val="18"/>
                <w:szCs w:val="20"/>
              </w:rPr>
            </w:pPr>
            <w:r w:rsidRPr="002E6E74">
              <w:rPr>
                <w:sz w:val="18"/>
                <w:szCs w:val="20"/>
              </w:rPr>
              <w:t>2222956.44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50</w:t>
            </w:r>
          </w:p>
        </w:tc>
        <w:tc>
          <w:tcPr>
            <w:tcW w:w="1558" w:type="dxa"/>
          </w:tcPr>
          <w:p w:rsidR="007746D0" w:rsidRPr="002E6E74" w:rsidRDefault="007746D0" w:rsidP="00995C20">
            <w:pPr>
              <w:jc w:val="center"/>
              <w:rPr>
                <w:sz w:val="18"/>
                <w:szCs w:val="20"/>
              </w:rPr>
            </w:pPr>
            <w:r w:rsidRPr="002E6E74">
              <w:rPr>
                <w:sz w:val="18"/>
                <w:szCs w:val="20"/>
              </w:rPr>
              <w:t>396048.57</w:t>
            </w:r>
          </w:p>
        </w:tc>
        <w:tc>
          <w:tcPr>
            <w:tcW w:w="1562" w:type="dxa"/>
          </w:tcPr>
          <w:p w:rsidR="007746D0" w:rsidRPr="002E6E74" w:rsidRDefault="007746D0" w:rsidP="00995C20">
            <w:pPr>
              <w:jc w:val="center"/>
              <w:rPr>
                <w:sz w:val="18"/>
                <w:szCs w:val="20"/>
              </w:rPr>
            </w:pPr>
            <w:r w:rsidRPr="002E6E74">
              <w:rPr>
                <w:sz w:val="18"/>
                <w:szCs w:val="20"/>
              </w:rPr>
              <w:t>2222957.33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lastRenderedPageBreak/>
              <w:t>51</w:t>
            </w:r>
          </w:p>
        </w:tc>
        <w:tc>
          <w:tcPr>
            <w:tcW w:w="1558" w:type="dxa"/>
          </w:tcPr>
          <w:p w:rsidR="007746D0" w:rsidRPr="002E6E74" w:rsidRDefault="007746D0" w:rsidP="00995C20">
            <w:pPr>
              <w:jc w:val="center"/>
              <w:rPr>
                <w:sz w:val="18"/>
                <w:szCs w:val="20"/>
              </w:rPr>
            </w:pPr>
            <w:r w:rsidRPr="002E6E74">
              <w:rPr>
                <w:sz w:val="18"/>
                <w:szCs w:val="20"/>
              </w:rPr>
              <w:t>396097.94</w:t>
            </w:r>
          </w:p>
        </w:tc>
        <w:tc>
          <w:tcPr>
            <w:tcW w:w="1562" w:type="dxa"/>
          </w:tcPr>
          <w:p w:rsidR="007746D0" w:rsidRPr="002E6E74" w:rsidRDefault="007746D0" w:rsidP="00995C20">
            <w:pPr>
              <w:jc w:val="center"/>
              <w:rPr>
                <w:sz w:val="18"/>
                <w:szCs w:val="20"/>
              </w:rPr>
            </w:pPr>
            <w:r w:rsidRPr="002E6E74">
              <w:rPr>
                <w:sz w:val="18"/>
                <w:szCs w:val="20"/>
              </w:rPr>
              <w:t>2222949.10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52</w:t>
            </w:r>
          </w:p>
        </w:tc>
        <w:tc>
          <w:tcPr>
            <w:tcW w:w="1558" w:type="dxa"/>
          </w:tcPr>
          <w:p w:rsidR="007746D0" w:rsidRPr="002E6E74" w:rsidRDefault="007746D0" w:rsidP="00995C20">
            <w:pPr>
              <w:jc w:val="center"/>
              <w:rPr>
                <w:sz w:val="18"/>
                <w:szCs w:val="20"/>
              </w:rPr>
            </w:pPr>
            <w:r w:rsidRPr="002E6E74">
              <w:rPr>
                <w:sz w:val="18"/>
                <w:szCs w:val="20"/>
              </w:rPr>
              <w:t>396131.85</w:t>
            </w:r>
          </w:p>
        </w:tc>
        <w:tc>
          <w:tcPr>
            <w:tcW w:w="1562" w:type="dxa"/>
          </w:tcPr>
          <w:p w:rsidR="007746D0" w:rsidRPr="002E6E74" w:rsidRDefault="007746D0" w:rsidP="00995C20">
            <w:pPr>
              <w:jc w:val="center"/>
              <w:rPr>
                <w:sz w:val="18"/>
                <w:szCs w:val="20"/>
              </w:rPr>
            </w:pPr>
            <w:r w:rsidRPr="002E6E74">
              <w:rPr>
                <w:sz w:val="18"/>
                <w:szCs w:val="20"/>
              </w:rPr>
              <w:t>2222960.67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53</w:t>
            </w:r>
          </w:p>
        </w:tc>
        <w:tc>
          <w:tcPr>
            <w:tcW w:w="1558" w:type="dxa"/>
          </w:tcPr>
          <w:p w:rsidR="007746D0" w:rsidRPr="002E6E74" w:rsidRDefault="007746D0" w:rsidP="00995C20">
            <w:pPr>
              <w:jc w:val="center"/>
              <w:rPr>
                <w:sz w:val="18"/>
                <w:szCs w:val="20"/>
              </w:rPr>
            </w:pPr>
            <w:r w:rsidRPr="002E6E74">
              <w:rPr>
                <w:sz w:val="18"/>
                <w:szCs w:val="20"/>
              </w:rPr>
              <w:t>396168.55</w:t>
            </w:r>
          </w:p>
        </w:tc>
        <w:tc>
          <w:tcPr>
            <w:tcW w:w="1562" w:type="dxa"/>
          </w:tcPr>
          <w:p w:rsidR="007746D0" w:rsidRPr="002E6E74" w:rsidRDefault="007746D0" w:rsidP="00995C20">
            <w:pPr>
              <w:jc w:val="center"/>
              <w:rPr>
                <w:sz w:val="18"/>
                <w:szCs w:val="20"/>
              </w:rPr>
            </w:pPr>
            <w:r w:rsidRPr="002E6E74">
              <w:rPr>
                <w:sz w:val="18"/>
                <w:szCs w:val="20"/>
              </w:rPr>
              <w:t>2222978.13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54</w:t>
            </w:r>
          </w:p>
        </w:tc>
        <w:tc>
          <w:tcPr>
            <w:tcW w:w="1558" w:type="dxa"/>
          </w:tcPr>
          <w:p w:rsidR="007746D0" w:rsidRPr="002E6E74" w:rsidRDefault="007746D0" w:rsidP="00995C20">
            <w:pPr>
              <w:jc w:val="center"/>
              <w:rPr>
                <w:sz w:val="18"/>
                <w:szCs w:val="20"/>
              </w:rPr>
            </w:pPr>
            <w:r w:rsidRPr="002E6E74">
              <w:rPr>
                <w:sz w:val="18"/>
                <w:szCs w:val="20"/>
              </w:rPr>
              <w:t>396177.11</w:t>
            </w:r>
          </w:p>
        </w:tc>
        <w:tc>
          <w:tcPr>
            <w:tcW w:w="1562" w:type="dxa"/>
          </w:tcPr>
          <w:p w:rsidR="007746D0" w:rsidRPr="002E6E74" w:rsidRDefault="007746D0" w:rsidP="00995C20">
            <w:pPr>
              <w:jc w:val="center"/>
              <w:rPr>
                <w:sz w:val="18"/>
                <w:szCs w:val="20"/>
              </w:rPr>
            </w:pPr>
            <w:r w:rsidRPr="002E6E74">
              <w:rPr>
                <w:sz w:val="18"/>
                <w:szCs w:val="20"/>
              </w:rPr>
              <w:t>2223011.26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55</w:t>
            </w:r>
          </w:p>
        </w:tc>
        <w:tc>
          <w:tcPr>
            <w:tcW w:w="1558" w:type="dxa"/>
          </w:tcPr>
          <w:p w:rsidR="007746D0" w:rsidRPr="002E6E74" w:rsidRDefault="007746D0" w:rsidP="00995C20">
            <w:pPr>
              <w:jc w:val="center"/>
              <w:rPr>
                <w:sz w:val="18"/>
                <w:szCs w:val="20"/>
              </w:rPr>
            </w:pPr>
            <w:r w:rsidRPr="002E6E74">
              <w:rPr>
                <w:sz w:val="18"/>
                <w:szCs w:val="20"/>
              </w:rPr>
              <w:t>396183.67</w:t>
            </w:r>
          </w:p>
        </w:tc>
        <w:tc>
          <w:tcPr>
            <w:tcW w:w="1562" w:type="dxa"/>
          </w:tcPr>
          <w:p w:rsidR="007746D0" w:rsidRPr="002E6E74" w:rsidRDefault="007746D0" w:rsidP="00995C20">
            <w:pPr>
              <w:jc w:val="center"/>
              <w:rPr>
                <w:sz w:val="18"/>
                <w:szCs w:val="20"/>
              </w:rPr>
            </w:pPr>
            <w:r w:rsidRPr="002E6E74">
              <w:rPr>
                <w:sz w:val="18"/>
                <w:szCs w:val="20"/>
              </w:rPr>
              <w:t>2223043.73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56</w:t>
            </w:r>
          </w:p>
        </w:tc>
        <w:tc>
          <w:tcPr>
            <w:tcW w:w="1558" w:type="dxa"/>
          </w:tcPr>
          <w:p w:rsidR="007746D0" w:rsidRPr="002E6E74" w:rsidRDefault="007746D0" w:rsidP="00995C20">
            <w:pPr>
              <w:jc w:val="center"/>
              <w:rPr>
                <w:sz w:val="18"/>
                <w:szCs w:val="20"/>
              </w:rPr>
            </w:pPr>
            <w:r w:rsidRPr="002E6E74">
              <w:rPr>
                <w:sz w:val="18"/>
                <w:szCs w:val="20"/>
              </w:rPr>
              <w:t>396214.80</w:t>
            </w:r>
          </w:p>
        </w:tc>
        <w:tc>
          <w:tcPr>
            <w:tcW w:w="1562" w:type="dxa"/>
          </w:tcPr>
          <w:p w:rsidR="007746D0" w:rsidRPr="002E6E74" w:rsidRDefault="007746D0" w:rsidP="00995C20">
            <w:pPr>
              <w:jc w:val="center"/>
              <w:rPr>
                <w:sz w:val="18"/>
                <w:szCs w:val="20"/>
              </w:rPr>
            </w:pPr>
            <w:r w:rsidRPr="002E6E74">
              <w:rPr>
                <w:sz w:val="18"/>
                <w:szCs w:val="20"/>
              </w:rPr>
              <w:t>2223064.52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57</w:t>
            </w:r>
          </w:p>
        </w:tc>
        <w:tc>
          <w:tcPr>
            <w:tcW w:w="1558" w:type="dxa"/>
          </w:tcPr>
          <w:p w:rsidR="007746D0" w:rsidRPr="002E6E74" w:rsidRDefault="007746D0" w:rsidP="00995C20">
            <w:pPr>
              <w:jc w:val="center"/>
              <w:rPr>
                <w:sz w:val="18"/>
                <w:szCs w:val="20"/>
              </w:rPr>
            </w:pPr>
            <w:r w:rsidRPr="002E6E74">
              <w:rPr>
                <w:sz w:val="18"/>
                <w:szCs w:val="20"/>
              </w:rPr>
              <w:t>396242.16</w:t>
            </w:r>
          </w:p>
        </w:tc>
        <w:tc>
          <w:tcPr>
            <w:tcW w:w="1562" w:type="dxa"/>
          </w:tcPr>
          <w:p w:rsidR="007746D0" w:rsidRPr="002E6E74" w:rsidRDefault="007746D0" w:rsidP="00995C20">
            <w:pPr>
              <w:jc w:val="center"/>
              <w:rPr>
                <w:sz w:val="18"/>
                <w:szCs w:val="20"/>
              </w:rPr>
            </w:pPr>
            <w:r w:rsidRPr="002E6E74">
              <w:rPr>
                <w:sz w:val="18"/>
                <w:szCs w:val="20"/>
              </w:rPr>
              <w:t>2223069.97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58</w:t>
            </w:r>
          </w:p>
        </w:tc>
        <w:tc>
          <w:tcPr>
            <w:tcW w:w="1558" w:type="dxa"/>
          </w:tcPr>
          <w:p w:rsidR="007746D0" w:rsidRPr="002E6E74" w:rsidRDefault="007746D0" w:rsidP="00995C20">
            <w:pPr>
              <w:jc w:val="center"/>
              <w:rPr>
                <w:sz w:val="18"/>
                <w:szCs w:val="20"/>
              </w:rPr>
            </w:pPr>
            <w:r w:rsidRPr="002E6E74">
              <w:rPr>
                <w:sz w:val="18"/>
                <w:szCs w:val="20"/>
              </w:rPr>
              <w:t>396277.18</w:t>
            </w:r>
          </w:p>
        </w:tc>
        <w:tc>
          <w:tcPr>
            <w:tcW w:w="1562" w:type="dxa"/>
          </w:tcPr>
          <w:p w:rsidR="007746D0" w:rsidRPr="002E6E74" w:rsidRDefault="007746D0" w:rsidP="00995C20">
            <w:pPr>
              <w:jc w:val="center"/>
              <w:rPr>
                <w:sz w:val="18"/>
                <w:szCs w:val="20"/>
              </w:rPr>
            </w:pPr>
            <w:r w:rsidRPr="002E6E74">
              <w:rPr>
                <w:sz w:val="18"/>
                <w:szCs w:val="20"/>
              </w:rPr>
              <w:t>2223071.64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59</w:t>
            </w:r>
          </w:p>
        </w:tc>
        <w:tc>
          <w:tcPr>
            <w:tcW w:w="1558" w:type="dxa"/>
          </w:tcPr>
          <w:p w:rsidR="007746D0" w:rsidRPr="002E6E74" w:rsidRDefault="007746D0" w:rsidP="00995C20">
            <w:pPr>
              <w:jc w:val="center"/>
              <w:rPr>
                <w:sz w:val="18"/>
                <w:szCs w:val="20"/>
              </w:rPr>
            </w:pPr>
            <w:r w:rsidRPr="002E6E74">
              <w:rPr>
                <w:sz w:val="18"/>
                <w:szCs w:val="20"/>
              </w:rPr>
              <w:t>396364.92</w:t>
            </w:r>
          </w:p>
        </w:tc>
        <w:tc>
          <w:tcPr>
            <w:tcW w:w="1562" w:type="dxa"/>
          </w:tcPr>
          <w:p w:rsidR="007746D0" w:rsidRPr="002E6E74" w:rsidRDefault="007746D0" w:rsidP="00995C20">
            <w:pPr>
              <w:jc w:val="center"/>
              <w:rPr>
                <w:sz w:val="18"/>
                <w:szCs w:val="20"/>
              </w:rPr>
            </w:pPr>
            <w:r w:rsidRPr="002E6E74">
              <w:rPr>
                <w:sz w:val="18"/>
                <w:szCs w:val="20"/>
              </w:rPr>
              <w:t>2223121.12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60</w:t>
            </w:r>
          </w:p>
        </w:tc>
        <w:tc>
          <w:tcPr>
            <w:tcW w:w="1558" w:type="dxa"/>
          </w:tcPr>
          <w:p w:rsidR="007746D0" w:rsidRPr="002E6E74" w:rsidRDefault="007746D0" w:rsidP="00995C20">
            <w:pPr>
              <w:jc w:val="center"/>
              <w:rPr>
                <w:sz w:val="18"/>
                <w:szCs w:val="20"/>
              </w:rPr>
            </w:pPr>
            <w:r w:rsidRPr="002E6E74">
              <w:rPr>
                <w:sz w:val="18"/>
                <w:szCs w:val="20"/>
              </w:rPr>
              <w:t>396388.48</w:t>
            </w:r>
          </w:p>
        </w:tc>
        <w:tc>
          <w:tcPr>
            <w:tcW w:w="1562" w:type="dxa"/>
          </w:tcPr>
          <w:p w:rsidR="007746D0" w:rsidRPr="002E6E74" w:rsidRDefault="007746D0" w:rsidP="00995C20">
            <w:pPr>
              <w:jc w:val="center"/>
              <w:rPr>
                <w:sz w:val="18"/>
                <w:szCs w:val="20"/>
              </w:rPr>
            </w:pPr>
            <w:r w:rsidRPr="002E6E74">
              <w:rPr>
                <w:sz w:val="18"/>
                <w:szCs w:val="20"/>
              </w:rPr>
              <w:t>2223130.00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61</w:t>
            </w:r>
          </w:p>
        </w:tc>
        <w:tc>
          <w:tcPr>
            <w:tcW w:w="1558" w:type="dxa"/>
          </w:tcPr>
          <w:p w:rsidR="007746D0" w:rsidRPr="002E6E74" w:rsidRDefault="007746D0" w:rsidP="00995C20">
            <w:pPr>
              <w:jc w:val="center"/>
              <w:rPr>
                <w:sz w:val="18"/>
                <w:szCs w:val="20"/>
              </w:rPr>
            </w:pPr>
            <w:r w:rsidRPr="002E6E74">
              <w:rPr>
                <w:sz w:val="18"/>
                <w:szCs w:val="20"/>
              </w:rPr>
              <w:t>396384.73</w:t>
            </w:r>
          </w:p>
        </w:tc>
        <w:tc>
          <w:tcPr>
            <w:tcW w:w="1562" w:type="dxa"/>
          </w:tcPr>
          <w:p w:rsidR="007746D0" w:rsidRPr="002E6E74" w:rsidRDefault="007746D0" w:rsidP="00995C20">
            <w:pPr>
              <w:jc w:val="center"/>
              <w:rPr>
                <w:sz w:val="18"/>
                <w:szCs w:val="20"/>
              </w:rPr>
            </w:pPr>
            <w:r w:rsidRPr="002E6E74">
              <w:rPr>
                <w:sz w:val="18"/>
                <w:szCs w:val="20"/>
              </w:rPr>
              <w:t>2223186.45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396383.37</w:t>
            </w:r>
          </w:p>
        </w:tc>
        <w:tc>
          <w:tcPr>
            <w:tcW w:w="1562" w:type="dxa"/>
          </w:tcPr>
          <w:p w:rsidR="007746D0" w:rsidRPr="002E6E74" w:rsidRDefault="007746D0" w:rsidP="00995C20">
            <w:pPr>
              <w:jc w:val="center"/>
              <w:rPr>
                <w:sz w:val="18"/>
                <w:szCs w:val="20"/>
              </w:rPr>
            </w:pPr>
            <w:r w:rsidRPr="002E6E74">
              <w:rPr>
                <w:sz w:val="18"/>
                <w:szCs w:val="20"/>
              </w:rPr>
              <w:t>2223190.68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rPr>
          <w:trHeight w:hRule="exact" w:val="397"/>
        </w:trPr>
        <w:tc>
          <w:tcPr>
            <w:tcW w:w="10632" w:type="dxa"/>
            <w:gridSpan w:val="6"/>
          </w:tcPr>
          <w:p w:rsidR="007746D0" w:rsidRPr="001C0F90" w:rsidRDefault="007746D0" w:rsidP="00995C20">
            <w:pPr>
              <w:rPr>
                <w:b/>
                <w:bCs/>
                <w:sz w:val="20"/>
                <w:szCs w:val="20"/>
              </w:rPr>
            </w:pPr>
            <w:r w:rsidRPr="001C0F90">
              <w:rPr>
                <w:b/>
                <w:bCs/>
                <w:sz w:val="20"/>
                <w:szCs w:val="20"/>
              </w:rPr>
              <w:t>3. Сведения о характерных точках части (частей) границы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1C0F90" w:rsidRDefault="007746D0" w:rsidP="00995C20">
            <w:pPr>
              <w:pStyle w:val="12"/>
              <w:jc w:val="center"/>
              <w:rPr>
                <w:b/>
                <w:bCs/>
                <w:sz w:val="20"/>
              </w:rPr>
            </w:pPr>
            <w:r w:rsidRPr="001C0F90">
              <w:rPr>
                <w:b/>
                <w:bCs/>
                <w:sz w:val="20"/>
              </w:rPr>
              <w:t>Обозначение</w:t>
            </w:r>
          </w:p>
          <w:p w:rsidR="007746D0" w:rsidRPr="001C0F90" w:rsidRDefault="007746D0" w:rsidP="00995C20">
            <w:pPr>
              <w:pStyle w:val="12"/>
              <w:jc w:val="center"/>
              <w:rPr>
                <w:b/>
                <w:bCs/>
                <w:sz w:val="20"/>
              </w:rPr>
            </w:pPr>
            <w:r w:rsidRPr="001C0F90">
              <w:rPr>
                <w:b/>
                <w:bCs/>
                <w:sz w:val="20"/>
              </w:rPr>
              <w:t>характерных точек части границы</w:t>
            </w:r>
          </w:p>
        </w:tc>
        <w:tc>
          <w:tcPr>
            <w:tcW w:w="3120" w:type="dxa"/>
            <w:gridSpan w:val="2"/>
            <w:vAlign w:val="center"/>
          </w:tcPr>
          <w:p w:rsidR="007746D0" w:rsidRPr="001C0F90" w:rsidRDefault="007746D0" w:rsidP="00995C20">
            <w:pPr>
              <w:pStyle w:val="12"/>
              <w:jc w:val="center"/>
              <w:rPr>
                <w:b/>
                <w:bCs/>
                <w:sz w:val="20"/>
              </w:rPr>
            </w:pPr>
            <w:r w:rsidRPr="001C0F90">
              <w:rPr>
                <w:b/>
                <w:bCs/>
                <w:sz w:val="20"/>
              </w:rPr>
              <w:t>Координаты, м</w:t>
            </w:r>
          </w:p>
        </w:tc>
        <w:tc>
          <w:tcPr>
            <w:tcW w:w="2278" w:type="dxa"/>
            <w:vMerge w:val="restart"/>
            <w:vAlign w:val="center"/>
          </w:tcPr>
          <w:p w:rsidR="007746D0" w:rsidRPr="001C0F90" w:rsidRDefault="007746D0" w:rsidP="00995C20">
            <w:pPr>
              <w:pStyle w:val="12"/>
              <w:spacing w:before="60" w:after="60"/>
              <w:jc w:val="center"/>
              <w:rPr>
                <w:b/>
                <w:bCs/>
                <w:sz w:val="20"/>
              </w:rPr>
            </w:pPr>
            <w:r w:rsidRPr="001C0F90">
              <w:rPr>
                <w:b/>
                <w:bCs/>
                <w:sz w:val="20"/>
              </w:rPr>
              <w:t xml:space="preserve">Метод определения координат характерной точки </w:t>
            </w:r>
          </w:p>
        </w:tc>
        <w:tc>
          <w:tcPr>
            <w:tcW w:w="1841" w:type="dxa"/>
            <w:vMerge w:val="restart"/>
          </w:tcPr>
          <w:p w:rsidR="007746D0" w:rsidRPr="001C0F90" w:rsidRDefault="007746D0" w:rsidP="00995C20">
            <w:pPr>
              <w:pStyle w:val="12"/>
              <w:spacing w:before="60" w:after="60"/>
              <w:jc w:val="center"/>
              <w:rPr>
                <w:b/>
                <w:bCs/>
                <w:sz w:val="20"/>
              </w:rPr>
            </w:pPr>
            <w:r w:rsidRPr="001C0F90">
              <w:rPr>
                <w:b/>
                <w:bCs/>
                <w:sz w:val="20"/>
              </w:rPr>
              <w:t>Средняя квадратическая погрешность положения характерной точки (М</w:t>
            </w:r>
            <w:r w:rsidRPr="001C0F90">
              <w:rPr>
                <w:b/>
                <w:bCs/>
                <w:sz w:val="20"/>
                <w:vertAlign w:val="subscript"/>
                <w:lang w:val="en-US"/>
              </w:rPr>
              <w:t>t</w:t>
            </w:r>
            <w:r w:rsidRPr="001C0F90">
              <w:rPr>
                <w:b/>
                <w:bCs/>
                <w:sz w:val="20"/>
              </w:rPr>
              <w:t>), м</w:t>
            </w:r>
          </w:p>
        </w:tc>
        <w:tc>
          <w:tcPr>
            <w:tcW w:w="1702" w:type="dxa"/>
            <w:vMerge w:val="restart"/>
            <w:vAlign w:val="center"/>
          </w:tcPr>
          <w:p w:rsidR="007746D0" w:rsidRPr="001C0F90" w:rsidRDefault="007746D0" w:rsidP="00995C20">
            <w:pPr>
              <w:pStyle w:val="12"/>
              <w:spacing w:before="60" w:after="60"/>
              <w:jc w:val="center"/>
              <w:rPr>
                <w:b/>
                <w:bCs/>
                <w:sz w:val="20"/>
              </w:rPr>
            </w:pPr>
            <w:r w:rsidRPr="001C0F90">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1C0F90" w:rsidRDefault="007746D0" w:rsidP="00995C20">
            <w:pPr>
              <w:pStyle w:val="12"/>
              <w:jc w:val="center"/>
              <w:rPr>
                <w:b/>
                <w:bCs/>
                <w:sz w:val="20"/>
              </w:rPr>
            </w:pPr>
          </w:p>
        </w:tc>
        <w:tc>
          <w:tcPr>
            <w:tcW w:w="1558" w:type="dxa"/>
            <w:vAlign w:val="center"/>
          </w:tcPr>
          <w:p w:rsidR="007746D0" w:rsidRPr="001C0F90" w:rsidRDefault="007746D0" w:rsidP="00995C20">
            <w:pPr>
              <w:pStyle w:val="a3"/>
              <w:jc w:val="center"/>
              <w:rPr>
                <w:b/>
                <w:bCs/>
                <w:sz w:val="20"/>
                <w:szCs w:val="20"/>
              </w:rPr>
            </w:pPr>
            <w:r w:rsidRPr="001C0F90">
              <w:rPr>
                <w:b/>
                <w:bCs/>
                <w:sz w:val="20"/>
                <w:szCs w:val="20"/>
              </w:rPr>
              <w:t>Х</w:t>
            </w:r>
          </w:p>
        </w:tc>
        <w:tc>
          <w:tcPr>
            <w:tcW w:w="1562" w:type="dxa"/>
            <w:vAlign w:val="center"/>
          </w:tcPr>
          <w:p w:rsidR="007746D0" w:rsidRPr="001C0F90" w:rsidRDefault="007746D0" w:rsidP="00995C20">
            <w:pPr>
              <w:pStyle w:val="12"/>
              <w:jc w:val="center"/>
              <w:rPr>
                <w:b/>
                <w:bCs/>
                <w:sz w:val="20"/>
                <w:lang w:val="en-US"/>
              </w:rPr>
            </w:pPr>
            <w:r w:rsidRPr="001C0F90">
              <w:rPr>
                <w:b/>
                <w:bCs/>
                <w:sz w:val="20"/>
                <w:lang w:val="en-US"/>
              </w:rPr>
              <w:t>Y</w:t>
            </w:r>
          </w:p>
        </w:tc>
        <w:tc>
          <w:tcPr>
            <w:tcW w:w="2278" w:type="dxa"/>
            <w:vMerge/>
            <w:vAlign w:val="center"/>
          </w:tcPr>
          <w:p w:rsidR="007746D0" w:rsidRPr="001C0F90" w:rsidRDefault="007746D0" w:rsidP="00995C20">
            <w:pPr>
              <w:pStyle w:val="12"/>
              <w:jc w:val="center"/>
              <w:rPr>
                <w:b/>
                <w:bCs/>
                <w:sz w:val="20"/>
              </w:rPr>
            </w:pPr>
          </w:p>
        </w:tc>
        <w:tc>
          <w:tcPr>
            <w:tcW w:w="1841" w:type="dxa"/>
            <w:vMerge/>
          </w:tcPr>
          <w:p w:rsidR="007746D0" w:rsidRPr="001C0F90" w:rsidRDefault="007746D0" w:rsidP="00995C20">
            <w:pPr>
              <w:pStyle w:val="12"/>
              <w:jc w:val="center"/>
              <w:rPr>
                <w:b/>
                <w:bCs/>
                <w:sz w:val="20"/>
              </w:rPr>
            </w:pPr>
          </w:p>
        </w:tc>
        <w:tc>
          <w:tcPr>
            <w:tcW w:w="1702" w:type="dxa"/>
            <w:vMerge/>
            <w:vAlign w:val="center"/>
          </w:tcPr>
          <w:p w:rsidR="007746D0" w:rsidRPr="001C0F90"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1C0F90" w:rsidRDefault="007746D0" w:rsidP="00995C20">
            <w:pPr>
              <w:pStyle w:val="12"/>
              <w:jc w:val="center"/>
              <w:rPr>
                <w:b/>
                <w:bCs/>
                <w:sz w:val="20"/>
              </w:rPr>
            </w:pPr>
            <w:r w:rsidRPr="001C0F90">
              <w:rPr>
                <w:b/>
                <w:bCs/>
                <w:sz w:val="20"/>
              </w:rPr>
              <w:t>1</w:t>
            </w:r>
          </w:p>
        </w:tc>
        <w:tc>
          <w:tcPr>
            <w:tcW w:w="1558" w:type="dxa"/>
            <w:vAlign w:val="center"/>
          </w:tcPr>
          <w:p w:rsidR="007746D0" w:rsidRPr="001C0F90" w:rsidRDefault="007746D0" w:rsidP="00995C20">
            <w:pPr>
              <w:pStyle w:val="a3"/>
              <w:jc w:val="center"/>
              <w:rPr>
                <w:b/>
                <w:bCs/>
                <w:sz w:val="20"/>
                <w:szCs w:val="20"/>
              </w:rPr>
            </w:pPr>
            <w:r w:rsidRPr="001C0F90">
              <w:rPr>
                <w:b/>
                <w:bCs/>
                <w:sz w:val="20"/>
                <w:szCs w:val="20"/>
              </w:rPr>
              <w:t>2</w:t>
            </w:r>
          </w:p>
        </w:tc>
        <w:tc>
          <w:tcPr>
            <w:tcW w:w="1562" w:type="dxa"/>
            <w:vAlign w:val="center"/>
          </w:tcPr>
          <w:p w:rsidR="007746D0" w:rsidRPr="001C0F90" w:rsidRDefault="007746D0" w:rsidP="00995C20">
            <w:pPr>
              <w:pStyle w:val="12"/>
              <w:jc w:val="center"/>
              <w:rPr>
                <w:b/>
                <w:bCs/>
                <w:sz w:val="20"/>
                <w:lang w:val="en-US"/>
              </w:rPr>
            </w:pPr>
            <w:r w:rsidRPr="001C0F90">
              <w:rPr>
                <w:b/>
                <w:bCs/>
                <w:sz w:val="20"/>
                <w:lang w:val="en-US"/>
              </w:rPr>
              <w:t>3</w:t>
            </w:r>
          </w:p>
        </w:tc>
        <w:tc>
          <w:tcPr>
            <w:tcW w:w="2278" w:type="dxa"/>
            <w:vAlign w:val="center"/>
          </w:tcPr>
          <w:p w:rsidR="007746D0" w:rsidRPr="001C0F90" w:rsidRDefault="007746D0" w:rsidP="00995C20">
            <w:pPr>
              <w:pStyle w:val="12"/>
              <w:jc w:val="center"/>
              <w:rPr>
                <w:b/>
                <w:bCs/>
                <w:sz w:val="20"/>
              </w:rPr>
            </w:pPr>
            <w:r w:rsidRPr="001C0F90">
              <w:rPr>
                <w:b/>
                <w:bCs/>
                <w:sz w:val="20"/>
              </w:rPr>
              <w:t>4</w:t>
            </w:r>
          </w:p>
        </w:tc>
        <w:tc>
          <w:tcPr>
            <w:tcW w:w="1841" w:type="dxa"/>
          </w:tcPr>
          <w:p w:rsidR="007746D0" w:rsidRPr="001C0F90" w:rsidRDefault="007746D0" w:rsidP="00995C20">
            <w:pPr>
              <w:pStyle w:val="12"/>
              <w:jc w:val="center"/>
              <w:rPr>
                <w:b/>
                <w:bCs/>
                <w:sz w:val="20"/>
              </w:rPr>
            </w:pPr>
            <w:r w:rsidRPr="001C0F90">
              <w:rPr>
                <w:b/>
                <w:bCs/>
                <w:sz w:val="20"/>
              </w:rPr>
              <w:t>5</w:t>
            </w:r>
          </w:p>
        </w:tc>
        <w:tc>
          <w:tcPr>
            <w:tcW w:w="1702" w:type="dxa"/>
            <w:vAlign w:val="center"/>
          </w:tcPr>
          <w:p w:rsidR="007746D0" w:rsidRPr="001C0F90" w:rsidRDefault="007746D0" w:rsidP="00995C20">
            <w:pPr>
              <w:pStyle w:val="12"/>
              <w:jc w:val="center"/>
              <w:rPr>
                <w:b/>
                <w:bCs/>
                <w:sz w:val="20"/>
              </w:rPr>
            </w:pPr>
            <w:r w:rsidRPr="001C0F90">
              <w:rPr>
                <w:b/>
                <w:bCs/>
                <w:sz w:val="20"/>
              </w:rPr>
              <w:t>6</w:t>
            </w:r>
          </w:p>
        </w:tc>
      </w:tr>
      <w:tr w:rsidR="007746D0" w:rsidRPr="002E6E74" w:rsidTr="00995C20">
        <w:tblPrEx>
          <w:tblLook w:val="0000" w:firstRow="0" w:lastRow="0" w:firstColumn="0" w:lastColumn="0" w:noHBand="0" w:noVBand="0"/>
        </w:tblPrEx>
        <w:trPr>
          <w:trHeight w:val="243"/>
        </w:trPr>
        <w:tc>
          <w:tcPr>
            <w:tcW w:w="1691" w:type="dxa"/>
            <w:vAlign w:val="center"/>
          </w:tcPr>
          <w:p w:rsidR="007746D0" w:rsidRPr="002E6E74" w:rsidRDefault="007746D0">
            <w:pPr>
              <w:jc w:val="center"/>
            </w:pPr>
            <w:r w:rsidRPr="002E6E74">
              <w:rPr>
                <w:sz w:val="18"/>
                <w:szCs w:val="18"/>
              </w:rPr>
              <w:t>–</w:t>
            </w:r>
          </w:p>
        </w:tc>
        <w:tc>
          <w:tcPr>
            <w:tcW w:w="1558" w:type="dxa"/>
            <w:vAlign w:val="center"/>
          </w:tcPr>
          <w:p w:rsidR="007746D0" w:rsidRPr="002E6E74" w:rsidRDefault="007746D0">
            <w:pPr>
              <w:jc w:val="center"/>
            </w:pPr>
            <w:r w:rsidRPr="002E6E74">
              <w:rPr>
                <w:sz w:val="18"/>
                <w:szCs w:val="18"/>
              </w:rPr>
              <w:t>–</w:t>
            </w:r>
          </w:p>
        </w:tc>
        <w:tc>
          <w:tcPr>
            <w:tcW w:w="1562" w:type="dxa"/>
            <w:vAlign w:val="center"/>
          </w:tcPr>
          <w:p w:rsidR="007746D0" w:rsidRPr="002E6E74" w:rsidRDefault="007746D0">
            <w:pPr>
              <w:jc w:val="center"/>
            </w:pPr>
            <w:r w:rsidRPr="002E6E74">
              <w:rPr>
                <w:sz w:val="18"/>
                <w:szCs w:val="18"/>
              </w:rPr>
              <w:t>–</w:t>
            </w:r>
          </w:p>
        </w:tc>
        <w:tc>
          <w:tcPr>
            <w:tcW w:w="2278" w:type="dxa"/>
            <w:vAlign w:val="center"/>
          </w:tcPr>
          <w:p w:rsidR="007746D0" w:rsidRPr="002E6E74" w:rsidRDefault="007746D0">
            <w:pPr>
              <w:jc w:val="center"/>
            </w:pPr>
            <w:r w:rsidRPr="002E6E74">
              <w:rPr>
                <w:sz w:val="18"/>
                <w:szCs w:val="18"/>
                <w:lang w:val="en-US"/>
              </w:rPr>
              <w:t>–</w:t>
            </w:r>
          </w:p>
        </w:tc>
        <w:tc>
          <w:tcPr>
            <w:tcW w:w="1841" w:type="dxa"/>
            <w:vAlign w:val="center"/>
          </w:tcPr>
          <w:p w:rsidR="007746D0" w:rsidRPr="002E6E74" w:rsidRDefault="007746D0">
            <w:pPr>
              <w:jc w:val="center"/>
            </w:pPr>
            <w:r w:rsidRPr="002E6E74">
              <w:rPr>
                <w:sz w:val="18"/>
                <w:szCs w:val="18"/>
              </w:rPr>
              <w:t>–</w:t>
            </w:r>
          </w:p>
        </w:tc>
        <w:tc>
          <w:tcPr>
            <w:tcW w:w="1702" w:type="dxa"/>
            <w:vAlign w:val="center"/>
          </w:tcPr>
          <w:p w:rsidR="007746D0" w:rsidRPr="002E6E74" w:rsidRDefault="007746D0">
            <w:pPr>
              <w:jc w:val="center"/>
            </w:pPr>
            <w:r w:rsidRPr="002E6E74">
              <w:rPr>
                <w:sz w:val="18"/>
                <w:szCs w:val="18"/>
              </w:rPr>
              <w:t>–</w:t>
            </w:r>
          </w:p>
        </w:tc>
      </w:tr>
    </w:tbl>
    <w:p w:rsidR="007746D0" w:rsidRDefault="007746D0">
      <w:pPr>
        <w:sectPr w:rsidR="007746D0" w:rsidSect="007C78A0">
          <w:type w:val="continuous"/>
          <w:pgSz w:w="11906" w:h="16838" w:code="9"/>
          <w:pgMar w:top="1134" w:right="1085" w:bottom="1134" w:left="1134" w:header="567" w:footer="567" w:gutter="0"/>
          <w:cols w:space="398"/>
          <w:docGrid w:linePitch="360"/>
        </w:sectPr>
      </w:pPr>
    </w:p>
    <w:p w:rsidR="007746D0" w:rsidRDefault="007746D0">
      <w:pPr>
        <w:spacing w:after="160" w:line="259" w:lineRule="auto"/>
      </w:pPr>
      <w:r>
        <w:br w:type="page"/>
      </w:r>
    </w:p>
    <w:p w:rsidR="007746D0" w:rsidRPr="007A37E2" w:rsidRDefault="007746D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746D0" w:rsidRPr="005B4876" w:rsidTr="00995C20">
        <w:tc>
          <w:tcPr>
            <w:tcW w:w="10349" w:type="dxa"/>
            <w:gridSpan w:val="3"/>
            <w:tcBorders>
              <w:top w:val="nil"/>
              <w:left w:val="nil"/>
              <w:bottom w:val="nil"/>
              <w:right w:val="nil"/>
            </w:tcBorders>
            <w:vAlign w:val="center"/>
          </w:tcPr>
          <w:p w:rsidR="007746D0" w:rsidRPr="004A327B" w:rsidRDefault="007746D0" w:rsidP="004A327B">
            <w:pPr>
              <w:pStyle w:val="a6"/>
              <w:jc w:val="center"/>
              <w:rPr>
                <w:b/>
                <w:caps/>
                <w:sz w:val="24"/>
                <w:szCs w:val="24"/>
              </w:rPr>
            </w:pPr>
            <w:r w:rsidRPr="004A327B">
              <w:rPr>
                <w:b/>
                <w:caps/>
                <w:sz w:val="24"/>
                <w:szCs w:val="24"/>
              </w:rPr>
              <w:t>ГРАФИЧЕСКОЕ ОПИСАНИЕ</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r>
              <w:rPr>
                <w:sz w:val="20"/>
              </w:rPr>
              <w:t xml:space="preserve">местоположения границ населенных пунктов, территориальных зон, </w:t>
            </w:r>
          </w:p>
          <w:p w:rsidR="007746D0" w:rsidRDefault="007746D0" w:rsidP="004A327B">
            <w:pPr>
              <w:tabs>
                <w:tab w:val="left" w:pos="2738"/>
              </w:tabs>
              <w:jc w:val="center"/>
              <w:rPr>
                <w:sz w:val="20"/>
              </w:rPr>
            </w:pPr>
            <w:r>
              <w:rPr>
                <w:sz w:val="20"/>
              </w:rPr>
              <w:t xml:space="preserve">особо охраняемых природных территорий, </w:t>
            </w:r>
          </w:p>
          <w:p w:rsidR="007746D0" w:rsidRDefault="007746D0" w:rsidP="004A327B">
            <w:pPr>
              <w:tabs>
                <w:tab w:val="left" w:pos="2738"/>
              </w:tabs>
              <w:jc w:val="center"/>
              <w:rPr>
                <w:caps/>
              </w:rPr>
            </w:pPr>
            <w:r>
              <w:rPr>
                <w:sz w:val="20"/>
              </w:rPr>
              <w:t>зон с особыми условиями использования территории</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p>
        </w:tc>
      </w:tr>
      <w:tr w:rsidR="007746D0" w:rsidRPr="005B4876" w:rsidTr="00995C20">
        <w:tc>
          <w:tcPr>
            <w:tcW w:w="10349" w:type="dxa"/>
            <w:gridSpan w:val="3"/>
            <w:tcBorders>
              <w:top w:val="nil"/>
              <w:left w:val="nil"/>
              <w:bottom w:val="nil"/>
              <w:right w:val="nil"/>
            </w:tcBorders>
            <w:vAlign w:val="center"/>
          </w:tcPr>
          <w:p w:rsidR="007746D0" w:rsidRPr="00DD2766" w:rsidRDefault="007746D0" w:rsidP="00995C20">
            <w:pPr>
              <w:pStyle w:val="a6"/>
              <w:jc w:val="center"/>
              <w:rPr>
                <w:b/>
                <w:bCs/>
                <w:u w:val="single"/>
              </w:rPr>
            </w:pPr>
            <w:r w:rsidRPr="00DD2766">
              <w:rPr>
                <w:b/>
                <w:bCs/>
                <w:u w:val="single"/>
              </w:rPr>
              <w:t>Р "Зона рекреационного значения"</w:t>
            </w:r>
          </w:p>
        </w:tc>
      </w:tr>
      <w:tr w:rsidR="007746D0" w:rsidRPr="005B4876" w:rsidTr="00995C20">
        <w:tc>
          <w:tcPr>
            <w:tcW w:w="10349" w:type="dxa"/>
            <w:gridSpan w:val="3"/>
            <w:tcBorders>
              <w:top w:val="nil"/>
              <w:left w:val="nil"/>
              <w:bottom w:val="nil"/>
              <w:right w:val="nil"/>
            </w:tcBorders>
            <w:vAlign w:val="center"/>
          </w:tcPr>
          <w:p w:rsidR="007746D0" w:rsidRPr="003C6D38" w:rsidRDefault="007746D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right w:val="nil"/>
            </w:tcBorders>
            <w:vAlign w:val="center"/>
          </w:tcPr>
          <w:p w:rsidR="007746D0" w:rsidRPr="00DD2766" w:rsidRDefault="007746D0" w:rsidP="00995C20">
            <w:pPr>
              <w:pStyle w:val="12"/>
              <w:spacing w:line="240" w:lineRule="atLeast"/>
              <w:jc w:val="center"/>
              <w:rPr>
                <w:b/>
                <w:bCs/>
              </w:rPr>
            </w:pPr>
            <w:r w:rsidRPr="00DD2766">
              <w:rPr>
                <w:b/>
                <w:bCs/>
              </w:rPr>
              <w:t>Раздел 1</w:t>
            </w:r>
          </w:p>
        </w:tc>
      </w:tr>
      <w:tr w:rsidR="007746D0" w:rsidRPr="005B4876" w:rsidTr="00995C20">
        <w:trPr>
          <w:trHeight w:hRule="exact" w:val="397"/>
        </w:trPr>
        <w:tc>
          <w:tcPr>
            <w:tcW w:w="10349" w:type="dxa"/>
            <w:gridSpan w:val="3"/>
            <w:vAlign w:val="center"/>
          </w:tcPr>
          <w:p w:rsidR="007746D0" w:rsidRPr="00DD2766" w:rsidRDefault="007746D0" w:rsidP="00995C20">
            <w:pPr>
              <w:pStyle w:val="12"/>
              <w:jc w:val="center"/>
              <w:rPr>
                <w:b/>
                <w:bCs/>
                <w:sz w:val="20"/>
                <w:szCs w:val="24"/>
              </w:rPr>
            </w:pPr>
            <w:r w:rsidRPr="00DD2766">
              <w:rPr>
                <w:b/>
                <w:bCs/>
                <w:sz w:val="20"/>
                <w:szCs w:val="24"/>
              </w:rPr>
              <w:t>Сведения об объекте</w:t>
            </w:r>
          </w:p>
        </w:tc>
      </w:tr>
      <w:tr w:rsidR="007746D0" w:rsidRPr="005B4876" w:rsidTr="00995C20">
        <w:tblPrEx>
          <w:tblLook w:val="0000" w:firstRow="0" w:lastRow="0" w:firstColumn="0" w:lastColumn="0" w:noHBand="0" w:noVBand="0"/>
        </w:tblPrEx>
        <w:trPr>
          <w:trHeight w:val="246"/>
        </w:trPr>
        <w:tc>
          <w:tcPr>
            <w:tcW w:w="852" w:type="dxa"/>
            <w:vAlign w:val="center"/>
          </w:tcPr>
          <w:p w:rsidR="007746D0" w:rsidRPr="00DD2766" w:rsidRDefault="007746D0" w:rsidP="00995C20">
            <w:pPr>
              <w:pStyle w:val="12"/>
              <w:jc w:val="center"/>
              <w:rPr>
                <w:b/>
                <w:bCs/>
                <w:sz w:val="20"/>
                <w:szCs w:val="24"/>
              </w:rPr>
            </w:pPr>
            <w:r w:rsidRPr="00DD2766">
              <w:rPr>
                <w:b/>
                <w:bCs/>
                <w:sz w:val="20"/>
                <w:szCs w:val="24"/>
              </w:rPr>
              <w:t>№ п/п</w:t>
            </w:r>
          </w:p>
        </w:tc>
        <w:tc>
          <w:tcPr>
            <w:tcW w:w="4677" w:type="dxa"/>
            <w:vAlign w:val="center"/>
          </w:tcPr>
          <w:p w:rsidR="007746D0" w:rsidRPr="00DD2766" w:rsidRDefault="007746D0" w:rsidP="00995C20">
            <w:pPr>
              <w:pStyle w:val="12"/>
              <w:jc w:val="center"/>
              <w:rPr>
                <w:b/>
                <w:bCs/>
                <w:sz w:val="20"/>
                <w:szCs w:val="24"/>
              </w:rPr>
            </w:pPr>
            <w:r w:rsidRPr="00DD2766">
              <w:rPr>
                <w:b/>
                <w:bCs/>
                <w:sz w:val="20"/>
                <w:szCs w:val="24"/>
              </w:rPr>
              <w:t>Характеристики объекта</w:t>
            </w:r>
          </w:p>
        </w:tc>
        <w:tc>
          <w:tcPr>
            <w:tcW w:w="4820" w:type="dxa"/>
            <w:vAlign w:val="center"/>
          </w:tcPr>
          <w:p w:rsidR="007746D0" w:rsidRPr="00DD2766" w:rsidRDefault="007746D0" w:rsidP="00995C20">
            <w:pPr>
              <w:pStyle w:val="12"/>
              <w:jc w:val="center"/>
              <w:rPr>
                <w:b/>
                <w:bCs/>
                <w:sz w:val="20"/>
                <w:szCs w:val="24"/>
              </w:rPr>
            </w:pPr>
            <w:r w:rsidRPr="00DD2766">
              <w:rPr>
                <w:b/>
                <w:bCs/>
                <w:sz w:val="20"/>
                <w:szCs w:val="24"/>
              </w:rPr>
              <w:t>Описание характеристик</w:t>
            </w:r>
          </w:p>
        </w:tc>
      </w:tr>
      <w:tr w:rsidR="007746D0" w:rsidRPr="005B4876" w:rsidTr="00995C20">
        <w:tblPrEx>
          <w:tblLook w:val="0000" w:firstRow="0" w:lastRow="0" w:firstColumn="0" w:lastColumn="0" w:noHBand="0" w:noVBand="0"/>
        </w:tblPrEx>
        <w:trPr>
          <w:trHeight w:val="243"/>
        </w:trPr>
        <w:tc>
          <w:tcPr>
            <w:tcW w:w="852" w:type="dxa"/>
            <w:vAlign w:val="center"/>
          </w:tcPr>
          <w:p w:rsidR="007746D0" w:rsidRPr="00DD2766" w:rsidRDefault="007746D0" w:rsidP="00995C20">
            <w:pPr>
              <w:pStyle w:val="12"/>
              <w:jc w:val="center"/>
              <w:rPr>
                <w:b/>
                <w:bCs/>
                <w:sz w:val="20"/>
                <w:szCs w:val="24"/>
              </w:rPr>
            </w:pPr>
            <w:r w:rsidRPr="00DD2766">
              <w:rPr>
                <w:b/>
                <w:bCs/>
                <w:sz w:val="20"/>
                <w:szCs w:val="24"/>
              </w:rPr>
              <w:t>1</w:t>
            </w:r>
          </w:p>
        </w:tc>
        <w:tc>
          <w:tcPr>
            <w:tcW w:w="4677" w:type="dxa"/>
            <w:vAlign w:val="center"/>
          </w:tcPr>
          <w:p w:rsidR="007746D0" w:rsidRPr="00DD2766" w:rsidRDefault="007746D0" w:rsidP="00995C20">
            <w:pPr>
              <w:pStyle w:val="12"/>
              <w:jc w:val="center"/>
              <w:rPr>
                <w:b/>
                <w:bCs/>
                <w:sz w:val="20"/>
                <w:szCs w:val="24"/>
              </w:rPr>
            </w:pPr>
            <w:r w:rsidRPr="00DD2766">
              <w:rPr>
                <w:b/>
                <w:bCs/>
                <w:sz w:val="20"/>
                <w:szCs w:val="24"/>
              </w:rPr>
              <w:t>2</w:t>
            </w:r>
          </w:p>
        </w:tc>
        <w:tc>
          <w:tcPr>
            <w:tcW w:w="4820" w:type="dxa"/>
            <w:vAlign w:val="center"/>
          </w:tcPr>
          <w:p w:rsidR="007746D0" w:rsidRPr="00DD2766" w:rsidRDefault="007746D0" w:rsidP="00995C20">
            <w:pPr>
              <w:pStyle w:val="12"/>
              <w:jc w:val="center"/>
              <w:rPr>
                <w:b/>
                <w:bCs/>
                <w:sz w:val="20"/>
                <w:szCs w:val="24"/>
              </w:rPr>
            </w:pPr>
            <w:r w:rsidRPr="00DD2766">
              <w:rPr>
                <w:b/>
                <w:bCs/>
                <w:sz w:val="20"/>
                <w:szCs w:val="24"/>
              </w:rPr>
              <w:t>3</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1</w:t>
            </w:r>
          </w:p>
        </w:tc>
        <w:tc>
          <w:tcPr>
            <w:tcW w:w="4677" w:type="dxa"/>
          </w:tcPr>
          <w:p w:rsidR="007746D0" w:rsidRPr="005A5528" w:rsidRDefault="007746D0" w:rsidP="00995C20">
            <w:pPr>
              <w:pStyle w:val="12"/>
              <w:rPr>
                <w:sz w:val="20"/>
                <w:szCs w:val="24"/>
              </w:rPr>
            </w:pPr>
            <w:r w:rsidRPr="005A5528">
              <w:rPr>
                <w:sz w:val="20"/>
                <w:szCs w:val="24"/>
              </w:rPr>
              <w:t>Местоположение объекта</w:t>
            </w:r>
          </w:p>
        </w:tc>
        <w:tc>
          <w:tcPr>
            <w:tcW w:w="4820" w:type="dxa"/>
          </w:tcPr>
          <w:p w:rsidR="007746D0" w:rsidRPr="00DD2766" w:rsidRDefault="007746D0" w:rsidP="00995C20">
            <w:pPr>
              <w:pStyle w:val="12"/>
              <w:rPr>
                <w:sz w:val="20"/>
                <w:szCs w:val="24"/>
              </w:rPr>
            </w:pPr>
            <w:r w:rsidRPr="00DD2766">
              <w:rPr>
                <w:sz w:val="20"/>
                <w:szCs w:val="24"/>
              </w:rPr>
              <w:t>Пензенская область, муниципальный район Бессоновский, сельское поселение Полеологовский сельсовет</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2</w:t>
            </w:r>
          </w:p>
        </w:tc>
        <w:tc>
          <w:tcPr>
            <w:tcW w:w="4677" w:type="dxa"/>
          </w:tcPr>
          <w:p w:rsidR="007746D0" w:rsidRPr="005A5528" w:rsidRDefault="007746D0" w:rsidP="00995C20">
            <w:pPr>
              <w:pStyle w:val="12"/>
              <w:rPr>
                <w:sz w:val="20"/>
                <w:szCs w:val="24"/>
              </w:rPr>
            </w:pPr>
            <w:r w:rsidRPr="005A5528">
              <w:rPr>
                <w:sz w:val="20"/>
                <w:szCs w:val="24"/>
              </w:rPr>
              <w:t>Площадь объекта +/- величина погрешности определения площади</w:t>
            </w:r>
          </w:p>
          <w:p w:rsidR="007746D0" w:rsidRPr="005A5528" w:rsidRDefault="007746D0" w:rsidP="00995C20">
            <w:pPr>
              <w:pStyle w:val="12"/>
              <w:rPr>
                <w:sz w:val="20"/>
                <w:szCs w:val="24"/>
              </w:rPr>
            </w:pPr>
            <w:r w:rsidRPr="005A5528">
              <w:rPr>
                <w:sz w:val="20"/>
                <w:szCs w:val="24"/>
              </w:rPr>
              <w:t>(Р+/- Дельта Р)</w:t>
            </w:r>
          </w:p>
        </w:tc>
        <w:tc>
          <w:tcPr>
            <w:tcW w:w="4820" w:type="dxa"/>
          </w:tcPr>
          <w:p w:rsidR="007746D0" w:rsidRPr="005A5528" w:rsidRDefault="007746D0" w:rsidP="00995C20">
            <w:pPr>
              <w:rPr>
                <w:sz w:val="20"/>
              </w:rPr>
            </w:pPr>
            <w:r w:rsidRPr="005A5528">
              <w:rPr>
                <w:sz w:val="20"/>
                <w:lang w:val="en-US"/>
              </w:rPr>
              <w:t>523538 кв.м ± 12662.28 кв.м</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lang w:val="en-US"/>
              </w:rPr>
            </w:pPr>
            <w:r w:rsidRPr="005A5528">
              <w:rPr>
                <w:sz w:val="20"/>
                <w:szCs w:val="24"/>
              </w:rPr>
              <w:t>3</w:t>
            </w:r>
          </w:p>
        </w:tc>
        <w:tc>
          <w:tcPr>
            <w:tcW w:w="4677" w:type="dxa"/>
          </w:tcPr>
          <w:p w:rsidR="007746D0" w:rsidRPr="005A5528" w:rsidRDefault="007746D0" w:rsidP="00995C20">
            <w:pPr>
              <w:pStyle w:val="12"/>
              <w:rPr>
                <w:sz w:val="20"/>
                <w:szCs w:val="24"/>
              </w:rPr>
            </w:pPr>
            <w:r w:rsidRPr="005A5528">
              <w:rPr>
                <w:sz w:val="20"/>
                <w:szCs w:val="24"/>
              </w:rPr>
              <w:t>Иные характеристики объекта</w:t>
            </w:r>
          </w:p>
        </w:tc>
        <w:tc>
          <w:tcPr>
            <w:tcW w:w="4820" w:type="dxa"/>
          </w:tcPr>
          <w:p w:rsidR="007746D0" w:rsidRPr="005A5528" w:rsidRDefault="007746D0" w:rsidP="00995C20">
            <w:pPr>
              <w:pStyle w:val="12"/>
              <w:rPr>
                <w:sz w:val="20"/>
                <w:szCs w:val="24"/>
                <w:lang w:val="en-US"/>
              </w:rPr>
            </w:pPr>
            <w:r w:rsidRPr="005A5528">
              <w:rPr>
                <w:sz w:val="20"/>
                <w:szCs w:val="24"/>
                <w:lang w:val="en-US"/>
              </w:rPr>
              <w:t>–</w:t>
            </w:r>
          </w:p>
        </w:tc>
      </w:tr>
    </w:tbl>
    <w:p w:rsidR="007746D0" w:rsidRDefault="007746D0">
      <w:r>
        <w:br w:type="page"/>
      </w:r>
    </w:p>
    <w:p w:rsidR="007746D0" w:rsidRDefault="007746D0">
      <w:pPr>
        <w:sectPr w:rsidR="007746D0" w:rsidSect="007C78A0">
          <w:footerReference w:type="even" r:id="rId25"/>
          <w:type w:val="continuous"/>
          <w:pgSz w:w="11906" w:h="16838" w:code="9"/>
          <w:pgMar w:top="1134" w:right="1085" w:bottom="1134" w:left="1134" w:header="567" w:footer="567" w:gutter="0"/>
          <w:cols w:space="398"/>
          <w:docGrid w:linePitch="360"/>
        </w:sectPr>
      </w:pPr>
    </w:p>
    <w:p w:rsidR="007746D0" w:rsidRPr="002E6E74" w:rsidRDefault="007746D0">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746D0" w:rsidRPr="002E6E74" w:rsidTr="00627E7D">
        <w:trPr>
          <w:trHeight w:val="201"/>
        </w:trPr>
        <w:tc>
          <w:tcPr>
            <w:tcW w:w="10632" w:type="dxa"/>
            <w:gridSpan w:val="6"/>
            <w:tcBorders>
              <w:top w:val="nil"/>
              <w:left w:val="nil"/>
              <w:right w:val="nil"/>
            </w:tcBorders>
          </w:tcPr>
          <w:p w:rsidR="007746D0" w:rsidRPr="00DD2766" w:rsidRDefault="007746D0" w:rsidP="00995C20">
            <w:pPr>
              <w:pStyle w:val="12"/>
              <w:jc w:val="center"/>
              <w:rPr>
                <w:b/>
                <w:bCs/>
                <w:sz w:val="20"/>
              </w:rPr>
            </w:pPr>
            <w:r w:rsidRPr="00DD2766">
              <w:rPr>
                <w:b/>
                <w:bCs/>
              </w:rPr>
              <w:t>Раздел 2</w:t>
            </w:r>
          </w:p>
        </w:tc>
      </w:tr>
      <w:tr w:rsidR="007746D0" w:rsidRPr="002E6E74" w:rsidTr="00627E7D">
        <w:trPr>
          <w:trHeight w:val="336"/>
        </w:trPr>
        <w:tc>
          <w:tcPr>
            <w:tcW w:w="10632" w:type="dxa"/>
            <w:gridSpan w:val="6"/>
          </w:tcPr>
          <w:p w:rsidR="007746D0" w:rsidRPr="00DD2766" w:rsidRDefault="007746D0" w:rsidP="00995C20">
            <w:pPr>
              <w:pStyle w:val="12"/>
              <w:spacing w:before="120"/>
              <w:jc w:val="center"/>
              <w:rPr>
                <w:b/>
                <w:bCs/>
                <w:sz w:val="20"/>
              </w:rPr>
            </w:pPr>
            <w:r w:rsidRPr="00DD2766">
              <w:rPr>
                <w:b/>
                <w:bCs/>
                <w:sz w:val="20"/>
              </w:rPr>
              <w:t>Сведения о местоположении границ объекта</w:t>
            </w:r>
          </w:p>
        </w:tc>
      </w:tr>
      <w:tr w:rsidR="007746D0" w:rsidRPr="002E6E74" w:rsidTr="00995C20">
        <w:trPr>
          <w:trHeight w:hRule="exact" w:val="397"/>
        </w:trPr>
        <w:tc>
          <w:tcPr>
            <w:tcW w:w="10632" w:type="dxa"/>
            <w:gridSpan w:val="6"/>
          </w:tcPr>
          <w:p w:rsidR="007746D0" w:rsidRPr="00DD2766" w:rsidRDefault="007746D0" w:rsidP="00995C20">
            <w:pPr>
              <w:pStyle w:val="12"/>
              <w:rPr>
                <w:b/>
                <w:bCs/>
                <w:sz w:val="20"/>
              </w:rPr>
            </w:pPr>
            <w:r w:rsidRPr="00DD2766">
              <w:rPr>
                <w:b/>
                <w:bCs/>
                <w:sz w:val="20"/>
              </w:rPr>
              <w:t xml:space="preserve">1. Система координат </w:t>
            </w:r>
            <w:r w:rsidRPr="00DD2766">
              <w:rPr>
                <w:b/>
                <w:bCs/>
                <w:sz w:val="20"/>
                <w:u w:val="single"/>
              </w:rPr>
              <w:t>МСК-58, зона 2</w:t>
            </w:r>
          </w:p>
        </w:tc>
      </w:tr>
      <w:tr w:rsidR="007746D0" w:rsidRPr="002E6E74" w:rsidTr="00995C20">
        <w:trPr>
          <w:trHeight w:hRule="exact" w:val="397"/>
        </w:trPr>
        <w:tc>
          <w:tcPr>
            <w:tcW w:w="10632" w:type="dxa"/>
            <w:gridSpan w:val="6"/>
          </w:tcPr>
          <w:p w:rsidR="007746D0" w:rsidRPr="00DD2766" w:rsidRDefault="007746D0" w:rsidP="00995C20">
            <w:pPr>
              <w:rPr>
                <w:b/>
                <w:bCs/>
                <w:sz w:val="20"/>
                <w:szCs w:val="20"/>
              </w:rPr>
            </w:pPr>
            <w:r w:rsidRPr="00DD2766">
              <w:rPr>
                <w:b/>
                <w:bCs/>
                <w:sz w:val="20"/>
                <w:szCs w:val="20"/>
              </w:rPr>
              <w:t>2. Сведения о характерных точках границ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DD2766" w:rsidRDefault="007746D0" w:rsidP="00995C20">
            <w:pPr>
              <w:pStyle w:val="12"/>
              <w:jc w:val="center"/>
              <w:rPr>
                <w:b/>
                <w:bCs/>
                <w:sz w:val="20"/>
              </w:rPr>
            </w:pPr>
            <w:r w:rsidRPr="00DD2766">
              <w:rPr>
                <w:b/>
                <w:bCs/>
                <w:sz w:val="20"/>
              </w:rPr>
              <w:t>Обозначение</w:t>
            </w:r>
          </w:p>
          <w:p w:rsidR="007746D0" w:rsidRPr="00DD2766" w:rsidRDefault="007746D0" w:rsidP="00995C20">
            <w:pPr>
              <w:pStyle w:val="12"/>
              <w:jc w:val="center"/>
              <w:rPr>
                <w:b/>
                <w:bCs/>
                <w:sz w:val="20"/>
              </w:rPr>
            </w:pPr>
            <w:r w:rsidRPr="00DD2766">
              <w:rPr>
                <w:b/>
                <w:bCs/>
                <w:sz w:val="20"/>
              </w:rPr>
              <w:t>характерных точек границ</w:t>
            </w:r>
          </w:p>
        </w:tc>
        <w:tc>
          <w:tcPr>
            <w:tcW w:w="3120" w:type="dxa"/>
            <w:gridSpan w:val="2"/>
            <w:vAlign w:val="center"/>
          </w:tcPr>
          <w:p w:rsidR="007746D0" w:rsidRPr="00DD2766" w:rsidRDefault="007746D0" w:rsidP="00995C20">
            <w:pPr>
              <w:pStyle w:val="12"/>
              <w:jc w:val="center"/>
              <w:rPr>
                <w:b/>
                <w:bCs/>
                <w:sz w:val="20"/>
              </w:rPr>
            </w:pPr>
            <w:r w:rsidRPr="00DD2766">
              <w:rPr>
                <w:b/>
                <w:bCs/>
                <w:sz w:val="20"/>
              </w:rPr>
              <w:t>Координаты, м</w:t>
            </w:r>
          </w:p>
        </w:tc>
        <w:tc>
          <w:tcPr>
            <w:tcW w:w="2278" w:type="dxa"/>
            <w:vMerge w:val="restart"/>
            <w:vAlign w:val="center"/>
          </w:tcPr>
          <w:p w:rsidR="007746D0" w:rsidRPr="00DD2766" w:rsidRDefault="007746D0" w:rsidP="00995C20">
            <w:pPr>
              <w:pStyle w:val="12"/>
              <w:spacing w:before="60" w:after="60"/>
              <w:jc w:val="center"/>
              <w:rPr>
                <w:b/>
                <w:bCs/>
                <w:sz w:val="20"/>
              </w:rPr>
            </w:pPr>
            <w:r w:rsidRPr="00DD2766">
              <w:rPr>
                <w:b/>
                <w:bCs/>
                <w:sz w:val="20"/>
              </w:rPr>
              <w:t xml:space="preserve">Метод определения координат характерной точки </w:t>
            </w:r>
          </w:p>
        </w:tc>
        <w:tc>
          <w:tcPr>
            <w:tcW w:w="1841" w:type="dxa"/>
            <w:vMerge w:val="restart"/>
          </w:tcPr>
          <w:p w:rsidR="007746D0" w:rsidRPr="00DD2766" w:rsidRDefault="007746D0" w:rsidP="00995C20">
            <w:pPr>
              <w:pStyle w:val="12"/>
              <w:spacing w:before="60" w:after="60"/>
              <w:jc w:val="center"/>
              <w:rPr>
                <w:b/>
                <w:bCs/>
                <w:sz w:val="20"/>
              </w:rPr>
            </w:pPr>
            <w:r w:rsidRPr="00DD2766">
              <w:rPr>
                <w:b/>
                <w:bCs/>
                <w:sz w:val="20"/>
              </w:rPr>
              <w:t>Средняя квадратическая погрешность положения характерной точки (М</w:t>
            </w:r>
            <w:r w:rsidRPr="00DD2766">
              <w:rPr>
                <w:b/>
                <w:bCs/>
                <w:sz w:val="20"/>
                <w:vertAlign w:val="subscript"/>
                <w:lang w:val="en-US"/>
              </w:rPr>
              <w:t>t</w:t>
            </w:r>
            <w:r w:rsidRPr="00DD2766">
              <w:rPr>
                <w:b/>
                <w:bCs/>
                <w:sz w:val="20"/>
              </w:rPr>
              <w:t>), м</w:t>
            </w:r>
          </w:p>
        </w:tc>
        <w:tc>
          <w:tcPr>
            <w:tcW w:w="1702" w:type="dxa"/>
            <w:vMerge w:val="restart"/>
            <w:vAlign w:val="center"/>
          </w:tcPr>
          <w:p w:rsidR="007746D0" w:rsidRPr="00DD2766" w:rsidRDefault="007746D0" w:rsidP="00995C20">
            <w:pPr>
              <w:pStyle w:val="12"/>
              <w:spacing w:before="60" w:after="60"/>
              <w:jc w:val="center"/>
              <w:rPr>
                <w:b/>
                <w:bCs/>
                <w:sz w:val="20"/>
              </w:rPr>
            </w:pPr>
            <w:r w:rsidRPr="00DD2766">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DD2766" w:rsidRDefault="007746D0" w:rsidP="00995C20">
            <w:pPr>
              <w:pStyle w:val="12"/>
              <w:jc w:val="center"/>
              <w:rPr>
                <w:b/>
                <w:bCs/>
                <w:sz w:val="20"/>
              </w:rPr>
            </w:pPr>
          </w:p>
        </w:tc>
        <w:tc>
          <w:tcPr>
            <w:tcW w:w="1558" w:type="dxa"/>
            <w:vAlign w:val="center"/>
          </w:tcPr>
          <w:p w:rsidR="007746D0" w:rsidRPr="00DD2766" w:rsidRDefault="007746D0" w:rsidP="00995C20">
            <w:pPr>
              <w:pStyle w:val="a3"/>
              <w:jc w:val="center"/>
              <w:rPr>
                <w:b/>
                <w:bCs/>
                <w:sz w:val="20"/>
                <w:szCs w:val="20"/>
              </w:rPr>
            </w:pPr>
            <w:r w:rsidRPr="00DD2766">
              <w:rPr>
                <w:b/>
                <w:bCs/>
                <w:sz w:val="20"/>
                <w:szCs w:val="20"/>
              </w:rPr>
              <w:t>Х</w:t>
            </w:r>
          </w:p>
        </w:tc>
        <w:tc>
          <w:tcPr>
            <w:tcW w:w="1562" w:type="dxa"/>
            <w:vAlign w:val="center"/>
          </w:tcPr>
          <w:p w:rsidR="007746D0" w:rsidRPr="00DD2766" w:rsidRDefault="007746D0" w:rsidP="00995C20">
            <w:pPr>
              <w:pStyle w:val="12"/>
              <w:jc w:val="center"/>
              <w:rPr>
                <w:b/>
                <w:bCs/>
                <w:sz w:val="20"/>
                <w:lang w:val="en-US"/>
              </w:rPr>
            </w:pPr>
            <w:r w:rsidRPr="00DD2766">
              <w:rPr>
                <w:b/>
                <w:bCs/>
                <w:sz w:val="20"/>
                <w:lang w:val="en-US"/>
              </w:rPr>
              <w:t>Y</w:t>
            </w:r>
          </w:p>
        </w:tc>
        <w:tc>
          <w:tcPr>
            <w:tcW w:w="2278" w:type="dxa"/>
            <w:vMerge/>
            <w:vAlign w:val="center"/>
          </w:tcPr>
          <w:p w:rsidR="007746D0" w:rsidRPr="00DD2766" w:rsidRDefault="007746D0" w:rsidP="00995C20">
            <w:pPr>
              <w:pStyle w:val="12"/>
              <w:jc w:val="center"/>
              <w:rPr>
                <w:b/>
                <w:bCs/>
                <w:sz w:val="20"/>
              </w:rPr>
            </w:pPr>
          </w:p>
        </w:tc>
        <w:tc>
          <w:tcPr>
            <w:tcW w:w="1841" w:type="dxa"/>
            <w:vMerge/>
          </w:tcPr>
          <w:p w:rsidR="007746D0" w:rsidRPr="00DD2766" w:rsidRDefault="007746D0" w:rsidP="00995C20">
            <w:pPr>
              <w:pStyle w:val="12"/>
              <w:jc w:val="center"/>
              <w:rPr>
                <w:b/>
                <w:bCs/>
                <w:sz w:val="20"/>
              </w:rPr>
            </w:pPr>
          </w:p>
        </w:tc>
        <w:tc>
          <w:tcPr>
            <w:tcW w:w="1702" w:type="dxa"/>
            <w:vMerge/>
            <w:vAlign w:val="center"/>
          </w:tcPr>
          <w:p w:rsidR="007746D0" w:rsidRPr="00DD2766"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DD2766" w:rsidRDefault="007746D0" w:rsidP="00995C20">
            <w:pPr>
              <w:pStyle w:val="12"/>
              <w:jc w:val="center"/>
              <w:rPr>
                <w:b/>
                <w:bCs/>
                <w:sz w:val="20"/>
              </w:rPr>
            </w:pPr>
            <w:r w:rsidRPr="00DD2766">
              <w:rPr>
                <w:b/>
                <w:bCs/>
                <w:sz w:val="20"/>
              </w:rPr>
              <w:t>1</w:t>
            </w:r>
          </w:p>
        </w:tc>
        <w:tc>
          <w:tcPr>
            <w:tcW w:w="1558" w:type="dxa"/>
            <w:vAlign w:val="center"/>
          </w:tcPr>
          <w:p w:rsidR="007746D0" w:rsidRPr="00DD2766" w:rsidRDefault="007746D0" w:rsidP="00995C20">
            <w:pPr>
              <w:pStyle w:val="a3"/>
              <w:jc w:val="center"/>
              <w:rPr>
                <w:b/>
                <w:bCs/>
                <w:sz w:val="20"/>
                <w:szCs w:val="20"/>
              </w:rPr>
            </w:pPr>
            <w:r w:rsidRPr="00DD2766">
              <w:rPr>
                <w:b/>
                <w:bCs/>
                <w:sz w:val="20"/>
                <w:szCs w:val="20"/>
              </w:rPr>
              <w:t>2</w:t>
            </w:r>
          </w:p>
        </w:tc>
        <w:tc>
          <w:tcPr>
            <w:tcW w:w="1562" w:type="dxa"/>
            <w:vAlign w:val="center"/>
          </w:tcPr>
          <w:p w:rsidR="007746D0" w:rsidRPr="00DD2766" w:rsidRDefault="007746D0" w:rsidP="00995C20">
            <w:pPr>
              <w:pStyle w:val="12"/>
              <w:jc w:val="center"/>
              <w:rPr>
                <w:b/>
                <w:bCs/>
                <w:sz w:val="20"/>
                <w:lang w:val="en-US"/>
              </w:rPr>
            </w:pPr>
            <w:r w:rsidRPr="00DD2766">
              <w:rPr>
                <w:b/>
                <w:bCs/>
                <w:sz w:val="20"/>
                <w:lang w:val="en-US"/>
              </w:rPr>
              <w:t>3</w:t>
            </w:r>
          </w:p>
        </w:tc>
        <w:tc>
          <w:tcPr>
            <w:tcW w:w="2278" w:type="dxa"/>
            <w:vAlign w:val="center"/>
          </w:tcPr>
          <w:p w:rsidR="007746D0" w:rsidRPr="00DD2766" w:rsidRDefault="007746D0" w:rsidP="00995C20">
            <w:pPr>
              <w:pStyle w:val="12"/>
              <w:jc w:val="center"/>
              <w:rPr>
                <w:b/>
                <w:bCs/>
                <w:sz w:val="20"/>
              </w:rPr>
            </w:pPr>
            <w:r w:rsidRPr="00DD2766">
              <w:rPr>
                <w:b/>
                <w:bCs/>
                <w:sz w:val="20"/>
              </w:rPr>
              <w:t>4</w:t>
            </w:r>
          </w:p>
        </w:tc>
        <w:tc>
          <w:tcPr>
            <w:tcW w:w="1841" w:type="dxa"/>
          </w:tcPr>
          <w:p w:rsidR="007746D0" w:rsidRPr="00DD2766" w:rsidRDefault="007746D0" w:rsidP="00995C20">
            <w:pPr>
              <w:pStyle w:val="12"/>
              <w:jc w:val="center"/>
              <w:rPr>
                <w:b/>
                <w:bCs/>
                <w:sz w:val="20"/>
              </w:rPr>
            </w:pPr>
            <w:r w:rsidRPr="00DD2766">
              <w:rPr>
                <w:b/>
                <w:bCs/>
                <w:sz w:val="20"/>
              </w:rPr>
              <w:t>5</w:t>
            </w:r>
          </w:p>
        </w:tc>
        <w:tc>
          <w:tcPr>
            <w:tcW w:w="1702" w:type="dxa"/>
            <w:vAlign w:val="center"/>
          </w:tcPr>
          <w:p w:rsidR="007746D0" w:rsidRPr="00DD2766" w:rsidRDefault="007746D0" w:rsidP="00995C20">
            <w:pPr>
              <w:pStyle w:val="12"/>
              <w:jc w:val="center"/>
              <w:rPr>
                <w:b/>
                <w:bCs/>
                <w:sz w:val="20"/>
              </w:rPr>
            </w:pPr>
            <w:r w:rsidRPr="00DD2766">
              <w:rPr>
                <w:b/>
                <w:bCs/>
                <w:sz w:val="20"/>
              </w:rPr>
              <w:t>6</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Зона1(1)</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396860.97</w:t>
            </w:r>
          </w:p>
        </w:tc>
        <w:tc>
          <w:tcPr>
            <w:tcW w:w="1562" w:type="dxa"/>
          </w:tcPr>
          <w:p w:rsidR="007746D0" w:rsidRPr="002E6E74" w:rsidRDefault="007746D0" w:rsidP="00995C20">
            <w:pPr>
              <w:jc w:val="center"/>
              <w:rPr>
                <w:sz w:val="18"/>
                <w:szCs w:val="20"/>
              </w:rPr>
            </w:pPr>
            <w:r w:rsidRPr="002E6E74">
              <w:rPr>
                <w:sz w:val="18"/>
                <w:szCs w:val="20"/>
              </w:rPr>
              <w:t>2219614.47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w:t>
            </w:r>
          </w:p>
        </w:tc>
        <w:tc>
          <w:tcPr>
            <w:tcW w:w="1558" w:type="dxa"/>
          </w:tcPr>
          <w:p w:rsidR="007746D0" w:rsidRPr="002E6E74" w:rsidRDefault="007746D0" w:rsidP="00995C20">
            <w:pPr>
              <w:jc w:val="center"/>
              <w:rPr>
                <w:sz w:val="18"/>
                <w:szCs w:val="20"/>
              </w:rPr>
            </w:pPr>
            <w:r w:rsidRPr="002E6E74">
              <w:rPr>
                <w:sz w:val="18"/>
                <w:szCs w:val="20"/>
              </w:rPr>
              <w:t>396827.39</w:t>
            </w:r>
          </w:p>
        </w:tc>
        <w:tc>
          <w:tcPr>
            <w:tcW w:w="1562" w:type="dxa"/>
          </w:tcPr>
          <w:p w:rsidR="007746D0" w:rsidRPr="002E6E74" w:rsidRDefault="007746D0" w:rsidP="00995C20">
            <w:pPr>
              <w:jc w:val="center"/>
              <w:rPr>
                <w:sz w:val="18"/>
                <w:szCs w:val="20"/>
              </w:rPr>
            </w:pPr>
            <w:r w:rsidRPr="002E6E74">
              <w:rPr>
                <w:sz w:val="18"/>
                <w:szCs w:val="20"/>
              </w:rPr>
              <w:t>2219603.61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w:t>
            </w:r>
          </w:p>
        </w:tc>
        <w:tc>
          <w:tcPr>
            <w:tcW w:w="1558" w:type="dxa"/>
          </w:tcPr>
          <w:p w:rsidR="007746D0" w:rsidRPr="002E6E74" w:rsidRDefault="007746D0" w:rsidP="00995C20">
            <w:pPr>
              <w:jc w:val="center"/>
              <w:rPr>
                <w:sz w:val="18"/>
                <w:szCs w:val="20"/>
              </w:rPr>
            </w:pPr>
            <w:r w:rsidRPr="002E6E74">
              <w:rPr>
                <w:sz w:val="18"/>
                <w:szCs w:val="20"/>
              </w:rPr>
              <w:t>396807.44</w:t>
            </w:r>
          </w:p>
        </w:tc>
        <w:tc>
          <w:tcPr>
            <w:tcW w:w="1562" w:type="dxa"/>
          </w:tcPr>
          <w:p w:rsidR="007746D0" w:rsidRPr="002E6E74" w:rsidRDefault="007746D0" w:rsidP="00995C20">
            <w:pPr>
              <w:jc w:val="center"/>
              <w:rPr>
                <w:sz w:val="18"/>
                <w:szCs w:val="20"/>
              </w:rPr>
            </w:pPr>
            <w:r w:rsidRPr="002E6E74">
              <w:rPr>
                <w:sz w:val="18"/>
                <w:szCs w:val="20"/>
              </w:rPr>
              <w:t>2219569.71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w:t>
            </w:r>
          </w:p>
        </w:tc>
        <w:tc>
          <w:tcPr>
            <w:tcW w:w="1558" w:type="dxa"/>
          </w:tcPr>
          <w:p w:rsidR="007746D0" w:rsidRPr="002E6E74" w:rsidRDefault="007746D0" w:rsidP="00995C20">
            <w:pPr>
              <w:jc w:val="center"/>
              <w:rPr>
                <w:sz w:val="18"/>
                <w:szCs w:val="20"/>
              </w:rPr>
            </w:pPr>
            <w:r w:rsidRPr="002E6E74">
              <w:rPr>
                <w:sz w:val="18"/>
                <w:szCs w:val="20"/>
              </w:rPr>
              <w:t>396783.58</w:t>
            </w:r>
          </w:p>
        </w:tc>
        <w:tc>
          <w:tcPr>
            <w:tcW w:w="1562" w:type="dxa"/>
          </w:tcPr>
          <w:p w:rsidR="007746D0" w:rsidRPr="002E6E74" w:rsidRDefault="007746D0" w:rsidP="00995C20">
            <w:pPr>
              <w:jc w:val="center"/>
              <w:rPr>
                <w:sz w:val="18"/>
                <w:szCs w:val="20"/>
              </w:rPr>
            </w:pPr>
            <w:r w:rsidRPr="002E6E74">
              <w:rPr>
                <w:sz w:val="18"/>
                <w:szCs w:val="20"/>
              </w:rPr>
              <w:t>2219563.92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w:t>
            </w:r>
          </w:p>
        </w:tc>
        <w:tc>
          <w:tcPr>
            <w:tcW w:w="1558" w:type="dxa"/>
          </w:tcPr>
          <w:p w:rsidR="007746D0" w:rsidRPr="002E6E74" w:rsidRDefault="007746D0" w:rsidP="00995C20">
            <w:pPr>
              <w:jc w:val="center"/>
              <w:rPr>
                <w:sz w:val="18"/>
                <w:szCs w:val="20"/>
              </w:rPr>
            </w:pPr>
            <w:r w:rsidRPr="002E6E74">
              <w:rPr>
                <w:sz w:val="18"/>
                <w:szCs w:val="20"/>
              </w:rPr>
              <w:t>396694.51</w:t>
            </w:r>
          </w:p>
        </w:tc>
        <w:tc>
          <w:tcPr>
            <w:tcW w:w="1562" w:type="dxa"/>
          </w:tcPr>
          <w:p w:rsidR="007746D0" w:rsidRPr="002E6E74" w:rsidRDefault="007746D0" w:rsidP="00995C20">
            <w:pPr>
              <w:jc w:val="center"/>
              <w:rPr>
                <w:sz w:val="18"/>
                <w:szCs w:val="20"/>
              </w:rPr>
            </w:pPr>
            <w:r w:rsidRPr="002E6E74">
              <w:rPr>
                <w:sz w:val="18"/>
                <w:szCs w:val="20"/>
              </w:rPr>
              <w:t>2219584.16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w:t>
            </w:r>
          </w:p>
        </w:tc>
        <w:tc>
          <w:tcPr>
            <w:tcW w:w="1558" w:type="dxa"/>
          </w:tcPr>
          <w:p w:rsidR="007746D0" w:rsidRPr="002E6E74" w:rsidRDefault="007746D0" w:rsidP="00995C20">
            <w:pPr>
              <w:jc w:val="center"/>
              <w:rPr>
                <w:sz w:val="18"/>
                <w:szCs w:val="20"/>
              </w:rPr>
            </w:pPr>
            <w:r w:rsidRPr="002E6E74">
              <w:rPr>
                <w:sz w:val="18"/>
                <w:szCs w:val="20"/>
              </w:rPr>
              <w:t>396634.57</w:t>
            </w:r>
          </w:p>
        </w:tc>
        <w:tc>
          <w:tcPr>
            <w:tcW w:w="1562" w:type="dxa"/>
          </w:tcPr>
          <w:p w:rsidR="007746D0" w:rsidRPr="002E6E74" w:rsidRDefault="007746D0" w:rsidP="00995C20">
            <w:pPr>
              <w:jc w:val="center"/>
              <w:rPr>
                <w:sz w:val="18"/>
                <w:szCs w:val="20"/>
              </w:rPr>
            </w:pPr>
            <w:r w:rsidRPr="002E6E74">
              <w:rPr>
                <w:sz w:val="18"/>
                <w:szCs w:val="20"/>
              </w:rPr>
              <w:t>2219558.41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w:t>
            </w:r>
          </w:p>
        </w:tc>
        <w:tc>
          <w:tcPr>
            <w:tcW w:w="1558" w:type="dxa"/>
          </w:tcPr>
          <w:p w:rsidR="007746D0" w:rsidRPr="002E6E74" w:rsidRDefault="007746D0" w:rsidP="00995C20">
            <w:pPr>
              <w:jc w:val="center"/>
              <w:rPr>
                <w:sz w:val="18"/>
                <w:szCs w:val="20"/>
              </w:rPr>
            </w:pPr>
            <w:r w:rsidRPr="002E6E74">
              <w:rPr>
                <w:sz w:val="18"/>
                <w:szCs w:val="20"/>
              </w:rPr>
              <w:t>396590.42</w:t>
            </w:r>
          </w:p>
        </w:tc>
        <w:tc>
          <w:tcPr>
            <w:tcW w:w="1562" w:type="dxa"/>
          </w:tcPr>
          <w:p w:rsidR="007746D0" w:rsidRPr="002E6E74" w:rsidRDefault="007746D0" w:rsidP="00995C20">
            <w:pPr>
              <w:jc w:val="center"/>
              <w:rPr>
                <w:sz w:val="18"/>
                <w:szCs w:val="20"/>
              </w:rPr>
            </w:pPr>
            <w:r w:rsidRPr="002E6E74">
              <w:rPr>
                <w:sz w:val="18"/>
                <w:szCs w:val="20"/>
              </w:rPr>
              <w:t>2219552.29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w:t>
            </w:r>
          </w:p>
        </w:tc>
        <w:tc>
          <w:tcPr>
            <w:tcW w:w="1558" w:type="dxa"/>
          </w:tcPr>
          <w:p w:rsidR="007746D0" w:rsidRPr="002E6E74" w:rsidRDefault="007746D0" w:rsidP="00995C20">
            <w:pPr>
              <w:jc w:val="center"/>
              <w:rPr>
                <w:sz w:val="18"/>
                <w:szCs w:val="20"/>
              </w:rPr>
            </w:pPr>
            <w:r w:rsidRPr="002E6E74">
              <w:rPr>
                <w:sz w:val="18"/>
                <w:szCs w:val="20"/>
              </w:rPr>
              <w:t>396561.08</w:t>
            </w:r>
          </w:p>
        </w:tc>
        <w:tc>
          <w:tcPr>
            <w:tcW w:w="1562" w:type="dxa"/>
          </w:tcPr>
          <w:p w:rsidR="007746D0" w:rsidRPr="002E6E74" w:rsidRDefault="007746D0" w:rsidP="00995C20">
            <w:pPr>
              <w:jc w:val="center"/>
              <w:rPr>
                <w:sz w:val="18"/>
                <w:szCs w:val="20"/>
              </w:rPr>
            </w:pPr>
            <w:r w:rsidRPr="002E6E74">
              <w:rPr>
                <w:sz w:val="18"/>
                <w:szCs w:val="20"/>
              </w:rPr>
              <w:t>2219551.66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w:t>
            </w:r>
          </w:p>
        </w:tc>
        <w:tc>
          <w:tcPr>
            <w:tcW w:w="1558" w:type="dxa"/>
          </w:tcPr>
          <w:p w:rsidR="007746D0" w:rsidRPr="002E6E74" w:rsidRDefault="007746D0" w:rsidP="00995C20">
            <w:pPr>
              <w:jc w:val="center"/>
              <w:rPr>
                <w:sz w:val="18"/>
                <w:szCs w:val="20"/>
              </w:rPr>
            </w:pPr>
            <w:r w:rsidRPr="002E6E74">
              <w:rPr>
                <w:sz w:val="18"/>
                <w:szCs w:val="20"/>
              </w:rPr>
              <w:t>396559.18</w:t>
            </w:r>
          </w:p>
        </w:tc>
        <w:tc>
          <w:tcPr>
            <w:tcW w:w="1562" w:type="dxa"/>
          </w:tcPr>
          <w:p w:rsidR="007746D0" w:rsidRPr="002E6E74" w:rsidRDefault="007746D0" w:rsidP="00995C20">
            <w:pPr>
              <w:jc w:val="center"/>
              <w:rPr>
                <w:sz w:val="18"/>
                <w:szCs w:val="20"/>
              </w:rPr>
            </w:pPr>
            <w:r w:rsidRPr="002E6E74">
              <w:rPr>
                <w:sz w:val="18"/>
                <w:szCs w:val="20"/>
              </w:rPr>
              <w:t>2219547.38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w:t>
            </w:r>
          </w:p>
        </w:tc>
        <w:tc>
          <w:tcPr>
            <w:tcW w:w="1558" w:type="dxa"/>
          </w:tcPr>
          <w:p w:rsidR="007746D0" w:rsidRPr="002E6E74" w:rsidRDefault="007746D0" w:rsidP="00995C20">
            <w:pPr>
              <w:jc w:val="center"/>
              <w:rPr>
                <w:sz w:val="18"/>
                <w:szCs w:val="20"/>
              </w:rPr>
            </w:pPr>
            <w:r w:rsidRPr="002E6E74">
              <w:rPr>
                <w:sz w:val="18"/>
                <w:szCs w:val="20"/>
              </w:rPr>
              <w:t>396523.47</w:t>
            </w:r>
          </w:p>
        </w:tc>
        <w:tc>
          <w:tcPr>
            <w:tcW w:w="1562" w:type="dxa"/>
          </w:tcPr>
          <w:p w:rsidR="007746D0" w:rsidRPr="002E6E74" w:rsidRDefault="007746D0" w:rsidP="00995C20">
            <w:pPr>
              <w:jc w:val="center"/>
              <w:rPr>
                <w:sz w:val="18"/>
                <w:szCs w:val="20"/>
              </w:rPr>
            </w:pPr>
            <w:r w:rsidRPr="002E6E74">
              <w:rPr>
                <w:sz w:val="18"/>
                <w:szCs w:val="20"/>
              </w:rPr>
              <w:t>2219249.82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w:t>
            </w:r>
          </w:p>
        </w:tc>
        <w:tc>
          <w:tcPr>
            <w:tcW w:w="1558" w:type="dxa"/>
          </w:tcPr>
          <w:p w:rsidR="007746D0" w:rsidRPr="002E6E74" w:rsidRDefault="007746D0" w:rsidP="00995C20">
            <w:pPr>
              <w:jc w:val="center"/>
              <w:rPr>
                <w:sz w:val="18"/>
                <w:szCs w:val="20"/>
              </w:rPr>
            </w:pPr>
            <w:r w:rsidRPr="002E6E74">
              <w:rPr>
                <w:sz w:val="18"/>
                <w:szCs w:val="20"/>
              </w:rPr>
              <w:t>396526.45</w:t>
            </w:r>
          </w:p>
        </w:tc>
        <w:tc>
          <w:tcPr>
            <w:tcW w:w="1562" w:type="dxa"/>
          </w:tcPr>
          <w:p w:rsidR="007746D0" w:rsidRPr="002E6E74" w:rsidRDefault="007746D0" w:rsidP="00995C20">
            <w:pPr>
              <w:jc w:val="center"/>
              <w:rPr>
                <w:sz w:val="18"/>
                <w:szCs w:val="20"/>
              </w:rPr>
            </w:pPr>
            <w:r w:rsidRPr="002E6E74">
              <w:rPr>
                <w:sz w:val="18"/>
                <w:szCs w:val="20"/>
              </w:rPr>
              <w:t>2219246.56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w:t>
            </w:r>
          </w:p>
        </w:tc>
        <w:tc>
          <w:tcPr>
            <w:tcW w:w="1558" w:type="dxa"/>
          </w:tcPr>
          <w:p w:rsidR="007746D0" w:rsidRPr="002E6E74" w:rsidRDefault="007746D0" w:rsidP="00995C20">
            <w:pPr>
              <w:jc w:val="center"/>
              <w:rPr>
                <w:sz w:val="18"/>
                <w:szCs w:val="20"/>
              </w:rPr>
            </w:pPr>
            <w:r w:rsidRPr="002E6E74">
              <w:rPr>
                <w:sz w:val="18"/>
                <w:szCs w:val="20"/>
              </w:rPr>
              <w:t>396552.90</w:t>
            </w:r>
          </w:p>
        </w:tc>
        <w:tc>
          <w:tcPr>
            <w:tcW w:w="1562" w:type="dxa"/>
          </w:tcPr>
          <w:p w:rsidR="007746D0" w:rsidRPr="002E6E74" w:rsidRDefault="007746D0" w:rsidP="00995C20">
            <w:pPr>
              <w:jc w:val="center"/>
              <w:rPr>
                <w:sz w:val="18"/>
                <w:szCs w:val="20"/>
              </w:rPr>
            </w:pPr>
            <w:r w:rsidRPr="002E6E74">
              <w:rPr>
                <w:sz w:val="18"/>
                <w:szCs w:val="20"/>
              </w:rPr>
              <w:t>2219248.84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w:t>
            </w:r>
          </w:p>
        </w:tc>
        <w:tc>
          <w:tcPr>
            <w:tcW w:w="1558" w:type="dxa"/>
          </w:tcPr>
          <w:p w:rsidR="007746D0" w:rsidRPr="002E6E74" w:rsidRDefault="007746D0" w:rsidP="00995C20">
            <w:pPr>
              <w:jc w:val="center"/>
              <w:rPr>
                <w:sz w:val="18"/>
                <w:szCs w:val="20"/>
              </w:rPr>
            </w:pPr>
            <w:r w:rsidRPr="002E6E74">
              <w:rPr>
                <w:sz w:val="18"/>
                <w:szCs w:val="20"/>
              </w:rPr>
              <w:t>396662.74</w:t>
            </w:r>
          </w:p>
        </w:tc>
        <w:tc>
          <w:tcPr>
            <w:tcW w:w="1562" w:type="dxa"/>
          </w:tcPr>
          <w:p w:rsidR="007746D0" w:rsidRPr="002E6E74" w:rsidRDefault="007746D0" w:rsidP="00995C20">
            <w:pPr>
              <w:jc w:val="center"/>
              <w:rPr>
                <w:sz w:val="18"/>
                <w:szCs w:val="20"/>
              </w:rPr>
            </w:pPr>
            <w:r w:rsidRPr="002E6E74">
              <w:rPr>
                <w:sz w:val="18"/>
                <w:szCs w:val="20"/>
              </w:rPr>
              <w:t>2219223.74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w:t>
            </w:r>
          </w:p>
        </w:tc>
        <w:tc>
          <w:tcPr>
            <w:tcW w:w="1558" w:type="dxa"/>
          </w:tcPr>
          <w:p w:rsidR="007746D0" w:rsidRPr="002E6E74" w:rsidRDefault="007746D0" w:rsidP="00995C20">
            <w:pPr>
              <w:jc w:val="center"/>
              <w:rPr>
                <w:sz w:val="18"/>
                <w:szCs w:val="20"/>
              </w:rPr>
            </w:pPr>
            <w:r w:rsidRPr="002E6E74">
              <w:rPr>
                <w:sz w:val="18"/>
                <w:szCs w:val="20"/>
              </w:rPr>
              <w:t>396699.63</w:t>
            </w:r>
          </w:p>
        </w:tc>
        <w:tc>
          <w:tcPr>
            <w:tcW w:w="1562" w:type="dxa"/>
          </w:tcPr>
          <w:p w:rsidR="007746D0" w:rsidRPr="002E6E74" w:rsidRDefault="007746D0" w:rsidP="00995C20">
            <w:pPr>
              <w:jc w:val="center"/>
              <w:rPr>
                <w:sz w:val="18"/>
                <w:szCs w:val="20"/>
              </w:rPr>
            </w:pPr>
            <w:r w:rsidRPr="002E6E74">
              <w:rPr>
                <w:sz w:val="18"/>
                <w:szCs w:val="20"/>
              </w:rPr>
              <w:t>2219220.75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w:t>
            </w:r>
          </w:p>
        </w:tc>
        <w:tc>
          <w:tcPr>
            <w:tcW w:w="1558" w:type="dxa"/>
          </w:tcPr>
          <w:p w:rsidR="007746D0" w:rsidRPr="002E6E74" w:rsidRDefault="007746D0" w:rsidP="00995C20">
            <w:pPr>
              <w:jc w:val="center"/>
              <w:rPr>
                <w:sz w:val="18"/>
                <w:szCs w:val="20"/>
              </w:rPr>
            </w:pPr>
            <w:r w:rsidRPr="002E6E74">
              <w:rPr>
                <w:sz w:val="18"/>
                <w:szCs w:val="20"/>
              </w:rPr>
              <w:t>396783.12</w:t>
            </w:r>
          </w:p>
        </w:tc>
        <w:tc>
          <w:tcPr>
            <w:tcW w:w="1562" w:type="dxa"/>
          </w:tcPr>
          <w:p w:rsidR="007746D0" w:rsidRPr="002E6E74" w:rsidRDefault="007746D0" w:rsidP="00995C20">
            <w:pPr>
              <w:jc w:val="center"/>
              <w:rPr>
                <w:sz w:val="18"/>
                <w:szCs w:val="20"/>
              </w:rPr>
            </w:pPr>
            <w:r w:rsidRPr="002E6E74">
              <w:rPr>
                <w:sz w:val="18"/>
                <w:szCs w:val="20"/>
              </w:rPr>
              <w:t>2219213.84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w:t>
            </w:r>
          </w:p>
        </w:tc>
        <w:tc>
          <w:tcPr>
            <w:tcW w:w="1558" w:type="dxa"/>
          </w:tcPr>
          <w:p w:rsidR="007746D0" w:rsidRPr="002E6E74" w:rsidRDefault="007746D0" w:rsidP="00995C20">
            <w:pPr>
              <w:jc w:val="center"/>
              <w:rPr>
                <w:sz w:val="18"/>
                <w:szCs w:val="20"/>
              </w:rPr>
            </w:pPr>
            <w:r w:rsidRPr="002E6E74">
              <w:rPr>
                <w:sz w:val="18"/>
                <w:szCs w:val="20"/>
              </w:rPr>
              <w:t>396950.51</w:t>
            </w:r>
          </w:p>
        </w:tc>
        <w:tc>
          <w:tcPr>
            <w:tcW w:w="1562" w:type="dxa"/>
          </w:tcPr>
          <w:p w:rsidR="007746D0" w:rsidRPr="002E6E74" w:rsidRDefault="007746D0" w:rsidP="00995C20">
            <w:pPr>
              <w:jc w:val="center"/>
              <w:rPr>
                <w:sz w:val="18"/>
                <w:szCs w:val="20"/>
              </w:rPr>
            </w:pPr>
            <w:r w:rsidRPr="002E6E74">
              <w:rPr>
                <w:sz w:val="18"/>
                <w:szCs w:val="20"/>
              </w:rPr>
              <w:t>2219188.24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w:t>
            </w:r>
          </w:p>
        </w:tc>
        <w:tc>
          <w:tcPr>
            <w:tcW w:w="1558" w:type="dxa"/>
          </w:tcPr>
          <w:p w:rsidR="007746D0" w:rsidRPr="002E6E74" w:rsidRDefault="007746D0" w:rsidP="00995C20">
            <w:pPr>
              <w:jc w:val="center"/>
              <w:rPr>
                <w:sz w:val="18"/>
                <w:szCs w:val="20"/>
              </w:rPr>
            </w:pPr>
            <w:r w:rsidRPr="002E6E74">
              <w:rPr>
                <w:sz w:val="18"/>
                <w:szCs w:val="20"/>
              </w:rPr>
              <w:t>397051.65</w:t>
            </w:r>
          </w:p>
        </w:tc>
        <w:tc>
          <w:tcPr>
            <w:tcW w:w="1562" w:type="dxa"/>
          </w:tcPr>
          <w:p w:rsidR="007746D0" w:rsidRPr="002E6E74" w:rsidRDefault="007746D0" w:rsidP="00995C20">
            <w:pPr>
              <w:jc w:val="center"/>
              <w:rPr>
                <w:sz w:val="18"/>
                <w:szCs w:val="20"/>
              </w:rPr>
            </w:pPr>
            <w:r w:rsidRPr="002E6E74">
              <w:rPr>
                <w:sz w:val="18"/>
                <w:szCs w:val="20"/>
              </w:rPr>
              <w:t>2219172.46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w:t>
            </w:r>
          </w:p>
        </w:tc>
        <w:tc>
          <w:tcPr>
            <w:tcW w:w="1558" w:type="dxa"/>
          </w:tcPr>
          <w:p w:rsidR="007746D0" w:rsidRPr="002E6E74" w:rsidRDefault="007746D0" w:rsidP="00995C20">
            <w:pPr>
              <w:jc w:val="center"/>
              <w:rPr>
                <w:sz w:val="18"/>
                <w:szCs w:val="20"/>
              </w:rPr>
            </w:pPr>
            <w:r w:rsidRPr="002E6E74">
              <w:rPr>
                <w:sz w:val="18"/>
                <w:szCs w:val="20"/>
              </w:rPr>
              <w:t>397111.76</w:t>
            </w:r>
          </w:p>
        </w:tc>
        <w:tc>
          <w:tcPr>
            <w:tcW w:w="1562" w:type="dxa"/>
          </w:tcPr>
          <w:p w:rsidR="007746D0" w:rsidRPr="002E6E74" w:rsidRDefault="007746D0" w:rsidP="00995C20">
            <w:pPr>
              <w:jc w:val="center"/>
              <w:rPr>
                <w:sz w:val="18"/>
                <w:szCs w:val="20"/>
              </w:rPr>
            </w:pPr>
            <w:r w:rsidRPr="002E6E74">
              <w:rPr>
                <w:sz w:val="18"/>
                <w:szCs w:val="20"/>
              </w:rPr>
              <w:t>2219169.14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w:t>
            </w:r>
          </w:p>
        </w:tc>
        <w:tc>
          <w:tcPr>
            <w:tcW w:w="1558" w:type="dxa"/>
          </w:tcPr>
          <w:p w:rsidR="007746D0" w:rsidRPr="002E6E74" w:rsidRDefault="007746D0" w:rsidP="00995C20">
            <w:pPr>
              <w:jc w:val="center"/>
              <w:rPr>
                <w:sz w:val="18"/>
                <w:szCs w:val="20"/>
              </w:rPr>
            </w:pPr>
            <w:r w:rsidRPr="002E6E74">
              <w:rPr>
                <w:sz w:val="18"/>
                <w:szCs w:val="20"/>
              </w:rPr>
              <w:t>397129.51</w:t>
            </w:r>
          </w:p>
        </w:tc>
        <w:tc>
          <w:tcPr>
            <w:tcW w:w="1562" w:type="dxa"/>
          </w:tcPr>
          <w:p w:rsidR="007746D0" w:rsidRPr="002E6E74" w:rsidRDefault="007746D0" w:rsidP="00995C20">
            <w:pPr>
              <w:jc w:val="center"/>
              <w:rPr>
                <w:sz w:val="18"/>
                <w:szCs w:val="20"/>
              </w:rPr>
            </w:pPr>
            <w:r w:rsidRPr="002E6E74">
              <w:rPr>
                <w:sz w:val="18"/>
                <w:szCs w:val="20"/>
              </w:rPr>
              <w:t>2219254.64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w:t>
            </w:r>
          </w:p>
        </w:tc>
        <w:tc>
          <w:tcPr>
            <w:tcW w:w="1558" w:type="dxa"/>
          </w:tcPr>
          <w:p w:rsidR="007746D0" w:rsidRPr="002E6E74" w:rsidRDefault="007746D0" w:rsidP="00995C20">
            <w:pPr>
              <w:jc w:val="center"/>
              <w:rPr>
                <w:sz w:val="18"/>
                <w:szCs w:val="20"/>
              </w:rPr>
            </w:pPr>
            <w:r w:rsidRPr="002E6E74">
              <w:rPr>
                <w:sz w:val="18"/>
                <w:szCs w:val="20"/>
              </w:rPr>
              <w:t>397153.83</w:t>
            </w:r>
          </w:p>
        </w:tc>
        <w:tc>
          <w:tcPr>
            <w:tcW w:w="1562" w:type="dxa"/>
          </w:tcPr>
          <w:p w:rsidR="007746D0" w:rsidRPr="002E6E74" w:rsidRDefault="007746D0" w:rsidP="00995C20">
            <w:pPr>
              <w:jc w:val="center"/>
              <w:rPr>
                <w:sz w:val="18"/>
                <w:szCs w:val="20"/>
              </w:rPr>
            </w:pPr>
            <w:r w:rsidRPr="002E6E74">
              <w:rPr>
                <w:sz w:val="18"/>
                <w:szCs w:val="20"/>
              </w:rPr>
              <w:t>2219322.80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w:t>
            </w:r>
          </w:p>
        </w:tc>
        <w:tc>
          <w:tcPr>
            <w:tcW w:w="1558" w:type="dxa"/>
          </w:tcPr>
          <w:p w:rsidR="007746D0" w:rsidRPr="002E6E74" w:rsidRDefault="007746D0" w:rsidP="00995C20">
            <w:pPr>
              <w:jc w:val="center"/>
              <w:rPr>
                <w:sz w:val="18"/>
                <w:szCs w:val="20"/>
              </w:rPr>
            </w:pPr>
            <w:r w:rsidRPr="002E6E74">
              <w:rPr>
                <w:sz w:val="18"/>
                <w:szCs w:val="20"/>
              </w:rPr>
              <w:t>397178.29</w:t>
            </w:r>
          </w:p>
        </w:tc>
        <w:tc>
          <w:tcPr>
            <w:tcW w:w="1562" w:type="dxa"/>
          </w:tcPr>
          <w:p w:rsidR="007746D0" w:rsidRPr="002E6E74" w:rsidRDefault="007746D0" w:rsidP="00995C20">
            <w:pPr>
              <w:jc w:val="center"/>
              <w:rPr>
                <w:sz w:val="18"/>
                <w:szCs w:val="20"/>
              </w:rPr>
            </w:pPr>
            <w:r w:rsidRPr="002E6E74">
              <w:rPr>
                <w:sz w:val="18"/>
                <w:szCs w:val="20"/>
              </w:rPr>
              <w:t>2219378.88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22</w:t>
            </w:r>
          </w:p>
        </w:tc>
        <w:tc>
          <w:tcPr>
            <w:tcW w:w="1558" w:type="dxa"/>
          </w:tcPr>
          <w:p w:rsidR="007746D0" w:rsidRPr="002E6E74" w:rsidRDefault="007746D0" w:rsidP="00995C20">
            <w:pPr>
              <w:jc w:val="center"/>
              <w:rPr>
                <w:sz w:val="18"/>
                <w:szCs w:val="20"/>
              </w:rPr>
            </w:pPr>
            <w:r w:rsidRPr="002E6E74">
              <w:rPr>
                <w:sz w:val="18"/>
                <w:szCs w:val="20"/>
              </w:rPr>
              <w:t>397177.88</w:t>
            </w:r>
          </w:p>
        </w:tc>
        <w:tc>
          <w:tcPr>
            <w:tcW w:w="1562" w:type="dxa"/>
          </w:tcPr>
          <w:p w:rsidR="007746D0" w:rsidRPr="002E6E74" w:rsidRDefault="007746D0" w:rsidP="00995C20">
            <w:pPr>
              <w:jc w:val="center"/>
              <w:rPr>
                <w:sz w:val="18"/>
                <w:szCs w:val="20"/>
              </w:rPr>
            </w:pPr>
            <w:r w:rsidRPr="002E6E74">
              <w:rPr>
                <w:sz w:val="18"/>
                <w:szCs w:val="20"/>
              </w:rPr>
              <w:t>2219406.99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23</w:t>
            </w:r>
          </w:p>
        </w:tc>
        <w:tc>
          <w:tcPr>
            <w:tcW w:w="1558" w:type="dxa"/>
          </w:tcPr>
          <w:p w:rsidR="007746D0" w:rsidRPr="002E6E74" w:rsidRDefault="007746D0" w:rsidP="00995C20">
            <w:pPr>
              <w:jc w:val="center"/>
              <w:rPr>
                <w:sz w:val="18"/>
                <w:szCs w:val="20"/>
              </w:rPr>
            </w:pPr>
            <w:r w:rsidRPr="002E6E74">
              <w:rPr>
                <w:sz w:val="18"/>
                <w:szCs w:val="20"/>
              </w:rPr>
              <w:t>397169.20</w:t>
            </w:r>
          </w:p>
        </w:tc>
        <w:tc>
          <w:tcPr>
            <w:tcW w:w="1562" w:type="dxa"/>
          </w:tcPr>
          <w:p w:rsidR="007746D0" w:rsidRPr="002E6E74" w:rsidRDefault="007746D0" w:rsidP="00995C20">
            <w:pPr>
              <w:jc w:val="center"/>
              <w:rPr>
                <w:sz w:val="18"/>
                <w:szCs w:val="20"/>
              </w:rPr>
            </w:pPr>
            <w:r w:rsidRPr="002E6E74">
              <w:rPr>
                <w:sz w:val="18"/>
                <w:szCs w:val="20"/>
              </w:rPr>
              <w:t>2219410.79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24</w:t>
            </w:r>
          </w:p>
        </w:tc>
        <w:tc>
          <w:tcPr>
            <w:tcW w:w="1558" w:type="dxa"/>
          </w:tcPr>
          <w:p w:rsidR="007746D0" w:rsidRPr="002E6E74" w:rsidRDefault="007746D0" w:rsidP="00995C20">
            <w:pPr>
              <w:jc w:val="center"/>
              <w:rPr>
                <w:sz w:val="18"/>
                <w:szCs w:val="20"/>
              </w:rPr>
            </w:pPr>
            <w:r w:rsidRPr="002E6E74">
              <w:rPr>
                <w:sz w:val="18"/>
                <w:szCs w:val="20"/>
              </w:rPr>
              <w:t>397085.09</w:t>
            </w:r>
          </w:p>
        </w:tc>
        <w:tc>
          <w:tcPr>
            <w:tcW w:w="1562" w:type="dxa"/>
          </w:tcPr>
          <w:p w:rsidR="007746D0" w:rsidRPr="002E6E74" w:rsidRDefault="007746D0" w:rsidP="00995C20">
            <w:pPr>
              <w:jc w:val="center"/>
              <w:rPr>
                <w:sz w:val="18"/>
                <w:szCs w:val="20"/>
              </w:rPr>
            </w:pPr>
            <w:r w:rsidRPr="002E6E74">
              <w:rPr>
                <w:sz w:val="18"/>
                <w:szCs w:val="20"/>
              </w:rPr>
              <w:t>2219448.62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25</w:t>
            </w:r>
          </w:p>
        </w:tc>
        <w:tc>
          <w:tcPr>
            <w:tcW w:w="1558" w:type="dxa"/>
          </w:tcPr>
          <w:p w:rsidR="007746D0" w:rsidRPr="002E6E74" w:rsidRDefault="007746D0" w:rsidP="00995C20">
            <w:pPr>
              <w:jc w:val="center"/>
              <w:rPr>
                <w:sz w:val="18"/>
                <w:szCs w:val="20"/>
              </w:rPr>
            </w:pPr>
            <w:r w:rsidRPr="002E6E74">
              <w:rPr>
                <w:sz w:val="18"/>
                <w:szCs w:val="20"/>
              </w:rPr>
              <w:t>397052.75</w:t>
            </w:r>
          </w:p>
        </w:tc>
        <w:tc>
          <w:tcPr>
            <w:tcW w:w="1562" w:type="dxa"/>
          </w:tcPr>
          <w:p w:rsidR="007746D0" w:rsidRPr="002E6E74" w:rsidRDefault="007746D0" w:rsidP="00995C20">
            <w:pPr>
              <w:jc w:val="center"/>
              <w:rPr>
                <w:sz w:val="18"/>
                <w:szCs w:val="20"/>
              </w:rPr>
            </w:pPr>
            <w:r w:rsidRPr="002E6E74">
              <w:rPr>
                <w:sz w:val="18"/>
                <w:szCs w:val="20"/>
              </w:rPr>
              <w:t>2219463.19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26</w:t>
            </w:r>
          </w:p>
        </w:tc>
        <w:tc>
          <w:tcPr>
            <w:tcW w:w="1558" w:type="dxa"/>
          </w:tcPr>
          <w:p w:rsidR="007746D0" w:rsidRPr="002E6E74" w:rsidRDefault="007746D0" w:rsidP="00995C20">
            <w:pPr>
              <w:jc w:val="center"/>
              <w:rPr>
                <w:sz w:val="18"/>
                <w:szCs w:val="20"/>
              </w:rPr>
            </w:pPr>
            <w:r w:rsidRPr="002E6E74">
              <w:rPr>
                <w:sz w:val="18"/>
                <w:szCs w:val="20"/>
              </w:rPr>
              <w:t>397009.66</w:t>
            </w:r>
          </w:p>
        </w:tc>
        <w:tc>
          <w:tcPr>
            <w:tcW w:w="1562" w:type="dxa"/>
          </w:tcPr>
          <w:p w:rsidR="007746D0" w:rsidRPr="002E6E74" w:rsidRDefault="007746D0" w:rsidP="00995C20">
            <w:pPr>
              <w:jc w:val="center"/>
              <w:rPr>
                <w:sz w:val="18"/>
                <w:szCs w:val="20"/>
              </w:rPr>
            </w:pPr>
            <w:r w:rsidRPr="002E6E74">
              <w:rPr>
                <w:sz w:val="18"/>
                <w:szCs w:val="20"/>
              </w:rPr>
              <w:t>2219503.18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27</w:t>
            </w:r>
          </w:p>
        </w:tc>
        <w:tc>
          <w:tcPr>
            <w:tcW w:w="1558" w:type="dxa"/>
          </w:tcPr>
          <w:p w:rsidR="007746D0" w:rsidRPr="002E6E74" w:rsidRDefault="007746D0" w:rsidP="00995C20">
            <w:pPr>
              <w:jc w:val="center"/>
              <w:rPr>
                <w:sz w:val="18"/>
                <w:szCs w:val="20"/>
              </w:rPr>
            </w:pPr>
            <w:r w:rsidRPr="002E6E74">
              <w:rPr>
                <w:sz w:val="18"/>
                <w:szCs w:val="20"/>
              </w:rPr>
              <w:t>396963.16</w:t>
            </w:r>
          </w:p>
        </w:tc>
        <w:tc>
          <w:tcPr>
            <w:tcW w:w="1562" w:type="dxa"/>
          </w:tcPr>
          <w:p w:rsidR="007746D0" w:rsidRPr="002E6E74" w:rsidRDefault="007746D0" w:rsidP="00995C20">
            <w:pPr>
              <w:jc w:val="center"/>
              <w:rPr>
                <w:sz w:val="18"/>
                <w:szCs w:val="20"/>
              </w:rPr>
            </w:pPr>
            <w:r w:rsidRPr="002E6E74">
              <w:rPr>
                <w:sz w:val="18"/>
                <w:szCs w:val="20"/>
              </w:rPr>
              <w:t>2219508.86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28</w:t>
            </w:r>
          </w:p>
        </w:tc>
        <w:tc>
          <w:tcPr>
            <w:tcW w:w="1558" w:type="dxa"/>
          </w:tcPr>
          <w:p w:rsidR="007746D0" w:rsidRPr="002E6E74" w:rsidRDefault="007746D0" w:rsidP="00995C20">
            <w:pPr>
              <w:jc w:val="center"/>
              <w:rPr>
                <w:sz w:val="18"/>
                <w:szCs w:val="20"/>
              </w:rPr>
            </w:pPr>
            <w:r w:rsidRPr="002E6E74">
              <w:rPr>
                <w:sz w:val="18"/>
                <w:szCs w:val="20"/>
              </w:rPr>
              <w:t>396946.42</w:t>
            </w:r>
          </w:p>
        </w:tc>
        <w:tc>
          <w:tcPr>
            <w:tcW w:w="1562" w:type="dxa"/>
          </w:tcPr>
          <w:p w:rsidR="007746D0" w:rsidRPr="002E6E74" w:rsidRDefault="007746D0" w:rsidP="00995C20">
            <w:pPr>
              <w:jc w:val="center"/>
              <w:rPr>
                <w:sz w:val="18"/>
                <w:szCs w:val="20"/>
              </w:rPr>
            </w:pPr>
            <w:r w:rsidRPr="002E6E74">
              <w:rPr>
                <w:sz w:val="18"/>
                <w:szCs w:val="20"/>
              </w:rPr>
              <w:t>2219523.74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29</w:t>
            </w:r>
          </w:p>
        </w:tc>
        <w:tc>
          <w:tcPr>
            <w:tcW w:w="1558" w:type="dxa"/>
          </w:tcPr>
          <w:p w:rsidR="007746D0" w:rsidRPr="002E6E74" w:rsidRDefault="007746D0" w:rsidP="00995C20">
            <w:pPr>
              <w:jc w:val="center"/>
              <w:rPr>
                <w:sz w:val="18"/>
                <w:szCs w:val="20"/>
              </w:rPr>
            </w:pPr>
            <w:r w:rsidRPr="002E6E74">
              <w:rPr>
                <w:sz w:val="18"/>
                <w:szCs w:val="20"/>
              </w:rPr>
              <w:t>396943.63</w:t>
            </w:r>
          </w:p>
        </w:tc>
        <w:tc>
          <w:tcPr>
            <w:tcW w:w="1562" w:type="dxa"/>
          </w:tcPr>
          <w:p w:rsidR="007746D0" w:rsidRPr="002E6E74" w:rsidRDefault="007746D0" w:rsidP="00995C20">
            <w:pPr>
              <w:jc w:val="center"/>
              <w:rPr>
                <w:sz w:val="18"/>
                <w:szCs w:val="20"/>
              </w:rPr>
            </w:pPr>
            <w:r w:rsidRPr="002E6E74">
              <w:rPr>
                <w:sz w:val="18"/>
                <w:szCs w:val="20"/>
              </w:rPr>
              <w:t>2219567.56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30</w:t>
            </w:r>
          </w:p>
        </w:tc>
        <w:tc>
          <w:tcPr>
            <w:tcW w:w="1558" w:type="dxa"/>
          </w:tcPr>
          <w:p w:rsidR="007746D0" w:rsidRPr="002E6E74" w:rsidRDefault="007746D0" w:rsidP="00995C20">
            <w:pPr>
              <w:jc w:val="center"/>
              <w:rPr>
                <w:sz w:val="18"/>
                <w:szCs w:val="20"/>
              </w:rPr>
            </w:pPr>
            <w:r w:rsidRPr="002E6E74">
              <w:rPr>
                <w:sz w:val="18"/>
                <w:szCs w:val="20"/>
              </w:rPr>
              <w:t>396886.29</w:t>
            </w:r>
          </w:p>
        </w:tc>
        <w:tc>
          <w:tcPr>
            <w:tcW w:w="1562" w:type="dxa"/>
          </w:tcPr>
          <w:p w:rsidR="007746D0" w:rsidRPr="002E6E74" w:rsidRDefault="007746D0" w:rsidP="00995C20">
            <w:pPr>
              <w:jc w:val="center"/>
              <w:rPr>
                <w:sz w:val="18"/>
                <w:szCs w:val="20"/>
              </w:rPr>
            </w:pPr>
            <w:r w:rsidRPr="002E6E74">
              <w:rPr>
                <w:sz w:val="18"/>
                <w:szCs w:val="20"/>
              </w:rPr>
              <w:t>2219600.62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396860.97</w:t>
            </w:r>
          </w:p>
        </w:tc>
        <w:tc>
          <w:tcPr>
            <w:tcW w:w="1562" w:type="dxa"/>
          </w:tcPr>
          <w:p w:rsidR="007746D0" w:rsidRPr="002E6E74" w:rsidRDefault="007746D0" w:rsidP="00995C20">
            <w:pPr>
              <w:jc w:val="center"/>
              <w:rPr>
                <w:sz w:val="18"/>
                <w:szCs w:val="20"/>
              </w:rPr>
            </w:pPr>
            <w:r w:rsidRPr="002E6E74">
              <w:rPr>
                <w:sz w:val="18"/>
                <w:szCs w:val="20"/>
              </w:rPr>
              <w:t>2219614.47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Зона1(2)</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31</w:t>
            </w:r>
          </w:p>
        </w:tc>
        <w:tc>
          <w:tcPr>
            <w:tcW w:w="1558" w:type="dxa"/>
          </w:tcPr>
          <w:p w:rsidR="007746D0" w:rsidRPr="002E6E74" w:rsidRDefault="007746D0" w:rsidP="00995C20">
            <w:pPr>
              <w:jc w:val="center"/>
              <w:rPr>
                <w:sz w:val="18"/>
                <w:szCs w:val="20"/>
              </w:rPr>
            </w:pPr>
            <w:r w:rsidRPr="002E6E74">
              <w:rPr>
                <w:sz w:val="18"/>
                <w:szCs w:val="20"/>
              </w:rPr>
              <w:t>401421.11</w:t>
            </w:r>
          </w:p>
        </w:tc>
        <w:tc>
          <w:tcPr>
            <w:tcW w:w="1562" w:type="dxa"/>
          </w:tcPr>
          <w:p w:rsidR="007746D0" w:rsidRPr="002E6E74" w:rsidRDefault="007746D0" w:rsidP="00995C20">
            <w:pPr>
              <w:jc w:val="center"/>
              <w:rPr>
                <w:sz w:val="18"/>
                <w:szCs w:val="20"/>
              </w:rPr>
            </w:pPr>
            <w:r w:rsidRPr="002E6E74">
              <w:rPr>
                <w:sz w:val="18"/>
                <w:szCs w:val="20"/>
              </w:rPr>
              <w:t>2224530.55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32</w:t>
            </w:r>
          </w:p>
        </w:tc>
        <w:tc>
          <w:tcPr>
            <w:tcW w:w="1558" w:type="dxa"/>
          </w:tcPr>
          <w:p w:rsidR="007746D0" w:rsidRPr="002E6E74" w:rsidRDefault="007746D0" w:rsidP="00995C20">
            <w:pPr>
              <w:jc w:val="center"/>
              <w:rPr>
                <w:sz w:val="18"/>
                <w:szCs w:val="20"/>
              </w:rPr>
            </w:pPr>
            <w:r w:rsidRPr="002E6E74">
              <w:rPr>
                <w:sz w:val="18"/>
                <w:szCs w:val="20"/>
              </w:rPr>
              <w:t>401379.95</w:t>
            </w:r>
          </w:p>
        </w:tc>
        <w:tc>
          <w:tcPr>
            <w:tcW w:w="1562" w:type="dxa"/>
          </w:tcPr>
          <w:p w:rsidR="007746D0" w:rsidRPr="002E6E74" w:rsidRDefault="007746D0" w:rsidP="00995C20">
            <w:pPr>
              <w:jc w:val="center"/>
              <w:rPr>
                <w:sz w:val="18"/>
                <w:szCs w:val="20"/>
              </w:rPr>
            </w:pPr>
            <w:r w:rsidRPr="002E6E74">
              <w:rPr>
                <w:sz w:val="18"/>
                <w:szCs w:val="20"/>
              </w:rPr>
              <w:t>2224491.20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33</w:t>
            </w:r>
          </w:p>
        </w:tc>
        <w:tc>
          <w:tcPr>
            <w:tcW w:w="1558" w:type="dxa"/>
          </w:tcPr>
          <w:p w:rsidR="007746D0" w:rsidRPr="002E6E74" w:rsidRDefault="007746D0" w:rsidP="00995C20">
            <w:pPr>
              <w:jc w:val="center"/>
              <w:rPr>
                <w:sz w:val="18"/>
                <w:szCs w:val="20"/>
              </w:rPr>
            </w:pPr>
            <w:r w:rsidRPr="002E6E74">
              <w:rPr>
                <w:sz w:val="18"/>
                <w:szCs w:val="20"/>
              </w:rPr>
              <w:t>401377.72</w:t>
            </w:r>
          </w:p>
        </w:tc>
        <w:tc>
          <w:tcPr>
            <w:tcW w:w="1562" w:type="dxa"/>
          </w:tcPr>
          <w:p w:rsidR="007746D0" w:rsidRPr="002E6E74" w:rsidRDefault="007746D0" w:rsidP="00995C20">
            <w:pPr>
              <w:jc w:val="center"/>
              <w:rPr>
                <w:sz w:val="18"/>
                <w:szCs w:val="20"/>
              </w:rPr>
            </w:pPr>
            <w:r w:rsidRPr="002E6E74">
              <w:rPr>
                <w:sz w:val="18"/>
                <w:szCs w:val="20"/>
              </w:rPr>
              <w:t>2224158.63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34</w:t>
            </w:r>
          </w:p>
        </w:tc>
        <w:tc>
          <w:tcPr>
            <w:tcW w:w="1558" w:type="dxa"/>
          </w:tcPr>
          <w:p w:rsidR="007746D0" w:rsidRPr="002E6E74" w:rsidRDefault="007746D0" w:rsidP="00995C20">
            <w:pPr>
              <w:jc w:val="center"/>
              <w:rPr>
                <w:sz w:val="18"/>
                <w:szCs w:val="20"/>
              </w:rPr>
            </w:pPr>
            <w:r w:rsidRPr="002E6E74">
              <w:rPr>
                <w:sz w:val="18"/>
                <w:szCs w:val="20"/>
              </w:rPr>
              <w:t>401361.35</w:t>
            </w:r>
          </w:p>
        </w:tc>
        <w:tc>
          <w:tcPr>
            <w:tcW w:w="1562" w:type="dxa"/>
          </w:tcPr>
          <w:p w:rsidR="007746D0" w:rsidRPr="002E6E74" w:rsidRDefault="007746D0" w:rsidP="00995C20">
            <w:pPr>
              <w:jc w:val="center"/>
              <w:rPr>
                <w:sz w:val="18"/>
                <w:szCs w:val="20"/>
              </w:rPr>
            </w:pPr>
            <w:r w:rsidRPr="002E6E74">
              <w:rPr>
                <w:sz w:val="18"/>
                <w:szCs w:val="20"/>
              </w:rPr>
              <w:t>2223711.88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35</w:t>
            </w:r>
          </w:p>
        </w:tc>
        <w:tc>
          <w:tcPr>
            <w:tcW w:w="1558" w:type="dxa"/>
          </w:tcPr>
          <w:p w:rsidR="007746D0" w:rsidRPr="002E6E74" w:rsidRDefault="007746D0" w:rsidP="00995C20">
            <w:pPr>
              <w:jc w:val="center"/>
              <w:rPr>
                <w:sz w:val="18"/>
                <w:szCs w:val="20"/>
              </w:rPr>
            </w:pPr>
            <w:r w:rsidRPr="002E6E74">
              <w:rPr>
                <w:sz w:val="18"/>
                <w:szCs w:val="20"/>
              </w:rPr>
              <w:t>401343.59</w:t>
            </w:r>
          </w:p>
        </w:tc>
        <w:tc>
          <w:tcPr>
            <w:tcW w:w="1562" w:type="dxa"/>
          </w:tcPr>
          <w:p w:rsidR="007746D0" w:rsidRPr="002E6E74" w:rsidRDefault="007746D0" w:rsidP="00995C20">
            <w:pPr>
              <w:jc w:val="center"/>
              <w:rPr>
                <w:sz w:val="18"/>
                <w:szCs w:val="20"/>
              </w:rPr>
            </w:pPr>
            <w:r w:rsidRPr="002E6E74">
              <w:rPr>
                <w:sz w:val="18"/>
                <w:szCs w:val="20"/>
              </w:rPr>
              <w:t>2223289.53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36</w:t>
            </w:r>
          </w:p>
        </w:tc>
        <w:tc>
          <w:tcPr>
            <w:tcW w:w="1558" w:type="dxa"/>
          </w:tcPr>
          <w:p w:rsidR="007746D0" w:rsidRPr="002E6E74" w:rsidRDefault="007746D0" w:rsidP="00995C20">
            <w:pPr>
              <w:jc w:val="center"/>
              <w:rPr>
                <w:sz w:val="18"/>
                <w:szCs w:val="20"/>
              </w:rPr>
            </w:pPr>
            <w:r w:rsidRPr="002E6E74">
              <w:rPr>
                <w:sz w:val="18"/>
                <w:szCs w:val="20"/>
              </w:rPr>
              <w:t>401434.51</w:t>
            </w:r>
          </w:p>
        </w:tc>
        <w:tc>
          <w:tcPr>
            <w:tcW w:w="1562" w:type="dxa"/>
          </w:tcPr>
          <w:p w:rsidR="007746D0" w:rsidRPr="002E6E74" w:rsidRDefault="007746D0" w:rsidP="00995C20">
            <w:pPr>
              <w:jc w:val="center"/>
              <w:rPr>
                <w:sz w:val="18"/>
                <w:szCs w:val="20"/>
              </w:rPr>
            </w:pPr>
            <w:r w:rsidRPr="002E6E74">
              <w:rPr>
                <w:sz w:val="18"/>
                <w:szCs w:val="20"/>
              </w:rPr>
              <w:t>2223318.34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37</w:t>
            </w:r>
          </w:p>
        </w:tc>
        <w:tc>
          <w:tcPr>
            <w:tcW w:w="1558" w:type="dxa"/>
          </w:tcPr>
          <w:p w:rsidR="007746D0" w:rsidRPr="002E6E74" w:rsidRDefault="007746D0" w:rsidP="00995C20">
            <w:pPr>
              <w:jc w:val="center"/>
              <w:rPr>
                <w:sz w:val="18"/>
                <w:szCs w:val="20"/>
              </w:rPr>
            </w:pPr>
            <w:r w:rsidRPr="002E6E74">
              <w:rPr>
                <w:sz w:val="18"/>
                <w:szCs w:val="20"/>
              </w:rPr>
              <w:t>401450.03</w:t>
            </w:r>
          </w:p>
        </w:tc>
        <w:tc>
          <w:tcPr>
            <w:tcW w:w="1562" w:type="dxa"/>
          </w:tcPr>
          <w:p w:rsidR="007746D0" w:rsidRPr="002E6E74" w:rsidRDefault="007746D0" w:rsidP="00995C20">
            <w:pPr>
              <w:jc w:val="center"/>
              <w:rPr>
                <w:sz w:val="18"/>
                <w:szCs w:val="20"/>
              </w:rPr>
            </w:pPr>
            <w:r w:rsidRPr="002E6E74">
              <w:rPr>
                <w:sz w:val="18"/>
                <w:szCs w:val="20"/>
              </w:rPr>
              <w:t>2223424.76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38</w:t>
            </w:r>
          </w:p>
        </w:tc>
        <w:tc>
          <w:tcPr>
            <w:tcW w:w="1558" w:type="dxa"/>
          </w:tcPr>
          <w:p w:rsidR="007746D0" w:rsidRPr="002E6E74" w:rsidRDefault="007746D0" w:rsidP="00995C20">
            <w:pPr>
              <w:jc w:val="center"/>
              <w:rPr>
                <w:sz w:val="18"/>
                <w:szCs w:val="20"/>
              </w:rPr>
            </w:pPr>
            <w:r w:rsidRPr="002E6E74">
              <w:rPr>
                <w:sz w:val="18"/>
                <w:szCs w:val="20"/>
              </w:rPr>
              <w:t>401465.56</w:t>
            </w:r>
          </w:p>
        </w:tc>
        <w:tc>
          <w:tcPr>
            <w:tcW w:w="1562" w:type="dxa"/>
          </w:tcPr>
          <w:p w:rsidR="007746D0" w:rsidRPr="002E6E74" w:rsidRDefault="007746D0" w:rsidP="00995C20">
            <w:pPr>
              <w:jc w:val="center"/>
              <w:rPr>
                <w:sz w:val="18"/>
                <w:szCs w:val="20"/>
              </w:rPr>
            </w:pPr>
            <w:r w:rsidRPr="002E6E74">
              <w:rPr>
                <w:sz w:val="18"/>
                <w:szCs w:val="20"/>
              </w:rPr>
              <w:t>2223636.49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39</w:t>
            </w:r>
          </w:p>
        </w:tc>
        <w:tc>
          <w:tcPr>
            <w:tcW w:w="1558" w:type="dxa"/>
          </w:tcPr>
          <w:p w:rsidR="007746D0" w:rsidRPr="002E6E74" w:rsidRDefault="007746D0" w:rsidP="00995C20">
            <w:pPr>
              <w:jc w:val="center"/>
              <w:rPr>
                <w:sz w:val="18"/>
                <w:szCs w:val="20"/>
              </w:rPr>
            </w:pPr>
            <w:r w:rsidRPr="002E6E74">
              <w:rPr>
                <w:sz w:val="18"/>
                <w:szCs w:val="20"/>
              </w:rPr>
              <w:t>401453.87</w:t>
            </w:r>
          </w:p>
        </w:tc>
        <w:tc>
          <w:tcPr>
            <w:tcW w:w="1562" w:type="dxa"/>
          </w:tcPr>
          <w:p w:rsidR="007746D0" w:rsidRPr="002E6E74" w:rsidRDefault="007746D0" w:rsidP="00995C20">
            <w:pPr>
              <w:jc w:val="center"/>
              <w:rPr>
                <w:sz w:val="18"/>
                <w:szCs w:val="20"/>
              </w:rPr>
            </w:pPr>
            <w:r w:rsidRPr="002E6E74">
              <w:rPr>
                <w:sz w:val="18"/>
                <w:szCs w:val="20"/>
              </w:rPr>
              <w:t>2223729.63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40</w:t>
            </w:r>
          </w:p>
        </w:tc>
        <w:tc>
          <w:tcPr>
            <w:tcW w:w="1558" w:type="dxa"/>
          </w:tcPr>
          <w:p w:rsidR="007746D0" w:rsidRPr="002E6E74" w:rsidRDefault="007746D0" w:rsidP="00995C20">
            <w:pPr>
              <w:jc w:val="center"/>
              <w:rPr>
                <w:sz w:val="18"/>
                <w:szCs w:val="20"/>
              </w:rPr>
            </w:pPr>
            <w:r w:rsidRPr="002E6E74">
              <w:rPr>
                <w:sz w:val="18"/>
                <w:szCs w:val="20"/>
              </w:rPr>
              <w:t>401394.13</w:t>
            </w:r>
          </w:p>
        </w:tc>
        <w:tc>
          <w:tcPr>
            <w:tcW w:w="1562" w:type="dxa"/>
          </w:tcPr>
          <w:p w:rsidR="007746D0" w:rsidRPr="002E6E74" w:rsidRDefault="007746D0" w:rsidP="00995C20">
            <w:pPr>
              <w:jc w:val="center"/>
              <w:rPr>
                <w:sz w:val="18"/>
                <w:szCs w:val="20"/>
              </w:rPr>
            </w:pPr>
            <w:r w:rsidRPr="002E6E74">
              <w:rPr>
                <w:sz w:val="18"/>
                <w:szCs w:val="20"/>
              </w:rPr>
              <w:t>2223788.21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41</w:t>
            </w:r>
          </w:p>
        </w:tc>
        <w:tc>
          <w:tcPr>
            <w:tcW w:w="1558" w:type="dxa"/>
          </w:tcPr>
          <w:p w:rsidR="007746D0" w:rsidRPr="002E6E74" w:rsidRDefault="007746D0" w:rsidP="00995C20">
            <w:pPr>
              <w:jc w:val="center"/>
              <w:rPr>
                <w:sz w:val="18"/>
                <w:szCs w:val="20"/>
              </w:rPr>
            </w:pPr>
            <w:r w:rsidRPr="002E6E74">
              <w:rPr>
                <w:sz w:val="18"/>
                <w:szCs w:val="20"/>
              </w:rPr>
              <w:t>401395.30</w:t>
            </w:r>
          </w:p>
        </w:tc>
        <w:tc>
          <w:tcPr>
            <w:tcW w:w="1562" w:type="dxa"/>
          </w:tcPr>
          <w:p w:rsidR="007746D0" w:rsidRPr="002E6E74" w:rsidRDefault="007746D0" w:rsidP="00995C20">
            <w:pPr>
              <w:jc w:val="center"/>
              <w:rPr>
                <w:sz w:val="18"/>
                <w:szCs w:val="20"/>
              </w:rPr>
            </w:pPr>
            <w:r w:rsidRPr="002E6E74">
              <w:rPr>
                <w:sz w:val="18"/>
                <w:szCs w:val="20"/>
              </w:rPr>
              <w:t>2223813.97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42</w:t>
            </w:r>
          </w:p>
        </w:tc>
        <w:tc>
          <w:tcPr>
            <w:tcW w:w="1558" w:type="dxa"/>
          </w:tcPr>
          <w:p w:rsidR="007746D0" w:rsidRPr="002E6E74" w:rsidRDefault="007746D0" w:rsidP="00995C20">
            <w:pPr>
              <w:jc w:val="center"/>
              <w:rPr>
                <w:sz w:val="18"/>
                <w:szCs w:val="20"/>
              </w:rPr>
            </w:pPr>
            <w:r w:rsidRPr="002E6E74">
              <w:rPr>
                <w:sz w:val="18"/>
                <w:szCs w:val="20"/>
              </w:rPr>
              <w:t>401405.85</w:t>
            </w:r>
          </w:p>
        </w:tc>
        <w:tc>
          <w:tcPr>
            <w:tcW w:w="1562" w:type="dxa"/>
          </w:tcPr>
          <w:p w:rsidR="007746D0" w:rsidRPr="002E6E74" w:rsidRDefault="007746D0" w:rsidP="00995C20">
            <w:pPr>
              <w:jc w:val="center"/>
              <w:rPr>
                <w:sz w:val="18"/>
                <w:szCs w:val="20"/>
              </w:rPr>
            </w:pPr>
            <w:r w:rsidRPr="002E6E74">
              <w:rPr>
                <w:sz w:val="18"/>
                <w:szCs w:val="20"/>
              </w:rPr>
              <w:t>2223849.11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43</w:t>
            </w:r>
          </w:p>
        </w:tc>
        <w:tc>
          <w:tcPr>
            <w:tcW w:w="1558" w:type="dxa"/>
          </w:tcPr>
          <w:p w:rsidR="007746D0" w:rsidRPr="002E6E74" w:rsidRDefault="007746D0" w:rsidP="00995C20">
            <w:pPr>
              <w:jc w:val="center"/>
              <w:rPr>
                <w:sz w:val="18"/>
                <w:szCs w:val="20"/>
              </w:rPr>
            </w:pPr>
            <w:r w:rsidRPr="002E6E74">
              <w:rPr>
                <w:sz w:val="18"/>
                <w:szCs w:val="20"/>
              </w:rPr>
              <w:t>401399.99</w:t>
            </w:r>
          </w:p>
        </w:tc>
        <w:tc>
          <w:tcPr>
            <w:tcW w:w="1562" w:type="dxa"/>
          </w:tcPr>
          <w:p w:rsidR="007746D0" w:rsidRPr="002E6E74" w:rsidRDefault="007746D0" w:rsidP="00995C20">
            <w:pPr>
              <w:jc w:val="center"/>
              <w:rPr>
                <w:sz w:val="18"/>
                <w:szCs w:val="20"/>
              </w:rPr>
            </w:pPr>
            <w:r w:rsidRPr="002E6E74">
              <w:rPr>
                <w:sz w:val="18"/>
                <w:szCs w:val="20"/>
              </w:rPr>
              <w:t>2223912.36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44</w:t>
            </w:r>
          </w:p>
        </w:tc>
        <w:tc>
          <w:tcPr>
            <w:tcW w:w="1558" w:type="dxa"/>
          </w:tcPr>
          <w:p w:rsidR="007746D0" w:rsidRPr="002E6E74" w:rsidRDefault="007746D0" w:rsidP="00995C20">
            <w:pPr>
              <w:jc w:val="center"/>
              <w:rPr>
                <w:sz w:val="18"/>
                <w:szCs w:val="20"/>
              </w:rPr>
            </w:pPr>
            <w:r w:rsidRPr="002E6E74">
              <w:rPr>
                <w:sz w:val="18"/>
                <w:szCs w:val="20"/>
              </w:rPr>
              <w:t>401384.77</w:t>
            </w:r>
          </w:p>
        </w:tc>
        <w:tc>
          <w:tcPr>
            <w:tcW w:w="1562" w:type="dxa"/>
          </w:tcPr>
          <w:p w:rsidR="007746D0" w:rsidRPr="002E6E74" w:rsidRDefault="007746D0" w:rsidP="00995C20">
            <w:pPr>
              <w:jc w:val="center"/>
              <w:rPr>
                <w:sz w:val="18"/>
                <w:szCs w:val="20"/>
              </w:rPr>
            </w:pPr>
            <w:r w:rsidRPr="002E6E74">
              <w:rPr>
                <w:sz w:val="18"/>
                <w:szCs w:val="20"/>
              </w:rPr>
              <w:t>2223956.88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45</w:t>
            </w:r>
          </w:p>
        </w:tc>
        <w:tc>
          <w:tcPr>
            <w:tcW w:w="1558" w:type="dxa"/>
          </w:tcPr>
          <w:p w:rsidR="007746D0" w:rsidRPr="002E6E74" w:rsidRDefault="007746D0" w:rsidP="00995C20">
            <w:pPr>
              <w:jc w:val="center"/>
              <w:rPr>
                <w:sz w:val="18"/>
                <w:szCs w:val="20"/>
              </w:rPr>
            </w:pPr>
            <w:r w:rsidRPr="002E6E74">
              <w:rPr>
                <w:sz w:val="18"/>
                <w:szCs w:val="20"/>
              </w:rPr>
              <w:t>401396.48</w:t>
            </w:r>
          </w:p>
        </w:tc>
        <w:tc>
          <w:tcPr>
            <w:tcW w:w="1562" w:type="dxa"/>
          </w:tcPr>
          <w:p w:rsidR="007746D0" w:rsidRPr="002E6E74" w:rsidRDefault="007746D0" w:rsidP="00995C20">
            <w:pPr>
              <w:jc w:val="center"/>
              <w:rPr>
                <w:sz w:val="18"/>
                <w:szCs w:val="20"/>
              </w:rPr>
            </w:pPr>
            <w:r w:rsidRPr="002E6E74">
              <w:rPr>
                <w:sz w:val="18"/>
                <w:szCs w:val="20"/>
              </w:rPr>
              <w:t>2223995.53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46</w:t>
            </w:r>
          </w:p>
        </w:tc>
        <w:tc>
          <w:tcPr>
            <w:tcW w:w="1558" w:type="dxa"/>
          </w:tcPr>
          <w:p w:rsidR="007746D0" w:rsidRPr="002E6E74" w:rsidRDefault="007746D0" w:rsidP="00995C20">
            <w:pPr>
              <w:jc w:val="center"/>
              <w:rPr>
                <w:sz w:val="18"/>
                <w:szCs w:val="20"/>
              </w:rPr>
            </w:pPr>
            <w:r w:rsidRPr="002E6E74">
              <w:rPr>
                <w:sz w:val="18"/>
                <w:szCs w:val="20"/>
              </w:rPr>
              <w:t>401424.60</w:t>
            </w:r>
          </w:p>
        </w:tc>
        <w:tc>
          <w:tcPr>
            <w:tcW w:w="1562" w:type="dxa"/>
          </w:tcPr>
          <w:p w:rsidR="007746D0" w:rsidRPr="002E6E74" w:rsidRDefault="007746D0" w:rsidP="00995C20">
            <w:pPr>
              <w:jc w:val="center"/>
              <w:rPr>
                <w:sz w:val="18"/>
                <w:szCs w:val="20"/>
              </w:rPr>
            </w:pPr>
            <w:r w:rsidRPr="002E6E74">
              <w:rPr>
                <w:sz w:val="18"/>
                <w:szCs w:val="20"/>
              </w:rPr>
              <w:t>2224105.62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47</w:t>
            </w:r>
          </w:p>
        </w:tc>
        <w:tc>
          <w:tcPr>
            <w:tcW w:w="1558" w:type="dxa"/>
          </w:tcPr>
          <w:p w:rsidR="007746D0" w:rsidRPr="002E6E74" w:rsidRDefault="007746D0" w:rsidP="00995C20">
            <w:pPr>
              <w:jc w:val="center"/>
              <w:rPr>
                <w:sz w:val="18"/>
                <w:szCs w:val="20"/>
              </w:rPr>
            </w:pPr>
            <w:r w:rsidRPr="002E6E74">
              <w:rPr>
                <w:sz w:val="18"/>
                <w:szCs w:val="20"/>
              </w:rPr>
              <w:t>401429.30</w:t>
            </w:r>
          </w:p>
        </w:tc>
        <w:tc>
          <w:tcPr>
            <w:tcW w:w="1562" w:type="dxa"/>
          </w:tcPr>
          <w:p w:rsidR="007746D0" w:rsidRPr="002E6E74" w:rsidRDefault="007746D0" w:rsidP="00995C20">
            <w:pPr>
              <w:jc w:val="center"/>
              <w:rPr>
                <w:sz w:val="18"/>
                <w:szCs w:val="20"/>
              </w:rPr>
            </w:pPr>
            <w:r w:rsidRPr="002E6E74">
              <w:rPr>
                <w:sz w:val="18"/>
                <w:szCs w:val="20"/>
              </w:rPr>
              <w:t>2224386.74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31</w:t>
            </w:r>
          </w:p>
        </w:tc>
        <w:tc>
          <w:tcPr>
            <w:tcW w:w="1558" w:type="dxa"/>
          </w:tcPr>
          <w:p w:rsidR="007746D0" w:rsidRPr="002E6E74" w:rsidRDefault="007746D0" w:rsidP="00995C20">
            <w:pPr>
              <w:jc w:val="center"/>
              <w:rPr>
                <w:sz w:val="18"/>
                <w:szCs w:val="20"/>
              </w:rPr>
            </w:pPr>
            <w:r w:rsidRPr="002E6E74">
              <w:rPr>
                <w:sz w:val="18"/>
                <w:szCs w:val="20"/>
              </w:rPr>
              <w:t>401421.11</w:t>
            </w:r>
          </w:p>
        </w:tc>
        <w:tc>
          <w:tcPr>
            <w:tcW w:w="1562" w:type="dxa"/>
          </w:tcPr>
          <w:p w:rsidR="007746D0" w:rsidRPr="002E6E74" w:rsidRDefault="007746D0" w:rsidP="00995C20">
            <w:pPr>
              <w:jc w:val="center"/>
              <w:rPr>
                <w:sz w:val="18"/>
                <w:szCs w:val="20"/>
              </w:rPr>
            </w:pPr>
            <w:r w:rsidRPr="002E6E74">
              <w:rPr>
                <w:sz w:val="18"/>
                <w:szCs w:val="20"/>
              </w:rPr>
              <w:t>2224530.55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lastRenderedPageBreak/>
              <w:t>Зона1(3)</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48</w:t>
            </w:r>
          </w:p>
        </w:tc>
        <w:tc>
          <w:tcPr>
            <w:tcW w:w="1558" w:type="dxa"/>
          </w:tcPr>
          <w:p w:rsidR="007746D0" w:rsidRPr="002E6E74" w:rsidRDefault="007746D0" w:rsidP="00995C20">
            <w:pPr>
              <w:jc w:val="center"/>
              <w:rPr>
                <w:sz w:val="18"/>
                <w:szCs w:val="20"/>
              </w:rPr>
            </w:pPr>
            <w:r w:rsidRPr="002E6E74">
              <w:rPr>
                <w:sz w:val="18"/>
                <w:szCs w:val="20"/>
              </w:rPr>
              <w:t>401670.11</w:t>
            </w:r>
          </w:p>
        </w:tc>
        <w:tc>
          <w:tcPr>
            <w:tcW w:w="1562" w:type="dxa"/>
          </w:tcPr>
          <w:p w:rsidR="007746D0" w:rsidRPr="002E6E74" w:rsidRDefault="007746D0" w:rsidP="00995C20">
            <w:pPr>
              <w:jc w:val="center"/>
              <w:rPr>
                <w:sz w:val="18"/>
                <w:szCs w:val="20"/>
              </w:rPr>
            </w:pPr>
            <w:r w:rsidRPr="002E6E74">
              <w:rPr>
                <w:sz w:val="18"/>
                <w:szCs w:val="20"/>
              </w:rPr>
              <w:t>2224676.17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49</w:t>
            </w:r>
          </w:p>
        </w:tc>
        <w:tc>
          <w:tcPr>
            <w:tcW w:w="1558" w:type="dxa"/>
          </w:tcPr>
          <w:p w:rsidR="007746D0" w:rsidRPr="002E6E74" w:rsidRDefault="007746D0" w:rsidP="00995C20">
            <w:pPr>
              <w:jc w:val="center"/>
              <w:rPr>
                <w:sz w:val="18"/>
                <w:szCs w:val="20"/>
              </w:rPr>
            </w:pPr>
            <w:r w:rsidRPr="002E6E74">
              <w:rPr>
                <w:sz w:val="18"/>
                <w:szCs w:val="20"/>
              </w:rPr>
              <w:t>401572.78</w:t>
            </w:r>
          </w:p>
        </w:tc>
        <w:tc>
          <w:tcPr>
            <w:tcW w:w="1562" w:type="dxa"/>
          </w:tcPr>
          <w:p w:rsidR="007746D0" w:rsidRPr="002E6E74" w:rsidRDefault="007746D0" w:rsidP="00995C20">
            <w:pPr>
              <w:jc w:val="center"/>
              <w:rPr>
                <w:sz w:val="18"/>
                <w:szCs w:val="20"/>
              </w:rPr>
            </w:pPr>
            <w:r w:rsidRPr="002E6E74">
              <w:rPr>
                <w:sz w:val="18"/>
                <w:szCs w:val="20"/>
              </w:rPr>
              <w:t>2224651.54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50</w:t>
            </w:r>
          </w:p>
        </w:tc>
        <w:tc>
          <w:tcPr>
            <w:tcW w:w="1558" w:type="dxa"/>
          </w:tcPr>
          <w:p w:rsidR="007746D0" w:rsidRPr="002E6E74" w:rsidRDefault="007746D0" w:rsidP="00995C20">
            <w:pPr>
              <w:jc w:val="center"/>
              <w:rPr>
                <w:sz w:val="18"/>
                <w:szCs w:val="20"/>
              </w:rPr>
            </w:pPr>
            <w:r w:rsidRPr="002E6E74">
              <w:rPr>
                <w:sz w:val="18"/>
                <w:szCs w:val="20"/>
              </w:rPr>
              <w:t>401572.78</w:t>
            </w:r>
          </w:p>
        </w:tc>
        <w:tc>
          <w:tcPr>
            <w:tcW w:w="1562" w:type="dxa"/>
          </w:tcPr>
          <w:p w:rsidR="007746D0" w:rsidRPr="002E6E74" w:rsidRDefault="007746D0" w:rsidP="00995C20">
            <w:pPr>
              <w:jc w:val="center"/>
              <w:rPr>
                <w:sz w:val="18"/>
                <w:szCs w:val="20"/>
              </w:rPr>
            </w:pPr>
            <w:r w:rsidRPr="002E6E74">
              <w:rPr>
                <w:sz w:val="18"/>
                <w:szCs w:val="20"/>
              </w:rPr>
              <w:t>2224639.14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51</w:t>
            </w:r>
          </w:p>
        </w:tc>
        <w:tc>
          <w:tcPr>
            <w:tcW w:w="1558" w:type="dxa"/>
          </w:tcPr>
          <w:p w:rsidR="007746D0" w:rsidRPr="002E6E74" w:rsidRDefault="007746D0" w:rsidP="00995C20">
            <w:pPr>
              <w:jc w:val="center"/>
              <w:rPr>
                <w:sz w:val="18"/>
                <w:szCs w:val="20"/>
              </w:rPr>
            </w:pPr>
            <w:r w:rsidRPr="002E6E74">
              <w:rPr>
                <w:sz w:val="18"/>
                <w:szCs w:val="20"/>
              </w:rPr>
              <w:t>401571.69</w:t>
            </w:r>
          </w:p>
        </w:tc>
        <w:tc>
          <w:tcPr>
            <w:tcW w:w="1562" w:type="dxa"/>
          </w:tcPr>
          <w:p w:rsidR="007746D0" w:rsidRPr="002E6E74" w:rsidRDefault="007746D0" w:rsidP="00995C20">
            <w:pPr>
              <w:jc w:val="center"/>
              <w:rPr>
                <w:sz w:val="18"/>
                <w:szCs w:val="20"/>
              </w:rPr>
            </w:pPr>
            <w:r w:rsidRPr="002E6E74">
              <w:rPr>
                <w:sz w:val="18"/>
                <w:szCs w:val="20"/>
              </w:rPr>
              <w:t>2224625.68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52</w:t>
            </w:r>
          </w:p>
        </w:tc>
        <w:tc>
          <w:tcPr>
            <w:tcW w:w="1558" w:type="dxa"/>
          </w:tcPr>
          <w:p w:rsidR="007746D0" w:rsidRPr="002E6E74" w:rsidRDefault="007746D0" w:rsidP="00995C20">
            <w:pPr>
              <w:jc w:val="center"/>
              <w:rPr>
                <w:sz w:val="18"/>
                <w:szCs w:val="20"/>
              </w:rPr>
            </w:pPr>
            <w:r w:rsidRPr="002E6E74">
              <w:rPr>
                <w:sz w:val="18"/>
                <w:szCs w:val="20"/>
              </w:rPr>
              <w:t>401561.59</w:t>
            </w:r>
          </w:p>
        </w:tc>
        <w:tc>
          <w:tcPr>
            <w:tcW w:w="1562" w:type="dxa"/>
          </w:tcPr>
          <w:p w:rsidR="007746D0" w:rsidRPr="002E6E74" w:rsidRDefault="007746D0" w:rsidP="00995C20">
            <w:pPr>
              <w:jc w:val="center"/>
              <w:rPr>
                <w:sz w:val="18"/>
                <w:szCs w:val="20"/>
              </w:rPr>
            </w:pPr>
            <w:r w:rsidRPr="002E6E74">
              <w:rPr>
                <w:sz w:val="18"/>
                <w:szCs w:val="20"/>
              </w:rPr>
              <w:t>2224610.90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53</w:t>
            </w:r>
          </w:p>
        </w:tc>
        <w:tc>
          <w:tcPr>
            <w:tcW w:w="1558" w:type="dxa"/>
          </w:tcPr>
          <w:p w:rsidR="007746D0" w:rsidRPr="002E6E74" w:rsidRDefault="007746D0" w:rsidP="00995C20">
            <w:pPr>
              <w:jc w:val="center"/>
              <w:rPr>
                <w:sz w:val="18"/>
                <w:szCs w:val="20"/>
              </w:rPr>
            </w:pPr>
            <w:r w:rsidRPr="002E6E74">
              <w:rPr>
                <w:sz w:val="18"/>
                <w:szCs w:val="20"/>
              </w:rPr>
              <w:t>401495.92</w:t>
            </w:r>
          </w:p>
        </w:tc>
        <w:tc>
          <w:tcPr>
            <w:tcW w:w="1562" w:type="dxa"/>
          </w:tcPr>
          <w:p w:rsidR="007746D0" w:rsidRPr="002E6E74" w:rsidRDefault="007746D0" w:rsidP="00995C20">
            <w:pPr>
              <w:jc w:val="center"/>
              <w:rPr>
                <w:sz w:val="18"/>
                <w:szCs w:val="20"/>
              </w:rPr>
            </w:pPr>
            <w:r w:rsidRPr="002E6E74">
              <w:rPr>
                <w:sz w:val="18"/>
                <w:szCs w:val="20"/>
              </w:rPr>
              <w:t>2224589.07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54</w:t>
            </w:r>
          </w:p>
        </w:tc>
        <w:tc>
          <w:tcPr>
            <w:tcW w:w="1558" w:type="dxa"/>
          </w:tcPr>
          <w:p w:rsidR="007746D0" w:rsidRPr="002E6E74" w:rsidRDefault="007746D0" w:rsidP="00995C20">
            <w:pPr>
              <w:jc w:val="center"/>
              <w:rPr>
                <w:sz w:val="18"/>
                <w:szCs w:val="20"/>
              </w:rPr>
            </w:pPr>
            <w:r w:rsidRPr="002E6E74">
              <w:rPr>
                <w:sz w:val="18"/>
                <w:szCs w:val="20"/>
              </w:rPr>
              <w:t>401460.02</w:t>
            </w:r>
          </w:p>
        </w:tc>
        <w:tc>
          <w:tcPr>
            <w:tcW w:w="1562" w:type="dxa"/>
          </w:tcPr>
          <w:p w:rsidR="007746D0" w:rsidRPr="002E6E74" w:rsidRDefault="007746D0" w:rsidP="00995C20">
            <w:pPr>
              <w:jc w:val="center"/>
              <w:rPr>
                <w:sz w:val="18"/>
                <w:szCs w:val="20"/>
              </w:rPr>
            </w:pPr>
            <w:r w:rsidRPr="002E6E74">
              <w:rPr>
                <w:sz w:val="18"/>
                <w:szCs w:val="20"/>
              </w:rPr>
              <w:t>2224579.58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55</w:t>
            </w:r>
          </w:p>
        </w:tc>
        <w:tc>
          <w:tcPr>
            <w:tcW w:w="1558" w:type="dxa"/>
          </w:tcPr>
          <w:p w:rsidR="007746D0" w:rsidRPr="002E6E74" w:rsidRDefault="007746D0" w:rsidP="00995C20">
            <w:pPr>
              <w:jc w:val="center"/>
              <w:rPr>
                <w:sz w:val="18"/>
                <w:szCs w:val="20"/>
              </w:rPr>
            </w:pPr>
            <w:r w:rsidRPr="002E6E74">
              <w:rPr>
                <w:sz w:val="18"/>
                <w:szCs w:val="20"/>
              </w:rPr>
              <w:t>401426.64</w:t>
            </w:r>
          </w:p>
        </w:tc>
        <w:tc>
          <w:tcPr>
            <w:tcW w:w="1562" w:type="dxa"/>
          </w:tcPr>
          <w:p w:rsidR="007746D0" w:rsidRPr="002E6E74" w:rsidRDefault="007746D0" w:rsidP="00995C20">
            <w:pPr>
              <w:jc w:val="center"/>
              <w:rPr>
                <w:sz w:val="18"/>
                <w:szCs w:val="20"/>
              </w:rPr>
            </w:pPr>
            <w:r w:rsidRPr="002E6E74">
              <w:rPr>
                <w:sz w:val="18"/>
                <w:szCs w:val="20"/>
              </w:rPr>
              <w:t>2224539.33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56</w:t>
            </w:r>
          </w:p>
        </w:tc>
        <w:tc>
          <w:tcPr>
            <w:tcW w:w="1558" w:type="dxa"/>
          </w:tcPr>
          <w:p w:rsidR="007746D0" w:rsidRPr="002E6E74" w:rsidRDefault="007746D0" w:rsidP="00995C20">
            <w:pPr>
              <w:jc w:val="center"/>
              <w:rPr>
                <w:sz w:val="18"/>
                <w:szCs w:val="20"/>
              </w:rPr>
            </w:pPr>
            <w:r w:rsidRPr="002E6E74">
              <w:rPr>
                <w:sz w:val="18"/>
                <w:szCs w:val="20"/>
              </w:rPr>
              <w:t>401428.04</w:t>
            </w:r>
          </w:p>
        </w:tc>
        <w:tc>
          <w:tcPr>
            <w:tcW w:w="1562" w:type="dxa"/>
          </w:tcPr>
          <w:p w:rsidR="007746D0" w:rsidRPr="002E6E74" w:rsidRDefault="007746D0" w:rsidP="00995C20">
            <w:pPr>
              <w:jc w:val="center"/>
              <w:rPr>
                <w:sz w:val="18"/>
                <w:szCs w:val="20"/>
              </w:rPr>
            </w:pPr>
            <w:r w:rsidRPr="002E6E74">
              <w:rPr>
                <w:sz w:val="18"/>
                <w:szCs w:val="20"/>
              </w:rPr>
              <w:t>2224521.55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57</w:t>
            </w:r>
          </w:p>
        </w:tc>
        <w:tc>
          <w:tcPr>
            <w:tcW w:w="1558" w:type="dxa"/>
          </w:tcPr>
          <w:p w:rsidR="007746D0" w:rsidRPr="002E6E74" w:rsidRDefault="007746D0" w:rsidP="00995C20">
            <w:pPr>
              <w:jc w:val="center"/>
              <w:rPr>
                <w:sz w:val="18"/>
                <w:szCs w:val="20"/>
              </w:rPr>
            </w:pPr>
            <w:r w:rsidRPr="002E6E74">
              <w:rPr>
                <w:sz w:val="18"/>
                <w:szCs w:val="20"/>
              </w:rPr>
              <w:t>401451.02</w:t>
            </w:r>
          </w:p>
        </w:tc>
        <w:tc>
          <w:tcPr>
            <w:tcW w:w="1562" w:type="dxa"/>
          </w:tcPr>
          <w:p w:rsidR="007746D0" w:rsidRPr="002E6E74" w:rsidRDefault="007746D0" w:rsidP="00995C20">
            <w:pPr>
              <w:jc w:val="center"/>
              <w:rPr>
                <w:sz w:val="18"/>
                <w:szCs w:val="20"/>
              </w:rPr>
            </w:pPr>
            <w:r w:rsidRPr="002E6E74">
              <w:rPr>
                <w:sz w:val="18"/>
                <w:szCs w:val="20"/>
              </w:rPr>
              <w:t>2224227.80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58</w:t>
            </w:r>
          </w:p>
        </w:tc>
        <w:tc>
          <w:tcPr>
            <w:tcW w:w="1558" w:type="dxa"/>
          </w:tcPr>
          <w:p w:rsidR="007746D0" w:rsidRPr="002E6E74" w:rsidRDefault="007746D0" w:rsidP="00995C20">
            <w:pPr>
              <w:jc w:val="center"/>
              <w:rPr>
                <w:sz w:val="18"/>
                <w:szCs w:val="20"/>
              </w:rPr>
            </w:pPr>
            <w:r w:rsidRPr="002E6E74">
              <w:rPr>
                <w:sz w:val="18"/>
                <w:szCs w:val="20"/>
              </w:rPr>
              <w:t>401451.62</w:t>
            </w:r>
          </w:p>
        </w:tc>
        <w:tc>
          <w:tcPr>
            <w:tcW w:w="1562" w:type="dxa"/>
          </w:tcPr>
          <w:p w:rsidR="007746D0" w:rsidRPr="002E6E74" w:rsidRDefault="007746D0" w:rsidP="00995C20">
            <w:pPr>
              <w:jc w:val="center"/>
              <w:rPr>
                <w:sz w:val="18"/>
                <w:szCs w:val="20"/>
              </w:rPr>
            </w:pPr>
            <w:r w:rsidRPr="002E6E74">
              <w:rPr>
                <w:sz w:val="18"/>
                <w:szCs w:val="20"/>
              </w:rPr>
              <w:t>2224160.11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59</w:t>
            </w:r>
          </w:p>
        </w:tc>
        <w:tc>
          <w:tcPr>
            <w:tcW w:w="1558" w:type="dxa"/>
          </w:tcPr>
          <w:p w:rsidR="007746D0" w:rsidRPr="002E6E74" w:rsidRDefault="007746D0" w:rsidP="00995C20">
            <w:pPr>
              <w:jc w:val="center"/>
              <w:rPr>
                <w:sz w:val="18"/>
                <w:szCs w:val="20"/>
              </w:rPr>
            </w:pPr>
            <w:r w:rsidRPr="002E6E74">
              <w:rPr>
                <w:sz w:val="18"/>
                <w:szCs w:val="20"/>
              </w:rPr>
              <w:t>401446.24</w:t>
            </w:r>
          </w:p>
        </w:tc>
        <w:tc>
          <w:tcPr>
            <w:tcW w:w="1562" w:type="dxa"/>
          </w:tcPr>
          <w:p w:rsidR="007746D0" w:rsidRPr="002E6E74" w:rsidRDefault="007746D0" w:rsidP="00995C20">
            <w:pPr>
              <w:jc w:val="center"/>
              <w:rPr>
                <w:sz w:val="18"/>
                <w:szCs w:val="20"/>
              </w:rPr>
            </w:pPr>
            <w:r w:rsidRPr="002E6E74">
              <w:rPr>
                <w:sz w:val="18"/>
                <w:szCs w:val="20"/>
              </w:rPr>
              <w:t>2224087.08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60</w:t>
            </w:r>
          </w:p>
        </w:tc>
        <w:tc>
          <w:tcPr>
            <w:tcW w:w="1558" w:type="dxa"/>
          </w:tcPr>
          <w:p w:rsidR="007746D0" w:rsidRPr="002E6E74" w:rsidRDefault="007746D0" w:rsidP="00995C20">
            <w:pPr>
              <w:jc w:val="center"/>
              <w:rPr>
                <w:sz w:val="18"/>
                <w:szCs w:val="20"/>
              </w:rPr>
            </w:pPr>
            <w:r w:rsidRPr="002E6E74">
              <w:rPr>
                <w:sz w:val="18"/>
                <w:szCs w:val="20"/>
              </w:rPr>
              <w:t>401436.92</w:t>
            </w:r>
          </w:p>
        </w:tc>
        <w:tc>
          <w:tcPr>
            <w:tcW w:w="1562" w:type="dxa"/>
          </w:tcPr>
          <w:p w:rsidR="007746D0" w:rsidRPr="002E6E74" w:rsidRDefault="007746D0" w:rsidP="00995C20">
            <w:pPr>
              <w:jc w:val="center"/>
              <w:rPr>
                <w:sz w:val="18"/>
                <w:szCs w:val="20"/>
              </w:rPr>
            </w:pPr>
            <w:r w:rsidRPr="002E6E74">
              <w:rPr>
                <w:sz w:val="18"/>
                <w:szCs w:val="20"/>
              </w:rPr>
              <w:t>2224036.47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61</w:t>
            </w:r>
          </w:p>
        </w:tc>
        <w:tc>
          <w:tcPr>
            <w:tcW w:w="1558" w:type="dxa"/>
          </w:tcPr>
          <w:p w:rsidR="007746D0" w:rsidRPr="002E6E74" w:rsidRDefault="007746D0" w:rsidP="00995C20">
            <w:pPr>
              <w:jc w:val="center"/>
              <w:rPr>
                <w:sz w:val="18"/>
                <w:szCs w:val="20"/>
              </w:rPr>
            </w:pPr>
            <w:r w:rsidRPr="002E6E74">
              <w:rPr>
                <w:sz w:val="18"/>
                <w:szCs w:val="20"/>
              </w:rPr>
              <w:t>401419.25</w:t>
            </w:r>
          </w:p>
        </w:tc>
        <w:tc>
          <w:tcPr>
            <w:tcW w:w="1562" w:type="dxa"/>
          </w:tcPr>
          <w:p w:rsidR="007746D0" w:rsidRPr="002E6E74" w:rsidRDefault="007746D0" w:rsidP="00995C20">
            <w:pPr>
              <w:jc w:val="center"/>
              <w:rPr>
                <w:sz w:val="18"/>
                <w:szCs w:val="20"/>
              </w:rPr>
            </w:pPr>
            <w:r w:rsidRPr="002E6E74">
              <w:rPr>
                <w:sz w:val="18"/>
                <w:szCs w:val="20"/>
              </w:rPr>
              <w:t>2223965.92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62</w:t>
            </w:r>
          </w:p>
        </w:tc>
        <w:tc>
          <w:tcPr>
            <w:tcW w:w="1558" w:type="dxa"/>
          </w:tcPr>
          <w:p w:rsidR="007746D0" w:rsidRPr="002E6E74" w:rsidRDefault="007746D0" w:rsidP="00995C20">
            <w:pPr>
              <w:jc w:val="center"/>
              <w:rPr>
                <w:sz w:val="18"/>
                <w:szCs w:val="20"/>
              </w:rPr>
            </w:pPr>
            <w:r w:rsidRPr="002E6E74">
              <w:rPr>
                <w:sz w:val="18"/>
                <w:szCs w:val="20"/>
              </w:rPr>
              <w:t>401523.18</w:t>
            </w:r>
          </w:p>
        </w:tc>
        <w:tc>
          <w:tcPr>
            <w:tcW w:w="1562" w:type="dxa"/>
          </w:tcPr>
          <w:p w:rsidR="007746D0" w:rsidRPr="002E6E74" w:rsidRDefault="007746D0" w:rsidP="00995C20">
            <w:pPr>
              <w:jc w:val="center"/>
              <w:rPr>
                <w:sz w:val="18"/>
                <w:szCs w:val="20"/>
              </w:rPr>
            </w:pPr>
            <w:r w:rsidRPr="002E6E74">
              <w:rPr>
                <w:sz w:val="18"/>
                <w:szCs w:val="20"/>
              </w:rPr>
              <w:t>2224049.23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63</w:t>
            </w:r>
          </w:p>
        </w:tc>
        <w:tc>
          <w:tcPr>
            <w:tcW w:w="1558" w:type="dxa"/>
          </w:tcPr>
          <w:p w:rsidR="007746D0" w:rsidRPr="002E6E74" w:rsidRDefault="007746D0" w:rsidP="00995C20">
            <w:pPr>
              <w:jc w:val="center"/>
              <w:rPr>
                <w:sz w:val="18"/>
                <w:szCs w:val="20"/>
              </w:rPr>
            </w:pPr>
            <w:r w:rsidRPr="002E6E74">
              <w:rPr>
                <w:sz w:val="18"/>
                <w:szCs w:val="20"/>
              </w:rPr>
              <w:t>401503.67</w:t>
            </w:r>
          </w:p>
        </w:tc>
        <w:tc>
          <w:tcPr>
            <w:tcW w:w="1562" w:type="dxa"/>
          </w:tcPr>
          <w:p w:rsidR="007746D0" w:rsidRPr="002E6E74" w:rsidRDefault="007746D0" w:rsidP="00995C20">
            <w:pPr>
              <w:jc w:val="center"/>
              <w:rPr>
                <w:sz w:val="18"/>
                <w:szCs w:val="20"/>
              </w:rPr>
            </w:pPr>
            <w:r w:rsidRPr="002E6E74">
              <w:rPr>
                <w:sz w:val="18"/>
                <w:szCs w:val="20"/>
              </w:rPr>
              <w:t>2224081.19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64</w:t>
            </w:r>
          </w:p>
        </w:tc>
        <w:tc>
          <w:tcPr>
            <w:tcW w:w="1558" w:type="dxa"/>
          </w:tcPr>
          <w:p w:rsidR="007746D0" w:rsidRPr="002E6E74" w:rsidRDefault="007746D0" w:rsidP="00995C20">
            <w:pPr>
              <w:jc w:val="center"/>
              <w:rPr>
                <w:sz w:val="18"/>
                <w:szCs w:val="20"/>
              </w:rPr>
            </w:pPr>
            <w:r w:rsidRPr="002E6E74">
              <w:rPr>
                <w:sz w:val="18"/>
                <w:szCs w:val="20"/>
              </w:rPr>
              <w:t>401481.63</w:t>
            </w:r>
          </w:p>
        </w:tc>
        <w:tc>
          <w:tcPr>
            <w:tcW w:w="1562" w:type="dxa"/>
          </w:tcPr>
          <w:p w:rsidR="007746D0" w:rsidRPr="002E6E74" w:rsidRDefault="007746D0" w:rsidP="00995C20">
            <w:pPr>
              <w:jc w:val="center"/>
              <w:rPr>
                <w:sz w:val="18"/>
                <w:szCs w:val="20"/>
              </w:rPr>
            </w:pPr>
            <w:r w:rsidRPr="002E6E74">
              <w:rPr>
                <w:sz w:val="18"/>
                <w:szCs w:val="20"/>
              </w:rPr>
              <w:t>2224155.87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65</w:t>
            </w:r>
          </w:p>
        </w:tc>
        <w:tc>
          <w:tcPr>
            <w:tcW w:w="1558" w:type="dxa"/>
          </w:tcPr>
          <w:p w:rsidR="007746D0" w:rsidRPr="002E6E74" w:rsidRDefault="007746D0" w:rsidP="00995C20">
            <w:pPr>
              <w:jc w:val="center"/>
              <w:rPr>
                <w:sz w:val="18"/>
                <w:szCs w:val="20"/>
              </w:rPr>
            </w:pPr>
            <w:r w:rsidRPr="002E6E74">
              <w:rPr>
                <w:sz w:val="18"/>
                <w:szCs w:val="20"/>
              </w:rPr>
              <w:t>401487.02</w:t>
            </w:r>
          </w:p>
        </w:tc>
        <w:tc>
          <w:tcPr>
            <w:tcW w:w="1562" w:type="dxa"/>
          </w:tcPr>
          <w:p w:rsidR="007746D0" w:rsidRPr="002E6E74" w:rsidRDefault="007746D0" w:rsidP="00995C20">
            <w:pPr>
              <w:jc w:val="center"/>
              <w:rPr>
                <w:sz w:val="18"/>
                <w:szCs w:val="20"/>
              </w:rPr>
            </w:pPr>
            <w:r w:rsidRPr="002E6E74">
              <w:rPr>
                <w:sz w:val="18"/>
                <w:szCs w:val="20"/>
              </w:rPr>
              <w:t>2224182.05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66</w:t>
            </w:r>
          </w:p>
        </w:tc>
        <w:tc>
          <w:tcPr>
            <w:tcW w:w="1558" w:type="dxa"/>
          </w:tcPr>
          <w:p w:rsidR="007746D0" w:rsidRPr="002E6E74" w:rsidRDefault="007746D0" w:rsidP="00995C20">
            <w:pPr>
              <w:jc w:val="center"/>
              <w:rPr>
                <w:sz w:val="18"/>
                <w:szCs w:val="20"/>
              </w:rPr>
            </w:pPr>
            <w:r w:rsidRPr="002E6E74">
              <w:rPr>
                <w:sz w:val="18"/>
                <w:szCs w:val="20"/>
              </w:rPr>
              <w:t>401489.54</w:t>
            </w:r>
          </w:p>
        </w:tc>
        <w:tc>
          <w:tcPr>
            <w:tcW w:w="1562" w:type="dxa"/>
          </w:tcPr>
          <w:p w:rsidR="007746D0" w:rsidRPr="002E6E74" w:rsidRDefault="007746D0" w:rsidP="00995C20">
            <w:pPr>
              <w:jc w:val="center"/>
              <w:rPr>
                <w:sz w:val="18"/>
                <w:szCs w:val="20"/>
              </w:rPr>
            </w:pPr>
            <w:r w:rsidRPr="002E6E74">
              <w:rPr>
                <w:sz w:val="18"/>
                <w:szCs w:val="20"/>
              </w:rPr>
              <w:t>2224208.48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67</w:t>
            </w:r>
          </w:p>
        </w:tc>
        <w:tc>
          <w:tcPr>
            <w:tcW w:w="1558" w:type="dxa"/>
          </w:tcPr>
          <w:p w:rsidR="007746D0" w:rsidRPr="002E6E74" w:rsidRDefault="007746D0" w:rsidP="00995C20">
            <w:pPr>
              <w:jc w:val="center"/>
              <w:rPr>
                <w:sz w:val="18"/>
                <w:szCs w:val="20"/>
              </w:rPr>
            </w:pPr>
            <w:r w:rsidRPr="002E6E74">
              <w:rPr>
                <w:sz w:val="18"/>
                <w:szCs w:val="20"/>
              </w:rPr>
              <w:t>401481.78</w:t>
            </w:r>
          </w:p>
        </w:tc>
        <w:tc>
          <w:tcPr>
            <w:tcW w:w="1562" w:type="dxa"/>
          </w:tcPr>
          <w:p w:rsidR="007746D0" w:rsidRPr="002E6E74" w:rsidRDefault="007746D0" w:rsidP="00995C20">
            <w:pPr>
              <w:jc w:val="center"/>
              <w:rPr>
                <w:sz w:val="18"/>
                <w:szCs w:val="20"/>
              </w:rPr>
            </w:pPr>
            <w:r w:rsidRPr="002E6E74">
              <w:rPr>
                <w:sz w:val="18"/>
                <w:szCs w:val="20"/>
              </w:rPr>
              <w:t>2224237.78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68</w:t>
            </w:r>
          </w:p>
        </w:tc>
        <w:tc>
          <w:tcPr>
            <w:tcW w:w="1558" w:type="dxa"/>
          </w:tcPr>
          <w:p w:rsidR="007746D0" w:rsidRPr="002E6E74" w:rsidRDefault="007746D0" w:rsidP="00995C20">
            <w:pPr>
              <w:jc w:val="center"/>
              <w:rPr>
                <w:sz w:val="18"/>
                <w:szCs w:val="20"/>
              </w:rPr>
            </w:pPr>
            <w:r w:rsidRPr="002E6E74">
              <w:rPr>
                <w:sz w:val="18"/>
                <w:szCs w:val="20"/>
              </w:rPr>
              <w:t>401479.45</w:t>
            </w:r>
          </w:p>
        </w:tc>
        <w:tc>
          <w:tcPr>
            <w:tcW w:w="1562" w:type="dxa"/>
          </w:tcPr>
          <w:p w:rsidR="007746D0" w:rsidRPr="002E6E74" w:rsidRDefault="007746D0" w:rsidP="00995C20">
            <w:pPr>
              <w:jc w:val="center"/>
              <w:rPr>
                <w:sz w:val="18"/>
                <w:szCs w:val="20"/>
              </w:rPr>
            </w:pPr>
            <w:r w:rsidRPr="002E6E74">
              <w:rPr>
                <w:sz w:val="18"/>
                <w:szCs w:val="20"/>
              </w:rPr>
              <w:t>2224269.21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69</w:t>
            </w:r>
          </w:p>
        </w:tc>
        <w:tc>
          <w:tcPr>
            <w:tcW w:w="1558" w:type="dxa"/>
          </w:tcPr>
          <w:p w:rsidR="007746D0" w:rsidRPr="002E6E74" w:rsidRDefault="007746D0" w:rsidP="00995C20">
            <w:pPr>
              <w:jc w:val="center"/>
              <w:rPr>
                <w:sz w:val="18"/>
                <w:szCs w:val="20"/>
              </w:rPr>
            </w:pPr>
            <w:r w:rsidRPr="002E6E74">
              <w:rPr>
                <w:sz w:val="18"/>
                <w:szCs w:val="20"/>
              </w:rPr>
              <w:t>401475.63</w:t>
            </w:r>
          </w:p>
        </w:tc>
        <w:tc>
          <w:tcPr>
            <w:tcW w:w="1562" w:type="dxa"/>
          </w:tcPr>
          <w:p w:rsidR="007746D0" w:rsidRPr="002E6E74" w:rsidRDefault="007746D0" w:rsidP="00995C20">
            <w:pPr>
              <w:jc w:val="center"/>
              <w:rPr>
                <w:sz w:val="18"/>
                <w:szCs w:val="20"/>
              </w:rPr>
            </w:pPr>
            <w:r w:rsidRPr="002E6E74">
              <w:rPr>
                <w:sz w:val="18"/>
                <w:szCs w:val="20"/>
              </w:rPr>
              <w:t>2224296.19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70</w:t>
            </w:r>
          </w:p>
        </w:tc>
        <w:tc>
          <w:tcPr>
            <w:tcW w:w="1558" w:type="dxa"/>
          </w:tcPr>
          <w:p w:rsidR="007746D0" w:rsidRPr="002E6E74" w:rsidRDefault="007746D0" w:rsidP="00995C20">
            <w:pPr>
              <w:jc w:val="center"/>
              <w:rPr>
                <w:sz w:val="18"/>
                <w:szCs w:val="20"/>
              </w:rPr>
            </w:pPr>
            <w:r w:rsidRPr="002E6E74">
              <w:rPr>
                <w:sz w:val="18"/>
                <w:szCs w:val="20"/>
              </w:rPr>
              <w:t>401468.64</w:t>
            </w:r>
          </w:p>
        </w:tc>
        <w:tc>
          <w:tcPr>
            <w:tcW w:w="1562" w:type="dxa"/>
          </w:tcPr>
          <w:p w:rsidR="007746D0" w:rsidRPr="002E6E74" w:rsidRDefault="007746D0" w:rsidP="00995C20">
            <w:pPr>
              <w:jc w:val="center"/>
              <w:rPr>
                <w:sz w:val="18"/>
                <w:szCs w:val="20"/>
              </w:rPr>
            </w:pPr>
            <w:r w:rsidRPr="002E6E74">
              <w:rPr>
                <w:sz w:val="18"/>
                <w:szCs w:val="20"/>
              </w:rPr>
              <w:t>2224341.68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71</w:t>
            </w:r>
          </w:p>
        </w:tc>
        <w:tc>
          <w:tcPr>
            <w:tcW w:w="1558" w:type="dxa"/>
          </w:tcPr>
          <w:p w:rsidR="007746D0" w:rsidRPr="002E6E74" w:rsidRDefault="007746D0" w:rsidP="00995C20">
            <w:pPr>
              <w:jc w:val="center"/>
              <w:rPr>
                <w:sz w:val="18"/>
                <w:szCs w:val="20"/>
              </w:rPr>
            </w:pPr>
            <w:r w:rsidRPr="002E6E74">
              <w:rPr>
                <w:sz w:val="18"/>
                <w:szCs w:val="20"/>
              </w:rPr>
              <w:t>401462.46</w:t>
            </w:r>
          </w:p>
        </w:tc>
        <w:tc>
          <w:tcPr>
            <w:tcW w:w="1562" w:type="dxa"/>
          </w:tcPr>
          <w:p w:rsidR="007746D0" w:rsidRPr="002E6E74" w:rsidRDefault="007746D0" w:rsidP="00995C20">
            <w:pPr>
              <w:jc w:val="center"/>
              <w:rPr>
                <w:sz w:val="18"/>
                <w:szCs w:val="20"/>
              </w:rPr>
            </w:pPr>
            <w:r w:rsidRPr="002E6E74">
              <w:rPr>
                <w:sz w:val="18"/>
                <w:szCs w:val="20"/>
              </w:rPr>
              <w:t>2224497.85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72</w:t>
            </w:r>
          </w:p>
        </w:tc>
        <w:tc>
          <w:tcPr>
            <w:tcW w:w="1558" w:type="dxa"/>
          </w:tcPr>
          <w:p w:rsidR="007746D0" w:rsidRPr="002E6E74" w:rsidRDefault="007746D0" w:rsidP="00995C20">
            <w:pPr>
              <w:jc w:val="center"/>
              <w:rPr>
                <w:sz w:val="18"/>
                <w:szCs w:val="20"/>
              </w:rPr>
            </w:pPr>
            <w:r w:rsidRPr="002E6E74">
              <w:rPr>
                <w:sz w:val="18"/>
                <w:szCs w:val="20"/>
              </w:rPr>
              <w:t>401634.97</w:t>
            </w:r>
          </w:p>
        </w:tc>
        <w:tc>
          <w:tcPr>
            <w:tcW w:w="1562" w:type="dxa"/>
          </w:tcPr>
          <w:p w:rsidR="007746D0" w:rsidRPr="002E6E74" w:rsidRDefault="007746D0" w:rsidP="00995C20">
            <w:pPr>
              <w:jc w:val="center"/>
              <w:rPr>
                <w:sz w:val="18"/>
                <w:szCs w:val="20"/>
              </w:rPr>
            </w:pPr>
            <w:r w:rsidRPr="002E6E74">
              <w:rPr>
                <w:sz w:val="18"/>
                <w:szCs w:val="20"/>
              </w:rPr>
              <w:t>2224555.38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73</w:t>
            </w:r>
          </w:p>
        </w:tc>
        <w:tc>
          <w:tcPr>
            <w:tcW w:w="1558" w:type="dxa"/>
          </w:tcPr>
          <w:p w:rsidR="007746D0" w:rsidRPr="002E6E74" w:rsidRDefault="007746D0" w:rsidP="00995C20">
            <w:pPr>
              <w:jc w:val="center"/>
              <w:rPr>
                <w:sz w:val="18"/>
                <w:szCs w:val="20"/>
              </w:rPr>
            </w:pPr>
            <w:r w:rsidRPr="002E6E74">
              <w:rPr>
                <w:sz w:val="18"/>
                <w:szCs w:val="20"/>
              </w:rPr>
              <w:t>401626.93</w:t>
            </w:r>
          </w:p>
        </w:tc>
        <w:tc>
          <w:tcPr>
            <w:tcW w:w="1562" w:type="dxa"/>
          </w:tcPr>
          <w:p w:rsidR="007746D0" w:rsidRPr="002E6E74" w:rsidRDefault="007746D0" w:rsidP="00995C20">
            <w:pPr>
              <w:jc w:val="center"/>
              <w:rPr>
                <w:sz w:val="18"/>
                <w:szCs w:val="20"/>
              </w:rPr>
            </w:pPr>
            <w:r w:rsidRPr="002E6E74">
              <w:rPr>
                <w:sz w:val="18"/>
                <w:szCs w:val="20"/>
              </w:rPr>
              <w:t>2224340.47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74</w:t>
            </w:r>
          </w:p>
        </w:tc>
        <w:tc>
          <w:tcPr>
            <w:tcW w:w="1558" w:type="dxa"/>
          </w:tcPr>
          <w:p w:rsidR="007746D0" w:rsidRPr="002E6E74" w:rsidRDefault="007746D0" w:rsidP="00995C20">
            <w:pPr>
              <w:jc w:val="center"/>
              <w:rPr>
                <w:sz w:val="18"/>
                <w:szCs w:val="20"/>
              </w:rPr>
            </w:pPr>
            <w:r w:rsidRPr="002E6E74">
              <w:rPr>
                <w:sz w:val="18"/>
                <w:szCs w:val="20"/>
              </w:rPr>
              <w:t>401617.26</w:t>
            </w:r>
          </w:p>
        </w:tc>
        <w:tc>
          <w:tcPr>
            <w:tcW w:w="1562" w:type="dxa"/>
          </w:tcPr>
          <w:p w:rsidR="007746D0" w:rsidRPr="002E6E74" w:rsidRDefault="007746D0" w:rsidP="00995C20">
            <w:pPr>
              <w:jc w:val="center"/>
              <w:rPr>
                <w:sz w:val="18"/>
                <w:szCs w:val="20"/>
              </w:rPr>
            </w:pPr>
            <w:r w:rsidRPr="002E6E74">
              <w:rPr>
                <w:sz w:val="18"/>
                <w:szCs w:val="20"/>
              </w:rPr>
              <w:t>2224337.94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75</w:t>
            </w:r>
          </w:p>
        </w:tc>
        <w:tc>
          <w:tcPr>
            <w:tcW w:w="1558" w:type="dxa"/>
          </w:tcPr>
          <w:p w:rsidR="007746D0" w:rsidRPr="002E6E74" w:rsidRDefault="007746D0" w:rsidP="00995C20">
            <w:pPr>
              <w:jc w:val="center"/>
              <w:rPr>
                <w:sz w:val="18"/>
                <w:szCs w:val="20"/>
              </w:rPr>
            </w:pPr>
            <w:r w:rsidRPr="002E6E74">
              <w:rPr>
                <w:sz w:val="18"/>
                <w:szCs w:val="20"/>
              </w:rPr>
              <w:t>401609.03</w:t>
            </w:r>
          </w:p>
        </w:tc>
        <w:tc>
          <w:tcPr>
            <w:tcW w:w="1562" w:type="dxa"/>
          </w:tcPr>
          <w:p w:rsidR="007746D0" w:rsidRPr="002E6E74" w:rsidRDefault="007746D0" w:rsidP="00995C20">
            <w:pPr>
              <w:jc w:val="center"/>
              <w:rPr>
                <w:sz w:val="18"/>
                <w:szCs w:val="20"/>
              </w:rPr>
            </w:pPr>
            <w:r w:rsidRPr="002E6E74">
              <w:rPr>
                <w:sz w:val="18"/>
                <w:szCs w:val="20"/>
              </w:rPr>
              <w:t>2224335.26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76</w:t>
            </w:r>
          </w:p>
        </w:tc>
        <w:tc>
          <w:tcPr>
            <w:tcW w:w="1558" w:type="dxa"/>
          </w:tcPr>
          <w:p w:rsidR="007746D0" w:rsidRPr="002E6E74" w:rsidRDefault="007746D0" w:rsidP="00995C20">
            <w:pPr>
              <w:jc w:val="center"/>
              <w:rPr>
                <w:sz w:val="18"/>
                <w:szCs w:val="20"/>
              </w:rPr>
            </w:pPr>
            <w:r w:rsidRPr="002E6E74">
              <w:rPr>
                <w:sz w:val="18"/>
                <w:szCs w:val="20"/>
              </w:rPr>
              <w:t>401589.36</w:t>
            </w:r>
          </w:p>
        </w:tc>
        <w:tc>
          <w:tcPr>
            <w:tcW w:w="1562" w:type="dxa"/>
          </w:tcPr>
          <w:p w:rsidR="007746D0" w:rsidRPr="002E6E74" w:rsidRDefault="007746D0" w:rsidP="00995C20">
            <w:pPr>
              <w:jc w:val="center"/>
              <w:rPr>
                <w:sz w:val="18"/>
                <w:szCs w:val="20"/>
              </w:rPr>
            </w:pPr>
            <w:r w:rsidRPr="002E6E74">
              <w:rPr>
                <w:sz w:val="18"/>
                <w:szCs w:val="20"/>
              </w:rPr>
              <w:t>2224333.56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77</w:t>
            </w:r>
          </w:p>
        </w:tc>
        <w:tc>
          <w:tcPr>
            <w:tcW w:w="1558" w:type="dxa"/>
          </w:tcPr>
          <w:p w:rsidR="007746D0" w:rsidRPr="002E6E74" w:rsidRDefault="007746D0" w:rsidP="00995C20">
            <w:pPr>
              <w:jc w:val="center"/>
              <w:rPr>
                <w:sz w:val="18"/>
                <w:szCs w:val="20"/>
              </w:rPr>
            </w:pPr>
            <w:r w:rsidRPr="002E6E74">
              <w:rPr>
                <w:sz w:val="18"/>
                <w:szCs w:val="20"/>
              </w:rPr>
              <w:t>401583.01</w:t>
            </w:r>
          </w:p>
        </w:tc>
        <w:tc>
          <w:tcPr>
            <w:tcW w:w="1562" w:type="dxa"/>
          </w:tcPr>
          <w:p w:rsidR="007746D0" w:rsidRPr="002E6E74" w:rsidRDefault="007746D0" w:rsidP="00995C20">
            <w:pPr>
              <w:jc w:val="center"/>
              <w:rPr>
                <w:sz w:val="18"/>
                <w:szCs w:val="20"/>
              </w:rPr>
            </w:pPr>
            <w:r w:rsidRPr="002E6E74">
              <w:rPr>
                <w:sz w:val="18"/>
                <w:szCs w:val="20"/>
              </w:rPr>
              <w:t>2224314.80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78</w:t>
            </w:r>
          </w:p>
        </w:tc>
        <w:tc>
          <w:tcPr>
            <w:tcW w:w="1558" w:type="dxa"/>
          </w:tcPr>
          <w:p w:rsidR="007746D0" w:rsidRPr="002E6E74" w:rsidRDefault="007746D0" w:rsidP="00995C20">
            <w:pPr>
              <w:jc w:val="center"/>
              <w:rPr>
                <w:sz w:val="18"/>
                <w:szCs w:val="20"/>
              </w:rPr>
            </w:pPr>
            <w:r w:rsidRPr="002E6E74">
              <w:rPr>
                <w:sz w:val="18"/>
                <w:szCs w:val="20"/>
              </w:rPr>
              <w:t>401573.34</w:t>
            </w:r>
          </w:p>
        </w:tc>
        <w:tc>
          <w:tcPr>
            <w:tcW w:w="1562" w:type="dxa"/>
          </w:tcPr>
          <w:p w:rsidR="007746D0" w:rsidRPr="002E6E74" w:rsidRDefault="007746D0" w:rsidP="00995C20">
            <w:pPr>
              <w:jc w:val="center"/>
              <w:rPr>
                <w:sz w:val="18"/>
                <w:szCs w:val="20"/>
              </w:rPr>
            </w:pPr>
            <w:r w:rsidRPr="002E6E74">
              <w:rPr>
                <w:sz w:val="18"/>
                <w:szCs w:val="20"/>
              </w:rPr>
              <w:t>2224292.85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79</w:t>
            </w:r>
          </w:p>
        </w:tc>
        <w:tc>
          <w:tcPr>
            <w:tcW w:w="1558" w:type="dxa"/>
          </w:tcPr>
          <w:p w:rsidR="007746D0" w:rsidRPr="002E6E74" w:rsidRDefault="007746D0" w:rsidP="00995C20">
            <w:pPr>
              <w:jc w:val="center"/>
              <w:rPr>
                <w:sz w:val="18"/>
                <w:szCs w:val="20"/>
              </w:rPr>
            </w:pPr>
            <w:r w:rsidRPr="002E6E74">
              <w:rPr>
                <w:sz w:val="18"/>
                <w:szCs w:val="20"/>
              </w:rPr>
              <w:t>401573.11</w:t>
            </w:r>
          </w:p>
        </w:tc>
        <w:tc>
          <w:tcPr>
            <w:tcW w:w="1562" w:type="dxa"/>
          </w:tcPr>
          <w:p w:rsidR="007746D0" w:rsidRPr="002E6E74" w:rsidRDefault="007746D0" w:rsidP="00995C20">
            <w:pPr>
              <w:jc w:val="center"/>
              <w:rPr>
                <w:sz w:val="18"/>
                <w:szCs w:val="20"/>
              </w:rPr>
            </w:pPr>
            <w:r w:rsidRPr="002E6E74">
              <w:rPr>
                <w:sz w:val="18"/>
                <w:szCs w:val="20"/>
              </w:rPr>
              <w:t>2224285.61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80</w:t>
            </w:r>
          </w:p>
        </w:tc>
        <w:tc>
          <w:tcPr>
            <w:tcW w:w="1558" w:type="dxa"/>
          </w:tcPr>
          <w:p w:rsidR="007746D0" w:rsidRPr="002E6E74" w:rsidRDefault="007746D0" w:rsidP="00995C20">
            <w:pPr>
              <w:jc w:val="center"/>
              <w:rPr>
                <w:sz w:val="18"/>
                <w:szCs w:val="20"/>
              </w:rPr>
            </w:pPr>
            <w:r w:rsidRPr="002E6E74">
              <w:rPr>
                <w:sz w:val="18"/>
                <w:szCs w:val="20"/>
              </w:rPr>
              <w:t>401571.57</w:t>
            </w:r>
          </w:p>
        </w:tc>
        <w:tc>
          <w:tcPr>
            <w:tcW w:w="1562" w:type="dxa"/>
          </w:tcPr>
          <w:p w:rsidR="007746D0" w:rsidRPr="002E6E74" w:rsidRDefault="007746D0" w:rsidP="00995C20">
            <w:pPr>
              <w:jc w:val="center"/>
              <w:rPr>
                <w:sz w:val="18"/>
                <w:szCs w:val="20"/>
              </w:rPr>
            </w:pPr>
            <w:r w:rsidRPr="002E6E74">
              <w:rPr>
                <w:sz w:val="18"/>
                <w:szCs w:val="20"/>
              </w:rPr>
              <w:t>2224275.57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81</w:t>
            </w:r>
          </w:p>
        </w:tc>
        <w:tc>
          <w:tcPr>
            <w:tcW w:w="1558" w:type="dxa"/>
          </w:tcPr>
          <w:p w:rsidR="007746D0" w:rsidRPr="002E6E74" w:rsidRDefault="007746D0" w:rsidP="00995C20">
            <w:pPr>
              <w:jc w:val="center"/>
              <w:rPr>
                <w:sz w:val="18"/>
                <w:szCs w:val="20"/>
              </w:rPr>
            </w:pPr>
            <w:r w:rsidRPr="002E6E74">
              <w:rPr>
                <w:sz w:val="18"/>
                <w:szCs w:val="20"/>
              </w:rPr>
              <w:t>401574.03</w:t>
            </w:r>
          </w:p>
        </w:tc>
        <w:tc>
          <w:tcPr>
            <w:tcW w:w="1562" w:type="dxa"/>
          </w:tcPr>
          <w:p w:rsidR="007746D0" w:rsidRPr="002E6E74" w:rsidRDefault="007746D0" w:rsidP="00995C20">
            <w:pPr>
              <w:jc w:val="center"/>
              <w:rPr>
                <w:sz w:val="18"/>
                <w:szCs w:val="20"/>
              </w:rPr>
            </w:pPr>
            <w:r w:rsidRPr="002E6E74">
              <w:rPr>
                <w:sz w:val="18"/>
                <w:szCs w:val="20"/>
              </w:rPr>
              <w:t>2224268.39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82</w:t>
            </w:r>
          </w:p>
        </w:tc>
        <w:tc>
          <w:tcPr>
            <w:tcW w:w="1558" w:type="dxa"/>
          </w:tcPr>
          <w:p w:rsidR="007746D0" w:rsidRPr="002E6E74" w:rsidRDefault="007746D0" w:rsidP="00995C20">
            <w:pPr>
              <w:jc w:val="center"/>
              <w:rPr>
                <w:sz w:val="18"/>
                <w:szCs w:val="20"/>
              </w:rPr>
            </w:pPr>
            <w:r w:rsidRPr="002E6E74">
              <w:rPr>
                <w:sz w:val="18"/>
                <w:szCs w:val="20"/>
              </w:rPr>
              <w:t>401578.42</w:t>
            </w:r>
          </w:p>
        </w:tc>
        <w:tc>
          <w:tcPr>
            <w:tcW w:w="1562" w:type="dxa"/>
          </w:tcPr>
          <w:p w:rsidR="007746D0" w:rsidRPr="002E6E74" w:rsidRDefault="007746D0" w:rsidP="00995C20">
            <w:pPr>
              <w:jc w:val="center"/>
              <w:rPr>
                <w:sz w:val="18"/>
                <w:szCs w:val="20"/>
              </w:rPr>
            </w:pPr>
            <w:r w:rsidRPr="002E6E74">
              <w:rPr>
                <w:sz w:val="18"/>
                <w:szCs w:val="20"/>
              </w:rPr>
              <w:t>2224256.90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83</w:t>
            </w:r>
          </w:p>
        </w:tc>
        <w:tc>
          <w:tcPr>
            <w:tcW w:w="1558" w:type="dxa"/>
          </w:tcPr>
          <w:p w:rsidR="007746D0" w:rsidRPr="002E6E74" w:rsidRDefault="007746D0" w:rsidP="00995C20">
            <w:pPr>
              <w:jc w:val="center"/>
              <w:rPr>
                <w:sz w:val="18"/>
                <w:szCs w:val="20"/>
              </w:rPr>
            </w:pPr>
            <w:r w:rsidRPr="002E6E74">
              <w:rPr>
                <w:sz w:val="18"/>
                <w:szCs w:val="20"/>
              </w:rPr>
              <w:t>401578.64</w:t>
            </w:r>
          </w:p>
        </w:tc>
        <w:tc>
          <w:tcPr>
            <w:tcW w:w="1562" w:type="dxa"/>
          </w:tcPr>
          <w:p w:rsidR="007746D0" w:rsidRPr="002E6E74" w:rsidRDefault="007746D0" w:rsidP="00995C20">
            <w:pPr>
              <w:jc w:val="center"/>
              <w:rPr>
                <w:sz w:val="18"/>
                <w:szCs w:val="20"/>
              </w:rPr>
            </w:pPr>
            <w:r w:rsidRPr="002E6E74">
              <w:rPr>
                <w:sz w:val="18"/>
                <w:szCs w:val="20"/>
              </w:rPr>
              <w:t>2224248.68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84</w:t>
            </w:r>
          </w:p>
        </w:tc>
        <w:tc>
          <w:tcPr>
            <w:tcW w:w="1558" w:type="dxa"/>
          </w:tcPr>
          <w:p w:rsidR="007746D0" w:rsidRPr="002E6E74" w:rsidRDefault="007746D0" w:rsidP="00995C20">
            <w:pPr>
              <w:jc w:val="center"/>
              <w:rPr>
                <w:sz w:val="18"/>
                <w:szCs w:val="20"/>
              </w:rPr>
            </w:pPr>
            <w:r w:rsidRPr="002E6E74">
              <w:rPr>
                <w:sz w:val="18"/>
                <w:szCs w:val="20"/>
              </w:rPr>
              <w:t>401578.15</w:t>
            </w:r>
          </w:p>
        </w:tc>
        <w:tc>
          <w:tcPr>
            <w:tcW w:w="1562" w:type="dxa"/>
          </w:tcPr>
          <w:p w:rsidR="007746D0" w:rsidRPr="002E6E74" w:rsidRDefault="007746D0" w:rsidP="00995C20">
            <w:pPr>
              <w:jc w:val="center"/>
              <w:rPr>
                <w:sz w:val="18"/>
                <w:szCs w:val="20"/>
              </w:rPr>
            </w:pPr>
            <w:r w:rsidRPr="002E6E74">
              <w:rPr>
                <w:sz w:val="18"/>
                <w:szCs w:val="20"/>
              </w:rPr>
              <w:t>2224240.88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85</w:t>
            </w:r>
          </w:p>
        </w:tc>
        <w:tc>
          <w:tcPr>
            <w:tcW w:w="1558" w:type="dxa"/>
          </w:tcPr>
          <w:p w:rsidR="007746D0" w:rsidRPr="002E6E74" w:rsidRDefault="007746D0" w:rsidP="00995C20">
            <w:pPr>
              <w:jc w:val="center"/>
              <w:rPr>
                <w:sz w:val="18"/>
                <w:szCs w:val="20"/>
              </w:rPr>
            </w:pPr>
            <w:r w:rsidRPr="002E6E74">
              <w:rPr>
                <w:sz w:val="18"/>
                <w:szCs w:val="20"/>
              </w:rPr>
              <w:t>401574.49</w:t>
            </w:r>
          </w:p>
        </w:tc>
        <w:tc>
          <w:tcPr>
            <w:tcW w:w="1562" w:type="dxa"/>
          </w:tcPr>
          <w:p w:rsidR="007746D0" w:rsidRPr="002E6E74" w:rsidRDefault="007746D0" w:rsidP="00995C20">
            <w:pPr>
              <w:jc w:val="center"/>
              <w:rPr>
                <w:sz w:val="18"/>
                <w:szCs w:val="20"/>
              </w:rPr>
            </w:pPr>
            <w:r w:rsidRPr="002E6E74">
              <w:rPr>
                <w:sz w:val="18"/>
                <w:szCs w:val="20"/>
              </w:rPr>
              <w:t>2224225.38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86</w:t>
            </w:r>
          </w:p>
        </w:tc>
        <w:tc>
          <w:tcPr>
            <w:tcW w:w="1558" w:type="dxa"/>
          </w:tcPr>
          <w:p w:rsidR="007746D0" w:rsidRPr="002E6E74" w:rsidRDefault="007746D0" w:rsidP="00995C20">
            <w:pPr>
              <w:jc w:val="center"/>
              <w:rPr>
                <w:sz w:val="18"/>
                <w:szCs w:val="20"/>
              </w:rPr>
            </w:pPr>
            <w:r w:rsidRPr="002E6E74">
              <w:rPr>
                <w:sz w:val="18"/>
                <w:szCs w:val="20"/>
              </w:rPr>
              <w:t>401571.32</w:t>
            </w:r>
          </w:p>
        </w:tc>
        <w:tc>
          <w:tcPr>
            <w:tcW w:w="1562" w:type="dxa"/>
          </w:tcPr>
          <w:p w:rsidR="007746D0" w:rsidRPr="002E6E74" w:rsidRDefault="007746D0" w:rsidP="00995C20">
            <w:pPr>
              <w:jc w:val="center"/>
              <w:rPr>
                <w:sz w:val="18"/>
                <w:szCs w:val="20"/>
              </w:rPr>
            </w:pPr>
            <w:r w:rsidRPr="002E6E74">
              <w:rPr>
                <w:sz w:val="18"/>
                <w:szCs w:val="20"/>
              </w:rPr>
              <w:t>2224212.14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87</w:t>
            </w:r>
          </w:p>
        </w:tc>
        <w:tc>
          <w:tcPr>
            <w:tcW w:w="1558" w:type="dxa"/>
          </w:tcPr>
          <w:p w:rsidR="007746D0" w:rsidRPr="002E6E74" w:rsidRDefault="007746D0" w:rsidP="00995C20">
            <w:pPr>
              <w:jc w:val="center"/>
              <w:rPr>
                <w:sz w:val="18"/>
                <w:szCs w:val="20"/>
              </w:rPr>
            </w:pPr>
            <w:r w:rsidRPr="002E6E74">
              <w:rPr>
                <w:sz w:val="18"/>
                <w:szCs w:val="20"/>
              </w:rPr>
              <w:t>401568.53</w:t>
            </w:r>
          </w:p>
        </w:tc>
        <w:tc>
          <w:tcPr>
            <w:tcW w:w="1562" w:type="dxa"/>
          </w:tcPr>
          <w:p w:rsidR="007746D0" w:rsidRPr="002E6E74" w:rsidRDefault="007746D0" w:rsidP="00995C20">
            <w:pPr>
              <w:jc w:val="center"/>
              <w:rPr>
                <w:sz w:val="18"/>
                <w:szCs w:val="20"/>
              </w:rPr>
            </w:pPr>
            <w:r w:rsidRPr="002E6E74">
              <w:rPr>
                <w:sz w:val="18"/>
                <w:szCs w:val="20"/>
              </w:rPr>
              <w:t>2224205.88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88</w:t>
            </w:r>
          </w:p>
        </w:tc>
        <w:tc>
          <w:tcPr>
            <w:tcW w:w="1558" w:type="dxa"/>
          </w:tcPr>
          <w:p w:rsidR="007746D0" w:rsidRPr="002E6E74" w:rsidRDefault="007746D0" w:rsidP="00995C20">
            <w:pPr>
              <w:jc w:val="center"/>
              <w:rPr>
                <w:sz w:val="18"/>
                <w:szCs w:val="20"/>
              </w:rPr>
            </w:pPr>
            <w:r w:rsidRPr="002E6E74">
              <w:rPr>
                <w:sz w:val="18"/>
                <w:szCs w:val="20"/>
              </w:rPr>
              <w:t>401562.19</w:t>
            </w:r>
          </w:p>
        </w:tc>
        <w:tc>
          <w:tcPr>
            <w:tcW w:w="1562" w:type="dxa"/>
          </w:tcPr>
          <w:p w:rsidR="007746D0" w:rsidRPr="002E6E74" w:rsidRDefault="007746D0" w:rsidP="00995C20">
            <w:pPr>
              <w:jc w:val="center"/>
              <w:rPr>
                <w:sz w:val="18"/>
                <w:szCs w:val="20"/>
              </w:rPr>
            </w:pPr>
            <w:r w:rsidRPr="002E6E74">
              <w:rPr>
                <w:sz w:val="18"/>
                <w:szCs w:val="20"/>
              </w:rPr>
              <w:t>2224196.68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89</w:t>
            </w:r>
          </w:p>
        </w:tc>
        <w:tc>
          <w:tcPr>
            <w:tcW w:w="1558" w:type="dxa"/>
          </w:tcPr>
          <w:p w:rsidR="007746D0" w:rsidRPr="002E6E74" w:rsidRDefault="007746D0" w:rsidP="00995C20">
            <w:pPr>
              <w:jc w:val="center"/>
              <w:rPr>
                <w:sz w:val="18"/>
                <w:szCs w:val="20"/>
              </w:rPr>
            </w:pPr>
            <w:r w:rsidRPr="002E6E74">
              <w:rPr>
                <w:sz w:val="18"/>
                <w:szCs w:val="20"/>
              </w:rPr>
              <w:t>401552.69</w:t>
            </w:r>
          </w:p>
        </w:tc>
        <w:tc>
          <w:tcPr>
            <w:tcW w:w="1562" w:type="dxa"/>
          </w:tcPr>
          <w:p w:rsidR="007746D0" w:rsidRPr="002E6E74" w:rsidRDefault="007746D0" w:rsidP="00995C20">
            <w:pPr>
              <w:jc w:val="center"/>
              <w:rPr>
                <w:sz w:val="18"/>
                <w:szCs w:val="20"/>
              </w:rPr>
            </w:pPr>
            <w:r w:rsidRPr="002E6E74">
              <w:rPr>
                <w:sz w:val="18"/>
                <w:szCs w:val="20"/>
              </w:rPr>
              <w:t>2224187.93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90</w:t>
            </w:r>
          </w:p>
        </w:tc>
        <w:tc>
          <w:tcPr>
            <w:tcW w:w="1558" w:type="dxa"/>
          </w:tcPr>
          <w:p w:rsidR="007746D0" w:rsidRPr="002E6E74" w:rsidRDefault="007746D0" w:rsidP="00995C20">
            <w:pPr>
              <w:jc w:val="center"/>
              <w:rPr>
                <w:sz w:val="18"/>
                <w:szCs w:val="20"/>
              </w:rPr>
            </w:pPr>
            <w:r w:rsidRPr="002E6E74">
              <w:rPr>
                <w:sz w:val="18"/>
                <w:szCs w:val="20"/>
              </w:rPr>
              <w:t>401545.49</w:t>
            </w:r>
          </w:p>
        </w:tc>
        <w:tc>
          <w:tcPr>
            <w:tcW w:w="1562" w:type="dxa"/>
          </w:tcPr>
          <w:p w:rsidR="007746D0" w:rsidRPr="002E6E74" w:rsidRDefault="007746D0" w:rsidP="00995C20">
            <w:pPr>
              <w:jc w:val="center"/>
              <w:rPr>
                <w:sz w:val="18"/>
                <w:szCs w:val="20"/>
              </w:rPr>
            </w:pPr>
            <w:r w:rsidRPr="002E6E74">
              <w:rPr>
                <w:sz w:val="18"/>
                <w:szCs w:val="20"/>
              </w:rPr>
              <w:t>2224185.43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91</w:t>
            </w:r>
          </w:p>
        </w:tc>
        <w:tc>
          <w:tcPr>
            <w:tcW w:w="1558" w:type="dxa"/>
          </w:tcPr>
          <w:p w:rsidR="007746D0" w:rsidRPr="002E6E74" w:rsidRDefault="007746D0" w:rsidP="00995C20">
            <w:pPr>
              <w:jc w:val="center"/>
              <w:rPr>
                <w:sz w:val="18"/>
                <w:szCs w:val="20"/>
              </w:rPr>
            </w:pPr>
            <w:r w:rsidRPr="002E6E74">
              <w:rPr>
                <w:sz w:val="18"/>
                <w:szCs w:val="20"/>
              </w:rPr>
              <w:t>401533.65</w:t>
            </w:r>
          </w:p>
        </w:tc>
        <w:tc>
          <w:tcPr>
            <w:tcW w:w="1562" w:type="dxa"/>
          </w:tcPr>
          <w:p w:rsidR="007746D0" w:rsidRPr="002E6E74" w:rsidRDefault="007746D0" w:rsidP="00995C20">
            <w:pPr>
              <w:jc w:val="center"/>
              <w:rPr>
                <w:sz w:val="18"/>
                <w:szCs w:val="20"/>
              </w:rPr>
            </w:pPr>
            <w:r w:rsidRPr="002E6E74">
              <w:rPr>
                <w:sz w:val="18"/>
                <w:szCs w:val="20"/>
              </w:rPr>
              <w:t>2224184.69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92</w:t>
            </w:r>
          </w:p>
        </w:tc>
        <w:tc>
          <w:tcPr>
            <w:tcW w:w="1558" w:type="dxa"/>
          </w:tcPr>
          <w:p w:rsidR="007746D0" w:rsidRPr="002E6E74" w:rsidRDefault="007746D0" w:rsidP="00995C20">
            <w:pPr>
              <w:jc w:val="center"/>
              <w:rPr>
                <w:sz w:val="18"/>
                <w:szCs w:val="20"/>
              </w:rPr>
            </w:pPr>
            <w:r w:rsidRPr="002E6E74">
              <w:rPr>
                <w:sz w:val="18"/>
                <w:szCs w:val="20"/>
              </w:rPr>
              <w:t>401530.49</w:t>
            </w:r>
          </w:p>
        </w:tc>
        <w:tc>
          <w:tcPr>
            <w:tcW w:w="1562" w:type="dxa"/>
          </w:tcPr>
          <w:p w:rsidR="007746D0" w:rsidRPr="002E6E74" w:rsidRDefault="007746D0" w:rsidP="00995C20">
            <w:pPr>
              <w:jc w:val="center"/>
              <w:rPr>
                <w:sz w:val="18"/>
                <w:szCs w:val="20"/>
              </w:rPr>
            </w:pPr>
            <w:r w:rsidRPr="002E6E74">
              <w:rPr>
                <w:sz w:val="18"/>
                <w:szCs w:val="20"/>
              </w:rPr>
              <w:t>2224181.04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93</w:t>
            </w:r>
          </w:p>
        </w:tc>
        <w:tc>
          <w:tcPr>
            <w:tcW w:w="1558" w:type="dxa"/>
          </w:tcPr>
          <w:p w:rsidR="007746D0" w:rsidRPr="002E6E74" w:rsidRDefault="007746D0" w:rsidP="00995C20">
            <w:pPr>
              <w:jc w:val="center"/>
              <w:rPr>
                <w:sz w:val="18"/>
                <w:szCs w:val="20"/>
              </w:rPr>
            </w:pPr>
            <w:r w:rsidRPr="002E6E74">
              <w:rPr>
                <w:sz w:val="18"/>
                <w:szCs w:val="20"/>
              </w:rPr>
              <w:t>401532.41</w:t>
            </w:r>
          </w:p>
        </w:tc>
        <w:tc>
          <w:tcPr>
            <w:tcW w:w="1562" w:type="dxa"/>
          </w:tcPr>
          <w:p w:rsidR="007746D0" w:rsidRPr="002E6E74" w:rsidRDefault="007746D0" w:rsidP="00995C20">
            <w:pPr>
              <w:jc w:val="center"/>
              <w:rPr>
                <w:sz w:val="18"/>
                <w:szCs w:val="20"/>
              </w:rPr>
            </w:pPr>
            <w:r w:rsidRPr="002E6E74">
              <w:rPr>
                <w:sz w:val="18"/>
                <w:szCs w:val="20"/>
              </w:rPr>
              <w:t>2224173.83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94</w:t>
            </w:r>
          </w:p>
        </w:tc>
        <w:tc>
          <w:tcPr>
            <w:tcW w:w="1558" w:type="dxa"/>
          </w:tcPr>
          <w:p w:rsidR="007746D0" w:rsidRPr="002E6E74" w:rsidRDefault="007746D0" w:rsidP="00995C20">
            <w:pPr>
              <w:jc w:val="center"/>
              <w:rPr>
                <w:sz w:val="18"/>
                <w:szCs w:val="20"/>
              </w:rPr>
            </w:pPr>
            <w:r w:rsidRPr="002E6E74">
              <w:rPr>
                <w:sz w:val="18"/>
                <w:szCs w:val="20"/>
              </w:rPr>
              <w:t>401533.21</w:t>
            </w:r>
          </w:p>
        </w:tc>
        <w:tc>
          <w:tcPr>
            <w:tcW w:w="1562" w:type="dxa"/>
          </w:tcPr>
          <w:p w:rsidR="007746D0" w:rsidRPr="002E6E74" w:rsidRDefault="007746D0" w:rsidP="00995C20">
            <w:pPr>
              <w:jc w:val="center"/>
              <w:rPr>
                <w:sz w:val="18"/>
                <w:szCs w:val="20"/>
              </w:rPr>
            </w:pPr>
            <w:r w:rsidRPr="002E6E74">
              <w:rPr>
                <w:sz w:val="18"/>
                <w:szCs w:val="20"/>
              </w:rPr>
              <w:t>2224161.39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95</w:t>
            </w:r>
          </w:p>
        </w:tc>
        <w:tc>
          <w:tcPr>
            <w:tcW w:w="1558" w:type="dxa"/>
          </w:tcPr>
          <w:p w:rsidR="007746D0" w:rsidRPr="002E6E74" w:rsidRDefault="007746D0" w:rsidP="00995C20">
            <w:pPr>
              <w:jc w:val="center"/>
              <w:rPr>
                <w:sz w:val="18"/>
                <w:szCs w:val="20"/>
              </w:rPr>
            </w:pPr>
            <w:r w:rsidRPr="002E6E74">
              <w:rPr>
                <w:sz w:val="18"/>
                <w:szCs w:val="20"/>
              </w:rPr>
              <w:t>401533.96</w:t>
            </w:r>
          </w:p>
        </w:tc>
        <w:tc>
          <w:tcPr>
            <w:tcW w:w="1562" w:type="dxa"/>
          </w:tcPr>
          <w:p w:rsidR="007746D0" w:rsidRPr="002E6E74" w:rsidRDefault="007746D0" w:rsidP="00995C20">
            <w:pPr>
              <w:jc w:val="center"/>
              <w:rPr>
                <w:sz w:val="18"/>
                <w:szCs w:val="20"/>
              </w:rPr>
            </w:pPr>
            <w:r w:rsidRPr="002E6E74">
              <w:rPr>
                <w:sz w:val="18"/>
                <w:szCs w:val="20"/>
              </w:rPr>
              <w:t>2224152.16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96</w:t>
            </w:r>
          </w:p>
        </w:tc>
        <w:tc>
          <w:tcPr>
            <w:tcW w:w="1558" w:type="dxa"/>
          </w:tcPr>
          <w:p w:rsidR="007746D0" w:rsidRPr="002E6E74" w:rsidRDefault="007746D0" w:rsidP="00995C20">
            <w:pPr>
              <w:jc w:val="center"/>
              <w:rPr>
                <w:sz w:val="18"/>
                <w:szCs w:val="20"/>
              </w:rPr>
            </w:pPr>
            <w:r w:rsidRPr="002E6E74">
              <w:rPr>
                <w:sz w:val="18"/>
                <w:szCs w:val="20"/>
              </w:rPr>
              <w:t>401557.35</w:t>
            </w:r>
          </w:p>
        </w:tc>
        <w:tc>
          <w:tcPr>
            <w:tcW w:w="1562" w:type="dxa"/>
          </w:tcPr>
          <w:p w:rsidR="007746D0" w:rsidRPr="002E6E74" w:rsidRDefault="007746D0" w:rsidP="00995C20">
            <w:pPr>
              <w:jc w:val="center"/>
              <w:rPr>
                <w:sz w:val="18"/>
                <w:szCs w:val="20"/>
              </w:rPr>
            </w:pPr>
            <w:r w:rsidRPr="002E6E74">
              <w:rPr>
                <w:sz w:val="18"/>
                <w:szCs w:val="20"/>
              </w:rPr>
              <w:t>2224134.77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97</w:t>
            </w:r>
          </w:p>
        </w:tc>
        <w:tc>
          <w:tcPr>
            <w:tcW w:w="1558" w:type="dxa"/>
          </w:tcPr>
          <w:p w:rsidR="007746D0" w:rsidRPr="002E6E74" w:rsidRDefault="007746D0" w:rsidP="00995C20">
            <w:pPr>
              <w:jc w:val="center"/>
              <w:rPr>
                <w:sz w:val="18"/>
                <w:szCs w:val="20"/>
              </w:rPr>
            </w:pPr>
            <w:r w:rsidRPr="002E6E74">
              <w:rPr>
                <w:sz w:val="18"/>
                <w:szCs w:val="20"/>
              </w:rPr>
              <w:t>401564.77</w:t>
            </w:r>
          </w:p>
        </w:tc>
        <w:tc>
          <w:tcPr>
            <w:tcW w:w="1562" w:type="dxa"/>
          </w:tcPr>
          <w:p w:rsidR="007746D0" w:rsidRPr="002E6E74" w:rsidRDefault="007746D0" w:rsidP="00995C20">
            <w:pPr>
              <w:jc w:val="center"/>
              <w:rPr>
                <w:sz w:val="18"/>
                <w:szCs w:val="20"/>
              </w:rPr>
            </w:pPr>
            <w:r w:rsidRPr="002E6E74">
              <w:rPr>
                <w:sz w:val="18"/>
                <w:szCs w:val="20"/>
              </w:rPr>
              <w:t>2224109.75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98</w:t>
            </w:r>
          </w:p>
        </w:tc>
        <w:tc>
          <w:tcPr>
            <w:tcW w:w="1558" w:type="dxa"/>
          </w:tcPr>
          <w:p w:rsidR="007746D0" w:rsidRPr="002E6E74" w:rsidRDefault="007746D0" w:rsidP="00995C20">
            <w:pPr>
              <w:jc w:val="center"/>
              <w:rPr>
                <w:sz w:val="18"/>
                <w:szCs w:val="20"/>
              </w:rPr>
            </w:pPr>
            <w:r w:rsidRPr="002E6E74">
              <w:rPr>
                <w:sz w:val="18"/>
                <w:szCs w:val="20"/>
              </w:rPr>
              <w:t>401585.96</w:t>
            </w:r>
          </w:p>
        </w:tc>
        <w:tc>
          <w:tcPr>
            <w:tcW w:w="1562" w:type="dxa"/>
          </w:tcPr>
          <w:p w:rsidR="007746D0" w:rsidRPr="002E6E74" w:rsidRDefault="007746D0" w:rsidP="00995C20">
            <w:pPr>
              <w:jc w:val="center"/>
              <w:rPr>
                <w:sz w:val="18"/>
                <w:szCs w:val="20"/>
              </w:rPr>
            </w:pPr>
            <w:r w:rsidRPr="002E6E74">
              <w:rPr>
                <w:sz w:val="18"/>
                <w:szCs w:val="20"/>
              </w:rPr>
              <w:t>2224066.23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99</w:t>
            </w:r>
          </w:p>
        </w:tc>
        <w:tc>
          <w:tcPr>
            <w:tcW w:w="1558" w:type="dxa"/>
          </w:tcPr>
          <w:p w:rsidR="007746D0" w:rsidRPr="002E6E74" w:rsidRDefault="007746D0" w:rsidP="00995C20">
            <w:pPr>
              <w:jc w:val="center"/>
              <w:rPr>
                <w:sz w:val="18"/>
                <w:szCs w:val="20"/>
              </w:rPr>
            </w:pPr>
            <w:r w:rsidRPr="002E6E74">
              <w:rPr>
                <w:sz w:val="18"/>
                <w:szCs w:val="20"/>
              </w:rPr>
              <w:t>401584.15</w:t>
            </w:r>
          </w:p>
        </w:tc>
        <w:tc>
          <w:tcPr>
            <w:tcW w:w="1562" w:type="dxa"/>
          </w:tcPr>
          <w:p w:rsidR="007746D0" w:rsidRPr="002E6E74" w:rsidRDefault="007746D0" w:rsidP="00995C20">
            <w:pPr>
              <w:jc w:val="center"/>
              <w:rPr>
                <w:sz w:val="18"/>
                <w:szCs w:val="20"/>
              </w:rPr>
            </w:pPr>
            <w:r w:rsidRPr="002E6E74">
              <w:rPr>
                <w:sz w:val="18"/>
                <w:szCs w:val="20"/>
              </w:rPr>
              <w:t>2224053.75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100</w:t>
            </w:r>
          </w:p>
        </w:tc>
        <w:tc>
          <w:tcPr>
            <w:tcW w:w="1558" w:type="dxa"/>
          </w:tcPr>
          <w:p w:rsidR="007746D0" w:rsidRPr="002E6E74" w:rsidRDefault="007746D0" w:rsidP="00995C20">
            <w:pPr>
              <w:jc w:val="center"/>
              <w:rPr>
                <w:sz w:val="18"/>
                <w:szCs w:val="20"/>
              </w:rPr>
            </w:pPr>
            <w:r w:rsidRPr="002E6E74">
              <w:rPr>
                <w:sz w:val="18"/>
                <w:szCs w:val="20"/>
              </w:rPr>
              <w:t>401575.88</w:t>
            </w:r>
          </w:p>
        </w:tc>
        <w:tc>
          <w:tcPr>
            <w:tcW w:w="1562" w:type="dxa"/>
          </w:tcPr>
          <w:p w:rsidR="007746D0" w:rsidRPr="002E6E74" w:rsidRDefault="007746D0" w:rsidP="00995C20">
            <w:pPr>
              <w:jc w:val="center"/>
              <w:rPr>
                <w:sz w:val="18"/>
                <w:szCs w:val="20"/>
              </w:rPr>
            </w:pPr>
            <w:r w:rsidRPr="002E6E74">
              <w:rPr>
                <w:sz w:val="18"/>
                <w:szCs w:val="20"/>
              </w:rPr>
              <w:t>2224042.81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101</w:t>
            </w:r>
          </w:p>
        </w:tc>
        <w:tc>
          <w:tcPr>
            <w:tcW w:w="1558" w:type="dxa"/>
          </w:tcPr>
          <w:p w:rsidR="007746D0" w:rsidRPr="002E6E74" w:rsidRDefault="007746D0" w:rsidP="00995C20">
            <w:pPr>
              <w:jc w:val="center"/>
              <w:rPr>
                <w:sz w:val="18"/>
                <w:szCs w:val="20"/>
              </w:rPr>
            </w:pPr>
            <w:r w:rsidRPr="002E6E74">
              <w:rPr>
                <w:sz w:val="18"/>
                <w:szCs w:val="20"/>
              </w:rPr>
              <w:t>401567.14</w:t>
            </w:r>
          </w:p>
        </w:tc>
        <w:tc>
          <w:tcPr>
            <w:tcW w:w="1562" w:type="dxa"/>
          </w:tcPr>
          <w:p w:rsidR="007746D0" w:rsidRPr="002E6E74" w:rsidRDefault="007746D0" w:rsidP="00995C20">
            <w:pPr>
              <w:jc w:val="center"/>
              <w:rPr>
                <w:sz w:val="18"/>
                <w:szCs w:val="20"/>
              </w:rPr>
            </w:pPr>
            <w:r w:rsidRPr="002E6E74">
              <w:rPr>
                <w:sz w:val="18"/>
                <w:szCs w:val="20"/>
              </w:rPr>
              <w:t>2224036.28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102</w:t>
            </w:r>
          </w:p>
        </w:tc>
        <w:tc>
          <w:tcPr>
            <w:tcW w:w="1558" w:type="dxa"/>
          </w:tcPr>
          <w:p w:rsidR="007746D0" w:rsidRPr="002E6E74" w:rsidRDefault="007746D0" w:rsidP="00995C20">
            <w:pPr>
              <w:jc w:val="center"/>
              <w:rPr>
                <w:sz w:val="18"/>
                <w:szCs w:val="20"/>
              </w:rPr>
            </w:pPr>
            <w:r w:rsidRPr="002E6E74">
              <w:rPr>
                <w:sz w:val="18"/>
                <w:szCs w:val="20"/>
              </w:rPr>
              <w:t>401561.24</w:t>
            </w:r>
          </w:p>
        </w:tc>
        <w:tc>
          <w:tcPr>
            <w:tcW w:w="1562" w:type="dxa"/>
          </w:tcPr>
          <w:p w:rsidR="007746D0" w:rsidRPr="002E6E74" w:rsidRDefault="007746D0" w:rsidP="00995C20">
            <w:pPr>
              <w:jc w:val="center"/>
              <w:rPr>
                <w:sz w:val="18"/>
                <w:szCs w:val="20"/>
              </w:rPr>
            </w:pPr>
            <w:r w:rsidRPr="002E6E74">
              <w:rPr>
                <w:sz w:val="18"/>
                <w:szCs w:val="20"/>
              </w:rPr>
              <w:t>2224028.18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103</w:t>
            </w:r>
          </w:p>
        </w:tc>
        <w:tc>
          <w:tcPr>
            <w:tcW w:w="1558" w:type="dxa"/>
          </w:tcPr>
          <w:p w:rsidR="007746D0" w:rsidRPr="002E6E74" w:rsidRDefault="007746D0" w:rsidP="00995C20">
            <w:pPr>
              <w:jc w:val="center"/>
              <w:rPr>
                <w:sz w:val="18"/>
                <w:szCs w:val="20"/>
              </w:rPr>
            </w:pPr>
            <w:r w:rsidRPr="002E6E74">
              <w:rPr>
                <w:sz w:val="18"/>
                <w:szCs w:val="20"/>
              </w:rPr>
              <w:t>401559.31</w:t>
            </w:r>
          </w:p>
        </w:tc>
        <w:tc>
          <w:tcPr>
            <w:tcW w:w="1562" w:type="dxa"/>
          </w:tcPr>
          <w:p w:rsidR="007746D0" w:rsidRPr="002E6E74" w:rsidRDefault="007746D0" w:rsidP="00995C20">
            <w:pPr>
              <w:jc w:val="center"/>
              <w:rPr>
                <w:sz w:val="18"/>
                <w:szCs w:val="20"/>
              </w:rPr>
            </w:pPr>
            <w:r w:rsidRPr="002E6E74">
              <w:rPr>
                <w:sz w:val="18"/>
                <w:szCs w:val="20"/>
              </w:rPr>
              <w:t>2224023.33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104</w:t>
            </w:r>
          </w:p>
        </w:tc>
        <w:tc>
          <w:tcPr>
            <w:tcW w:w="1558" w:type="dxa"/>
          </w:tcPr>
          <w:p w:rsidR="007746D0" w:rsidRPr="002E6E74" w:rsidRDefault="007746D0" w:rsidP="00995C20">
            <w:pPr>
              <w:jc w:val="center"/>
              <w:rPr>
                <w:sz w:val="18"/>
                <w:szCs w:val="20"/>
              </w:rPr>
            </w:pPr>
            <w:r w:rsidRPr="002E6E74">
              <w:rPr>
                <w:sz w:val="18"/>
                <w:szCs w:val="20"/>
              </w:rPr>
              <w:t>401557.03</w:t>
            </w:r>
          </w:p>
        </w:tc>
        <w:tc>
          <w:tcPr>
            <w:tcW w:w="1562" w:type="dxa"/>
          </w:tcPr>
          <w:p w:rsidR="007746D0" w:rsidRPr="002E6E74" w:rsidRDefault="007746D0" w:rsidP="00995C20">
            <w:pPr>
              <w:jc w:val="center"/>
              <w:rPr>
                <w:sz w:val="18"/>
                <w:szCs w:val="20"/>
              </w:rPr>
            </w:pPr>
            <w:r w:rsidRPr="002E6E74">
              <w:rPr>
                <w:sz w:val="18"/>
                <w:szCs w:val="20"/>
              </w:rPr>
              <w:t>2224004.11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105</w:t>
            </w:r>
          </w:p>
        </w:tc>
        <w:tc>
          <w:tcPr>
            <w:tcW w:w="1558" w:type="dxa"/>
          </w:tcPr>
          <w:p w:rsidR="007746D0" w:rsidRPr="002E6E74" w:rsidRDefault="007746D0" w:rsidP="00995C20">
            <w:pPr>
              <w:jc w:val="center"/>
              <w:rPr>
                <w:sz w:val="18"/>
                <w:szCs w:val="20"/>
              </w:rPr>
            </w:pPr>
            <w:r w:rsidRPr="002E6E74">
              <w:rPr>
                <w:sz w:val="18"/>
                <w:szCs w:val="20"/>
              </w:rPr>
              <w:t>401560.36</w:t>
            </w:r>
          </w:p>
        </w:tc>
        <w:tc>
          <w:tcPr>
            <w:tcW w:w="1562" w:type="dxa"/>
          </w:tcPr>
          <w:p w:rsidR="007746D0" w:rsidRPr="002E6E74" w:rsidRDefault="007746D0" w:rsidP="00995C20">
            <w:pPr>
              <w:jc w:val="center"/>
              <w:rPr>
                <w:sz w:val="18"/>
                <w:szCs w:val="20"/>
              </w:rPr>
            </w:pPr>
            <w:r w:rsidRPr="002E6E74">
              <w:rPr>
                <w:sz w:val="18"/>
                <w:szCs w:val="20"/>
              </w:rPr>
              <w:t>2223994.93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106</w:t>
            </w:r>
          </w:p>
        </w:tc>
        <w:tc>
          <w:tcPr>
            <w:tcW w:w="1558" w:type="dxa"/>
          </w:tcPr>
          <w:p w:rsidR="007746D0" w:rsidRPr="002E6E74" w:rsidRDefault="007746D0" w:rsidP="00995C20">
            <w:pPr>
              <w:jc w:val="center"/>
              <w:rPr>
                <w:sz w:val="18"/>
                <w:szCs w:val="20"/>
              </w:rPr>
            </w:pPr>
            <w:r w:rsidRPr="002E6E74">
              <w:rPr>
                <w:sz w:val="18"/>
                <w:szCs w:val="20"/>
              </w:rPr>
              <w:t>401559.34</w:t>
            </w:r>
          </w:p>
        </w:tc>
        <w:tc>
          <w:tcPr>
            <w:tcW w:w="1562" w:type="dxa"/>
          </w:tcPr>
          <w:p w:rsidR="007746D0" w:rsidRPr="002E6E74" w:rsidRDefault="007746D0" w:rsidP="00995C20">
            <w:pPr>
              <w:jc w:val="center"/>
              <w:rPr>
                <w:sz w:val="18"/>
                <w:szCs w:val="20"/>
              </w:rPr>
            </w:pPr>
            <w:r w:rsidRPr="002E6E74">
              <w:rPr>
                <w:sz w:val="18"/>
                <w:szCs w:val="20"/>
              </w:rPr>
              <w:t>2223983.27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107</w:t>
            </w:r>
          </w:p>
        </w:tc>
        <w:tc>
          <w:tcPr>
            <w:tcW w:w="1558" w:type="dxa"/>
          </w:tcPr>
          <w:p w:rsidR="007746D0" w:rsidRPr="002E6E74" w:rsidRDefault="007746D0" w:rsidP="00995C20">
            <w:pPr>
              <w:jc w:val="center"/>
              <w:rPr>
                <w:sz w:val="18"/>
                <w:szCs w:val="20"/>
              </w:rPr>
            </w:pPr>
            <w:r w:rsidRPr="002E6E74">
              <w:rPr>
                <w:sz w:val="18"/>
                <w:szCs w:val="20"/>
              </w:rPr>
              <w:t>401553.97</w:t>
            </w:r>
          </w:p>
        </w:tc>
        <w:tc>
          <w:tcPr>
            <w:tcW w:w="1562" w:type="dxa"/>
          </w:tcPr>
          <w:p w:rsidR="007746D0" w:rsidRPr="002E6E74" w:rsidRDefault="007746D0" w:rsidP="00995C20">
            <w:pPr>
              <w:jc w:val="center"/>
              <w:rPr>
                <w:sz w:val="18"/>
                <w:szCs w:val="20"/>
              </w:rPr>
            </w:pPr>
            <w:r w:rsidRPr="002E6E74">
              <w:rPr>
                <w:sz w:val="18"/>
                <w:szCs w:val="20"/>
              </w:rPr>
              <w:t>2223980.59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108</w:t>
            </w:r>
          </w:p>
        </w:tc>
        <w:tc>
          <w:tcPr>
            <w:tcW w:w="1558" w:type="dxa"/>
          </w:tcPr>
          <w:p w:rsidR="007746D0" w:rsidRPr="002E6E74" w:rsidRDefault="007746D0" w:rsidP="00995C20">
            <w:pPr>
              <w:jc w:val="center"/>
              <w:rPr>
                <w:sz w:val="18"/>
                <w:szCs w:val="20"/>
              </w:rPr>
            </w:pPr>
            <w:r w:rsidRPr="002E6E74">
              <w:rPr>
                <w:sz w:val="18"/>
                <w:szCs w:val="20"/>
              </w:rPr>
              <w:t>401550.31</w:t>
            </w:r>
          </w:p>
        </w:tc>
        <w:tc>
          <w:tcPr>
            <w:tcW w:w="1562" w:type="dxa"/>
          </w:tcPr>
          <w:p w:rsidR="007746D0" w:rsidRPr="002E6E74" w:rsidRDefault="007746D0" w:rsidP="00995C20">
            <w:pPr>
              <w:jc w:val="center"/>
              <w:rPr>
                <w:sz w:val="18"/>
                <w:szCs w:val="20"/>
              </w:rPr>
            </w:pPr>
            <w:r w:rsidRPr="002E6E74">
              <w:rPr>
                <w:sz w:val="18"/>
                <w:szCs w:val="20"/>
              </w:rPr>
              <w:t>2223978.70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109</w:t>
            </w:r>
          </w:p>
        </w:tc>
        <w:tc>
          <w:tcPr>
            <w:tcW w:w="1558" w:type="dxa"/>
          </w:tcPr>
          <w:p w:rsidR="007746D0" w:rsidRPr="002E6E74" w:rsidRDefault="007746D0" w:rsidP="00995C20">
            <w:pPr>
              <w:jc w:val="center"/>
              <w:rPr>
                <w:sz w:val="18"/>
                <w:szCs w:val="20"/>
              </w:rPr>
            </w:pPr>
            <w:r w:rsidRPr="002E6E74">
              <w:rPr>
                <w:sz w:val="18"/>
                <w:szCs w:val="20"/>
              </w:rPr>
              <w:t>401556.60</w:t>
            </w:r>
          </w:p>
        </w:tc>
        <w:tc>
          <w:tcPr>
            <w:tcW w:w="1562" w:type="dxa"/>
          </w:tcPr>
          <w:p w:rsidR="007746D0" w:rsidRPr="002E6E74" w:rsidRDefault="007746D0" w:rsidP="00995C20">
            <w:pPr>
              <w:jc w:val="center"/>
              <w:rPr>
                <w:sz w:val="18"/>
                <w:szCs w:val="20"/>
              </w:rPr>
            </w:pPr>
            <w:r w:rsidRPr="002E6E74">
              <w:rPr>
                <w:sz w:val="18"/>
                <w:szCs w:val="20"/>
              </w:rPr>
              <w:t>2223964.92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110</w:t>
            </w:r>
          </w:p>
        </w:tc>
        <w:tc>
          <w:tcPr>
            <w:tcW w:w="1558" w:type="dxa"/>
          </w:tcPr>
          <w:p w:rsidR="007746D0" w:rsidRPr="002E6E74" w:rsidRDefault="007746D0" w:rsidP="00995C20">
            <w:pPr>
              <w:jc w:val="center"/>
              <w:rPr>
                <w:sz w:val="18"/>
                <w:szCs w:val="20"/>
              </w:rPr>
            </w:pPr>
            <w:r w:rsidRPr="002E6E74">
              <w:rPr>
                <w:sz w:val="18"/>
                <w:szCs w:val="20"/>
              </w:rPr>
              <w:t>401566.78</w:t>
            </w:r>
          </w:p>
        </w:tc>
        <w:tc>
          <w:tcPr>
            <w:tcW w:w="1562" w:type="dxa"/>
          </w:tcPr>
          <w:p w:rsidR="007746D0" w:rsidRPr="002E6E74" w:rsidRDefault="007746D0" w:rsidP="00995C20">
            <w:pPr>
              <w:jc w:val="center"/>
              <w:rPr>
                <w:sz w:val="18"/>
                <w:szCs w:val="20"/>
              </w:rPr>
            </w:pPr>
            <w:r w:rsidRPr="002E6E74">
              <w:rPr>
                <w:sz w:val="18"/>
                <w:szCs w:val="20"/>
              </w:rPr>
              <w:t>2223958.05</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111</w:t>
            </w:r>
          </w:p>
        </w:tc>
        <w:tc>
          <w:tcPr>
            <w:tcW w:w="1558" w:type="dxa"/>
          </w:tcPr>
          <w:p w:rsidR="007746D0" w:rsidRPr="002E6E74" w:rsidRDefault="007746D0" w:rsidP="00995C20">
            <w:pPr>
              <w:jc w:val="center"/>
              <w:rPr>
                <w:sz w:val="18"/>
                <w:szCs w:val="20"/>
              </w:rPr>
            </w:pPr>
            <w:r w:rsidRPr="002E6E74">
              <w:rPr>
                <w:sz w:val="18"/>
                <w:szCs w:val="20"/>
              </w:rPr>
              <w:t>401564.85</w:t>
            </w:r>
          </w:p>
        </w:tc>
        <w:tc>
          <w:tcPr>
            <w:tcW w:w="1562" w:type="dxa"/>
          </w:tcPr>
          <w:p w:rsidR="007746D0" w:rsidRPr="002E6E74" w:rsidRDefault="007746D0" w:rsidP="00995C20">
            <w:pPr>
              <w:jc w:val="center"/>
              <w:rPr>
                <w:sz w:val="18"/>
                <w:szCs w:val="20"/>
              </w:rPr>
            </w:pPr>
            <w:r w:rsidRPr="002E6E74">
              <w:rPr>
                <w:sz w:val="18"/>
                <w:szCs w:val="20"/>
              </w:rPr>
              <w:t>2223953.01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112</w:t>
            </w:r>
          </w:p>
        </w:tc>
        <w:tc>
          <w:tcPr>
            <w:tcW w:w="1558" w:type="dxa"/>
          </w:tcPr>
          <w:p w:rsidR="007746D0" w:rsidRPr="002E6E74" w:rsidRDefault="007746D0" w:rsidP="00995C20">
            <w:pPr>
              <w:jc w:val="center"/>
              <w:rPr>
                <w:sz w:val="18"/>
                <w:szCs w:val="20"/>
              </w:rPr>
            </w:pPr>
            <w:r w:rsidRPr="002E6E74">
              <w:rPr>
                <w:sz w:val="18"/>
                <w:szCs w:val="20"/>
              </w:rPr>
              <w:t>401554.82</w:t>
            </w:r>
          </w:p>
        </w:tc>
        <w:tc>
          <w:tcPr>
            <w:tcW w:w="1562" w:type="dxa"/>
          </w:tcPr>
          <w:p w:rsidR="007746D0" w:rsidRPr="002E6E74" w:rsidRDefault="007746D0" w:rsidP="00995C20">
            <w:pPr>
              <w:jc w:val="center"/>
              <w:rPr>
                <w:sz w:val="18"/>
                <w:szCs w:val="20"/>
              </w:rPr>
            </w:pPr>
            <w:r w:rsidRPr="002E6E74">
              <w:rPr>
                <w:sz w:val="18"/>
                <w:szCs w:val="20"/>
              </w:rPr>
              <w:t>2223939.23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113</w:t>
            </w:r>
          </w:p>
        </w:tc>
        <w:tc>
          <w:tcPr>
            <w:tcW w:w="1558" w:type="dxa"/>
          </w:tcPr>
          <w:p w:rsidR="007746D0" w:rsidRPr="002E6E74" w:rsidRDefault="007746D0" w:rsidP="00995C20">
            <w:pPr>
              <w:jc w:val="center"/>
              <w:rPr>
                <w:sz w:val="18"/>
                <w:szCs w:val="20"/>
              </w:rPr>
            </w:pPr>
            <w:r w:rsidRPr="002E6E74">
              <w:rPr>
                <w:sz w:val="18"/>
                <w:szCs w:val="20"/>
              </w:rPr>
              <w:t>401614.74</w:t>
            </w:r>
          </w:p>
        </w:tc>
        <w:tc>
          <w:tcPr>
            <w:tcW w:w="1562" w:type="dxa"/>
          </w:tcPr>
          <w:p w:rsidR="007746D0" w:rsidRPr="002E6E74" w:rsidRDefault="007746D0" w:rsidP="00995C20">
            <w:pPr>
              <w:jc w:val="center"/>
              <w:rPr>
                <w:sz w:val="18"/>
                <w:szCs w:val="20"/>
              </w:rPr>
            </w:pPr>
            <w:r w:rsidRPr="002E6E74">
              <w:rPr>
                <w:sz w:val="18"/>
                <w:szCs w:val="20"/>
              </w:rPr>
              <w:t>2223944.52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lastRenderedPageBreak/>
              <w:t>114</w:t>
            </w:r>
          </w:p>
        </w:tc>
        <w:tc>
          <w:tcPr>
            <w:tcW w:w="1558" w:type="dxa"/>
          </w:tcPr>
          <w:p w:rsidR="007746D0" w:rsidRPr="002E6E74" w:rsidRDefault="007746D0" w:rsidP="00995C20">
            <w:pPr>
              <w:jc w:val="center"/>
              <w:rPr>
                <w:sz w:val="18"/>
                <w:szCs w:val="20"/>
              </w:rPr>
            </w:pPr>
            <w:r w:rsidRPr="002E6E74">
              <w:rPr>
                <w:sz w:val="18"/>
                <w:szCs w:val="20"/>
              </w:rPr>
              <w:t>401637.48</w:t>
            </w:r>
          </w:p>
        </w:tc>
        <w:tc>
          <w:tcPr>
            <w:tcW w:w="1562" w:type="dxa"/>
          </w:tcPr>
          <w:p w:rsidR="007746D0" w:rsidRPr="002E6E74" w:rsidRDefault="007746D0" w:rsidP="00995C20">
            <w:pPr>
              <w:jc w:val="center"/>
              <w:rPr>
                <w:sz w:val="18"/>
                <w:szCs w:val="20"/>
              </w:rPr>
            </w:pPr>
            <w:r w:rsidRPr="002E6E74">
              <w:rPr>
                <w:sz w:val="18"/>
                <w:szCs w:val="20"/>
              </w:rPr>
              <w:t>2223853.56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115</w:t>
            </w:r>
          </w:p>
        </w:tc>
        <w:tc>
          <w:tcPr>
            <w:tcW w:w="1558" w:type="dxa"/>
          </w:tcPr>
          <w:p w:rsidR="007746D0" w:rsidRPr="002E6E74" w:rsidRDefault="007746D0" w:rsidP="00995C20">
            <w:pPr>
              <w:jc w:val="center"/>
              <w:rPr>
                <w:sz w:val="18"/>
                <w:szCs w:val="20"/>
              </w:rPr>
            </w:pPr>
            <w:r w:rsidRPr="002E6E74">
              <w:rPr>
                <w:sz w:val="18"/>
                <w:szCs w:val="20"/>
              </w:rPr>
              <w:t>401639.08</w:t>
            </w:r>
          </w:p>
        </w:tc>
        <w:tc>
          <w:tcPr>
            <w:tcW w:w="1562" w:type="dxa"/>
          </w:tcPr>
          <w:p w:rsidR="007746D0" w:rsidRPr="002E6E74" w:rsidRDefault="007746D0" w:rsidP="00995C20">
            <w:pPr>
              <w:jc w:val="center"/>
              <w:rPr>
                <w:sz w:val="18"/>
                <w:szCs w:val="20"/>
              </w:rPr>
            </w:pPr>
            <w:r w:rsidRPr="002E6E74">
              <w:rPr>
                <w:sz w:val="18"/>
                <w:szCs w:val="20"/>
              </w:rPr>
              <w:t>2223695.21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116</w:t>
            </w:r>
          </w:p>
        </w:tc>
        <w:tc>
          <w:tcPr>
            <w:tcW w:w="1558" w:type="dxa"/>
          </w:tcPr>
          <w:p w:rsidR="007746D0" w:rsidRPr="002E6E74" w:rsidRDefault="007746D0" w:rsidP="00995C20">
            <w:pPr>
              <w:jc w:val="center"/>
              <w:rPr>
                <w:sz w:val="18"/>
                <w:szCs w:val="20"/>
              </w:rPr>
            </w:pPr>
            <w:r w:rsidRPr="002E6E74">
              <w:rPr>
                <w:sz w:val="18"/>
                <w:szCs w:val="20"/>
              </w:rPr>
              <w:t>401649.05</w:t>
            </w:r>
          </w:p>
        </w:tc>
        <w:tc>
          <w:tcPr>
            <w:tcW w:w="1562" w:type="dxa"/>
          </w:tcPr>
          <w:p w:rsidR="007746D0" w:rsidRPr="002E6E74" w:rsidRDefault="007746D0" w:rsidP="00995C20">
            <w:pPr>
              <w:jc w:val="center"/>
              <w:rPr>
                <w:sz w:val="18"/>
                <w:szCs w:val="20"/>
              </w:rPr>
            </w:pPr>
            <w:r w:rsidRPr="002E6E74">
              <w:rPr>
                <w:sz w:val="18"/>
                <w:szCs w:val="20"/>
              </w:rPr>
              <w:t>2223655.30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117</w:t>
            </w:r>
          </w:p>
        </w:tc>
        <w:tc>
          <w:tcPr>
            <w:tcW w:w="1558" w:type="dxa"/>
          </w:tcPr>
          <w:p w:rsidR="007746D0" w:rsidRPr="002E6E74" w:rsidRDefault="007746D0" w:rsidP="00995C20">
            <w:pPr>
              <w:jc w:val="center"/>
              <w:rPr>
                <w:sz w:val="18"/>
                <w:szCs w:val="20"/>
              </w:rPr>
            </w:pPr>
            <w:r w:rsidRPr="002E6E74">
              <w:rPr>
                <w:sz w:val="18"/>
                <w:szCs w:val="20"/>
              </w:rPr>
              <w:t>401647.94</w:t>
            </w:r>
          </w:p>
        </w:tc>
        <w:tc>
          <w:tcPr>
            <w:tcW w:w="1562" w:type="dxa"/>
          </w:tcPr>
          <w:p w:rsidR="007746D0" w:rsidRPr="002E6E74" w:rsidRDefault="007746D0" w:rsidP="00995C20">
            <w:pPr>
              <w:jc w:val="center"/>
              <w:rPr>
                <w:sz w:val="18"/>
                <w:szCs w:val="20"/>
              </w:rPr>
            </w:pPr>
            <w:r w:rsidRPr="002E6E74">
              <w:rPr>
                <w:sz w:val="18"/>
                <w:szCs w:val="20"/>
              </w:rPr>
              <w:t>2223566.62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118</w:t>
            </w:r>
          </w:p>
        </w:tc>
        <w:tc>
          <w:tcPr>
            <w:tcW w:w="1558" w:type="dxa"/>
          </w:tcPr>
          <w:p w:rsidR="007746D0" w:rsidRPr="002E6E74" w:rsidRDefault="007746D0" w:rsidP="00995C20">
            <w:pPr>
              <w:jc w:val="center"/>
              <w:rPr>
                <w:sz w:val="18"/>
                <w:szCs w:val="20"/>
              </w:rPr>
            </w:pPr>
            <w:r w:rsidRPr="002E6E74">
              <w:rPr>
                <w:sz w:val="18"/>
                <w:szCs w:val="20"/>
              </w:rPr>
              <w:t>401811.73</w:t>
            </w:r>
          </w:p>
        </w:tc>
        <w:tc>
          <w:tcPr>
            <w:tcW w:w="1562" w:type="dxa"/>
          </w:tcPr>
          <w:p w:rsidR="007746D0" w:rsidRPr="002E6E74" w:rsidRDefault="007746D0" w:rsidP="00995C20">
            <w:pPr>
              <w:jc w:val="center"/>
              <w:rPr>
                <w:sz w:val="18"/>
                <w:szCs w:val="20"/>
              </w:rPr>
            </w:pPr>
            <w:r w:rsidRPr="002E6E74">
              <w:rPr>
                <w:sz w:val="18"/>
                <w:szCs w:val="20"/>
              </w:rPr>
              <w:t>2223569.23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119</w:t>
            </w:r>
          </w:p>
        </w:tc>
        <w:tc>
          <w:tcPr>
            <w:tcW w:w="1558" w:type="dxa"/>
          </w:tcPr>
          <w:p w:rsidR="007746D0" w:rsidRPr="002E6E74" w:rsidRDefault="007746D0" w:rsidP="00995C20">
            <w:pPr>
              <w:jc w:val="center"/>
              <w:rPr>
                <w:sz w:val="18"/>
                <w:szCs w:val="20"/>
              </w:rPr>
            </w:pPr>
            <w:r w:rsidRPr="002E6E74">
              <w:rPr>
                <w:sz w:val="18"/>
                <w:szCs w:val="20"/>
              </w:rPr>
              <w:t>401810.11</w:t>
            </w:r>
          </w:p>
        </w:tc>
        <w:tc>
          <w:tcPr>
            <w:tcW w:w="1562" w:type="dxa"/>
          </w:tcPr>
          <w:p w:rsidR="007746D0" w:rsidRPr="002E6E74" w:rsidRDefault="007746D0" w:rsidP="00995C20">
            <w:pPr>
              <w:jc w:val="center"/>
              <w:rPr>
                <w:sz w:val="18"/>
                <w:szCs w:val="20"/>
              </w:rPr>
            </w:pPr>
            <w:r w:rsidRPr="002E6E74">
              <w:rPr>
                <w:sz w:val="18"/>
                <w:szCs w:val="20"/>
              </w:rPr>
              <w:t>2224160.49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120</w:t>
            </w:r>
          </w:p>
        </w:tc>
        <w:tc>
          <w:tcPr>
            <w:tcW w:w="1558" w:type="dxa"/>
          </w:tcPr>
          <w:p w:rsidR="007746D0" w:rsidRPr="002E6E74" w:rsidRDefault="007746D0" w:rsidP="00995C20">
            <w:pPr>
              <w:jc w:val="center"/>
              <w:rPr>
                <w:sz w:val="18"/>
                <w:szCs w:val="20"/>
              </w:rPr>
            </w:pPr>
            <w:r w:rsidRPr="002E6E74">
              <w:rPr>
                <w:sz w:val="18"/>
                <w:szCs w:val="20"/>
              </w:rPr>
              <w:t>401720.19</w:t>
            </w:r>
          </w:p>
        </w:tc>
        <w:tc>
          <w:tcPr>
            <w:tcW w:w="1562" w:type="dxa"/>
          </w:tcPr>
          <w:p w:rsidR="007746D0" w:rsidRPr="002E6E74" w:rsidRDefault="007746D0" w:rsidP="00995C20">
            <w:pPr>
              <w:jc w:val="center"/>
              <w:rPr>
                <w:sz w:val="18"/>
                <w:szCs w:val="20"/>
              </w:rPr>
            </w:pPr>
            <w:r w:rsidRPr="002E6E74">
              <w:rPr>
                <w:sz w:val="18"/>
                <w:szCs w:val="20"/>
              </w:rPr>
              <w:t>2224267.99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121</w:t>
            </w:r>
          </w:p>
        </w:tc>
        <w:tc>
          <w:tcPr>
            <w:tcW w:w="1558" w:type="dxa"/>
          </w:tcPr>
          <w:p w:rsidR="007746D0" w:rsidRPr="002E6E74" w:rsidRDefault="007746D0" w:rsidP="00995C20">
            <w:pPr>
              <w:jc w:val="center"/>
              <w:rPr>
                <w:sz w:val="18"/>
                <w:szCs w:val="20"/>
              </w:rPr>
            </w:pPr>
            <w:r w:rsidRPr="002E6E74">
              <w:rPr>
                <w:sz w:val="18"/>
                <w:szCs w:val="20"/>
              </w:rPr>
              <w:t>401677.81</w:t>
            </w:r>
          </w:p>
        </w:tc>
        <w:tc>
          <w:tcPr>
            <w:tcW w:w="1562" w:type="dxa"/>
          </w:tcPr>
          <w:p w:rsidR="007746D0" w:rsidRPr="002E6E74" w:rsidRDefault="007746D0" w:rsidP="00995C20">
            <w:pPr>
              <w:jc w:val="center"/>
              <w:rPr>
                <w:sz w:val="18"/>
                <w:szCs w:val="20"/>
              </w:rPr>
            </w:pPr>
            <w:r w:rsidRPr="002E6E74">
              <w:rPr>
                <w:sz w:val="18"/>
                <w:szCs w:val="20"/>
              </w:rPr>
              <w:t>2224320.71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122</w:t>
            </w:r>
          </w:p>
        </w:tc>
        <w:tc>
          <w:tcPr>
            <w:tcW w:w="1558" w:type="dxa"/>
          </w:tcPr>
          <w:p w:rsidR="007746D0" w:rsidRPr="002E6E74" w:rsidRDefault="007746D0" w:rsidP="00995C20">
            <w:pPr>
              <w:jc w:val="center"/>
              <w:rPr>
                <w:sz w:val="18"/>
                <w:szCs w:val="20"/>
              </w:rPr>
            </w:pPr>
            <w:r w:rsidRPr="002E6E74">
              <w:rPr>
                <w:sz w:val="18"/>
                <w:szCs w:val="20"/>
              </w:rPr>
              <w:t>401650.70</w:t>
            </w:r>
          </w:p>
        </w:tc>
        <w:tc>
          <w:tcPr>
            <w:tcW w:w="1562" w:type="dxa"/>
          </w:tcPr>
          <w:p w:rsidR="007746D0" w:rsidRPr="002E6E74" w:rsidRDefault="007746D0" w:rsidP="00995C20">
            <w:pPr>
              <w:jc w:val="center"/>
              <w:rPr>
                <w:sz w:val="18"/>
                <w:szCs w:val="20"/>
              </w:rPr>
            </w:pPr>
            <w:r w:rsidRPr="002E6E74">
              <w:rPr>
                <w:sz w:val="18"/>
                <w:szCs w:val="20"/>
              </w:rPr>
              <w:t>2224329.89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123</w:t>
            </w:r>
          </w:p>
        </w:tc>
        <w:tc>
          <w:tcPr>
            <w:tcW w:w="1558" w:type="dxa"/>
          </w:tcPr>
          <w:p w:rsidR="007746D0" w:rsidRPr="002E6E74" w:rsidRDefault="007746D0" w:rsidP="00995C20">
            <w:pPr>
              <w:jc w:val="center"/>
              <w:rPr>
                <w:sz w:val="18"/>
                <w:szCs w:val="20"/>
              </w:rPr>
            </w:pPr>
            <w:r w:rsidRPr="002E6E74">
              <w:rPr>
                <w:sz w:val="18"/>
                <w:szCs w:val="20"/>
              </w:rPr>
              <w:t>401629.03</w:t>
            </w:r>
          </w:p>
        </w:tc>
        <w:tc>
          <w:tcPr>
            <w:tcW w:w="1562" w:type="dxa"/>
          </w:tcPr>
          <w:p w:rsidR="007746D0" w:rsidRPr="002E6E74" w:rsidRDefault="007746D0" w:rsidP="00995C20">
            <w:pPr>
              <w:jc w:val="center"/>
              <w:rPr>
                <w:sz w:val="18"/>
                <w:szCs w:val="20"/>
              </w:rPr>
            </w:pPr>
            <w:r w:rsidRPr="002E6E74">
              <w:rPr>
                <w:sz w:val="18"/>
                <w:szCs w:val="20"/>
              </w:rPr>
              <w:t>2224296.81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124</w:t>
            </w:r>
          </w:p>
        </w:tc>
        <w:tc>
          <w:tcPr>
            <w:tcW w:w="1558" w:type="dxa"/>
          </w:tcPr>
          <w:p w:rsidR="007746D0" w:rsidRPr="002E6E74" w:rsidRDefault="007746D0" w:rsidP="00995C20">
            <w:pPr>
              <w:jc w:val="center"/>
              <w:rPr>
                <w:sz w:val="18"/>
                <w:szCs w:val="20"/>
              </w:rPr>
            </w:pPr>
            <w:r w:rsidRPr="002E6E74">
              <w:rPr>
                <w:sz w:val="18"/>
                <w:szCs w:val="20"/>
              </w:rPr>
              <w:t>401629.06</w:t>
            </w:r>
          </w:p>
        </w:tc>
        <w:tc>
          <w:tcPr>
            <w:tcW w:w="1562" w:type="dxa"/>
          </w:tcPr>
          <w:p w:rsidR="007746D0" w:rsidRPr="002E6E74" w:rsidRDefault="007746D0" w:rsidP="00995C20">
            <w:pPr>
              <w:jc w:val="center"/>
              <w:rPr>
                <w:sz w:val="18"/>
                <w:szCs w:val="20"/>
              </w:rPr>
            </w:pPr>
            <w:r w:rsidRPr="002E6E74">
              <w:rPr>
                <w:sz w:val="18"/>
                <w:szCs w:val="20"/>
              </w:rPr>
              <w:t>2224298.83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125</w:t>
            </w:r>
          </w:p>
        </w:tc>
        <w:tc>
          <w:tcPr>
            <w:tcW w:w="1558" w:type="dxa"/>
          </w:tcPr>
          <w:p w:rsidR="007746D0" w:rsidRPr="002E6E74" w:rsidRDefault="007746D0" w:rsidP="00995C20">
            <w:pPr>
              <w:jc w:val="center"/>
              <w:rPr>
                <w:sz w:val="18"/>
                <w:szCs w:val="20"/>
              </w:rPr>
            </w:pPr>
            <w:r w:rsidRPr="002E6E74">
              <w:rPr>
                <w:sz w:val="18"/>
                <w:szCs w:val="20"/>
              </w:rPr>
              <w:t>401647.25</w:t>
            </w:r>
          </w:p>
        </w:tc>
        <w:tc>
          <w:tcPr>
            <w:tcW w:w="1562" w:type="dxa"/>
          </w:tcPr>
          <w:p w:rsidR="007746D0" w:rsidRPr="002E6E74" w:rsidRDefault="007746D0" w:rsidP="00995C20">
            <w:pPr>
              <w:jc w:val="center"/>
              <w:rPr>
                <w:sz w:val="18"/>
                <w:szCs w:val="20"/>
              </w:rPr>
            </w:pPr>
            <w:r w:rsidRPr="002E6E74">
              <w:rPr>
                <w:sz w:val="18"/>
                <w:szCs w:val="20"/>
              </w:rPr>
              <w:t>2224327.14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126</w:t>
            </w:r>
          </w:p>
        </w:tc>
        <w:tc>
          <w:tcPr>
            <w:tcW w:w="1558" w:type="dxa"/>
          </w:tcPr>
          <w:p w:rsidR="007746D0" w:rsidRPr="002E6E74" w:rsidRDefault="007746D0" w:rsidP="00995C20">
            <w:pPr>
              <w:jc w:val="center"/>
              <w:rPr>
                <w:sz w:val="18"/>
                <w:szCs w:val="20"/>
              </w:rPr>
            </w:pPr>
            <w:r w:rsidRPr="002E6E74">
              <w:rPr>
                <w:sz w:val="18"/>
                <w:szCs w:val="20"/>
              </w:rPr>
              <w:t>401667.52</w:t>
            </w:r>
          </w:p>
        </w:tc>
        <w:tc>
          <w:tcPr>
            <w:tcW w:w="1562" w:type="dxa"/>
          </w:tcPr>
          <w:p w:rsidR="007746D0" w:rsidRPr="002E6E74" w:rsidRDefault="007746D0" w:rsidP="00995C20">
            <w:pPr>
              <w:jc w:val="center"/>
              <w:rPr>
                <w:sz w:val="18"/>
                <w:szCs w:val="20"/>
              </w:rPr>
            </w:pPr>
            <w:r w:rsidRPr="002E6E74">
              <w:rPr>
                <w:sz w:val="18"/>
                <w:szCs w:val="20"/>
              </w:rPr>
              <w:t>2224543.66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127</w:t>
            </w:r>
          </w:p>
        </w:tc>
        <w:tc>
          <w:tcPr>
            <w:tcW w:w="1558" w:type="dxa"/>
          </w:tcPr>
          <w:p w:rsidR="007746D0" w:rsidRPr="002E6E74" w:rsidRDefault="007746D0" w:rsidP="00995C20">
            <w:pPr>
              <w:jc w:val="center"/>
              <w:rPr>
                <w:sz w:val="18"/>
                <w:szCs w:val="20"/>
              </w:rPr>
            </w:pPr>
            <w:r w:rsidRPr="002E6E74">
              <w:rPr>
                <w:sz w:val="18"/>
                <w:szCs w:val="20"/>
              </w:rPr>
              <w:t>401668.87</w:t>
            </w:r>
          </w:p>
        </w:tc>
        <w:tc>
          <w:tcPr>
            <w:tcW w:w="1562" w:type="dxa"/>
          </w:tcPr>
          <w:p w:rsidR="007746D0" w:rsidRPr="002E6E74" w:rsidRDefault="007746D0" w:rsidP="00995C20">
            <w:pPr>
              <w:jc w:val="center"/>
              <w:rPr>
                <w:sz w:val="18"/>
                <w:szCs w:val="20"/>
              </w:rPr>
            </w:pPr>
            <w:r w:rsidRPr="002E6E74">
              <w:rPr>
                <w:sz w:val="18"/>
                <w:szCs w:val="20"/>
              </w:rPr>
              <w:t>2224607.66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48</w:t>
            </w:r>
          </w:p>
        </w:tc>
        <w:tc>
          <w:tcPr>
            <w:tcW w:w="1558" w:type="dxa"/>
          </w:tcPr>
          <w:p w:rsidR="007746D0" w:rsidRPr="002E6E74" w:rsidRDefault="007746D0" w:rsidP="00995C20">
            <w:pPr>
              <w:jc w:val="center"/>
              <w:rPr>
                <w:sz w:val="18"/>
                <w:szCs w:val="20"/>
              </w:rPr>
            </w:pPr>
            <w:r w:rsidRPr="002E6E74">
              <w:rPr>
                <w:sz w:val="18"/>
                <w:szCs w:val="20"/>
              </w:rPr>
              <w:t>401670.11</w:t>
            </w:r>
          </w:p>
        </w:tc>
        <w:tc>
          <w:tcPr>
            <w:tcW w:w="1562" w:type="dxa"/>
          </w:tcPr>
          <w:p w:rsidR="007746D0" w:rsidRPr="002E6E74" w:rsidRDefault="007746D0" w:rsidP="00995C20">
            <w:pPr>
              <w:jc w:val="center"/>
              <w:rPr>
                <w:sz w:val="18"/>
                <w:szCs w:val="20"/>
              </w:rPr>
            </w:pPr>
            <w:r w:rsidRPr="002E6E74">
              <w:rPr>
                <w:sz w:val="18"/>
                <w:szCs w:val="20"/>
              </w:rPr>
              <w:t>2224676.17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Зона1(4)</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128</w:t>
            </w:r>
          </w:p>
        </w:tc>
        <w:tc>
          <w:tcPr>
            <w:tcW w:w="1558" w:type="dxa"/>
          </w:tcPr>
          <w:p w:rsidR="007746D0" w:rsidRPr="002E6E74" w:rsidRDefault="007746D0" w:rsidP="00995C20">
            <w:pPr>
              <w:jc w:val="center"/>
              <w:rPr>
                <w:sz w:val="18"/>
                <w:szCs w:val="20"/>
              </w:rPr>
            </w:pPr>
            <w:r w:rsidRPr="002E6E74">
              <w:rPr>
                <w:sz w:val="18"/>
                <w:szCs w:val="20"/>
              </w:rPr>
              <w:t>401739.41</w:t>
            </w:r>
          </w:p>
        </w:tc>
        <w:tc>
          <w:tcPr>
            <w:tcW w:w="1562" w:type="dxa"/>
          </w:tcPr>
          <w:p w:rsidR="007746D0" w:rsidRPr="002E6E74" w:rsidRDefault="007746D0" w:rsidP="00995C20">
            <w:pPr>
              <w:jc w:val="center"/>
              <w:rPr>
                <w:sz w:val="18"/>
                <w:szCs w:val="20"/>
              </w:rPr>
            </w:pPr>
            <w:r w:rsidRPr="002E6E74">
              <w:rPr>
                <w:sz w:val="18"/>
                <w:szCs w:val="20"/>
              </w:rPr>
              <w:t>2224769.06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129</w:t>
            </w:r>
          </w:p>
        </w:tc>
        <w:tc>
          <w:tcPr>
            <w:tcW w:w="1558" w:type="dxa"/>
          </w:tcPr>
          <w:p w:rsidR="007746D0" w:rsidRPr="002E6E74" w:rsidRDefault="007746D0" w:rsidP="00995C20">
            <w:pPr>
              <w:jc w:val="center"/>
              <w:rPr>
                <w:sz w:val="18"/>
                <w:szCs w:val="20"/>
              </w:rPr>
            </w:pPr>
            <w:r w:rsidRPr="002E6E74">
              <w:rPr>
                <w:sz w:val="18"/>
                <w:szCs w:val="20"/>
              </w:rPr>
              <w:t>401676.81</w:t>
            </w:r>
          </w:p>
        </w:tc>
        <w:tc>
          <w:tcPr>
            <w:tcW w:w="1562" w:type="dxa"/>
          </w:tcPr>
          <w:p w:rsidR="007746D0" w:rsidRPr="002E6E74" w:rsidRDefault="007746D0" w:rsidP="00995C20">
            <w:pPr>
              <w:jc w:val="center"/>
              <w:rPr>
                <w:sz w:val="18"/>
                <w:szCs w:val="20"/>
              </w:rPr>
            </w:pPr>
            <w:r w:rsidRPr="002E6E74">
              <w:rPr>
                <w:sz w:val="18"/>
                <w:szCs w:val="20"/>
              </w:rPr>
              <w:t>2224684.59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130</w:t>
            </w:r>
          </w:p>
        </w:tc>
        <w:tc>
          <w:tcPr>
            <w:tcW w:w="1558" w:type="dxa"/>
          </w:tcPr>
          <w:p w:rsidR="007746D0" w:rsidRPr="002E6E74" w:rsidRDefault="007746D0" w:rsidP="00995C20">
            <w:pPr>
              <w:jc w:val="center"/>
              <w:rPr>
                <w:sz w:val="18"/>
                <w:szCs w:val="20"/>
              </w:rPr>
            </w:pPr>
            <w:r w:rsidRPr="002E6E74">
              <w:rPr>
                <w:sz w:val="18"/>
                <w:szCs w:val="20"/>
              </w:rPr>
              <w:t>401674.86</w:t>
            </w:r>
          </w:p>
        </w:tc>
        <w:tc>
          <w:tcPr>
            <w:tcW w:w="1562" w:type="dxa"/>
          </w:tcPr>
          <w:p w:rsidR="007746D0" w:rsidRPr="002E6E74" w:rsidRDefault="007746D0" w:rsidP="00995C20">
            <w:pPr>
              <w:jc w:val="center"/>
              <w:rPr>
                <w:sz w:val="18"/>
                <w:szCs w:val="20"/>
              </w:rPr>
            </w:pPr>
            <w:r w:rsidRPr="002E6E74">
              <w:rPr>
                <w:sz w:val="18"/>
                <w:szCs w:val="20"/>
              </w:rPr>
              <w:t>2224551.28</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131</w:t>
            </w:r>
          </w:p>
        </w:tc>
        <w:tc>
          <w:tcPr>
            <w:tcW w:w="1558" w:type="dxa"/>
          </w:tcPr>
          <w:p w:rsidR="007746D0" w:rsidRPr="002E6E74" w:rsidRDefault="007746D0" w:rsidP="00995C20">
            <w:pPr>
              <w:jc w:val="center"/>
              <w:rPr>
                <w:sz w:val="18"/>
                <w:szCs w:val="20"/>
              </w:rPr>
            </w:pPr>
            <w:r w:rsidRPr="002E6E74">
              <w:rPr>
                <w:sz w:val="18"/>
                <w:szCs w:val="20"/>
              </w:rPr>
              <w:t>401670.15</w:t>
            </w:r>
          </w:p>
        </w:tc>
        <w:tc>
          <w:tcPr>
            <w:tcW w:w="1562" w:type="dxa"/>
          </w:tcPr>
          <w:p w:rsidR="007746D0" w:rsidRPr="002E6E74" w:rsidRDefault="007746D0" w:rsidP="00995C20">
            <w:pPr>
              <w:jc w:val="center"/>
              <w:rPr>
                <w:sz w:val="18"/>
                <w:szCs w:val="20"/>
              </w:rPr>
            </w:pPr>
            <w:r w:rsidRPr="002E6E74">
              <w:rPr>
                <w:sz w:val="18"/>
                <w:szCs w:val="20"/>
              </w:rPr>
              <w:t>2224433.50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132</w:t>
            </w:r>
          </w:p>
        </w:tc>
        <w:tc>
          <w:tcPr>
            <w:tcW w:w="1558" w:type="dxa"/>
          </w:tcPr>
          <w:p w:rsidR="007746D0" w:rsidRPr="002E6E74" w:rsidRDefault="007746D0" w:rsidP="00995C20">
            <w:pPr>
              <w:jc w:val="center"/>
              <w:rPr>
                <w:sz w:val="18"/>
                <w:szCs w:val="20"/>
              </w:rPr>
            </w:pPr>
            <w:r w:rsidRPr="002E6E74">
              <w:rPr>
                <w:sz w:val="18"/>
                <w:szCs w:val="20"/>
              </w:rPr>
              <w:t>401809.28</w:t>
            </w:r>
          </w:p>
        </w:tc>
        <w:tc>
          <w:tcPr>
            <w:tcW w:w="1562" w:type="dxa"/>
          </w:tcPr>
          <w:p w:rsidR="007746D0" w:rsidRPr="002E6E74" w:rsidRDefault="007746D0" w:rsidP="00995C20">
            <w:pPr>
              <w:jc w:val="center"/>
              <w:rPr>
                <w:sz w:val="18"/>
                <w:szCs w:val="20"/>
              </w:rPr>
            </w:pPr>
            <w:r w:rsidRPr="002E6E74">
              <w:rPr>
                <w:sz w:val="18"/>
                <w:szCs w:val="20"/>
              </w:rPr>
              <w:t>2224360.87</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133</w:t>
            </w:r>
          </w:p>
        </w:tc>
        <w:tc>
          <w:tcPr>
            <w:tcW w:w="1558" w:type="dxa"/>
          </w:tcPr>
          <w:p w:rsidR="007746D0" w:rsidRPr="002E6E74" w:rsidRDefault="007746D0" w:rsidP="00995C20">
            <w:pPr>
              <w:jc w:val="center"/>
              <w:rPr>
                <w:sz w:val="18"/>
                <w:szCs w:val="20"/>
              </w:rPr>
            </w:pPr>
            <w:r w:rsidRPr="002E6E74">
              <w:rPr>
                <w:sz w:val="18"/>
                <w:szCs w:val="20"/>
              </w:rPr>
              <w:t>401812.54</w:t>
            </w:r>
          </w:p>
        </w:tc>
        <w:tc>
          <w:tcPr>
            <w:tcW w:w="1562" w:type="dxa"/>
          </w:tcPr>
          <w:p w:rsidR="007746D0" w:rsidRPr="002E6E74" w:rsidRDefault="007746D0" w:rsidP="00995C20">
            <w:pPr>
              <w:jc w:val="center"/>
              <w:rPr>
                <w:sz w:val="18"/>
                <w:szCs w:val="20"/>
              </w:rPr>
            </w:pPr>
            <w:r w:rsidRPr="002E6E74">
              <w:rPr>
                <w:sz w:val="18"/>
                <w:szCs w:val="20"/>
              </w:rPr>
              <w:t>2224767.49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128</w:t>
            </w:r>
          </w:p>
        </w:tc>
        <w:tc>
          <w:tcPr>
            <w:tcW w:w="1558" w:type="dxa"/>
          </w:tcPr>
          <w:p w:rsidR="007746D0" w:rsidRPr="002E6E74" w:rsidRDefault="007746D0" w:rsidP="00995C20">
            <w:pPr>
              <w:jc w:val="center"/>
              <w:rPr>
                <w:sz w:val="18"/>
                <w:szCs w:val="20"/>
              </w:rPr>
            </w:pPr>
            <w:r w:rsidRPr="002E6E74">
              <w:rPr>
                <w:sz w:val="18"/>
                <w:szCs w:val="20"/>
              </w:rPr>
              <w:t>401739.41</w:t>
            </w:r>
          </w:p>
        </w:tc>
        <w:tc>
          <w:tcPr>
            <w:tcW w:w="1562" w:type="dxa"/>
          </w:tcPr>
          <w:p w:rsidR="007746D0" w:rsidRPr="002E6E74" w:rsidRDefault="007746D0" w:rsidP="00995C20">
            <w:pPr>
              <w:jc w:val="center"/>
              <w:rPr>
                <w:sz w:val="18"/>
                <w:szCs w:val="20"/>
              </w:rPr>
            </w:pPr>
            <w:r w:rsidRPr="002E6E74">
              <w:rPr>
                <w:sz w:val="18"/>
                <w:szCs w:val="20"/>
              </w:rPr>
              <w:t>2224769.06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2.50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rPr>
          <w:trHeight w:hRule="exact" w:val="397"/>
        </w:trPr>
        <w:tc>
          <w:tcPr>
            <w:tcW w:w="10632" w:type="dxa"/>
            <w:gridSpan w:val="6"/>
          </w:tcPr>
          <w:p w:rsidR="007746D0" w:rsidRPr="00DD2766" w:rsidRDefault="007746D0" w:rsidP="00995C20">
            <w:pPr>
              <w:rPr>
                <w:b/>
                <w:bCs/>
                <w:sz w:val="20"/>
                <w:szCs w:val="20"/>
              </w:rPr>
            </w:pPr>
            <w:r w:rsidRPr="00DD2766">
              <w:rPr>
                <w:b/>
                <w:bCs/>
                <w:sz w:val="20"/>
                <w:szCs w:val="20"/>
              </w:rPr>
              <w:t>3. Сведения о характерных точках части (частей) границы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DD2766" w:rsidRDefault="007746D0" w:rsidP="00995C20">
            <w:pPr>
              <w:pStyle w:val="12"/>
              <w:jc w:val="center"/>
              <w:rPr>
                <w:b/>
                <w:bCs/>
                <w:sz w:val="20"/>
              </w:rPr>
            </w:pPr>
            <w:r w:rsidRPr="00DD2766">
              <w:rPr>
                <w:b/>
                <w:bCs/>
                <w:sz w:val="20"/>
              </w:rPr>
              <w:t>Обозначение</w:t>
            </w:r>
          </w:p>
          <w:p w:rsidR="007746D0" w:rsidRPr="00DD2766" w:rsidRDefault="007746D0" w:rsidP="00995C20">
            <w:pPr>
              <w:pStyle w:val="12"/>
              <w:jc w:val="center"/>
              <w:rPr>
                <w:b/>
                <w:bCs/>
                <w:sz w:val="20"/>
              </w:rPr>
            </w:pPr>
            <w:r w:rsidRPr="00DD2766">
              <w:rPr>
                <w:b/>
                <w:bCs/>
                <w:sz w:val="20"/>
              </w:rPr>
              <w:t>характерных точек части границы</w:t>
            </w:r>
          </w:p>
        </w:tc>
        <w:tc>
          <w:tcPr>
            <w:tcW w:w="3120" w:type="dxa"/>
            <w:gridSpan w:val="2"/>
            <w:vAlign w:val="center"/>
          </w:tcPr>
          <w:p w:rsidR="007746D0" w:rsidRPr="00DD2766" w:rsidRDefault="007746D0" w:rsidP="00995C20">
            <w:pPr>
              <w:pStyle w:val="12"/>
              <w:jc w:val="center"/>
              <w:rPr>
                <w:b/>
                <w:bCs/>
                <w:sz w:val="20"/>
              </w:rPr>
            </w:pPr>
            <w:r w:rsidRPr="00DD2766">
              <w:rPr>
                <w:b/>
                <w:bCs/>
                <w:sz w:val="20"/>
              </w:rPr>
              <w:t>Координаты, м</w:t>
            </w:r>
          </w:p>
        </w:tc>
        <w:tc>
          <w:tcPr>
            <w:tcW w:w="2278" w:type="dxa"/>
            <w:vMerge w:val="restart"/>
            <w:vAlign w:val="center"/>
          </w:tcPr>
          <w:p w:rsidR="007746D0" w:rsidRPr="00DD2766" w:rsidRDefault="007746D0" w:rsidP="00995C20">
            <w:pPr>
              <w:pStyle w:val="12"/>
              <w:spacing w:before="60" w:after="60"/>
              <w:jc w:val="center"/>
              <w:rPr>
                <w:b/>
                <w:bCs/>
                <w:sz w:val="20"/>
              </w:rPr>
            </w:pPr>
            <w:r w:rsidRPr="00DD2766">
              <w:rPr>
                <w:b/>
                <w:bCs/>
                <w:sz w:val="20"/>
              </w:rPr>
              <w:t xml:space="preserve">Метод определения координат характерной точки </w:t>
            </w:r>
          </w:p>
        </w:tc>
        <w:tc>
          <w:tcPr>
            <w:tcW w:w="1841" w:type="dxa"/>
            <w:vMerge w:val="restart"/>
          </w:tcPr>
          <w:p w:rsidR="007746D0" w:rsidRPr="00DD2766" w:rsidRDefault="007746D0" w:rsidP="00995C20">
            <w:pPr>
              <w:pStyle w:val="12"/>
              <w:spacing w:before="60" w:after="60"/>
              <w:jc w:val="center"/>
              <w:rPr>
                <w:b/>
                <w:bCs/>
                <w:sz w:val="20"/>
              </w:rPr>
            </w:pPr>
            <w:r w:rsidRPr="00DD2766">
              <w:rPr>
                <w:b/>
                <w:bCs/>
                <w:sz w:val="20"/>
              </w:rPr>
              <w:t>Средняя квадратическая погрешность положения характерной точки (М</w:t>
            </w:r>
            <w:r w:rsidRPr="00DD2766">
              <w:rPr>
                <w:b/>
                <w:bCs/>
                <w:sz w:val="20"/>
                <w:vertAlign w:val="subscript"/>
                <w:lang w:val="en-US"/>
              </w:rPr>
              <w:t>t</w:t>
            </w:r>
            <w:r w:rsidRPr="00DD2766">
              <w:rPr>
                <w:b/>
                <w:bCs/>
                <w:sz w:val="20"/>
              </w:rPr>
              <w:t>), м</w:t>
            </w:r>
          </w:p>
        </w:tc>
        <w:tc>
          <w:tcPr>
            <w:tcW w:w="1702" w:type="dxa"/>
            <w:vMerge w:val="restart"/>
            <w:vAlign w:val="center"/>
          </w:tcPr>
          <w:p w:rsidR="007746D0" w:rsidRPr="00DD2766" w:rsidRDefault="007746D0" w:rsidP="00995C20">
            <w:pPr>
              <w:pStyle w:val="12"/>
              <w:spacing w:before="60" w:after="60"/>
              <w:jc w:val="center"/>
              <w:rPr>
                <w:b/>
                <w:bCs/>
                <w:sz w:val="20"/>
              </w:rPr>
            </w:pPr>
            <w:r w:rsidRPr="00DD2766">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DD2766" w:rsidRDefault="007746D0" w:rsidP="00995C20">
            <w:pPr>
              <w:pStyle w:val="12"/>
              <w:jc w:val="center"/>
              <w:rPr>
                <w:b/>
                <w:bCs/>
                <w:sz w:val="20"/>
              </w:rPr>
            </w:pPr>
          </w:p>
        </w:tc>
        <w:tc>
          <w:tcPr>
            <w:tcW w:w="1558" w:type="dxa"/>
            <w:vAlign w:val="center"/>
          </w:tcPr>
          <w:p w:rsidR="007746D0" w:rsidRPr="00DD2766" w:rsidRDefault="007746D0" w:rsidP="00995C20">
            <w:pPr>
              <w:pStyle w:val="a3"/>
              <w:jc w:val="center"/>
              <w:rPr>
                <w:b/>
                <w:bCs/>
                <w:sz w:val="20"/>
                <w:szCs w:val="20"/>
              </w:rPr>
            </w:pPr>
            <w:r w:rsidRPr="00DD2766">
              <w:rPr>
                <w:b/>
                <w:bCs/>
                <w:sz w:val="20"/>
                <w:szCs w:val="20"/>
              </w:rPr>
              <w:t>Х</w:t>
            </w:r>
          </w:p>
        </w:tc>
        <w:tc>
          <w:tcPr>
            <w:tcW w:w="1562" w:type="dxa"/>
            <w:vAlign w:val="center"/>
          </w:tcPr>
          <w:p w:rsidR="007746D0" w:rsidRPr="00DD2766" w:rsidRDefault="007746D0" w:rsidP="00995C20">
            <w:pPr>
              <w:pStyle w:val="12"/>
              <w:jc w:val="center"/>
              <w:rPr>
                <w:b/>
                <w:bCs/>
                <w:sz w:val="20"/>
                <w:lang w:val="en-US"/>
              </w:rPr>
            </w:pPr>
            <w:r w:rsidRPr="00DD2766">
              <w:rPr>
                <w:b/>
                <w:bCs/>
                <w:sz w:val="20"/>
                <w:lang w:val="en-US"/>
              </w:rPr>
              <w:t>Y</w:t>
            </w:r>
          </w:p>
        </w:tc>
        <w:tc>
          <w:tcPr>
            <w:tcW w:w="2278" w:type="dxa"/>
            <w:vMerge/>
            <w:vAlign w:val="center"/>
          </w:tcPr>
          <w:p w:rsidR="007746D0" w:rsidRPr="00DD2766" w:rsidRDefault="007746D0" w:rsidP="00995C20">
            <w:pPr>
              <w:pStyle w:val="12"/>
              <w:jc w:val="center"/>
              <w:rPr>
                <w:b/>
                <w:bCs/>
                <w:sz w:val="20"/>
              </w:rPr>
            </w:pPr>
          </w:p>
        </w:tc>
        <w:tc>
          <w:tcPr>
            <w:tcW w:w="1841" w:type="dxa"/>
            <w:vMerge/>
          </w:tcPr>
          <w:p w:rsidR="007746D0" w:rsidRPr="00DD2766" w:rsidRDefault="007746D0" w:rsidP="00995C20">
            <w:pPr>
              <w:pStyle w:val="12"/>
              <w:jc w:val="center"/>
              <w:rPr>
                <w:b/>
                <w:bCs/>
                <w:sz w:val="20"/>
              </w:rPr>
            </w:pPr>
          </w:p>
        </w:tc>
        <w:tc>
          <w:tcPr>
            <w:tcW w:w="1702" w:type="dxa"/>
            <w:vMerge/>
            <w:vAlign w:val="center"/>
          </w:tcPr>
          <w:p w:rsidR="007746D0" w:rsidRPr="00DD2766"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DD2766" w:rsidRDefault="007746D0" w:rsidP="00995C20">
            <w:pPr>
              <w:pStyle w:val="12"/>
              <w:jc w:val="center"/>
              <w:rPr>
                <w:b/>
                <w:bCs/>
                <w:sz w:val="20"/>
              </w:rPr>
            </w:pPr>
            <w:r w:rsidRPr="00DD2766">
              <w:rPr>
                <w:b/>
                <w:bCs/>
                <w:sz w:val="20"/>
              </w:rPr>
              <w:t>1</w:t>
            </w:r>
          </w:p>
        </w:tc>
        <w:tc>
          <w:tcPr>
            <w:tcW w:w="1558" w:type="dxa"/>
            <w:vAlign w:val="center"/>
          </w:tcPr>
          <w:p w:rsidR="007746D0" w:rsidRPr="00DD2766" w:rsidRDefault="007746D0" w:rsidP="00995C20">
            <w:pPr>
              <w:pStyle w:val="a3"/>
              <w:jc w:val="center"/>
              <w:rPr>
                <w:b/>
                <w:bCs/>
                <w:sz w:val="20"/>
                <w:szCs w:val="20"/>
              </w:rPr>
            </w:pPr>
            <w:r w:rsidRPr="00DD2766">
              <w:rPr>
                <w:b/>
                <w:bCs/>
                <w:sz w:val="20"/>
                <w:szCs w:val="20"/>
              </w:rPr>
              <w:t>2</w:t>
            </w:r>
          </w:p>
        </w:tc>
        <w:tc>
          <w:tcPr>
            <w:tcW w:w="1562" w:type="dxa"/>
            <w:vAlign w:val="center"/>
          </w:tcPr>
          <w:p w:rsidR="007746D0" w:rsidRPr="00DD2766" w:rsidRDefault="007746D0" w:rsidP="00995C20">
            <w:pPr>
              <w:pStyle w:val="12"/>
              <w:jc w:val="center"/>
              <w:rPr>
                <w:b/>
                <w:bCs/>
                <w:sz w:val="20"/>
                <w:lang w:val="en-US"/>
              </w:rPr>
            </w:pPr>
            <w:r w:rsidRPr="00DD2766">
              <w:rPr>
                <w:b/>
                <w:bCs/>
                <w:sz w:val="20"/>
                <w:lang w:val="en-US"/>
              </w:rPr>
              <w:t>3</w:t>
            </w:r>
          </w:p>
        </w:tc>
        <w:tc>
          <w:tcPr>
            <w:tcW w:w="2278" w:type="dxa"/>
            <w:vAlign w:val="center"/>
          </w:tcPr>
          <w:p w:rsidR="007746D0" w:rsidRPr="00DD2766" w:rsidRDefault="007746D0" w:rsidP="00995C20">
            <w:pPr>
              <w:pStyle w:val="12"/>
              <w:jc w:val="center"/>
              <w:rPr>
                <w:b/>
                <w:bCs/>
                <w:sz w:val="20"/>
              </w:rPr>
            </w:pPr>
            <w:r w:rsidRPr="00DD2766">
              <w:rPr>
                <w:b/>
                <w:bCs/>
                <w:sz w:val="20"/>
              </w:rPr>
              <w:t>4</w:t>
            </w:r>
          </w:p>
        </w:tc>
        <w:tc>
          <w:tcPr>
            <w:tcW w:w="1841" w:type="dxa"/>
          </w:tcPr>
          <w:p w:rsidR="007746D0" w:rsidRPr="00DD2766" w:rsidRDefault="007746D0" w:rsidP="00995C20">
            <w:pPr>
              <w:pStyle w:val="12"/>
              <w:jc w:val="center"/>
              <w:rPr>
                <w:b/>
                <w:bCs/>
                <w:sz w:val="20"/>
              </w:rPr>
            </w:pPr>
            <w:r w:rsidRPr="00DD2766">
              <w:rPr>
                <w:b/>
                <w:bCs/>
                <w:sz w:val="20"/>
              </w:rPr>
              <w:t>5</w:t>
            </w:r>
          </w:p>
        </w:tc>
        <w:tc>
          <w:tcPr>
            <w:tcW w:w="1702" w:type="dxa"/>
            <w:vAlign w:val="center"/>
          </w:tcPr>
          <w:p w:rsidR="007746D0" w:rsidRPr="00DD2766" w:rsidRDefault="007746D0" w:rsidP="00995C20">
            <w:pPr>
              <w:pStyle w:val="12"/>
              <w:jc w:val="center"/>
              <w:rPr>
                <w:b/>
                <w:bCs/>
                <w:sz w:val="20"/>
              </w:rPr>
            </w:pPr>
            <w:r w:rsidRPr="00DD2766">
              <w:rPr>
                <w:b/>
                <w:bCs/>
                <w:sz w:val="20"/>
              </w:rPr>
              <w:t>6</w:t>
            </w:r>
          </w:p>
        </w:tc>
      </w:tr>
      <w:tr w:rsidR="007746D0" w:rsidRPr="002E6E74" w:rsidTr="00995C20">
        <w:tblPrEx>
          <w:tblLook w:val="0000" w:firstRow="0" w:lastRow="0" w:firstColumn="0" w:lastColumn="0" w:noHBand="0" w:noVBand="0"/>
        </w:tblPrEx>
        <w:trPr>
          <w:trHeight w:val="243"/>
        </w:trPr>
        <w:tc>
          <w:tcPr>
            <w:tcW w:w="1691" w:type="dxa"/>
            <w:vAlign w:val="center"/>
          </w:tcPr>
          <w:p w:rsidR="007746D0" w:rsidRPr="002E6E74" w:rsidRDefault="007746D0">
            <w:pPr>
              <w:jc w:val="center"/>
            </w:pPr>
            <w:r w:rsidRPr="002E6E74">
              <w:rPr>
                <w:sz w:val="18"/>
                <w:szCs w:val="18"/>
              </w:rPr>
              <w:t>–</w:t>
            </w:r>
          </w:p>
        </w:tc>
        <w:tc>
          <w:tcPr>
            <w:tcW w:w="1558" w:type="dxa"/>
            <w:vAlign w:val="center"/>
          </w:tcPr>
          <w:p w:rsidR="007746D0" w:rsidRPr="002E6E74" w:rsidRDefault="007746D0">
            <w:pPr>
              <w:jc w:val="center"/>
            </w:pPr>
            <w:r w:rsidRPr="002E6E74">
              <w:rPr>
                <w:sz w:val="18"/>
                <w:szCs w:val="18"/>
              </w:rPr>
              <w:t>–</w:t>
            </w:r>
          </w:p>
        </w:tc>
        <w:tc>
          <w:tcPr>
            <w:tcW w:w="1562" w:type="dxa"/>
            <w:vAlign w:val="center"/>
          </w:tcPr>
          <w:p w:rsidR="007746D0" w:rsidRPr="002E6E74" w:rsidRDefault="007746D0">
            <w:pPr>
              <w:jc w:val="center"/>
            </w:pPr>
            <w:r w:rsidRPr="002E6E74">
              <w:rPr>
                <w:sz w:val="18"/>
                <w:szCs w:val="18"/>
              </w:rPr>
              <w:t>–</w:t>
            </w:r>
          </w:p>
        </w:tc>
        <w:tc>
          <w:tcPr>
            <w:tcW w:w="2278" w:type="dxa"/>
            <w:vAlign w:val="center"/>
          </w:tcPr>
          <w:p w:rsidR="007746D0" w:rsidRPr="002E6E74" w:rsidRDefault="007746D0">
            <w:pPr>
              <w:jc w:val="center"/>
            </w:pPr>
            <w:r w:rsidRPr="002E6E74">
              <w:rPr>
                <w:sz w:val="18"/>
                <w:szCs w:val="18"/>
                <w:lang w:val="en-US"/>
              </w:rPr>
              <w:t>–</w:t>
            </w:r>
          </w:p>
        </w:tc>
        <w:tc>
          <w:tcPr>
            <w:tcW w:w="1841" w:type="dxa"/>
            <w:vAlign w:val="center"/>
          </w:tcPr>
          <w:p w:rsidR="007746D0" w:rsidRPr="002E6E74" w:rsidRDefault="007746D0">
            <w:pPr>
              <w:jc w:val="center"/>
            </w:pPr>
            <w:r w:rsidRPr="002E6E74">
              <w:rPr>
                <w:sz w:val="18"/>
                <w:szCs w:val="18"/>
              </w:rPr>
              <w:t>–</w:t>
            </w:r>
          </w:p>
        </w:tc>
        <w:tc>
          <w:tcPr>
            <w:tcW w:w="1702" w:type="dxa"/>
            <w:vAlign w:val="center"/>
          </w:tcPr>
          <w:p w:rsidR="007746D0" w:rsidRPr="002E6E74" w:rsidRDefault="007746D0">
            <w:pPr>
              <w:jc w:val="center"/>
            </w:pPr>
            <w:r w:rsidRPr="002E6E74">
              <w:rPr>
                <w:sz w:val="18"/>
                <w:szCs w:val="18"/>
              </w:rPr>
              <w:t>–</w:t>
            </w:r>
          </w:p>
        </w:tc>
      </w:tr>
    </w:tbl>
    <w:p w:rsidR="007746D0" w:rsidRDefault="007746D0">
      <w:pPr>
        <w:sectPr w:rsidR="007746D0" w:rsidSect="007C78A0">
          <w:type w:val="continuous"/>
          <w:pgSz w:w="11906" w:h="16838" w:code="9"/>
          <w:pgMar w:top="1134" w:right="1085" w:bottom="1134" w:left="1134" w:header="567" w:footer="567" w:gutter="0"/>
          <w:cols w:space="398"/>
          <w:docGrid w:linePitch="360"/>
        </w:sectPr>
      </w:pPr>
    </w:p>
    <w:p w:rsidR="007746D0" w:rsidRDefault="007746D0">
      <w:pPr>
        <w:spacing w:after="160" w:line="259" w:lineRule="auto"/>
      </w:pPr>
      <w:r>
        <w:br w:type="page"/>
      </w:r>
    </w:p>
    <w:p w:rsidR="007746D0" w:rsidRPr="007A37E2" w:rsidRDefault="007746D0" w:rsidP="006B070E">
      <w:pPr>
        <w:rPr>
          <w:sz w:val="2"/>
        </w:rPr>
      </w:pPr>
    </w:p>
    <w:tbl>
      <w:tblPr>
        <w:tblpPr w:leftFromText="180" w:rightFromText="180" w:vertAnchor="page" w:horzAnchor="margin" w:tblpX="-318" w:tblpY="1186"/>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030"/>
        <w:gridCol w:w="4820"/>
      </w:tblGrid>
      <w:tr w:rsidR="007746D0" w:rsidRPr="005B4876" w:rsidTr="005329C7">
        <w:tc>
          <w:tcPr>
            <w:tcW w:w="10667" w:type="dxa"/>
            <w:gridSpan w:val="3"/>
            <w:tcBorders>
              <w:top w:val="nil"/>
              <w:left w:val="nil"/>
              <w:bottom w:val="nil"/>
              <w:right w:val="nil"/>
            </w:tcBorders>
            <w:vAlign w:val="center"/>
          </w:tcPr>
          <w:p w:rsidR="007746D0" w:rsidRPr="004A327B" w:rsidRDefault="007746D0" w:rsidP="005329C7">
            <w:pPr>
              <w:pStyle w:val="a6"/>
              <w:jc w:val="center"/>
              <w:rPr>
                <w:b/>
                <w:caps/>
                <w:sz w:val="24"/>
                <w:szCs w:val="24"/>
              </w:rPr>
            </w:pPr>
            <w:r w:rsidRPr="004A327B">
              <w:rPr>
                <w:b/>
                <w:caps/>
                <w:sz w:val="24"/>
                <w:szCs w:val="24"/>
              </w:rPr>
              <w:t>ГРАФИЧЕСКОЕ ОПИСАНИЕ</w:t>
            </w:r>
          </w:p>
        </w:tc>
      </w:tr>
      <w:tr w:rsidR="007746D0" w:rsidRPr="005B4876" w:rsidTr="005329C7">
        <w:tc>
          <w:tcPr>
            <w:tcW w:w="10667" w:type="dxa"/>
            <w:gridSpan w:val="3"/>
            <w:tcBorders>
              <w:top w:val="nil"/>
              <w:left w:val="nil"/>
              <w:bottom w:val="nil"/>
              <w:right w:val="nil"/>
            </w:tcBorders>
            <w:vAlign w:val="center"/>
          </w:tcPr>
          <w:p w:rsidR="007746D0" w:rsidRDefault="007746D0" w:rsidP="005329C7">
            <w:pPr>
              <w:tabs>
                <w:tab w:val="left" w:pos="2738"/>
              </w:tabs>
              <w:jc w:val="center"/>
              <w:rPr>
                <w:sz w:val="20"/>
              </w:rPr>
            </w:pPr>
            <w:r>
              <w:rPr>
                <w:sz w:val="20"/>
              </w:rPr>
              <w:t xml:space="preserve">местоположения границ населенных пунктов, территориальных зон, </w:t>
            </w:r>
          </w:p>
          <w:p w:rsidR="007746D0" w:rsidRDefault="007746D0" w:rsidP="005329C7">
            <w:pPr>
              <w:tabs>
                <w:tab w:val="left" w:pos="2738"/>
              </w:tabs>
              <w:jc w:val="center"/>
              <w:rPr>
                <w:sz w:val="20"/>
              </w:rPr>
            </w:pPr>
            <w:r>
              <w:rPr>
                <w:sz w:val="20"/>
              </w:rPr>
              <w:t xml:space="preserve">особо охраняемых природных территорий, </w:t>
            </w:r>
          </w:p>
          <w:p w:rsidR="007746D0" w:rsidRDefault="007746D0" w:rsidP="005329C7">
            <w:pPr>
              <w:tabs>
                <w:tab w:val="left" w:pos="2738"/>
              </w:tabs>
              <w:jc w:val="center"/>
              <w:rPr>
                <w:caps/>
              </w:rPr>
            </w:pPr>
            <w:r>
              <w:rPr>
                <w:sz w:val="20"/>
              </w:rPr>
              <w:t>зон с особыми условиями использования территории</w:t>
            </w:r>
          </w:p>
        </w:tc>
      </w:tr>
      <w:tr w:rsidR="007746D0" w:rsidRPr="005B4876" w:rsidTr="005329C7">
        <w:tc>
          <w:tcPr>
            <w:tcW w:w="10667" w:type="dxa"/>
            <w:gridSpan w:val="3"/>
            <w:tcBorders>
              <w:top w:val="nil"/>
              <w:left w:val="nil"/>
              <w:bottom w:val="nil"/>
              <w:right w:val="nil"/>
            </w:tcBorders>
            <w:vAlign w:val="center"/>
          </w:tcPr>
          <w:p w:rsidR="007746D0" w:rsidRDefault="007746D0" w:rsidP="005329C7">
            <w:pPr>
              <w:tabs>
                <w:tab w:val="left" w:pos="2738"/>
              </w:tabs>
              <w:jc w:val="center"/>
              <w:rPr>
                <w:sz w:val="20"/>
              </w:rPr>
            </w:pPr>
          </w:p>
        </w:tc>
      </w:tr>
      <w:tr w:rsidR="007746D0" w:rsidRPr="005B4876" w:rsidTr="005329C7">
        <w:tc>
          <w:tcPr>
            <w:tcW w:w="10667" w:type="dxa"/>
            <w:gridSpan w:val="3"/>
            <w:tcBorders>
              <w:top w:val="nil"/>
              <w:left w:val="nil"/>
              <w:bottom w:val="nil"/>
              <w:right w:val="nil"/>
            </w:tcBorders>
            <w:vAlign w:val="center"/>
          </w:tcPr>
          <w:p w:rsidR="007746D0" w:rsidRPr="00181E59" w:rsidRDefault="007746D0" w:rsidP="005329C7">
            <w:pPr>
              <w:pStyle w:val="a6"/>
              <w:jc w:val="center"/>
              <w:rPr>
                <w:b/>
                <w:bCs/>
                <w:u w:val="single"/>
              </w:rPr>
            </w:pPr>
            <w:r w:rsidRPr="00181E59">
              <w:rPr>
                <w:b/>
                <w:bCs/>
                <w:u w:val="single"/>
              </w:rPr>
              <w:t>СН-1 "Зона кладбищ"</w:t>
            </w:r>
          </w:p>
        </w:tc>
      </w:tr>
      <w:tr w:rsidR="007746D0" w:rsidRPr="005B4876" w:rsidTr="005329C7">
        <w:tc>
          <w:tcPr>
            <w:tcW w:w="10667" w:type="dxa"/>
            <w:gridSpan w:val="3"/>
            <w:tcBorders>
              <w:top w:val="nil"/>
              <w:left w:val="nil"/>
              <w:bottom w:val="nil"/>
              <w:right w:val="nil"/>
            </w:tcBorders>
            <w:vAlign w:val="center"/>
          </w:tcPr>
          <w:p w:rsidR="007746D0" w:rsidRPr="003C6D38" w:rsidRDefault="007746D0" w:rsidP="005329C7">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746D0" w:rsidRPr="005B4876" w:rsidTr="005329C7">
        <w:tc>
          <w:tcPr>
            <w:tcW w:w="10667" w:type="dxa"/>
            <w:gridSpan w:val="3"/>
            <w:tcBorders>
              <w:top w:val="nil"/>
              <w:left w:val="nil"/>
              <w:bottom w:val="nil"/>
              <w:right w:val="nil"/>
            </w:tcBorders>
            <w:vAlign w:val="center"/>
          </w:tcPr>
          <w:p w:rsidR="007746D0" w:rsidRPr="005A5528" w:rsidRDefault="007746D0" w:rsidP="005329C7">
            <w:pPr>
              <w:pStyle w:val="12"/>
              <w:spacing w:line="240" w:lineRule="atLeast"/>
              <w:jc w:val="center"/>
            </w:pPr>
          </w:p>
        </w:tc>
      </w:tr>
      <w:tr w:rsidR="007746D0" w:rsidRPr="005B4876" w:rsidTr="005329C7">
        <w:tc>
          <w:tcPr>
            <w:tcW w:w="10667" w:type="dxa"/>
            <w:gridSpan w:val="3"/>
            <w:tcBorders>
              <w:top w:val="nil"/>
              <w:left w:val="nil"/>
              <w:bottom w:val="nil"/>
              <w:right w:val="nil"/>
            </w:tcBorders>
            <w:vAlign w:val="center"/>
          </w:tcPr>
          <w:p w:rsidR="007746D0" w:rsidRPr="005A5528" w:rsidRDefault="007746D0" w:rsidP="005329C7">
            <w:pPr>
              <w:pStyle w:val="12"/>
              <w:spacing w:line="240" w:lineRule="atLeast"/>
              <w:jc w:val="center"/>
            </w:pPr>
          </w:p>
        </w:tc>
      </w:tr>
      <w:tr w:rsidR="007746D0" w:rsidRPr="005B4876" w:rsidTr="005329C7">
        <w:tc>
          <w:tcPr>
            <w:tcW w:w="10667" w:type="dxa"/>
            <w:gridSpan w:val="3"/>
            <w:tcBorders>
              <w:top w:val="nil"/>
              <w:left w:val="nil"/>
              <w:right w:val="nil"/>
            </w:tcBorders>
            <w:vAlign w:val="center"/>
          </w:tcPr>
          <w:p w:rsidR="007746D0" w:rsidRPr="00181E59" w:rsidRDefault="007746D0" w:rsidP="005329C7">
            <w:pPr>
              <w:pStyle w:val="12"/>
              <w:spacing w:line="240" w:lineRule="atLeast"/>
              <w:jc w:val="center"/>
              <w:rPr>
                <w:b/>
                <w:bCs/>
              </w:rPr>
            </w:pPr>
            <w:r w:rsidRPr="00181E59">
              <w:rPr>
                <w:b/>
                <w:bCs/>
              </w:rPr>
              <w:t>Раздел 1</w:t>
            </w:r>
          </w:p>
        </w:tc>
      </w:tr>
      <w:tr w:rsidR="007746D0" w:rsidRPr="005B4876" w:rsidTr="005329C7">
        <w:trPr>
          <w:trHeight w:hRule="exact" w:val="397"/>
        </w:trPr>
        <w:tc>
          <w:tcPr>
            <w:tcW w:w="10667" w:type="dxa"/>
            <w:gridSpan w:val="3"/>
            <w:vAlign w:val="center"/>
          </w:tcPr>
          <w:p w:rsidR="007746D0" w:rsidRPr="00181E59" w:rsidRDefault="007746D0" w:rsidP="005329C7">
            <w:pPr>
              <w:pStyle w:val="12"/>
              <w:jc w:val="center"/>
              <w:rPr>
                <w:b/>
                <w:bCs/>
                <w:sz w:val="20"/>
                <w:szCs w:val="24"/>
              </w:rPr>
            </w:pPr>
            <w:r w:rsidRPr="00181E59">
              <w:rPr>
                <w:b/>
                <w:bCs/>
                <w:sz w:val="20"/>
                <w:szCs w:val="24"/>
              </w:rPr>
              <w:t>Сведения об объекте</w:t>
            </w:r>
          </w:p>
        </w:tc>
      </w:tr>
      <w:tr w:rsidR="007746D0" w:rsidRPr="005B4876" w:rsidTr="005329C7">
        <w:tblPrEx>
          <w:tblLook w:val="0000" w:firstRow="0" w:lastRow="0" w:firstColumn="0" w:lastColumn="0" w:noHBand="0" w:noVBand="0"/>
        </w:tblPrEx>
        <w:trPr>
          <w:trHeight w:val="246"/>
        </w:trPr>
        <w:tc>
          <w:tcPr>
            <w:tcW w:w="817" w:type="dxa"/>
            <w:vAlign w:val="center"/>
          </w:tcPr>
          <w:p w:rsidR="007746D0" w:rsidRPr="00181E59" w:rsidRDefault="007746D0" w:rsidP="005329C7">
            <w:pPr>
              <w:pStyle w:val="12"/>
              <w:jc w:val="center"/>
              <w:rPr>
                <w:b/>
                <w:bCs/>
                <w:sz w:val="20"/>
                <w:szCs w:val="24"/>
              </w:rPr>
            </w:pPr>
            <w:r w:rsidRPr="00181E59">
              <w:rPr>
                <w:b/>
                <w:bCs/>
                <w:sz w:val="20"/>
                <w:szCs w:val="24"/>
              </w:rPr>
              <w:t>№ п/п</w:t>
            </w:r>
          </w:p>
        </w:tc>
        <w:tc>
          <w:tcPr>
            <w:tcW w:w="5030" w:type="dxa"/>
            <w:vAlign w:val="center"/>
          </w:tcPr>
          <w:p w:rsidR="007746D0" w:rsidRPr="00181E59" w:rsidRDefault="007746D0" w:rsidP="005329C7">
            <w:pPr>
              <w:pStyle w:val="12"/>
              <w:jc w:val="center"/>
              <w:rPr>
                <w:b/>
                <w:bCs/>
                <w:sz w:val="20"/>
                <w:szCs w:val="24"/>
              </w:rPr>
            </w:pPr>
            <w:r w:rsidRPr="00181E59">
              <w:rPr>
                <w:b/>
                <w:bCs/>
                <w:sz w:val="20"/>
                <w:szCs w:val="24"/>
              </w:rPr>
              <w:t>Характеристики объекта</w:t>
            </w:r>
          </w:p>
        </w:tc>
        <w:tc>
          <w:tcPr>
            <w:tcW w:w="4820" w:type="dxa"/>
            <w:vAlign w:val="center"/>
          </w:tcPr>
          <w:p w:rsidR="007746D0" w:rsidRPr="00181E59" w:rsidRDefault="007746D0" w:rsidP="005329C7">
            <w:pPr>
              <w:pStyle w:val="12"/>
              <w:jc w:val="center"/>
              <w:rPr>
                <w:b/>
                <w:bCs/>
                <w:sz w:val="20"/>
                <w:szCs w:val="24"/>
              </w:rPr>
            </w:pPr>
            <w:r w:rsidRPr="00181E59">
              <w:rPr>
                <w:b/>
                <w:bCs/>
                <w:sz w:val="20"/>
                <w:szCs w:val="24"/>
              </w:rPr>
              <w:t>Описание характеристик</w:t>
            </w:r>
          </w:p>
        </w:tc>
      </w:tr>
      <w:tr w:rsidR="007746D0" w:rsidRPr="005B4876" w:rsidTr="005329C7">
        <w:tblPrEx>
          <w:tblLook w:val="0000" w:firstRow="0" w:lastRow="0" w:firstColumn="0" w:lastColumn="0" w:noHBand="0" w:noVBand="0"/>
        </w:tblPrEx>
        <w:trPr>
          <w:trHeight w:val="243"/>
        </w:trPr>
        <w:tc>
          <w:tcPr>
            <w:tcW w:w="817" w:type="dxa"/>
            <w:vAlign w:val="center"/>
          </w:tcPr>
          <w:p w:rsidR="007746D0" w:rsidRPr="00181E59" w:rsidRDefault="007746D0" w:rsidP="005329C7">
            <w:pPr>
              <w:pStyle w:val="12"/>
              <w:jc w:val="center"/>
              <w:rPr>
                <w:b/>
                <w:bCs/>
                <w:sz w:val="20"/>
                <w:szCs w:val="24"/>
              </w:rPr>
            </w:pPr>
            <w:r w:rsidRPr="00181E59">
              <w:rPr>
                <w:b/>
                <w:bCs/>
                <w:sz w:val="20"/>
                <w:szCs w:val="24"/>
              </w:rPr>
              <w:t>1</w:t>
            </w:r>
          </w:p>
        </w:tc>
        <w:tc>
          <w:tcPr>
            <w:tcW w:w="5030" w:type="dxa"/>
            <w:vAlign w:val="center"/>
          </w:tcPr>
          <w:p w:rsidR="007746D0" w:rsidRPr="00181E59" w:rsidRDefault="007746D0" w:rsidP="005329C7">
            <w:pPr>
              <w:pStyle w:val="12"/>
              <w:jc w:val="center"/>
              <w:rPr>
                <w:b/>
                <w:bCs/>
                <w:sz w:val="20"/>
                <w:szCs w:val="24"/>
              </w:rPr>
            </w:pPr>
            <w:r w:rsidRPr="00181E59">
              <w:rPr>
                <w:b/>
                <w:bCs/>
                <w:sz w:val="20"/>
                <w:szCs w:val="24"/>
              </w:rPr>
              <w:t>2</w:t>
            </w:r>
          </w:p>
        </w:tc>
        <w:tc>
          <w:tcPr>
            <w:tcW w:w="4820" w:type="dxa"/>
            <w:vAlign w:val="center"/>
          </w:tcPr>
          <w:p w:rsidR="007746D0" w:rsidRPr="00181E59" w:rsidRDefault="007746D0" w:rsidP="005329C7">
            <w:pPr>
              <w:pStyle w:val="12"/>
              <w:jc w:val="center"/>
              <w:rPr>
                <w:b/>
                <w:bCs/>
                <w:sz w:val="20"/>
                <w:szCs w:val="24"/>
              </w:rPr>
            </w:pPr>
            <w:r w:rsidRPr="00181E59">
              <w:rPr>
                <w:b/>
                <w:bCs/>
                <w:sz w:val="20"/>
                <w:szCs w:val="24"/>
              </w:rPr>
              <w:t>3</w:t>
            </w:r>
          </w:p>
        </w:tc>
      </w:tr>
      <w:tr w:rsidR="007746D0" w:rsidRPr="005B4876" w:rsidTr="005329C7">
        <w:tblPrEx>
          <w:tblLook w:val="0000" w:firstRow="0" w:lastRow="0" w:firstColumn="0" w:lastColumn="0" w:noHBand="0" w:noVBand="0"/>
        </w:tblPrEx>
        <w:trPr>
          <w:trHeight w:val="243"/>
        </w:trPr>
        <w:tc>
          <w:tcPr>
            <w:tcW w:w="817" w:type="dxa"/>
          </w:tcPr>
          <w:p w:rsidR="007746D0" w:rsidRPr="005A5528" w:rsidRDefault="007746D0" w:rsidP="005329C7">
            <w:pPr>
              <w:pStyle w:val="12"/>
              <w:jc w:val="center"/>
              <w:rPr>
                <w:sz w:val="20"/>
                <w:szCs w:val="24"/>
              </w:rPr>
            </w:pPr>
            <w:r w:rsidRPr="005A5528">
              <w:rPr>
                <w:sz w:val="20"/>
                <w:szCs w:val="24"/>
              </w:rPr>
              <w:t>1</w:t>
            </w:r>
          </w:p>
        </w:tc>
        <w:tc>
          <w:tcPr>
            <w:tcW w:w="5030" w:type="dxa"/>
          </w:tcPr>
          <w:p w:rsidR="007746D0" w:rsidRPr="005A5528" w:rsidRDefault="007746D0" w:rsidP="005329C7">
            <w:pPr>
              <w:pStyle w:val="12"/>
              <w:rPr>
                <w:sz w:val="20"/>
                <w:szCs w:val="24"/>
              </w:rPr>
            </w:pPr>
            <w:r w:rsidRPr="005A5528">
              <w:rPr>
                <w:sz w:val="20"/>
                <w:szCs w:val="24"/>
              </w:rPr>
              <w:t>Местоположение объекта</w:t>
            </w:r>
          </w:p>
        </w:tc>
        <w:tc>
          <w:tcPr>
            <w:tcW w:w="4820" w:type="dxa"/>
          </w:tcPr>
          <w:p w:rsidR="007746D0" w:rsidRPr="00181E59" w:rsidRDefault="007746D0" w:rsidP="005329C7">
            <w:pPr>
              <w:pStyle w:val="12"/>
              <w:rPr>
                <w:sz w:val="20"/>
                <w:szCs w:val="24"/>
              </w:rPr>
            </w:pPr>
            <w:r w:rsidRPr="00181E59">
              <w:rPr>
                <w:sz w:val="20"/>
                <w:szCs w:val="24"/>
              </w:rPr>
              <w:t>442772, Пензенская область, муниципальный район Бессоновский, сельское поселение Полеологовский сельсовет, село Степное Полеологово</w:t>
            </w:r>
          </w:p>
        </w:tc>
      </w:tr>
      <w:tr w:rsidR="007746D0" w:rsidRPr="005B4876" w:rsidTr="005329C7">
        <w:tblPrEx>
          <w:tblLook w:val="0000" w:firstRow="0" w:lastRow="0" w:firstColumn="0" w:lastColumn="0" w:noHBand="0" w:noVBand="0"/>
        </w:tblPrEx>
        <w:trPr>
          <w:trHeight w:val="243"/>
        </w:trPr>
        <w:tc>
          <w:tcPr>
            <w:tcW w:w="817" w:type="dxa"/>
          </w:tcPr>
          <w:p w:rsidR="007746D0" w:rsidRPr="005A5528" w:rsidRDefault="007746D0" w:rsidP="005329C7">
            <w:pPr>
              <w:pStyle w:val="12"/>
              <w:jc w:val="center"/>
              <w:rPr>
                <w:sz w:val="20"/>
                <w:szCs w:val="24"/>
              </w:rPr>
            </w:pPr>
            <w:r w:rsidRPr="005A5528">
              <w:rPr>
                <w:sz w:val="20"/>
                <w:szCs w:val="24"/>
              </w:rPr>
              <w:t>2</w:t>
            </w:r>
          </w:p>
        </w:tc>
        <w:tc>
          <w:tcPr>
            <w:tcW w:w="5030" w:type="dxa"/>
          </w:tcPr>
          <w:p w:rsidR="007746D0" w:rsidRPr="005A5528" w:rsidRDefault="007746D0" w:rsidP="005329C7">
            <w:pPr>
              <w:pStyle w:val="12"/>
              <w:rPr>
                <w:sz w:val="20"/>
                <w:szCs w:val="24"/>
              </w:rPr>
            </w:pPr>
            <w:r w:rsidRPr="005A5528">
              <w:rPr>
                <w:sz w:val="20"/>
                <w:szCs w:val="24"/>
              </w:rPr>
              <w:t>Площадь объекта +/- величина погрешности определения площади</w:t>
            </w:r>
          </w:p>
          <w:p w:rsidR="007746D0" w:rsidRPr="005A5528" w:rsidRDefault="007746D0" w:rsidP="005329C7">
            <w:pPr>
              <w:pStyle w:val="12"/>
              <w:rPr>
                <w:sz w:val="20"/>
                <w:szCs w:val="24"/>
              </w:rPr>
            </w:pPr>
            <w:r w:rsidRPr="005A5528">
              <w:rPr>
                <w:sz w:val="20"/>
                <w:szCs w:val="24"/>
              </w:rPr>
              <w:t>(Р+/- Дельта Р)</w:t>
            </w:r>
          </w:p>
        </w:tc>
        <w:tc>
          <w:tcPr>
            <w:tcW w:w="4820" w:type="dxa"/>
          </w:tcPr>
          <w:p w:rsidR="007746D0" w:rsidRPr="005A5528" w:rsidRDefault="007746D0" w:rsidP="005329C7">
            <w:pPr>
              <w:rPr>
                <w:sz w:val="20"/>
              </w:rPr>
            </w:pPr>
            <w:r w:rsidRPr="005A5528">
              <w:rPr>
                <w:sz w:val="20"/>
                <w:lang w:val="en-US"/>
              </w:rPr>
              <w:t>18550 кв.м ± 2383.47 кв.м</w:t>
            </w:r>
          </w:p>
        </w:tc>
      </w:tr>
      <w:tr w:rsidR="007746D0" w:rsidRPr="005B4876" w:rsidTr="005329C7">
        <w:tblPrEx>
          <w:tblLook w:val="0000" w:firstRow="0" w:lastRow="0" w:firstColumn="0" w:lastColumn="0" w:noHBand="0" w:noVBand="0"/>
        </w:tblPrEx>
        <w:trPr>
          <w:trHeight w:val="243"/>
        </w:trPr>
        <w:tc>
          <w:tcPr>
            <w:tcW w:w="817" w:type="dxa"/>
          </w:tcPr>
          <w:p w:rsidR="007746D0" w:rsidRPr="005A5528" w:rsidRDefault="007746D0" w:rsidP="005329C7">
            <w:pPr>
              <w:pStyle w:val="12"/>
              <w:jc w:val="center"/>
              <w:rPr>
                <w:sz w:val="20"/>
                <w:szCs w:val="24"/>
                <w:lang w:val="en-US"/>
              </w:rPr>
            </w:pPr>
            <w:r w:rsidRPr="005A5528">
              <w:rPr>
                <w:sz w:val="20"/>
                <w:szCs w:val="24"/>
              </w:rPr>
              <w:t>3</w:t>
            </w:r>
          </w:p>
        </w:tc>
        <w:tc>
          <w:tcPr>
            <w:tcW w:w="5030" w:type="dxa"/>
          </w:tcPr>
          <w:p w:rsidR="007746D0" w:rsidRPr="005A5528" w:rsidRDefault="007746D0" w:rsidP="005329C7">
            <w:pPr>
              <w:pStyle w:val="12"/>
              <w:rPr>
                <w:sz w:val="20"/>
                <w:szCs w:val="24"/>
              </w:rPr>
            </w:pPr>
            <w:r w:rsidRPr="005A5528">
              <w:rPr>
                <w:sz w:val="20"/>
                <w:szCs w:val="24"/>
              </w:rPr>
              <w:t>Иные характеристики объекта</w:t>
            </w:r>
          </w:p>
        </w:tc>
        <w:tc>
          <w:tcPr>
            <w:tcW w:w="4820" w:type="dxa"/>
          </w:tcPr>
          <w:p w:rsidR="007746D0" w:rsidRPr="005A5528" w:rsidRDefault="007746D0" w:rsidP="005329C7">
            <w:pPr>
              <w:pStyle w:val="12"/>
              <w:rPr>
                <w:sz w:val="20"/>
                <w:szCs w:val="24"/>
                <w:lang w:val="en-US"/>
              </w:rPr>
            </w:pPr>
            <w:r w:rsidRPr="005A5528">
              <w:rPr>
                <w:sz w:val="20"/>
                <w:szCs w:val="24"/>
                <w:lang w:val="en-US"/>
              </w:rPr>
              <w:t>–</w:t>
            </w:r>
          </w:p>
        </w:tc>
      </w:tr>
    </w:tbl>
    <w:p w:rsidR="007746D0" w:rsidRDefault="007746D0"/>
    <w:p w:rsidR="007746D0" w:rsidRDefault="007746D0">
      <w:pPr>
        <w:sectPr w:rsidR="007746D0" w:rsidSect="007C78A0">
          <w:footerReference w:type="even" r:id="rId26"/>
          <w:type w:val="continuous"/>
          <w:pgSz w:w="11906" w:h="16838" w:code="9"/>
          <w:pgMar w:top="1134" w:right="1085" w:bottom="1134" w:left="1134" w:header="567" w:footer="567" w:gutter="0"/>
          <w:cols w:space="398"/>
          <w:docGrid w:linePitch="360"/>
        </w:sectPr>
      </w:pPr>
    </w:p>
    <w:p w:rsidR="007746D0" w:rsidRPr="002E6E74" w:rsidRDefault="007746D0">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746D0" w:rsidRPr="002E6E74" w:rsidTr="00995C20">
        <w:trPr>
          <w:trHeight w:val="430"/>
        </w:trPr>
        <w:tc>
          <w:tcPr>
            <w:tcW w:w="10632" w:type="dxa"/>
            <w:gridSpan w:val="6"/>
            <w:tcBorders>
              <w:top w:val="nil"/>
              <w:left w:val="nil"/>
              <w:right w:val="nil"/>
            </w:tcBorders>
          </w:tcPr>
          <w:p w:rsidR="007746D0" w:rsidRPr="00181E59" w:rsidRDefault="007746D0" w:rsidP="00995C20">
            <w:pPr>
              <w:pStyle w:val="12"/>
              <w:jc w:val="center"/>
              <w:rPr>
                <w:b/>
                <w:bCs/>
                <w:sz w:val="20"/>
              </w:rPr>
            </w:pPr>
            <w:r w:rsidRPr="00181E59">
              <w:rPr>
                <w:b/>
                <w:bCs/>
              </w:rPr>
              <w:t>Раздел 2</w:t>
            </w:r>
          </w:p>
        </w:tc>
      </w:tr>
      <w:tr w:rsidR="007746D0" w:rsidRPr="002E6E74" w:rsidTr="00995C20">
        <w:trPr>
          <w:trHeight w:val="430"/>
        </w:trPr>
        <w:tc>
          <w:tcPr>
            <w:tcW w:w="10632" w:type="dxa"/>
            <w:gridSpan w:val="6"/>
          </w:tcPr>
          <w:p w:rsidR="007746D0" w:rsidRPr="00181E59" w:rsidRDefault="007746D0" w:rsidP="00995C20">
            <w:pPr>
              <w:pStyle w:val="12"/>
              <w:spacing w:before="120"/>
              <w:jc w:val="center"/>
              <w:rPr>
                <w:b/>
                <w:bCs/>
                <w:sz w:val="20"/>
              </w:rPr>
            </w:pPr>
            <w:r w:rsidRPr="00181E59">
              <w:rPr>
                <w:b/>
                <w:bCs/>
                <w:sz w:val="20"/>
              </w:rPr>
              <w:t>Сведения о местоположении границ объекта</w:t>
            </w:r>
          </w:p>
        </w:tc>
      </w:tr>
      <w:tr w:rsidR="007746D0" w:rsidRPr="002E6E74" w:rsidTr="00995C20">
        <w:trPr>
          <w:trHeight w:hRule="exact" w:val="397"/>
        </w:trPr>
        <w:tc>
          <w:tcPr>
            <w:tcW w:w="10632" w:type="dxa"/>
            <w:gridSpan w:val="6"/>
          </w:tcPr>
          <w:p w:rsidR="007746D0" w:rsidRPr="00181E59" w:rsidRDefault="007746D0" w:rsidP="00995C20">
            <w:pPr>
              <w:pStyle w:val="12"/>
              <w:rPr>
                <w:b/>
                <w:bCs/>
                <w:sz w:val="20"/>
              </w:rPr>
            </w:pPr>
            <w:r w:rsidRPr="00181E59">
              <w:rPr>
                <w:b/>
                <w:bCs/>
                <w:sz w:val="20"/>
              </w:rPr>
              <w:t xml:space="preserve">1. Система координат </w:t>
            </w:r>
            <w:r w:rsidRPr="00181E59">
              <w:rPr>
                <w:b/>
                <w:bCs/>
                <w:sz w:val="20"/>
                <w:u w:val="single"/>
              </w:rPr>
              <w:t>МСК-58, зона 2</w:t>
            </w:r>
          </w:p>
        </w:tc>
      </w:tr>
      <w:tr w:rsidR="007746D0" w:rsidRPr="002E6E74" w:rsidTr="00995C20">
        <w:trPr>
          <w:trHeight w:hRule="exact" w:val="397"/>
        </w:trPr>
        <w:tc>
          <w:tcPr>
            <w:tcW w:w="10632" w:type="dxa"/>
            <w:gridSpan w:val="6"/>
          </w:tcPr>
          <w:p w:rsidR="007746D0" w:rsidRPr="00181E59" w:rsidRDefault="007746D0" w:rsidP="00995C20">
            <w:pPr>
              <w:rPr>
                <w:b/>
                <w:bCs/>
                <w:sz w:val="20"/>
                <w:szCs w:val="20"/>
              </w:rPr>
            </w:pPr>
            <w:r w:rsidRPr="00181E59">
              <w:rPr>
                <w:b/>
                <w:bCs/>
                <w:sz w:val="20"/>
                <w:szCs w:val="20"/>
              </w:rPr>
              <w:t>2. Сведения о характерных точках границ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181E59" w:rsidRDefault="007746D0" w:rsidP="00995C20">
            <w:pPr>
              <w:pStyle w:val="12"/>
              <w:jc w:val="center"/>
              <w:rPr>
                <w:b/>
                <w:bCs/>
                <w:sz w:val="20"/>
              </w:rPr>
            </w:pPr>
            <w:r w:rsidRPr="00181E59">
              <w:rPr>
                <w:b/>
                <w:bCs/>
                <w:sz w:val="20"/>
              </w:rPr>
              <w:t>Обозначение</w:t>
            </w:r>
          </w:p>
          <w:p w:rsidR="007746D0" w:rsidRPr="00181E59" w:rsidRDefault="007746D0" w:rsidP="00995C20">
            <w:pPr>
              <w:pStyle w:val="12"/>
              <w:jc w:val="center"/>
              <w:rPr>
                <w:b/>
                <w:bCs/>
                <w:sz w:val="20"/>
              </w:rPr>
            </w:pPr>
            <w:r w:rsidRPr="00181E59">
              <w:rPr>
                <w:b/>
                <w:bCs/>
                <w:sz w:val="20"/>
              </w:rPr>
              <w:t>характерных точек границ</w:t>
            </w:r>
          </w:p>
        </w:tc>
        <w:tc>
          <w:tcPr>
            <w:tcW w:w="3120" w:type="dxa"/>
            <w:gridSpan w:val="2"/>
            <w:vAlign w:val="center"/>
          </w:tcPr>
          <w:p w:rsidR="007746D0" w:rsidRPr="00181E59" w:rsidRDefault="007746D0" w:rsidP="00995C20">
            <w:pPr>
              <w:pStyle w:val="12"/>
              <w:jc w:val="center"/>
              <w:rPr>
                <w:b/>
                <w:bCs/>
                <w:sz w:val="20"/>
              </w:rPr>
            </w:pPr>
            <w:r w:rsidRPr="00181E59">
              <w:rPr>
                <w:b/>
                <w:bCs/>
                <w:sz w:val="20"/>
              </w:rPr>
              <w:t>Координаты, м</w:t>
            </w:r>
          </w:p>
        </w:tc>
        <w:tc>
          <w:tcPr>
            <w:tcW w:w="2278" w:type="dxa"/>
            <w:vMerge w:val="restart"/>
            <w:vAlign w:val="center"/>
          </w:tcPr>
          <w:p w:rsidR="007746D0" w:rsidRPr="00181E59" w:rsidRDefault="007746D0" w:rsidP="00995C20">
            <w:pPr>
              <w:pStyle w:val="12"/>
              <w:spacing w:before="60" w:after="60"/>
              <w:jc w:val="center"/>
              <w:rPr>
                <w:b/>
                <w:bCs/>
                <w:sz w:val="20"/>
              </w:rPr>
            </w:pPr>
            <w:r w:rsidRPr="00181E59">
              <w:rPr>
                <w:b/>
                <w:bCs/>
                <w:sz w:val="20"/>
              </w:rPr>
              <w:t xml:space="preserve">Метод определения координат характерной точки </w:t>
            </w:r>
          </w:p>
        </w:tc>
        <w:tc>
          <w:tcPr>
            <w:tcW w:w="1841" w:type="dxa"/>
            <w:vMerge w:val="restart"/>
          </w:tcPr>
          <w:p w:rsidR="007746D0" w:rsidRPr="00181E59" w:rsidRDefault="007746D0" w:rsidP="00995C20">
            <w:pPr>
              <w:pStyle w:val="12"/>
              <w:spacing w:before="60" w:after="60"/>
              <w:jc w:val="center"/>
              <w:rPr>
                <w:b/>
                <w:bCs/>
                <w:sz w:val="20"/>
              </w:rPr>
            </w:pPr>
            <w:r w:rsidRPr="00181E59">
              <w:rPr>
                <w:b/>
                <w:bCs/>
                <w:sz w:val="20"/>
              </w:rPr>
              <w:t>Средняя квадратическая погрешность положения характерной точки (М</w:t>
            </w:r>
            <w:r w:rsidRPr="00181E59">
              <w:rPr>
                <w:b/>
                <w:bCs/>
                <w:sz w:val="20"/>
                <w:vertAlign w:val="subscript"/>
                <w:lang w:val="en-US"/>
              </w:rPr>
              <w:t>t</w:t>
            </w:r>
            <w:r w:rsidRPr="00181E59">
              <w:rPr>
                <w:b/>
                <w:bCs/>
                <w:sz w:val="20"/>
              </w:rPr>
              <w:t>), м</w:t>
            </w:r>
          </w:p>
        </w:tc>
        <w:tc>
          <w:tcPr>
            <w:tcW w:w="1702" w:type="dxa"/>
            <w:vMerge w:val="restart"/>
            <w:vAlign w:val="center"/>
          </w:tcPr>
          <w:p w:rsidR="007746D0" w:rsidRPr="00181E59" w:rsidRDefault="007746D0" w:rsidP="00995C20">
            <w:pPr>
              <w:pStyle w:val="12"/>
              <w:spacing w:before="60" w:after="60"/>
              <w:jc w:val="center"/>
              <w:rPr>
                <w:b/>
                <w:bCs/>
                <w:sz w:val="20"/>
              </w:rPr>
            </w:pPr>
            <w:r w:rsidRPr="00181E59">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181E59" w:rsidRDefault="007746D0" w:rsidP="00995C20">
            <w:pPr>
              <w:pStyle w:val="12"/>
              <w:jc w:val="center"/>
              <w:rPr>
                <w:b/>
                <w:bCs/>
                <w:sz w:val="20"/>
              </w:rPr>
            </w:pPr>
          </w:p>
        </w:tc>
        <w:tc>
          <w:tcPr>
            <w:tcW w:w="1558" w:type="dxa"/>
            <w:vAlign w:val="center"/>
          </w:tcPr>
          <w:p w:rsidR="007746D0" w:rsidRPr="00181E59" w:rsidRDefault="007746D0" w:rsidP="00995C20">
            <w:pPr>
              <w:pStyle w:val="a3"/>
              <w:jc w:val="center"/>
              <w:rPr>
                <w:b/>
                <w:bCs/>
                <w:sz w:val="20"/>
                <w:szCs w:val="20"/>
              </w:rPr>
            </w:pPr>
            <w:r w:rsidRPr="00181E59">
              <w:rPr>
                <w:b/>
                <w:bCs/>
                <w:sz w:val="20"/>
                <w:szCs w:val="20"/>
              </w:rPr>
              <w:t>Х</w:t>
            </w:r>
          </w:p>
        </w:tc>
        <w:tc>
          <w:tcPr>
            <w:tcW w:w="1562" w:type="dxa"/>
            <w:vAlign w:val="center"/>
          </w:tcPr>
          <w:p w:rsidR="007746D0" w:rsidRPr="00181E59" w:rsidRDefault="007746D0" w:rsidP="00995C20">
            <w:pPr>
              <w:pStyle w:val="12"/>
              <w:jc w:val="center"/>
              <w:rPr>
                <w:b/>
                <w:bCs/>
                <w:sz w:val="20"/>
                <w:lang w:val="en-US"/>
              </w:rPr>
            </w:pPr>
            <w:r w:rsidRPr="00181E59">
              <w:rPr>
                <w:b/>
                <w:bCs/>
                <w:sz w:val="20"/>
                <w:lang w:val="en-US"/>
              </w:rPr>
              <w:t>Y</w:t>
            </w:r>
          </w:p>
        </w:tc>
        <w:tc>
          <w:tcPr>
            <w:tcW w:w="2278" w:type="dxa"/>
            <w:vMerge/>
            <w:vAlign w:val="center"/>
          </w:tcPr>
          <w:p w:rsidR="007746D0" w:rsidRPr="00181E59" w:rsidRDefault="007746D0" w:rsidP="00995C20">
            <w:pPr>
              <w:pStyle w:val="12"/>
              <w:jc w:val="center"/>
              <w:rPr>
                <w:b/>
                <w:bCs/>
                <w:sz w:val="20"/>
              </w:rPr>
            </w:pPr>
          </w:p>
        </w:tc>
        <w:tc>
          <w:tcPr>
            <w:tcW w:w="1841" w:type="dxa"/>
            <w:vMerge/>
          </w:tcPr>
          <w:p w:rsidR="007746D0" w:rsidRPr="00181E59" w:rsidRDefault="007746D0" w:rsidP="00995C20">
            <w:pPr>
              <w:pStyle w:val="12"/>
              <w:jc w:val="center"/>
              <w:rPr>
                <w:b/>
                <w:bCs/>
                <w:sz w:val="20"/>
              </w:rPr>
            </w:pPr>
          </w:p>
        </w:tc>
        <w:tc>
          <w:tcPr>
            <w:tcW w:w="1702" w:type="dxa"/>
            <w:vMerge/>
            <w:vAlign w:val="center"/>
          </w:tcPr>
          <w:p w:rsidR="007746D0" w:rsidRPr="00181E59"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181E59" w:rsidRDefault="007746D0" w:rsidP="00995C20">
            <w:pPr>
              <w:pStyle w:val="12"/>
              <w:jc w:val="center"/>
              <w:rPr>
                <w:b/>
                <w:bCs/>
                <w:sz w:val="20"/>
              </w:rPr>
            </w:pPr>
            <w:r w:rsidRPr="00181E59">
              <w:rPr>
                <w:b/>
                <w:bCs/>
                <w:sz w:val="20"/>
              </w:rPr>
              <w:t>1</w:t>
            </w:r>
          </w:p>
        </w:tc>
        <w:tc>
          <w:tcPr>
            <w:tcW w:w="1558" w:type="dxa"/>
            <w:vAlign w:val="center"/>
          </w:tcPr>
          <w:p w:rsidR="007746D0" w:rsidRPr="00181E59" w:rsidRDefault="007746D0" w:rsidP="00995C20">
            <w:pPr>
              <w:pStyle w:val="a3"/>
              <w:jc w:val="center"/>
              <w:rPr>
                <w:b/>
                <w:bCs/>
                <w:sz w:val="20"/>
                <w:szCs w:val="20"/>
              </w:rPr>
            </w:pPr>
            <w:r w:rsidRPr="00181E59">
              <w:rPr>
                <w:b/>
                <w:bCs/>
                <w:sz w:val="20"/>
                <w:szCs w:val="20"/>
              </w:rPr>
              <w:t>2</w:t>
            </w:r>
          </w:p>
        </w:tc>
        <w:tc>
          <w:tcPr>
            <w:tcW w:w="1562" w:type="dxa"/>
            <w:vAlign w:val="center"/>
          </w:tcPr>
          <w:p w:rsidR="007746D0" w:rsidRPr="00181E59" w:rsidRDefault="007746D0" w:rsidP="00995C20">
            <w:pPr>
              <w:pStyle w:val="12"/>
              <w:jc w:val="center"/>
              <w:rPr>
                <w:b/>
                <w:bCs/>
                <w:sz w:val="20"/>
                <w:lang w:val="en-US"/>
              </w:rPr>
            </w:pPr>
            <w:r w:rsidRPr="00181E59">
              <w:rPr>
                <w:b/>
                <w:bCs/>
                <w:sz w:val="20"/>
                <w:lang w:val="en-US"/>
              </w:rPr>
              <w:t>3</w:t>
            </w:r>
          </w:p>
        </w:tc>
        <w:tc>
          <w:tcPr>
            <w:tcW w:w="2278" w:type="dxa"/>
            <w:vAlign w:val="center"/>
          </w:tcPr>
          <w:p w:rsidR="007746D0" w:rsidRPr="00181E59" w:rsidRDefault="007746D0" w:rsidP="00995C20">
            <w:pPr>
              <w:pStyle w:val="12"/>
              <w:jc w:val="center"/>
              <w:rPr>
                <w:b/>
                <w:bCs/>
                <w:sz w:val="20"/>
              </w:rPr>
            </w:pPr>
            <w:r w:rsidRPr="00181E59">
              <w:rPr>
                <w:b/>
                <w:bCs/>
                <w:sz w:val="20"/>
              </w:rPr>
              <w:t>4</w:t>
            </w:r>
          </w:p>
        </w:tc>
        <w:tc>
          <w:tcPr>
            <w:tcW w:w="1841" w:type="dxa"/>
          </w:tcPr>
          <w:p w:rsidR="007746D0" w:rsidRPr="00181E59" w:rsidRDefault="007746D0" w:rsidP="00995C20">
            <w:pPr>
              <w:pStyle w:val="12"/>
              <w:jc w:val="center"/>
              <w:rPr>
                <w:b/>
                <w:bCs/>
                <w:sz w:val="20"/>
              </w:rPr>
            </w:pPr>
            <w:r w:rsidRPr="00181E59">
              <w:rPr>
                <w:b/>
                <w:bCs/>
                <w:sz w:val="20"/>
              </w:rPr>
              <w:t>5</w:t>
            </w:r>
          </w:p>
        </w:tc>
        <w:tc>
          <w:tcPr>
            <w:tcW w:w="1702" w:type="dxa"/>
            <w:vAlign w:val="center"/>
          </w:tcPr>
          <w:p w:rsidR="007746D0" w:rsidRPr="00181E59" w:rsidRDefault="007746D0" w:rsidP="00995C20">
            <w:pPr>
              <w:pStyle w:val="12"/>
              <w:jc w:val="center"/>
              <w:rPr>
                <w:b/>
                <w:bCs/>
                <w:sz w:val="20"/>
              </w:rPr>
            </w:pPr>
            <w:r w:rsidRPr="00181E59">
              <w:rPr>
                <w:b/>
                <w:bCs/>
                <w:sz w:val="20"/>
              </w:rPr>
              <w:t>6</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396687.06</w:t>
            </w:r>
          </w:p>
        </w:tc>
        <w:tc>
          <w:tcPr>
            <w:tcW w:w="1562" w:type="dxa"/>
          </w:tcPr>
          <w:p w:rsidR="007746D0" w:rsidRPr="002E6E74" w:rsidRDefault="007746D0" w:rsidP="00995C20">
            <w:pPr>
              <w:jc w:val="center"/>
              <w:rPr>
                <w:sz w:val="18"/>
                <w:szCs w:val="20"/>
              </w:rPr>
            </w:pPr>
            <w:r w:rsidRPr="002E6E74">
              <w:rPr>
                <w:sz w:val="18"/>
                <w:szCs w:val="20"/>
              </w:rPr>
              <w:t>2227598.22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w:t>
            </w:r>
          </w:p>
        </w:tc>
        <w:tc>
          <w:tcPr>
            <w:tcW w:w="1558" w:type="dxa"/>
          </w:tcPr>
          <w:p w:rsidR="007746D0" w:rsidRPr="002E6E74" w:rsidRDefault="007746D0" w:rsidP="00995C20">
            <w:pPr>
              <w:jc w:val="center"/>
              <w:rPr>
                <w:sz w:val="18"/>
                <w:szCs w:val="20"/>
              </w:rPr>
            </w:pPr>
            <w:r w:rsidRPr="002E6E74">
              <w:rPr>
                <w:sz w:val="18"/>
                <w:szCs w:val="20"/>
              </w:rPr>
              <w:t>396619.81</w:t>
            </w:r>
          </w:p>
        </w:tc>
        <w:tc>
          <w:tcPr>
            <w:tcW w:w="1562" w:type="dxa"/>
          </w:tcPr>
          <w:p w:rsidR="007746D0" w:rsidRPr="002E6E74" w:rsidRDefault="007746D0" w:rsidP="00995C20">
            <w:pPr>
              <w:jc w:val="center"/>
              <w:rPr>
                <w:sz w:val="18"/>
                <w:szCs w:val="20"/>
              </w:rPr>
            </w:pPr>
            <w:r w:rsidRPr="002E6E74">
              <w:rPr>
                <w:sz w:val="18"/>
                <w:szCs w:val="20"/>
              </w:rPr>
              <w:t>2227560.19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w:t>
            </w:r>
          </w:p>
        </w:tc>
        <w:tc>
          <w:tcPr>
            <w:tcW w:w="1558" w:type="dxa"/>
          </w:tcPr>
          <w:p w:rsidR="007746D0" w:rsidRPr="002E6E74" w:rsidRDefault="007746D0" w:rsidP="00995C20">
            <w:pPr>
              <w:jc w:val="center"/>
              <w:rPr>
                <w:sz w:val="18"/>
                <w:szCs w:val="20"/>
              </w:rPr>
            </w:pPr>
            <w:r w:rsidRPr="002E6E74">
              <w:rPr>
                <w:sz w:val="18"/>
                <w:szCs w:val="20"/>
              </w:rPr>
              <w:t>396589.80</w:t>
            </w:r>
          </w:p>
        </w:tc>
        <w:tc>
          <w:tcPr>
            <w:tcW w:w="1562" w:type="dxa"/>
          </w:tcPr>
          <w:p w:rsidR="007746D0" w:rsidRPr="002E6E74" w:rsidRDefault="007746D0" w:rsidP="00995C20">
            <w:pPr>
              <w:jc w:val="center"/>
              <w:rPr>
                <w:sz w:val="18"/>
                <w:szCs w:val="20"/>
              </w:rPr>
            </w:pPr>
            <w:r w:rsidRPr="002E6E74">
              <w:rPr>
                <w:sz w:val="18"/>
                <w:szCs w:val="20"/>
              </w:rPr>
              <w:t>2227543.32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w:t>
            </w:r>
          </w:p>
        </w:tc>
        <w:tc>
          <w:tcPr>
            <w:tcW w:w="1558" w:type="dxa"/>
          </w:tcPr>
          <w:p w:rsidR="007746D0" w:rsidRPr="002E6E74" w:rsidRDefault="007746D0" w:rsidP="00995C20">
            <w:pPr>
              <w:jc w:val="center"/>
              <w:rPr>
                <w:sz w:val="18"/>
                <w:szCs w:val="20"/>
              </w:rPr>
            </w:pPr>
            <w:r w:rsidRPr="002E6E74">
              <w:rPr>
                <w:sz w:val="18"/>
                <w:szCs w:val="20"/>
              </w:rPr>
              <w:t>396663.09</w:t>
            </w:r>
          </w:p>
        </w:tc>
        <w:tc>
          <w:tcPr>
            <w:tcW w:w="1562" w:type="dxa"/>
          </w:tcPr>
          <w:p w:rsidR="007746D0" w:rsidRPr="002E6E74" w:rsidRDefault="007746D0" w:rsidP="00995C20">
            <w:pPr>
              <w:jc w:val="center"/>
              <w:rPr>
                <w:sz w:val="18"/>
                <w:szCs w:val="20"/>
              </w:rPr>
            </w:pPr>
            <w:r w:rsidRPr="002E6E74">
              <w:rPr>
                <w:sz w:val="18"/>
                <w:szCs w:val="20"/>
              </w:rPr>
              <w:t>2227394.89</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w:t>
            </w:r>
          </w:p>
        </w:tc>
        <w:tc>
          <w:tcPr>
            <w:tcW w:w="1558" w:type="dxa"/>
          </w:tcPr>
          <w:p w:rsidR="007746D0" w:rsidRPr="002E6E74" w:rsidRDefault="007746D0" w:rsidP="00995C20">
            <w:pPr>
              <w:jc w:val="center"/>
              <w:rPr>
                <w:sz w:val="18"/>
                <w:szCs w:val="20"/>
              </w:rPr>
            </w:pPr>
            <w:r w:rsidRPr="002E6E74">
              <w:rPr>
                <w:sz w:val="18"/>
                <w:szCs w:val="20"/>
              </w:rPr>
              <w:t>396690.20</w:t>
            </w:r>
          </w:p>
        </w:tc>
        <w:tc>
          <w:tcPr>
            <w:tcW w:w="1562" w:type="dxa"/>
          </w:tcPr>
          <w:p w:rsidR="007746D0" w:rsidRPr="002E6E74" w:rsidRDefault="007746D0" w:rsidP="00995C20">
            <w:pPr>
              <w:jc w:val="center"/>
              <w:rPr>
                <w:sz w:val="18"/>
                <w:szCs w:val="20"/>
              </w:rPr>
            </w:pPr>
            <w:r w:rsidRPr="002E6E74">
              <w:rPr>
                <w:sz w:val="18"/>
                <w:szCs w:val="20"/>
              </w:rPr>
              <w:t>2227410.67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w:t>
            </w:r>
          </w:p>
        </w:tc>
        <w:tc>
          <w:tcPr>
            <w:tcW w:w="1558" w:type="dxa"/>
          </w:tcPr>
          <w:p w:rsidR="007746D0" w:rsidRPr="002E6E74" w:rsidRDefault="007746D0" w:rsidP="00995C20">
            <w:pPr>
              <w:jc w:val="center"/>
              <w:rPr>
                <w:sz w:val="18"/>
                <w:szCs w:val="20"/>
              </w:rPr>
            </w:pPr>
            <w:r w:rsidRPr="002E6E74">
              <w:rPr>
                <w:sz w:val="18"/>
                <w:szCs w:val="20"/>
              </w:rPr>
              <w:t>396753.43</w:t>
            </w:r>
          </w:p>
        </w:tc>
        <w:tc>
          <w:tcPr>
            <w:tcW w:w="1562" w:type="dxa"/>
          </w:tcPr>
          <w:p w:rsidR="007746D0" w:rsidRPr="002E6E74" w:rsidRDefault="007746D0" w:rsidP="00995C20">
            <w:pPr>
              <w:jc w:val="center"/>
              <w:rPr>
                <w:sz w:val="18"/>
                <w:szCs w:val="20"/>
              </w:rPr>
            </w:pPr>
            <w:r w:rsidRPr="002E6E74">
              <w:rPr>
                <w:sz w:val="18"/>
                <w:szCs w:val="20"/>
              </w:rPr>
              <w:t>2227450.86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w:t>
            </w:r>
          </w:p>
        </w:tc>
        <w:tc>
          <w:tcPr>
            <w:tcW w:w="1558" w:type="dxa"/>
          </w:tcPr>
          <w:p w:rsidR="007746D0" w:rsidRPr="002E6E74" w:rsidRDefault="007746D0" w:rsidP="00995C20">
            <w:pPr>
              <w:jc w:val="center"/>
              <w:rPr>
                <w:sz w:val="18"/>
                <w:szCs w:val="20"/>
              </w:rPr>
            </w:pPr>
            <w:r w:rsidRPr="002E6E74">
              <w:rPr>
                <w:sz w:val="18"/>
                <w:szCs w:val="20"/>
              </w:rPr>
              <w:t>396759.48</w:t>
            </w:r>
          </w:p>
        </w:tc>
        <w:tc>
          <w:tcPr>
            <w:tcW w:w="1562" w:type="dxa"/>
          </w:tcPr>
          <w:p w:rsidR="007746D0" w:rsidRPr="002E6E74" w:rsidRDefault="007746D0" w:rsidP="00995C20">
            <w:pPr>
              <w:jc w:val="center"/>
              <w:rPr>
                <w:sz w:val="18"/>
                <w:szCs w:val="20"/>
              </w:rPr>
            </w:pPr>
            <w:r w:rsidRPr="002E6E74">
              <w:rPr>
                <w:sz w:val="18"/>
                <w:szCs w:val="20"/>
              </w:rPr>
              <w:t>2227460.45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w:t>
            </w:r>
          </w:p>
        </w:tc>
        <w:tc>
          <w:tcPr>
            <w:tcW w:w="1558" w:type="dxa"/>
          </w:tcPr>
          <w:p w:rsidR="007746D0" w:rsidRPr="002E6E74" w:rsidRDefault="007746D0" w:rsidP="00995C20">
            <w:pPr>
              <w:jc w:val="center"/>
              <w:rPr>
                <w:sz w:val="18"/>
                <w:szCs w:val="20"/>
              </w:rPr>
            </w:pPr>
            <w:r w:rsidRPr="002E6E74">
              <w:rPr>
                <w:sz w:val="18"/>
                <w:szCs w:val="20"/>
              </w:rPr>
              <w:t>396720.48</w:t>
            </w:r>
          </w:p>
        </w:tc>
        <w:tc>
          <w:tcPr>
            <w:tcW w:w="1562" w:type="dxa"/>
          </w:tcPr>
          <w:p w:rsidR="007746D0" w:rsidRPr="002E6E74" w:rsidRDefault="007746D0" w:rsidP="00995C20">
            <w:pPr>
              <w:jc w:val="center"/>
              <w:rPr>
                <w:sz w:val="18"/>
                <w:szCs w:val="20"/>
              </w:rPr>
            </w:pPr>
            <w:r w:rsidRPr="002E6E74">
              <w:rPr>
                <w:sz w:val="18"/>
                <w:szCs w:val="20"/>
              </w:rPr>
              <w:t>2227534.64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396687.06</w:t>
            </w:r>
          </w:p>
        </w:tc>
        <w:tc>
          <w:tcPr>
            <w:tcW w:w="1562" w:type="dxa"/>
          </w:tcPr>
          <w:p w:rsidR="007746D0" w:rsidRPr="002E6E74" w:rsidRDefault="007746D0" w:rsidP="00995C20">
            <w:pPr>
              <w:jc w:val="center"/>
              <w:rPr>
                <w:sz w:val="18"/>
                <w:szCs w:val="20"/>
              </w:rPr>
            </w:pPr>
            <w:r w:rsidRPr="002E6E74">
              <w:rPr>
                <w:sz w:val="18"/>
                <w:szCs w:val="20"/>
              </w:rPr>
              <w:t>2227598.22</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rPr>
          <w:trHeight w:hRule="exact" w:val="397"/>
        </w:trPr>
        <w:tc>
          <w:tcPr>
            <w:tcW w:w="10632" w:type="dxa"/>
            <w:gridSpan w:val="6"/>
          </w:tcPr>
          <w:p w:rsidR="007746D0" w:rsidRPr="00181E59" w:rsidRDefault="007746D0" w:rsidP="00995C20">
            <w:pPr>
              <w:rPr>
                <w:b/>
                <w:bCs/>
                <w:sz w:val="20"/>
                <w:szCs w:val="20"/>
              </w:rPr>
            </w:pPr>
            <w:r w:rsidRPr="00181E59">
              <w:rPr>
                <w:b/>
                <w:bCs/>
                <w:sz w:val="20"/>
                <w:szCs w:val="20"/>
              </w:rPr>
              <w:t>3. Сведения о характерных точках части (частей) границы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181E59" w:rsidRDefault="007746D0" w:rsidP="00995C20">
            <w:pPr>
              <w:pStyle w:val="12"/>
              <w:jc w:val="center"/>
              <w:rPr>
                <w:b/>
                <w:bCs/>
                <w:sz w:val="20"/>
              </w:rPr>
            </w:pPr>
            <w:r w:rsidRPr="00181E59">
              <w:rPr>
                <w:b/>
                <w:bCs/>
                <w:sz w:val="20"/>
              </w:rPr>
              <w:t>Обозначение</w:t>
            </w:r>
          </w:p>
          <w:p w:rsidR="007746D0" w:rsidRPr="00181E59" w:rsidRDefault="007746D0" w:rsidP="00995C20">
            <w:pPr>
              <w:pStyle w:val="12"/>
              <w:jc w:val="center"/>
              <w:rPr>
                <w:b/>
                <w:bCs/>
                <w:sz w:val="20"/>
              </w:rPr>
            </w:pPr>
            <w:r w:rsidRPr="00181E59">
              <w:rPr>
                <w:b/>
                <w:bCs/>
                <w:sz w:val="20"/>
              </w:rPr>
              <w:t>характерных точек части границы</w:t>
            </w:r>
          </w:p>
        </w:tc>
        <w:tc>
          <w:tcPr>
            <w:tcW w:w="3120" w:type="dxa"/>
            <w:gridSpan w:val="2"/>
            <w:vAlign w:val="center"/>
          </w:tcPr>
          <w:p w:rsidR="007746D0" w:rsidRPr="00181E59" w:rsidRDefault="007746D0" w:rsidP="00995C20">
            <w:pPr>
              <w:pStyle w:val="12"/>
              <w:jc w:val="center"/>
              <w:rPr>
                <w:b/>
                <w:bCs/>
                <w:sz w:val="20"/>
              </w:rPr>
            </w:pPr>
            <w:r w:rsidRPr="00181E59">
              <w:rPr>
                <w:b/>
                <w:bCs/>
                <w:sz w:val="20"/>
              </w:rPr>
              <w:t>Координаты, м</w:t>
            </w:r>
          </w:p>
        </w:tc>
        <w:tc>
          <w:tcPr>
            <w:tcW w:w="2278" w:type="dxa"/>
            <w:vMerge w:val="restart"/>
            <w:vAlign w:val="center"/>
          </w:tcPr>
          <w:p w:rsidR="007746D0" w:rsidRPr="00181E59" w:rsidRDefault="007746D0" w:rsidP="00995C20">
            <w:pPr>
              <w:pStyle w:val="12"/>
              <w:spacing w:before="60" w:after="60"/>
              <w:jc w:val="center"/>
              <w:rPr>
                <w:b/>
                <w:bCs/>
                <w:sz w:val="20"/>
              </w:rPr>
            </w:pPr>
            <w:r w:rsidRPr="00181E59">
              <w:rPr>
                <w:b/>
                <w:bCs/>
                <w:sz w:val="20"/>
              </w:rPr>
              <w:t xml:space="preserve">Метод определения координат характерной точки </w:t>
            </w:r>
          </w:p>
        </w:tc>
        <w:tc>
          <w:tcPr>
            <w:tcW w:w="1841" w:type="dxa"/>
            <w:vMerge w:val="restart"/>
          </w:tcPr>
          <w:p w:rsidR="007746D0" w:rsidRPr="00181E59" w:rsidRDefault="007746D0" w:rsidP="00995C20">
            <w:pPr>
              <w:pStyle w:val="12"/>
              <w:spacing w:before="60" w:after="60"/>
              <w:jc w:val="center"/>
              <w:rPr>
                <w:b/>
                <w:bCs/>
                <w:sz w:val="20"/>
              </w:rPr>
            </w:pPr>
            <w:r w:rsidRPr="00181E59">
              <w:rPr>
                <w:b/>
                <w:bCs/>
                <w:sz w:val="20"/>
              </w:rPr>
              <w:t>Средняя квадратическая погрешность положения характерной точки (М</w:t>
            </w:r>
            <w:r w:rsidRPr="00181E59">
              <w:rPr>
                <w:b/>
                <w:bCs/>
                <w:sz w:val="20"/>
                <w:vertAlign w:val="subscript"/>
                <w:lang w:val="en-US"/>
              </w:rPr>
              <w:t>t</w:t>
            </w:r>
            <w:r w:rsidRPr="00181E59">
              <w:rPr>
                <w:b/>
                <w:bCs/>
                <w:sz w:val="20"/>
              </w:rPr>
              <w:t>), м</w:t>
            </w:r>
          </w:p>
        </w:tc>
        <w:tc>
          <w:tcPr>
            <w:tcW w:w="1702" w:type="dxa"/>
            <w:vMerge w:val="restart"/>
            <w:vAlign w:val="center"/>
          </w:tcPr>
          <w:p w:rsidR="007746D0" w:rsidRPr="00181E59" w:rsidRDefault="007746D0" w:rsidP="00995C20">
            <w:pPr>
              <w:pStyle w:val="12"/>
              <w:spacing w:before="60" w:after="60"/>
              <w:jc w:val="center"/>
              <w:rPr>
                <w:b/>
                <w:bCs/>
                <w:sz w:val="20"/>
              </w:rPr>
            </w:pPr>
            <w:r w:rsidRPr="00181E59">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181E59" w:rsidRDefault="007746D0" w:rsidP="00995C20">
            <w:pPr>
              <w:pStyle w:val="12"/>
              <w:jc w:val="center"/>
              <w:rPr>
                <w:b/>
                <w:bCs/>
                <w:sz w:val="20"/>
              </w:rPr>
            </w:pPr>
          </w:p>
        </w:tc>
        <w:tc>
          <w:tcPr>
            <w:tcW w:w="1558" w:type="dxa"/>
            <w:vAlign w:val="center"/>
          </w:tcPr>
          <w:p w:rsidR="007746D0" w:rsidRPr="00181E59" w:rsidRDefault="007746D0" w:rsidP="00995C20">
            <w:pPr>
              <w:pStyle w:val="a3"/>
              <w:jc w:val="center"/>
              <w:rPr>
                <w:b/>
                <w:bCs/>
                <w:sz w:val="20"/>
                <w:szCs w:val="20"/>
              </w:rPr>
            </w:pPr>
            <w:r w:rsidRPr="00181E59">
              <w:rPr>
                <w:b/>
                <w:bCs/>
                <w:sz w:val="20"/>
                <w:szCs w:val="20"/>
              </w:rPr>
              <w:t>Х</w:t>
            </w:r>
          </w:p>
        </w:tc>
        <w:tc>
          <w:tcPr>
            <w:tcW w:w="1562" w:type="dxa"/>
            <w:vAlign w:val="center"/>
          </w:tcPr>
          <w:p w:rsidR="007746D0" w:rsidRPr="00181E59" w:rsidRDefault="007746D0" w:rsidP="00995C20">
            <w:pPr>
              <w:pStyle w:val="12"/>
              <w:jc w:val="center"/>
              <w:rPr>
                <w:b/>
                <w:bCs/>
                <w:sz w:val="20"/>
                <w:lang w:val="en-US"/>
              </w:rPr>
            </w:pPr>
            <w:r w:rsidRPr="00181E59">
              <w:rPr>
                <w:b/>
                <w:bCs/>
                <w:sz w:val="20"/>
                <w:lang w:val="en-US"/>
              </w:rPr>
              <w:t>Y</w:t>
            </w:r>
          </w:p>
        </w:tc>
        <w:tc>
          <w:tcPr>
            <w:tcW w:w="2278" w:type="dxa"/>
            <w:vMerge/>
            <w:vAlign w:val="center"/>
          </w:tcPr>
          <w:p w:rsidR="007746D0" w:rsidRPr="00181E59" w:rsidRDefault="007746D0" w:rsidP="00995C20">
            <w:pPr>
              <w:pStyle w:val="12"/>
              <w:jc w:val="center"/>
              <w:rPr>
                <w:b/>
                <w:bCs/>
                <w:sz w:val="20"/>
              </w:rPr>
            </w:pPr>
          </w:p>
        </w:tc>
        <w:tc>
          <w:tcPr>
            <w:tcW w:w="1841" w:type="dxa"/>
            <w:vMerge/>
          </w:tcPr>
          <w:p w:rsidR="007746D0" w:rsidRPr="00181E59" w:rsidRDefault="007746D0" w:rsidP="00995C20">
            <w:pPr>
              <w:pStyle w:val="12"/>
              <w:jc w:val="center"/>
              <w:rPr>
                <w:b/>
                <w:bCs/>
                <w:sz w:val="20"/>
              </w:rPr>
            </w:pPr>
          </w:p>
        </w:tc>
        <w:tc>
          <w:tcPr>
            <w:tcW w:w="1702" w:type="dxa"/>
            <w:vMerge/>
            <w:vAlign w:val="center"/>
          </w:tcPr>
          <w:p w:rsidR="007746D0" w:rsidRPr="00181E59"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181E59" w:rsidRDefault="007746D0" w:rsidP="00995C20">
            <w:pPr>
              <w:pStyle w:val="12"/>
              <w:jc w:val="center"/>
              <w:rPr>
                <w:b/>
                <w:bCs/>
                <w:sz w:val="20"/>
              </w:rPr>
            </w:pPr>
            <w:r w:rsidRPr="00181E59">
              <w:rPr>
                <w:b/>
                <w:bCs/>
                <w:sz w:val="20"/>
              </w:rPr>
              <w:t>1</w:t>
            </w:r>
          </w:p>
        </w:tc>
        <w:tc>
          <w:tcPr>
            <w:tcW w:w="1558" w:type="dxa"/>
            <w:vAlign w:val="center"/>
          </w:tcPr>
          <w:p w:rsidR="007746D0" w:rsidRPr="00181E59" w:rsidRDefault="007746D0" w:rsidP="00995C20">
            <w:pPr>
              <w:pStyle w:val="a3"/>
              <w:jc w:val="center"/>
              <w:rPr>
                <w:b/>
                <w:bCs/>
                <w:sz w:val="20"/>
                <w:szCs w:val="20"/>
              </w:rPr>
            </w:pPr>
            <w:r w:rsidRPr="00181E59">
              <w:rPr>
                <w:b/>
                <w:bCs/>
                <w:sz w:val="20"/>
                <w:szCs w:val="20"/>
              </w:rPr>
              <w:t>2</w:t>
            </w:r>
          </w:p>
        </w:tc>
        <w:tc>
          <w:tcPr>
            <w:tcW w:w="1562" w:type="dxa"/>
            <w:vAlign w:val="center"/>
          </w:tcPr>
          <w:p w:rsidR="007746D0" w:rsidRPr="00181E59" w:rsidRDefault="007746D0" w:rsidP="00995C20">
            <w:pPr>
              <w:pStyle w:val="12"/>
              <w:jc w:val="center"/>
              <w:rPr>
                <w:b/>
                <w:bCs/>
                <w:sz w:val="20"/>
                <w:lang w:val="en-US"/>
              </w:rPr>
            </w:pPr>
            <w:r w:rsidRPr="00181E59">
              <w:rPr>
                <w:b/>
                <w:bCs/>
                <w:sz w:val="20"/>
                <w:lang w:val="en-US"/>
              </w:rPr>
              <w:t>3</w:t>
            </w:r>
          </w:p>
        </w:tc>
        <w:tc>
          <w:tcPr>
            <w:tcW w:w="2278" w:type="dxa"/>
            <w:vAlign w:val="center"/>
          </w:tcPr>
          <w:p w:rsidR="007746D0" w:rsidRPr="00181E59" w:rsidRDefault="007746D0" w:rsidP="00995C20">
            <w:pPr>
              <w:pStyle w:val="12"/>
              <w:jc w:val="center"/>
              <w:rPr>
                <w:b/>
                <w:bCs/>
                <w:sz w:val="20"/>
              </w:rPr>
            </w:pPr>
            <w:r w:rsidRPr="00181E59">
              <w:rPr>
                <w:b/>
                <w:bCs/>
                <w:sz w:val="20"/>
              </w:rPr>
              <w:t>4</w:t>
            </w:r>
          </w:p>
        </w:tc>
        <w:tc>
          <w:tcPr>
            <w:tcW w:w="1841" w:type="dxa"/>
          </w:tcPr>
          <w:p w:rsidR="007746D0" w:rsidRPr="00181E59" w:rsidRDefault="007746D0" w:rsidP="00995C20">
            <w:pPr>
              <w:pStyle w:val="12"/>
              <w:jc w:val="center"/>
              <w:rPr>
                <w:b/>
                <w:bCs/>
                <w:sz w:val="20"/>
              </w:rPr>
            </w:pPr>
            <w:r w:rsidRPr="00181E59">
              <w:rPr>
                <w:b/>
                <w:bCs/>
                <w:sz w:val="20"/>
              </w:rPr>
              <w:t>5</w:t>
            </w:r>
          </w:p>
        </w:tc>
        <w:tc>
          <w:tcPr>
            <w:tcW w:w="1702" w:type="dxa"/>
            <w:vAlign w:val="center"/>
          </w:tcPr>
          <w:p w:rsidR="007746D0" w:rsidRPr="00181E59" w:rsidRDefault="007746D0" w:rsidP="00995C20">
            <w:pPr>
              <w:pStyle w:val="12"/>
              <w:jc w:val="center"/>
              <w:rPr>
                <w:b/>
                <w:bCs/>
                <w:sz w:val="20"/>
              </w:rPr>
            </w:pPr>
            <w:r w:rsidRPr="00181E59">
              <w:rPr>
                <w:b/>
                <w:bCs/>
                <w:sz w:val="20"/>
              </w:rPr>
              <w:t>6</w:t>
            </w:r>
          </w:p>
        </w:tc>
      </w:tr>
      <w:tr w:rsidR="007746D0" w:rsidRPr="002E6E74" w:rsidTr="00995C20">
        <w:tblPrEx>
          <w:tblLook w:val="0000" w:firstRow="0" w:lastRow="0" w:firstColumn="0" w:lastColumn="0" w:noHBand="0" w:noVBand="0"/>
        </w:tblPrEx>
        <w:trPr>
          <w:trHeight w:val="243"/>
        </w:trPr>
        <w:tc>
          <w:tcPr>
            <w:tcW w:w="1691" w:type="dxa"/>
            <w:vAlign w:val="center"/>
          </w:tcPr>
          <w:p w:rsidR="007746D0" w:rsidRPr="002E6E74" w:rsidRDefault="007746D0">
            <w:pPr>
              <w:jc w:val="center"/>
            </w:pPr>
            <w:r w:rsidRPr="002E6E74">
              <w:rPr>
                <w:sz w:val="18"/>
                <w:szCs w:val="18"/>
              </w:rPr>
              <w:t>–</w:t>
            </w:r>
          </w:p>
        </w:tc>
        <w:tc>
          <w:tcPr>
            <w:tcW w:w="1558" w:type="dxa"/>
            <w:vAlign w:val="center"/>
          </w:tcPr>
          <w:p w:rsidR="007746D0" w:rsidRPr="002E6E74" w:rsidRDefault="007746D0">
            <w:pPr>
              <w:jc w:val="center"/>
            </w:pPr>
            <w:r w:rsidRPr="002E6E74">
              <w:rPr>
                <w:sz w:val="18"/>
                <w:szCs w:val="18"/>
              </w:rPr>
              <w:t>–</w:t>
            </w:r>
          </w:p>
        </w:tc>
        <w:tc>
          <w:tcPr>
            <w:tcW w:w="1562" w:type="dxa"/>
            <w:vAlign w:val="center"/>
          </w:tcPr>
          <w:p w:rsidR="007746D0" w:rsidRPr="002E6E74" w:rsidRDefault="007746D0">
            <w:pPr>
              <w:jc w:val="center"/>
            </w:pPr>
            <w:r w:rsidRPr="002E6E74">
              <w:rPr>
                <w:sz w:val="18"/>
                <w:szCs w:val="18"/>
              </w:rPr>
              <w:t>–</w:t>
            </w:r>
          </w:p>
        </w:tc>
        <w:tc>
          <w:tcPr>
            <w:tcW w:w="2278" w:type="dxa"/>
            <w:vAlign w:val="center"/>
          </w:tcPr>
          <w:p w:rsidR="007746D0" w:rsidRPr="002E6E74" w:rsidRDefault="007746D0">
            <w:pPr>
              <w:jc w:val="center"/>
            </w:pPr>
            <w:r w:rsidRPr="002E6E74">
              <w:rPr>
                <w:sz w:val="18"/>
                <w:szCs w:val="18"/>
                <w:lang w:val="en-US"/>
              </w:rPr>
              <w:t>–</w:t>
            </w:r>
          </w:p>
        </w:tc>
        <w:tc>
          <w:tcPr>
            <w:tcW w:w="1841" w:type="dxa"/>
            <w:vAlign w:val="center"/>
          </w:tcPr>
          <w:p w:rsidR="007746D0" w:rsidRPr="002E6E74" w:rsidRDefault="007746D0">
            <w:pPr>
              <w:jc w:val="center"/>
            </w:pPr>
            <w:r w:rsidRPr="002E6E74">
              <w:rPr>
                <w:sz w:val="18"/>
                <w:szCs w:val="18"/>
              </w:rPr>
              <w:t>–</w:t>
            </w:r>
          </w:p>
        </w:tc>
        <w:tc>
          <w:tcPr>
            <w:tcW w:w="1702" w:type="dxa"/>
            <w:vAlign w:val="center"/>
          </w:tcPr>
          <w:p w:rsidR="007746D0" w:rsidRPr="002E6E74" w:rsidRDefault="007746D0">
            <w:pPr>
              <w:jc w:val="center"/>
            </w:pPr>
            <w:r w:rsidRPr="002E6E74">
              <w:rPr>
                <w:sz w:val="18"/>
                <w:szCs w:val="18"/>
              </w:rPr>
              <w:t>–</w:t>
            </w:r>
          </w:p>
        </w:tc>
      </w:tr>
    </w:tbl>
    <w:p w:rsidR="007746D0" w:rsidRDefault="007746D0">
      <w:pPr>
        <w:sectPr w:rsidR="007746D0" w:rsidSect="00995C20">
          <w:type w:val="continuous"/>
          <w:pgSz w:w="11906" w:h="16838" w:code="9"/>
          <w:pgMar w:top="1134" w:right="1085" w:bottom="1134" w:left="1134" w:header="709" w:footer="709" w:gutter="0"/>
          <w:cols w:space="398"/>
          <w:docGrid w:linePitch="360"/>
        </w:sectPr>
      </w:pPr>
    </w:p>
    <w:p w:rsidR="007746D0" w:rsidRDefault="007746D0">
      <w:pPr>
        <w:spacing w:after="160" w:line="259" w:lineRule="auto"/>
      </w:pPr>
      <w:r>
        <w:br w:type="page"/>
      </w:r>
    </w:p>
    <w:p w:rsidR="007746D0" w:rsidRPr="007A37E2" w:rsidRDefault="007746D0"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746D0" w:rsidRPr="005B4876" w:rsidTr="00995C20">
        <w:tc>
          <w:tcPr>
            <w:tcW w:w="10349" w:type="dxa"/>
            <w:gridSpan w:val="3"/>
            <w:tcBorders>
              <w:top w:val="nil"/>
              <w:left w:val="nil"/>
              <w:bottom w:val="nil"/>
              <w:right w:val="nil"/>
            </w:tcBorders>
            <w:vAlign w:val="center"/>
          </w:tcPr>
          <w:p w:rsidR="007746D0" w:rsidRPr="004A327B" w:rsidRDefault="007746D0" w:rsidP="004A327B">
            <w:pPr>
              <w:pStyle w:val="a6"/>
              <w:jc w:val="center"/>
              <w:rPr>
                <w:b/>
                <w:caps/>
                <w:sz w:val="24"/>
                <w:szCs w:val="24"/>
              </w:rPr>
            </w:pPr>
            <w:r w:rsidRPr="004A327B">
              <w:rPr>
                <w:b/>
                <w:caps/>
                <w:sz w:val="24"/>
                <w:szCs w:val="24"/>
              </w:rPr>
              <w:t>ГРАФИЧЕСКОЕ ОПИСАНИЕ</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r>
              <w:rPr>
                <w:sz w:val="20"/>
              </w:rPr>
              <w:t xml:space="preserve">местоположения границ населенных пунктов, территориальных зон, </w:t>
            </w:r>
          </w:p>
          <w:p w:rsidR="007746D0" w:rsidRDefault="007746D0" w:rsidP="004A327B">
            <w:pPr>
              <w:tabs>
                <w:tab w:val="left" w:pos="2738"/>
              </w:tabs>
              <w:jc w:val="center"/>
              <w:rPr>
                <w:sz w:val="20"/>
              </w:rPr>
            </w:pPr>
            <w:r>
              <w:rPr>
                <w:sz w:val="20"/>
              </w:rPr>
              <w:t xml:space="preserve">особо охраняемых природных территорий, </w:t>
            </w:r>
          </w:p>
          <w:p w:rsidR="007746D0" w:rsidRDefault="007746D0" w:rsidP="004A327B">
            <w:pPr>
              <w:tabs>
                <w:tab w:val="left" w:pos="2738"/>
              </w:tabs>
              <w:jc w:val="center"/>
              <w:rPr>
                <w:caps/>
              </w:rPr>
            </w:pPr>
            <w:r>
              <w:rPr>
                <w:sz w:val="20"/>
              </w:rPr>
              <w:t>зон с особыми условиями использования территории</w:t>
            </w:r>
          </w:p>
        </w:tc>
      </w:tr>
      <w:tr w:rsidR="007746D0" w:rsidRPr="005B4876" w:rsidTr="00995C20">
        <w:tc>
          <w:tcPr>
            <w:tcW w:w="10349" w:type="dxa"/>
            <w:gridSpan w:val="3"/>
            <w:tcBorders>
              <w:top w:val="nil"/>
              <w:left w:val="nil"/>
              <w:bottom w:val="nil"/>
              <w:right w:val="nil"/>
            </w:tcBorders>
            <w:vAlign w:val="center"/>
          </w:tcPr>
          <w:p w:rsidR="007746D0" w:rsidRDefault="007746D0" w:rsidP="004A327B">
            <w:pPr>
              <w:tabs>
                <w:tab w:val="left" w:pos="2738"/>
              </w:tabs>
              <w:jc w:val="center"/>
              <w:rPr>
                <w:sz w:val="20"/>
              </w:rPr>
            </w:pPr>
          </w:p>
        </w:tc>
      </w:tr>
      <w:tr w:rsidR="007746D0" w:rsidRPr="005B4876" w:rsidTr="00995C20">
        <w:tc>
          <w:tcPr>
            <w:tcW w:w="10349" w:type="dxa"/>
            <w:gridSpan w:val="3"/>
            <w:tcBorders>
              <w:top w:val="nil"/>
              <w:left w:val="nil"/>
              <w:bottom w:val="nil"/>
              <w:right w:val="nil"/>
            </w:tcBorders>
            <w:vAlign w:val="center"/>
          </w:tcPr>
          <w:p w:rsidR="007746D0" w:rsidRPr="002E2546" w:rsidRDefault="007746D0" w:rsidP="00995C20">
            <w:pPr>
              <w:pStyle w:val="a6"/>
              <w:jc w:val="center"/>
              <w:rPr>
                <w:b/>
                <w:bCs/>
                <w:u w:val="single"/>
              </w:rPr>
            </w:pPr>
            <w:r w:rsidRPr="002E2546">
              <w:rPr>
                <w:b/>
                <w:bCs/>
                <w:u w:val="single"/>
              </w:rPr>
              <w:t>СН-1 "Зона кладбищ"</w:t>
            </w:r>
          </w:p>
        </w:tc>
      </w:tr>
      <w:tr w:rsidR="007746D0" w:rsidRPr="005B4876" w:rsidTr="00995C20">
        <w:tc>
          <w:tcPr>
            <w:tcW w:w="10349" w:type="dxa"/>
            <w:gridSpan w:val="3"/>
            <w:tcBorders>
              <w:top w:val="nil"/>
              <w:left w:val="nil"/>
              <w:bottom w:val="nil"/>
              <w:right w:val="nil"/>
            </w:tcBorders>
            <w:vAlign w:val="center"/>
          </w:tcPr>
          <w:p w:rsidR="007746D0" w:rsidRPr="003C6D38" w:rsidRDefault="007746D0" w:rsidP="00995C20">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bottom w:val="nil"/>
              <w:right w:val="nil"/>
            </w:tcBorders>
            <w:vAlign w:val="center"/>
          </w:tcPr>
          <w:p w:rsidR="007746D0" w:rsidRPr="005A5528" w:rsidRDefault="007746D0" w:rsidP="00995C20">
            <w:pPr>
              <w:pStyle w:val="12"/>
              <w:spacing w:line="240" w:lineRule="atLeast"/>
              <w:jc w:val="center"/>
            </w:pPr>
          </w:p>
        </w:tc>
      </w:tr>
      <w:tr w:rsidR="007746D0" w:rsidRPr="005B4876" w:rsidTr="00995C20">
        <w:tc>
          <w:tcPr>
            <w:tcW w:w="10349" w:type="dxa"/>
            <w:gridSpan w:val="3"/>
            <w:tcBorders>
              <w:top w:val="nil"/>
              <w:left w:val="nil"/>
              <w:right w:val="nil"/>
            </w:tcBorders>
            <w:vAlign w:val="center"/>
          </w:tcPr>
          <w:p w:rsidR="007746D0" w:rsidRPr="002E2546" w:rsidRDefault="007746D0" w:rsidP="00995C20">
            <w:pPr>
              <w:pStyle w:val="12"/>
              <w:spacing w:line="240" w:lineRule="atLeast"/>
              <w:jc w:val="center"/>
              <w:rPr>
                <w:b/>
                <w:bCs/>
              </w:rPr>
            </w:pPr>
            <w:r w:rsidRPr="002E2546">
              <w:rPr>
                <w:b/>
                <w:bCs/>
              </w:rPr>
              <w:t>Раздел 1</w:t>
            </w:r>
          </w:p>
        </w:tc>
      </w:tr>
      <w:tr w:rsidR="007746D0" w:rsidRPr="005B4876" w:rsidTr="00995C20">
        <w:trPr>
          <w:trHeight w:hRule="exact" w:val="397"/>
        </w:trPr>
        <w:tc>
          <w:tcPr>
            <w:tcW w:w="10349" w:type="dxa"/>
            <w:gridSpan w:val="3"/>
            <w:vAlign w:val="center"/>
          </w:tcPr>
          <w:p w:rsidR="007746D0" w:rsidRPr="002E2546" w:rsidRDefault="007746D0" w:rsidP="00995C20">
            <w:pPr>
              <w:pStyle w:val="12"/>
              <w:jc w:val="center"/>
              <w:rPr>
                <w:b/>
                <w:bCs/>
                <w:sz w:val="20"/>
                <w:szCs w:val="24"/>
              </w:rPr>
            </w:pPr>
            <w:r w:rsidRPr="002E2546">
              <w:rPr>
                <w:b/>
                <w:bCs/>
                <w:sz w:val="20"/>
                <w:szCs w:val="24"/>
              </w:rPr>
              <w:t>Сведения об объекте</w:t>
            </w:r>
          </w:p>
        </w:tc>
      </w:tr>
      <w:tr w:rsidR="007746D0" w:rsidRPr="005B4876" w:rsidTr="00995C20">
        <w:tblPrEx>
          <w:tblLook w:val="0000" w:firstRow="0" w:lastRow="0" w:firstColumn="0" w:lastColumn="0" w:noHBand="0" w:noVBand="0"/>
        </w:tblPrEx>
        <w:trPr>
          <w:trHeight w:val="246"/>
        </w:trPr>
        <w:tc>
          <w:tcPr>
            <w:tcW w:w="852" w:type="dxa"/>
            <w:vAlign w:val="center"/>
          </w:tcPr>
          <w:p w:rsidR="007746D0" w:rsidRPr="002E2546" w:rsidRDefault="007746D0" w:rsidP="00995C20">
            <w:pPr>
              <w:pStyle w:val="12"/>
              <w:jc w:val="center"/>
              <w:rPr>
                <w:b/>
                <w:bCs/>
                <w:sz w:val="20"/>
                <w:szCs w:val="24"/>
              </w:rPr>
            </w:pPr>
            <w:r w:rsidRPr="002E2546">
              <w:rPr>
                <w:b/>
                <w:bCs/>
                <w:sz w:val="20"/>
                <w:szCs w:val="24"/>
              </w:rPr>
              <w:t>№ п/п</w:t>
            </w:r>
          </w:p>
        </w:tc>
        <w:tc>
          <w:tcPr>
            <w:tcW w:w="4677" w:type="dxa"/>
            <w:vAlign w:val="center"/>
          </w:tcPr>
          <w:p w:rsidR="007746D0" w:rsidRPr="002E2546" w:rsidRDefault="007746D0" w:rsidP="00995C20">
            <w:pPr>
              <w:pStyle w:val="12"/>
              <w:jc w:val="center"/>
              <w:rPr>
                <w:b/>
                <w:bCs/>
                <w:sz w:val="20"/>
                <w:szCs w:val="24"/>
              </w:rPr>
            </w:pPr>
            <w:r w:rsidRPr="002E2546">
              <w:rPr>
                <w:b/>
                <w:bCs/>
                <w:sz w:val="20"/>
                <w:szCs w:val="24"/>
              </w:rPr>
              <w:t>Характеристики объекта</w:t>
            </w:r>
          </w:p>
        </w:tc>
        <w:tc>
          <w:tcPr>
            <w:tcW w:w="4820" w:type="dxa"/>
            <w:vAlign w:val="center"/>
          </w:tcPr>
          <w:p w:rsidR="007746D0" w:rsidRPr="002E2546" w:rsidRDefault="007746D0" w:rsidP="00995C20">
            <w:pPr>
              <w:pStyle w:val="12"/>
              <w:jc w:val="center"/>
              <w:rPr>
                <w:b/>
                <w:bCs/>
                <w:sz w:val="20"/>
                <w:szCs w:val="24"/>
              </w:rPr>
            </w:pPr>
            <w:r w:rsidRPr="002E2546">
              <w:rPr>
                <w:b/>
                <w:bCs/>
                <w:sz w:val="20"/>
                <w:szCs w:val="24"/>
              </w:rPr>
              <w:t>Описание характеристик</w:t>
            </w:r>
          </w:p>
        </w:tc>
      </w:tr>
      <w:tr w:rsidR="007746D0" w:rsidRPr="005B4876" w:rsidTr="00995C20">
        <w:tblPrEx>
          <w:tblLook w:val="0000" w:firstRow="0" w:lastRow="0" w:firstColumn="0" w:lastColumn="0" w:noHBand="0" w:noVBand="0"/>
        </w:tblPrEx>
        <w:trPr>
          <w:trHeight w:val="243"/>
        </w:trPr>
        <w:tc>
          <w:tcPr>
            <w:tcW w:w="852" w:type="dxa"/>
            <w:vAlign w:val="center"/>
          </w:tcPr>
          <w:p w:rsidR="007746D0" w:rsidRPr="002E2546" w:rsidRDefault="007746D0" w:rsidP="00995C20">
            <w:pPr>
              <w:pStyle w:val="12"/>
              <w:jc w:val="center"/>
              <w:rPr>
                <w:b/>
                <w:bCs/>
                <w:sz w:val="20"/>
                <w:szCs w:val="24"/>
              </w:rPr>
            </w:pPr>
            <w:r w:rsidRPr="002E2546">
              <w:rPr>
                <w:b/>
                <w:bCs/>
                <w:sz w:val="20"/>
                <w:szCs w:val="24"/>
              </w:rPr>
              <w:t>1</w:t>
            </w:r>
          </w:p>
        </w:tc>
        <w:tc>
          <w:tcPr>
            <w:tcW w:w="4677" w:type="dxa"/>
            <w:vAlign w:val="center"/>
          </w:tcPr>
          <w:p w:rsidR="007746D0" w:rsidRPr="002E2546" w:rsidRDefault="007746D0" w:rsidP="00995C20">
            <w:pPr>
              <w:pStyle w:val="12"/>
              <w:jc w:val="center"/>
              <w:rPr>
                <w:b/>
                <w:bCs/>
                <w:sz w:val="20"/>
                <w:szCs w:val="24"/>
              </w:rPr>
            </w:pPr>
            <w:r w:rsidRPr="002E2546">
              <w:rPr>
                <w:b/>
                <w:bCs/>
                <w:sz w:val="20"/>
                <w:szCs w:val="24"/>
              </w:rPr>
              <w:t>2</w:t>
            </w:r>
          </w:p>
        </w:tc>
        <w:tc>
          <w:tcPr>
            <w:tcW w:w="4820" w:type="dxa"/>
            <w:vAlign w:val="center"/>
          </w:tcPr>
          <w:p w:rsidR="007746D0" w:rsidRPr="002E2546" w:rsidRDefault="007746D0" w:rsidP="00995C20">
            <w:pPr>
              <w:pStyle w:val="12"/>
              <w:jc w:val="center"/>
              <w:rPr>
                <w:b/>
                <w:bCs/>
                <w:sz w:val="20"/>
                <w:szCs w:val="24"/>
              </w:rPr>
            </w:pPr>
            <w:r w:rsidRPr="002E2546">
              <w:rPr>
                <w:b/>
                <w:bCs/>
                <w:sz w:val="20"/>
                <w:szCs w:val="24"/>
              </w:rPr>
              <w:t>3</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1</w:t>
            </w:r>
          </w:p>
        </w:tc>
        <w:tc>
          <w:tcPr>
            <w:tcW w:w="4677" w:type="dxa"/>
          </w:tcPr>
          <w:p w:rsidR="007746D0" w:rsidRPr="005A5528" w:rsidRDefault="007746D0" w:rsidP="00995C20">
            <w:pPr>
              <w:pStyle w:val="12"/>
              <w:rPr>
                <w:sz w:val="20"/>
                <w:szCs w:val="24"/>
              </w:rPr>
            </w:pPr>
            <w:r w:rsidRPr="005A5528">
              <w:rPr>
                <w:sz w:val="20"/>
                <w:szCs w:val="24"/>
              </w:rPr>
              <w:t>Местоположение объекта</w:t>
            </w:r>
          </w:p>
        </w:tc>
        <w:tc>
          <w:tcPr>
            <w:tcW w:w="4820" w:type="dxa"/>
          </w:tcPr>
          <w:p w:rsidR="007746D0" w:rsidRPr="002E2546" w:rsidRDefault="007746D0" w:rsidP="00995C20">
            <w:pPr>
              <w:pStyle w:val="12"/>
              <w:rPr>
                <w:sz w:val="20"/>
                <w:szCs w:val="24"/>
              </w:rPr>
            </w:pPr>
            <w:r w:rsidRPr="002E2546">
              <w:rPr>
                <w:sz w:val="20"/>
                <w:szCs w:val="24"/>
              </w:rPr>
              <w:t>Пензенская область, муниципальный район Бессоновский, сельское поселение Полеологовский сельсовет</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rPr>
            </w:pPr>
            <w:r w:rsidRPr="005A5528">
              <w:rPr>
                <w:sz w:val="20"/>
                <w:szCs w:val="24"/>
              </w:rPr>
              <w:t>2</w:t>
            </w:r>
          </w:p>
        </w:tc>
        <w:tc>
          <w:tcPr>
            <w:tcW w:w="4677" w:type="dxa"/>
          </w:tcPr>
          <w:p w:rsidR="007746D0" w:rsidRPr="005A5528" w:rsidRDefault="007746D0" w:rsidP="00995C20">
            <w:pPr>
              <w:pStyle w:val="12"/>
              <w:rPr>
                <w:sz w:val="20"/>
                <w:szCs w:val="24"/>
              </w:rPr>
            </w:pPr>
            <w:r w:rsidRPr="005A5528">
              <w:rPr>
                <w:sz w:val="20"/>
                <w:szCs w:val="24"/>
              </w:rPr>
              <w:t>Площадь объекта +/- величина погрешности определения площади</w:t>
            </w:r>
          </w:p>
          <w:p w:rsidR="007746D0" w:rsidRPr="005A5528" w:rsidRDefault="007746D0" w:rsidP="00995C20">
            <w:pPr>
              <w:pStyle w:val="12"/>
              <w:rPr>
                <w:sz w:val="20"/>
                <w:szCs w:val="24"/>
              </w:rPr>
            </w:pPr>
            <w:r w:rsidRPr="005A5528">
              <w:rPr>
                <w:sz w:val="20"/>
                <w:szCs w:val="24"/>
              </w:rPr>
              <w:t>(Р+/- Дельта Р)</w:t>
            </w:r>
          </w:p>
        </w:tc>
        <w:tc>
          <w:tcPr>
            <w:tcW w:w="4820" w:type="dxa"/>
          </w:tcPr>
          <w:p w:rsidR="007746D0" w:rsidRPr="005A5528" w:rsidRDefault="007746D0" w:rsidP="00995C20">
            <w:pPr>
              <w:rPr>
                <w:sz w:val="20"/>
              </w:rPr>
            </w:pPr>
            <w:r w:rsidRPr="005A5528">
              <w:rPr>
                <w:sz w:val="20"/>
                <w:lang w:val="en-US"/>
              </w:rPr>
              <w:t>22793 кв.м ± 2642.06 кв.м</w:t>
            </w:r>
          </w:p>
        </w:tc>
      </w:tr>
      <w:tr w:rsidR="007746D0" w:rsidRPr="005B4876" w:rsidTr="00995C20">
        <w:tblPrEx>
          <w:tblLook w:val="0000" w:firstRow="0" w:lastRow="0" w:firstColumn="0" w:lastColumn="0" w:noHBand="0" w:noVBand="0"/>
        </w:tblPrEx>
        <w:trPr>
          <w:trHeight w:val="243"/>
        </w:trPr>
        <w:tc>
          <w:tcPr>
            <w:tcW w:w="852" w:type="dxa"/>
          </w:tcPr>
          <w:p w:rsidR="007746D0" w:rsidRPr="005A5528" w:rsidRDefault="007746D0" w:rsidP="00995C20">
            <w:pPr>
              <w:pStyle w:val="12"/>
              <w:jc w:val="center"/>
              <w:rPr>
                <w:sz w:val="20"/>
                <w:szCs w:val="24"/>
                <w:lang w:val="en-US"/>
              </w:rPr>
            </w:pPr>
            <w:r w:rsidRPr="005A5528">
              <w:rPr>
                <w:sz w:val="20"/>
                <w:szCs w:val="24"/>
              </w:rPr>
              <w:t>3</w:t>
            </w:r>
          </w:p>
        </w:tc>
        <w:tc>
          <w:tcPr>
            <w:tcW w:w="4677" w:type="dxa"/>
          </w:tcPr>
          <w:p w:rsidR="007746D0" w:rsidRPr="005A5528" w:rsidRDefault="007746D0" w:rsidP="00995C20">
            <w:pPr>
              <w:pStyle w:val="12"/>
              <w:rPr>
                <w:sz w:val="20"/>
                <w:szCs w:val="24"/>
              </w:rPr>
            </w:pPr>
            <w:r w:rsidRPr="005A5528">
              <w:rPr>
                <w:sz w:val="20"/>
                <w:szCs w:val="24"/>
              </w:rPr>
              <w:t>Иные характеристики объекта</w:t>
            </w:r>
          </w:p>
        </w:tc>
        <w:tc>
          <w:tcPr>
            <w:tcW w:w="4820" w:type="dxa"/>
          </w:tcPr>
          <w:p w:rsidR="007746D0" w:rsidRPr="005A5528" w:rsidRDefault="007746D0" w:rsidP="00995C20">
            <w:pPr>
              <w:pStyle w:val="12"/>
              <w:rPr>
                <w:sz w:val="20"/>
                <w:szCs w:val="24"/>
                <w:lang w:val="en-US"/>
              </w:rPr>
            </w:pPr>
            <w:r w:rsidRPr="005A5528">
              <w:rPr>
                <w:sz w:val="20"/>
                <w:szCs w:val="24"/>
                <w:lang w:val="en-US"/>
              </w:rPr>
              <w:t>–</w:t>
            </w:r>
          </w:p>
        </w:tc>
      </w:tr>
    </w:tbl>
    <w:p w:rsidR="007746D0" w:rsidRDefault="007746D0">
      <w:r>
        <w:br w:type="page"/>
      </w:r>
    </w:p>
    <w:p w:rsidR="007746D0" w:rsidRDefault="007746D0">
      <w:pPr>
        <w:sectPr w:rsidR="007746D0" w:rsidSect="007C78A0">
          <w:footerReference w:type="even" r:id="rId27"/>
          <w:type w:val="continuous"/>
          <w:pgSz w:w="11906" w:h="16838" w:code="9"/>
          <w:pgMar w:top="1134" w:right="1085" w:bottom="1134"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746D0" w:rsidRPr="002E6E74" w:rsidTr="00995C20">
        <w:trPr>
          <w:trHeight w:val="430"/>
        </w:trPr>
        <w:tc>
          <w:tcPr>
            <w:tcW w:w="10632" w:type="dxa"/>
            <w:gridSpan w:val="6"/>
            <w:tcBorders>
              <w:top w:val="nil"/>
              <w:left w:val="nil"/>
              <w:right w:val="nil"/>
            </w:tcBorders>
          </w:tcPr>
          <w:p w:rsidR="007746D0" w:rsidRPr="002E2546" w:rsidRDefault="007746D0" w:rsidP="00995C20">
            <w:pPr>
              <w:pStyle w:val="12"/>
              <w:jc w:val="center"/>
              <w:rPr>
                <w:b/>
                <w:bCs/>
                <w:sz w:val="20"/>
              </w:rPr>
            </w:pPr>
            <w:r w:rsidRPr="002E2546">
              <w:rPr>
                <w:b/>
                <w:bCs/>
              </w:rPr>
              <w:lastRenderedPageBreak/>
              <w:t>Раздел 2</w:t>
            </w:r>
          </w:p>
        </w:tc>
      </w:tr>
      <w:tr w:rsidR="007746D0" w:rsidRPr="002E6E74" w:rsidTr="00995C20">
        <w:trPr>
          <w:trHeight w:val="430"/>
        </w:trPr>
        <w:tc>
          <w:tcPr>
            <w:tcW w:w="10632" w:type="dxa"/>
            <w:gridSpan w:val="6"/>
          </w:tcPr>
          <w:p w:rsidR="007746D0" w:rsidRPr="002E2546" w:rsidRDefault="007746D0" w:rsidP="00995C20">
            <w:pPr>
              <w:pStyle w:val="12"/>
              <w:spacing w:before="120"/>
              <w:jc w:val="center"/>
              <w:rPr>
                <w:b/>
                <w:bCs/>
                <w:sz w:val="20"/>
              </w:rPr>
            </w:pPr>
            <w:r w:rsidRPr="002E2546">
              <w:rPr>
                <w:b/>
                <w:bCs/>
                <w:sz w:val="20"/>
              </w:rPr>
              <w:t>Сведения о местоположении границ объекта</w:t>
            </w:r>
          </w:p>
        </w:tc>
      </w:tr>
      <w:tr w:rsidR="007746D0" w:rsidRPr="002E6E74" w:rsidTr="00995C20">
        <w:trPr>
          <w:trHeight w:hRule="exact" w:val="397"/>
        </w:trPr>
        <w:tc>
          <w:tcPr>
            <w:tcW w:w="10632" w:type="dxa"/>
            <w:gridSpan w:val="6"/>
          </w:tcPr>
          <w:p w:rsidR="007746D0" w:rsidRPr="002E2546" w:rsidRDefault="007746D0" w:rsidP="00995C20">
            <w:pPr>
              <w:pStyle w:val="12"/>
              <w:rPr>
                <w:b/>
                <w:bCs/>
                <w:sz w:val="20"/>
              </w:rPr>
            </w:pPr>
            <w:r w:rsidRPr="002E2546">
              <w:rPr>
                <w:b/>
                <w:bCs/>
                <w:sz w:val="20"/>
              </w:rPr>
              <w:t xml:space="preserve">1. Система координат </w:t>
            </w:r>
            <w:r w:rsidRPr="002E2546">
              <w:rPr>
                <w:b/>
                <w:bCs/>
                <w:sz w:val="20"/>
                <w:u w:val="single"/>
              </w:rPr>
              <w:t>МСК-58, зона 2</w:t>
            </w:r>
          </w:p>
        </w:tc>
      </w:tr>
      <w:tr w:rsidR="007746D0" w:rsidRPr="002E6E74" w:rsidTr="00995C20">
        <w:trPr>
          <w:trHeight w:hRule="exact" w:val="397"/>
        </w:trPr>
        <w:tc>
          <w:tcPr>
            <w:tcW w:w="10632" w:type="dxa"/>
            <w:gridSpan w:val="6"/>
          </w:tcPr>
          <w:p w:rsidR="007746D0" w:rsidRPr="002E2546" w:rsidRDefault="007746D0" w:rsidP="00995C20">
            <w:pPr>
              <w:rPr>
                <w:b/>
                <w:bCs/>
                <w:sz w:val="20"/>
                <w:szCs w:val="20"/>
              </w:rPr>
            </w:pPr>
            <w:r w:rsidRPr="002E2546">
              <w:rPr>
                <w:b/>
                <w:bCs/>
                <w:sz w:val="20"/>
                <w:szCs w:val="20"/>
              </w:rPr>
              <w:t>2. Сведения о характерных точках границ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2E2546" w:rsidRDefault="007746D0" w:rsidP="00995C20">
            <w:pPr>
              <w:pStyle w:val="12"/>
              <w:jc w:val="center"/>
              <w:rPr>
                <w:b/>
                <w:bCs/>
                <w:sz w:val="20"/>
              </w:rPr>
            </w:pPr>
            <w:r w:rsidRPr="002E2546">
              <w:rPr>
                <w:b/>
                <w:bCs/>
                <w:sz w:val="20"/>
              </w:rPr>
              <w:t>Обозначение</w:t>
            </w:r>
          </w:p>
          <w:p w:rsidR="007746D0" w:rsidRPr="002E2546" w:rsidRDefault="007746D0" w:rsidP="00995C20">
            <w:pPr>
              <w:pStyle w:val="12"/>
              <w:jc w:val="center"/>
              <w:rPr>
                <w:b/>
                <w:bCs/>
                <w:sz w:val="20"/>
              </w:rPr>
            </w:pPr>
            <w:r w:rsidRPr="002E2546">
              <w:rPr>
                <w:b/>
                <w:bCs/>
                <w:sz w:val="20"/>
              </w:rPr>
              <w:t>характерных точек границ</w:t>
            </w:r>
          </w:p>
        </w:tc>
        <w:tc>
          <w:tcPr>
            <w:tcW w:w="3120" w:type="dxa"/>
            <w:gridSpan w:val="2"/>
            <w:vAlign w:val="center"/>
          </w:tcPr>
          <w:p w:rsidR="007746D0" w:rsidRPr="002E2546" w:rsidRDefault="007746D0" w:rsidP="00995C20">
            <w:pPr>
              <w:pStyle w:val="12"/>
              <w:jc w:val="center"/>
              <w:rPr>
                <w:b/>
                <w:bCs/>
                <w:sz w:val="20"/>
              </w:rPr>
            </w:pPr>
            <w:r w:rsidRPr="002E2546">
              <w:rPr>
                <w:b/>
                <w:bCs/>
                <w:sz w:val="20"/>
              </w:rPr>
              <w:t>Координаты, м</w:t>
            </w:r>
          </w:p>
        </w:tc>
        <w:tc>
          <w:tcPr>
            <w:tcW w:w="2278" w:type="dxa"/>
            <w:vMerge w:val="restart"/>
            <w:vAlign w:val="center"/>
          </w:tcPr>
          <w:p w:rsidR="007746D0" w:rsidRPr="002E2546" w:rsidRDefault="007746D0" w:rsidP="00995C20">
            <w:pPr>
              <w:pStyle w:val="12"/>
              <w:spacing w:before="60" w:after="60"/>
              <w:jc w:val="center"/>
              <w:rPr>
                <w:b/>
                <w:bCs/>
                <w:sz w:val="20"/>
              </w:rPr>
            </w:pPr>
            <w:r w:rsidRPr="002E2546">
              <w:rPr>
                <w:b/>
                <w:bCs/>
                <w:sz w:val="20"/>
              </w:rPr>
              <w:t xml:space="preserve">Метод определения координат характерной точки </w:t>
            </w:r>
          </w:p>
        </w:tc>
        <w:tc>
          <w:tcPr>
            <w:tcW w:w="1841" w:type="dxa"/>
            <w:vMerge w:val="restart"/>
          </w:tcPr>
          <w:p w:rsidR="007746D0" w:rsidRPr="002E2546" w:rsidRDefault="007746D0" w:rsidP="00995C20">
            <w:pPr>
              <w:pStyle w:val="12"/>
              <w:spacing w:before="60" w:after="60"/>
              <w:jc w:val="center"/>
              <w:rPr>
                <w:b/>
                <w:bCs/>
                <w:sz w:val="20"/>
              </w:rPr>
            </w:pPr>
            <w:r w:rsidRPr="002E2546">
              <w:rPr>
                <w:b/>
                <w:bCs/>
                <w:sz w:val="20"/>
              </w:rPr>
              <w:t>Средняя квадратическая погрешность положения характерной точки (М</w:t>
            </w:r>
            <w:r w:rsidRPr="002E2546">
              <w:rPr>
                <w:b/>
                <w:bCs/>
                <w:sz w:val="20"/>
                <w:vertAlign w:val="subscript"/>
                <w:lang w:val="en-US"/>
              </w:rPr>
              <w:t>t</w:t>
            </w:r>
            <w:r w:rsidRPr="002E2546">
              <w:rPr>
                <w:b/>
                <w:bCs/>
                <w:sz w:val="20"/>
              </w:rPr>
              <w:t>), м</w:t>
            </w:r>
          </w:p>
        </w:tc>
        <w:tc>
          <w:tcPr>
            <w:tcW w:w="1702" w:type="dxa"/>
            <w:vMerge w:val="restart"/>
            <w:vAlign w:val="center"/>
          </w:tcPr>
          <w:p w:rsidR="007746D0" w:rsidRPr="002E2546" w:rsidRDefault="007746D0" w:rsidP="00995C20">
            <w:pPr>
              <w:pStyle w:val="12"/>
              <w:spacing w:before="60" w:after="60"/>
              <w:jc w:val="center"/>
              <w:rPr>
                <w:b/>
                <w:bCs/>
                <w:sz w:val="20"/>
              </w:rPr>
            </w:pPr>
            <w:r w:rsidRPr="002E2546">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2E2546" w:rsidRDefault="007746D0" w:rsidP="00995C20">
            <w:pPr>
              <w:pStyle w:val="12"/>
              <w:jc w:val="center"/>
              <w:rPr>
                <w:b/>
                <w:bCs/>
                <w:sz w:val="20"/>
              </w:rPr>
            </w:pPr>
          </w:p>
        </w:tc>
        <w:tc>
          <w:tcPr>
            <w:tcW w:w="1558" w:type="dxa"/>
            <w:vAlign w:val="center"/>
          </w:tcPr>
          <w:p w:rsidR="007746D0" w:rsidRPr="002E2546" w:rsidRDefault="007746D0" w:rsidP="00995C20">
            <w:pPr>
              <w:pStyle w:val="a3"/>
              <w:jc w:val="center"/>
              <w:rPr>
                <w:b/>
                <w:bCs/>
                <w:sz w:val="20"/>
                <w:szCs w:val="20"/>
              </w:rPr>
            </w:pPr>
            <w:r w:rsidRPr="002E2546">
              <w:rPr>
                <w:b/>
                <w:bCs/>
                <w:sz w:val="20"/>
                <w:szCs w:val="20"/>
              </w:rPr>
              <w:t>Х</w:t>
            </w:r>
          </w:p>
        </w:tc>
        <w:tc>
          <w:tcPr>
            <w:tcW w:w="1562" w:type="dxa"/>
            <w:vAlign w:val="center"/>
          </w:tcPr>
          <w:p w:rsidR="007746D0" w:rsidRPr="002E2546" w:rsidRDefault="007746D0" w:rsidP="00995C20">
            <w:pPr>
              <w:pStyle w:val="12"/>
              <w:jc w:val="center"/>
              <w:rPr>
                <w:b/>
                <w:bCs/>
                <w:sz w:val="20"/>
                <w:lang w:val="en-US"/>
              </w:rPr>
            </w:pPr>
            <w:r w:rsidRPr="002E2546">
              <w:rPr>
                <w:b/>
                <w:bCs/>
                <w:sz w:val="20"/>
                <w:lang w:val="en-US"/>
              </w:rPr>
              <w:t>Y</w:t>
            </w:r>
          </w:p>
        </w:tc>
        <w:tc>
          <w:tcPr>
            <w:tcW w:w="2278" w:type="dxa"/>
            <w:vMerge/>
            <w:vAlign w:val="center"/>
          </w:tcPr>
          <w:p w:rsidR="007746D0" w:rsidRPr="002E2546" w:rsidRDefault="007746D0" w:rsidP="00995C20">
            <w:pPr>
              <w:pStyle w:val="12"/>
              <w:jc w:val="center"/>
              <w:rPr>
                <w:b/>
                <w:bCs/>
                <w:sz w:val="20"/>
              </w:rPr>
            </w:pPr>
          </w:p>
        </w:tc>
        <w:tc>
          <w:tcPr>
            <w:tcW w:w="1841" w:type="dxa"/>
            <w:vMerge/>
          </w:tcPr>
          <w:p w:rsidR="007746D0" w:rsidRPr="002E2546" w:rsidRDefault="007746D0" w:rsidP="00995C20">
            <w:pPr>
              <w:pStyle w:val="12"/>
              <w:jc w:val="center"/>
              <w:rPr>
                <w:b/>
                <w:bCs/>
                <w:sz w:val="20"/>
              </w:rPr>
            </w:pPr>
          </w:p>
        </w:tc>
        <w:tc>
          <w:tcPr>
            <w:tcW w:w="1702" w:type="dxa"/>
            <w:vMerge/>
            <w:vAlign w:val="center"/>
          </w:tcPr>
          <w:p w:rsidR="007746D0" w:rsidRPr="002E2546"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2E2546" w:rsidRDefault="007746D0" w:rsidP="00995C20">
            <w:pPr>
              <w:pStyle w:val="12"/>
              <w:jc w:val="center"/>
              <w:rPr>
                <w:b/>
                <w:bCs/>
                <w:sz w:val="20"/>
              </w:rPr>
            </w:pPr>
            <w:r w:rsidRPr="002E2546">
              <w:rPr>
                <w:b/>
                <w:bCs/>
                <w:sz w:val="20"/>
              </w:rPr>
              <w:t>1</w:t>
            </w:r>
          </w:p>
        </w:tc>
        <w:tc>
          <w:tcPr>
            <w:tcW w:w="1558" w:type="dxa"/>
            <w:vAlign w:val="center"/>
          </w:tcPr>
          <w:p w:rsidR="007746D0" w:rsidRPr="002E2546" w:rsidRDefault="007746D0" w:rsidP="00995C20">
            <w:pPr>
              <w:pStyle w:val="a3"/>
              <w:jc w:val="center"/>
              <w:rPr>
                <w:b/>
                <w:bCs/>
                <w:sz w:val="20"/>
                <w:szCs w:val="20"/>
              </w:rPr>
            </w:pPr>
            <w:r w:rsidRPr="002E2546">
              <w:rPr>
                <w:b/>
                <w:bCs/>
                <w:sz w:val="20"/>
                <w:szCs w:val="20"/>
              </w:rPr>
              <w:t>2</w:t>
            </w:r>
          </w:p>
        </w:tc>
        <w:tc>
          <w:tcPr>
            <w:tcW w:w="1562" w:type="dxa"/>
            <w:vAlign w:val="center"/>
          </w:tcPr>
          <w:p w:rsidR="007746D0" w:rsidRPr="002E2546" w:rsidRDefault="007746D0" w:rsidP="00995C20">
            <w:pPr>
              <w:pStyle w:val="12"/>
              <w:jc w:val="center"/>
              <w:rPr>
                <w:b/>
                <w:bCs/>
                <w:sz w:val="20"/>
                <w:lang w:val="en-US"/>
              </w:rPr>
            </w:pPr>
            <w:r w:rsidRPr="002E2546">
              <w:rPr>
                <w:b/>
                <w:bCs/>
                <w:sz w:val="20"/>
                <w:lang w:val="en-US"/>
              </w:rPr>
              <w:t>3</w:t>
            </w:r>
          </w:p>
        </w:tc>
        <w:tc>
          <w:tcPr>
            <w:tcW w:w="2278" w:type="dxa"/>
            <w:vAlign w:val="center"/>
          </w:tcPr>
          <w:p w:rsidR="007746D0" w:rsidRPr="002E2546" w:rsidRDefault="007746D0" w:rsidP="00995C20">
            <w:pPr>
              <w:pStyle w:val="12"/>
              <w:jc w:val="center"/>
              <w:rPr>
                <w:b/>
                <w:bCs/>
                <w:sz w:val="20"/>
              </w:rPr>
            </w:pPr>
            <w:r w:rsidRPr="002E2546">
              <w:rPr>
                <w:b/>
                <w:bCs/>
                <w:sz w:val="20"/>
              </w:rPr>
              <w:t>4</w:t>
            </w:r>
          </w:p>
        </w:tc>
        <w:tc>
          <w:tcPr>
            <w:tcW w:w="1841" w:type="dxa"/>
          </w:tcPr>
          <w:p w:rsidR="007746D0" w:rsidRPr="002E2546" w:rsidRDefault="007746D0" w:rsidP="00995C20">
            <w:pPr>
              <w:pStyle w:val="12"/>
              <w:jc w:val="center"/>
              <w:rPr>
                <w:b/>
                <w:bCs/>
                <w:sz w:val="20"/>
              </w:rPr>
            </w:pPr>
            <w:r w:rsidRPr="002E2546">
              <w:rPr>
                <w:b/>
                <w:bCs/>
                <w:sz w:val="20"/>
              </w:rPr>
              <w:t>5</w:t>
            </w:r>
          </w:p>
        </w:tc>
        <w:tc>
          <w:tcPr>
            <w:tcW w:w="1702" w:type="dxa"/>
            <w:vAlign w:val="center"/>
          </w:tcPr>
          <w:p w:rsidR="007746D0" w:rsidRPr="002E2546" w:rsidRDefault="007746D0" w:rsidP="00995C20">
            <w:pPr>
              <w:pStyle w:val="12"/>
              <w:jc w:val="center"/>
              <w:rPr>
                <w:b/>
                <w:bCs/>
                <w:sz w:val="20"/>
              </w:rPr>
            </w:pPr>
            <w:r w:rsidRPr="002E2546">
              <w:rPr>
                <w:b/>
                <w:bCs/>
                <w:sz w:val="20"/>
              </w:rPr>
              <w:t>6</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Зона1(1)</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401165.46</w:t>
            </w:r>
          </w:p>
        </w:tc>
        <w:tc>
          <w:tcPr>
            <w:tcW w:w="1562" w:type="dxa"/>
          </w:tcPr>
          <w:p w:rsidR="007746D0" w:rsidRPr="002E6E74" w:rsidRDefault="007746D0" w:rsidP="00995C20">
            <w:pPr>
              <w:jc w:val="center"/>
              <w:rPr>
                <w:sz w:val="18"/>
                <w:szCs w:val="20"/>
              </w:rPr>
            </w:pPr>
            <w:r w:rsidRPr="002E6E74">
              <w:rPr>
                <w:sz w:val="18"/>
                <w:szCs w:val="20"/>
              </w:rPr>
              <w:t>2218379.70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w:t>
            </w:r>
          </w:p>
        </w:tc>
        <w:tc>
          <w:tcPr>
            <w:tcW w:w="1558" w:type="dxa"/>
          </w:tcPr>
          <w:p w:rsidR="007746D0" w:rsidRPr="002E6E74" w:rsidRDefault="007746D0" w:rsidP="00995C20">
            <w:pPr>
              <w:jc w:val="center"/>
              <w:rPr>
                <w:sz w:val="18"/>
                <w:szCs w:val="20"/>
              </w:rPr>
            </w:pPr>
            <w:r w:rsidRPr="002E6E74">
              <w:rPr>
                <w:sz w:val="18"/>
                <w:szCs w:val="20"/>
              </w:rPr>
              <w:t>401149.55</w:t>
            </w:r>
          </w:p>
        </w:tc>
        <w:tc>
          <w:tcPr>
            <w:tcW w:w="1562" w:type="dxa"/>
          </w:tcPr>
          <w:p w:rsidR="007746D0" w:rsidRPr="002E6E74" w:rsidRDefault="007746D0" w:rsidP="00995C20">
            <w:pPr>
              <w:jc w:val="center"/>
              <w:rPr>
                <w:sz w:val="18"/>
                <w:szCs w:val="20"/>
              </w:rPr>
            </w:pPr>
            <w:r w:rsidRPr="002E6E74">
              <w:rPr>
                <w:sz w:val="18"/>
                <w:szCs w:val="20"/>
              </w:rPr>
              <w:t>2218374.30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w:t>
            </w:r>
          </w:p>
        </w:tc>
        <w:tc>
          <w:tcPr>
            <w:tcW w:w="1558" w:type="dxa"/>
          </w:tcPr>
          <w:p w:rsidR="007746D0" w:rsidRPr="002E6E74" w:rsidRDefault="007746D0" w:rsidP="00995C20">
            <w:pPr>
              <w:jc w:val="center"/>
              <w:rPr>
                <w:sz w:val="18"/>
                <w:szCs w:val="20"/>
              </w:rPr>
            </w:pPr>
            <w:r w:rsidRPr="002E6E74">
              <w:rPr>
                <w:sz w:val="18"/>
                <w:szCs w:val="20"/>
              </w:rPr>
              <w:t>401142.93</w:t>
            </w:r>
          </w:p>
        </w:tc>
        <w:tc>
          <w:tcPr>
            <w:tcW w:w="1562" w:type="dxa"/>
          </w:tcPr>
          <w:p w:rsidR="007746D0" w:rsidRPr="002E6E74" w:rsidRDefault="007746D0" w:rsidP="00995C20">
            <w:pPr>
              <w:jc w:val="center"/>
              <w:rPr>
                <w:sz w:val="18"/>
                <w:szCs w:val="20"/>
              </w:rPr>
            </w:pPr>
            <w:r w:rsidRPr="002E6E74">
              <w:rPr>
                <w:sz w:val="18"/>
                <w:szCs w:val="20"/>
              </w:rPr>
              <w:t>2218359.17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w:t>
            </w:r>
          </w:p>
        </w:tc>
        <w:tc>
          <w:tcPr>
            <w:tcW w:w="1558" w:type="dxa"/>
          </w:tcPr>
          <w:p w:rsidR="007746D0" w:rsidRPr="002E6E74" w:rsidRDefault="007746D0" w:rsidP="00995C20">
            <w:pPr>
              <w:jc w:val="center"/>
              <w:rPr>
                <w:sz w:val="18"/>
                <w:szCs w:val="20"/>
              </w:rPr>
            </w:pPr>
            <w:r w:rsidRPr="002E6E74">
              <w:rPr>
                <w:sz w:val="18"/>
                <w:szCs w:val="20"/>
              </w:rPr>
              <w:t>401166.82</w:t>
            </w:r>
          </w:p>
        </w:tc>
        <w:tc>
          <w:tcPr>
            <w:tcW w:w="1562" w:type="dxa"/>
          </w:tcPr>
          <w:p w:rsidR="007746D0" w:rsidRPr="002E6E74" w:rsidRDefault="007746D0" w:rsidP="00995C20">
            <w:pPr>
              <w:jc w:val="center"/>
              <w:rPr>
                <w:sz w:val="18"/>
                <w:szCs w:val="20"/>
              </w:rPr>
            </w:pPr>
            <w:r w:rsidRPr="002E6E74">
              <w:rPr>
                <w:sz w:val="18"/>
                <w:szCs w:val="20"/>
              </w:rPr>
              <w:t>2218341.34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5</w:t>
            </w:r>
          </w:p>
        </w:tc>
        <w:tc>
          <w:tcPr>
            <w:tcW w:w="1558" w:type="dxa"/>
          </w:tcPr>
          <w:p w:rsidR="007746D0" w:rsidRPr="002E6E74" w:rsidRDefault="007746D0" w:rsidP="00995C20">
            <w:pPr>
              <w:jc w:val="center"/>
              <w:rPr>
                <w:sz w:val="18"/>
                <w:szCs w:val="20"/>
              </w:rPr>
            </w:pPr>
            <w:r w:rsidRPr="002E6E74">
              <w:rPr>
                <w:sz w:val="18"/>
                <w:szCs w:val="20"/>
              </w:rPr>
              <w:t>401169.66</w:t>
            </w:r>
          </w:p>
        </w:tc>
        <w:tc>
          <w:tcPr>
            <w:tcW w:w="1562" w:type="dxa"/>
          </w:tcPr>
          <w:p w:rsidR="007746D0" w:rsidRPr="002E6E74" w:rsidRDefault="007746D0" w:rsidP="00995C20">
            <w:pPr>
              <w:jc w:val="center"/>
              <w:rPr>
                <w:sz w:val="18"/>
                <w:szCs w:val="20"/>
              </w:rPr>
            </w:pPr>
            <w:r w:rsidRPr="002E6E74">
              <w:rPr>
                <w:sz w:val="18"/>
                <w:szCs w:val="20"/>
              </w:rPr>
              <w:t>2218345.08</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6</w:t>
            </w:r>
          </w:p>
        </w:tc>
        <w:tc>
          <w:tcPr>
            <w:tcW w:w="1558" w:type="dxa"/>
          </w:tcPr>
          <w:p w:rsidR="007746D0" w:rsidRPr="002E6E74" w:rsidRDefault="007746D0" w:rsidP="00995C20">
            <w:pPr>
              <w:jc w:val="center"/>
              <w:rPr>
                <w:sz w:val="18"/>
                <w:szCs w:val="20"/>
              </w:rPr>
            </w:pPr>
            <w:r w:rsidRPr="002E6E74">
              <w:rPr>
                <w:sz w:val="18"/>
                <w:szCs w:val="20"/>
              </w:rPr>
              <w:t>401184.82</w:t>
            </w:r>
          </w:p>
        </w:tc>
        <w:tc>
          <w:tcPr>
            <w:tcW w:w="1562" w:type="dxa"/>
          </w:tcPr>
          <w:p w:rsidR="007746D0" w:rsidRPr="002E6E74" w:rsidRDefault="007746D0" w:rsidP="00995C20">
            <w:pPr>
              <w:jc w:val="center"/>
              <w:rPr>
                <w:sz w:val="18"/>
                <w:szCs w:val="20"/>
              </w:rPr>
            </w:pPr>
            <w:r w:rsidRPr="002E6E74">
              <w:rPr>
                <w:sz w:val="18"/>
                <w:szCs w:val="20"/>
              </w:rPr>
              <w:t>2218365.06</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7</w:t>
            </w:r>
          </w:p>
        </w:tc>
        <w:tc>
          <w:tcPr>
            <w:tcW w:w="1558" w:type="dxa"/>
          </w:tcPr>
          <w:p w:rsidR="007746D0" w:rsidRPr="002E6E74" w:rsidRDefault="007746D0" w:rsidP="00995C20">
            <w:pPr>
              <w:jc w:val="center"/>
              <w:rPr>
                <w:sz w:val="18"/>
                <w:szCs w:val="20"/>
              </w:rPr>
            </w:pPr>
            <w:r w:rsidRPr="002E6E74">
              <w:rPr>
                <w:sz w:val="18"/>
                <w:szCs w:val="20"/>
              </w:rPr>
              <w:t>401169.43</w:t>
            </w:r>
          </w:p>
        </w:tc>
        <w:tc>
          <w:tcPr>
            <w:tcW w:w="1562" w:type="dxa"/>
          </w:tcPr>
          <w:p w:rsidR="007746D0" w:rsidRPr="002E6E74" w:rsidRDefault="007746D0" w:rsidP="00995C20">
            <w:pPr>
              <w:jc w:val="center"/>
              <w:rPr>
                <w:sz w:val="18"/>
                <w:szCs w:val="20"/>
              </w:rPr>
            </w:pPr>
            <w:r w:rsidRPr="002E6E74">
              <w:rPr>
                <w:sz w:val="18"/>
                <w:szCs w:val="20"/>
              </w:rPr>
              <w:t>2218376.70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401165.46</w:t>
            </w:r>
          </w:p>
        </w:tc>
        <w:tc>
          <w:tcPr>
            <w:tcW w:w="1562" w:type="dxa"/>
          </w:tcPr>
          <w:p w:rsidR="007746D0" w:rsidRPr="002E6E74" w:rsidRDefault="007746D0" w:rsidP="00995C20">
            <w:pPr>
              <w:jc w:val="center"/>
              <w:rPr>
                <w:sz w:val="18"/>
                <w:szCs w:val="20"/>
              </w:rPr>
            </w:pPr>
            <w:r w:rsidRPr="002E6E74">
              <w:rPr>
                <w:sz w:val="18"/>
                <w:szCs w:val="20"/>
              </w:rPr>
              <w:t>2218379.70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Зона1(2)</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w:t>
            </w:r>
          </w:p>
        </w:tc>
        <w:tc>
          <w:tcPr>
            <w:tcW w:w="1558" w:type="dxa"/>
          </w:tcPr>
          <w:p w:rsidR="007746D0" w:rsidRPr="002E6E74" w:rsidRDefault="007746D0" w:rsidP="00995C20">
            <w:pPr>
              <w:jc w:val="center"/>
              <w:rPr>
                <w:sz w:val="18"/>
                <w:szCs w:val="20"/>
              </w:rPr>
            </w:pPr>
            <w:r w:rsidRPr="002E6E74">
              <w:rPr>
                <w:sz w:val="18"/>
                <w:szCs w:val="20"/>
              </w:rPr>
              <w:t>397609.46</w:t>
            </w:r>
          </w:p>
        </w:tc>
        <w:tc>
          <w:tcPr>
            <w:tcW w:w="1562" w:type="dxa"/>
          </w:tcPr>
          <w:p w:rsidR="007746D0" w:rsidRPr="002E6E74" w:rsidRDefault="007746D0" w:rsidP="00995C20">
            <w:pPr>
              <w:jc w:val="center"/>
              <w:rPr>
                <w:sz w:val="18"/>
                <w:szCs w:val="20"/>
              </w:rPr>
            </w:pPr>
            <w:r w:rsidRPr="002E6E74">
              <w:rPr>
                <w:sz w:val="18"/>
                <w:szCs w:val="20"/>
              </w:rPr>
              <w:t>2222451.27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9</w:t>
            </w:r>
          </w:p>
        </w:tc>
        <w:tc>
          <w:tcPr>
            <w:tcW w:w="1558" w:type="dxa"/>
          </w:tcPr>
          <w:p w:rsidR="007746D0" w:rsidRPr="002E6E74" w:rsidRDefault="007746D0" w:rsidP="00995C20">
            <w:pPr>
              <w:jc w:val="center"/>
              <w:rPr>
                <w:sz w:val="18"/>
                <w:szCs w:val="20"/>
              </w:rPr>
            </w:pPr>
            <w:r w:rsidRPr="002E6E74">
              <w:rPr>
                <w:sz w:val="18"/>
                <w:szCs w:val="20"/>
              </w:rPr>
              <w:t>397541.97</w:t>
            </w:r>
          </w:p>
        </w:tc>
        <w:tc>
          <w:tcPr>
            <w:tcW w:w="1562" w:type="dxa"/>
          </w:tcPr>
          <w:p w:rsidR="007746D0" w:rsidRPr="002E6E74" w:rsidRDefault="007746D0" w:rsidP="00995C20">
            <w:pPr>
              <w:jc w:val="center"/>
              <w:rPr>
                <w:sz w:val="18"/>
                <w:szCs w:val="20"/>
              </w:rPr>
            </w:pPr>
            <w:r w:rsidRPr="002E6E74">
              <w:rPr>
                <w:sz w:val="18"/>
                <w:szCs w:val="20"/>
              </w:rPr>
              <w:t>2222383.77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10</w:t>
            </w:r>
          </w:p>
        </w:tc>
        <w:tc>
          <w:tcPr>
            <w:tcW w:w="1558" w:type="dxa"/>
          </w:tcPr>
          <w:p w:rsidR="007746D0" w:rsidRPr="002E6E74" w:rsidRDefault="007746D0" w:rsidP="00995C20">
            <w:pPr>
              <w:jc w:val="center"/>
              <w:rPr>
                <w:sz w:val="18"/>
                <w:szCs w:val="20"/>
              </w:rPr>
            </w:pPr>
            <w:r w:rsidRPr="002E6E74">
              <w:rPr>
                <w:sz w:val="18"/>
                <w:szCs w:val="20"/>
              </w:rPr>
              <w:t>397603.89</w:t>
            </w:r>
          </w:p>
        </w:tc>
        <w:tc>
          <w:tcPr>
            <w:tcW w:w="1562" w:type="dxa"/>
          </w:tcPr>
          <w:p w:rsidR="007746D0" w:rsidRPr="002E6E74" w:rsidRDefault="007746D0" w:rsidP="00995C20">
            <w:pPr>
              <w:jc w:val="center"/>
              <w:rPr>
                <w:sz w:val="18"/>
                <w:szCs w:val="20"/>
              </w:rPr>
            </w:pPr>
            <w:r w:rsidRPr="002E6E74">
              <w:rPr>
                <w:sz w:val="18"/>
                <w:szCs w:val="20"/>
              </w:rPr>
              <w:t>2222341.41</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11</w:t>
            </w:r>
          </w:p>
        </w:tc>
        <w:tc>
          <w:tcPr>
            <w:tcW w:w="1558" w:type="dxa"/>
          </w:tcPr>
          <w:p w:rsidR="007746D0" w:rsidRPr="002E6E74" w:rsidRDefault="007746D0" w:rsidP="00995C20">
            <w:pPr>
              <w:jc w:val="center"/>
              <w:rPr>
                <w:sz w:val="18"/>
                <w:szCs w:val="20"/>
              </w:rPr>
            </w:pPr>
            <w:r w:rsidRPr="002E6E74">
              <w:rPr>
                <w:sz w:val="18"/>
                <w:szCs w:val="20"/>
              </w:rPr>
              <w:t>397637.87</w:t>
            </w:r>
          </w:p>
        </w:tc>
        <w:tc>
          <w:tcPr>
            <w:tcW w:w="1562" w:type="dxa"/>
          </w:tcPr>
          <w:p w:rsidR="007746D0" w:rsidRPr="002E6E74" w:rsidRDefault="007746D0" w:rsidP="00995C20">
            <w:pPr>
              <w:jc w:val="center"/>
              <w:rPr>
                <w:sz w:val="18"/>
                <w:szCs w:val="20"/>
              </w:rPr>
            </w:pPr>
            <w:r w:rsidRPr="002E6E74">
              <w:rPr>
                <w:sz w:val="18"/>
                <w:szCs w:val="20"/>
              </w:rPr>
              <w:t>2222280.23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12</w:t>
            </w:r>
          </w:p>
        </w:tc>
        <w:tc>
          <w:tcPr>
            <w:tcW w:w="1558" w:type="dxa"/>
          </w:tcPr>
          <w:p w:rsidR="007746D0" w:rsidRPr="002E6E74" w:rsidRDefault="007746D0" w:rsidP="00995C20">
            <w:pPr>
              <w:jc w:val="center"/>
              <w:rPr>
                <w:sz w:val="18"/>
                <w:szCs w:val="20"/>
              </w:rPr>
            </w:pPr>
            <w:r w:rsidRPr="002E6E74">
              <w:rPr>
                <w:sz w:val="18"/>
                <w:szCs w:val="20"/>
              </w:rPr>
              <w:t>397701.91</w:t>
            </w:r>
          </w:p>
        </w:tc>
        <w:tc>
          <w:tcPr>
            <w:tcW w:w="1562" w:type="dxa"/>
          </w:tcPr>
          <w:p w:rsidR="007746D0" w:rsidRPr="002E6E74" w:rsidRDefault="007746D0" w:rsidP="00995C20">
            <w:pPr>
              <w:jc w:val="center"/>
              <w:rPr>
                <w:sz w:val="18"/>
                <w:szCs w:val="20"/>
              </w:rPr>
            </w:pPr>
            <w:r w:rsidRPr="002E6E74">
              <w:rPr>
                <w:sz w:val="18"/>
                <w:szCs w:val="20"/>
              </w:rPr>
              <w:t>2222328.45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13</w:t>
            </w:r>
          </w:p>
        </w:tc>
        <w:tc>
          <w:tcPr>
            <w:tcW w:w="1558" w:type="dxa"/>
          </w:tcPr>
          <w:p w:rsidR="007746D0" w:rsidRPr="002E6E74" w:rsidRDefault="007746D0" w:rsidP="00995C20">
            <w:pPr>
              <w:jc w:val="center"/>
              <w:rPr>
                <w:sz w:val="18"/>
                <w:szCs w:val="20"/>
              </w:rPr>
            </w:pPr>
            <w:r w:rsidRPr="002E6E74">
              <w:rPr>
                <w:sz w:val="18"/>
                <w:szCs w:val="20"/>
              </w:rPr>
              <w:t>397681.71</w:t>
            </w:r>
          </w:p>
        </w:tc>
        <w:tc>
          <w:tcPr>
            <w:tcW w:w="1562" w:type="dxa"/>
          </w:tcPr>
          <w:p w:rsidR="007746D0" w:rsidRPr="002E6E74" w:rsidRDefault="007746D0" w:rsidP="00995C20">
            <w:pPr>
              <w:jc w:val="center"/>
              <w:rPr>
                <w:sz w:val="18"/>
                <w:szCs w:val="20"/>
              </w:rPr>
            </w:pPr>
            <w:r w:rsidRPr="002E6E74">
              <w:rPr>
                <w:sz w:val="18"/>
                <w:szCs w:val="20"/>
              </w:rPr>
              <w:t>2222367.44</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8</w:t>
            </w:r>
          </w:p>
        </w:tc>
        <w:tc>
          <w:tcPr>
            <w:tcW w:w="1558" w:type="dxa"/>
          </w:tcPr>
          <w:p w:rsidR="007746D0" w:rsidRPr="002E6E74" w:rsidRDefault="007746D0" w:rsidP="00995C20">
            <w:pPr>
              <w:jc w:val="center"/>
              <w:rPr>
                <w:sz w:val="18"/>
                <w:szCs w:val="20"/>
              </w:rPr>
            </w:pPr>
            <w:r w:rsidRPr="002E6E74">
              <w:rPr>
                <w:sz w:val="18"/>
                <w:szCs w:val="20"/>
              </w:rPr>
              <w:t>397609.46</w:t>
            </w:r>
          </w:p>
        </w:tc>
        <w:tc>
          <w:tcPr>
            <w:tcW w:w="1562" w:type="dxa"/>
          </w:tcPr>
          <w:p w:rsidR="007746D0" w:rsidRPr="002E6E74" w:rsidRDefault="007746D0" w:rsidP="00995C20">
            <w:pPr>
              <w:jc w:val="center"/>
              <w:rPr>
                <w:sz w:val="18"/>
                <w:szCs w:val="20"/>
              </w:rPr>
            </w:pPr>
            <w:r w:rsidRPr="002E6E74">
              <w:rPr>
                <w:sz w:val="18"/>
                <w:szCs w:val="20"/>
              </w:rPr>
              <w:t>2222451.27</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Зона1(3)</w:t>
            </w:r>
          </w:p>
        </w:tc>
        <w:tc>
          <w:tcPr>
            <w:tcW w:w="1558" w:type="dxa"/>
          </w:tcPr>
          <w:p w:rsidR="007746D0" w:rsidRPr="002E6E74" w:rsidRDefault="007746D0" w:rsidP="00995C20">
            <w:pPr>
              <w:jc w:val="center"/>
              <w:rPr>
                <w:sz w:val="18"/>
                <w:szCs w:val="20"/>
              </w:rPr>
            </w:pPr>
            <w:r w:rsidRPr="002E6E74">
              <w:rPr>
                <w:sz w:val="18"/>
                <w:szCs w:val="20"/>
              </w:rPr>
              <w:t>–</w:t>
            </w:r>
          </w:p>
        </w:tc>
        <w:tc>
          <w:tcPr>
            <w:tcW w:w="1562" w:type="dxa"/>
          </w:tcPr>
          <w:p w:rsidR="007746D0" w:rsidRPr="002E6E74" w:rsidRDefault="007746D0" w:rsidP="00995C20">
            <w:pPr>
              <w:jc w:val="center"/>
              <w:rPr>
                <w:sz w:val="18"/>
                <w:szCs w:val="20"/>
              </w:rPr>
            </w:pPr>
            <w:r w:rsidRPr="002E6E74">
              <w:rPr>
                <w:sz w:val="18"/>
                <w:szCs w:val="20"/>
              </w:rPr>
              <w:t>–</w:t>
            </w:r>
          </w:p>
        </w:tc>
        <w:tc>
          <w:tcPr>
            <w:tcW w:w="2278" w:type="dxa"/>
          </w:tcPr>
          <w:p w:rsidR="007746D0" w:rsidRPr="002E6E74" w:rsidRDefault="007746D0" w:rsidP="00995C20">
            <w:pPr>
              <w:jc w:val="center"/>
              <w:rPr>
                <w:sz w:val="18"/>
                <w:szCs w:val="20"/>
                <w:lang w:val="en-US"/>
              </w:rPr>
            </w:pPr>
            <w:r w:rsidRPr="002E6E74">
              <w:rPr>
                <w:sz w:val="18"/>
                <w:szCs w:val="20"/>
              </w:rPr>
              <w:t>–</w:t>
            </w:r>
          </w:p>
        </w:tc>
        <w:tc>
          <w:tcPr>
            <w:tcW w:w="1841" w:type="dxa"/>
          </w:tcPr>
          <w:p w:rsidR="007746D0" w:rsidRPr="002E6E74" w:rsidRDefault="007746D0" w:rsidP="00995C20">
            <w:pPr>
              <w:jc w:val="center"/>
              <w:rPr>
                <w:sz w:val="18"/>
                <w:szCs w:val="20"/>
              </w:rPr>
            </w:pPr>
            <w:r w:rsidRPr="002E6E74">
              <w:rPr>
                <w:sz w:val="18"/>
                <w:szCs w:val="20"/>
              </w:rPr>
              <w:t>–</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w:t>
            </w:r>
          </w:p>
        </w:tc>
        <w:tc>
          <w:tcPr>
            <w:tcW w:w="1558" w:type="dxa"/>
          </w:tcPr>
          <w:p w:rsidR="007746D0" w:rsidRPr="002E6E74" w:rsidRDefault="007746D0" w:rsidP="00995C20">
            <w:pPr>
              <w:jc w:val="center"/>
              <w:rPr>
                <w:sz w:val="18"/>
                <w:szCs w:val="20"/>
              </w:rPr>
            </w:pPr>
            <w:r w:rsidRPr="002E6E74">
              <w:rPr>
                <w:sz w:val="18"/>
                <w:szCs w:val="20"/>
              </w:rPr>
              <w:t>401135.98</w:t>
            </w:r>
          </w:p>
        </w:tc>
        <w:tc>
          <w:tcPr>
            <w:tcW w:w="1562" w:type="dxa"/>
          </w:tcPr>
          <w:p w:rsidR="007746D0" w:rsidRPr="002E6E74" w:rsidRDefault="007746D0" w:rsidP="00995C20">
            <w:pPr>
              <w:jc w:val="center"/>
              <w:rPr>
                <w:sz w:val="18"/>
                <w:szCs w:val="20"/>
              </w:rPr>
            </w:pPr>
            <w:r w:rsidRPr="002E6E74">
              <w:rPr>
                <w:sz w:val="18"/>
                <w:szCs w:val="20"/>
              </w:rPr>
              <w:t>2225917.36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15</w:t>
            </w:r>
          </w:p>
        </w:tc>
        <w:tc>
          <w:tcPr>
            <w:tcW w:w="1558" w:type="dxa"/>
          </w:tcPr>
          <w:p w:rsidR="007746D0" w:rsidRPr="002E6E74" w:rsidRDefault="007746D0" w:rsidP="00995C20">
            <w:pPr>
              <w:jc w:val="center"/>
              <w:rPr>
                <w:sz w:val="18"/>
                <w:szCs w:val="20"/>
              </w:rPr>
            </w:pPr>
            <w:r w:rsidRPr="002E6E74">
              <w:rPr>
                <w:sz w:val="18"/>
                <w:szCs w:val="20"/>
              </w:rPr>
              <w:t>401132.14</w:t>
            </w:r>
          </w:p>
        </w:tc>
        <w:tc>
          <w:tcPr>
            <w:tcW w:w="1562" w:type="dxa"/>
          </w:tcPr>
          <w:p w:rsidR="007746D0" w:rsidRPr="002E6E74" w:rsidRDefault="007746D0" w:rsidP="00995C20">
            <w:pPr>
              <w:jc w:val="center"/>
              <w:rPr>
                <w:sz w:val="18"/>
                <w:szCs w:val="20"/>
              </w:rPr>
            </w:pPr>
            <w:r w:rsidRPr="002E6E74">
              <w:rPr>
                <w:sz w:val="18"/>
                <w:szCs w:val="20"/>
              </w:rPr>
              <w:t>2225857.36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16</w:t>
            </w:r>
          </w:p>
        </w:tc>
        <w:tc>
          <w:tcPr>
            <w:tcW w:w="1558" w:type="dxa"/>
          </w:tcPr>
          <w:p w:rsidR="007746D0" w:rsidRPr="002E6E74" w:rsidRDefault="007746D0" w:rsidP="00995C20">
            <w:pPr>
              <w:jc w:val="center"/>
              <w:rPr>
                <w:sz w:val="18"/>
                <w:szCs w:val="20"/>
              </w:rPr>
            </w:pPr>
            <w:r w:rsidRPr="002E6E74">
              <w:rPr>
                <w:sz w:val="18"/>
                <w:szCs w:val="20"/>
              </w:rPr>
              <w:t>401144.29</w:t>
            </w:r>
          </w:p>
        </w:tc>
        <w:tc>
          <w:tcPr>
            <w:tcW w:w="1562" w:type="dxa"/>
          </w:tcPr>
          <w:p w:rsidR="007746D0" w:rsidRPr="002E6E74" w:rsidRDefault="007746D0" w:rsidP="00995C20">
            <w:pPr>
              <w:jc w:val="center"/>
              <w:rPr>
                <w:sz w:val="18"/>
                <w:szCs w:val="20"/>
              </w:rPr>
            </w:pPr>
            <w:r w:rsidRPr="002E6E74">
              <w:rPr>
                <w:sz w:val="18"/>
                <w:szCs w:val="20"/>
              </w:rPr>
              <w:t>2225855.43</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17</w:t>
            </w:r>
          </w:p>
        </w:tc>
        <w:tc>
          <w:tcPr>
            <w:tcW w:w="1558" w:type="dxa"/>
          </w:tcPr>
          <w:p w:rsidR="007746D0" w:rsidRPr="002E6E74" w:rsidRDefault="007746D0" w:rsidP="00995C20">
            <w:pPr>
              <w:jc w:val="center"/>
              <w:rPr>
                <w:sz w:val="18"/>
                <w:szCs w:val="20"/>
              </w:rPr>
            </w:pPr>
            <w:r w:rsidRPr="002E6E74">
              <w:rPr>
                <w:sz w:val="18"/>
                <w:szCs w:val="20"/>
              </w:rPr>
              <w:t>401162.23</w:t>
            </w:r>
          </w:p>
        </w:tc>
        <w:tc>
          <w:tcPr>
            <w:tcW w:w="1562" w:type="dxa"/>
          </w:tcPr>
          <w:p w:rsidR="007746D0" w:rsidRPr="002E6E74" w:rsidRDefault="007746D0" w:rsidP="00995C20">
            <w:pPr>
              <w:jc w:val="center"/>
              <w:rPr>
                <w:sz w:val="18"/>
                <w:szCs w:val="20"/>
              </w:rPr>
            </w:pPr>
            <w:r w:rsidRPr="002E6E74">
              <w:rPr>
                <w:sz w:val="18"/>
                <w:szCs w:val="20"/>
              </w:rPr>
              <w:t>2225853.26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18</w:t>
            </w:r>
          </w:p>
        </w:tc>
        <w:tc>
          <w:tcPr>
            <w:tcW w:w="1558" w:type="dxa"/>
          </w:tcPr>
          <w:p w:rsidR="007746D0" w:rsidRPr="002E6E74" w:rsidRDefault="007746D0" w:rsidP="00995C20">
            <w:pPr>
              <w:jc w:val="center"/>
              <w:rPr>
                <w:sz w:val="18"/>
                <w:szCs w:val="20"/>
              </w:rPr>
            </w:pPr>
            <w:r w:rsidRPr="002E6E74">
              <w:rPr>
                <w:sz w:val="18"/>
                <w:szCs w:val="20"/>
              </w:rPr>
              <w:t>401203.18</w:t>
            </w:r>
          </w:p>
        </w:tc>
        <w:tc>
          <w:tcPr>
            <w:tcW w:w="1562" w:type="dxa"/>
          </w:tcPr>
          <w:p w:rsidR="007746D0" w:rsidRPr="002E6E74" w:rsidRDefault="007746D0" w:rsidP="00995C20">
            <w:pPr>
              <w:jc w:val="center"/>
              <w:rPr>
                <w:sz w:val="18"/>
                <w:szCs w:val="20"/>
              </w:rPr>
            </w:pPr>
            <w:r w:rsidRPr="002E6E74">
              <w:rPr>
                <w:sz w:val="18"/>
                <w:szCs w:val="20"/>
              </w:rPr>
              <w:t>2225848.21</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19</w:t>
            </w:r>
          </w:p>
        </w:tc>
        <w:tc>
          <w:tcPr>
            <w:tcW w:w="1558" w:type="dxa"/>
          </w:tcPr>
          <w:p w:rsidR="007746D0" w:rsidRPr="002E6E74" w:rsidRDefault="007746D0" w:rsidP="00995C20">
            <w:pPr>
              <w:jc w:val="center"/>
              <w:rPr>
                <w:sz w:val="18"/>
                <w:szCs w:val="20"/>
              </w:rPr>
            </w:pPr>
            <w:r w:rsidRPr="002E6E74">
              <w:rPr>
                <w:sz w:val="18"/>
                <w:szCs w:val="20"/>
              </w:rPr>
              <w:t>401218.38</w:t>
            </w:r>
          </w:p>
        </w:tc>
        <w:tc>
          <w:tcPr>
            <w:tcW w:w="1562" w:type="dxa"/>
          </w:tcPr>
          <w:p w:rsidR="007746D0" w:rsidRPr="002E6E74" w:rsidRDefault="007746D0" w:rsidP="00995C20">
            <w:pPr>
              <w:jc w:val="center"/>
              <w:rPr>
                <w:sz w:val="18"/>
                <w:szCs w:val="20"/>
              </w:rPr>
            </w:pPr>
            <w:r w:rsidRPr="002E6E74">
              <w:rPr>
                <w:sz w:val="18"/>
                <w:szCs w:val="20"/>
              </w:rPr>
              <w:t>2225846.94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20</w:t>
            </w:r>
          </w:p>
        </w:tc>
        <w:tc>
          <w:tcPr>
            <w:tcW w:w="1558" w:type="dxa"/>
          </w:tcPr>
          <w:p w:rsidR="007746D0" w:rsidRPr="002E6E74" w:rsidRDefault="007746D0" w:rsidP="00995C20">
            <w:pPr>
              <w:jc w:val="center"/>
              <w:rPr>
                <w:sz w:val="18"/>
                <w:szCs w:val="20"/>
              </w:rPr>
            </w:pPr>
            <w:r w:rsidRPr="002E6E74">
              <w:rPr>
                <w:sz w:val="18"/>
                <w:szCs w:val="20"/>
              </w:rPr>
              <w:t>401272.92</w:t>
            </w:r>
          </w:p>
        </w:tc>
        <w:tc>
          <w:tcPr>
            <w:tcW w:w="1562" w:type="dxa"/>
          </w:tcPr>
          <w:p w:rsidR="007746D0" w:rsidRPr="002E6E74" w:rsidRDefault="007746D0" w:rsidP="00995C20">
            <w:pPr>
              <w:jc w:val="center"/>
              <w:rPr>
                <w:sz w:val="18"/>
                <w:szCs w:val="20"/>
              </w:rPr>
            </w:pPr>
            <w:r w:rsidRPr="002E6E74">
              <w:rPr>
                <w:sz w:val="18"/>
                <w:szCs w:val="20"/>
              </w:rPr>
              <w:t>2225833.84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21</w:t>
            </w:r>
          </w:p>
        </w:tc>
        <w:tc>
          <w:tcPr>
            <w:tcW w:w="1558" w:type="dxa"/>
          </w:tcPr>
          <w:p w:rsidR="007746D0" w:rsidRPr="002E6E74" w:rsidRDefault="007746D0" w:rsidP="00995C20">
            <w:pPr>
              <w:jc w:val="center"/>
              <w:rPr>
                <w:sz w:val="18"/>
                <w:szCs w:val="20"/>
              </w:rPr>
            </w:pPr>
            <w:r w:rsidRPr="002E6E74">
              <w:rPr>
                <w:sz w:val="18"/>
                <w:szCs w:val="20"/>
              </w:rPr>
              <w:t>401272.66</w:t>
            </w:r>
          </w:p>
        </w:tc>
        <w:tc>
          <w:tcPr>
            <w:tcW w:w="1562" w:type="dxa"/>
          </w:tcPr>
          <w:p w:rsidR="007746D0" w:rsidRPr="002E6E74" w:rsidRDefault="007746D0" w:rsidP="00995C20">
            <w:pPr>
              <w:jc w:val="center"/>
              <w:rPr>
                <w:sz w:val="18"/>
                <w:szCs w:val="20"/>
              </w:rPr>
            </w:pPr>
            <w:r w:rsidRPr="002E6E74">
              <w:rPr>
                <w:sz w:val="18"/>
                <w:szCs w:val="20"/>
              </w:rPr>
              <w:t>2225916.10</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22</w:t>
            </w:r>
          </w:p>
        </w:tc>
        <w:tc>
          <w:tcPr>
            <w:tcW w:w="1558" w:type="dxa"/>
          </w:tcPr>
          <w:p w:rsidR="007746D0" w:rsidRPr="002E6E74" w:rsidRDefault="007746D0" w:rsidP="00995C20">
            <w:pPr>
              <w:jc w:val="center"/>
              <w:rPr>
                <w:sz w:val="18"/>
                <w:szCs w:val="20"/>
              </w:rPr>
            </w:pPr>
            <w:r w:rsidRPr="002E6E74">
              <w:rPr>
                <w:sz w:val="18"/>
                <w:szCs w:val="20"/>
              </w:rPr>
              <w:t>401221.75</w:t>
            </w:r>
          </w:p>
        </w:tc>
        <w:tc>
          <w:tcPr>
            <w:tcW w:w="1562" w:type="dxa"/>
          </w:tcPr>
          <w:p w:rsidR="007746D0" w:rsidRPr="002E6E74" w:rsidRDefault="007746D0" w:rsidP="00995C20">
            <w:pPr>
              <w:jc w:val="center"/>
              <w:rPr>
                <w:sz w:val="18"/>
                <w:szCs w:val="20"/>
              </w:rPr>
            </w:pPr>
            <w:r w:rsidRPr="002E6E74">
              <w:rPr>
                <w:sz w:val="18"/>
                <w:szCs w:val="20"/>
              </w:rPr>
              <w:t>2225917.02</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23</w:t>
            </w:r>
          </w:p>
        </w:tc>
        <w:tc>
          <w:tcPr>
            <w:tcW w:w="1558" w:type="dxa"/>
          </w:tcPr>
          <w:p w:rsidR="007746D0" w:rsidRPr="002E6E74" w:rsidRDefault="007746D0" w:rsidP="00995C20">
            <w:pPr>
              <w:jc w:val="center"/>
              <w:rPr>
                <w:sz w:val="18"/>
                <w:szCs w:val="20"/>
              </w:rPr>
            </w:pPr>
            <w:r w:rsidRPr="002E6E74">
              <w:rPr>
                <w:sz w:val="18"/>
                <w:szCs w:val="20"/>
              </w:rPr>
              <w:t>401190.07</w:t>
            </w:r>
          </w:p>
        </w:tc>
        <w:tc>
          <w:tcPr>
            <w:tcW w:w="1562" w:type="dxa"/>
          </w:tcPr>
          <w:p w:rsidR="007746D0" w:rsidRPr="002E6E74" w:rsidRDefault="007746D0" w:rsidP="00995C20">
            <w:pPr>
              <w:jc w:val="center"/>
              <w:rPr>
                <w:sz w:val="18"/>
                <w:szCs w:val="20"/>
              </w:rPr>
            </w:pPr>
            <w:r w:rsidRPr="002E6E74">
              <w:rPr>
                <w:sz w:val="18"/>
                <w:szCs w:val="20"/>
              </w:rPr>
              <w:t>2225915.19</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24</w:t>
            </w:r>
          </w:p>
        </w:tc>
        <w:tc>
          <w:tcPr>
            <w:tcW w:w="1558" w:type="dxa"/>
          </w:tcPr>
          <w:p w:rsidR="007746D0" w:rsidRPr="002E6E74" w:rsidRDefault="007746D0" w:rsidP="00995C20">
            <w:pPr>
              <w:jc w:val="center"/>
              <w:rPr>
                <w:sz w:val="18"/>
                <w:szCs w:val="20"/>
              </w:rPr>
            </w:pPr>
            <w:r w:rsidRPr="002E6E74">
              <w:rPr>
                <w:sz w:val="18"/>
                <w:szCs w:val="20"/>
              </w:rPr>
              <w:t>401166.53</w:t>
            </w:r>
          </w:p>
        </w:tc>
        <w:tc>
          <w:tcPr>
            <w:tcW w:w="1562" w:type="dxa"/>
          </w:tcPr>
          <w:p w:rsidR="007746D0" w:rsidRPr="002E6E74" w:rsidRDefault="007746D0" w:rsidP="00995C20">
            <w:pPr>
              <w:jc w:val="center"/>
              <w:rPr>
                <w:sz w:val="18"/>
                <w:szCs w:val="20"/>
              </w:rPr>
            </w:pPr>
            <w:r w:rsidRPr="002E6E74">
              <w:rPr>
                <w:sz w:val="18"/>
                <w:szCs w:val="20"/>
              </w:rPr>
              <w:t>2225916.54</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14</w:t>
            </w:r>
          </w:p>
        </w:tc>
        <w:tc>
          <w:tcPr>
            <w:tcW w:w="1558" w:type="dxa"/>
          </w:tcPr>
          <w:p w:rsidR="007746D0" w:rsidRPr="002E6E74" w:rsidRDefault="007746D0" w:rsidP="00995C20">
            <w:pPr>
              <w:jc w:val="center"/>
              <w:rPr>
                <w:sz w:val="18"/>
                <w:szCs w:val="20"/>
              </w:rPr>
            </w:pPr>
            <w:r w:rsidRPr="002E6E74">
              <w:rPr>
                <w:sz w:val="18"/>
                <w:szCs w:val="20"/>
              </w:rPr>
              <w:t>401135.98</w:t>
            </w:r>
          </w:p>
        </w:tc>
        <w:tc>
          <w:tcPr>
            <w:tcW w:w="1562" w:type="dxa"/>
          </w:tcPr>
          <w:p w:rsidR="007746D0" w:rsidRPr="002E6E74" w:rsidRDefault="007746D0" w:rsidP="00995C20">
            <w:pPr>
              <w:jc w:val="center"/>
              <w:rPr>
                <w:sz w:val="18"/>
                <w:szCs w:val="20"/>
              </w:rPr>
            </w:pPr>
            <w:r w:rsidRPr="002E6E74">
              <w:rPr>
                <w:sz w:val="18"/>
                <w:szCs w:val="20"/>
              </w:rPr>
              <w:t>2225917.36</w:t>
            </w:r>
          </w:p>
        </w:tc>
        <w:tc>
          <w:tcPr>
            <w:tcW w:w="2278" w:type="dxa"/>
          </w:tcPr>
          <w:p w:rsidR="007746D0" w:rsidRPr="002E6E74" w:rsidRDefault="007746D0" w:rsidP="00995C20">
            <w:pPr>
              <w:jc w:val="center"/>
              <w:rPr>
                <w:sz w:val="18"/>
                <w:szCs w:val="20"/>
                <w:lang w:val="en-US"/>
              </w:rPr>
            </w:pPr>
            <w:r w:rsidRPr="002E6E74">
              <w:rPr>
                <w:sz w:val="18"/>
                <w:szCs w:val="20"/>
              </w:rPr>
              <w:t>Аналитический метод</w:t>
            </w:r>
          </w:p>
        </w:tc>
        <w:tc>
          <w:tcPr>
            <w:tcW w:w="1841" w:type="dxa"/>
          </w:tcPr>
          <w:p w:rsidR="007746D0" w:rsidRPr="002E6E74" w:rsidRDefault="007746D0" w:rsidP="00995C20">
            <w:pPr>
              <w:jc w:val="center"/>
              <w:rPr>
                <w:sz w:val="18"/>
                <w:szCs w:val="20"/>
              </w:rPr>
            </w:pPr>
            <w:r w:rsidRPr="002E6E74">
              <w:rPr>
                <w:sz w:val="18"/>
                <w:szCs w:val="20"/>
              </w:rPr>
              <w:t>0.10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rPr>
          <w:trHeight w:hRule="exact" w:val="397"/>
        </w:trPr>
        <w:tc>
          <w:tcPr>
            <w:tcW w:w="10632" w:type="dxa"/>
            <w:gridSpan w:val="6"/>
          </w:tcPr>
          <w:p w:rsidR="007746D0" w:rsidRPr="002E2546" w:rsidRDefault="007746D0" w:rsidP="00995C20">
            <w:pPr>
              <w:rPr>
                <w:b/>
                <w:bCs/>
                <w:sz w:val="20"/>
                <w:szCs w:val="20"/>
              </w:rPr>
            </w:pPr>
            <w:r w:rsidRPr="002E2546">
              <w:rPr>
                <w:b/>
                <w:bCs/>
                <w:sz w:val="20"/>
                <w:szCs w:val="20"/>
              </w:rPr>
              <w:t>3. Сведения о характерных точках части (частей) границы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2E2546" w:rsidRDefault="007746D0" w:rsidP="00995C20">
            <w:pPr>
              <w:pStyle w:val="12"/>
              <w:jc w:val="center"/>
              <w:rPr>
                <w:b/>
                <w:bCs/>
                <w:sz w:val="20"/>
              </w:rPr>
            </w:pPr>
            <w:r w:rsidRPr="002E2546">
              <w:rPr>
                <w:b/>
                <w:bCs/>
                <w:sz w:val="20"/>
              </w:rPr>
              <w:t>Обозначение</w:t>
            </w:r>
          </w:p>
          <w:p w:rsidR="007746D0" w:rsidRPr="002E2546" w:rsidRDefault="007746D0" w:rsidP="00995C20">
            <w:pPr>
              <w:pStyle w:val="12"/>
              <w:jc w:val="center"/>
              <w:rPr>
                <w:b/>
                <w:bCs/>
                <w:sz w:val="20"/>
              </w:rPr>
            </w:pPr>
            <w:r w:rsidRPr="002E2546">
              <w:rPr>
                <w:b/>
                <w:bCs/>
                <w:sz w:val="20"/>
              </w:rPr>
              <w:t>характерных точек части границы</w:t>
            </w:r>
          </w:p>
        </w:tc>
        <w:tc>
          <w:tcPr>
            <w:tcW w:w="3120" w:type="dxa"/>
            <w:gridSpan w:val="2"/>
            <w:vAlign w:val="center"/>
          </w:tcPr>
          <w:p w:rsidR="007746D0" w:rsidRPr="002E2546" w:rsidRDefault="007746D0" w:rsidP="00995C20">
            <w:pPr>
              <w:pStyle w:val="12"/>
              <w:jc w:val="center"/>
              <w:rPr>
                <w:b/>
                <w:bCs/>
                <w:sz w:val="20"/>
              </w:rPr>
            </w:pPr>
            <w:r w:rsidRPr="002E2546">
              <w:rPr>
                <w:b/>
                <w:bCs/>
                <w:sz w:val="20"/>
              </w:rPr>
              <w:t>Координаты, м</w:t>
            </w:r>
          </w:p>
        </w:tc>
        <w:tc>
          <w:tcPr>
            <w:tcW w:w="2278" w:type="dxa"/>
            <w:vMerge w:val="restart"/>
            <w:vAlign w:val="center"/>
          </w:tcPr>
          <w:p w:rsidR="007746D0" w:rsidRPr="002E2546" w:rsidRDefault="007746D0" w:rsidP="00995C20">
            <w:pPr>
              <w:pStyle w:val="12"/>
              <w:spacing w:before="60" w:after="60"/>
              <w:jc w:val="center"/>
              <w:rPr>
                <w:b/>
                <w:bCs/>
                <w:sz w:val="20"/>
              </w:rPr>
            </w:pPr>
            <w:r w:rsidRPr="002E2546">
              <w:rPr>
                <w:b/>
                <w:bCs/>
                <w:sz w:val="20"/>
              </w:rPr>
              <w:t xml:space="preserve">Метод определения координат характерной точки </w:t>
            </w:r>
          </w:p>
        </w:tc>
        <w:tc>
          <w:tcPr>
            <w:tcW w:w="1841" w:type="dxa"/>
            <w:vMerge w:val="restart"/>
          </w:tcPr>
          <w:p w:rsidR="007746D0" w:rsidRPr="002E2546" w:rsidRDefault="007746D0" w:rsidP="00995C20">
            <w:pPr>
              <w:pStyle w:val="12"/>
              <w:spacing w:before="60" w:after="60"/>
              <w:jc w:val="center"/>
              <w:rPr>
                <w:b/>
                <w:bCs/>
                <w:sz w:val="20"/>
              </w:rPr>
            </w:pPr>
            <w:r w:rsidRPr="002E2546">
              <w:rPr>
                <w:b/>
                <w:bCs/>
                <w:sz w:val="20"/>
              </w:rPr>
              <w:t>Средняя квадратическая погрешность положения характерной точки (М</w:t>
            </w:r>
            <w:r w:rsidRPr="002E2546">
              <w:rPr>
                <w:b/>
                <w:bCs/>
                <w:sz w:val="20"/>
                <w:vertAlign w:val="subscript"/>
                <w:lang w:val="en-US"/>
              </w:rPr>
              <w:t>t</w:t>
            </w:r>
            <w:r w:rsidRPr="002E2546">
              <w:rPr>
                <w:b/>
                <w:bCs/>
                <w:sz w:val="20"/>
              </w:rPr>
              <w:t>), м</w:t>
            </w:r>
          </w:p>
        </w:tc>
        <w:tc>
          <w:tcPr>
            <w:tcW w:w="1702" w:type="dxa"/>
            <w:vMerge w:val="restart"/>
            <w:vAlign w:val="center"/>
          </w:tcPr>
          <w:p w:rsidR="007746D0" w:rsidRPr="002E2546" w:rsidRDefault="007746D0" w:rsidP="00995C20">
            <w:pPr>
              <w:pStyle w:val="12"/>
              <w:spacing w:before="60" w:after="60"/>
              <w:jc w:val="center"/>
              <w:rPr>
                <w:b/>
                <w:bCs/>
                <w:sz w:val="20"/>
              </w:rPr>
            </w:pPr>
            <w:r w:rsidRPr="002E2546">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2E2546" w:rsidRDefault="007746D0" w:rsidP="00995C20">
            <w:pPr>
              <w:pStyle w:val="12"/>
              <w:jc w:val="center"/>
              <w:rPr>
                <w:b/>
                <w:bCs/>
                <w:sz w:val="20"/>
              </w:rPr>
            </w:pPr>
          </w:p>
        </w:tc>
        <w:tc>
          <w:tcPr>
            <w:tcW w:w="1558" w:type="dxa"/>
            <w:vAlign w:val="center"/>
          </w:tcPr>
          <w:p w:rsidR="007746D0" w:rsidRPr="002E2546" w:rsidRDefault="007746D0" w:rsidP="00995C20">
            <w:pPr>
              <w:pStyle w:val="a3"/>
              <w:jc w:val="center"/>
              <w:rPr>
                <w:b/>
                <w:bCs/>
                <w:sz w:val="20"/>
                <w:szCs w:val="20"/>
              </w:rPr>
            </w:pPr>
            <w:r w:rsidRPr="002E2546">
              <w:rPr>
                <w:b/>
                <w:bCs/>
                <w:sz w:val="20"/>
                <w:szCs w:val="20"/>
              </w:rPr>
              <w:t>Х</w:t>
            </w:r>
          </w:p>
        </w:tc>
        <w:tc>
          <w:tcPr>
            <w:tcW w:w="1562" w:type="dxa"/>
            <w:vAlign w:val="center"/>
          </w:tcPr>
          <w:p w:rsidR="007746D0" w:rsidRPr="002E2546" w:rsidRDefault="007746D0" w:rsidP="00995C20">
            <w:pPr>
              <w:pStyle w:val="12"/>
              <w:jc w:val="center"/>
              <w:rPr>
                <w:b/>
                <w:bCs/>
                <w:sz w:val="20"/>
                <w:lang w:val="en-US"/>
              </w:rPr>
            </w:pPr>
            <w:r w:rsidRPr="002E2546">
              <w:rPr>
                <w:b/>
                <w:bCs/>
                <w:sz w:val="20"/>
                <w:lang w:val="en-US"/>
              </w:rPr>
              <w:t>Y</w:t>
            </w:r>
          </w:p>
        </w:tc>
        <w:tc>
          <w:tcPr>
            <w:tcW w:w="2278" w:type="dxa"/>
            <w:vMerge/>
            <w:vAlign w:val="center"/>
          </w:tcPr>
          <w:p w:rsidR="007746D0" w:rsidRPr="002E2546" w:rsidRDefault="007746D0" w:rsidP="00995C20">
            <w:pPr>
              <w:pStyle w:val="12"/>
              <w:jc w:val="center"/>
              <w:rPr>
                <w:b/>
                <w:bCs/>
                <w:sz w:val="20"/>
              </w:rPr>
            </w:pPr>
          </w:p>
        </w:tc>
        <w:tc>
          <w:tcPr>
            <w:tcW w:w="1841" w:type="dxa"/>
            <w:vMerge/>
          </w:tcPr>
          <w:p w:rsidR="007746D0" w:rsidRPr="002E2546" w:rsidRDefault="007746D0" w:rsidP="00995C20">
            <w:pPr>
              <w:pStyle w:val="12"/>
              <w:jc w:val="center"/>
              <w:rPr>
                <w:b/>
                <w:bCs/>
                <w:sz w:val="20"/>
              </w:rPr>
            </w:pPr>
          </w:p>
        </w:tc>
        <w:tc>
          <w:tcPr>
            <w:tcW w:w="1702" w:type="dxa"/>
            <w:vMerge/>
            <w:vAlign w:val="center"/>
          </w:tcPr>
          <w:p w:rsidR="007746D0" w:rsidRPr="002E2546"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2E2546" w:rsidRDefault="007746D0" w:rsidP="00995C20">
            <w:pPr>
              <w:pStyle w:val="12"/>
              <w:jc w:val="center"/>
              <w:rPr>
                <w:b/>
                <w:bCs/>
                <w:sz w:val="20"/>
              </w:rPr>
            </w:pPr>
            <w:r w:rsidRPr="002E2546">
              <w:rPr>
                <w:b/>
                <w:bCs/>
                <w:sz w:val="20"/>
              </w:rPr>
              <w:t>1</w:t>
            </w:r>
          </w:p>
        </w:tc>
        <w:tc>
          <w:tcPr>
            <w:tcW w:w="1558" w:type="dxa"/>
            <w:vAlign w:val="center"/>
          </w:tcPr>
          <w:p w:rsidR="007746D0" w:rsidRPr="002E2546" w:rsidRDefault="007746D0" w:rsidP="00995C20">
            <w:pPr>
              <w:pStyle w:val="a3"/>
              <w:jc w:val="center"/>
              <w:rPr>
                <w:b/>
                <w:bCs/>
                <w:sz w:val="20"/>
                <w:szCs w:val="20"/>
              </w:rPr>
            </w:pPr>
            <w:r w:rsidRPr="002E2546">
              <w:rPr>
                <w:b/>
                <w:bCs/>
                <w:sz w:val="20"/>
                <w:szCs w:val="20"/>
              </w:rPr>
              <w:t>2</w:t>
            </w:r>
          </w:p>
        </w:tc>
        <w:tc>
          <w:tcPr>
            <w:tcW w:w="1562" w:type="dxa"/>
            <w:vAlign w:val="center"/>
          </w:tcPr>
          <w:p w:rsidR="007746D0" w:rsidRPr="002E2546" w:rsidRDefault="007746D0" w:rsidP="00995C20">
            <w:pPr>
              <w:pStyle w:val="12"/>
              <w:jc w:val="center"/>
              <w:rPr>
                <w:b/>
                <w:bCs/>
                <w:sz w:val="20"/>
                <w:lang w:val="en-US"/>
              </w:rPr>
            </w:pPr>
            <w:r w:rsidRPr="002E2546">
              <w:rPr>
                <w:b/>
                <w:bCs/>
                <w:sz w:val="20"/>
                <w:lang w:val="en-US"/>
              </w:rPr>
              <w:t>3</w:t>
            </w:r>
          </w:p>
        </w:tc>
        <w:tc>
          <w:tcPr>
            <w:tcW w:w="2278" w:type="dxa"/>
            <w:vAlign w:val="center"/>
          </w:tcPr>
          <w:p w:rsidR="007746D0" w:rsidRPr="002E2546" w:rsidRDefault="007746D0" w:rsidP="00995C20">
            <w:pPr>
              <w:pStyle w:val="12"/>
              <w:jc w:val="center"/>
              <w:rPr>
                <w:b/>
                <w:bCs/>
                <w:sz w:val="20"/>
              </w:rPr>
            </w:pPr>
            <w:r w:rsidRPr="002E2546">
              <w:rPr>
                <w:b/>
                <w:bCs/>
                <w:sz w:val="20"/>
              </w:rPr>
              <w:t>4</w:t>
            </w:r>
          </w:p>
        </w:tc>
        <w:tc>
          <w:tcPr>
            <w:tcW w:w="1841" w:type="dxa"/>
          </w:tcPr>
          <w:p w:rsidR="007746D0" w:rsidRPr="002E2546" w:rsidRDefault="007746D0" w:rsidP="00995C20">
            <w:pPr>
              <w:pStyle w:val="12"/>
              <w:jc w:val="center"/>
              <w:rPr>
                <w:b/>
                <w:bCs/>
                <w:sz w:val="20"/>
              </w:rPr>
            </w:pPr>
            <w:r w:rsidRPr="002E2546">
              <w:rPr>
                <w:b/>
                <w:bCs/>
                <w:sz w:val="20"/>
              </w:rPr>
              <w:t>5</w:t>
            </w:r>
          </w:p>
        </w:tc>
        <w:tc>
          <w:tcPr>
            <w:tcW w:w="1702" w:type="dxa"/>
            <w:vAlign w:val="center"/>
          </w:tcPr>
          <w:p w:rsidR="007746D0" w:rsidRPr="002E2546" w:rsidRDefault="007746D0" w:rsidP="00995C20">
            <w:pPr>
              <w:pStyle w:val="12"/>
              <w:jc w:val="center"/>
              <w:rPr>
                <w:b/>
                <w:bCs/>
                <w:sz w:val="20"/>
              </w:rPr>
            </w:pPr>
            <w:r w:rsidRPr="002E2546">
              <w:rPr>
                <w:b/>
                <w:bCs/>
                <w:sz w:val="20"/>
              </w:rPr>
              <w:t>6</w:t>
            </w:r>
          </w:p>
        </w:tc>
      </w:tr>
      <w:tr w:rsidR="007746D0" w:rsidRPr="002E6E74" w:rsidTr="00995C20">
        <w:tblPrEx>
          <w:tblLook w:val="0000" w:firstRow="0" w:lastRow="0" w:firstColumn="0" w:lastColumn="0" w:noHBand="0" w:noVBand="0"/>
        </w:tblPrEx>
        <w:trPr>
          <w:trHeight w:val="243"/>
        </w:trPr>
        <w:tc>
          <w:tcPr>
            <w:tcW w:w="1691" w:type="dxa"/>
            <w:vAlign w:val="center"/>
          </w:tcPr>
          <w:p w:rsidR="007746D0" w:rsidRPr="002E6E74" w:rsidRDefault="007746D0">
            <w:pPr>
              <w:jc w:val="center"/>
            </w:pPr>
            <w:r w:rsidRPr="002E6E74">
              <w:rPr>
                <w:sz w:val="18"/>
                <w:szCs w:val="18"/>
              </w:rPr>
              <w:t>–</w:t>
            </w:r>
          </w:p>
        </w:tc>
        <w:tc>
          <w:tcPr>
            <w:tcW w:w="1558" w:type="dxa"/>
            <w:vAlign w:val="center"/>
          </w:tcPr>
          <w:p w:rsidR="007746D0" w:rsidRPr="002E6E74" w:rsidRDefault="007746D0">
            <w:pPr>
              <w:jc w:val="center"/>
            </w:pPr>
            <w:r w:rsidRPr="002E6E74">
              <w:rPr>
                <w:sz w:val="18"/>
                <w:szCs w:val="18"/>
              </w:rPr>
              <w:t>–</w:t>
            </w:r>
          </w:p>
        </w:tc>
        <w:tc>
          <w:tcPr>
            <w:tcW w:w="1562" w:type="dxa"/>
            <w:vAlign w:val="center"/>
          </w:tcPr>
          <w:p w:rsidR="007746D0" w:rsidRPr="002E6E74" w:rsidRDefault="007746D0">
            <w:pPr>
              <w:jc w:val="center"/>
            </w:pPr>
            <w:r w:rsidRPr="002E6E74">
              <w:rPr>
                <w:sz w:val="18"/>
                <w:szCs w:val="18"/>
              </w:rPr>
              <w:t>–</w:t>
            </w:r>
          </w:p>
        </w:tc>
        <w:tc>
          <w:tcPr>
            <w:tcW w:w="2278" w:type="dxa"/>
            <w:vAlign w:val="center"/>
          </w:tcPr>
          <w:p w:rsidR="007746D0" w:rsidRPr="002E6E74" w:rsidRDefault="007746D0">
            <w:pPr>
              <w:jc w:val="center"/>
            </w:pPr>
            <w:r w:rsidRPr="002E6E74">
              <w:rPr>
                <w:sz w:val="18"/>
                <w:szCs w:val="18"/>
                <w:lang w:val="en-US"/>
              </w:rPr>
              <w:t>–</w:t>
            </w:r>
          </w:p>
        </w:tc>
        <w:tc>
          <w:tcPr>
            <w:tcW w:w="1841" w:type="dxa"/>
            <w:vAlign w:val="center"/>
          </w:tcPr>
          <w:p w:rsidR="007746D0" w:rsidRPr="002E6E74" w:rsidRDefault="007746D0">
            <w:pPr>
              <w:jc w:val="center"/>
            </w:pPr>
            <w:r w:rsidRPr="002E6E74">
              <w:rPr>
                <w:sz w:val="18"/>
                <w:szCs w:val="18"/>
              </w:rPr>
              <w:t>–</w:t>
            </w:r>
          </w:p>
        </w:tc>
        <w:tc>
          <w:tcPr>
            <w:tcW w:w="1702" w:type="dxa"/>
            <w:vAlign w:val="center"/>
          </w:tcPr>
          <w:p w:rsidR="007746D0" w:rsidRPr="002E6E74" w:rsidRDefault="007746D0">
            <w:pPr>
              <w:jc w:val="center"/>
            </w:pPr>
            <w:r w:rsidRPr="002E6E74">
              <w:rPr>
                <w:sz w:val="18"/>
                <w:szCs w:val="18"/>
              </w:rPr>
              <w:t>–</w:t>
            </w:r>
          </w:p>
        </w:tc>
      </w:tr>
    </w:tbl>
    <w:p w:rsidR="007746D0" w:rsidRDefault="007746D0">
      <w:pPr>
        <w:sectPr w:rsidR="007746D0" w:rsidSect="00995C20">
          <w:type w:val="continuous"/>
          <w:pgSz w:w="11906" w:h="16838" w:code="9"/>
          <w:pgMar w:top="1134" w:right="1085" w:bottom="1134" w:left="1134" w:header="709" w:footer="709" w:gutter="0"/>
          <w:cols w:space="398"/>
          <w:docGrid w:linePitch="360"/>
        </w:sectPr>
      </w:pPr>
    </w:p>
    <w:p w:rsidR="007746D0" w:rsidRDefault="007746D0">
      <w:pPr>
        <w:spacing w:after="160" w:line="259" w:lineRule="auto"/>
      </w:pPr>
      <w:r>
        <w:br w:type="page"/>
      </w:r>
    </w:p>
    <w:p w:rsidR="007746D0" w:rsidRPr="007A37E2" w:rsidRDefault="007746D0" w:rsidP="006B070E">
      <w:pPr>
        <w:rPr>
          <w:sz w:val="2"/>
        </w:rPr>
      </w:pPr>
    </w:p>
    <w:tbl>
      <w:tblPr>
        <w:tblpPr w:leftFromText="180" w:rightFromText="180" w:vertAnchor="page" w:horzAnchor="margin" w:tblpX="-318" w:tblpY="1186"/>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888"/>
        <w:gridCol w:w="4820"/>
      </w:tblGrid>
      <w:tr w:rsidR="007746D0" w:rsidRPr="005B4876" w:rsidTr="00667F19">
        <w:tc>
          <w:tcPr>
            <w:tcW w:w="10667" w:type="dxa"/>
            <w:gridSpan w:val="3"/>
            <w:tcBorders>
              <w:top w:val="nil"/>
              <w:left w:val="nil"/>
              <w:bottom w:val="nil"/>
              <w:right w:val="nil"/>
            </w:tcBorders>
            <w:vAlign w:val="center"/>
          </w:tcPr>
          <w:p w:rsidR="007746D0" w:rsidRPr="004A327B" w:rsidRDefault="007746D0" w:rsidP="00667F19">
            <w:pPr>
              <w:pStyle w:val="a6"/>
              <w:jc w:val="center"/>
              <w:rPr>
                <w:b/>
                <w:caps/>
                <w:sz w:val="24"/>
                <w:szCs w:val="24"/>
              </w:rPr>
            </w:pPr>
            <w:r w:rsidRPr="004A327B">
              <w:rPr>
                <w:b/>
                <w:caps/>
                <w:sz w:val="24"/>
                <w:szCs w:val="24"/>
              </w:rPr>
              <w:t>ГРАФИЧЕСКОЕ ОПИСАНИЕ</w:t>
            </w:r>
          </w:p>
        </w:tc>
      </w:tr>
      <w:tr w:rsidR="007746D0" w:rsidRPr="005B4876" w:rsidTr="00667F19">
        <w:tc>
          <w:tcPr>
            <w:tcW w:w="10667" w:type="dxa"/>
            <w:gridSpan w:val="3"/>
            <w:tcBorders>
              <w:top w:val="nil"/>
              <w:left w:val="nil"/>
              <w:bottom w:val="nil"/>
              <w:right w:val="nil"/>
            </w:tcBorders>
            <w:vAlign w:val="center"/>
          </w:tcPr>
          <w:p w:rsidR="007746D0" w:rsidRDefault="007746D0" w:rsidP="00667F19">
            <w:pPr>
              <w:tabs>
                <w:tab w:val="left" w:pos="2738"/>
              </w:tabs>
              <w:jc w:val="center"/>
              <w:rPr>
                <w:sz w:val="20"/>
              </w:rPr>
            </w:pPr>
            <w:r>
              <w:rPr>
                <w:sz w:val="20"/>
              </w:rPr>
              <w:t xml:space="preserve">местоположения границ населенных пунктов, территориальных зон, </w:t>
            </w:r>
          </w:p>
          <w:p w:rsidR="007746D0" w:rsidRDefault="007746D0" w:rsidP="00667F19">
            <w:pPr>
              <w:tabs>
                <w:tab w:val="left" w:pos="2738"/>
              </w:tabs>
              <w:jc w:val="center"/>
              <w:rPr>
                <w:sz w:val="20"/>
              </w:rPr>
            </w:pPr>
            <w:r>
              <w:rPr>
                <w:sz w:val="20"/>
              </w:rPr>
              <w:t xml:space="preserve">особо охраняемых природных территорий, </w:t>
            </w:r>
          </w:p>
          <w:p w:rsidR="007746D0" w:rsidRDefault="007746D0" w:rsidP="00667F19">
            <w:pPr>
              <w:tabs>
                <w:tab w:val="left" w:pos="2738"/>
              </w:tabs>
              <w:jc w:val="center"/>
              <w:rPr>
                <w:caps/>
              </w:rPr>
            </w:pPr>
            <w:r>
              <w:rPr>
                <w:sz w:val="20"/>
              </w:rPr>
              <w:t>зон с особыми условиями использования территории</w:t>
            </w:r>
          </w:p>
        </w:tc>
      </w:tr>
      <w:tr w:rsidR="007746D0" w:rsidRPr="005B4876" w:rsidTr="00667F19">
        <w:tc>
          <w:tcPr>
            <w:tcW w:w="10667" w:type="dxa"/>
            <w:gridSpan w:val="3"/>
            <w:tcBorders>
              <w:top w:val="nil"/>
              <w:left w:val="nil"/>
              <w:bottom w:val="nil"/>
              <w:right w:val="nil"/>
            </w:tcBorders>
            <w:vAlign w:val="center"/>
          </w:tcPr>
          <w:p w:rsidR="007746D0" w:rsidRDefault="007746D0" w:rsidP="00667F19">
            <w:pPr>
              <w:tabs>
                <w:tab w:val="left" w:pos="2738"/>
              </w:tabs>
              <w:jc w:val="center"/>
              <w:rPr>
                <w:sz w:val="20"/>
              </w:rPr>
            </w:pPr>
          </w:p>
        </w:tc>
      </w:tr>
      <w:tr w:rsidR="007746D0" w:rsidRPr="005B4876" w:rsidTr="00667F19">
        <w:tc>
          <w:tcPr>
            <w:tcW w:w="10667" w:type="dxa"/>
            <w:gridSpan w:val="3"/>
            <w:tcBorders>
              <w:top w:val="nil"/>
              <w:left w:val="nil"/>
              <w:bottom w:val="nil"/>
              <w:right w:val="nil"/>
            </w:tcBorders>
            <w:vAlign w:val="center"/>
          </w:tcPr>
          <w:p w:rsidR="007746D0" w:rsidRPr="00E01D10" w:rsidRDefault="007746D0" w:rsidP="00667F19">
            <w:pPr>
              <w:pStyle w:val="a6"/>
              <w:jc w:val="center"/>
              <w:rPr>
                <w:b/>
                <w:bCs/>
                <w:u w:val="single"/>
              </w:rPr>
            </w:pPr>
            <w:r w:rsidRPr="00E01D10">
              <w:rPr>
                <w:b/>
                <w:bCs/>
                <w:u w:val="single"/>
              </w:rPr>
              <w:t>СН-2 "Зона складирования и захоронения отходов"</w:t>
            </w:r>
          </w:p>
        </w:tc>
      </w:tr>
      <w:tr w:rsidR="007746D0" w:rsidRPr="005B4876" w:rsidTr="00667F19">
        <w:tc>
          <w:tcPr>
            <w:tcW w:w="10667" w:type="dxa"/>
            <w:gridSpan w:val="3"/>
            <w:tcBorders>
              <w:top w:val="nil"/>
              <w:left w:val="nil"/>
              <w:bottom w:val="nil"/>
              <w:right w:val="nil"/>
            </w:tcBorders>
            <w:vAlign w:val="center"/>
          </w:tcPr>
          <w:p w:rsidR="007746D0" w:rsidRPr="003C6D38" w:rsidRDefault="007746D0" w:rsidP="00667F1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746D0" w:rsidRPr="005B4876" w:rsidTr="00667F19">
        <w:tc>
          <w:tcPr>
            <w:tcW w:w="10667" w:type="dxa"/>
            <w:gridSpan w:val="3"/>
            <w:tcBorders>
              <w:top w:val="nil"/>
              <w:left w:val="nil"/>
              <w:bottom w:val="nil"/>
              <w:right w:val="nil"/>
            </w:tcBorders>
            <w:vAlign w:val="center"/>
          </w:tcPr>
          <w:p w:rsidR="007746D0" w:rsidRPr="005A5528" w:rsidRDefault="007746D0" w:rsidP="00667F19">
            <w:pPr>
              <w:pStyle w:val="12"/>
              <w:spacing w:line="240" w:lineRule="atLeast"/>
              <w:jc w:val="center"/>
            </w:pPr>
          </w:p>
        </w:tc>
      </w:tr>
      <w:tr w:rsidR="007746D0" w:rsidRPr="005B4876" w:rsidTr="00667F19">
        <w:tc>
          <w:tcPr>
            <w:tcW w:w="10667" w:type="dxa"/>
            <w:gridSpan w:val="3"/>
            <w:tcBorders>
              <w:top w:val="nil"/>
              <w:left w:val="nil"/>
              <w:bottom w:val="nil"/>
              <w:right w:val="nil"/>
            </w:tcBorders>
            <w:vAlign w:val="center"/>
          </w:tcPr>
          <w:p w:rsidR="007746D0" w:rsidRPr="005A5528" w:rsidRDefault="007746D0" w:rsidP="00667F19">
            <w:pPr>
              <w:pStyle w:val="12"/>
              <w:spacing w:line="240" w:lineRule="atLeast"/>
              <w:jc w:val="center"/>
            </w:pPr>
          </w:p>
        </w:tc>
      </w:tr>
      <w:tr w:rsidR="007746D0" w:rsidRPr="005B4876" w:rsidTr="00667F19">
        <w:tc>
          <w:tcPr>
            <w:tcW w:w="10667" w:type="dxa"/>
            <w:gridSpan w:val="3"/>
            <w:tcBorders>
              <w:top w:val="nil"/>
              <w:left w:val="nil"/>
              <w:right w:val="nil"/>
            </w:tcBorders>
            <w:vAlign w:val="center"/>
          </w:tcPr>
          <w:p w:rsidR="007746D0" w:rsidRPr="00E01D10" w:rsidRDefault="007746D0" w:rsidP="00667F19">
            <w:pPr>
              <w:pStyle w:val="12"/>
              <w:spacing w:line="240" w:lineRule="atLeast"/>
              <w:jc w:val="center"/>
              <w:rPr>
                <w:b/>
                <w:bCs/>
              </w:rPr>
            </w:pPr>
            <w:r w:rsidRPr="00E01D10">
              <w:rPr>
                <w:b/>
                <w:bCs/>
              </w:rPr>
              <w:t>Раздел 1</w:t>
            </w:r>
          </w:p>
        </w:tc>
      </w:tr>
      <w:tr w:rsidR="007746D0" w:rsidRPr="005B4876" w:rsidTr="00667F19">
        <w:trPr>
          <w:trHeight w:hRule="exact" w:val="397"/>
        </w:trPr>
        <w:tc>
          <w:tcPr>
            <w:tcW w:w="10667" w:type="dxa"/>
            <w:gridSpan w:val="3"/>
            <w:vAlign w:val="center"/>
          </w:tcPr>
          <w:p w:rsidR="007746D0" w:rsidRPr="00E01D10" w:rsidRDefault="007746D0" w:rsidP="00667F19">
            <w:pPr>
              <w:pStyle w:val="12"/>
              <w:jc w:val="center"/>
              <w:rPr>
                <w:b/>
                <w:bCs/>
                <w:sz w:val="20"/>
                <w:szCs w:val="24"/>
              </w:rPr>
            </w:pPr>
            <w:r w:rsidRPr="00E01D10">
              <w:rPr>
                <w:b/>
                <w:bCs/>
                <w:sz w:val="20"/>
                <w:szCs w:val="24"/>
              </w:rPr>
              <w:t>Сведения об объекте</w:t>
            </w:r>
          </w:p>
        </w:tc>
      </w:tr>
      <w:tr w:rsidR="007746D0" w:rsidRPr="005B4876" w:rsidTr="00667F19">
        <w:tblPrEx>
          <w:tblLook w:val="0000" w:firstRow="0" w:lastRow="0" w:firstColumn="0" w:lastColumn="0" w:noHBand="0" w:noVBand="0"/>
        </w:tblPrEx>
        <w:trPr>
          <w:trHeight w:val="246"/>
        </w:trPr>
        <w:tc>
          <w:tcPr>
            <w:tcW w:w="959" w:type="dxa"/>
            <w:vAlign w:val="center"/>
          </w:tcPr>
          <w:p w:rsidR="007746D0" w:rsidRPr="00E01D10" w:rsidRDefault="007746D0" w:rsidP="00667F19">
            <w:pPr>
              <w:pStyle w:val="12"/>
              <w:jc w:val="center"/>
              <w:rPr>
                <w:b/>
                <w:bCs/>
                <w:sz w:val="20"/>
                <w:szCs w:val="24"/>
              </w:rPr>
            </w:pPr>
            <w:r w:rsidRPr="00E01D10">
              <w:rPr>
                <w:b/>
                <w:bCs/>
                <w:sz w:val="20"/>
                <w:szCs w:val="24"/>
              </w:rPr>
              <w:t>№ п/п</w:t>
            </w:r>
          </w:p>
        </w:tc>
        <w:tc>
          <w:tcPr>
            <w:tcW w:w="4888" w:type="dxa"/>
            <w:vAlign w:val="center"/>
          </w:tcPr>
          <w:p w:rsidR="007746D0" w:rsidRPr="00E01D10" w:rsidRDefault="007746D0" w:rsidP="00667F19">
            <w:pPr>
              <w:pStyle w:val="12"/>
              <w:jc w:val="center"/>
              <w:rPr>
                <w:b/>
                <w:bCs/>
                <w:sz w:val="20"/>
                <w:szCs w:val="24"/>
              </w:rPr>
            </w:pPr>
            <w:r w:rsidRPr="00E01D10">
              <w:rPr>
                <w:b/>
                <w:bCs/>
                <w:sz w:val="20"/>
                <w:szCs w:val="24"/>
              </w:rPr>
              <w:t>Характеристики объекта</w:t>
            </w:r>
          </w:p>
        </w:tc>
        <w:tc>
          <w:tcPr>
            <w:tcW w:w="4820" w:type="dxa"/>
            <w:vAlign w:val="center"/>
          </w:tcPr>
          <w:p w:rsidR="007746D0" w:rsidRPr="00E01D10" w:rsidRDefault="007746D0" w:rsidP="00667F19">
            <w:pPr>
              <w:pStyle w:val="12"/>
              <w:jc w:val="center"/>
              <w:rPr>
                <w:b/>
                <w:bCs/>
                <w:sz w:val="20"/>
                <w:szCs w:val="24"/>
              </w:rPr>
            </w:pPr>
            <w:r w:rsidRPr="00E01D10">
              <w:rPr>
                <w:b/>
                <w:bCs/>
                <w:sz w:val="20"/>
                <w:szCs w:val="24"/>
              </w:rPr>
              <w:t>Описание характеристик</w:t>
            </w:r>
          </w:p>
        </w:tc>
      </w:tr>
      <w:tr w:rsidR="007746D0" w:rsidRPr="005B4876" w:rsidTr="00667F19">
        <w:tblPrEx>
          <w:tblLook w:val="0000" w:firstRow="0" w:lastRow="0" w:firstColumn="0" w:lastColumn="0" w:noHBand="0" w:noVBand="0"/>
        </w:tblPrEx>
        <w:trPr>
          <w:trHeight w:val="243"/>
        </w:trPr>
        <w:tc>
          <w:tcPr>
            <w:tcW w:w="959" w:type="dxa"/>
            <w:vAlign w:val="center"/>
          </w:tcPr>
          <w:p w:rsidR="007746D0" w:rsidRPr="00E01D10" w:rsidRDefault="007746D0" w:rsidP="00667F19">
            <w:pPr>
              <w:pStyle w:val="12"/>
              <w:jc w:val="center"/>
              <w:rPr>
                <w:b/>
                <w:bCs/>
                <w:sz w:val="20"/>
                <w:szCs w:val="24"/>
              </w:rPr>
            </w:pPr>
            <w:r w:rsidRPr="00E01D10">
              <w:rPr>
                <w:b/>
                <w:bCs/>
                <w:sz w:val="20"/>
                <w:szCs w:val="24"/>
              </w:rPr>
              <w:t>1</w:t>
            </w:r>
          </w:p>
        </w:tc>
        <w:tc>
          <w:tcPr>
            <w:tcW w:w="4888" w:type="dxa"/>
            <w:vAlign w:val="center"/>
          </w:tcPr>
          <w:p w:rsidR="007746D0" w:rsidRPr="00E01D10" w:rsidRDefault="007746D0" w:rsidP="00667F19">
            <w:pPr>
              <w:pStyle w:val="12"/>
              <w:jc w:val="center"/>
              <w:rPr>
                <w:b/>
                <w:bCs/>
                <w:sz w:val="20"/>
                <w:szCs w:val="24"/>
              </w:rPr>
            </w:pPr>
            <w:r w:rsidRPr="00E01D10">
              <w:rPr>
                <w:b/>
                <w:bCs/>
                <w:sz w:val="20"/>
                <w:szCs w:val="24"/>
              </w:rPr>
              <w:t>2</w:t>
            </w:r>
          </w:p>
        </w:tc>
        <w:tc>
          <w:tcPr>
            <w:tcW w:w="4820" w:type="dxa"/>
            <w:vAlign w:val="center"/>
          </w:tcPr>
          <w:p w:rsidR="007746D0" w:rsidRPr="00E01D10" w:rsidRDefault="007746D0" w:rsidP="00667F19">
            <w:pPr>
              <w:pStyle w:val="12"/>
              <w:jc w:val="center"/>
              <w:rPr>
                <w:b/>
                <w:bCs/>
                <w:sz w:val="20"/>
                <w:szCs w:val="24"/>
              </w:rPr>
            </w:pPr>
            <w:r w:rsidRPr="00E01D10">
              <w:rPr>
                <w:b/>
                <w:bCs/>
                <w:sz w:val="20"/>
                <w:szCs w:val="24"/>
              </w:rPr>
              <w:t>3</w:t>
            </w:r>
          </w:p>
        </w:tc>
      </w:tr>
      <w:tr w:rsidR="007746D0" w:rsidRPr="005B4876" w:rsidTr="00667F19">
        <w:tblPrEx>
          <w:tblLook w:val="0000" w:firstRow="0" w:lastRow="0" w:firstColumn="0" w:lastColumn="0" w:noHBand="0" w:noVBand="0"/>
        </w:tblPrEx>
        <w:trPr>
          <w:trHeight w:val="243"/>
        </w:trPr>
        <w:tc>
          <w:tcPr>
            <w:tcW w:w="959" w:type="dxa"/>
          </w:tcPr>
          <w:p w:rsidR="007746D0" w:rsidRPr="005A5528" w:rsidRDefault="007746D0" w:rsidP="00667F19">
            <w:pPr>
              <w:pStyle w:val="12"/>
              <w:jc w:val="center"/>
              <w:rPr>
                <w:sz w:val="20"/>
                <w:szCs w:val="24"/>
              </w:rPr>
            </w:pPr>
            <w:r w:rsidRPr="005A5528">
              <w:rPr>
                <w:sz w:val="20"/>
                <w:szCs w:val="24"/>
              </w:rPr>
              <w:t>1</w:t>
            </w:r>
          </w:p>
        </w:tc>
        <w:tc>
          <w:tcPr>
            <w:tcW w:w="4888" w:type="dxa"/>
          </w:tcPr>
          <w:p w:rsidR="007746D0" w:rsidRPr="005A5528" w:rsidRDefault="007746D0" w:rsidP="00667F19">
            <w:pPr>
              <w:pStyle w:val="12"/>
              <w:rPr>
                <w:sz w:val="20"/>
                <w:szCs w:val="24"/>
              </w:rPr>
            </w:pPr>
            <w:r w:rsidRPr="005A5528">
              <w:rPr>
                <w:sz w:val="20"/>
                <w:szCs w:val="24"/>
              </w:rPr>
              <w:t>Местоположение объекта</w:t>
            </w:r>
          </w:p>
        </w:tc>
        <w:tc>
          <w:tcPr>
            <w:tcW w:w="4820" w:type="dxa"/>
          </w:tcPr>
          <w:p w:rsidR="007746D0" w:rsidRPr="00E01D10" w:rsidRDefault="007746D0" w:rsidP="00667F19">
            <w:pPr>
              <w:pStyle w:val="12"/>
              <w:rPr>
                <w:sz w:val="20"/>
                <w:szCs w:val="24"/>
              </w:rPr>
            </w:pPr>
            <w:r w:rsidRPr="00E01D10">
              <w:rPr>
                <w:sz w:val="20"/>
                <w:szCs w:val="24"/>
              </w:rPr>
              <w:t>Пензенская область, муниципальный район Бессоновский, сельское поселение Полеологовский сельсовет</w:t>
            </w:r>
          </w:p>
        </w:tc>
      </w:tr>
      <w:tr w:rsidR="007746D0" w:rsidRPr="005B4876" w:rsidTr="00667F19">
        <w:tblPrEx>
          <w:tblLook w:val="0000" w:firstRow="0" w:lastRow="0" w:firstColumn="0" w:lastColumn="0" w:noHBand="0" w:noVBand="0"/>
        </w:tblPrEx>
        <w:trPr>
          <w:trHeight w:val="243"/>
        </w:trPr>
        <w:tc>
          <w:tcPr>
            <w:tcW w:w="959" w:type="dxa"/>
          </w:tcPr>
          <w:p w:rsidR="007746D0" w:rsidRPr="005A5528" w:rsidRDefault="007746D0" w:rsidP="00667F19">
            <w:pPr>
              <w:pStyle w:val="12"/>
              <w:jc w:val="center"/>
              <w:rPr>
                <w:sz w:val="20"/>
                <w:szCs w:val="24"/>
              </w:rPr>
            </w:pPr>
            <w:r w:rsidRPr="005A5528">
              <w:rPr>
                <w:sz w:val="20"/>
                <w:szCs w:val="24"/>
              </w:rPr>
              <w:t>2</w:t>
            </w:r>
          </w:p>
        </w:tc>
        <w:tc>
          <w:tcPr>
            <w:tcW w:w="4888" w:type="dxa"/>
          </w:tcPr>
          <w:p w:rsidR="007746D0" w:rsidRPr="005A5528" w:rsidRDefault="007746D0" w:rsidP="00667F19">
            <w:pPr>
              <w:pStyle w:val="12"/>
              <w:rPr>
                <w:sz w:val="20"/>
                <w:szCs w:val="24"/>
              </w:rPr>
            </w:pPr>
            <w:r w:rsidRPr="005A5528">
              <w:rPr>
                <w:sz w:val="20"/>
                <w:szCs w:val="24"/>
              </w:rPr>
              <w:t>Площадь объекта +/- величина погрешности определения площади</w:t>
            </w:r>
          </w:p>
          <w:p w:rsidR="007746D0" w:rsidRPr="005A5528" w:rsidRDefault="007746D0" w:rsidP="00667F19">
            <w:pPr>
              <w:pStyle w:val="12"/>
              <w:rPr>
                <w:sz w:val="20"/>
                <w:szCs w:val="24"/>
              </w:rPr>
            </w:pPr>
            <w:r w:rsidRPr="005A5528">
              <w:rPr>
                <w:sz w:val="20"/>
                <w:szCs w:val="24"/>
              </w:rPr>
              <w:t>(Р+/- Дельта Р)</w:t>
            </w:r>
          </w:p>
        </w:tc>
        <w:tc>
          <w:tcPr>
            <w:tcW w:w="4820" w:type="dxa"/>
          </w:tcPr>
          <w:p w:rsidR="007746D0" w:rsidRPr="005A5528" w:rsidRDefault="007746D0" w:rsidP="00667F19">
            <w:pPr>
              <w:rPr>
                <w:sz w:val="20"/>
              </w:rPr>
            </w:pPr>
            <w:r w:rsidRPr="005A5528">
              <w:rPr>
                <w:sz w:val="20"/>
                <w:lang w:val="en-US"/>
              </w:rPr>
              <w:t>644 кв.м ± 444.04 кв.м</w:t>
            </w:r>
          </w:p>
        </w:tc>
      </w:tr>
      <w:tr w:rsidR="007746D0" w:rsidRPr="005B4876" w:rsidTr="00667F19">
        <w:tblPrEx>
          <w:tblLook w:val="0000" w:firstRow="0" w:lastRow="0" w:firstColumn="0" w:lastColumn="0" w:noHBand="0" w:noVBand="0"/>
        </w:tblPrEx>
        <w:trPr>
          <w:trHeight w:val="243"/>
        </w:trPr>
        <w:tc>
          <w:tcPr>
            <w:tcW w:w="959" w:type="dxa"/>
          </w:tcPr>
          <w:p w:rsidR="007746D0" w:rsidRPr="005A5528" w:rsidRDefault="007746D0" w:rsidP="00667F19">
            <w:pPr>
              <w:pStyle w:val="12"/>
              <w:jc w:val="center"/>
              <w:rPr>
                <w:sz w:val="20"/>
                <w:szCs w:val="24"/>
                <w:lang w:val="en-US"/>
              </w:rPr>
            </w:pPr>
            <w:r w:rsidRPr="005A5528">
              <w:rPr>
                <w:sz w:val="20"/>
                <w:szCs w:val="24"/>
              </w:rPr>
              <w:t>3</w:t>
            </w:r>
          </w:p>
        </w:tc>
        <w:tc>
          <w:tcPr>
            <w:tcW w:w="4888" w:type="dxa"/>
          </w:tcPr>
          <w:p w:rsidR="007746D0" w:rsidRPr="005A5528" w:rsidRDefault="007746D0" w:rsidP="00667F19">
            <w:pPr>
              <w:pStyle w:val="12"/>
              <w:rPr>
                <w:sz w:val="20"/>
                <w:szCs w:val="24"/>
              </w:rPr>
            </w:pPr>
            <w:r w:rsidRPr="005A5528">
              <w:rPr>
                <w:sz w:val="20"/>
                <w:szCs w:val="24"/>
              </w:rPr>
              <w:t>Иные характеристики объекта</w:t>
            </w:r>
          </w:p>
        </w:tc>
        <w:tc>
          <w:tcPr>
            <w:tcW w:w="4820" w:type="dxa"/>
          </w:tcPr>
          <w:p w:rsidR="007746D0" w:rsidRPr="005A5528" w:rsidRDefault="007746D0" w:rsidP="00667F19">
            <w:pPr>
              <w:pStyle w:val="12"/>
              <w:rPr>
                <w:sz w:val="20"/>
                <w:szCs w:val="24"/>
                <w:lang w:val="en-US"/>
              </w:rPr>
            </w:pPr>
            <w:r w:rsidRPr="005A5528">
              <w:rPr>
                <w:sz w:val="20"/>
                <w:szCs w:val="24"/>
                <w:lang w:val="en-US"/>
              </w:rPr>
              <w:t>–</w:t>
            </w:r>
          </w:p>
        </w:tc>
      </w:tr>
    </w:tbl>
    <w:p w:rsidR="007746D0" w:rsidRDefault="007746D0"/>
    <w:p w:rsidR="007746D0" w:rsidRPr="002E6E74" w:rsidRDefault="007746D0">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746D0" w:rsidRPr="002E6E74" w:rsidTr="00995C20">
        <w:trPr>
          <w:trHeight w:val="430"/>
        </w:trPr>
        <w:tc>
          <w:tcPr>
            <w:tcW w:w="10632" w:type="dxa"/>
            <w:gridSpan w:val="6"/>
            <w:tcBorders>
              <w:top w:val="nil"/>
              <w:left w:val="nil"/>
              <w:right w:val="nil"/>
            </w:tcBorders>
          </w:tcPr>
          <w:p w:rsidR="007746D0" w:rsidRPr="00E01D10" w:rsidRDefault="007746D0" w:rsidP="00995C20">
            <w:pPr>
              <w:pStyle w:val="12"/>
              <w:jc w:val="center"/>
              <w:rPr>
                <w:b/>
                <w:bCs/>
                <w:sz w:val="20"/>
              </w:rPr>
            </w:pPr>
            <w:r w:rsidRPr="00E01D10">
              <w:rPr>
                <w:b/>
                <w:bCs/>
              </w:rPr>
              <w:t>Раздел 2</w:t>
            </w:r>
          </w:p>
        </w:tc>
      </w:tr>
      <w:tr w:rsidR="007746D0" w:rsidRPr="002E6E74" w:rsidTr="00995C20">
        <w:trPr>
          <w:trHeight w:val="430"/>
        </w:trPr>
        <w:tc>
          <w:tcPr>
            <w:tcW w:w="10632" w:type="dxa"/>
            <w:gridSpan w:val="6"/>
          </w:tcPr>
          <w:p w:rsidR="007746D0" w:rsidRPr="00E01D10" w:rsidRDefault="007746D0" w:rsidP="00995C20">
            <w:pPr>
              <w:pStyle w:val="12"/>
              <w:spacing w:before="120"/>
              <w:jc w:val="center"/>
              <w:rPr>
                <w:b/>
                <w:bCs/>
                <w:sz w:val="20"/>
              </w:rPr>
            </w:pPr>
            <w:r w:rsidRPr="00E01D10">
              <w:rPr>
                <w:b/>
                <w:bCs/>
                <w:sz w:val="20"/>
              </w:rPr>
              <w:t>Сведения о местоположении границ объекта</w:t>
            </w:r>
          </w:p>
        </w:tc>
      </w:tr>
      <w:tr w:rsidR="007746D0" w:rsidRPr="002E6E74" w:rsidTr="00995C20">
        <w:trPr>
          <w:trHeight w:hRule="exact" w:val="397"/>
        </w:trPr>
        <w:tc>
          <w:tcPr>
            <w:tcW w:w="10632" w:type="dxa"/>
            <w:gridSpan w:val="6"/>
          </w:tcPr>
          <w:p w:rsidR="007746D0" w:rsidRPr="00E01D10" w:rsidRDefault="007746D0" w:rsidP="00995C20">
            <w:pPr>
              <w:pStyle w:val="12"/>
              <w:rPr>
                <w:b/>
                <w:bCs/>
                <w:sz w:val="20"/>
              </w:rPr>
            </w:pPr>
            <w:r w:rsidRPr="00E01D10">
              <w:rPr>
                <w:b/>
                <w:bCs/>
                <w:sz w:val="20"/>
              </w:rPr>
              <w:t xml:space="preserve">1. Система координат </w:t>
            </w:r>
            <w:r w:rsidRPr="00E01D10">
              <w:rPr>
                <w:b/>
                <w:bCs/>
                <w:sz w:val="20"/>
                <w:u w:val="single"/>
              </w:rPr>
              <w:t>МСК-58, зона 2</w:t>
            </w:r>
          </w:p>
        </w:tc>
      </w:tr>
      <w:tr w:rsidR="007746D0" w:rsidRPr="002E6E74" w:rsidTr="00995C20">
        <w:trPr>
          <w:trHeight w:hRule="exact" w:val="397"/>
        </w:trPr>
        <w:tc>
          <w:tcPr>
            <w:tcW w:w="10632" w:type="dxa"/>
            <w:gridSpan w:val="6"/>
          </w:tcPr>
          <w:p w:rsidR="007746D0" w:rsidRPr="00E01D10" w:rsidRDefault="007746D0" w:rsidP="00995C20">
            <w:pPr>
              <w:rPr>
                <w:b/>
                <w:bCs/>
                <w:sz w:val="20"/>
                <w:szCs w:val="20"/>
              </w:rPr>
            </w:pPr>
            <w:r w:rsidRPr="00E01D10">
              <w:rPr>
                <w:b/>
                <w:bCs/>
                <w:sz w:val="20"/>
                <w:szCs w:val="20"/>
              </w:rPr>
              <w:t>2. Сведения о характерных точках границ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E01D10" w:rsidRDefault="007746D0" w:rsidP="00995C20">
            <w:pPr>
              <w:pStyle w:val="12"/>
              <w:jc w:val="center"/>
              <w:rPr>
                <w:b/>
                <w:bCs/>
                <w:sz w:val="20"/>
              </w:rPr>
            </w:pPr>
            <w:r w:rsidRPr="00E01D10">
              <w:rPr>
                <w:b/>
                <w:bCs/>
                <w:sz w:val="20"/>
              </w:rPr>
              <w:t>Обозначение</w:t>
            </w:r>
          </w:p>
          <w:p w:rsidR="007746D0" w:rsidRPr="00E01D10" w:rsidRDefault="007746D0" w:rsidP="00995C20">
            <w:pPr>
              <w:pStyle w:val="12"/>
              <w:jc w:val="center"/>
              <w:rPr>
                <w:b/>
                <w:bCs/>
                <w:sz w:val="20"/>
              </w:rPr>
            </w:pPr>
            <w:r w:rsidRPr="00E01D10">
              <w:rPr>
                <w:b/>
                <w:bCs/>
                <w:sz w:val="20"/>
              </w:rPr>
              <w:t>характерных точек границ</w:t>
            </w:r>
          </w:p>
        </w:tc>
        <w:tc>
          <w:tcPr>
            <w:tcW w:w="3120" w:type="dxa"/>
            <w:gridSpan w:val="2"/>
            <w:vAlign w:val="center"/>
          </w:tcPr>
          <w:p w:rsidR="007746D0" w:rsidRPr="00E01D10" w:rsidRDefault="007746D0" w:rsidP="00995C20">
            <w:pPr>
              <w:pStyle w:val="12"/>
              <w:jc w:val="center"/>
              <w:rPr>
                <w:b/>
                <w:bCs/>
                <w:sz w:val="20"/>
              </w:rPr>
            </w:pPr>
            <w:r w:rsidRPr="00E01D10">
              <w:rPr>
                <w:b/>
                <w:bCs/>
                <w:sz w:val="20"/>
              </w:rPr>
              <w:t>Координаты, м</w:t>
            </w:r>
          </w:p>
        </w:tc>
        <w:tc>
          <w:tcPr>
            <w:tcW w:w="2278" w:type="dxa"/>
            <w:vMerge w:val="restart"/>
            <w:vAlign w:val="center"/>
          </w:tcPr>
          <w:p w:rsidR="007746D0" w:rsidRPr="00E01D10" w:rsidRDefault="007746D0" w:rsidP="00995C20">
            <w:pPr>
              <w:pStyle w:val="12"/>
              <w:spacing w:before="60" w:after="60"/>
              <w:jc w:val="center"/>
              <w:rPr>
                <w:b/>
                <w:bCs/>
                <w:sz w:val="20"/>
              </w:rPr>
            </w:pPr>
            <w:r w:rsidRPr="00E01D10">
              <w:rPr>
                <w:b/>
                <w:bCs/>
                <w:sz w:val="20"/>
              </w:rPr>
              <w:t xml:space="preserve">Метод определения координат характерной точки </w:t>
            </w:r>
          </w:p>
        </w:tc>
        <w:tc>
          <w:tcPr>
            <w:tcW w:w="1841" w:type="dxa"/>
            <w:vMerge w:val="restart"/>
          </w:tcPr>
          <w:p w:rsidR="007746D0" w:rsidRPr="00E01D10" w:rsidRDefault="007746D0" w:rsidP="00995C20">
            <w:pPr>
              <w:pStyle w:val="12"/>
              <w:spacing w:before="60" w:after="60"/>
              <w:jc w:val="center"/>
              <w:rPr>
                <w:b/>
                <w:bCs/>
                <w:sz w:val="20"/>
              </w:rPr>
            </w:pPr>
            <w:r w:rsidRPr="00E01D10">
              <w:rPr>
                <w:b/>
                <w:bCs/>
                <w:sz w:val="20"/>
              </w:rPr>
              <w:t>Средняя квадратическая погрешность положения характерной точки (М</w:t>
            </w:r>
            <w:r w:rsidRPr="00E01D10">
              <w:rPr>
                <w:b/>
                <w:bCs/>
                <w:sz w:val="20"/>
                <w:vertAlign w:val="subscript"/>
                <w:lang w:val="en-US"/>
              </w:rPr>
              <w:t>t</w:t>
            </w:r>
            <w:r w:rsidRPr="00E01D10">
              <w:rPr>
                <w:b/>
                <w:bCs/>
                <w:sz w:val="20"/>
              </w:rPr>
              <w:t>), м</w:t>
            </w:r>
          </w:p>
        </w:tc>
        <w:tc>
          <w:tcPr>
            <w:tcW w:w="1702" w:type="dxa"/>
            <w:vMerge w:val="restart"/>
            <w:vAlign w:val="center"/>
          </w:tcPr>
          <w:p w:rsidR="007746D0" w:rsidRPr="00E01D10" w:rsidRDefault="007746D0" w:rsidP="00995C20">
            <w:pPr>
              <w:pStyle w:val="12"/>
              <w:spacing w:before="60" w:after="60"/>
              <w:jc w:val="center"/>
              <w:rPr>
                <w:b/>
                <w:bCs/>
                <w:sz w:val="20"/>
              </w:rPr>
            </w:pPr>
            <w:r w:rsidRPr="00E01D10">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E01D10" w:rsidRDefault="007746D0" w:rsidP="00995C20">
            <w:pPr>
              <w:pStyle w:val="12"/>
              <w:jc w:val="center"/>
              <w:rPr>
                <w:b/>
                <w:bCs/>
                <w:sz w:val="20"/>
              </w:rPr>
            </w:pPr>
          </w:p>
        </w:tc>
        <w:tc>
          <w:tcPr>
            <w:tcW w:w="1558" w:type="dxa"/>
            <w:vAlign w:val="center"/>
          </w:tcPr>
          <w:p w:rsidR="007746D0" w:rsidRPr="00E01D10" w:rsidRDefault="007746D0" w:rsidP="00995C20">
            <w:pPr>
              <w:pStyle w:val="a3"/>
              <w:jc w:val="center"/>
              <w:rPr>
                <w:b/>
                <w:bCs/>
                <w:sz w:val="20"/>
                <w:szCs w:val="20"/>
              </w:rPr>
            </w:pPr>
            <w:r w:rsidRPr="00E01D10">
              <w:rPr>
                <w:b/>
                <w:bCs/>
                <w:sz w:val="20"/>
                <w:szCs w:val="20"/>
              </w:rPr>
              <w:t>Х</w:t>
            </w:r>
          </w:p>
        </w:tc>
        <w:tc>
          <w:tcPr>
            <w:tcW w:w="1562" w:type="dxa"/>
            <w:vAlign w:val="center"/>
          </w:tcPr>
          <w:p w:rsidR="007746D0" w:rsidRPr="00E01D10" w:rsidRDefault="007746D0" w:rsidP="00995C20">
            <w:pPr>
              <w:pStyle w:val="12"/>
              <w:jc w:val="center"/>
              <w:rPr>
                <w:b/>
                <w:bCs/>
                <w:sz w:val="20"/>
                <w:lang w:val="en-US"/>
              </w:rPr>
            </w:pPr>
            <w:r w:rsidRPr="00E01D10">
              <w:rPr>
                <w:b/>
                <w:bCs/>
                <w:sz w:val="20"/>
                <w:lang w:val="en-US"/>
              </w:rPr>
              <w:t>Y</w:t>
            </w:r>
          </w:p>
        </w:tc>
        <w:tc>
          <w:tcPr>
            <w:tcW w:w="2278" w:type="dxa"/>
            <w:vMerge/>
            <w:vAlign w:val="center"/>
          </w:tcPr>
          <w:p w:rsidR="007746D0" w:rsidRPr="00E01D10" w:rsidRDefault="007746D0" w:rsidP="00995C20">
            <w:pPr>
              <w:pStyle w:val="12"/>
              <w:jc w:val="center"/>
              <w:rPr>
                <w:b/>
                <w:bCs/>
                <w:sz w:val="20"/>
              </w:rPr>
            </w:pPr>
          </w:p>
        </w:tc>
        <w:tc>
          <w:tcPr>
            <w:tcW w:w="1841" w:type="dxa"/>
            <w:vMerge/>
          </w:tcPr>
          <w:p w:rsidR="007746D0" w:rsidRPr="00E01D10" w:rsidRDefault="007746D0" w:rsidP="00995C20">
            <w:pPr>
              <w:pStyle w:val="12"/>
              <w:jc w:val="center"/>
              <w:rPr>
                <w:b/>
                <w:bCs/>
                <w:sz w:val="20"/>
              </w:rPr>
            </w:pPr>
          </w:p>
        </w:tc>
        <w:tc>
          <w:tcPr>
            <w:tcW w:w="1702" w:type="dxa"/>
            <w:vMerge/>
            <w:vAlign w:val="center"/>
          </w:tcPr>
          <w:p w:rsidR="007746D0" w:rsidRPr="00E01D10"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E01D10" w:rsidRDefault="007746D0" w:rsidP="00995C20">
            <w:pPr>
              <w:pStyle w:val="12"/>
              <w:jc w:val="center"/>
              <w:rPr>
                <w:b/>
                <w:bCs/>
                <w:sz w:val="20"/>
              </w:rPr>
            </w:pPr>
            <w:r w:rsidRPr="00E01D10">
              <w:rPr>
                <w:b/>
                <w:bCs/>
                <w:sz w:val="20"/>
              </w:rPr>
              <w:t>1</w:t>
            </w:r>
          </w:p>
        </w:tc>
        <w:tc>
          <w:tcPr>
            <w:tcW w:w="1558" w:type="dxa"/>
            <w:vAlign w:val="center"/>
          </w:tcPr>
          <w:p w:rsidR="007746D0" w:rsidRPr="00E01D10" w:rsidRDefault="007746D0" w:rsidP="00995C20">
            <w:pPr>
              <w:pStyle w:val="a3"/>
              <w:jc w:val="center"/>
              <w:rPr>
                <w:b/>
                <w:bCs/>
                <w:sz w:val="20"/>
                <w:szCs w:val="20"/>
              </w:rPr>
            </w:pPr>
            <w:r w:rsidRPr="00E01D10">
              <w:rPr>
                <w:b/>
                <w:bCs/>
                <w:sz w:val="20"/>
                <w:szCs w:val="20"/>
              </w:rPr>
              <w:t>2</w:t>
            </w:r>
          </w:p>
        </w:tc>
        <w:tc>
          <w:tcPr>
            <w:tcW w:w="1562" w:type="dxa"/>
            <w:vAlign w:val="center"/>
          </w:tcPr>
          <w:p w:rsidR="007746D0" w:rsidRPr="00E01D10" w:rsidRDefault="007746D0" w:rsidP="00995C20">
            <w:pPr>
              <w:pStyle w:val="12"/>
              <w:jc w:val="center"/>
              <w:rPr>
                <w:b/>
                <w:bCs/>
                <w:sz w:val="20"/>
                <w:lang w:val="en-US"/>
              </w:rPr>
            </w:pPr>
            <w:r w:rsidRPr="00E01D10">
              <w:rPr>
                <w:b/>
                <w:bCs/>
                <w:sz w:val="20"/>
                <w:lang w:val="en-US"/>
              </w:rPr>
              <w:t>3</w:t>
            </w:r>
          </w:p>
        </w:tc>
        <w:tc>
          <w:tcPr>
            <w:tcW w:w="2278" w:type="dxa"/>
            <w:vAlign w:val="center"/>
          </w:tcPr>
          <w:p w:rsidR="007746D0" w:rsidRPr="00E01D10" w:rsidRDefault="007746D0" w:rsidP="00995C20">
            <w:pPr>
              <w:pStyle w:val="12"/>
              <w:jc w:val="center"/>
              <w:rPr>
                <w:b/>
                <w:bCs/>
                <w:sz w:val="20"/>
              </w:rPr>
            </w:pPr>
            <w:r w:rsidRPr="00E01D10">
              <w:rPr>
                <w:b/>
                <w:bCs/>
                <w:sz w:val="20"/>
              </w:rPr>
              <w:t>4</w:t>
            </w:r>
          </w:p>
        </w:tc>
        <w:tc>
          <w:tcPr>
            <w:tcW w:w="1841" w:type="dxa"/>
          </w:tcPr>
          <w:p w:rsidR="007746D0" w:rsidRPr="00E01D10" w:rsidRDefault="007746D0" w:rsidP="00995C20">
            <w:pPr>
              <w:pStyle w:val="12"/>
              <w:jc w:val="center"/>
              <w:rPr>
                <w:b/>
                <w:bCs/>
                <w:sz w:val="20"/>
              </w:rPr>
            </w:pPr>
            <w:r w:rsidRPr="00E01D10">
              <w:rPr>
                <w:b/>
                <w:bCs/>
                <w:sz w:val="20"/>
              </w:rPr>
              <w:t>5</w:t>
            </w:r>
          </w:p>
        </w:tc>
        <w:tc>
          <w:tcPr>
            <w:tcW w:w="1702" w:type="dxa"/>
            <w:vAlign w:val="center"/>
          </w:tcPr>
          <w:p w:rsidR="007746D0" w:rsidRPr="00E01D10" w:rsidRDefault="007746D0" w:rsidP="00995C20">
            <w:pPr>
              <w:pStyle w:val="12"/>
              <w:jc w:val="center"/>
              <w:rPr>
                <w:b/>
                <w:bCs/>
                <w:sz w:val="20"/>
              </w:rPr>
            </w:pPr>
            <w:r w:rsidRPr="00E01D10">
              <w:rPr>
                <w:b/>
                <w:bCs/>
                <w:sz w:val="20"/>
              </w:rPr>
              <w:t>6</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398797.15</w:t>
            </w:r>
          </w:p>
        </w:tc>
        <w:tc>
          <w:tcPr>
            <w:tcW w:w="1562" w:type="dxa"/>
          </w:tcPr>
          <w:p w:rsidR="007746D0" w:rsidRPr="002E6E74" w:rsidRDefault="007746D0" w:rsidP="00995C20">
            <w:pPr>
              <w:jc w:val="center"/>
              <w:rPr>
                <w:sz w:val="18"/>
                <w:szCs w:val="20"/>
              </w:rPr>
            </w:pPr>
            <w:r w:rsidRPr="002E6E74">
              <w:rPr>
                <w:sz w:val="18"/>
                <w:szCs w:val="20"/>
              </w:rPr>
              <w:t>2227566.55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2</w:t>
            </w:r>
          </w:p>
        </w:tc>
        <w:tc>
          <w:tcPr>
            <w:tcW w:w="1558" w:type="dxa"/>
          </w:tcPr>
          <w:p w:rsidR="007746D0" w:rsidRPr="002E6E74" w:rsidRDefault="007746D0" w:rsidP="00995C20">
            <w:pPr>
              <w:jc w:val="center"/>
              <w:rPr>
                <w:sz w:val="18"/>
                <w:szCs w:val="20"/>
              </w:rPr>
            </w:pPr>
            <w:r w:rsidRPr="002E6E74">
              <w:rPr>
                <w:sz w:val="18"/>
                <w:szCs w:val="20"/>
              </w:rPr>
              <w:t>398793.62</w:t>
            </w:r>
          </w:p>
        </w:tc>
        <w:tc>
          <w:tcPr>
            <w:tcW w:w="1562" w:type="dxa"/>
          </w:tcPr>
          <w:p w:rsidR="007746D0" w:rsidRPr="002E6E74" w:rsidRDefault="007746D0" w:rsidP="00995C20">
            <w:pPr>
              <w:jc w:val="center"/>
              <w:rPr>
                <w:sz w:val="18"/>
                <w:szCs w:val="20"/>
              </w:rPr>
            </w:pPr>
            <w:r w:rsidRPr="002E6E74">
              <w:rPr>
                <w:sz w:val="18"/>
                <w:szCs w:val="20"/>
              </w:rPr>
              <w:t>2227587.60</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3</w:t>
            </w:r>
          </w:p>
        </w:tc>
        <w:tc>
          <w:tcPr>
            <w:tcW w:w="1558" w:type="dxa"/>
          </w:tcPr>
          <w:p w:rsidR="007746D0" w:rsidRPr="002E6E74" w:rsidRDefault="007746D0" w:rsidP="00995C20">
            <w:pPr>
              <w:jc w:val="center"/>
              <w:rPr>
                <w:sz w:val="18"/>
                <w:szCs w:val="20"/>
              </w:rPr>
            </w:pPr>
            <w:r w:rsidRPr="002E6E74">
              <w:rPr>
                <w:sz w:val="18"/>
                <w:szCs w:val="20"/>
              </w:rPr>
              <w:t>398763.91</w:t>
            </w:r>
          </w:p>
        </w:tc>
        <w:tc>
          <w:tcPr>
            <w:tcW w:w="1562" w:type="dxa"/>
          </w:tcPr>
          <w:p w:rsidR="007746D0" w:rsidRPr="002E6E74" w:rsidRDefault="007746D0" w:rsidP="00995C20">
            <w:pPr>
              <w:jc w:val="center"/>
              <w:rPr>
                <w:sz w:val="18"/>
                <w:szCs w:val="20"/>
              </w:rPr>
            </w:pPr>
            <w:r w:rsidRPr="002E6E74">
              <w:rPr>
                <w:sz w:val="18"/>
                <w:szCs w:val="20"/>
              </w:rPr>
              <w:t>2227582.43</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4</w:t>
            </w:r>
          </w:p>
        </w:tc>
        <w:tc>
          <w:tcPr>
            <w:tcW w:w="1558" w:type="dxa"/>
          </w:tcPr>
          <w:p w:rsidR="007746D0" w:rsidRPr="002E6E74" w:rsidRDefault="007746D0" w:rsidP="00995C20">
            <w:pPr>
              <w:jc w:val="center"/>
              <w:rPr>
                <w:sz w:val="18"/>
                <w:szCs w:val="20"/>
              </w:rPr>
            </w:pPr>
            <w:r w:rsidRPr="002E6E74">
              <w:rPr>
                <w:sz w:val="18"/>
                <w:szCs w:val="20"/>
              </w:rPr>
              <w:t>398767.27</w:t>
            </w:r>
          </w:p>
        </w:tc>
        <w:tc>
          <w:tcPr>
            <w:tcW w:w="1562" w:type="dxa"/>
          </w:tcPr>
          <w:p w:rsidR="007746D0" w:rsidRPr="002E6E74" w:rsidRDefault="007746D0" w:rsidP="00995C20">
            <w:pPr>
              <w:jc w:val="center"/>
              <w:rPr>
                <w:sz w:val="18"/>
                <w:szCs w:val="20"/>
              </w:rPr>
            </w:pPr>
            <w:r w:rsidRPr="002E6E74">
              <w:rPr>
                <w:sz w:val="18"/>
                <w:szCs w:val="20"/>
              </w:rPr>
              <w:t>2227561.45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blPrEx>
          <w:tblLook w:val="0000" w:firstRow="0" w:lastRow="0" w:firstColumn="0" w:lastColumn="0" w:noHBand="0" w:noVBand="0"/>
        </w:tblPrEx>
        <w:trPr>
          <w:trHeight w:val="54"/>
        </w:trPr>
        <w:tc>
          <w:tcPr>
            <w:tcW w:w="1691" w:type="dxa"/>
          </w:tcPr>
          <w:p w:rsidR="007746D0" w:rsidRPr="002E6E74" w:rsidRDefault="007746D0" w:rsidP="00995C20">
            <w:pPr>
              <w:jc w:val="center"/>
              <w:rPr>
                <w:sz w:val="18"/>
                <w:szCs w:val="20"/>
              </w:rPr>
            </w:pPr>
            <w:r w:rsidRPr="002E6E74">
              <w:rPr>
                <w:sz w:val="18"/>
                <w:szCs w:val="20"/>
              </w:rPr>
              <w:t>1</w:t>
            </w:r>
          </w:p>
        </w:tc>
        <w:tc>
          <w:tcPr>
            <w:tcW w:w="1558" w:type="dxa"/>
          </w:tcPr>
          <w:p w:rsidR="007746D0" w:rsidRPr="002E6E74" w:rsidRDefault="007746D0" w:rsidP="00995C20">
            <w:pPr>
              <w:jc w:val="center"/>
              <w:rPr>
                <w:sz w:val="18"/>
                <w:szCs w:val="20"/>
              </w:rPr>
            </w:pPr>
            <w:r w:rsidRPr="002E6E74">
              <w:rPr>
                <w:sz w:val="18"/>
                <w:szCs w:val="20"/>
              </w:rPr>
              <w:t>398797.15</w:t>
            </w:r>
          </w:p>
        </w:tc>
        <w:tc>
          <w:tcPr>
            <w:tcW w:w="1562" w:type="dxa"/>
          </w:tcPr>
          <w:p w:rsidR="007746D0" w:rsidRPr="002E6E74" w:rsidRDefault="007746D0" w:rsidP="00995C20">
            <w:pPr>
              <w:jc w:val="center"/>
              <w:rPr>
                <w:sz w:val="18"/>
                <w:szCs w:val="20"/>
              </w:rPr>
            </w:pPr>
            <w:r w:rsidRPr="002E6E74">
              <w:rPr>
                <w:sz w:val="18"/>
                <w:szCs w:val="20"/>
              </w:rPr>
              <w:t>2227566.55</w:t>
            </w:r>
          </w:p>
        </w:tc>
        <w:tc>
          <w:tcPr>
            <w:tcW w:w="2278" w:type="dxa"/>
          </w:tcPr>
          <w:p w:rsidR="007746D0" w:rsidRPr="002E6E74" w:rsidRDefault="007746D0" w:rsidP="00995C20">
            <w:pPr>
              <w:jc w:val="center"/>
              <w:rPr>
                <w:sz w:val="18"/>
                <w:szCs w:val="20"/>
                <w:lang w:val="en-US"/>
              </w:rPr>
            </w:pPr>
            <w:r w:rsidRPr="002E6E74">
              <w:rPr>
                <w:sz w:val="18"/>
                <w:szCs w:val="20"/>
              </w:rPr>
              <w:t>Картометрический метод</w:t>
            </w:r>
          </w:p>
        </w:tc>
        <w:tc>
          <w:tcPr>
            <w:tcW w:w="1841" w:type="dxa"/>
          </w:tcPr>
          <w:p w:rsidR="007746D0" w:rsidRPr="002E6E74" w:rsidRDefault="007746D0" w:rsidP="00995C20">
            <w:pPr>
              <w:jc w:val="center"/>
              <w:rPr>
                <w:sz w:val="18"/>
                <w:szCs w:val="20"/>
              </w:rPr>
            </w:pPr>
            <w:r w:rsidRPr="002E6E74">
              <w:rPr>
                <w:sz w:val="18"/>
                <w:szCs w:val="20"/>
              </w:rPr>
              <w:t>5.00</w:t>
            </w:r>
          </w:p>
        </w:tc>
        <w:tc>
          <w:tcPr>
            <w:tcW w:w="1702" w:type="dxa"/>
          </w:tcPr>
          <w:p w:rsidR="007746D0" w:rsidRPr="002E6E74" w:rsidRDefault="007746D0" w:rsidP="00995C20">
            <w:pPr>
              <w:jc w:val="center"/>
              <w:rPr>
                <w:sz w:val="18"/>
                <w:szCs w:val="20"/>
              </w:rPr>
            </w:pPr>
            <w:r w:rsidRPr="002E6E74">
              <w:rPr>
                <w:sz w:val="18"/>
                <w:szCs w:val="20"/>
              </w:rPr>
              <w:t>–</w:t>
            </w:r>
          </w:p>
        </w:tc>
      </w:tr>
      <w:tr w:rsidR="007746D0" w:rsidRPr="002E6E74" w:rsidTr="00995C20">
        <w:trPr>
          <w:trHeight w:hRule="exact" w:val="397"/>
        </w:trPr>
        <w:tc>
          <w:tcPr>
            <w:tcW w:w="10632" w:type="dxa"/>
            <w:gridSpan w:val="6"/>
          </w:tcPr>
          <w:p w:rsidR="007746D0" w:rsidRPr="00E01D10" w:rsidRDefault="007746D0" w:rsidP="00995C20">
            <w:pPr>
              <w:rPr>
                <w:b/>
                <w:bCs/>
                <w:sz w:val="20"/>
                <w:szCs w:val="20"/>
              </w:rPr>
            </w:pPr>
            <w:r w:rsidRPr="00E01D10">
              <w:rPr>
                <w:b/>
                <w:bCs/>
                <w:sz w:val="20"/>
                <w:szCs w:val="20"/>
              </w:rPr>
              <w:t>3. Сведения о характерных точках части (частей) границы объекта</w:t>
            </w:r>
          </w:p>
        </w:tc>
      </w:tr>
      <w:tr w:rsidR="007746D0" w:rsidRPr="002E6E74" w:rsidTr="00995C20">
        <w:tblPrEx>
          <w:tblLook w:val="0000" w:firstRow="0" w:lastRow="0" w:firstColumn="0" w:lastColumn="0" w:noHBand="0" w:noVBand="0"/>
        </w:tblPrEx>
        <w:trPr>
          <w:trHeight w:val="54"/>
        </w:trPr>
        <w:tc>
          <w:tcPr>
            <w:tcW w:w="1691" w:type="dxa"/>
            <w:vMerge w:val="restart"/>
            <w:vAlign w:val="center"/>
          </w:tcPr>
          <w:p w:rsidR="007746D0" w:rsidRPr="00E01D10" w:rsidRDefault="007746D0" w:rsidP="00995C20">
            <w:pPr>
              <w:pStyle w:val="12"/>
              <w:jc w:val="center"/>
              <w:rPr>
                <w:b/>
                <w:bCs/>
                <w:sz w:val="20"/>
              </w:rPr>
            </w:pPr>
            <w:r w:rsidRPr="00E01D10">
              <w:rPr>
                <w:b/>
                <w:bCs/>
                <w:sz w:val="20"/>
              </w:rPr>
              <w:t>Обозначение</w:t>
            </w:r>
          </w:p>
          <w:p w:rsidR="007746D0" w:rsidRPr="00E01D10" w:rsidRDefault="007746D0" w:rsidP="00995C20">
            <w:pPr>
              <w:pStyle w:val="12"/>
              <w:jc w:val="center"/>
              <w:rPr>
                <w:b/>
                <w:bCs/>
                <w:sz w:val="20"/>
              </w:rPr>
            </w:pPr>
            <w:r w:rsidRPr="00E01D10">
              <w:rPr>
                <w:b/>
                <w:bCs/>
                <w:sz w:val="20"/>
              </w:rPr>
              <w:t>характерных точек части границы</w:t>
            </w:r>
          </w:p>
        </w:tc>
        <w:tc>
          <w:tcPr>
            <w:tcW w:w="3120" w:type="dxa"/>
            <w:gridSpan w:val="2"/>
            <w:vAlign w:val="center"/>
          </w:tcPr>
          <w:p w:rsidR="007746D0" w:rsidRPr="00E01D10" w:rsidRDefault="007746D0" w:rsidP="00995C20">
            <w:pPr>
              <w:pStyle w:val="12"/>
              <w:jc w:val="center"/>
              <w:rPr>
                <w:b/>
                <w:bCs/>
                <w:sz w:val="20"/>
              </w:rPr>
            </w:pPr>
            <w:r w:rsidRPr="00E01D10">
              <w:rPr>
                <w:b/>
                <w:bCs/>
                <w:sz w:val="20"/>
              </w:rPr>
              <w:t>Координаты, м</w:t>
            </w:r>
          </w:p>
        </w:tc>
        <w:tc>
          <w:tcPr>
            <w:tcW w:w="2278" w:type="dxa"/>
            <w:vMerge w:val="restart"/>
            <w:vAlign w:val="center"/>
          </w:tcPr>
          <w:p w:rsidR="007746D0" w:rsidRPr="00E01D10" w:rsidRDefault="007746D0" w:rsidP="00995C20">
            <w:pPr>
              <w:pStyle w:val="12"/>
              <w:spacing w:before="60" w:after="60"/>
              <w:jc w:val="center"/>
              <w:rPr>
                <w:b/>
                <w:bCs/>
                <w:sz w:val="20"/>
              </w:rPr>
            </w:pPr>
            <w:r w:rsidRPr="00E01D10">
              <w:rPr>
                <w:b/>
                <w:bCs/>
                <w:sz w:val="20"/>
              </w:rPr>
              <w:t xml:space="preserve">Метод определения координат характерной точки </w:t>
            </w:r>
          </w:p>
        </w:tc>
        <w:tc>
          <w:tcPr>
            <w:tcW w:w="1841" w:type="dxa"/>
            <w:vMerge w:val="restart"/>
          </w:tcPr>
          <w:p w:rsidR="007746D0" w:rsidRPr="00E01D10" w:rsidRDefault="007746D0" w:rsidP="00995C20">
            <w:pPr>
              <w:pStyle w:val="12"/>
              <w:spacing w:before="60" w:after="60"/>
              <w:jc w:val="center"/>
              <w:rPr>
                <w:b/>
                <w:bCs/>
                <w:sz w:val="20"/>
              </w:rPr>
            </w:pPr>
            <w:r w:rsidRPr="00E01D10">
              <w:rPr>
                <w:b/>
                <w:bCs/>
                <w:sz w:val="20"/>
              </w:rPr>
              <w:t>Средняя квадратическая погрешность положения характерной точки (М</w:t>
            </w:r>
            <w:r w:rsidRPr="00E01D10">
              <w:rPr>
                <w:b/>
                <w:bCs/>
                <w:sz w:val="20"/>
                <w:vertAlign w:val="subscript"/>
                <w:lang w:val="en-US"/>
              </w:rPr>
              <w:t>t</w:t>
            </w:r>
            <w:r w:rsidRPr="00E01D10">
              <w:rPr>
                <w:b/>
                <w:bCs/>
                <w:sz w:val="20"/>
              </w:rPr>
              <w:t>), м</w:t>
            </w:r>
          </w:p>
        </w:tc>
        <w:tc>
          <w:tcPr>
            <w:tcW w:w="1702" w:type="dxa"/>
            <w:vMerge w:val="restart"/>
            <w:vAlign w:val="center"/>
          </w:tcPr>
          <w:p w:rsidR="007746D0" w:rsidRPr="00E01D10" w:rsidRDefault="007746D0" w:rsidP="00995C20">
            <w:pPr>
              <w:pStyle w:val="12"/>
              <w:spacing w:before="60" w:after="60"/>
              <w:jc w:val="center"/>
              <w:rPr>
                <w:b/>
                <w:bCs/>
                <w:sz w:val="20"/>
              </w:rPr>
            </w:pPr>
            <w:r w:rsidRPr="00E01D10">
              <w:rPr>
                <w:b/>
                <w:bCs/>
                <w:sz w:val="20"/>
              </w:rPr>
              <w:t>Описание обозначения точки на местности (при наличии)</w:t>
            </w:r>
          </w:p>
        </w:tc>
      </w:tr>
      <w:tr w:rsidR="007746D0" w:rsidRPr="002E6E74" w:rsidTr="00995C20">
        <w:tblPrEx>
          <w:tblLook w:val="0000" w:firstRow="0" w:lastRow="0" w:firstColumn="0" w:lastColumn="0" w:noHBand="0" w:noVBand="0"/>
        </w:tblPrEx>
        <w:trPr>
          <w:trHeight w:val="54"/>
        </w:trPr>
        <w:tc>
          <w:tcPr>
            <w:tcW w:w="1691" w:type="dxa"/>
            <w:vMerge/>
            <w:vAlign w:val="center"/>
          </w:tcPr>
          <w:p w:rsidR="007746D0" w:rsidRPr="00E01D10" w:rsidRDefault="007746D0" w:rsidP="00995C20">
            <w:pPr>
              <w:pStyle w:val="12"/>
              <w:jc w:val="center"/>
              <w:rPr>
                <w:b/>
                <w:bCs/>
                <w:sz w:val="20"/>
              </w:rPr>
            </w:pPr>
          </w:p>
        </w:tc>
        <w:tc>
          <w:tcPr>
            <w:tcW w:w="1558" w:type="dxa"/>
            <w:vAlign w:val="center"/>
          </w:tcPr>
          <w:p w:rsidR="007746D0" w:rsidRPr="00E01D10" w:rsidRDefault="007746D0" w:rsidP="00995C20">
            <w:pPr>
              <w:pStyle w:val="a3"/>
              <w:jc w:val="center"/>
              <w:rPr>
                <w:b/>
                <w:bCs/>
                <w:sz w:val="20"/>
                <w:szCs w:val="20"/>
              </w:rPr>
            </w:pPr>
            <w:r w:rsidRPr="00E01D10">
              <w:rPr>
                <w:b/>
                <w:bCs/>
                <w:sz w:val="20"/>
                <w:szCs w:val="20"/>
              </w:rPr>
              <w:t>Х</w:t>
            </w:r>
          </w:p>
        </w:tc>
        <w:tc>
          <w:tcPr>
            <w:tcW w:w="1562" w:type="dxa"/>
            <w:vAlign w:val="center"/>
          </w:tcPr>
          <w:p w:rsidR="007746D0" w:rsidRPr="00E01D10" w:rsidRDefault="007746D0" w:rsidP="00995C20">
            <w:pPr>
              <w:pStyle w:val="12"/>
              <w:jc w:val="center"/>
              <w:rPr>
                <w:b/>
                <w:bCs/>
                <w:sz w:val="20"/>
                <w:lang w:val="en-US"/>
              </w:rPr>
            </w:pPr>
            <w:r w:rsidRPr="00E01D10">
              <w:rPr>
                <w:b/>
                <w:bCs/>
                <w:sz w:val="20"/>
                <w:lang w:val="en-US"/>
              </w:rPr>
              <w:t>Y</w:t>
            </w:r>
          </w:p>
        </w:tc>
        <w:tc>
          <w:tcPr>
            <w:tcW w:w="2278" w:type="dxa"/>
            <w:vMerge/>
            <w:vAlign w:val="center"/>
          </w:tcPr>
          <w:p w:rsidR="007746D0" w:rsidRPr="00E01D10" w:rsidRDefault="007746D0" w:rsidP="00995C20">
            <w:pPr>
              <w:pStyle w:val="12"/>
              <w:jc w:val="center"/>
              <w:rPr>
                <w:b/>
                <w:bCs/>
                <w:sz w:val="20"/>
              </w:rPr>
            </w:pPr>
          </w:p>
        </w:tc>
        <w:tc>
          <w:tcPr>
            <w:tcW w:w="1841" w:type="dxa"/>
            <w:vMerge/>
          </w:tcPr>
          <w:p w:rsidR="007746D0" w:rsidRPr="00E01D10" w:rsidRDefault="007746D0" w:rsidP="00995C20">
            <w:pPr>
              <w:pStyle w:val="12"/>
              <w:jc w:val="center"/>
              <w:rPr>
                <w:b/>
                <w:bCs/>
                <w:sz w:val="20"/>
              </w:rPr>
            </w:pPr>
          </w:p>
        </w:tc>
        <w:tc>
          <w:tcPr>
            <w:tcW w:w="1702" w:type="dxa"/>
            <w:vMerge/>
            <w:vAlign w:val="center"/>
          </w:tcPr>
          <w:p w:rsidR="007746D0" w:rsidRPr="00E01D10" w:rsidRDefault="007746D0" w:rsidP="00995C20">
            <w:pPr>
              <w:pStyle w:val="12"/>
              <w:jc w:val="center"/>
              <w:rPr>
                <w:b/>
                <w:bCs/>
                <w:sz w:val="20"/>
              </w:rPr>
            </w:pPr>
          </w:p>
        </w:tc>
      </w:tr>
      <w:tr w:rsidR="007746D0" w:rsidRPr="002E6E74" w:rsidTr="00995C20">
        <w:tblPrEx>
          <w:tblLook w:val="0000" w:firstRow="0" w:lastRow="0" w:firstColumn="0" w:lastColumn="0" w:noHBand="0" w:noVBand="0"/>
        </w:tblPrEx>
        <w:trPr>
          <w:trHeight w:val="54"/>
        </w:trPr>
        <w:tc>
          <w:tcPr>
            <w:tcW w:w="1691" w:type="dxa"/>
            <w:vAlign w:val="center"/>
          </w:tcPr>
          <w:p w:rsidR="007746D0" w:rsidRPr="00E01D10" w:rsidRDefault="007746D0" w:rsidP="00995C20">
            <w:pPr>
              <w:pStyle w:val="12"/>
              <w:jc w:val="center"/>
              <w:rPr>
                <w:b/>
                <w:bCs/>
                <w:sz w:val="20"/>
              </w:rPr>
            </w:pPr>
            <w:r w:rsidRPr="00E01D10">
              <w:rPr>
                <w:b/>
                <w:bCs/>
                <w:sz w:val="20"/>
              </w:rPr>
              <w:t>1</w:t>
            </w:r>
          </w:p>
        </w:tc>
        <w:tc>
          <w:tcPr>
            <w:tcW w:w="1558" w:type="dxa"/>
            <w:vAlign w:val="center"/>
          </w:tcPr>
          <w:p w:rsidR="007746D0" w:rsidRPr="00E01D10" w:rsidRDefault="007746D0" w:rsidP="00995C20">
            <w:pPr>
              <w:pStyle w:val="a3"/>
              <w:jc w:val="center"/>
              <w:rPr>
                <w:b/>
                <w:bCs/>
                <w:sz w:val="20"/>
                <w:szCs w:val="20"/>
              </w:rPr>
            </w:pPr>
            <w:r w:rsidRPr="00E01D10">
              <w:rPr>
                <w:b/>
                <w:bCs/>
                <w:sz w:val="20"/>
                <w:szCs w:val="20"/>
              </w:rPr>
              <w:t>2</w:t>
            </w:r>
          </w:p>
        </w:tc>
        <w:tc>
          <w:tcPr>
            <w:tcW w:w="1562" w:type="dxa"/>
            <w:vAlign w:val="center"/>
          </w:tcPr>
          <w:p w:rsidR="007746D0" w:rsidRPr="00E01D10" w:rsidRDefault="007746D0" w:rsidP="00995C20">
            <w:pPr>
              <w:pStyle w:val="12"/>
              <w:jc w:val="center"/>
              <w:rPr>
                <w:b/>
                <w:bCs/>
                <w:sz w:val="20"/>
                <w:lang w:val="en-US"/>
              </w:rPr>
            </w:pPr>
            <w:r w:rsidRPr="00E01D10">
              <w:rPr>
                <w:b/>
                <w:bCs/>
                <w:sz w:val="20"/>
                <w:lang w:val="en-US"/>
              </w:rPr>
              <w:t>3</w:t>
            </w:r>
          </w:p>
        </w:tc>
        <w:tc>
          <w:tcPr>
            <w:tcW w:w="2278" w:type="dxa"/>
            <w:vAlign w:val="center"/>
          </w:tcPr>
          <w:p w:rsidR="007746D0" w:rsidRPr="00E01D10" w:rsidRDefault="007746D0" w:rsidP="00995C20">
            <w:pPr>
              <w:pStyle w:val="12"/>
              <w:jc w:val="center"/>
              <w:rPr>
                <w:b/>
                <w:bCs/>
                <w:sz w:val="20"/>
              </w:rPr>
            </w:pPr>
            <w:r w:rsidRPr="00E01D10">
              <w:rPr>
                <w:b/>
                <w:bCs/>
                <w:sz w:val="20"/>
              </w:rPr>
              <w:t>4</w:t>
            </w:r>
          </w:p>
        </w:tc>
        <w:tc>
          <w:tcPr>
            <w:tcW w:w="1841" w:type="dxa"/>
          </w:tcPr>
          <w:p w:rsidR="007746D0" w:rsidRPr="00E01D10" w:rsidRDefault="007746D0" w:rsidP="00995C20">
            <w:pPr>
              <w:pStyle w:val="12"/>
              <w:jc w:val="center"/>
              <w:rPr>
                <w:b/>
                <w:bCs/>
                <w:sz w:val="20"/>
              </w:rPr>
            </w:pPr>
            <w:r w:rsidRPr="00E01D10">
              <w:rPr>
                <w:b/>
                <w:bCs/>
                <w:sz w:val="20"/>
              </w:rPr>
              <w:t>5</w:t>
            </w:r>
          </w:p>
        </w:tc>
        <w:tc>
          <w:tcPr>
            <w:tcW w:w="1702" w:type="dxa"/>
            <w:vAlign w:val="center"/>
          </w:tcPr>
          <w:p w:rsidR="007746D0" w:rsidRPr="00E01D10" w:rsidRDefault="007746D0" w:rsidP="00995C20">
            <w:pPr>
              <w:pStyle w:val="12"/>
              <w:jc w:val="center"/>
              <w:rPr>
                <w:b/>
                <w:bCs/>
                <w:sz w:val="20"/>
              </w:rPr>
            </w:pPr>
            <w:r w:rsidRPr="00E01D10">
              <w:rPr>
                <w:b/>
                <w:bCs/>
                <w:sz w:val="20"/>
              </w:rPr>
              <w:t>6</w:t>
            </w:r>
          </w:p>
        </w:tc>
      </w:tr>
      <w:tr w:rsidR="007746D0" w:rsidRPr="002E6E74" w:rsidTr="00995C20">
        <w:tblPrEx>
          <w:tblLook w:val="0000" w:firstRow="0" w:lastRow="0" w:firstColumn="0" w:lastColumn="0" w:noHBand="0" w:noVBand="0"/>
        </w:tblPrEx>
        <w:trPr>
          <w:trHeight w:val="243"/>
        </w:trPr>
        <w:tc>
          <w:tcPr>
            <w:tcW w:w="1691" w:type="dxa"/>
            <w:vAlign w:val="center"/>
          </w:tcPr>
          <w:p w:rsidR="007746D0" w:rsidRPr="002E6E74" w:rsidRDefault="007746D0">
            <w:pPr>
              <w:jc w:val="center"/>
            </w:pPr>
            <w:r w:rsidRPr="002E6E74">
              <w:rPr>
                <w:sz w:val="18"/>
                <w:szCs w:val="18"/>
              </w:rPr>
              <w:t>–</w:t>
            </w:r>
          </w:p>
        </w:tc>
        <w:tc>
          <w:tcPr>
            <w:tcW w:w="1558" w:type="dxa"/>
            <w:vAlign w:val="center"/>
          </w:tcPr>
          <w:p w:rsidR="007746D0" w:rsidRPr="002E6E74" w:rsidRDefault="007746D0">
            <w:pPr>
              <w:jc w:val="center"/>
            </w:pPr>
            <w:r w:rsidRPr="002E6E74">
              <w:rPr>
                <w:sz w:val="18"/>
                <w:szCs w:val="18"/>
              </w:rPr>
              <w:t>–</w:t>
            </w:r>
          </w:p>
        </w:tc>
        <w:tc>
          <w:tcPr>
            <w:tcW w:w="1562" w:type="dxa"/>
            <w:vAlign w:val="center"/>
          </w:tcPr>
          <w:p w:rsidR="007746D0" w:rsidRPr="002E6E74" w:rsidRDefault="007746D0">
            <w:pPr>
              <w:jc w:val="center"/>
            </w:pPr>
            <w:r w:rsidRPr="002E6E74">
              <w:rPr>
                <w:sz w:val="18"/>
                <w:szCs w:val="18"/>
              </w:rPr>
              <w:t>–</w:t>
            </w:r>
          </w:p>
        </w:tc>
        <w:tc>
          <w:tcPr>
            <w:tcW w:w="2278" w:type="dxa"/>
            <w:vAlign w:val="center"/>
          </w:tcPr>
          <w:p w:rsidR="007746D0" w:rsidRPr="002E6E74" w:rsidRDefault="007746D0">
            <w:pPr>
              <w:jc w:val="center"/>
            </w:pPr>
            <w:r w:rsidRPr="002E6E74">
              <w:rPr>
                <w:sz w:val="18"/>
                <w:szCs w:val="18"/>
                <w:lang w:val="en-US"/>
              </w:rPr>
              <w:t>–</w:t>
            </w:r>
          </w:p>
        </w:tc>
        <w:tc>
          <w:tcPr>
            <w:tcW w:w="1841" w:type="dxa"/>
            <w:vAlign w:val="center"/>
          </w:tcPr>
          <w:p w:rsidR="007746D0" w:rsidRPr="002E6E74" w:rsidRDefault="007746D0">
            <w:pPr>
              <w:jc w:val="center"/>
            </w:pPr>
            <w:r w:rsidRPr="002E6E74">
              <w:rPr>
                <w:sz w:val="18"/>
                <w:szCs w:val="18"/>
              </w:rPr>
              <w:t>–</w:t>
            </w:r>
          </w:p>
        </w:tc>
        <w:tc>
          <w:tcPr>
            <w:tcW w:w="1702" w:type="dxa"/>
            <w:vAlign w:val="center"/>
          </w:tcPr>
          <w:p w:rsidR="007746D0" w:rsidRPr="002E6E74" w:rsidRDefault="007746D0">
            <w:pPr>
              <w:jc w:val="center"/>
            </w:pPr>
            <w:r w:rsidRPr="002E6E74">
              <w:rPr>
                <w:sz w:val="18"/>
                <w:szCs w:val="18"/>
              </w:rPr>
              <w:t>–</w:t>
            </w:r>
          </w:p>
        </w:tc>
      </w:tr>
    </w:tbl>
    <w:p w:rsidR="007746D0" w:rsidRDefault="007746D0">
      <w:pPr>
        <w:sectPr w:rsidR="007746D0" w:rsidSect="00667F19">
          <w:footerReference w:type="even" r:id="rId28"/>
          <w:type w:val="continuous"/>
          <w:pgSz w:w="11906" w:h="16838" w:code="9"/>
          <w:pgMar w:top="1134" w:right="1085" w:bottom="1134" w:left="1134" w:header="567" w:footer="567" w:gutter="0"/>
          <w:cols w:space="398"/>
          <w:docGrid w:linePitch="360"/>
        </w:sectPr>
      </w:pPr>
    </w:p>
    <w:p w:rsidR="007746D0" w:rsidRDefault="007746D0"/>
    <w:sectPr w:rsidR="007746D0" w:rsidSect="0007481C">
      <w:footerReference w:type="even" r:id="rId29"/>
      <w:type w:val="continuous"/>
      <w:pgSz w:w="11906" w:h="16838" w:code="9"/>
      <w:pgMar w:top="1134" w:right="1085" w:bottom="1134" w:left="1134"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4CD" w:rsidRDefault="007964CD" w:rsidP="000C6D26">
      <w:r>
        <w:separator/>
      </w:r>
    </w:p>
  </w:endnote>
  <w:endnote w:type="continuationSeparator" w:id="0">
    <w:p w:rsidR="007964CD" w:rsidRDefault="007964CD"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1B71AB">
    <w:pPr>
      <w:pStyle w:val="a3"/>
      <w:ind w:right="360"/>
    </w:pPr>
  </w:p>
  <w:p w:rsidR="007910CF" w:rsidRDefault="007910CF"/>
  <w:p w:rsidR="007910CF" w:rsidRDefault="007910C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995C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995C2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4CD" w:rsidRDefault="007964CD" w:rsidP="000C6D26">
      <w:r>
        <w:separator/>
      </w:r>
    </w:p>
  </w:footnote>
  <w:footnote w:type="continuationSeparator" w:id="0">
    <w:p w:rsidR="007964CD" w:rsidRDefault="007964CD"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D79"/>
    <w:rsid w:val="00000DCA"/>
    <w:rsid w:val="000020B8"/>
    <w:rsid w:val="00007091"/>
    <w:rsid w:val="00010056"/>
    <w:rsid w:val="00013146"/>
    <w:rsid w:val="00014454"/>
    <w:rsid w:val="0002019A"/>
    <w:rsid w:val="00020DFB"/>
    <w:rsid w:val="00021E30"/>
    <w:rsid w:val="00026877"/>
    <w:rsid w:val="00035B60"/>
    <w:rsid w:val="000361CD"/>
    <w:rsid w:val="00036F04"/>
    <w:rsid w:val="00040734"/>
    <w:rsid w:val="000454FE"/>
    <w:rsid w:val="000464C2"/>
    <w:rsid w:val="00046CB2"/>
    <w:rsid w:val="00046ED3"/>
    <w:rsid w:val="00054A47"/>
    <w:rsid w:val="00054D20"/>
    <w:rsid w:val="00061678"/>
    <w:rsid w:val="000655E4"/>
    <w:rsid w:val="00066B87"/>
    <w:rsid w:val="0007481C"/>
    <w:rsid w:val="00074894"/>
    <w:rsid w:val="000749C4"/>
    <w:rsid w:val="00076986"/>
    <w:rsid w:val="00080DEB"/>
    <w:rsid w:val="0008125C"/>
    <w:rsid w:val="00082973"/>
    <w:rsid w:val="00083B34"/>
    <w:rsid w:val="0008551A"/>
    <w:rsid w:val="000864D2"/>
    <w:rsid w:val="00086FB1"/>
    <w:rsid w:val="0008787D"/>
    <w:rsid w:val="00093522"/>
    <w:rsid w:val="000A4364"/>
    <w:rsid w:val="000A4F2C"/>
    <w:rsid w:val="000A5A72"/>
    <w:rsid w:val="000B0EA5"/>
    <w:rsid w:val="000C0BB1"/>
    <w:rsid w:val="000C20ED"/>
    <w:rsid w:val="000C2F2F"/>
    <w:rsid w:val="000C4BBB"/>
    <w:rsid w:val="000C6D26"/>
    <w:rsid w:val="000D17B2"/>
    <w:rsid w:val="000D1865"/>
    <w:rsid w:val="000D1A50"/>
    <w:rsid w:val="000E158B"/>
    <w:rsid w:val="000F0A89"/>
    <w:rsid w:val="000F10AC"/>
    <w:rsid w:val="000F6C7E"/>
    <w:rsid w:val="000F6E1A"/>
    <w:rsid w:val="000F7D16"/>
    <w:rsid w:val="00101251"/>
    <w:rsid w:val="00102410"/>
    <w:rsid w:val="0010419B"/>
    <w:rsid w:val="0010476C"/>
    <w:rsid w:val="00107AE7"/>
    <w:rsid w:val="001105D7"/>
    <w:rsid w:val="001108F4"/>
    <w:rsid w:val="00110C9B"/>
    <w:rsid w:val="00110DF0"/>
    <w:rsid w:val="001112F8"/>
    <w:rsid w:val="001126D8"/>
    <w:rsid w:val="00112952"/>
    <w:rsid w:val="00112A02"/>
    <w:rsid w:val="00114A46"/>
    <w:rsid w:val="00124016"/>
    <w:rsid w:val="00125281"/>
    <w:rsid w:val="00127E95"/>
    <w:rsid w:val="00131061"/>
    <w:rsid w:val="001353DC"/>
    <w:rsid w:val="00135A49"/>
    <w:rsid w:val="001369B5"/>
    <w:rsid w:val="00136CBB"/>
    <w:rsid w:val="00144FAE"/>
    <w:rsid w:val="00145B98"/>
    <w:rsid w:val="00155F26"/>
    <w:rsid w:val="00156348"/>
    <w:rsid w:val="00160FA1"/>
    <w:rsid w:val="00164B93"/>
    <w:rsid w:val="00166C9F"/>
    <w:rsid w:val="00167B84"/>
    <w:rsid w:val="0017097D"/>
    <w:rsid w:val="0017433E"/>
    <w:rsid w:val="00174D02"/>
    <w:rsid w:val="00174EE0"/>
    <w:rsid w:val="0017506E"/>
    <w:rsid w:val="001755CF"/>
    <w:rsid w:val="0018127F"/>
    <w:rsid w:val="001875AD"/>
    <w:rsid w:val="0019336A"/>
    <w:rsid w:val="001940CA"/>
    <w:rsid w:val="00195ABF"/>
    <w:rsid w:val="0019654A"/>
    <w:rsid w:val="001A2261"/>
    <w:rsid w:val="001A6797"/>
    <w:rsid w:val="001A7088"/>
    <w:rsid w:val="001B3312"/>
    <w:rsid w:val="001B5198"/>
    <w:rsid w:val="001B530B"/>
    <w:rsid w:val="001B71AB"/>
    <w:rsid w:val="001C5DDF"/>
    <w:rsid w:val="001D0AAE"/>
    <w:rsid w:val="001D23C3"/>
    <w:rsid w:val="001D5BB0"/>
    <w:rsid w:val="001D6A49"/>
    <w:rsid w:val="001E43C8"/>
    <w:rsid w:val="001E5BC1"/>
    <w:rsid w:val="001E71C1"/>
    <w:rsid w:val="00201C94"/>
    <w:rsid w:val="00202FC6"/>
    <w:rsid w:val="002063D1"/>
    <w:rsid w:val="002063E4"/>
    <w:rsid w:val="00206954"/>
    <w:rsid w:val="00212E8C"/>
    <w:rsid w:val="00212EA9"/>
    <w:rsid w:val="002133EA"/>
    <w:rsid w:val="00216FD0"/>
    <w:rsid w:val="002206D6"/>
    <w:rsid w:val="00225946"/>
    <w:rsid w:val="00225E77"/>
    <w:rsid w:val="00230877"/>
    <w:rsid w:val="0023103B"/>
    <w:rsid w:val="00231FB2"/>
    <w:rsid w:val="00232A60"/>
    <w:rsid w:val="00234437"/>
    <w:rsid w:val="002349E3"/>
    <w:rsid w:val="00240B8C"/>
    <w:rsid w:val="0024154A"/>
    <w:rsid w:val="00241F61"/>
    <w:rsid w:val="00245363"/>
    <w:rsid w:val="002567E8"/>
    <w:rsid w:val="00262373"/>
    <w:rsid w:val="00262A4E"/>
    <w:rsid w:val="002647B4"/>
    <w:rsid w:val="00264D21"/>
    <w:rsid w:val="00265D8E"/>
    <w:rsid w:val="002668EC"/>
    <w:rsid w:val="00270A69"/>
    <w:rsid w:val="00271197"/>
    <w:rsid w:val="00273539"/>
    <w:rsid w:val="002738D6"/>
    <w:rsid w:val="00275F72"/>
    <w:rsid w:val="002776F7"/>
    <w:rsid w:val="00280F33"/>
    <w:rsid w:val="00281E3F"/>
    <w:rsid w:val="00282281"/>
    <w:rsid w:val="00283BB9"/>
    <w:rsid w:val="0028716B"/>
    <w:rsid w:val="00293B4F"/>
    <w:rsid w:val="00294CD9"/>
    <w:rsid w:val="002A1396"/>
    <w:rsid w:val="002A220E"/>
    <w:rsid w:val="002A6BDB"/>
    <w:rsid w:val="002B2A5D"/>
    <w:rsid w:val="002B772F"/>
    <w:rsid w:val="002C19E0"/>
    <w:rsid w:val="002C4938"/>
    <w:rsid w:val="002D1426"/>
    <w:rsid w:val="002D3D7B"/>
    <w:rsid w:val="002D4BBB"/>
    <w:rsid w:val="002D5373"/>
    <w:rsid w:val="002E1CA2"/>
    <w:rsid w:val="002E1EBC"/>
    <w:rsid w:val="002E5560"/>
    <w:rsid w:val="002E7AEC"/>
    <w:rsid w:val="002F09AD"/>
    <w:rsid w:val="002F2091"/>
    <w:rsid w:val="002F780A"/>
    <w:rsid w:val="0030276D"/>
    <w:rsid w:val="00307EF3"/>
    <w:rsid w:val="003114A0"/>
    <w:rsid w:val="003135B8"/>
    <w:rsid w:val="0031496B"/>
    <w:rsid w:val="00315223"/>
    <w:rsid w:val="003174BC"/>
    <w:rsid w:val="00320A3A"/>
    <w:rsid w:val="00320FE4"/>
    <w:rsid w:val="00321017"/>
    <w:rsid w:val="00321A7B"/>
    <w:rsid w:val="00322A77"/>
    <w:rsid w:val="00322C86"/>
    <w:rsid w:val="00325CD9"/>
    <w:rsid w:val="003264D2"/>
    <w:rsid w:val="003339D8"/>
    <w:rsid w:val="00335103"/>
    <w:rsid w:val="00336A51"/>
    <w:rsid w:val="00344421"/>
    <w:rsid w:val="00356E31"/>
    <w:rsid w:val="003624F2"/>
    <w:rsid w:val="003640F2"/>
    <w:rsid w:val="003656E5"/>
    <w:rsid w:val="00365872"/>
    <w:rsid w:val="00371CB2"/>
    <w:rsid w:val="003806F2"/>
    <w:rsid w:val="00382F0F"/>
    <w:rsid w:val="00384F9E"/>
    <w:rsid w:val="00390557"/>
    <w:rsid w:val="00390A6F"/>
    <w:rsid w:val="003A14D1"/>
    <w:rsid w:val="003A457E"/>
    <w:rsid w:val="003A4D57"/>
    <w:rsid w:val="003B09A3"/>
    <w:rsid w:val="003B1A7D"/>
    <w:rsid w:val="003B5249"/>
    <w:rsid w:val="003B63AF"/>
    <w:rsid w:val="003C32B9"/>
    <w:rsid w:val="003C41F5"/>
    <w:rsid w:val="003C5171"/>
    <w:rsid w:val="003C5A4C"/>
    <w:rsid w:val="003C6D38"/>
    <w:rsid w:val="003D048B"/>
    <w:rsid w:val="003D239E"/>
    <w:rsid w:val="003D3265"/>
    <w:rsid w:val="003D328D"/>
    <w:rsid w:val="003D49E8"/>
    <w:rsid w:val="003D57F7"/>
    <w:rsid w:val="003E070E"/>
    <w:rsid w:val="003E1298"/>
    <w:rsid w:val="003E3B78"/>
    <w:rsid w:val="003E5E9A"/>
    <w:rsid w:val="003F1C01"/>
    <w:rsid w:val="003F2481"/>
    <w:rsid w:val="003F2CDB"/>
    <w:rsid w:val="003F3D88"/>
    <w:rsid w:val="004037D8"/>
    <w:rsid w:val="00404165"/>
    <w:rsid w:val="00404DC7"/>
    <w:rsid w:val="004062CC"/>
    <w:rsid w:val="004064C6"/>
    <w:rsid w:val="0041191F"/>
    <w:rsid w:val="00411D5B"/>
    <w:rsid w:val="0042079F"/>
    <w:rsid w:val="004210BD"/>
    <w:rsid w:val="00423837"/>
    <w:rsid w:val="00423C81"/>
    <w:rsid w:val="004246E8"/>
    <w:rsid w:val="004278BF"/>
    <w:rsid w:val="00430EFE"/>
    <w:rsid w:val="00431B71"/>
    <w:rsid w:val="0043229F"/>
    <w:rsid w:val="00433DFC"/>
    <w:rsid w:val="004344A9"/>
    <w:rsid w:val="0043633C"/>
    <w:rsid w:val="004411D5"/>
    <w:rsid w:val="00441D40"/>
    <w:rsid w:val="00446FE8"/>
    <w:rsid w:val="00450D0F"/>
    <w:rsid w:val="004548F9"/>
    <w:rsid w:val="00457037"/>
    <w:rsid w:val="00457943"/>
    <w:rsid w:val="0046743A"/>
    <w:rsid w:val="004713A6"/>
    <w:rsid w:val="004722DD"/>
    <w:rsid w:val="00473B73"/>
    <w:rsid w:val="00473DF6"/>
    <w:rsid w:val="004753FD"/>
    <w:rsid w:val="00477FBD"/>
    <w:rsid w:val="004804D8"/>
    <w:rsid w:val="00480690"/>
    <w:rsid w:val="004833B1"/>
    <w:rsid w:val="004839FE"/>
    <w:rsid w:val="00484E3F"/>
    <w:rsid w:val="0049358E"/>
    <w:rsid w:val="00494032"/>
    <w:rsid w:val="004A00C8"/>
    <w:rsid w:val="004A327B"/>
    <w:rsid w:val="004A3C0C"/>
    <w:rsid w:val="004A43EB"/>
    <w:rsid w:val="004A64A0"/>
    <w:rsid w:val="004B1163"/>
    <w:rsid w:val="004C1899"/>
    <w:rsid w:val="004C5C74"/>
    <w:rsid w:val="004D2B9C"/>
    <w:rsid w:val="004E045B"/>
    <w:rsid w:val="004E22E6"/>
    <w:rsid w:val="004E2716"/>
    <w:rsid w:val="004E3B25"/>
    <w:rsid w:val="004F6198"/>
    <w:rsid w:val="004F644D"/>
    <w:rsid w:val="00503DEE"/>
    <w:rsid w:val="00504325"/>
    <w:rsid w:val="00506328"/>
    <w:rsid w:val="005103DD"/>
    <w:rsid w:val="005126D4"/>
    <w:rsid w:val="00512DD2"/>
    <w:rsid w:val="00513905"/>
    <w:rsid w:val="00520594"/>
    <w:rsid w:val="00522948"/>
    <w:rsid w:val="0052364A"/>
    <w:rsid w:val="00524976"/>
    <w:rsid w:val="0052751F"/>
    <w:rsid w:val="00532089"/>
    <w:rsid w:val="0053297F"/>
    <w:rsid w:val="005329C7"/>
    <w:rsid w:val="00532A8B"/>
    <w:rsid w:val="005349E6"/>
    <w:rsid w:val="00536B35"/>
    <w:rsid w:val="0053701E"/>
    <w:rsid w:val="00537BD4"/>
    <w:rsid w:val="0054073C"/>
    <w:rsid w:val="00542749"/>
    <w:rsid w:val="00542BC0"/>
    <w:rsid w:val="00543842"/>
    <w:rsid w:val="0054422B"/>
    <w:rsid w:val="00545482"/>
    <w:rsid w:val="00545D37"/>
    <w:rsid w:val="00546A15"/>
    <w:rsid w:val="00550C84"/>
    <w:rsid w:val="00551F52"/>
    <w:rsid w:val="005546A4"/>
    <w:rsid w:val="00561700"/>
    <w:rsid w:val="005617F5"/>
    <w:rsid w:val="00561E8B"/>
    <w:rsid w:val="0056245C"/>
    <w:rsid w:val="00564892"/>
    <w:rsid w:val="00566E23"/>
    <w:rsid w:val="00570E88"/>
    <w:rsid w:val="0057339A"/>
    <w:rsid w:val="00573889"/>
    <w:rsid w:val="00574B05"/>
    <w:rsid w:val="00574D40"/>
    <w:rsid w:val="00576C71"/>
    <w:rsid w:val="0057702B"/>
    <w:rsid w:val="00577FC9"/>
    <w:rsid w:val="00581E14"/>
    <w:rsid w:val="005855FC"/>
    <w:rsid w:val="0059264E"/>
    <w:rsid w:val="00594469"/>
    <w:rsid w:val="00595F48"/>
    <w:rsid w:val="005964B2"/>
    <w:rsid w:val="00596B63"/>
    <w:rsid w:val="00597D18"/>
    <w:rsid w:val="005A477D"/>
    <w:rsid w:val="005A66D8"/>
    <w:rsid w:val="005A6E36"/>
    <w:rsid w:val="005A753B"/>
    <w:rsid w:val="005B0EFC"/>
    <w:rsid w:val="005B1396"/>
    <w:rsid w:val="005B3488"/>
    <w:rsid w:val="005B3F55"/>
    <w:rsid w:val="005B45A7"/>
    <w:rsid w:val="005B5E9F"/>
    <w:rsid w:val="005B650E"/>
    <w:rsid w:val="005B6D6B"/>
    <w:rsid w:val="005C0267"/>
    <w:rsid w:val="005C458A"/>
    <w:rsid w:val="005C6260"/>
    <w:rsid w:val="005C77D8"/>
    <w:rsid w:val="005D019F"/>
    <w:rsid w:val="005E1220"/>
    <w:rsid w:val="005E3CDA"/>
    <w:rsid w:val="005E498D"/>
    <w:rsid w:val="005E651B"/>
    <w:rsid w:val="005E6BBE"/>
    <w:rsid w:val="005E774D"/>
    <w:rsid w:val="005F31F3"/>
    <w:rsid w:val="005F4C03"/>
    <w:rsid w:val="005F5905"/>
    <w:rsid w:val="005F7B10"/>
    <w:rsid w:val="005F7FBC"/>
    <w:rsid w:val="0060019D"/>
    <w:rsid w:val="006013FC"/>
    <w:rsid w:val="00604CB7"/>
    <w:rsid w:val="006068DE"/>
    <w:rsid w:val="0060713F"/>
    <w:rsid w:val="00610848"/>
    <w:rsid w:val="00611F56"/>
    <w:rsid w:val="006169F8"/>
    <w:rsid w:val="00620FB6"/>
    <w:rsid w:val="00626160"/>
    <w:rsid w:val="00626294"/>
    <w:rsid w:val="00627E7D"/>
    <w:rsid w:val="0063558A"/>
    <w:rsid w:val="00637160"/>
    <w:rsid w:val="006435F3"/>
    <w:rsid w:val="00644BD6"/>
    <w:rsid w:val="0064633C"/>
    <w:rsid w:val="006542E7"/>
    <w:rsid w:val="00656B41"/>
    <w:rsid w:val="006570D5"/>
    <w:rsid w:val="00661B91"/>
    <w:rsid w:val="00667035"/>
    <w:rsid w:val="0066761A"/>
    <w:rsid w:val="00667F19"/>
    <w:rsid w:val="0067041A"/>
    <w:rsid w:val="006706DE"/>
    <w:rsid w:val="00672A32"/>
    <w:rsid w:val="00675B9C"/>
    <w:rsid w:val="00676FB9"/>
    <w:rsid w:val="006770E5"/>
    <w:rsid w:val="00677D32"/>
    <w:rsid w:val="006813C2"/>
    <w:rsid w:val="006824AA"/>
    <w:rsid w:val="006828E3"/>
    <w:rsid w:val="00683D8A"/>
    <w:rsid w:val="0068543D"/>
    <w:rsid w:val="00685EDF"/>
    <w:rsid w:val="00687512"/>
    <w:rsid w:val="00694845"/>
    <w:rsid w:val="00695232"/>
    <w:rsid w:val="00696F65"/>
    <w:rsid w:val="00697595"/>
    <w:rsid w:val="006A5B9D"/>
    <w:rsid w:val="006A6B20"/>
    <w:rsid w:val="006A7A7F"/>
    <w:rsid w:val="006B070E"/>
    <w:rsid w:val="006B085C"/>
    <w:rsid w:val="006B0B6D"/>
    <w:rsid w:val="006B1A34"/>
    <w:rsid w:val="006B2643"/>
    <w:rsid w:val="006B3A5A"/>
    <w:rsid w:val="006B649F"/>
    <w:rsid w:val="006B6C91"/>
    <w:rsid w:val="006B7DC8"/>
    <w:rsid w:val="006C3E9D"/>
    <w:rsid w:val="006D0FBC"/>
    <w:rsid w:val="006E2A8D"/>
    <w:rsid w:val="006E535D"/>
    <w:rsid w:val="006F37C7"/>
    <w:rsid w:val="006F3BFE"/>
    <w:rsid w:val="006F3C2A"/>
    <w:rsid w:val="006F44A7"/>
    <w:rsid w:val="006F6A50"/>
    <w:rsid w:val="00700821"/>
    <w:rsid w:val="00700EA7"/>
    <w:rsid w:val="007024D8"/>
    <w:rsid w:val="007035D5"/>
    <w:rsid w:val="007037F5"/>
    <w:rsid w:val="00703C6E"/>
    <w:rsid w:val="00703DAD"/>
    <w:rsid w:val="007047CE"/>
    <w:rsid w:val="007051AE"/>
    <w:rsid w:val="007053CA"/>
    <w:rsid w:val="00706BBB"/>
    <w:rsid w:val="00711A7D"/>
    <w:rsid w:val="00712493"/>
    <w:rsid w:val="00714BD1"/>
    <w:rsid w:val="00714C10"/>
    <w:rsid w:val="007151D4"/>
    <w:rsid w:val="00716EDF"/>
    <w:rsid w:val="0072029B"/>
    <w:rsid w:val="0072042D"/>
    <w:rsid w:val="007206B8"/>
    <w:rsid w:val="007254F9"/>
    <w:rsid w:val="0072753D"/>
    <w:rsid w:val="00730411"/>
    <w:rsid w:val="00734519"/>
    <w:rsid w:val="0073502A"/>
    <w:rsid w:val="00736798"/>
    <w:rsid w:val="0074028E"/>
    <w:rsid w:val="00742E1E"/>
    <w:rsid w:val="00743C5E"/>
    <w:rsid w:val="0075151F"/>
    <w:rsid w:val="0075428F"/>
    <w:rsid w:val="00761472"/>
    <w:rsid w:val="00762BD8"/>
    <w:rsid w:val="007651FB"/>
    <w:rsid w:val="0076592D"/>
    <w:rsid w:val="00765E98"/>
    <w:rsid w:val="00770CF8"/>
    <w:rsid w:val="0077130D"/>
    <w:rsid w:val="00773904"/>
    <w:rsid w:val="007746D0"/>
    <w:rsid w:val="00783969"/>
    <w:rsid w:val="00786561"/>
    <w:rsid w:val="00786E12"/>
    <w:rsid w:val="007909C9"/>
    <w:rsid w:val="007910CF"/>
    <w:rsid w:val="00794E6F"/>
    <w:rsid w:val="00795E22"/>
    <w:rsid w:val="007964CD"/>
    <w:rsid w:val="007972C8"/>
    <w:rsid w:val="007A075A"/>
    <w:rsid w:val="007A34A3"/>
    <w:rsid w:val="007A4337"/>
    <w:rsid w:val="007B1037"/>
    <w:rsid w:val="007B171D"/>
    <w:rsid w:val="007B24EE"/>
    <w:rsid w:val="007B37CC"/>
    <w:rsid w:val="007B3FE6"/>
    <w:rsid w:val="007C0B5C"/>
    <w:rsid w:val="007C29A4"/>
    <w:rsid w:val="007C2B4C"/>
    <w:rsid w:val="007C7646"/>
    <w:rsid w:val="007C78A0"/>
    <w:rsid w:val="007D6D4B"/>
    <w:rsid w:val="007E2142"/>
    <w:rsid w:val="007E243E"/>
    <w:rsid w:val="007E4749"/>
    <w:rsid w:val="007E7890"/>
    <w:rsid w:val="007F1C4F"/>
    <w:rsid w:val="007F7928"/>
    <w:rsid w:val="00800B1D"/>
    <w:rsid w:val="00800E8A"/>
    <w:rsid w:val="0080530E"/>
    <w:rsid w:val="00805E60"/>
    <w:rsid w:val="00812ECA"/>
    <w:rsid w:val="008153E2"/>
    <w:rsid w:val="008155A4"/>
    <w:rsid w:val="00816090"/>
    <w:rsid w:val="00816F3C"/>
    <w:rsid w:val="008175A8"/>
    <w:rsid w:val="0082073F"/>
    <w:rsid w:val="00822196"/>
    <w:rsid w:val="00827C95"/>
    <w:rsid w:val="00831F6D"/>
    <w:rsid w:val="00835DB1"/>
    <w:rsid w:val="008374B8"/>
    <w:rsid w:val="008413D9"/>
    <w:rsid w:val="00845A00"/>
    <w:rsid w:val="00846116"/>
    <w:rsid w:val="00847E4E"/>
    <w:rsid w:val="0085241B"/>
    <w:rsid w:val="00855EE0"/>
    <w:rsid w:val="00855FD4"/>
    <w:rsid w:val="00861EC8"/>
    <w:rsid w:val="0086278D"/>
    <w:rsid w:val="008627FF"/>
    <w:rsid w:val="0086422B"/>
    <w:rsid w:val="008658B0"/>
    <w:rsid w:val="00867A82"/>
    <w:rsid w:val="0087213B"/>
    <w:rsid w:val="0087265F"/>
    <w:rsid w:val="00872910"/>
    <w:rsid w:val="008736EE"/>
    <w:rsid w:val="008741B3"/>
    <w:rsid w:val="00875138"/>
    <w:rsid w:val="00877C82"/>
    <w:rsid w:val="0088044C"/>
    <w:rsid w:val="0088048A"/>
    <w:rsid w:val="00884A81"/>
    <w:rsid w:val="00884FD6"/>
    <w:rsid w:val="00887FFD"/>
    <w:rsid w:val="00890240"/>
    <w:rsid w:val="008928E4"/>
    <w:rsid w:val="0089406B"/>
    <w:rsid w:val="00894A9E"/>
    <w:rsid w:val="008961E9"/>
    <w:rsid w:val="008A3850"/>
    <w:rsid w:val="008A5705"/>
    <w:rsid w:val="008A5F02"/>
    <w:rsid w:val="008B0159"/>
    <w:rsid w:val="008B04B7"/>
    <w:rsid w:val="008B09B2"/>
    <w:rsid w:val="008B0A49"/>
    <w:rsid w:val="008B1BD4"/>
    <w:rsid w:val="008B2B62"/>
    <w:rsid w:val="008B2CCC"/>
    <w:rsid w:val="008B38B8"/>
    <w:rsid w:val="008B5098"/>
    <w:rsid w:val="008B5FE8"/>
    <w:rsid w:val="008B601A"/>
    <w:rsid w:val="008B7F8C"/>
    <w:rsid w:val="008C551E"/>
    <w:rsid w:val="008C5B06"/>
    <w:rsid w:val="008C5F00"/>
    <w:rsid w:val="008D02DA"/>
    <w:rsid w:val="008D419A"/>
    <w:rsid w:val="008E36EE"/>
    <w:rsid w:val="008E3B1F"/>
    <w:rsid w:val="008E3D1F"/>
    <w:rsid w:val="008E6BE8"/>
    <w:rsid w:val="008E7587"/>
    <w:rsid w:val="008F446D"/>
    <w:rsid w:val="008F7023"/>
    <w:rsid w:val="0090301F"/>
    <w:rsid w:val="009036AA"/>
    <w:rsid w:val="00907EA8"/>
    <w:rsid w:val="00910868"/>
    <w:rsid w:val="00911EAC"/>
    <w:rsid w:val="0091296B"/>
    <w:rsid w:val="0091610B"/>
    <w:rsid w:val="00916A10"/>
    <w:rsid w:val="009172A7"/>
    <w:rsid w:val="00921643"/>
    <w:rsid w:val="00921F93"/>
    <w:rsid w:val="00924718"/>
    <w:rsid w:val="00926C6A"/>
    <w:rsid w:val="00927671"/>
    <w:rsid w:val="0093282D"/>
    <w:rsid w:val="00932DB8"/>
    <w:rsid w:val="00940394"/>
    <w:rsid w:val="009432D2"/>
    <w:rsid w:val="00945C47"/>
    <w:rsid w:val="00946EAA"/>
    <w:rsid w:val="00963BE5"/>
    <w:rsid w:val="00964464"/>
    <w:rsid w:val="00965411"/>
    <w:rsid w:val="0096557B"/>
    <w:rsid w:val="00966D25"/>
    <w:rsid w:val="00972F1B"/>
    <w:rsid w:val="0097717D"/>
    <w:rsid w:val="009813EC"/>
    <w:rsid w:val="00985984"/>
    <w:rsid w:val="00986FBF"/>
    <w:rsid w:val="009940EC"/>
    <w:rsid w:val="00995C20"/>
    <w:rsid w:val="0099710C"/>
    <w:rsid w:val="009A00EC"/>
    <w:rsid w:val="009A2BFA"/>
    <w:rsid w:val="009A2D89"/>
    <w:rsid w:val="009A5F2F"/>
    <w:rsid w:val="009A660B"/>
    <w:rsid w:val="009A6906"/>
    <w:rsid w:val="009B27D4"/>
    <w:rsid w:val="009B37AB"/>
    <w:rsid w:val="009B59D6"/>
    <w:rsid w:val="009B71C5"/>
    <w:rsid w:val="009C43EE"/>
    <w:rsid w:val="009D0266"/>
    <w:rsid w:val="009D537E"/>
    <w:rsid w:val="009D568E"/>
    <w:rsid w:val="009E476E"/>
    <w:rsid w:val="009E5A79"/>
    <w:rsid w:val="009F0574"/>
    <w:rsid w:val="009F4454"/>
    <w:rsid w:val="009F5CB5"/>
    <w:rsid w:val="00A00403"/>
    <w:rsid w:val="00A01A29"/>
    <w:rsid w:val="00A027C5"/>
    <w:rsid w:val="00A045AB"/>
    <w:rsid w:val="00A04FB1"/>
    <w:rsid w:val="00A05B89"/>
    <w:rsid w:val="00A067E3"/>
    <w:rsid w:val="00A07591"/>
    <w:rsid w:val="00A11107"/>
    <w:rsid w:val="00A11903"/>
    <w:rsid w:val="00A15678"/>
    <w:rsid w:val="00A16131"/>
    <w:rsid w:val="00A16C39"/>
    <w:rsid w:val="00A2288D"/>
    <w:rsid w:val="00A25A26"/>
    <w:rsid w:val="00A26D1C"/>
    <w:rsid w:val="00A31384"/>
    <w:rsid w:val="00A33B3A"/>
    <w:rsid w:val="00A3454A"/>
    <w:rsid w:val="00A37537"/>
    <w:rsid w:val="00A40F60"/>
    <w:rsid w:val="00A43CB2"/>
    <w:rsid w:val="00A44250"/>
    <w:rsid w:val="00A45FC7"/>
    <w:rsid w:val="00A52251"/>
    <w:rsid w:val="00A53CF7"/>
    <w:rsid w:val="00A571ED"/>
    <w:rsid w:val="00A60334"/>
    <w:rsid w:val="00A60F26"/>
    <w:rsid w:val="00A6622F"/>
    <w:rsid w:val="00A671A2"/>
    <w:rsid w:val="00A73887"/>
    <w:rsid w:val="00A841D6"/>
    <w:rsid w:val="00A8736E"/>
    <w:rsid w:val="00A90F4B"/>
    <w:rsid w:val="00A91D33"/>
    <w:rsid w:val="00A92240"/>
    <w:rsid w:val="00A931F8"/>
    <w:rsid w:val="00A9512B"/>
    <w:rsid w:val="00A96850"/>
    <w:rsid w:val="00A97AF1"/>
    <w:rsid w:val="00AA1FFC"/>
    <w:rsid w:val="00AA3241"/>
    <w:rsid w:val="00AA4442"/>
    <w:rsid w:val="00AB2CEB"/>
    <w:rsid w:val="00AB2F61"/>
    <w:rsid w:val="00AB335A"/>
    <w:rsid w:val="00AB41D4"/>
    <w:rsid w:val="00AC2F50"/>
    <w:rsid w:val="00AC33B6"/>
    <w:rsid w:val="00AC55E8"/>
    <w:rsid w:val="00AC735A"/>
    <w:rsid w:val="00AC7A10"/>
    <w:rsid w:val="00AD2DBD"/>
    <w:rsid w:val="00AD511B"/>
    <w:rsid w:val="00AD7DEF"/>
    <w:rsid w:val="00AE1398"/>
    <w:rsid w:val="00AE5D47"/>
    <w:rsid w:val="00AF193B"/>
    <w:rsid w:val="00AF51AE"/>
    <w:rsid w:val="00AF5DF6"/>
    <w:rsid w:val="00B00031"/>
    <w:rsid w:val="00B01C1D"/>
    <w:rsid w:val="00B0368F"/>
    <w:rsid w:val="00B057BC"/>
    <w:rsid w:val="00B10F2E"/>
    <w:rsid w:val="00B11967"/>
    <w:rsid w:val="00B12397"/>
    <w:rsid w:val="00B20236"/>
    <w:rsid w:val="00B23C13"/>
    <w:rsid w:val="00B25904"/>
    <w:rsid w:val="00B26174"/>
    <w:rsid w:val="00B27AB9"/>
    <w:rsid w:val="00B367CC"/>
    <w:rsid w:val="00B459EA"/>
    <w:rsid w:val="00B46912"/>
    <w:rsid w:val="00B51EAD"/>
    <w:rsid w:val="00B52181"/>
    <w:rsid w:val="00B52718"/>
    <w:rsid w:val="00B52BC6"/>
    <w:rsid w:val="00B536D6"/>
    <w:rsid w:val="00B569CC"/>
    <w:rsid w:val="00B604C8"/>
    <w:rsid w:val="00B6287B"/>
    <w:rsid w:val="00B663BE"/>
    <w:rsid w:val="00B71CEC"/>
    <w:rsid w:val="00B76907"/>
    <w:rsid w:val="00B7772D"/>
    <w:rsid w:val="00B77FBC"/>
    <w:rsid w:val="00B822C2"/>
    <w:rsid w:val="00B8742D"/>
    <w:rsid w:val="00B91367"/>
    <w:rsid w:val="00B91480"/>
    <w:rsid w:val="00B93753"/>
    <w:rsid w:val="00BA20A5"/>
    <w:rsid w:val="00BA6787"/>
    <w:rsid w:val="00BB0D85"/>
    <w:rsid w:val="00BB2FC9"/>
    <w:rsid w:val="00BB4B7B"/>
    <w:rsid w:val="00BB5308"/>
    <w:rsid w:val="00BB5E7F"/>
    <w:rsid w:val="00BB6531"/>
    <w:rsid w:val="00BB7EEA"/>
    <w:rsid w:val="00BC2B0A"/>
    <w:rsid w:val="00BC342E"/>
    <w:rsid w:val="00BC4100"/>
    <w:rsid w:val="00BC6786"/>
    <w:rsid w:val="00BC6F89"/>
    <w:rsid w:val="00BC7357"/>
    <w:rsid w:val="00BD0140"/>
    <w:rsid w:val="00BD2A67"/>
    <w:rsid w:val="00BD3426"/>
    <w:rsid w:val="00BD4CB1"/>
    <w:rsid w:val="00BD5D78"/>
    <w:rsid w:val="00BD6FBE"/>
    <w:rsid w:val="00BD7488"/>
    <w:rsid w:val="00BE0404"/>
    <w:rsid w:val="00BE2BD3"/>
    <w:rsid w:val="00BE503E"/>
    <w:rsid w:val="00BE5412"/>
    <w:rsid w:val="00BE7B1F"/>
    <w:rsid w:val="00BF2FA9"/>
    <w:rsid w:val="00BF5ABA"/>
    <w:rsid w:val="00BF7CD9"/>
    <w:rsid w:val="00C04211"/>
    <w:rsid w:val="00C07BEC"/>
    <w:rsid w:val="00C12576"/>
    <w:rsid w:val="00C12692"/>
    <w:rsid w:val="00C13C25"/>
    <w:rsid w:val="00C1418C"/>
    <w:rsid w:val="00C159FB"/>
    <w:rsid w:val="00C15A7B"/>
    <w:rsid w:val="00C166A6"/>
    <w:rsid w:val="00C17087"/>
    <w:rsid w:val="00C200D1"/>
    <w:rsid w:val="00C211C7"/>
    <w:rsid w:val="00C22208"/>
    <w:rsid w:val="00C24D4F"/>
    <w:rsid w:val="00C24D5F"/>
    <w:rsid w:val="00C260D9"/>
    <w:rsid w:val="00C33415"/>
    <w:rsid w:val="00C35906"/>
    <w:rsid w:val="00C444D8"/>
    <w:rsid w:val="00C46B94"/>
    <w:rsid w:val="00C5167F"/>
    <w:rsid w:val="00C6054E"/>
    <w:rsid w:val="00C627AF"/>
    <w:rsid w:val="00C65728"/>
    <w:rsid w:val="00C65876"/>
    <w:rsid w:val="00C67B20"/>
    <w:rsid w:val="00C70F55"/>
    <w:rsid w:val="00C7187B"/>
    <w:rsid w:val="00C730D1"/>
    <w:rsid w:val="00C77CE4"/>
    <w:rsid w:val="00C82BD9"/>
    <w:rsid w:val="00C879B7"/>
    <w:rsid w:val="00C915B7"/>
    <w:rsid w:val="00C9364A"/>
    <w:rsid w:val="00C96D41"/>
    <w:rsid w:val="00C96FB1"/>
    <w:rsid w:val="00CA1DAC"/>
    <w:rsid w:val="00CA6A4C"/>
    <w:rsid w:val="00CA7BEB"/>
    <w:rsid w:val="00CB4036"/>
    <w:rsid w:val="00CB701F"/>
    <w:rsid w:val="00CC0941"/>
    <w:rsid w:val="00CC2D1C"/>
    <w:rsid w:val="00CC37BC"/>
    <w:rsid w:val="00CC5581"/>
    <w:rsid w:val="00CD2AA6"/>
    <w:rsid w:val="00CD355A"/>
    <w:rsid w:val="00CD4377"/>
    <w:rsid w:val="00CD695F"/>
    <w:rsid w:val="00CE25ED"/>
    <w:rsid w:val="00CE4120"/>
    <w:rsid w:val="00CF06F4"/>
    <w:rsid w:val="00CF6683"/>
    <w:rsid w:val="00D019D1"/>
    <w:rsid w:val="00D02594"/>
    <w:rsid w:val="00D0396B"/>
    <w:rsid w:val="00D03B02"/>
    <w:rsid w:val="00D070DF"/>
    <w:rsid w:val="00D11DC5"/>
    <w:rsid w:val="00D1412D"/>
    <w:rsid w:val="00D14795"/>
    <w:rsid w:val="00D14B61"/>
    <w:rsid w:val="00D21721"/>
    <w:rsid w:val="00D24B00"/>
    <w:rsid w:val="00D26A84"/>
    <w:rsid w:val="00D31403"/>
    <w:rsid w:val="00D31C71"/>
    <w:rsid w:val="00D41633"/>
    <w:rsid w:val="00D43A8B"/>
    <w:rsid w:val="00D43D24"/>
    <w:rsid w:val="00D458A2"/>
    <w:rsid w:val="00D502D3"/>
    <w:rsid w:val="00D549A0"/>
    <w:rsid w:val="00D604AF"/>
    <w:rsid w:val="00D63595"/>
    <w:rsid w:val="00D66994"/>
    <w:rsid w:val="00D70E91"/>
    <w:rsid w:val="00D76C38"/>
    <w:rsid w:val="00D770F5"/>
    <w:rsid w:val="00D779C3"/>
    <w:rsid w:val="00D83AB0"/>
    <w:rsid w:val="00D8555C"/>
    <w:rsid w:val="00D85DFE"/>
    <w:rsid w:val="00D86B08"/>
    <w:rsid w:val="00D86F1B"/>
    <w:rsid w:val="00D871DF"/>
    <w:rsid w:val="00D9324A"/>
    <w:rsid w:val="00D962C4"/>
    <w:rsid w:val="00D96BBD"/>
    <w:rsid w:val="00DA560F"/>
    <w:rsid w:val="00DA6525"/>
    <w:rsid w:val="00DB1A7C"/>
    <w:rsid w:val="00DB1BEF"/>
    <w:rsid w:val="00DB3F05"/>
    <w:rsid w:val="00DB62B0"/>
    <w:rsid w:val="00DB6D28"/>
    <w:rsid w:val="00DC3025"/>
    <w:rsid w:val="00DC3F89"/>
    <w:rsid w:val="00DC6358"/>
    <w:rsid w:val="00DC6EB8"/>
    <w:rsid w:val="00DC7B7B"/>
    <w:rsid w:val="00DD5D0C"/>
    <w:rsid w:val="00DD6740"/>
    <w:rsid w:val="00DD7566"/>
    <w:rsid w:val="00DE1424"/>
    <w:rsid w:val="00DE58FC"/>
    <w:rsid w:val="00DF0ACF"/>
    <w:rsid w:val="00DF12A8"/>
    <w:rsid w:val="00DF26B2"/>
    <w:rsid w:val="00DF4D1F"/>
    <w:rsid w:val="00E0076A"/>
    <w:rsid w:val="00E02A92"/>
    <w:rsid w:val="00E06BEF"/>
    <w:rsid w:val="00E06E9E"/>
    <w:rsid w:val="00E076D8"/>
    <w:rsid w:val="00E10E45"/>
    <w:rsid w:val="00E11816"/>
    <w:rsid w:val="00E13BCC"/>
    <w:rsid w:val="00E13C26"/>
    <w:rsid w:val="00E1524A"/>
    <w:rsid w:val="00E1600E"/>
    <w:rsid w:val="00E16059"/>
    <w:rsid w:val="00E17393"/>
    <w:rsid w:val="00E17506"/>
    <w:rsid w:val="00E31BD9"/>
    <w:rsid w:val="00E3304F"/>
    <w:rsid w:val="00E46FC1"/>
    <w:rsid w:val="00E471BD"/>
    <w:rsid w:val="00E47910"/>
    <w:rsid w:val="00E51C36"/>
    <w:rsid w:val="00E54256"/>
    <w:rsid w:val="00E56FBD"/>
    <w:rsid w:val="00E5750C"/>
    <w:rsid w:val="00E6235B"/>
    <w:rsid w:val="00E64804"/>
    <w:rsid w:val="00E66F47"/>
    <w:rsid w:val="00E710D4"/>
    <w:rsid w:val="00E716F4"/>
    <w:rsid w:val="00E735C1"/>
    <w:rsid w:val="00E73FFF"/>
    <w:rsid w:val="00E812F1"/>
    <w:rsid w:val="00E814E6"/>
    <w:rsid w:val="00E84089"/>
    <w:rsid w:val="00E845E5"/>
    <w:rsid w:val="00E84BBD"/>
    <w:rsid w:val="00E85CB4"/>
    <w:rsid w:val="00E946B6"/>
    <w:rsid w:val="00E95908"/>
    <w:rsid w:val="00E95BB9"/>
    <w:rsid w:val="00E95EF9"/>
    <w:rsid w:val="00EA5BAA"/>
    <w:rsid w:val="00EA68FE"/>
    <w:rsid w:val="00EA6B22"/>
    <w:rsid w:val="00EB5857"/>
    <w:rsid w:val="00EB5BAC"/>
    <w:rsid w:val="00EC358F"/>
    <w:rsid w:val="00ED2A27"/>
    <w:rsid w:val="00ED7160"/>
    <w:rsid w:val="00ED71CB"/>
    <w:rsid w:val="00EE1142"/>
    <w:rsid w:val="00EE35CF"/>
    <w:rsid w:val="00EE412F"/>
    <w:rsid w:val="00EE664C"/>
    <w:rsid w:val="00EE77B5"/>
    <w:rsid w:val="00EF2A48"/>
    <w:rsid w:val="00EF43FC"/>
    <w:rsid w:val="00EF5643"/>
    <w:rsid w:val="00EF7FBF"/>
    <w:rsid w:val="00F00971"/>
    <w:rsid w:val="00F053A3"/>
    <w:rsid w:val="00F120B4"/>
    <w:rsid w:val="00F14AA0"/>
    <w:rsid w:val="00F16803"/>
    <w:rsid w:val="00F26A5F"/>
    <w:rsid w:val="00F26C93"/>
    <w:rsid w:val="00F27533"/>
    <w:rsid w:val="00F33443"/>
    <w:rsid w:val="00F33653"/>
    <w:rsid w:val="00F4064B"/>
    <w:rsid w:val="00F50B15"/>
    <w:rsid w:val="00F51DA9"/>
    <w:rsid w:val="00F52B8B"/>
    <w:rsid w:val="00F54C8B"/>
    <w:rsid w:val="00F56224"/>
    <w:rsid w:val="00F61251"/>
    <w:rsid w:val="00F6178D"/>
    <w:rsid w:val="00F63537"/>
    <w:rsid w:val="00F636FC"/>
    <w:rsid w:val="00F6458D"/>
    <w:rsid w:val="00F64B52"/>
    <w:rsid w:val="00F65E2C"/>
    <w:rsid w:val="00F67358"/>
    <w:rsid w:val="00F71A4B"/>
    <w:rsid w:val="00F73F5E"/>
    <w:rsid w:val="00F74229"/>
    <w:rsid w:val="00F771D5"/>
    <w:rsid w:val="00F8089F"/>
    <w:rsid w:val="00F92ED6"/>
    <w:rsid w:val="00F957D3"/>
    <w:rsid w:val="00F97389"/>
    <w:rsid w:val="00FA141F"/>
    <w:rsid w:val="00FA3B3E"/>
    <w:rsid w:val="00FA6893"/>
    <w:rsid w:val="00FB2636"/>
    <w:rsid w:val="00FB7755"/>
    <w:rsid w:val="00FC0485"/>
    <w:rsid w:val="00FC282C"/>
    <w:rsid w:val="00FC548D"/>
    <w:rsid w:val="00FC733E"/>
    <w:rsid w:val="00FE202E"/>
    <w:rsid w:val="00FE7001"/>
    <w:rsid w:val="00FF366F"/>
    <w:rsid w:val="00FF763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BE0653-7DF4-4C27-B7AB-D32747F1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7B1037"/>
    <w:pPr>
      <w:widowControl w:val="0"/>
      <w:tabs>
        <w:tab w:val="left" w:pos="0"/>
        <w:tab w:val="right" w:pos="9214"/>
      </w:tabs>
      <w:spacing w:line="228" w:lineRule="auto"/>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uiPriority w:val="99"/>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2C4938"/>
    <w:pPr>
      <w:tabs>
        <w:tab w:val="left" w:pos="540"/>
      </w:tabs>
      <w:ind w:firstLine="709"/>
      <w:jc w:val="center"/>
    </w:pPr>
    <w:rPr>
      <w:b/>
      <w:bCs/>
      <w:iCs/>
      <w:sz w:val="22"/>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styleId="affff5">
    <w:name w:val="annotation reference"/>
    <w:basedOn w:val="a0"/>
    <w:uiPriority w:val="99"/>
    <w:semiHidden/>
    <w:unhideWhenUsed/>
    <w:rsid w:val="008751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61743901">
      <w:bodyDiv w:val="1"/>
      <w:marLeft w:val="0"/>
      <w:marRight w:val="0"/>
      <w:marTop w:val="0"/>
      <w:marBottom w:val="0"/>
      <w:divBdr>
        <w:top w:val="none" w:sz="0" w:space="0" w:color="auto"/>
        <w:left w:val="none" w:sz="0" w:space="0" w:color="auto"/>
        <w:bottom w:val="none" w:sz="0" w:space="0" w:color="auto"/>
        <w:right w:val="none" w:sz="0" w:space="0" w:color="auto"/>
      </w:divBdr>
    </w:div>
    <w:div w:id="191845496">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2599922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56787601">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73332336">
      <w:bodyDiv w:val="1"/>
      <w:marLeft w:val="0"/>
      <w:marRight w:val="0"/>
      <w:marTop w:val="0"/>
      <w:marBottom w:val="0"/>
      <w:divBdr>
        <w:top w:val="none" w:sz="0" w:space="0" w:color="auto"/>
        <w:left w:val="none" w:sz="0" w:space="0" w:color="auto"/>
        <w:bottom w:val="none" w:sz="0" w:space="0" w:color="auto"/>
        <w:right w:val="none" w:sz="0" w:space="0" w:color="auto"/>
      </w:divBdr>
    </w:div>
    <w:div w:id="487286144">
      <w:bodyDiv w:val="1"/>
      <w:marLeft w:val="0"/>
      <w:marRight w:val="0"/>
      <w:marTop w:val="0"/>
      <w:marBottom w:val="0"/>
      <w:divBdr>
        <w:top w:val="none" w:sz="0" w:space="0" w:color="auto"/>
        <w:left w:val="none" w:sz="0" w:space="0" w:color="auto"/>
        <w:bottom w:val="none" w:sz="0" w:space="0" w:color="auto"/>
        <w:right w:val="none" w:sz="0" w:space="0" w:color="auto"/>
      </w:divBdr>
    </w:div>
    <w:div w:id="489712093">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1960702">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655381934">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32125294">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246041">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074160526">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02314202">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647006260">
      <w:bodyDiv w:val="1"/>
      <w:marLeft w:val="0"/>
      <w:marRight w:val="0"/>
      <w:marTop w:val="0"/>
      <w:marBottom w:val="0"/>
      <w:divBdr>
        <w:top w:val="none" w:sz="0" w:space="0" w:color="auto"/>
        <w:left w:val="none" w:sz="0" w:space="0" w:color="auto"/>
        <w:bottom w:val="none" w:sz="0" w:space="0" w:color="auto"/>
        <w:right w:val="none" w:sz="0" w:space="0" w:color="auto"/>
      </w:divBdr>
    </w:div>
    <w:div w:id="1661812580">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737163391">
      <w:bodyDiv w:val="1"/>
      <w:marLeft w:val="0"/>
      <w:marRight w:val="0"/>
      <w:marTop w:val="0"/>
      <w:marBottom w:val="0"/>
      <w:divBdr>
        <w:top w:val="none" w:sz="0" w:space="0" w:color="auto"/>
        <w:left w:val="none" w:sz="0" w:space="0" w:color="auto"/>
        <w:bottom w:val="none" w:sz="0" w:space="0" w:color="auto"/>
        <w:right w:val="none" w:sz="0" w:space="0" w:color="auto"/>
      </w:divBdr>
    </w:div>
    <w:div w:id="1789739931">
      <w:bodyDiv w:val="1"/>
      <w:marLeft w:val="0"/>
      <w:marRight w:val="0"/>
      <w:marTop w:val="0"/>
      <w:marBottom w:val="0"/>
      <w:divBdr>
        <w:top w:val="none" w:sz="0" w:space="0" w:color="auto"/>
        <w:left w:val="none" w:sz="0" w:space="0" w:color="auto"/>
        <w:bottom w:val="none" w:sz="0" w:space="0" w:color="auto"/>
        <w:right w:val="none" w:sz="0" w:space="0" w:color="auto"/>
      </w:divBdr>
    </w:div>
    <w:div w:id="1791975864">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1891383071">
      <w:bodyDiv w:val="1"/>
      <w:marLeft w:val="0"/>
      <w:marRight w:val="0"/>
      <w:marTop w:val="0"/>
      <w:marBottom w:val="0"/>
      <w:divBdr>
        <w:top w:val="none" w:sz="0" w:space="0" w:color="auto"/>
        <w:left w:val="none" w:sz="0" w:space="0" w:color="auto"/>
        <w:bottom w:val="none" w:sz="0" w:space="0" w:color="auto"/>
        <w:right w:val="none" w:sz="0" w:space="0" w:color="auto"/>
      </w:divBdr>
    </w:div>
    <w:div w:id="1991403076">
      <w:bodyDiv w:val="1"/>
      <w:marLeft w:val="0"/>
      <w:marRight w:val="0"/>
      <w:marTop w:val="0"/>
      <w:marBottom w:val="0"/>
      <w:divBdr>
        <w:top w:val="none" w:sz="0" w:space="0" w:color="auto"/>
        <w:left w:val="none" w:sz="0" w:space="0" w:color="auto"/>
        <w:bottom w:val="none" w:sz="0" w:space="0" w:color="auto"/>
        <w:right w:val="none" w:sz="0" w:space="0" w:color="auto"/>
      </w:divBdr>
    </w:div>
    <w:div w:id="1999066367">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0AE19-B27A-495F-A02D-660E529F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5892</TotalTime>
  <Pages>1</Pages>
  <Words>29889</Words>
  <Characters>170368</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413</cp:revision>
  <cp:lastPrinted>2026-05-28T09:38:00Z</cp:lastPrinted>
  <dcterms:created xsi:type="dcterms:W3CDTF">2025-12-08T13:38:00Z</dcterms:created>
  <dcterms:modified xsi:type="dcterms:W3CDTF">2026-06-03T06:47:00Z</dcterms:modified>
</cp:coreProperties>
</file>