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34B77" w14:textId="77777777" w:rsidR="00C12D82" w:rsidRPr="0055397F" w:rsidRDefault="00F160BF" w:rsidP="00C12D82">
      <w:pPr>
        <w:pStyle w:val="af3"/>
        <w:jc w:val="center"/>
        <w:rPr>
          <w:rFonts w:ascii="Times New Roman" w:hAnsi="Times New Roman"/>
          <w:b/>
          <w:bCs/>
          <w:sz w:val="24"/>
          <w:szCs w:val="24"/>
        </w:rPr>
      </w:pPr>
      <w:bookmarkStart w:id="0" w:name="_Toc58415143"/>
      <w:bookmarkStart w:id="1" w:name="_Toc312530877"/>
      <w:bookmarkStart w:id="2" w:name="_Toc370201475"/>
      <w:bookmarkStart w:id="3" w:name="_GoBack"/>
      <w:bookmarkEnd w:id="3"/>
      <w:r>
        <w:rPr>
          <w:rFonts w:ascii="Times New Roman" w:hAnsi="Times New Roman"/>
          <w:b/>
          <w:bCs/>
          <w:sz w:val="24"/>
          <w:szCs w:val="24"/>
        </w:rPr>
        <w:t>В</w:t>
      </w:r>
      <w:r w:rsidR="00EC6D8D">
        <w:rPr>
          <w:rFonts w:ascii="Times New Roman" w:hAnsi="Times New Roman"/>
          <w:b/>
          <w:bCs/>
          <w:sz w:val="24"/>
          <w:szCs w:val="24"/>
        </w:rPr>
        <w:t>несени</w:t>
      </w:r>
      <w:r>
        <w:rPr>
          <w:rFonts w:ascii="Times New Roman" w:hAnsi="Times New Roman"/>
          <w:b/>
          <w:bCs/>
          <w:sz w:val="24"/>
          <w:szCs w:val="24"/>
        </w:rPr>
        <w:t>е</w:t>
      </w:r>
      <w:r w:rsidR="00EC6D8D">
        <w:rPr>
          <w:rFonts w:ascii="Times New Roman" w:hAnsi="Times New Roman"/>
          <w:b/>
          <w:bCs/>
          <w:sz w:val="24"/>
          <w:szCs w:val="24"/>
        </w:rPr>
        <w:t xml:space="preserve"> изменений в г</w:t>
      </w:r>
      <w:r w:rsidR="00C12D82" w:rsidRPr="0055397F">
        <w:rPr>
          <w:rFonts w:ascii="Times New Roman" w:hAnsi="Times New Roman"/>
          <w:b/>
          <w:bCs/>
          <w:sz w:val="24"/>
          <w:szCs w:val="24"/>
        </w:rPr>
        <w:t xml:space="preserve">енеральный план </w:t>
      </w:r>
      <w:r w:rsidR="00E72AEE">
        <w:rPr>
          <w:rFonts w:ascii="Times New Roman" w:hAnsi="Times New Roman"/>
          <w:b/>
          <w:bCs/>
          <w:sz w:val="24"/>
          <w:szCs w:val="24"/>
        </w:rPr>
        <w:t>Засечного</w:t>
      </w:r>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сельсовета</w:t>
      </w:r>
    </w:p>
    <w:p w14:paraId="0332FB90" w14:textId="77777777" w:rsidR="00C12D82" w:rsidRPr="0055397F" w:rsidRDefault="00C12D82" w:rsidP="00C12D82">
      <w:pPr>
        <w:pStyle w:val="af3"/>
        <w:jc w:val="center"/>
        <w:rPr>
          <w:rFonts w:ascii="Times New Roman" w:hAnsi="Times New Roman"/>
          <w:b/>
          <w:bCs/>
          <w:sz w:val="24"/>
          <w:szCs w:val="24"/>
        </w:rPr>
      </w:pPr>
      <w:r w:rsidRPr="0055397F">
        <w:rPr>
          <w:rFonts w:ascii="Times New Roman" w:hAnsi="Times New Roman"/>
          <w:b/>
          <w:bCs/>
          <w:sz w:val="24"/>
          <w:szCs w:val="24"/>
        </w:rPr>
        <w:t xml:space="preserve"> </w:t>
      </w:r>
      <w:r w:rsidR="00E72AEE">
        <w:rPr>
          <w:rFonts w:ascii="Times New Roman" w:hAnsi="Times New Roman"/>
          <w:b/>
          <w:bCs/>
          <w:sz w:val="24"/>
          <w:szCs w:val="24"/>
        </w:rPr>
        <w:t>Пензенского</w:t>
      </w:r>
      <w:r w:rsidR="0055397F" w:rsidRPr="0055397F">
        <w:rPr>
          <w:rFonts w:ascii="Times New Roman" w:hAnsi="Times New Roman"/>
          <w:b/>
          <w:bCs/>
          <w:sz w:val="24"/>
          <w:szCs w:val="24"/>
        </w:rPr>
        <w:t xml:space="preserve"> </w:t>
      </w:r>
      <w:r w:rsidRPr="0055397F">
        <w:rPr>
          <w:rFonts w:ascii="Times New Roman" w:hAnsi="Times New Roman"/>
          <w:b/>
          <w:bCs/>
          <w:sz w:val="24"/>
          <w:szCs w:val="24"/>
        </w:rPr>
        <w:t>района Пензенской области</w:t>
      </w:r>
    </w:p>
    <w:p w14:paraId="55E96302" w14:textId="77777777" w:rsidR="00C12D82" w:rsidRPr="0055397F" w:rsidRDefault="00C12D82" w:rsidP="00C12D82">
      <w:pPr>
        <w:jc w:val="center"/>
        <w:rPr>
          <w:b/>
          <w:bCs/>
        </w:rPr>
      </w:pPr>
      <w:bookmarkStart w:id="4" w:name="_Toc312530870"/>
      <w:bookmarkStart w:id="5" w:name="_Toc273558607"/>
      <w:bookmarkStart w:id="6" w:name="_Toc273554828"/>
    </w:p>
    <w:p w14:paraId="75881732" w14:textId="77777777" w:rsidR="00C12D82" w:rsidRPr="0055397F" w:rsidRDefault="00C12D82" w:rsidP="00C12D82">
      <w:pPr>
        <w:jc w:val="center"/>
      </w:pPr>
      <w:r w:rsidRPr="0055397F">
        <w:rPr>
          <w:lang w:val="en-US"/>
        </w:rPr>
        <w:t>I</w:t>
      </w:r>
      <w:r w:rsidRPr="0055397F">
        <w:t>. Положение о территориальном планировании</w:t>
      </w:r>
    </w:p>
    <w:p w14:paraId="00EED759" w14:textId="77777777" w:rsidR="00C12D82" w:rsidRPr="0055397F" w:rsidRDefault="00C12D82" w:rsidP="0055397F">
      <w:pPr>
        <w:pStyle w:val="ab"/>
        <w:jc w:val="center"/>
      </w:pPr>
      <w:bookmarkStart w:id="7" w:name="_Toc47100464"/>
      <w:bookmarkEnd w:id="4"/>
      <w:r w:rsidRPr="0055397F">
        <w:t xml:space="preserve">1. Общие </w:t>
      </w:r>
      <w:bookmarkEnd w:id="7"/>
      <w:r w:rsidRPr="0055397F">
        <w:t>положения</w:t>
      </w:r>
    </w:p>
    <w:p w14:paraId="65C8204F" w14:textId="77777777" w:rsidR="00C12D82" w:rsidRPr="00100B46" w:rsidRDefault="005B3799" w:rsidP="005B3799">
      <w:pPr>
        <w:ind w:firstLine="709"/>
      </w:pPr>
      <w:r w:rsidRPr="002516C9">
        <w:t xml:space="preserve">Внесение изменений в генеральный план выполнено в отношении Генерального плана </w:t>
      </w:r>
      <w:r>
        <w:t>Засечного</w:t>
      </w:r>
      <w:r w:rsidRPr="00A37B7F">
        <w:t xml:space="preserve"> сельсовета </w:t>
      </w:r>
      <w:r>
        <w:t>Пензенского</w:t>
      </w:r>
      <w:r w:rsidRPr="00A37B7F">
        <w:t xml:space="preserve"> района </w:t>
      </w:r>
      <w:r w:rsidRPr="00100B46">
        <w:t>Пензенской области</w:t>
      </w:r>
      <w:r>
        <w:t xml:space="preserve">, </w:t>
      </w:r>
      <w:r w:rsidR="00C12D82" w:rsidRPr="00100B46">
        <w:t>утвержденн</w:t>
      </w:r>
      <w:r>
        <w:t>ого</w:t>
      </w:r>
      <w:r w:rsidR="00C12D82" w:rsidRPr="00100B46">
        <w:t xml:space="preserve"> решением Комитета местного самоуправления </w:t>
      </w:r>
      <w:r w:rsidR="00E72AEE">
        <w:t>Засечного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 </w:t>
      </w:r>
      <w:r w:rsidR="00100B46" w:rsidRPr="00100B46">
        <w:t xml:space="preserve">от </w:t>
      </w:r>
      <w:r w:rsidR="00222017">
        <w:t>19.11.2021</w:t>
      </w:r>
      <w:r w:rsidR="00222017" w:rsidRPr="00A37B7F">
        <w:t xml:space="preserve"> № </w:t>
      </w:r>
      <w:r w:rsidR="00222017">
        <w:t>230/37-7</w:t>
      </w:r>
      <w:r w:rsidR="00222017" w:rsidRPr="00100B46">
        <w:t xml:space="preserve"> </w:t>
      </w:r>
      <w:r w:rsidR="00C12D82" w:rsidRPr="00100B46">
        <w:t xml:space="preserve">«Об утверждении </w:t>
      </w:r>
      <w:r w:rsidR="00100B46" w:rsidRPr="00100B46">
        <w:t>г</w:t>
      </w:r>
      <w:r w:rsidR="00C12D82" w:rsidRPr="00100B46">
        <w:t xml:space="preserve">енерального плана территории </w:t>
      </w:r>
      <w:r w:rsidR="00E72AEE">
        <w:t>Засечного</w:t>
      </w:r>
      <w:r w:rsidR="002D3258" w:rsidRPr="00100B46">
        <w:t xml:space="preserve"> </w:t>
      </w:r>
      <w:r w:rsidR="00C12D82" w:rsidRPr="00100B46">
        <w:t xml:space="preserve">сельсовета </w:t>
      </w:r>
      <w:r w:rsidR="00E72AEE">
        <w:t>Пензенского</w:t>
      </w:r>
      <w:r w:rsidR="00100B46" w:rsidRPr="00100B46">
        <w:t xml:space="preserve"> </w:t>
      </w:r>
      <w:r w:rsidR="00C12D82" w:rsidRPr="00100B46">
        <w:t>района Пензенской области»</w:t>
      </w:r>
      <w:r>
        <w:t xml:space="preserve"> </w:t>
      </w:r>
      <w:r w:rsidR="00C12D82" w:rsidRPr="00100B46">
        <w:t>(далее – Генеральный план)</w:t>
      </w:r>
      <w:r>
        <w:t>.</w:t>
      </w:r>
    </w:p>
    <w:p w14:paraId="498C72A2"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2C16806D" w14:textId="77777777" w:rsidR="00C12D82" w:rsidRPr="00100B46" w:rsidRDefault="00C12D82" w:rsidP="00C12D82">
      <w:pPr>
        <w:shd w:val="clear" w:color="auto" w:fill="FFFFFF"/>
        <w:ind w:firstLine="709"/>
        <w:rPr>
          <w:lang w:bidi="en-US"/>
        </w:rPr>
      </w:pPr>
    </w:p>
    <w:p w14:paraId="7649ABB0" w14:textId="77777777" w:rsidR="00C12D82" w:rsidRPr="00100B46" w:rsidRDefault="00C12D82" w:rsidP="00C12D82">
      <w:pPr>
        <w:tabs>
          <w:tab w:val="left" w:pos="283"/>
        </w:tabs>
        <w:ind w:firstLine="709"/>
        <w:rPr>
          <w:b/>
        </w:rPr>
      </w:pPr>
      <w:r w:rsidRPr="00100B46">
        <w:rPr>
          <w:b/>
        </w:rPr>
        <w:t>Цели Генерального плана:</w:t>
      </w:r>
    </w:p>
    <w:p w14:paraId="034C73D4"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27044D48"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6B157EA6"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32A89FB1"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0A0306AC"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31239EE5"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3E9389B0"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3D15FE41" w14:textId="77777777" w:rsidR="00C12D82" w:rsidRPr="00C12D82" w:rsidRDefault="00C12D82" w:rsidP="00C12D82">
      <w:pPr>
        <w:tabs>
          <w:tab w:val="left" w:pos="709"/>
        </w:tabs>
        <w:ind w:firstLine="709"/>
        <w:rPr>
          <w:b/>
          <w:color w:val="FF0000"/>
        </w:rPr>
      </w:pPr>
    </w:p>
    <w:p w14:paraId="0FC7CAE0" w14:textId="77777777" w:rsidR="00C12D82" w:rsidRPr="00100B46" w:rsidRDefault="00C12D82" w:rsidP="00C12D82">
      <w:pPr>
        <w:tabs>
          <w:tab w:val="left" w:pos="709"/>
        </w:tabs>
        <w:ind w:firstLine="709"/>
        <w:rPr>
          <w:b/>
        </w:rPr>
      </w:pPr>
      <w:r w:rsidRPr="00100B46">
        <w:rPr>
          <w:b/>
        </w:rPr>
        <w:t>Задачи Генерального плана:</w:t>
      </w:r>
    </w:p>
    <w:p w14:paraId="7EBE9CE2"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71957C11"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0EC57CA8" w14:textId="77777777" w:rsidR="00C12D82" w:rsidRPr="00100B46" w:rsidRDefault="00C12D82" w:rsidP="00C12D82">
      <w:pPr>
        <w:tabs>
          <w:tab w:val="left" w:pos="0"/>
        </w:tabs>
        <w:ind w:firstLine="709"/>
      </w:pPr>
      <w:r w:rsidRPr="00100B46">
        <w:lastRenderedPageBreak/>
        <w:t>- предупреждение чрезвычайных ситуаций природного и техногенного характера, стихийных бедствий, эпидемий и ликвидации их последствий;</w:t>
      </w:r>
    </w:p>
    <w:p w14:paraId="494C02D6"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0415A25D" w14:textId="77777777"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14:paraId="4D027C5C"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7369C690" w14:textId="77777777"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3BF366CB"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03BB438E" w14:textId="77777777" w:rsidR="00C12D82" w:rsidRPr="00100B46" w:rsidRDefault="00C12D82" w:rsidP="00C12D82">
      <w:pPr>
        <w:tabs>
          <w:tab w:val="left" w:pos="0"/>
        </w:tabs>
        <w:ind w:firstLine="709"/>
      </w:pPr>
      <w:r w:rsidRPr="00100B46">
        <w:t>- установление границ населенных пунктов;</w:t>
      </w:r>
    </w:p>
    <w:p w14:paraId="421B4ED7"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2CAC670C" w14:textId="77777777" w:rsidR="00C12D82" w:rsidRPr="00C12D82" w:rsidRDefault="00C12D82" w:rsidP="00C12D82">
      <w:pPr>
        <w:tabs>
          <w:tab w:val="left" w:pos="0"/>
        </w:tabs>
        <w:ind w:firstLine="709"/>
        <w:rPr>
          <w:color w:val="FF0000"/>
        </w:rPr>
      </w:pPr>
    </w:p>
    <w:p w14:paraId="6CFA0223"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4E30DD31"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43A290F8" w14:textId="77777777" w:rsidR="00C12D82" w:rsidRPr="00100B46" w:rsidRDefault="00C12D82" w:rsidP="00C12D82">
      <w:pPr>
        <w:tabs>
          <w:tab w:val="left" w:pos="0"/>
        </w:tabs>
        <w:ind w:firstLine="709"/>
      </w:pPr>
      <w:r w:rsidRPr="00100B46">
        <w:t>- часть вторая – Карты.</w:t>
      </w:r>
    </w:p>
    <w:p w14:paraId="4EA050B6" w14:textId="77777777" w:rsidR="00C12D82" w:rsidRPr="00100B46" w:rsidRDefault="00C12D82" w:rsidP="00C12D82">
      <w:pPr>
        <w:tabs>
          <w:tab w:val="left" w:pos="0"/>
        </w:tabs>
        <w:ind w:firstLine="709"/>
      </w:pPr>
      <w:r w:rsidRPr="00100B46">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77452F0E" w14:textId="77777777"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14:paraId="342B1D3B" w14:textId="77777777" w:rsidR="00C12D82" w:rsidRPr="00C12D82" w:rsidRDefault="00C12D82" w:rsidP="00C12D82">
      <w:pPr>
        <w:shd w:val="clear" w:color="auto" w:fill="FFFFFF"/>
        <w:ind w:firstLine="709"/>
        <w:rPr>
          <w:color w:val="FF0000"/>
          <w:lang w:bidi="en-US"/>
        </w:rPr>
      </w:pPr>
    </w:p>
    <w:p w14:paraId="750D1EB2"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135F90B2"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543EC438" w14:textId="77777777" w:rsidR="00C12D82" w:rsidRPr="000A578B" w:rsidRDefault="00C12D82" w:rsidP="00C12D82">
      <w:pPr>
        <w:shd w:val="clear" w:color="auto" w:fill="FFFFFF"/>
        <w:ind w:firstLine="709"/>
        <w:rPr>
          <w:lang w:bidi="en-US"/>
        </w:rPr>
      </w:pPr>
      <w:bookmarkStart w:id="8" w:name="dst101684"/>
      <w:bookmarkEnd w:id="8"/>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6FA8418" w14:textId="77777777" w:rsidR="00C12D82" w:rsidRPr="000A578B" w:rsidRDefault="00C12D82" w:rsidP="00C12D82">
      <w:pPr>
        <w:shd w:val="clear" w:color="auto" w:fill="FFFFFF"/>
        <w:ind w:firstLine="709"/>
        <w:rPr>
          <w:b/>
          <w:bCs/>
          <w:lang w:bidi="en-US"/>
        </w:rPr>
      </w:pPr>
      <w:r w:rsidRPr="000A578B">
        <w:rPr>
          <w:b/>
          <w:bCs/>
          <w:lang w:bidi="en-US"/>
        </w:rPr>
        <w:lastRenderedPageBreak/>
        <w:t>Генеральный план содержит следующие Карты:</w:t>
      </w:r>
    </w:p>
    <w:p w14:paraId="53AA47D6" w14:textId="77777777"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14:paraId="4692C2A5" w14:textId="77777777"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14:paraId="07420EFC" w14:textId="77777777"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14:paraId="0C458143" w14:textId="77777777" w:rsidR="00C12D82" w:rsidRPr="00C12D82" w:rsidRDefault="00C12D82" w:rsidP="00C12D82">
      <w:pPr>
        <w:shd w:val="clear" w:color="auto" w:fill="FFFFFF"/>
        <w:ind w:firstLine="709"/>
        <w:rPr>
          <w:color w:val="FF0000"/>
          <w:lang w:bidi="en-US"/>
        </w:rPr>
      </w:pPr>
    </w:p>
    <w:p w14:paraId="617CA527" w14:textId="77777777" w:rsidR="00C12D82" w:rsidRPr="000A578B" w:rsidRDefault="00C12D82" w:rsidP="00C12D82">
      <w:pPr>
        <w:ind w:firstLine="709"/>
        <w:rPr>
          <w:b/>
        </w:rPr>
      </w:pPr>
      <w:r w:rsidRPr="000A578B">
        <w:rPr>
          <w:b/>
        </w:rPr>
        <w:t>Расчетные периоды Генерального плана:</w:t>
      </w:r>
    </w:p>
    <w:p w14:paraId="05D8C3C1" w14:textId="77777777" w:rsidR="00C12D82" w:rsidRPr="000A578B" w:rsidRDefault="00C12D82" w:rsidP="00C12D82">
      <w:pPr>
        <w:ind w:firstLine="709"/>
      </w:pPr>
      <w:r w:rsidRPr="000A578B">
        <w:t>- первый этап реализации – 20</w:t>
      </w:r>
      <w:r w:rsidR="002D3258">
        <w:t>30</w:t>
      </w:r>
      <w:r w:rsidRPr="000A578B">
        <w:t xml:space="preserve"> г.;</w:t>
      </w:r>
    </w:p>
    <w:p w14:paraId="67DA7CE2" w14:textId="77777777" w:rsidR="00C12D82" w:rsidRPr="000A578B" w:rsidRDefault="00C12D82" w:rsidP="00C12D82">
      <w:pPr>
        <w:ind w:firstLine="709"/>
      </w:pPr>
      <w:r w:rsidRPr="000A578B">
        <w:t>- расчетный период планирования – 204</w:t>
      </w:r>
      <w:r w:rsidR="002D3258">
        <w:t>2</w:t>
      </w:r>
      <w:r w:rsidRPr="000A578B">
        <w:t xml:space="preserve"> г.;</w:t>
      </w:r>
    </w:p>
    <w:p w14:paraId="43F5C5AA" w14:textId="77777777"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5"/>
      <w:bookmarkEnd w:id="6"/>
    </w:p>
    <w:p w14:paraId="46ACE33F" w14:textId="77777777" w:rsidR="00C12D82" w:rsidRDefault="00C12D82" w:rsidP="00E602EB">
      <w:pPr>
        <w:pStyle w:val="1"/>
        <w:spacing w:before="0" w:after="0"/>
      </w:pPr>
    </w:p>
    <w:p w14:paraId="7196D594" w14:textId="77777777" w:rsidR="00C12D82" w:rsidRDefault="00C12D82" w:rsidP="00E602EB">
      <w:pPr>
        <w:pStyle w:val="1"/>
        <w:spacing w:before="0" w:after="0"/>
      </w:pPr>
    </w:p>
    <w:p w14:paraId="428C8BF9" w14:textId="77777777" w:rsidR="00C12D82" w:rsidRDefault="00C12D82" w:rsidP="00E602EB">
      <w:pPr>
        <w:pStyle w:val="1"/>
        <w:spacing w:before="0" w:after="0"/>
      </w:pPr>
    </w:p>
    <w:p w14:paraId="24E29704" w14:textId="77777777" w:rsidR="00C12D82" w:rsidRDefault="00C12D82" w:rsidP="00C12D82"/>
    <w:p w14:paraId="23C839D7" w14:textId="77777777" w:rsidR="00C12D82" w:rsidRDefault="00C12D82" w:rsidP="00C12D82"/>
    <w:p w14:paraId="535FA839" w14:textId="77777777" w:rsidR="00C12D82" w:rsidRDefault="00C12D82" w:rsidP="00C12D82"/>
    <w:p w14:paraId="17C5789D" w14:textId="77777777" w:rsidR="00C12D82" w:rsidRDefault="00C12D82" w:rsidP="00C12D82"/>
    <w:p w14:paraId="0DB0D3B7" w14:textId="77777777" w:rsidR="00C12D82" w:rsidRDefault="00C12D82" w:rsidP="00C12D82"/>
    <w:p w14:paraId="53B6BB31" w14:textId="77777777" w:rsidR="00C12D82" w:rsidRDefault="00C12D82" w:rsidP="00C12D82"/>
    <w:p w14:paraId="24382AFB" w14:textId="77777777" w:rsidR="00C12D82" w:rsidRDefault="00C12D82" w:rsidP="00C12D82"/>
    <w:p w14:paraId="19D5B368" w14:textId="77777777" w:rsidR="00C12D82" w:rsidRDefault="00C12D82" w:rsidP="00C12D82"/>
    <w:p w14:paraId="3650568D" w14:textId="77777777" w:rsidR="00C12D82" w:rsidRDefault="00C12D82" w:rsidP="00C12D82"/>
    <w:p w14:paraId="43153AC9" w14:textId="77777777" w:rsidR="00C12D82" w:rsidRDefault="00C12D82" w:rsidP="00C12D82"/>
    <w:p w14:paraId="207D0983" w14:textId="77777777" w:rsidR="00C12D82" w:rsidRDefault="00C12D82" w:rsidP="00C12D82"/>
    <w:p w14:paraId="77E2ADEB" w14:textId="77777777" w:rsidR="00C12D82" w:rsidRDefault="00C12D82" w:rsidP="00C12D82"/>
    <w:p w14:paraId="4E370D93" w14:textId="77777777" w:rsidR="00C12D82" w:rsidRDefault="00C12D82" w:rsidP="00C12D82"/>
    <w:p w14:paraId="3110AE53" w14:textId="77777777" w:rsidR="00C12D82" w:rsidRDefault="00C12D82" w:rsidP="00C12D82"/>
    <w:p w14:paraId="67FC6B89" w14:textId="77777777" w:rsidR="00C12D82" w:rsidRDefault="00C12D82" w:rsidP="00C12D82"/>
    <w:p w14:paraId="59B64840" w14:textId="77777777" w:rsidR="00C12D82" w:rsidRDefault="00C12D82" w:rsidP="00C12D82"/>
    <w:p w14:paraId="40FEA527" w14:textId="77777777" w:rsidR="00C12D82" w:rsidRDefault="00C12D82" w:rsidP="00C12D82"/>
    <w:p w14:paraId="0412A436" w14:textId="77777777"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14:paraId="5A325354" w14:textId="77777777" w:rsidR="00B529F6" w:rsidRPr="009A333A" w:rsidRDefault="004F2338" w:rsidP="00E602EB">
      <w:pPr>
        <w:pStyle w:val="1"/>
        <w:spacing w:before="0" w:after="0"/>
      </w:pPr>
      <w:r>
        <w:lastRenderedPageBreak/>
        <w:t>1</w:t>
      </w:r>
      <w:r w:rsidR="00E33E84" w:rsidRPr="001D312B">
        <w:t xml:space="preserve">. </w:t>
      </w:r>
      <w:bookmarkEnd w:id="0"/>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p>
    <w:p w14:paraId="57B3A1B2" w14:textId="77777777" w:rsidR="007A44CD" w:rsidRPr="009A333A" w:rsidRDefault="007A44CD" w:rsidP="007A44CD"/>
    <w:p w14:paraId="214EFDE3" w14:textId="77777777" w:rsidR="00083336" w:rsidRPr="001D312B" w:rsidRDefault="004F2338" w:rsidP="00F441E5">
      <w:pPr>
        <w:pStyle w:val="2e"/>
        <w:rPr>
          <w:b/>
          <w:u w:val="single"/>
          <w:lang w:eastAsia="ar-SA" w:bidi="en-US"/>
        </w:rPr>
      </w:pPr>
      <w:r w:rsidRPr="009A333A">
        <w:rPr>
          <w:lang w:eastAsia="ar-SA" w:bidi="en-US"/>
        </w:rPr>
        <w:t>1</w:t>
      </w:r>
      <w:r w:rsidR="00083336" w:rsidRPr="009A333A">
        <w:t xml:space="preserve">.1. 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r w:rsidR="006F0B01">
        <w:rPr>
          <w:u w:val="single"/>
          <w:lang w:eastAsia="ar-SA" w:bidi="en-US"/>
        </w:rPr>
        <w:t xml:space="preserve"> </w:t>
      </w:r>
    </w:p>
    <w:p w14:paraId="6E6EA73B" w14:textId="77777777"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14:paraId="2612845C" w14:textId="77777777"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408"/>
        <w:gridCol w:w="1835"/>
        <w:gridCol w:w="1410"/>
        <w:gridCol w:w="1775"/>
        <w:gridCol w:w="1817"/>
        <w:gridCol w:w="1673"/>
        <w:gridCol w:w="1703"/>
        <w:gridCol w:w="850"/>
        <w:gridCol w:w="2061"/>
      </w:tblGrid>
      <w:tr w:rsidR="0093211A" w:rsidRPr="009D0D44" w14:paraId="7FB8F68D" w14:textId="77777777" w:rsidTr="00F109FA">
        <w:trPr>
          <w:trHeight w:val="1801"/>
        </w:trPr>
        <w:tc>
          <w:tcPr>
            <w:tcW w:w="178" w:type="pct"/>
            <w:vAlign w:val="center"/>
          </w:tcPr>
          <w:p w14:paraId="2F6C9610" w14:textId="77777777" w:rsidR="006804E6" w:rsidRPr="009D0D44" w:rsidRDefault="006804E6" w:rsidP="00132BA7">
            <w:pPr>
              <w:ind w:left="-567" w:right="-522"/>
              <w:jc w:val="center"/>
            </w:pPr>
            <w:r w:rsidRPr="009D0D44">
              <w:t>№</w:t>
            </w:r>
          </w:p>
          <w:p w14:paraId="73C5B914" w14:textId="77777777" w:rsidR="006804E6" w:rsidRPr="009D0D44" w:rsidRDefault="006804E6" w:rsidP="00132BA7">
            <w:pPr>
              <w:ind w:left="-567" w:right="-522"/>
              <w:jc w:val="center"/>
            </w:pPr>
            <w:r w:rsidRPr="009D0D44">
              <w:t>п/п</w:t>
            </w:r>
          </w:p>
        </w:tc>
        <w:tc>
          <w:tcPr>
            <w:tcW w:w="467" w:type="pct"/>
            <w:vAlign w:val="center"/>
          </w:tcPr>
          <w:p w14:paraId="035A293C" w14:textId="77777777" w:rsidR="006804E6" w:rsidRPr="009D0D44" w:rsidRDefault="006804E6" w:rsidP="00132BA7">
            <w:pPr>
              <w:jc w:val="center"/>
            </w:pPr>
            <w:r w:rsidRPr="009D0D44">
              <w:t>Вид объекта*</w:t>
            </w:r>
          </w:p>
        </w:tc>
        <w:tc>
          <w:tcPr>
            <w:tcW w:w="609" w:type="pct"/>
            <w:vAlign w:val="center"/>
          </w:tcPr>
          <w:p w14:paraId="34EC84BE" w14:textId="77777777" w:rsidR="006804E6" w:rsidRPr="009D0D44" w:rsidRDefault="006804E6" w:rsidP="002275C3">
            <w:pPr>
              <w:jc w:val="center"/>
            </w:pPr>
            <w:r w:rsidRPr="009D0D44">
              <w:t>Наименование объекта</w:t>
            </w:r>
          </w:p>
        </w:tc>
        <w:tc>
          <w:tcPr>
            <w:tcW w:w="468" w:type="pct"/>
            <w:vAlign w:val="center"/>
          </w:tcPr>
          <w:p w14:paraId="70AD2B5C" w14:textId="77777777" w:rsidR="006804E6" w:rsidRPr="009D0D44" w:rsidRDefault="006804E6" w:rsidP="00132BA7">
            <w:pPr>
              <w:jc w:val="center"/>
            </w:pPr>
            <w:r w:rsidRPr="009D0D44">
              <w:t>Назначение объекта</w:t>
            </w:r>
          </w:p>
        </w:tc>
        <w:tc>
          <w:tcPr>
            <w:tcW w:w="589" w:type="pct"/>
            <w:vAlign w:val="center"/>
          </w:tcPr>
          <w:p w14:paraId="3E656D6C" w14:textId="77777777" w:rsidR="006804E6" w:rsidRPr="009D0D44" w:rsidRDefault="006804E6" w:rsidP="00132BA7">
            <w:pPr>
              <w:jc w:val="center"/>
            </w:pPr>
            <w:r w:rsidRPr="009D0D44">
              <w:t>Местоположение объекта</w:t>
            </w:r>
          </w:p>
        </w:tc>
        <w:tc>
          <w:tcPr>
            <w:tcW w:w="603" w:type="pct"/>
            <w:vAlign w:val="center"/>
          </w:tcPr>
          <w:p w14:paraId="54238B98" w14:textId="77777777" w:rsidR="006804E6" w:rsidRPr="009D0D44" w:rsidRDefault="006804E6" w:rsidP="00132BA7">
            <w:pPr>
              <w:jc w:val="center"/>
            </w:pPr>
            <w:r w:rsidRPr="009D0D44">
              <w:t>Статус объекта</w:t>
            </w:r>
          </w:p>
        </w:tc>
        <w:tc>
          <w:tcPr>
            <w:tcW w:w="555" w:type="pct"/>
            <w:vAlign w:val="center"/>
          </w:tcPr>
          <w:p w14:paraId="72AF2B5F" w14:textId="77777777" w:rsidR="006804E6" w:rsidRPr="009D0D44" w:rsidRDefault="006804E6" w:rsidP="00132BA7">
            <w:pPr>
              <w:autoSpaceDE w:val="0"/>
              <w:autoSpaceDN w:val="0"/>
              <w:adjustRightInd w:val="0"/>
              <w:jc w:val="center"/>
            </w:pPr>
            <w:r w:rsidRPr="009D0D44">
              <w:t>Функциональная зона (за исключением линейных объектов)</w:t>
            </w:r>
          </w:p>
        </w:tc>
        <w:tc>
          <w:tcPr>
            <w:tcW w:w="565" w:type="pct"/>
            <w:vAlign w:val="center"/>
          </w:tcPr>
          <w:p w14:paraId="451FBD98" w14:textId="77777777" w:rsidR="006804E6" w:rsidRPr="009D0D44" w:rsidRDefault="001D4545" w:rsidP="00132BA7">
            <w:pPr>
              <w:jc w:val="center"/>
            </w:pPr>
            <w:r>
              <w:t>Характеристики</w:t>
            </w:r>
            <w:r w:rsidR="006804E6" w:rsidRPr="009D0D44">
              <w:t xml:space="preserve"> объекта</w:t>
            </w:r>
            <w:r w:rsidR="008778F6">
              <w:t>**</w:t>
            </w:r>
          </w:p>
        </w:tc>
        <w:tc>
          <w:tcPr>
            <w:tcW w:w="282" w:type="pct"/>
            <w:vAlign w:val="center"/>
          </w:tcPr>
          <w:p w14:paraId="6DB94137" w14:textId="77777777" w:rsidR="006804E6" w:rsidRPr="009D0D44" w:rsidRDefault="006804E6" w:rsidP="00132BA7">
            <w:pPr>
              <w:jc w:val="center"/>
            </w:pPr>
            <w:r w:rsidRPr="009D0D44">
              <w:t>Срок реализации</w:t>
            </w:r>
          </w:p>
        </w:tc>
        <w:tc>
          <w:tcPr>
            <w:tcW w:w="684" w:type="pct"/>
            <w:vAlign w:val="center"/>
          </w:tcPr>
          <w:p w14:paraId="7707C261" w14:textId="77777777" w:rsidR="006804E6" w:rsidRPr="009D0D44" w:rsidRDefault="006804E6" w:rsidP="00132BA7">
            <w:pPr>
              <w:jc w:val="center"/>
            </w:pPr>
            <w:r w:rsidRPr="009D0D44">
              <w:t>Вид планируемой зоны с особыми условиями/ количественный показатель</w:t>
            </w:r>
          </w:p>
        </w:tc>
      </w:tr>
      <w:tr w:rsidR="000E3762" w:rsidRPr="009D0D44" w14:paraId="64A56859" w14:textId="77777777" w:rsidTr="00FC6486">
        <w:trPr>
          <w:trHeight w:val="409"/>
        </w:trPr>
        <w:tc>
          <w:tcPr>
            <w:tcW w:w="5000" w:type="pct"/>
            <w:gridSpan w:val="10"/>
            <w:vAlign w:val="center"/>
          </w:tcPr>
          <w:p w14:paraId="75D76E0A" w14:textId="77777777" w:rsidR="000E3762" w:rsidRPr="009D0D44" w:rsidRDefault="006B4CD3" w:rsidP="00132BA7">
            <w:pPr>
              <w:jc w:val="center"/>
            </w:pPr>
            <w:r w:rsidRPr="009D0D44">
              <w:t>Улично-дорожная сеть</w:t>
            </w:r>
          </w:p>
        </w:tc>
      </w:tr>
      <w:tr w:rsidR="0011756A" w:rsidRPr="009D0D44" w14:paraId="1A20E3D6" w14:textId="77777777" w:rsidTr="00F109FA">
        <w:trPr>
          <w:trHeight w:val="549"/>
        </w:trPr>
        <w:tc>
          <w:tcPr>
            <w:tcW w:w="178" w:type="pct"/>
            <w:vAlign w:val="center"/>
          </w:tcPr>
          <w:p w14:paraId="38A0FBC5" w14:textId="77777777" w:rsidR="0011756A" w:rsidRPr="00B36FC6" w:rsidRDefault="0011756A" w:rsidP="00132BA7">
            <w:pPr>
              <w:ind w:left="-1059" w:right="-381" w:firstLine="709"/>
              <w:jc w:val="center"/>
            </w:pPr>
            <w:r w:rsidRPr="00B36FC6">
              <w:t>1</w:t>
            </w:r>
          </w:p>
        </w:tc>
        <w:tc>
          <w:tcPr>
            <w:tcW w:w="467" w:type="pct"/>
            <w:vAlign w:val="center"/>
          </w:tcPr>
          <w:p w14:paraId="12E77B74" w14:textId="77777777" w:rsidR="0011756A" w:rsidRPr="00B36FC6" w:rsidRDefault="0011756A" w:rsidP="009D0D44">
            <w:pPr>
              <w:jc w:val="center"/>
            </w:pPr>
            <w:r w:rsidRPr="00B36FC6">
              <w:t>Улица в жилой застройке</w:t>
            </w:r>
          </w:p>
        </w:tc>
        <w:tc>
          <w:tcPr>
            <w:tcW w:w="609" w:type="pct"/>
            <w:vAlign w:val="center"/>
          </w:tcPr>
          <w:p w14:paraId="5577BE2C" w14:textId="77777777" w:rsidR="0011756A" w:rsidRPr="006C0F52" w:rsidRDefault="0011756A" w:rsidP="009D0D44">
            <w:pPr>
              <w:jc w:val="center"/>
              <w:rPr>
                <w:bCs/>
                <w:shd w:val="clear" w:color="auto" w:fill="FFFFFF"/>
              </w:rPr>
            </w:pPr>
            <w:r w:rsidRPr="006C0F52">
              <w:rPr>
                <w:bCs/>
                <w:shd w:val="clear" w:color="auto" w:fill="FFFFFF"/>
              </w:rPr>
              <w:t>ул. Фонтанная</w:t>
            </w:r>
          </w:p>
        </w:tc>
        <w:tc>
          <w:tcPr>
            <w:tcW w:w="468" w:type="pct"/>
            <w:vMerge w:val="restart"/>
            <w:vAlign w:val="center"/>
          </w:tcPr>
          <w:p w14:paraId="6DC77E31" w14:textId="77777777" w:rsidR="0011756A" w:rsidRPr="009D0D44" w:rsidRDefault="0011756A" w:rsidP="00132BA7">
            <w:pPr>
              <w:pStyle w:val="ConsPlusNormal"/>
              <w:jc w:val="center"/>
              <w:rPr>
                <w:rFonts w:ascii="Times New Roman" w:hAnsi="Times New Roman" w:cs="Times New Roman"/>
                <w:sz w:val="24"/>
                <w:szCs w:val="24"/>
              </w:rPr>
            </w:pPr>
            <w:r w:rsidRPr="009D0D44">
              <w:rPr>
                <w:rFonts w:ascii="Times New Roman" w:hAnsi="Times New Roman" w:cs="Times New Roman"/>
                <w:sz w:val="24"/>
                <w:szCs w:val="24"/>
              </w:rPr>
              <w:t xml:space="preserve">Улучшение условий </w:t>
            </w:r>
            <w:proofErr w:type="spellStart"/>
            <w:r w:rsidRPr="009D0D44">
              <w:rPr>
                <w:rFonts w:ascii="Times New Roman" w:hAnsi="Times New Roman" w:cs="Times New Roman"/>
                <w:sz w:val="24"/>
                <w:szCs w:val="24"/>
              </w:rPr>
              <w:t>проживани</w:t>
            </w:r>
            <w:proofErr w:type="spellEnd"/>
            <w:r w:rsidRPr="009D0D44">
              <w:rPr>
                <w:rFonts w:ascii="Times New Roman" w:hAnsi="Times New Roman" w:cs="Times New Roman"/>
                <w:sz w:val="24"/>
                <w:szCs w:val="24"/>
              </w:rPr>
              <w:t xml:space="preserve"> я населения</w:t>
            </w:r>
          </w:p>
        </w:tc>
        <w:tc>
          <w:tcPr>
            <w:tcW w:w="589" w:type="pct"/>
            <w:vAlign w:val="center"/>
          </w:tcPr>
          <w:p w14:paraId="19410056" w14:textId="77777777" w:rsidR="0011756A" w:rsidRPr="009D0D44" w:rsidRDefault="0011756A" w:rsidP="005910E4">
            <w:pPr>
              <w:jc w:val="center"/>
            </w:pPr>
            <w:r w:rsidRPr="009D0D44">
              <w:t xml:space="preserve">Пензенский район, Засечный сельсовет, </w:t>
            </w:r>
          </w:p>
          <w:p w14:paraId="6DB69152" w14:textId="77777777" w:rsidR="0011756A" w:rsidRPr="009D0D44" w:rsidRDefault="0011756A" w:rsidP="005910E4">
            <w:pPr>
              <w:jc w:val="center"/>
              <w:rPr>
                <w:color w:val="FF0000"/>
              </w:rPr>
            </w:pPr>
            <w:r w:rsidRPr="009D0D44">
              <w:t>с. Засечное</w:t>
            </w:r>
          </w:p>
        </w:tc>
        <w:tc>
          <w:tcPr>
            <w:tcW w:w="603" w:type="pct"/>
            <w:vAlign w:val="center"/>
          </w:tcPr>
          <w:p w14:paraId="0FF1EBD5" w14:textId="77777777" w:rsidR="0011756A" w:rsidRPr="006C0F52" w:rsidRDefault="0011756A" w:rsidP="009D0D44">
            <w:pPr>
              <w:jc w:val="center"/>
            </w:pPr>
            <w:r>
              <w:t>П</w:t>
            </w:r>
            <w:r w:rsidRPr="006C0F52">
              <w:t>ланируемый к реконструкции</w:t>
            </w:r>
          </w:p>
        </w:tc>
        <w:tc>
          <w:tcPr>
            <w:tcW w:w="555" w:type="pct"/>
            <w:vAlign w:val="center"/>
          </w:tcPr>
          <w:p w14:paraId="4EF0F35D" w14:textId="77777777" w:rsidR="0011756A" w:rsidRPr="00B36FC6" w:rsidRDefault="0011756A" w:rsidP="00132BA7">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14:paraId="0CB51E57" w14:textId="77777777" w:rsidR="0011756A" w:rsidRPr="009D0D44" w:rsidRDefault="0011756A" w:rsidP="009D0D44">
            <w:pPr>
              <w:jc w:val="center"/>
              <w:rPr>
                <w:shd w:val="clear" w:color="auto" w:fill="FFFFFF"/>
              </w:rPr>
            </w:pPr>
            <w:r w:rsidRPr="00DE164D">
              <w:rPr>
                <w:rFonts w:eastAsiaTheme="minorHAnsi"/>
                <w:lang w:eastAsia="en-US"/>
              </w:rPr>
              <w:t>Протяженность –</w:t>
            </w:r>
            <w:r>
              <w:rPr>
                <w:rFonts w:eastAsiaTheme="minorHAnsi"/>
                <w:lang w:eastAsia="en-US"/>
              </w:rPr>
              <w:t xml:space="preserve"> </w:t>
            </w:r>
            <w:r>
              <w:t>1,0 км</w:t>
            </w:r>
          </w:p>
        </w:tc>
        <w:tc>
          <w:tcPr>
            <w:tcW w:w="282" w:type="pct"/>
            <w:vAlign w:val="center"/>
          </w:tcPr>
          <w:p w14:paraId="1B59A422" w14:textId="77777777" w:rsidR="0011756A" w:rsidRPr="009D0D44" w:rsidRDefault="0011756A" w:rsidP="002D3258">
            <w:pPr>
              <w:pStyle w:val="ConsPlusNormal"/>
              <w:jc w:val="center"/>
              <w:rPr>
                <w:rFonts w:ascii="Times New Roman" w:hAnsi="Times New Roman" w:cs="Times New Roman"/>
                <w:sz w:val="24"/>
                <w:szCs w:val="24"/>
              </w:rPr>
            </w:pPr>
            <w:r w:rsidRPr="009D0D44">
              <w:rPr>
                <w:rFonts w:ascii="Times New Roman" w:hAnsi="Times New Roman" w:cs="Times New Roman"/>
                <w:sz w:val="24"/>
                <w:szCs w:val="24"/>
                <w:shd w:val="clear" w:color="auto" w:fill="FFFFFF"/>
              </w:rPr>
              <w:t>2030</w:t>
            </w:r>
          </w:p>
        </w:tc>
        <w:tc>
          <w:tcPr>
            <w:tcW w:w="684" w:type="pct"/>
            <w:vAlign w:val="center"/>
          </w:tcPr>
          <w:p w14:paraId="58FA6C7D" w14:textId="77777777" w:rsidR="0011756A" w:rsidRPr="006C0F52" w:rsidRDefault="0011756A" w:rsidP="009D0D44">
            <w:pPr>
              <w:jc w:val="center"/>
            </w:pPr>
            <w:r w:rsidRPr="006C0F52">
              <w:t>Не устанавливается</w:t>
            </w:r>
          </w:p>
        </w:tc>
      </w:tr>
      <w:tr w:rsidR="0011756A" w:rsidRPr="009D0D44" w14:paraId="1EEE25FF" w14:textId="77777777" w:rsidTr="00F109FA">
        <w:trPr>
          <w:trHeight w:val="549"/>
        </w:trPr>
        <w:tc>
          <w:tcPr>
            <w:tcW w:w="178" w:type="pct"/>
            <w:vAlign w:val="center"/>
          </w:tcPr>
          <w:p w14:paraId="7AD135D9" w14:textId="77777777" w:rsidR="0011756A" w:rsidRPr="00B36FC6" w:rsidRDefault="0011756A" w:rsidP="00446F16">
            <w:pPr>
              <w:ind w:left="-993" w:right="-239" w:firstLine="709"/>
              <w:jc w:val="center"/>
            </w:pPr>
            <w:r>
              <w:t>2</w:t>
            </w:r>
          </w:p>
        </w:tc>
        <w:tc>
          <w:tcPr>
            <w:tcW w:w="467" w:type="pct"/>
            <w:vAlign w:val="center"/>
          </w:tcPr>
          <w:p w14:paraId="470BAD02" w14:textId="77777777" w:rsidR="0011756A" w:rsidRPr="00B36FC6" w:rsidRDefault="0011756A" w:rsidP="00446F16">
            <w:pPr>
              <w:jc w:val="center"/>
            </w:pPr>
            <w:r w:rsidRPr="00B36FC6">
              <w:t>Улица в жилой застройке</w:t>
            </w:r>
          </w:p>
        </w:tc>
        <w:tc>
          <w:tcPr>
            <w:tcW w:w="609" w:type="pct"/>
            <w:vAlign w:val="center"/>
          </w:tcPr>
          <w:p w14:paraId="25F90437" w14:textId="77777777" w:rsidR="0011756A" w:rsidRPr="006C0F52" w:rsidRDefault="0011756A" w:rsidP="00446F16">
            <w:pPr>
              <w:pStyle w:val="affff5"/>
              <w:rPr>
                <w:color w:val="auto"/>
              </w:rPr>
            </w:pPr>
            <w:r w:rsidRPr="006C0F52">
              <w:rPr>
                <w:color w:val="auto"/>
              </w:rPr>
              <w:t>ул. Изумрудная</w:t>
            </w:r>
          </w:p>
        </w:tc>
        <w:tc>
          <w:tcPr>
            <w:tcW w:w="468" w:type="pct"/>
            <w:vMerge/>
            <w:vAlign w:val="center"/>
          </w:tcPr>
          <w:p w14:paraId="5D236754" w14:textId="77777777"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14:paraId="323FE7F2" w14:textId="77777777" w:rsidR="0011756A" w:rsidRPr="009D0D44" w:rsidRDefault="0011756A" w:rsidP="00117F64">
            <w:pPr>
              <w:jc w:val="center"/>
            </w:pPr>
            <w:r w:rsidRPr="009D0D44">
              <w:t xml:space="preserve">Пензенский район, Засечный сельсовет, </w:t>
            </w:r>
          </w:p>
          <w:p w14:paraId="58B1EE01" w14:textId="77777777" w:rsidR="0011756A" w:rsidRPr="009D0D44" w:rsidRDefault="0011756A" w:rsidP="00117F64">
            <w:pPr>
              <w:jc w:val="center"/>
            </w:pPr>
            <w:r w:rsidRPr="009D0D44">
              <w:t>с. Засечное</w:t>
            </w:r>
          </w:p>
        </w:tc>
        <w:tc>
          <w:tcPr>
            <w:tcW w:w="603" w:type="pct"/>
            <w:vAlign w:val="center"/>
          </w:tcPr>
          <w:p w14:paraId="3D0473F4" w14:textId="77777777"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14:paraId="6EE13E71" w14:textId="77777777"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14:paraId="522556FB" w14:textId="77777777" w:rsidR="0011756A" w:rsidRPr="00DE164D" w:rsidRDefault="0011756A" w:rsidP="00353D94">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0,5</w:t>
            </w:r>
            <w:r w:rsidRPr="00A945AE">
              <w:t xml:space="preserve"> км</w:t>
            </w:r>
          </w:p>
        </w:tc>
        <w:tc>
          <w:tcPr>
            <w:tcW w:w="282" w:type="pct"/>
            <w:vAlign w:val="center"/>
          </w:tcPr>
          <w:p w14:paraId="7D86C49B" w14:textId="77777777" w:rsidR="0011756A" w:rsidRPr="009D0D44" w:rsidRDefault="0011756A" w:rsidP="00446F16">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2030</w:t>
            </w:r>
          </w:p>
        </w:tc>
        <w:tc>
          <w:tcPr>
            <w:tcW w:w="684" w:type="pct"/>
            <w:vAlign w:val="center"/>
          </w:tcPr>
          <w:p w14:paraId="36315DF4" w14:textId="77777777" w:rsidR="0011756A" w:rsidRPr="006C0F52" w:rsidRDefault="0011756A" w:rsidP="00446F16">
            <w:pPr>
              <w:jc w:val="center"/>
            </w:pPr>
            <w:r w:rsidRPr="006C0F52">
              <w:t>Не устанавливается</w:t>
            </w:r>
          </w:p>
        </w:tc>
      </w:tr>
      <w:tr w:rsidR="0011756A" w:rsidRPr="009D0D44" w14:paraId="2B92589A" w14:textId="77777777" w:rsidTr="00F109FA">
        <w:trPr>
          <w:trHeight w:val="549"/>
        </w:trPr>
        <w:tc>
          <w:tcPr>
            <w:tcW w:w="178" w:type="pct"/>
            <w:vAlign w:val="center"/>
          </w:tcPr>
          <w:p w14:paraId="31345EA3" w14:textId="77777777" w:rsidR="0011756A" w:rsidRPr="00BD6471" w:rsidRDefault="0011756A" w:rsidP="00446F16">
            <w:pPr>
              <w:ind w:left="-993" w:right="-239" w:firstLine="709"/>
              <w:jc w:val="center"/>
            </w:pPr>
            <w:r>
              <w:lastRenderedPageBreak/>
              <w:t>3</w:t>
            </w:r>
          </w:p>
        </w:tc>
        <w:tc>
          <w:tcPr>
            <w:tcW w:w="467" w:type="pct"/>
            <w:vAlign w:val="center"/>
          </w:tcPr>
          <w:p w14:paraId="411F5321" w14:textId="77777777" w:rsidR="0011756A" w:rsidRPr="00BD6471" w:rsidRDefault="0011756A" w:rsidP="00446F16">
            <w:pPr>
              <w:jc w:val="center"/>
            </w:pPr>
            <w:r w:rsidRPr="00BD6471">
              <w:t>Улица в жилой застройке</w:t>
            </w:r>
          </w:p>
        </w:tc>
        <w:tc>
          <w:tcPr>
            <w:tcW w:w="609" w:type="pct"/>
            <w:vAlign w:val="center"/>
          </w:tcPr>
          <w:p w14:paraId="69C4F081" w14:textId="77777777" w:rsidR="0011756A" w:rsidRPr="00BD6471" w:rsidRDefault="0011756A" w:rsidP="00446F16">
            <w:pPr>
              <w:pStyle w:val="affff5"/>
              <w:rPr>
                <w:color w:val="auto"/>
              </w:rPr>
            </w:pPr>
            <w:r w:rsidRPr="00BD6471">
              <w:rPr>
                <w:color w:val="auto"/>
              </w:rPr>
              <w:t xml:space="preserve">ул. </w:t>
            </w:r>
            <w:r>
              <w:rPr>
                <w:color w:val="auto"/>
              </w:rPr>
              <w:t>Алая</w:t>
            </w:r>
          </w:p>
          <w:p w14:paraId="434B64B2" w14:textId="77777777" w:rsidR="0011756A" w:rsidRPr="00BD6471" w:rsidRDefault="0011756A" w:rsidP="00446F16">
            <w:pPr>
              <w:pStyle w:val="affff5"/>
              <w:rPr>
                <w:color w:val="auto"/>
              </w:rPr>
            </w:pPr>
            <w:r w:rsidRPr="00BD6471">
              <w:rPr>
                <w:color w:val="auto"/>
              </w:rPr>
              <w:t>(</w:t>
            </w:r>
            <w:r>
              <w:rPr>
                <w:color w:val="auto"/>
              </w:rPr>
              <w:t>вдоль кладбища</w:t>
            </w:r>
            <w:r w:rsidRPr="00BD6471">
              <w:rPr>
                <w:color w:val="auto"/>
              </w:rPr>
              <w:t>)</w:t>
            </w:r>
          </w:p>
        </w:tc>
        <w:tc>
          <w:tcPr>
            <w:tcW w:w="468" w:type="pct"/>
            <w:vMerge/>
            <w:vAlign w:val="center"/>
          </w:tcPr>
          <w:p w14:paraId="3E62E6B8" w14:textId="77777777"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14:paraId="7339E374" w14:textId="77777777" w:rsidR="0011756A" w:rsidRPr="009D0D44" w:rsidRDefault="0011756A" w:rsidP="00117F64">
            <w:pPr>
              <w:jc w:val="center"/>
            </w:pPr>
            <w:r w:rsidRPr="009D0D44">
              <w:t xml:space="preserve">Пензенский район, Засечный сельсовет, </w:t>
            </w:r>
          </w:p>
          <w:p w14:paraId="0ED7C557" w14:textId="77777777" w:rsidR="0011756A" w:rsidRPr="009D0D44" w:rsidRDefault="0011756A" w:rsidP="00117F64">
            <w:pPr>
              <w:jc w:val="center"/>
            </w:pPr>
            <w:r w:rsidRPr="009D0D44">
              <w:t>с. Засечное</w:t>
            </w:r>
          </w:p>
        </w:tc>
        <w:tc>
          <w:tcPr>
            <w:tcW w:w="603" w:type="pct"/>
            <w:vAlign w:val="center"/>
          </w:tcPr>
          <w:p w14:paraId="06BA592D" w14:textId="77777777"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14:paraId="35FBBA29" w14:textId="77777777"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14:paraId="1521942F" w14:textId="77777777" w:rsidR="0011756A" w:rsidRPr="00DE164D" w:rsidRDefault="0011756A" w:rsidP="00CC625E">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0,4</w:t>
            </w:r>
            <w:r w:rsidRPr="00A945AE">
              <w:t xml:space="preserve"> км</w:t>
            </w:r>
          </w:p>
        </w:tc>
        <w:tc>
          <w:tcPr>
            <w:tcW w:w="282" w:type="pct"/>
            <w:vAlign w:val="center"/>
          </w:tcPr>
          <w:p w14:paraId="443E8805" w14:textId="77777777"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14:paraId="2DF50375" w14:textId="77777777" w:rsidR="0011756A" w:rsidRPr="006C0F52" w:rsidRDefault="0011756A" w:rsidP="00446F16">
            <w:pPr>
              <w:jc w:val="center"/>
            </w:pPr>
            <w:r w:rsidRPr="00BB0358">
              <w:t>Не устанавливается</w:t>
            </w:r>
          </w:p>
        </w:tc>
      </w:tr>
      <w:tr w:rsidR="0011756A" w:rsidRPr="009D0D44" w14:paraId="500A91EC" w14:textId="77777777" w:rsidTr="00F109FA">
        <w:trPr>
          <w:trHeight w:val="549"/>
        </w:trPr>
        <w:tc>
          <w:tcPr>
            <w:tcW w:w="178" w:type="pct"/>
            <w:vAlign w:val="center"/>
          </w:tcPr>
          <w:p w14:paraId="285DCF28" w14:textId="77777777" w:rsidR="0011756A" w:rsidRPr="00BD6471" w:rsidRDefault="0011756A" w:rsidP="00446F16">
            <w:pPr>
              <w:ind w:left="-993" w:right="-239" w:firstLine="709"/>
              <w:jc w:val="center"/>
            </w:pPr>
            <w:r>
              <w:t>4</w:t>
            </w:r>
          </w:p>
        </w:tc>
        <w:tc>
          <w:tcPr>
            <w:tcW w:w="467" w:type="pct"/>
            <w:vAlign w:val="center"/>
          </w:tcPr>
          <w:p w14:paraId="31E108C0" w14:textId="77777777" w:rsidR="0011756A" w:rsidRPr="00BD6471" w:rsidRDefault="0011756A" w:rsidP="00446F16">
            <w:pPr>
              <w:jc w:val="center"/>
            </w:pPr>
            <w:r w:rsidRPr="00BD6471">
              <w:t>Улица в жилой застройке</w:t>
            </w:r>
          </w:p>
        </w:tc>
        <w:tc>
          <w:tcPr>
            <w:tcW w:w="609" w:type="pct"/>
            <w:vAlign w:val="center"/>
          </w:tcPr>
          <w:p w14:paraId="211971B6" w14:textId="77777777" w:rsidR="0011756A" w:rsidRPr="00BD6471" w:rsidRDefault="0011756A" w:rsidP="00E30E7E">
            <w:pPr>
              <w:pStyle w:val="affff5"/>
              <w:rPr>
                <w:color w:val="auto"/>
              </w:rPr>
            </w:pPr>
            <w:r w:rsidRPr="00BD6471">
              <w:t>Улица в жилой застройке</w:t>
            </w:r>
            <w:r w:rsidRPr="00BD6471">
              <w:rPr>
                <w:color w:val="auto"/>
              </w:rPr>
              <w:t xml:space="preserve"> </w:t>
            </w:r>
          </w:p>
        </w:tc>
        <w:tc>
          <w:tcPr>
            <w:tcW w:w="468" w:type="pct"/>
            <w:vMerge/>
            <w:vAlign w:val="center"/>
          </w:tcPr>
          <w:p w14:paraId="682C234A" w14:textId="77777777"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14:paraId="0052B55D" w14:textId="77777777" w:rsidR="0011756A" w:rsidRPr="009D0D44" w:rsidRDefault="0011756A" w:rsidP="00117F64">
            <w:pPr>
              <w:jc w:val="center"/>
            </w:pPr>
            <w:r w:rsidRPr="009D0D44">
              <w:t xml:space="preserve">Пензенский район, Засечный сельсовет, </w:t>
            </w:r>
          </w:p>
          <w:p w14:paraId="00045E59" w14:textId="77777777" w:rsidR="0011756A" w:rsidRPr="005614D3" w:rsidRDefault="0011756A" w:rsidP="00E30E7E">
            <w:pPr>
              <w:jc w:val="center"/>
            </w:pPr>
            <w:r w:rsidRPr="009D0D44">
              <w:t>с. Засечное</w:t>
            </w:r>
            <w:r w:rsidRPr="005614D3">
              <w:t>,</w:t>
            </w:r>
          </w:p>
          <w:p w14:paraId="42A41A3B" w14:textId="77777777" w:rsidR="0011756A" w:rsidRPr="009D0D44" w:rsidRDefault="0011756A" w:rsidP="00E30E7E">
            <w:pPr>
              <w:jc w:val="center"/>
            </w:pPr>
            <w:r w:rsidRPr="005614D3">
              <w:t>вновь проектируемая застройка</w:t>
            </w:r>
          </w:p>
        </w:tc>
        <w:tc>
          <w:tcPr>
            <w:tcW w:w="603" w:type="pct"/>
            <w:vAlign w:val="center"/>
          </w:tcPr>
          <w:p w14:paraId="2C8F1D7E" w14:textId="77777777"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14:paraId="096B36D4" w14:textId="77777777"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14:paraId="71232480" w14:textId="77777777" w:rsidR="0011756A" w:rsidRPr="00DE164D" w:rsidRDefault="0011756A" w:rsidP="009D0D44">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0,5</w:t>
            </w:r>
            <w:r w:rsidRPr="00A945AE">
              <w:t xml:space="preserve"> км</w:t>
            </w:r>
          </w:p>
        </w:tc>
        <w:tc>
          <w:tcPr>
            <w:tcW w:w="282" w:type="pct"/>
            <w:vAlign w:val="center"/>
          </w:tcPr>
          <w:p w14:paraId="6C3C3942" w14:textId="77777777"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14:paraId="5D6D956E" w14:textId="77777777" w:rsidR="0011756A" w:rsidRPr="009D0D44" w:rsidRDefault="0011756A" w:rsidP="00446F16">
            <w:pPr>
              <w:jc w:val="center"/>
              <w:rPr>
                <w:color w:val="FF0000"/>
              </w:rPr>
            </w:pPr>
            <w:r w:rsidRPr="006C0F52">
              <w:t>Не устанавливается</w:t>
            </w:r>
          </w:p>
        </w:tc>
      </w:tr>
      <w:tr w:rsidR="0011756A" w:rsidRPr="009D0D44" w14:paraId="024427F5" w14:textId="77777777" w:rsidTr="00F109FA">
        <w:trPr>
          <w:trHeight w:val="549"/>
        </w:trPr>
        <w:tc>
          <w:tcPr>
            <w:tcW w:w="178" w:type="pct"/>
            <w:vAlign w:val="center"/>
          </w:tcPr>
          <w:p w14:paraId="408CF954" w14:textId="77777777" w:rsidR="0011756A" w:rsidRPr="00BD6471" w:rsidRDefault="0011756A" w:rsidP="00446F16">
            <w:pPr>
              <w:ind w:left="-993" w:right="-239" w:firstLine="709"/>
              <w:jc w:val="center"/>
            </w:pPr>
            <w:r>
              <w:t>5</w:t>
            </w:r>
          </w:p>
        </w:tc>
        <w:tc>
          <w:tcPr>
            <w:tcW w:w="467" w:type="pct"/>
            <w:vAlign w:val="center"/>
          </w:tcPr>
          <w:p w14:paraId="7B45E93F" w14:textId="77777777" w:rsidR="0011756A" w:rsidRPr="00BD6471" w:rsidRDefault="0011756A" w:rsidP="00446F16">
            <w:pPr>
              <w:jc w:val="center"/>
            </w:pPr>
            <w:r w:rsidRPr="00BD6471">
              <w:t>Улица в жилой застройке</w:t>
            </w:r>
          </w:p>
        </w:tc>
        <w:tc>
          <w:tcPr>
            <w:tcW w:w="609" w:type="pct"/>
            <w:vAlign w:val="center"/>
          </w:tcPr>
          <w:p w14:paraId="44121F01" w14:textId="77777777" w:rsidR="0011756A" w:rsidRPr="00BD6471" w:rsidRDefault="0011756A" w:rsidP="00E30E7E">
            <w:pPr>
              <w:pStyle w:val="affff5"/>
              <w:rPr>
                <w:color w:val="auto"/>
              </w:rPr>
            </w:pPr>
            <w:r w:rsidRPr="00BD6471">
              <w:t>Улица в жилой застройке</w:t>
            </w:r>
            <w:r w:rsidRPr="00BD6471">
              <w:rPr>
                <w:color w:val="auto"/>
              </w:rPr>
              <w:t xml:space="preserve"> </w:t>
            </w:r>
          </w:p>
        </w:tc>
        <w:tc>
          <w:tcPr>
            <w:tcW w:w="468" w:type="pct"/>
            <w:vMerge/>
            <w:vAlign w:val="center"/>
          </w:tcPr>
          <w:p w14:paraId="063C52CB" w14:textId="77777777"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14:paraId="5340D8A9" w14:textId="77777777" w:rsidR="0011756A" w:rsidRPr="009D0D44" w:rsidRDefault="0011756A" w:rsidP="00117F64">
            <w:pPr>
              <w:jc w:val="center"/>
            </w:pPr>
            <w:r w:rsidRPr="009D0D44">
              <w:t xml:space="preserve">Пензенский район, Засечный сельсовет, </w:t>
            </w:r>
          </w:p>
          <w:p w14:paraId="79C4BDF5" w14:textId="77777777" w:rsidR="0011756A" w:rsidRPr="005614D3" w:rsidRDefault="0011756A" w:rsidP="00E30E7E">
            <w:pPr>
              <w:jc w:val="center"/>
            </w:pPr>
            <w:r w:rsidRPr="009D0D44">
              <w:t>с. Засечное</w:t>
            </w:r>
            <w:r w:rsidRPr="005614D3">
              <w:t>,</w:t>
            </w:r>
          </w:p>
          <w:p w14:paraId="0BB855CB" w14:textId="77777777" w:rsidR="0011756A" w:rsidRPr="009D0D44" w:rsidRDefault="0011756A" w:rsidP="00E30E7E">
            <w:pPr>
              <w:jc w:val="center"/>
            </w:pPr>
            <w:r w:rsidRPr="005614D3">
              <w:t>вновь проектируемая застройка</w:t>
            </w:r>
          </w:p>
        </w:tc>
        <w:tc>
          <w:tcPr>
            <w:tcW w:w="603" w:type="pct"/>
            <w:vAlign w:val="center"/>
          </w:tcPr>
          <w:p w14:paraId="39C014E7" w14:textId="77777777"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14:paraId="18EEB8B0" w14:textId="77777777"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14:paraId="192FF874" w14:textId="77777777"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0,9</w:t>
            </w:r>
            <w:r w:rsidRPr="00A945AE">
              <w:t xml:space="preserve"> км</w:t>
            </w:r>
          </w:p>
        </w:tc>
        <w:tc>
          <w:tcPr>
            <w:tcW w:w="282" w:type="pct"/>
            <w:vAlign w:val="center"/>
          </w:tcPr>
          <w:p w14:paraId="605B3CAD" w14:textId="77777777"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14:paraId="27339E14" w14:textId="77777777" w:rsidR="0011756A" w:rsidRPr="009D0D44" w:rsidRDefault="0011756A" w:rsidP="00446F16">
            <w:pPr>
              <w:jc w:val="center"/>
              <w:rPr>
                <w:color w:val="FF0000"/>
              </w:rPr>
            </w:pPr>
            <w:r w:rsidRPr="006C0F52">
              <w:t>Не устанавливается</w:t>
            </w:r>
          </w:p>
        </w:tc>
      </w:tr>
      <w:tr w:rsidR="0011756A" w:rsidRPr="009D0D44" w14:paraId="298D3316" w14:textId="77777777" w:rsidTr="00F109FA">
        <w:trPr>
          <w:trHeight w:val="549"/>
        </w:trPr>
        <w:tc>
          <w:tcPr>
            <w:tcW w:w="178" w:type="pct"/>
            <w:vAlign w:val="center"/>
          </w:tcPr>
          <w:p w14:paraId="0BBD8872" w14:textId="77777777" w:rsidR="0011756A" w:rsidRPr="00BD6471" w:rsidRDefault="0011756A" w:rsidP="00446F16">
            <w:pPr>
              <w:ind w:left="-993" w:right="-239" w:firstLine="709"/>
              <w:jc w:val="center"/>
            </w:pPr>
            <w:r>
              <w:t>6</w:t>
            </w:r>
          </w:p>
        </w:tc>
        <w:tc>
          <w:tcPr>
            <w:tcW w:w="467" w:type="pct"/>
            <w:vAlign w:val="center"/>
          </w:tcPr>
          <w:p w14:paraId="012837DD" w14:textId="77777777" w:rsidR="0011756A" w:rsidRPr="00BD6471" w:rsidRDefault="0011756A" w:rsidP="00446F16">
            <w:pPr>
              <w:jc w:val="center"/>
            </w:pPr>
            <w:r w:rsidRPr="00BD6471">
              <w:t>Улица в жилой застройке</w:t>
            </w:r>
          </w:p>
        </w:tc>
        <w:tc>
          <w:tcPr>
            <w:tcW w:w="609" w:type="pct"/>
            <w:vAlign w:val="center"/>
          </w:tcPr>
          <w:p w14:paraId="7EF3D776" w14:textId="77777777" w:rsidR="0011756A" w:rsidRPr="00BD6471" w:rsidRDefault="0011756A" w:rsidP="00E30E7E">
            <w:pPr>
              <w:pStyle w:val="affff5"/>
              <w:rPr>
                <w:color w:val="auto"/>
              </w:rPr>
            </w:pPr>
            <w:r w:rsidRPr="00BD6471">
              <w:t>Улица в жилой застройке</w:t>
            </w:r>
            <w:r w:rsidRPr="00BD6471">
              <w:rPr>
                <w:color w:val="auto"/>
              </w:rPr>
              <w:t xml:space="preserve"> </w:t>
            </w:r>
          </w:p>
        </w:tc>
        <w:tc>
          <w:tcPr>
            <w:tcW w:w="468" w:type="pct"/>
            <w:vMerge/>
            <w:vAlign w:val="center"/>
          </w:tcPr>
          <w:p w14:paraId="6B9DD808" w14:textId="77777777"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14:paraId="2175ADA9" w14:textId="77777777" w:rsidR="0011756A" w:rsidRPr="009D0D44" w:rsidRDefault="0011756A" w:rsidP="00117F64">
            <w:pPr>
              <w:jc w:val="center"/>
            </w:pPr>
            <w:r w:rsidRPr="009D0D44">
              <w:t xml:space="preserve">Пензенский район, Засечный сельсовет, </w:t>
            </w:r>
          </w:p>
          <w:p w14:paraId="3A93DE86" w14:textId="77777777" w:rsidR="0011756A" w:rsidRPr="005614D3" w:rsidRDefault="0011756A" w:rsidP="00E30E7E">
            <w:pPr>
              <w:jc w:val="center"/>
            </w:pPr>
            <w:r w:rsidRPr="009D0D44">
              <w:t>с. Засечное</w:t>
            </w:r>
            <w:r w:rsidRPr="005614D3">
              <w:t>,</w:t>
            </w:r>
          </w:p>
          <w:p w14:paraId="55CC8203" w14:textId="77777777" w:rsidR="0011756A" w:rsidRPr="009D0D44" w:rsidRDefault="0011756A" w:rsidP="00E30E7E">
            <w:pPr>
              <w:jc w:val="center"/>
            </w:pPr>
            <w:r w:rsidRPr="005614D3">
              <w:t>вновь проектируемая застройка</w:t>
            </w:r>
          </w:p>
        </w:tc>
        <w:tc>
          <w:tcPr>
            <w:tcW w:w="603" w:type="pct"/>
            <w:vAlign w:val="center"/>
          </w:tcPr>
          <w:p w14:paraId="21A483EF" w14:textId="77777777" w:rsidR="0011756A" w:rsidRPr="006C0F52" w:rsidRDefault="0011756A" w:rsidP="00446F16">
            <w:pPr>
              <w:pStyle w:val="Default"/>
              <w:jc w:val="center"/>
            </w:pPr>
            <w:r>
              <w:t>П</w:t>
            </w:r>
            <w:r w:rsidRPr="006C0F52">
              <w:t xml:space="preserve">ланируемый к размещению </w:t>
            </w:r>
          </w:p>
        </w:tc>
        <w:tc>
          <w:tcPr>
            <w:tcW w:w="555" w:type="pct"/>
            <w:vAlign w:val="center"/>
          </w:tcPr>
          <w:p w14:paraId="3F662F4E" w14:textId="77777777"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14:paraId="4E31A81D" w14:textId="77777777"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0,7</w:t>
            </w:r>
            <w:r w:rsidRPr="00A945AE">
              <w:t xml:space="preserve"> км</w:t>
            </w:r>
          </w:p>
        </w:tc>
        <w:tc>
          <w:tcPr>
            <w:tcW w:w="282" w:type="pct"/>
            <w:vAlign w:val="center"/>
          </w:tcPr>
          <w:p w14:paraId="620B4623" w14:textId="77777777"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14:paraId="658E923E" w14:textId="77777777" w:rsidR="0011756A" w:rsidRPr="006C0F52" w:rsidRDefault="0011756A" w:rsidP="00446F16">
            <w:pPr>
              <w:jc w:val="center"/>
            </w:pPr>
            <w:r w:rsidRPr="006C0F52">
              <w:t>Не устанавливается</w:t>
            </w:r>
          </w:p>
        </w:tc>
      </w:tr>
      <w:tr w:rsidR="00117F64" w:rsidRPr="009D0D44" w14:paraId="3C9FAC01" w14:textId="77777777" w:rsidTr="00FC6486">
        <w:trPr>
          <w:trHeight w:val="412"/>
        </w:trPr>
        <w:tc>
          <w:tcPr>
            <w:tcW w:w="5000" w:type="pct"/>
            <w:gridSpan w:val="10"/>
            <w:vAlign w:val="center"/>
          </w:tcPr>
          <w:p w14:paraId="28ED8F50" w14:textId="77777777" w:rsidR="00117F64" w:rsidRPr="00E054F4" w:rsidRDefault="002C3BC3" w:rsidP="00FA4D3A">
            <w:pPr>
              <w:jc w:val="center"/>
            </w:pPr>
            <w:r>
              <w:t>Водоснабжение и водоотведение</w:t>
            </w:r>
          </w:p>
        </w:tc>
      </w:tr>
      <w:tr w:rsidR="00117F64" w:rsidRPr="009D0D44" w14:paraId="6A883FD6" w14:textId="77777777" w:rsidTr="00F109FA">
        <w:trPr>
          <w:trHeight w:val="549"/>
        </w:trPr>
        <w:tc>
          <w:tcPr>
            <w:tcW w:w="178" w:type="pct"/>
            <w:vAlign w:val="center"/>
          </w:tcPr>
          <w:p w14:paraId="54968831" w14:textId="77777777" w:rsidR="00117F64" w:rsidRPr="00E054F4" w:rsidRDefault="00117F64" w:rsidP="00FA4D3A">
            <w:pPr>
              <w:ind w:left="-993" w:right="-239" w:firstLine="709"/>
              <w:jc w:val="center"/>
            </w:pPr>
            <w:r w:rsidRPr="00E054F4">
              <w:lastRenderedPageBreak/>
              <w:t>1</w:t>
            </w:r>
          </w:p>
        </w:tc>
        <w:tc>
          <w:tcPr>
            <w:tcW w:w="467" w:type="pct"/>
            <w:vAlign w:val="center"/>
          </w:tcPr>
          <w:p w14:paraId="2DF393DF" w14:textId="77777777" w:rsidR="00117F64" w:rsidRPr="00E054F4" w:rsidRDefault="00117F64" w:rsidP="00E054F4">
            <w:pPr>
              <w:pStyle w:val="ConsPlusNormal"/>
              <w:jc w:val="center"/>
              <w:rPr>
                <w:rFonts w:ascii="Times New Roman" w:hAnsi="Times New Roman" w:cs="Times New Roman"/>
                <w:sz w:val="24"/>
                <w:szCs w:val="24"/>
              </w:rPr>
            </w:pPr>
            <w:r w:rsidRPr="00E054F4">
              <w:rPr>
                <w:rFonts w:ascii="Times New Roman" w:eastAsia="Times New Roman" w:hAnsi="Times New Roman" w:cs="Times New Roman"/>
                <w:sz w:val="24"/>
                <w:szCs w:val="24"/>
              </w:rPr>
              <w:t>Сети водоотведения</w:t>
            </w:r>
          </w:p>
        </w:tc>
        <w:tc>
          <w:tcPr>
            <w:tcW w:w="609" w:type="pct"/>
            <w:vAlign w:val="center"/>
          </w:tcPr>
          <w:p w14:paraId="747CA435" w14:textId="77777777" w:rsidR="00117F64" w:rsidRPr="00E054F4" w:rsidRDefault="00117F64" w:rsidP="00E054F4">
            <w:pPr>
              <w:jc w:val="center"/>
            </w:pPr>
            <w:r w:rsidRPr="00E054F4">
              <w:t>Канализация дождевая напорная</w:t>
            </w:r>
          </w:p>
        </w:tc>
        <w:tc>
          <w:tcPr>
            <w:tcW w:w="468" w:type="pct"/>
            <w:vAlign w:val="center"/>
          </w:tcPr>
          <w:p w14:paraId="6CB4690E" w14:textId="77777777" w:rsidR="00117F64" w:rsidRPr="00E054F4" w:rsidRDefault="00117F64" w:rsidP="00E054F4">
            <w:pPr>
              <w:pStyle w:val="ConsPlusNormal"/>
              <w:jc w:val="center"/>
              <w:rPr>
                <w:rFonts w:ascii="Times New Roman" w:eastAsia="Times New Roman" w:hAnsi="Times New Roman" w:cs="Times New Roman"/>
                <w:iCs/>
                <w:sz w:val="24"/>
                <w:szCs w:val="24"/>
              </w:rPr>
            </w:pPr>
            <w:r w:rsidRPr="00E054F4">
              <w:rPr>
                <w:rFonts w:ascii="Times New Roman" w:eastAsia="Times New Roman" w:hAnsi="Times New Roman" w:cs="Times New Roman"/>
                <w:iCs/>
                <w:sz w:val="24"/>
                <w:szCs w:val="24"/>
              </w:rPr>
              <w:t>Обеспечение</w:t>
            </w:r>
          </w:p>
          <w:p w14:paraId="602F3C30" w14:textId="77777777" w:rsidR="00117F64" w:rsidRPr="00E054F4" w:rsidRDefault="00117F64" w:rsidP="00E054F4">
            <w:pPr>
              <w:autoSpaceDE w:val="0"/>
              <w:autoSpaceDN w:val="0"/>
              <w:adjustRightInd w:val="0"/>
              <w:jc w:val="center"/>
              <w:rPr>
                <w:iCs/>
              </w:rPr>
            </w:pPr>
            <w:r w:rsidRPr="00E054F4">
              <w:rPr>
                <w:iCs/>
              </w:rPr>
              <w:t>существующей и проектируемой  территории инженерными  сетями</w:t>
            </w:r>
          </w:p>
        </w:tc>
        <w:tc>
          <w:tcPr>
            <w:tcW w:w="589" w:type="pct"/>
            <w:vAlign w:val="center"/>
          </w:tcPr>
          <w:p w14:paraId="0F24F241" w14:textId="77777777" w:rsidR="00117F64" w:rsidRPr="00E054F4" w:rsidRDefault="00117F64" w:rsidP="00726DBA">
            <w:pPr>
              <w:jc w:val="center"/>
            </w:pPr>
            <w:r w:rsidRPr="00E054F4">
              <w:t xml:space="preserve">Пензенский район, Засечный сельсовет, </w:t>
            </w:r>
          </w:p>
          <w:p w14:paraId="176E61E9" w14:textId="77777777" w:rsidR="00117F64" w:rsidRPr="00E054F4" w:rsidRDefault="00117F64" w:rsidP="00726DBA">
            <w:pPr>
              <w:jc w:val="center"/>
              <w:rPr>
                <w:iCs/>
              </w:rPr>
            </w:pPr>
            <w:r w:rsidRPr="00E054F4">
              <w:t>с. Засечное</w:t>
            </w:r>
          </w:p>
        </w:tc>
        <w:tc>
          <w:tcPr>
            <w:tcW w:w="603" w:type="pct"/>
            <w:vAlign w:val="center"/>
          </w:tcPr>
          <w:p w14:paraId="00AEE743" w14:textId="77777777" w:rsidR="00117F64" w:rsidRPr="006C0F52" w:rsidRDefault="00117F64" w:rsidP="00E054F4">
            <w:pPr>
              <w:pStyle w:val="Default"/>
              <w:jc w:val="center"/>
            </w:pPr>
            <w:r>
              <w:t>П</w:t>
            </w:r>
            <w:r w:rsidRPr="006C0F52">
              <w:t xml:space="preserve">ланируемый к размещению </w:t>
            </w:r>
          </w:p>
        </w:tc>
        <w:tc>
          <w:tcPr>
            <w:tcW w:w="555" w:type="pct"/>
            <w:vAlign w:val="center"/>
          </w:tcPr>
          <w:p w14:paraId="50EAB0FB" w14:textId="77777777" w:rsidR="00117F64" w:rsidRPr="00E054F4" w:rsidRDefault="00117F64" w:rsidP="00E054F4">
            <w:pPr>
              <w:pStyle w:val="ConsPlusNormal"/>
              <w:jc w:val="center"/>
              <w:rPr>
                <w:rFonts w:ascii="Times New Roman" w:hAnsi="Times New Roman" w:cs="Times New Roman"/>
                <w:sz w:val="24"/>
                <w:szCs w:val="24"/>
              </w:rPr>
            </w:pPr>
            <w:r w:rsidRPr="00E054F4">
              <w:rPr>
                <w:rFonts w:ascii="Times New Roman" w:hAnsi="Times New Roman" w:cs="Times New Roman"/>
                <w:sz w:val="24"/>
                <w:szCs w:val="24"/>
              </w:rPr>
              <w:t>-</w:t>
            </w:r>
          </w:p>
        </w:tc>
        <w:tc>
          <w:tcPr>
            <w:tcW w:w="565" w:type="pct"/>
            <w:vAlign w:val="center"/>
          </w:tcPr>
          <w:p w14:paraId="56947D80" w14:textId="77777777" w:rsidR="00117F64" w:rsidRPr="00DE164D" w:rsidRDefault="00117F64" w:rsidP="00DE164D">
            <w:pPr>
              <w:autoSpaceDE w:val="0"/>
              <w:autoSpaceDN w:val="0"/>
              <w:adjustRightInd w:val="0"/>
              <w:jc w:val="center"/>
              <w:rPr>
                <w:rFonts w:eastAsiaTheme="minorHAnsi"/>
                <w:lang w:eastAsia="en-US"/>
              </w:rPr>
            </w:pPr>
            <w:r w:rsidRPr="00DE164D">
              <w:rPr>
                <w:rFonts w:eastAsiaTheme="minorHAnsi"/>
                <w:lang w:eastAsia="en-US"/>
              </w:rPr>
              <w:t>Вид расположения трубопровода – п</w:t>
            </w:r>
            <w:r w:rsidRPr="00DE164D">
              <w:t xml:space="preserve">одземный. </w:t>
            </w:r>
            <w:r w:rsidRPr="00DE164D">
              <w:rPr>
                <w:rFonts w:eastAsiaTheme="minorHAnsi"/>
                <w:lang w:eastAsia="en-US"/>
              </w:rPr>
              <w:t>Протяженность – 5,6 км</w:t>
            </w:r>
          </w:p>
        </w:tc>
        <w:tc>
          <w:tcPr>
            <w:tcW w:w="282" w:type="pct"/>
            <w:vAlign w:val="center"/>
          </w:tcPr>
          <w:p w14:paraId="199F8785" w14:textId="77777777" w:rsidR="00117F64" w:rsidRPr="00E054F4" w:rsidRDefault="00117F64" w:rsidP="00FA4D3A">
            <w:pPr>
              <w:autoSpaceDE w:val="0"/>
              <w:autoSpaceDN w:val="0"/>
              <w:adjustRightInd w:val="0"/>
              <w:jc w:val="center"/>
            </w:pPr>
            <w:r w:rsidRPr="00E054F4">
              <w:t>2042</w:t>
            </w:r>
          </w:p>
        </w:tc>
        <w:tc>
          <w:tcPr>
            <w:tcW w:w="684" w:type="pct"/>
            <w:vAlign w:val="center"/>
          </w:tcPr>
          <w:p w14:paraId="181EC200" w14:textId="77777777" w:rsidR="00117F64" w:rsidRPr="00E054F4" w:rsidRDefault="00117F64" w:rsidP="00E054F4">
            <w:pPr>
              <w:autoSpaceDE w:val="0"/>
              <w:autoSpaceDN w:val="0"/>
              <w:adjustRightInd w:val="0"/>
              <w:jc w:val="center"/>
            </w:pPr>
            <w:r w:rsidRPr="00E054F4">
              <w:t>Зона</w:t>
            </w:r>
          </w:p>
          <w:p w14:paraId="6F0534D1" w14:textId="77777777" w:rsidR="00117F64" w:rsidRPr="00E054F4" w:rsidRDefault="00117F64" w:rsidP="00E054F4">
            <w:pPr>
              <w:autoSpaceDE w:val="0"/>
              <w:autoSpaceDN w:val="0"/>
              <w:adjustRightInd w:val="0"/>
              <w:jc w:val="center"/>
            </w:pPr>
            <w:r w:rsidRPr="00E054F4">
              <w:t>санитарной</w:t>
            </w:r>
          </w:p>
          <w:p w14:paraId="35C82652" w14:textId="77777777" w:rsidR="00117F64" w:rsidRPr="00E054F4" w:rsidRDefault="00117F64" w:rsidP="00E054F4">
            <w:pPr>
              <w:autoSpaceDE w:val="0"/>
              <w:autoSpaceDN w:val="0"/>
              <w:adjustRightInd w:val="0"/>
              <w:jc w:val="center"/>
            </w:pPr>
            <w:r w:rsidRPr="00E054F4">
              <w:t>охраны</w:t>
            </w:r>
          </w:p>
          <w:p w14:paraId="5A72DCF2" w14:textId="77777777" w:rsidR="00117F64" w:rsidRPr="00E054F4" w:rsidRDefault="00117F64" w:rsidP="00E054F4">
            <w:pPr>
              <w:autoSpaceDE w:val="0"/>
              <w:autoSpaceDN w:val="0"/>
              <w:adjustRightInd w:val="0"/>
              <w:jc w:val="center"/>
            </w:pPr>
            <w:r w:rsidRPr="00E054F4">
              <w:t>устанавливается</w:t>
            </w:r>
          </w:p>
          <w:p w14:paraId="039322DC" w14:textId="77777777" w:rsidR="00117F64" w:rsidRPr="00E054F4" w:rsidRDefault="00117F64" w:rsidP="00E054F4">
            <w:pPr>
              <w:autoSpaceDE w:val="0"/>
              <w:autoSpaceDN w:val="0"/>
              <w:adjustRightInd w:val="0"/>
              <w:jc w:val="center"/>
            </w:pPr>
            <w:r w:rsidRPr="00E054F4">
              <w:t>проектом</w:t>
            </w:r>
          </w:p>
          <w:p w14:paraId="3EACF776" w14:textId="77777777" w:rsidR="00117F64" w:rsidRPr="00E054F4" w:rsidRDefault="00117F64" w:rsidP="00E054F4">
            <w:pPr>
              <w:autoSpaceDE w:val="0"/>
              <w:autoSpaceDN w:val="0"/>
              <w:adjustRightInd w:val="0"/>
              <w:jc w:val="center"/>
            </w:pPr>
            <w:proofErr w:type="spellStart"/>
            <w:r w:rsidRPr="00E054F4">
              <w:t>соответствующ</w:t>
            </w:r>
            <w:proofErr w:type="spellEnd"/>
          </w:p>
          <w:p w14:paraId="0C9E43C9" w14:textId="77777777" w:rsidR="00117F64" w:rsidRPr="00E054F4" w:rsidRDefault="00117F64" w:rsidP="00E054F4">
            <w:pPr>
              <w:autoSpaceDE w:val="0"/>
              <w:autoSpaceDN w:val="0"/>
              <w:adjustRightInd w:val="0"/>
              <w:jc w:val="center"/>
            </w:pPr>
            <w:r w:rsidRPr="00E054F4">
              <w:t>ей</w:t>
            </w:r>
          </w:p>
          <w:p w14:paraId="2E9B284C" w14:textId="77777777" w:rsidR="00117F64" w:rsidRPr="00E054F4" w:rsidRDefault="00117F64" w:rsidP="00E054F4">
            <w:pPr>
              <w:autoSpaceDE w:val="0"/>
              <w:autoSpaceDN w:val="0"/>
              <w:adjustRightInd w:val="0"/>
              <w:jc w:val="center"/>
            </w:pPr>
            <w:r w:rsidRPr="00E054F4">
              <w:t>документации,</w:t>
            </w:r>
          </w:p>
          <w:p w14:paraId="1165C0E2" w14:textId="77777777" w:rsidR="00117F64" w:rsidRPr="00E054F4" w:rsidRDefault="00117F64" w:rsidP="00E054F4">
            <w:pPr>
              <w:autoSpaceDE w:val="0"/>
              <w:autoSpaceDN w:val="0"/>
              <w:adjustRightInd w:val="0"/>
              <w:jc w:val="center"/>
            </w:pPr>
            <w:r w:rsidRPr="00E054F4">
              <w:t xml:space="preserve">но не менее </w:t>
            </w:r>
          </w:p>
          <w:p w14:paraId="07A54658" w14:textId="77777777" w:rsidR="00117F64" w:rsidRPr="00E054F4" w:rsidRDefault="00117F64" w:rsidP="00E054F4">
            <w:pPr>
              <w:pStyle w:val="ConsPlusNormal"/>
              <w:jc w:val="center"/>
              <w:rPr>
                <w:rFonts w:ascii="Times New Roman" w:eastAsia="Times New Roman" w:hAnsi="Times New Roman" w:cs="Times New Roman"/>
                <w:sz w:val="24"/>
                <w:szCs w:val="24"/>
              </w:rPr>
            </w:pPr>
            <w:r w:rsidRPr="00E054F4">
              <w:rPr>
                <w:rFonts w:ascii="Times New Roman" w:eastAsia="Times New Roman" w:hAnsi="Times New Roman" w:cs="Times New Roman"/>
                <w:sz w:val="24"/>
                <w:szCs w:val="24"/>
              </w:rPr>
              <w:t>2 м</w:t>
            </w:r>
          </w:p>
        </w:tc>
      </w:tr>
      <w:tr w:rsidR="00117F64" w:rsidRPr="009D0D44" w14:paraId="62687513" w14:textId="77777777" w:rsidTr="00FC6486">
        <w:trPr>
          <w:trHeight w:val="333"/>
        </w:trPr>
        <w:tc>
          <w:tcPr>
            <w:tcW w:w="5000" w:type="pct"/>
            <w:gridSpan w:val="10"/>
            <w:vAlign w:val="center"/>
          </w:tcPr>
          <w:p w14:paraId="0805D27B" w14:textId="77777777" w:rsidR="00117F64" w:rsidRPr="009D0D44" w:rsidRDefault="00117F64" w:rsidP="00E054F4">
            <w:pPr>
              <w:jc w:val="center"/>
              <w:rPr>
                <w:iCs/>
                <w:color w:val="FF0000"/>
              </w:rPr>
            </w:pPr>
            <w:r w:rsidRPr="00E054F4">
              <w:rPr>
                <w:rStyle w:val="extended-textshort"/>
                <w:rFonts w:eastAsiaTheme="majorEastAsia"/>
              </w:rPr>
              <w:t>Электроснабжение</w:t>
            </w:r>
          </w:p>
        </w:tc>
      </w:tr>
      <w:tr w:rsidR="00117F64" w:rsidRPr="009D0D44" w14:paraId="164759BA" w14:textId="77777777" w:rsidTr="00F109FA">
        <w:trPr>
          <w:trHeight w:val="549"/>
        </w:trPr>
        <w:tc>
          <w:tcPr>
            <w:tcW w:w="178" w:type="pct"/>
            <w:vAlign w:val="center"/>
          </w:tcPr>
          <w:p w14:paraId="5C60432D" w14:textId="77777777" w:rsidR="00117F64" w:rsidRPr="00FC6486" w:rsidRDefault="00117F64" w:rsidP="00D42ABE">
            <w:pPr>
              <w:ind w:right="-108"/>
              <w:jc w:val="center"/>
              <w:rPr>
                <w:iCs/>
              </w:rPr>
            </w:pPr>
            <w:r w:rsidRPr="00FC6486">
              <w:rPr>
                <w:iCs/>
              </w:rPr>
              <w:t>1</w:t>
            </w:r>
          </w:p>
        </w:tc>
        <w:tc>
          <w:tcPr>
            <w:tcW w:w="467" w:type="pct"/>
            <w:vAlign w:val="center"/>
          </w:tcPr>
          <w:p w14:paraId="73FDF70D" w14:textId="77777777" w:rsidR="00117F64" w:rsidRPr="00FC6486" w:rsidRDefault="00117F64"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14:paraId="70FBA887" w14:textId="77777777" w:rsidR="00117F64" w:rsidRPr="00FC6486" w:rsidRDefault="00117F64" w:rsidP="00E03B85">
            <w:pPr>
              <w:autoSpaceDE w:val="0"/>
              <w:autoSpaceDN w:val="0"/>
              <w:adjustRightInd w:val="0"/>
              <w:ind w:right="-31"/>
              <w:jc w:val="center"/>
            </w:pPr>
            <w:r w:rsidRPr="00FC6486">
              <w:t>ТП 10/04 кВ</w:t>
            </w:r>
          </w:p>
        </w:tc>
        <w:tc>
          <w:tcPr>
            <w:tcW w:w="468" w:type="pct"/>
            <w:vMerge w:val="restart"/>
            <w:vAlign w:val="center"/>
          </w:tcPr>
          <w:p w14:paraId="017D3829" w14:textId="77777777" w:rsidR="00117F64" w:rsidRPr="00FC6486" w:rsidRDefault="00117F64" w:rsidP="00726DBA">
            <w:pPr>
              <w:jc w:val="center"/>
            </w:pPr>
            <w:r w:rsidRPr="00FC6486">
              <w:t xml:space="preserve">Обеспечение проектируемой территории </w:t>
            </w:r>
            <w:proofErr w:type="spellStart"/>
            <w:r w:rsidRPr="00FC6486">
              <w:t>элктроснабжением</w:t>
            </w:r>
            <w:proofErr w:type="spellEnd"/>
          </w:p>
        </w:tc>
        <w:tc>
          <w:tcPr>
            <w:tcW w:w="589" w:type="pct"/>
            <w:vMerge w:val="restart"/>
            <w:vAlign w:val="center"/>
          </w:tcPr>
          <w:p w14:paraId="3BE02CC6" w14:textId="77777777" w:rsidR="00117F64" w:rsidRPr="00FC6486" w:rsidRDefault="00117F64" w:rsidP="00FC6486">
            <w:pPr>
              <w:jc w:val="center"/>
            </w:pPr>
            <w:r w:rsidRPr="00FC6486">
              <w:t>Пензенский район, Засечный сельсовет,</w:t>
            </w:r>
          </w:p>
          <w:p w14:paraId="22228465" w14:textId="77777777" w:rsidR="00117F64" w:rsidRPr="00FC6486" w:rsidRDefault="00117F64" w:rsidP="00FC6486">
            <w:pPr>
              <w:jc w:val="center"/>
            </w:pPr>
            <w:r w:rsidRPr="00FC6486">
              <w:t>с. Засечное,</w:t>
            </w:r>
          </w:p>
          <w:p w14:paraId="213DDB2E" w14:textId="77777777" w:rsidR="00117F64" w:rsidRPr="00FC6486" w:rsidRDefault="00117F64" w:rsidP="00FC6486">
            <w:pPr>
              <w:jc w:val="center"/>
            </w:pPr>
            <w:r w:rsidRPr="00FC6486">
              <w:t>вновь проектируемая застройка</w:t>
            </w:r>
          </w:p>
        </w:tc>
        <w:tc>
          <w:tcPr>
            <w:tcW w:w="603" w:type="pct"/>
            <w:vAlign w:val="center"/>
          </w:tcPr>
          <w:p w14:paraId="5D0E27EF" w14:textId="77777777" w:rsidR="00117F64" w:rsidRPr="009D0D44" w:rsidRDefault="00117F64" w:rsidP="00FA720B">
            <w:pPr>
              <w:jc w:val="center"/>
              <w:rPr>
                <w:color w:val="FF0000"/>
              </w:rPr>
            </w:pPr>
            <w:r>
              <w:t>П</w:t>
            </w:r>
            <w:r w:rsidRPr="006C0F52">
              <w:t>ланируемый к размещению</w:t>
            </w:r>
          </w:p>
        </w:tc>
        <w:tc>
          <w:tcPr>
            <w:tcW w:w="555" w:type="pct"/>
            <w:vMerge w:val="restart"/>
            <w:vAlign w:val="center"/>
          </w:tcPr>
          <w:p w14:paraId="031EECD2" w14:textId="77777777" w:rsidR="00117F64" w:rsidRPr="00FC6486" w:rsidRDefault="00117F64" w:rsidP="00FC6486">
            <w:pPr>
              <w:autoSpaceDE w:val="0"/>
              <w:autoSpaceDN w:val="0"/>
              <w:adjustRightInd w:val="0"/>
              <w:ind w:right="-31"/>
              <w:jc w:val="center"/>
            </w:pPr>
            <w:r w:rsidRPr="00FC6486">
              <w:t xml:space="preserve">Зона застройки многоэтажными жилыми домами </w:t>
            </w:r>
          </w:p>
          <w:p w14:paraId="546FE478" w14:textId="77777777" w:rsidR="00117F64" w:rsidRPr="009D0D44" w:rsidRDefault="00117F64" w:rsidP="00FC6486">
            <w:pPr>
              <w:jc w:val="center"/>
              <w:rPr>
                <w:color w:val="FF0000"/>
              </w:rPr>
            </w:pPr>
            <w:r w:rsidRPr="00FC6486">
              <w:t>(9 этажей и более)</w:t>
            </w:r>
          </w:p>
        </w:tc>
        <w:tc>
          <w:tcPr>
            <w:tcW w:w="565" w:type="pct"/>
            <w:vMerge w:val="restart"/>
            <w:vAlign w:val="center"/>
          </w:tcPr>
          <w:p w14:paraId="639CA191" w14:textId="77777777" w:rsidR="00117F64" w:rsidRPr="009D0D44" w:rsidRDefault="00117F64" w:rsidP="009A093F">
            <w:pPr>
              <w:jc w:val="center"/>
              <w:rPr>
                <w:color w:val="FF0000"/>
              </w:rPr>
            </w:pPr>
            <w:r>
              <w:t>Напряжение</w:t>
            </w:r>
            <w:r w:rsidR="009A093F">
              <w:t>-</w:t>
            </w:r>
            <w:r w:rsidRPr="00FC6486">
              <w:t>10/04 кВ</w:t>
            </w:r>
          </w:p>
        </w:tc>
        <w:tc>
          <w:tcPr>
            <w:tcW w:w="282" w:type="pct"/>
            <w:vMerge w:val="restart"/>
            <w:vAlign w:val="center"/>
          </w:tcPr>
          <w:p w14:paraId="0AEF1D95" w14:textId="77777777" w:rsidR="00117F64" w:rsidRPr="00FC6486" w:rsidRDefault="00117F64" w:rsidP="00D62C91">
            <w:pPr>
              <w:jc w:val="center"/>
            </w:pPr>
            <w:r w:rsidRPr="00FC6486">
              <w:t>2042</w:t>
            </w:r>
          </w:p>
        </w:tc>
        <w:tc>
          <w:tcPr>
            <w:tcW w:w="684" w:type="pct"/>
            <w:vMerge w:val="restart"/>
            <w:vAlign w:val="center"/>
          </w:tcPr>
          <w:p w14:paraId="124E91CE" w14:textId="77777777" w:rsidR="00117F64" w:rsidRPr="00FC6486" w:rsidRDefault="00117F64" w:rsidP="00FC6486">
            <w:pPr>
              <w:autoSpaceDE w:val="0"/>
              <w:autoSpaceDN w:val="0"/>
              <w:adjustRightInd w:val="0"/>
              <w:jc w:val="center"/>
            </w:pPr>
            <w:r w:rsidRPr="00FC6486">
              <w:t>Охранная зона</w:t>
            </w:r>
          </w:p>
          <w:p w14:paraId="6B3C59E9" w14:textId="77777777" w:rsidR="00117F64" w:rsidRPr="00FC6486" w:rsidRDefault="00117F64" w:rsidP="00FC6486">
            <w:pPr>
              <w:autoSpaceDE w:val="0"/>
              <w:autoSpaceDN w:val="0"/>
              <w:adjustRightInd w:val="0"/>
              <w:jc w:val="center"/>
            </w:pPr>
            <w:r w:rsidRPr="00FC6486">
              <w:t>устанавливается</w:t>
            </w:r>
          </w:p>
          <w:p w14:paraId="055223D4" w14:textId="77777777" w:rsidR="00117F64" w:rsidRPr="00FC6486" w:rsidRDefault="00117F64" w:rsidP="00FC6486">
            <w:pPr>
              <w:autoSpaceDE w:val="0"/>
              <w:autoSpaceDN w:val="0"/>
              <w:adjustRightInd w:val="0"/>
              <w:jc w:val="center"/>
            </w:pPr>
            <w:r w:rsidRPr="00FC6486">
              <w:t>проектом</w:t>
            </w:r>
          </w:p>
          <w:p w14:paraId="3B3529F3" w14:textId="77777777" w:rsidR="00117F64" w:rsidRPr="00FC6486" w:rsidRDefault="00117F64" w:rsidP="00FC6486">
            <w:pPr>
              <w:autoSpaceDE w:val="0"/>
              <w:autoSpaceDN w:val="0"/>
              <w:adjustRightInd w:val="0"/>
              <w:jc w:val="center"/>
            </w:pPr>
            <w:proofErr w:type="spellStart"/>
            <w:r w:rsidRPr="00FC6486">
              <w:t>соответствующ</w:t>
            </w:r>
            <w:proofErr w:type="spellEnd"/>
          </w:p>
          <w:p w14:paraId="01971005" w14:textId="77777777" w:rsidR="00117F64" w:rsidRPr="00FC6486" w:rsidRDefault="00117F64" w:rsidP="00FC6486">
            <w:pPr>
              <w:autoSpaceDE w:val="0"/>
              <w:autoSpaceDN w:val="0"/>
              <w:adjustRightInd w:val="0"/>
              <w:jc w:val="center"/>
            </w:pPr>
            <w:r w:rsidRPr="00FC6486">
              <w:t>ей</w:t>
            </w:r>
          </w:p>
          <w:p w14:paraId="1B4E40E6" w14:textId="77777777" w:rsidR="00117F64" w:rsidRPr="00FC6486" w:rsidRDefault="00117F64" w:rsidP="00FC6486">
            <w:pPr>
              <w:autoSpaceDE w:val="0"/>
              <w:autoSpaceDN w:val="0"/>
              <w:adjustRightInd w:val="0"/>
              <w:jc w:val="center"/>
            </w:pPr>
            <w:r w:rsidRPr="00FC6486">
              <w:t>документации,</w:t>
            </w:r>
          </w:p>
          <w:p w14:paraId="241C6A0F" w14:textId="77777777" w:rsidR="00117F64" w:rsidRPr="00FC6486" w:rsidRDefault="00117F64" w:rsidP="00FC6486">
            <w:pPr>
              <w:autoSpaceDE w:val="0"/>
              <w:autoSpaceDN w:val="0"/>
              <w:adjustRightInd w:val="0"/>
              <w:jc w:val="center"/>
            </w:pPr>
            <w:r w:rsidRPr="00FC6486">
              <w:t xml:space="preserve">но не менее </w:t>
            </w:r>
          </w:p>
          <w:p w14:paraId="711D90C2" w14:textId="77777777" w:rsidR="00117F64" w:rsidRPr="00FC6486" w:rsidRDefault="00117F64" w:rsidP="00FC6486">
            <w:pPr>
              <w:pStyle w:val="ConsPlusNormal"/>
              <w:jc w:val="center"/>
              <w:rPr>
                <w:rFonts w:ascii="Times New Roman" w:eastAsia="Times New Roman" w:hAnsi="Times New Roman" w:cs="Times New Roman"/>
                <w:sz w:val="24"/>
                <w:szCs w:val="24"/>
              </w:rPr>
            </w:pPr>
            <w:r w:rsidRPr="00FC6486">
              <w:rPr>
                <w:rFonts w:ascii="Times New Roman" w:eastAsia="Times New Roman" w:hAnsi="Times New Roman" w:cs="Times New Roman"/>
                <w:sz w:val="24"/>
                <w:szCs w:val="24"/>
              </w:rPr>
              <w:t>10 м</w:t>
            </w:r>
          </w:p>
        </w:tc>
      </w:tr>
      <w:tr w:rsidR="00117F64" w:rsidRPr="009D0D44" w14:paraId="72924819" w14:textId="77777777" w:rsidTr="00F109FA">
        <w:trPr>
          <w:trHeight w:val="549"/>
        </w:trPr>
        <w:tc>
          <w:tcPr>
            <w:tcW w:w="178" w:type="pct"/>
            <w:vAlign w:val="center"/>
          </w:tcPr>
          <w:p w14:paraId="4A49FE60" w14:textId="77777777" w:rsidR="00117F64" w:rsidRPr="00FC6486" w:rsidRDefault="00117F64" w:rsidP="00D42ABE">
            <w:pPr>
              <w:ind w:right="-108"/>
              <w:jc w:val="center"/>
              <w:rPr>
                <w:iCs/>
              </w:rPr>
            </w:pPr>
            <w:r w:rsidRPr="00FC6486">
              <w:rPr>
                <w:iCs/>
              </w:rPr>
              <w:t>2</w:t>
            </w:r>
          </w:p>
        </w:tc>
        <w:tc>
          <w:tcPr>
            <w:tcW w:w="467" w:type="pct"/>
            <w:vAlign w:val="center"/>
          </w:tcPr>
          <w:p w14:paraId="13B07F7F" w14:textId="77777777" w:rsidR="00117F64" w:rsidRPr="00FC6486" w:rsidRDefault="00117F64"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14:paraId="7517DDB6" w14:textId="77777777" w:rsidR="00117F64" w:rsidRPr="00FC6486" w:rsidRDefault="00117F64" w:rsidP="00E03B85">
            <w:pPr>
              <w:autoSpaceDE w:val="0"/>
              <w:autoSpaceDN w:val="0"/>
              <w:adjustRightInd w:val="0"/>
              <w:ind w:right="-31"/>
              <w:jc w:val="center"/>
            </w:pPr>
            <w:r w:rsidRPr="00FC6486">
              <w:t>ТП 10/04 кВ</w:t>
            </w:r>
          </w:p>
        </w:tc>
        <w:tc>
          <w:tcPr>
            <w:tcW w:w="468" w:type="pct"/>
            <w:vMerge/>
            <w:vAlign w:val="center"/>
          </w:tcPr>
          <w:p w14:paraId="2FA18043" w14:textId="77777777" w:rsidR="00117F64" w:rsidRPr="009D0D44" w:rsidRDefault="00117F64" w:rsidP="00726DBA">
            <w:pPr>
              <w:jc w:val="center"/>
              <w:rPr>
                <w:color w:val="FF0000"/>
              </w:rPr>
            </w:pPr>
          </w:p>
        </w:tc>
        <w:tc>
          <w:tcPr>
            <w:tcW w:w="589" w:type="pct"/>
            <w:vMerge/>
            <w:vAlign w:val="center"/>
          </w:tcPr>
          <w:p w14:paraId="61C2489B" w14:textId="77777777" w:rsidR="00117F64" w:rsidRPr="009D0D44" w:rsidRDefault="00117F64" w:rsidP="00FC6486">
            <w:pPr>
              <w:jc w:val="center"/>
              <w:rPr>
                <w:color w:val="FF0000"/>
              </w:rPr>
            </w:pPr>
          </w:p>
        </w:tc>
        <w:tc>
          <w:tcPr>
            <w:tcW w:w="603" w:type="pct"/>
            <w:vAlign w:val="center"/>
          </w:tcPr>
          <w:p w14:paraId="756839F9" w14:textId="77777777" w:rsidR="00117F64" w:rsidRPr="009D0D44" w:rsidRDefault="00117F64" w:rsidP="00FA720B">
            <w:pPr>
              <w:jc w:val="center"/>
              <w:rPr>
                <w:color w:val="FF0000"/>
              </w:rPr>
            </w:pPr>
            <w:r>
              <w:t>П</w:t>
            </w:r>
            <w:r w:rsidRPr="006C0F52">
              <w:t>ланируемый к размещению</w:t>
            </w:r>
          </w:p>
        </w:tc>
        <w:tc>
          <w:tcPr>
            <w:tcW w:w="555" w:type="pct"/>
            <w:vMerge/>
            <w:vAlign w:val="center"/>
          </w:tcPr>
          <w:p w14:paraId="3A84F33A" w14:textId="77777777" w:rsidR="00117F64" w:rsidRPr="009D0D44" w:rsidRDefault="00117F64" w:rsidP="00F93D6E">
            <w:pPr>
              <w:jc w:val="center"/>
              <w:rPr>
                <w:color w:val="FF0000"/>
              </w:rPr>
            </w:pPr>
          </w:p>
        </w:tc>
        <w:tc>
          <w:tcPr>
            <w:tcW w:w="565" w:type="pct"/>
            <w:vMerge/>
            <w:vAlign w:val="center"/>
          </w:tcPr>
          <w:p w14:paraId="1973D5F5" w14:textId="77777777" w:rsidR="00117F64" w:rsidRPr="009D0D44" w:rsidRDefault="00117F64" w:rsidP="00D62C91">
            <w:pPr>
              <w:jc w:val="center"/>
              <w:rPr>
                <w:color w:val="FF0000"/>
              </w:rPr>
            </w:pPr>
          </w:p>
        </w:tc>
        <w:tc>
          <w:tcPr>
            <w:tcW w:w="282" w:type="pct"/>
            <w:vMerge/>
            <w:vAlign w:val="center"/>
          </w:tcPr>
          <w:p w14:paraId="0BE3E256" w14:textId="77777777" w:rsidR="00117F64" w:rsidRPr="009D0D44" w:rsidRDefault="00117F64" w:rsidP="00D62C91">
            <w:pPr>
              <w:jc w:val="center"/>
              <w:rPr>
                <w:color w:val="FF0000"/>
              </w:rPr>
            </w:pPr>
          </w:p>
        </w:tc>
        <w:tc>
          <w:tcPr>
            <w:tcW w:w="684" w:type="pct"/>
            <w:vMerge/>
            <w:vAlign w:val="center"/>
          </w:tcPr>
          <w:p w14:paraId="406EB7E9" w14:textId="77777777" w:rsidR="00117F64" w:rsidRPr="009D0D44" w:rsidRDefault="00117F64" w:rsidP="00D42ABE">
            <w:pPr>
              <w:pStyle w:val="ConsPlusNormal"/>
              <w:jc w:val="center"/>
              <w:rPr>
                <w:rFonts w:ascii="Times New Roman" w:eastAsia="Times New Roman" w:hAnsi="Times New Roman" w:cs="Times New Roman"/>
                <w:iCs/>
                <w:color w:val="FF0000"/>
                <w:sz w:val="24"/>
                <w:szCs w:val="24"/>
              </w:rPr>
            </w:pPr>
          </w:p>
        </w:tc>
      </w:tr>
      <w:tr w:rsidR="00117F64" w:rsidRPr="009D0D44" w14:paraId="56099511" w14:textId="77777777" w:rsidTr="00F109FA">
        <w:trPr>
          <w:trHeight w:val="549"/>
        </w:trPr>
        <w:tc>
          <w:tcPr>
            <w:tcW w:w="178" w:type="pct"/>
            <w:vAlign w:val="center"/>
          </w:tcPr>
          <w:p w14:paraId="70E4DAD8" w14:textId="77777777" w:rsidR="00117F64" w:rsidRPr="00FC6486" w:rsidRDefault="00117F64" w:rsidP="00D42ABE">
            <w:pPr>
              <w:ind w:right="-108"/>
              <w:jc w:val="center"/>
              <w:rPr>
                <w:iCs/>
              </w:rPr>
            </w:pPr>
            <w:r w:rsidRPr="00FC6486">
              <w:rPr>
                <w:iCs/>
              </w:rPr>
              <w:t>3</w:t>
            </w:r>
          </w:p>
        </w:tc>
        <w:tc>
          <w:tcPr>
            <w:tcW w:w="467" w:type="pct"/>
            <w:vAlign w:val="center"/>
          </w:tcPr>
          <w:p w14:paraId="16AC82BD" w14:textId="77777777" w:rsidR="00117F64" w:rsidRPr="00FC6486" w:rsidRDefault="00117F64"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14:paraId="73204048" w14:textId="77777777" w:rsidR="00117F64" w:rsidRPr="00FC6486" w:rsidRDefault="00117F64" w:rsidP="00E03B85">
            <w:pPr>
              <w:autoSpaceDE w:val="0"/>
              <w:autoSpaceDN w:val="0"/>
              <w:adjustRightInd w:val="0"/>
              <w:ind w:right="-31"/>
              <w:jc w:val="center"/>
            </w:pPr>
            <w:r w:rsidRPr="00FC6486">
              <w:t>ТП 10/04 кВ</w:t>
            </w:r>
          </w:p>
        </w:tc>
        <w:tc>
          <w:tcPr>
            <w:tcW w:w="468" w:type="pct"/>
            <w:vMerge/>
            <w:vAlign w:val="center"/>
          </w:tcPr>
          <w:p w14:paraId="374F1021" w14:textId="77777777" w:rsidR="00117F64" w:rsidRPr="009D0D44" w:rsidRDefault="00117F64" w:rsidP="00726DBA">
            <w:pPr>
              <w:jc w:val="center"/>
              <w:rPr>
                <w:color w:val="FF0000"/>
              </w:rPr>
            </w:pPr>
          </w:p>
        </w:tc>
        <w:tc>
          <w:tcPr>
            <w:tcW w:w="589" w:type="pct"/>
            <w:vMerge/>
            <w:vAlign w:val="center"/>
          </w:tcPr>
          <w:p w14:paraId="6F2A9322" w14:textId="77777777" w:rsidR="00117F64" w:rsidRPr="009D0D44" w:rsidRDefault="00117F64" w:rsidP="00FC6486">
            <w:pPr>
              <w:jc w:val="center"/>
              <w:rPr>
                <w:color w:val="FF0000"/>
              </w:rPr>
            </w:pPr>
          </w:p>
        </w:tc>
        <w:tc>
          <w:tcPr>
            <w:tcW w:w="603" w:type="pct"/>
            <w:vAlign w:val="center"/>
          </w:tcPr>
          <w:p w14:paraId="4F5B74B0" w14:textId="77777777" w:rsidR="00117F64" w:rsidRPr="009D0D44" w:rsidRDefault="00117F64" w:rsidP="00FA720B">
            <w:pPr>
              <w:jc w:val="center"/>
              <w:rPr>
                <w:color w:val="FF0000"/>
              </w:rPr>
            </w:pPr>
            <w:r>
              <w:t>П</w:t>
            </w:r>
            <w:r w:rsidRPr="006C0F52">
              <w:t>ланируемый к размещению</w:t>
            </w:r>
          </w:p>
        </w:tc>
        <w:tc>
          <w:tcPr>
            <w:tcW w:w="555" w:type="pct"/>
            <w:vMerge/>
            <w:vAlign w:val="center"/>
          </w:tcPr>
          <w:p w14:paraId="02986F2A" w14:textId="77777777" w:rsidR="00117F64" w:rsidRPr="009D0D44" w:rsidRDefault="00117F64" w:rsidP="00F93D6E">
            <w:pPr>
              <w:jc w:val="center"/>
              <w:rPr>
                <w:color w:val="FF0000"/>
              </w:rPr>
            </w:pPr>
          </w:p>
        </w:tc>
        <w:tc>
          <w:tcPr>
            <w:tcW w:w="565" w:type="pct"/>
            <w:vMerge/>
            <w:vAlign w:val="center"/>
          </w:tcPr>
          <w:p w14:paraId="2CED4EF6" w14:textId="77777777" w:rsidR="00117F64" w:rsidRPr="009D0D44" w:rsidRDefault="00117F64" w:rsidP="00D62C91">
            <w:pPr>
              <w:jc w:val="center"/>
              <w:rPr>
                <w:color w:val="FF0000"/>
              </w:rPr>
            </w:pPr>
          </w:p>
        </w:tc>
        <w:tc>
          <w:tcPr>
            <w:tcW w:w="282" w:type="pct"/>
            <w:vMerge/>
            <w:vAlign w:val="center"/>
          </w:tcPr>
          <w:p w14:paraId="26FB0FC2" w14:textId="77777777" w:rsidR="00117F64" w:rsidRPr="009D0D44" w:rsidRDefault="00117F64" w:rsidP="00D62C91">
            <w:pPr>
              <w:jc w:val="center"/>
              <w:rPr>
                <w:color w:val="FF0000"/>
              </w:rPr>
            </w:pPr>
          </w:p>
        </w:tc>
        <w:tc>
          <w:tcPr>
            <w:tcW w:w="684" w:type="pct"/>
            <w:vMerge/>
            <w:vAlign w:val="center"/>
          </w:tcPr>
          <w:p w14:paraId="08984E89" w14:textId="77777777" w:rsidR="00117F64" w:rsidRPr="009D0D44" w:rsidRDefault="00117F64" w:rsidP="00D42ABE">
            <w:pPr>
              <w:pStyle w:val="ConsPlusNormal"/>
              <w:jc w:val="center"/>
              <w:rPr>
                <w:rFonts w:ascii="Times New Roman" w:eastAsia="Times New Roman" w:hAnsi="Times New Roman" w:cs="Times New Roman"/>
                <w:iCs/>
                <w:color w:val="FF0000"/>
                <w:sz w:val="24"/>
                <w:szCs w:val="24"/>
              </w:rPr>
            </w:pPr>
          </w:p>
        </w:tc>
      </w:tr>
      <w:tr w:rsidR="00117F64" w:rsidRPr="009D0D44" w14:paraId="50F7442C" w14:textId="77777777" w:rsidTr="00FC6486">
        <w:trPr>
          <w:trHeight w:val="549"/>
        </w:trPr>
        <w:tc>
          <w:tcPr>
            <w:tcW w:w="5000" w:type="pct"/>
            <w:gridSpan w:val="10"/>
            <w:vAlign w:val="center"/>
          </w:tcPr>
          <w:p w14:paraId="48A888F6" w14:textId="77777777" w:rsidR="00117F64" w:rsidRDefault="00117F64" w:rsidP="000437FD">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p w14:paraId="049B32C4" w14:textId="77777777" w:rsidR="00117F64" w:rsidRPr="00254644" w:rsidRDefault="00117F64" w:rsidP="000437FD">
            <w:pPr>
              <w:pStyle w:val="ConsPlusNormal"/>
              <w:jc w:val="both"/>
              <w:rPr>
                <w:rFonts w:ascii="Times New Roman" w:eastAsia="Times New Roman" w:hAnsi="Times New Roman" w:cs="Times New Roman"/>
                <w:iCs/>
                <w:sz w:val="24"/>
                <w:szCs w:val="24"/>
              </w:rPr>
            </w:pPr>
            <w:r w:rsidRPr="008F3324">
              <w:rPr>
                <w:rFonts w:ascii="Times New Roman" w:eastAsia="Times New Roman" w:hAnsi="Times New Roman" w:cs="Times New Roman"/>
                <w:iCs/>
                <w:sz w:val="24"/>
                <w:szCs w:val="24"/>
              </w:rPr>
              <w:t>** Возможно уточнение параметров при проектировании объекта с учетом местных условий</w:t>
            </w:r>
            <w:r>
              <w:rPr>
                <w:rFonts w:ascii="Times New Roman" w:eastAsia="Times New Roman" w:hAnsi="Times New Roman" w:cs="Times New Roman"/>
                <w:iCs/>
                <w:sz w:val="24"/>
                <w:szCs w:val="24"/>
              </w:rPr>
              <w:t>.</w:t>
            </w:r>
          </w:p>
        </w:tc>
      </w:tr>
      <w:bookmarkEnd w:id="1"/>
      <w:bookmarkEnd w:id="2"/>
    </w:tbl>
    <w:p w14:paraId="38FF23F3" w14:textId="77777777" w:rsidR="004F2338" w:rsidRDefault="004F2338" w:rsidP="004C1967">
      <w:pPr>
        <w:widowControl w:val="0"/>
        <w:spacing w:before="120" w:after="120"/>
        <w:sectPr w:rsidR="004F2338" w:rsidSect="002012BE">
          <w:headerReference w:type="default" r:id="rId10"/>
          <w:footerReference w:type="default" r:id="rId11"/>
          <w:type w:val="continuous"/>
          <w:pgSz w:w="16838" w:h="11906" w:orient="landscape"/>
          <w:pgMar w:top="1120" w:right="851" w:bottom="851" w:left="1134" w:header="680" w:footer="1077" w:gutter="0"/>
          <w:cols w:space="708"/>
          <w:docGrid w:linePitch="360"/>
        </w:sectPr>
      </w:pPr>
    </w:p>
    <w:p w14:paraId="2F13048F" w14:textId="77777777" w:rsidR="004F2338" w:rsidRDefault="00953482" w:rsidP="004F2338">
      <w:pPr>
        <w:pStyle w:val="1"/>
        <w:spacing w:before="0" w:after="0"/>
      </w:pPr>
      <w:bookmarkStart w:id="9" w:name="_Toc58415142"/>
      <w:r>
        <w:lastRenderedPageBreak/>
        <w:t>2</w:t>
      </w:r>
      <w:r w:rsidR="004F2338" w:rsidRPr="001D312B">
        <w:t xml:space="preserve">. </w:t>
      </w:r>
      <w:bookmarkEnd w:id="9"/>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7A2AF47" w14:textId="77777777" w:rsidR="004F2338" w:rsidRPr="00482307" w:rsidRDefault="004F2338" w:rsidP="004F2338"/>
    <w:p w14:paraId="072AFBA8" w14:textId="77777777" w:rsidR="004F2338" w:rsidRPr="001D312B" w:rsidRDefault="00953482" w:rsidP="004F2338">
      <w:pPr>
        <w:pStyle w:val="2e"/>
      </w:pPr>
      <w:r>
        <w:t>2</w:t>
      </w:r>
      <w:r w:rsidR="004F2338" w:rsidRPr="001D312B">
        <w:t>.1. Функциональные зоны и параметры их развития</w:t>
      </w:r>
    </w:p>
    <w:p w14:paraId="17050CBD"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37C664AF" w14:textId="77777777" w:rsidR="004F2338" w:rsidRPr="001D312B" w:rsidRDefault="004F2338" w:rsidP="004F2338">
      <w:pPr>
        <w:ind w:left="-15" w:firstLine="724"/>
      </w:pPr>
      <w:r w:rsidRPr="001D312B">
        <w:t xml:space="preserve">Границы функциональных зон определены с учетом границ </w:t>
      </w:r>
      <w:r w:rsidR="00E72AEE">
        <w:t>Засечного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511165FD" w14:textId="77777777"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14:paraId="238281A4"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60B4252D"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7A031CD1" w14:textId="77777777" w:rsidR="00892CE0" w:rsidRPr="001D312B" w:rsidRDefault="00892CE0" w:rsidP="00892CE0">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64756639" w14:textId="77777777" w:rsidR="00892CE0" w:rsidRPr="001D312B" w:rsidRDefault="00892CE0" w:rsidP="00892CE0">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Pr>
          <w:rFonts w:eastAsiaTheme="minorHAnsi"/>
          <w:lang w:eastAsia="en-US"/>
        </w:rPr>
        <w:t>2</w:t>
      </w:r>
      <w:r w:rsidRPr="001D312B">
        <w:rPr>
          <w:rFonts w:eastAsiaTheme="minorHAnsi"/>
          <w:lang w:eastAsia="en-US"/>
        </w:rPr>
        <w:t>.1-1</w:t>
      </w:r>
    </w:p>
    <w:p w14:paraId="06DF92EB" w14:textId="77777777" w:rsidR="00892CE0" w:rsidRDefault="00892CE0" w:rsidP="00892CE0">
      <w:pPr>
        <w:pStyle w:val="afff3"/>
        <w:jc w:val="center"/>
        <w:rPr>
          <w:bCs/>
        </w:rPr>
      </w:pPr>
      <w:r w:rsidRPr="001D312B">
        <w:rPr>
          <w:bCs/>
        </w:rPr>
        <w:t>Перечень функциональных зон</w:t>
      </w:r>
      <w:r>
        <w:rPr>
          <w:bCs/>
        </w:rPr>
        <w:t>, установленных на территории сельсовета</w:t>
      </w:r>
      <w:r w:rsidR="00504C87">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581"/>
        <w:gridCol w:w="4524"/>
        <w:gridCol w:w="1190"/>
        <w:gridCol w:w="1882"/>
        <w:gridCol w:w="1291"/>
      </w:tblGrid>
      <w:tr w:rsidR="009F716F" w:rsidRPr="002035F2" w14:paraId="2A773AA5" w14:textId="77777777" w:rsidTr="007A793C">
        <w:trPr>
          <w:cantSplit/>
        </w:trPr>
        <w:tc>
          <w:tcPr>
            <w:tcW w:w="307" w:type="pct"/>
            <w:shd w:val="clear" w:color="auto" w:fill="auto"/>
            <w:vAlign w:val="center"/>
          </w:tcPr>
          <w:p w14:paraId="4A13FEAA" w14:textId="77777777" w:rsidR="009F716F" w:rsidRPr="002973CE" w:rsidRDefault="009F716F" w:rsidP="00194E72">
            <w:pPr>
              <w:pStyle w:val="a0"/>
              <w:ind w:left="-71" w:firstLine="0"/>
              <w:jc w:val="center"/>
              <w:rPr>
                <w:lang w:val="ru-RU"/>
              </w:rPr>
            </w:pPr>
            <w:r w:rsidRPr="002973CE">
              <w:rPr>
                <w:lang w:val="ru-RU"/>
              </w:rPr>
              <w:t>№ п/п</w:t>
            </w:r>
          </w:p>
        </w:tc>
        <w:tc>
          <w:tcPr>
            <w:tcW w:w="2389" w:type="pct"/>
            <w:shd w:val="clear" w:color="auto" w:fill="auto"/>
            <w:vAlign w:val="center"/>
          </w:tcPr>
          <w:p w14:paraId="7C1D898F" w14:textId="77777777" w:rsidR="009F716F" w:rsidRPr="002973CE" w:rsidRDefault="009F716F" w:rsidP="00194E72">
            <w:pPr>
              <w:pStyle w:val="a0"/>
              <w:ind w:firstLine="0"/>
              <w:jc w:val="center"/>
              <w:rPr>
                <w:lang w:val="ru-RU"/>
              </w:rPr>
            </w:pPr>
            <w:r w:rsidRPr="002973CE">
              <w:rPr>
                <w:lang w:val="ru-RU"/>
              </w:rPr>
              <w:t>Показатели</w:t>
            </w:r>
          </w:p>
        </w:tc>
        <w:tc>
          <w:tcPr>
            <w:tcW w:w="628" w:type="pct"/>
            <w:shd w:val="clear" w:color="auto" w:fill="auto"/>
            <w:vAlign w:val="center"/>
          </w:tcPr>
          <w:p w14:paraId="14332FEF" w14:textId="77777777" w:rsidR="009F716F" w:rsidRPr="002973CE" w:rsidRDefault="009F716F" w:rsidP="00194E72">
            <w:pPr>
              <w:pStyle w:val="a0"/>
              <w:ind w:firstLine="0"/>
              <w:jc w:val="center"/>
              <w:rPr>
                <w:lang w:val="ru-RU"/>
              </w:rPr>
            </w:pPr>
            <w:r w:rsidRPr="002973CE">
              <w:rPr>
                <w:lang w:val="ru-RU"/>
              </w:rPr>
              <w:t>Единица измерения</w:t>
            </w:r>
          </w:p>
        </w:tc>
        <w:tc>
          <w:tcPr>
            <w:tcW w:w="994" w:type="pct"/>
            <w:shd w:val="clear" w:color="auto" w:fill="auto"/>
            <w:vAlign w:val="center"/>
          </w:tcPr>
          <w:p w14:paraId="0AC29668" w14:textId="77777777" w:rsidR="009F716F" w:rsidRPr="002973CE" w:rsidRDefault="009F716F" w:rsidP="00194E72">
            <w:pPr>
              <w:pStyle w:val="a0"/>
              <w:ind w:firstLine="0"/>
              <w:jc w:val="center"/>
              <w:rPr>
                <w:lang w:val="ru-RU"/>
              </w:rPr>
            </w:pPr>
            <w:r w:rsidRPr="002973CE">
              <w:rPr>
                <w:lang w:val="ru-RU"/>
              </w:rPr>
              <w:t>Существующее положение  (2022)</w:t>
            </w:r>
          </w:p>
        </w:tc>
        <w:tc>
          <w:tcPr>
            <w:tcW w:w="681" w:type="pct"/>
            <w:shd w:val="clear" w:color="auto" w:fill="auto"/>
            <w:vAlign w:val="center"/>
          </w:tcPr>
          <w:p w14:paraId="6610B832" w14:textId="77777777" w:rsidR="009F716F" w:rsidRPr="002973CE" w:rsidRDefault="009F716F" w:rsidP="00194E72">
            <w:pPr>
              <w:pStyle w:val="a0"/>
              <w:ind w:firstLine="0"/>
              <w:jc w:val="center"/>
              <w:rPr>
                <w:lang w:val="ru-RU"/>
              </w:rPr>
            </w:pPr>
            <w:r w:rsidRPr="00D96A30">
              <w:rPr>
                <w:lang w:val="ru-RU"/>
              </w:rPr>
              <w:t>Расчетный срок (2042)</w:t>
            </w:r>
          </w:p>
        </w:tc>
      </w:tr>
      <w:tr w:rsidR="009F716F" w:rsidRPr="002035F2" w14:paraId="2A7F1E47" w14:textId="77777777" w:rsidTr="007A793C">
        <w:trPr>
          <w:cantSplit/>
        </w:trPr>
        <w:tc>
          <w:tcPr>
            <w:tcW w:w="307" w:type="pct"/>
            <w:shd w:val="clear" w:color="auto" w:fill="auto"/>
            <w:vAlign w:val="center"/>
          </w:tcPr>
          <w:p w14:paraId="3B1195AC" w14:textId="77777777" w:rsidR="009F716F" w:rsidRPr="0042581E" w:rsidRDefault="009F716F" w:rsidP="00194E72">
            <w:pPr>
              <w:pStyle w:val="a0"/>
              <w:ind w:firstLine="0"/>
              <w:jc w:val="center"/>
              <w:rPr>
                <w:b/>
                <w:lang w:val="ru-RU"/>
              </w:rPr>
            </w:pPr>
            <w:r w:rsidRPr="0042581E">
              <w:rPr>
                <w:b/>
                <w:lang w:val="ru-RU"/>
              </w:rPr>
              <w:t>1</w:t>
            </w:r>
          </w:p>
        </w:tc>
        <w:tc>
          <w:tcPr>
            <w:tcW w:w="2389" w:type="pct"/>
            <w:shd w:val="clear" w:color="auto" w:fill="auto"/>
            <w:vAlign w:val="center"/>
          </w:tcPr>
          <w:p w14:paraId="2CA7B722" w14:textId="77777777" w:rsidR="009F716F" w:rsidRPr="000D0EC3" w:rsidRDefault="009F716F" w:rsidP="00194E72">
            <w:pPr>
              <w:pStyle w:val="a0"/>
              <w:ind w:firstLine="0"/>
              <w:jc w:val="center"/>
              <w:rPr>
                <w:b/>
                <w:lang w:val="ru-RU"/>
              </w:rPr>
            </w:pPr>
            <w:proofErr w:type="spellStart"/>
            <w:r w:rsidRPr="000D0EC3">
              <w:rPr>
                <w:b/>
                <w:bCs/>
              </w:rPr>
              <w:t>Жил</w:t>
            </w:r>
            <w:r w:rsidRPr="000D0EC3">
              <w:rPr>
                <w:b/>
                <w:bCs/>
                <w:lang w:val="ru-RU"/>
              </w:rPr>
              <w:t>ые</w:t>
            </w:r>
            <w:proofErr w:type="spellEnd"/>
            <w:r w:rsidRPr="000D0EC3">
              <w:rPr>
                <w:b/>
                <w:bCs/>
                <w:lang w:val="ru-RU"/>
              </w:rPr>
              <w:t xml:space="preserve"> </w:t>
            </w:r>
            <w:proofErr w:type="spellStart"/>
            <w:r w:rsidRPr="000D0EC3">
              <w:rPr>
                <w:b/>
                <w:bCs/>
              </w:rPr>
              <w:t>зон</w:t>
            </w:r>
            <w:proofErr w:type="spellEnd"/>
            <w:r w:rsidRPr="000D0EC3">
              <w:rPr>
                <w:b/>
                <w:bCs/>
                <w:lang w:val="ru-RU"/>
              </w:rPr>
              <w:t>ы, всего</w:t>
            </w:r>
          </w:p>
        </w:tc>
        <w:tc>
          <w:tcPr>
            <w:tcW w:w="628" w:type="pct"/>
            <w:shd w:val="clear" w:color="auto" w:fill="auto"/>
            <w:vAlign w:val="center"/>
          </w:tcPr>
          <w:p w14:paraId="3929706A" w14:textId="77777777" w:rsidR="009F716F" w:rsidRPr="007B680A" w:rsidRDefault="009F716F" w:rsidP="00194E72">
            <w:pPr>
              <w:pStyle w:val="a0"/>
              <w:ind w:firstLine="0"/>
              <w:jc w:val="center"/>
              <w:rPr>
                <w:b/>
                <w:lang w:val="ru-RU"/>
              </w:rPr>
            </w:pPr>
            <w:proofErr w:type="spellStart"/>
            <w:r w:rsidRPr="007B680A">
              <w:rPr>
                <w:b/>
              </w:rPr>
              <w:t>га</w:t>
            </w:r>
            <w:proofErr w:type="spellEnd"/>
          </w:p>
        </w:tc>
        <w:tc>
          <w:tcPr>
            <w:tcW w:w="994" w:type="pct"/>
            <w:shd w:val="clear" w:color="auto" w:fill="auto"/>
            <w:vAlign w:val="center"/>
          </w:tcPr>
          <w:p w14:paraId="05CA5CEA" w14:textId="77777777" w:rsidR="009F716F" w:rsidRPr="002C1E6B" w:rsidRDefault="009F716F" w:rsidP="00194E72">
            <w:pPr>
              <w:pStyle w:val="a0"/>
              <w:ind w:firstLine="0"/>
              <w:jc w:val="center"/>
              <w:rPr>
                <w:b/>
                <w:highlight w:val="red"/>
                <w:lang w:val="ru-RU"/>
              </w:rPr>
            </w:pPr>
            <w:r w:rsidRPr="008D2455">
              <w:rPr>
                <w:b/>
                <w:lang w:val="ru-RU"/>
              </w:rPr>
              <w:t>1131,6</w:t>
            </w:r>
          </w:p>
        </w:tc>
        <w:tc>
          <w:tcPr>
            <w:tcW w:w="681" w:type="pct"/>
            <w:shd w:val="clear" w:color="auto" w:fill="auto"/>
            <w:vAlign w:val="center"/>
          </w:tcPr>
          <w:p w14:paraId="3F5B3EA5" w14:textId="77777777" w:rsidR="009F716F" w:rsidRPr="002C1E6B" w:rsidRDefault="009F716F" w:rsidP="00194E72">
            <w:pPr>
              <w:pStyle w:val="a0"/>
              <w:ind w:firstLine="0"/>
              <w:jc w:val="center"/>
              <w:rPr>
                <w:b/>
                <w:lang w:val="ru-RU"/>
              </w:rPr>
            </w:pPr>
            <w:r>
              <w:rPr>
                <w:b/>
                <w:lang w:val="ru-RU"/>
              </w:rPr>
              <w:t>1133,7</w:t>
            </w:r>
          </w:p>
        </w:tc>
      </w:tr>
      <w:tr w:rsidR="009F716F" w:rsidRPr="002035F2" w14:paraId="34F4160C" w14:textId="77777777" w:rsidTr="007A793C">
        <w:trPr>
          <w:cantSplit/>
        </w:trPr>
        <w:tc>
          <w:tcPr>
            <w:tcW w:w="307" w:type="pct"/>
            <w:shd w:val="clear" w:color="auto" w:fill="auto"/>
            <w:vAlign w:val="center"/>
          </w:tcPr>
          <w:p w14:paraId="69B95791" w14:textId="77777777" w:rsidR="009F716F" w:rsidRPr="00804657" w:rsidRDefault="009F716F" w:rsidP="00194E72">
            <w:pPr>
              <w:pStyle w:val="a0"/>
              <w:ind w:firstLine="0"/>
              <w:jc w:val="center"/>
              <w:rPr>
                <w:lang w:val="ru-RU"/>
              </w:rPr>
            </w:pPr>
            <w:r w:rsidRPr="00804657">
              <w:rPr>
                <w:lang w:val="ru-RU"/>
              </w:rPr>
              <w:t>1.1</w:t>
            </w:r>
          </w:p>
        </w:tc>
        <w:tc>
          <w:tcPr>
            <w:tcW w:w="2389" w:type="pct"/>
            <w:shd w:val="clear" w:color="auto" w:fill="auto"/>
            <w:vAlign w:val="center"/>
          </w:tcPr>
          <w:p w14:paraId="06614459" w14:textId="77777777" w:rsidR="009F716F" w:rsidRPr="000D0EC3" w:rsidRDefault="009F716F" w:rsidP="00194E72">
            <w:pPr>
              <w:autoSpaceDE w:val="0"/>
              <w:autoSpaceDN w:val="0"/>
              <w:adjustRightInd w:val="0"/>
              <w:jc w:val="center"/>
            </w:pPr>
            <w:r w:rsidRPr="000D0EC3">
              <w:t>зона застройки индивидуальными жилыми домами</w:t>
            </w:r>
          </w:p>
        </w:tc>
        <w:tc>
          <w:tcPr>
            <w:tcW w:w="628" w:type="pct"/>
            <w:shd w:val="clear" w:color="auto" w:fill="auto"/>
            <w:vAlign w:val="center"/>
          </w:tcPr>
          <w:p w14:paraId="5C87C8AC" w14:textId="77777777" w:rsidR="009F716F" w:rsidRPr="00804657" w:rsidRDefault="009F716F" w:rsidP="00194E72">
            <w:pPr>
              <w:jc w:val="center"/>
            </w:pPr>
            <w:r w:rsidRPr="00804657">
              <w:t>га</w:t>
            </w:r>
          </w:p>
        </w:tc>
        <w:tc>
          <w:tcPr>
            <w:tcW w:w="994" w:type="pct"/>
            <w:shd w:val="clear" w:color="auto" w:fill="auto"/>
            <w:vAlign w:val="center"/>
          </w:tcPr>
          <w:p w14:paraId="602A4D1E" w14:textId="77777777" w:rsidR="009F716F" w:rsidRPr="002C1E6B" w:rsidRDefault="009F716F" w:rsidP="00194E72">
            <w:pPr>
              <w:pStyle w:val="a0"/>
              <w:ind w:firstLine="0"/>
              <w:jc w:val="center"/>
              <w:rPr>
                <w:highlight w:val="red"/>
                <w:lang w:val="ru-RU"/>
              </w:rPr>
            </w:pPr>
            <w:r w:rsidRPr="008D2455">
              <w:rPr>
                <w:lang w:val="ru-RU"/>
              </w:rPr>
              <w:t>627,6</w:t>
            </w:r>
          </w:p>
        </w:tc>
        <w:tc>
          <w:tcPr>
            <w:tcW w:w="681" w:type="pct"/>
            <w:shd w:val="clear" w:color="auto" w:fill="auto"/>
            <w:vAlign w:val="center"/>
          </w:tcPr>
          <w:p w14:paraId="51DD618C" w14:textId="77777777" w:rsidR="009F716F" w:rsidRPr="00D9598A" w:rsidRDefault="00C31BDA" w:rsidP="00194E72">
            <w:pPr>
              <w:pStyle w:val="afff3"/>
              <w:jc w:val="center"/>
              <w:rPr>
                <w:rFonts w:eastAsia="TimesNewRoman"/>
              </w:rPr>
            </w:pPr>
            <w:r>
              <w:rPr>
                <w:rFonts w:eastAsia="TimesNewRoman"/>
              </w:rPr>
              <w:t>634,5</w:t>
            </w:r>
          </w:p>
        </w:tc>
      </w:tr>
      <w:tr w:rsidR="009F716F" w:rsidRPr="002035F2" w14:paraId="09790BA3" w14:textId="77777777" w:rsidTr="007A793C">
        <w:trPr>
          <w:cantSplit/>
        </w:trPr>
        <w:tc>
          <w:tcPr>
            <w:tcW w:w="307" w:type="pct"/>
            <w:shd w:val="clear" w:color="auto" w:fill="auto"/>
            <w:vAlign w:val="center"/>
          </w:tcPr>
          <w:p w14:paraId="12FE8A34" w14:textId="77777777" w:rsidR="009F716F" w:rsidRPr="00804657" w:rsidRDefault="009F716F" w:rsidP="00194E72">
            <w:pPr>
              <w:pStyle w:val="a0"/>
              <w:ind w:firstLine="0"/>
              <w:jc w:val="center"/>
              <w:rPr>
                <w:lang w:val="ru-RU"/>
              </w:rPr>
            </w:pPr>
            <w:r>
              <w:rPr>
                <w:lang w:val="ru-RU"/>
              </w:rPr>
              <w:t>1.2</w:t>
            </w:r>
          </w:p>
        </w:tc>
        <w:tc>
          <w:tcPr>
            <w:tcW w:w="2389" w:type="pct"/>
            <w:shd w:val="clear" w:color="auto" w:fill="auto"/>
            <w:vAlign w:val="center"/>
          </w:tcPr>
          <w:p w14:paraId="4A089713" w14:textId="77777777" w:rsidR="009F716F" w:rsidRDefault="009F716F" w:rsidP="00194E72">
            <w:pPr>
              <w:autoSpaceDE w:val="0"/>
              <w:autoSpaceDN w:val="0"/>
              <w:adjustRightInd w:val="0"/>
              <w:jc w:val="center"/>
            </w:pPr>
            <w:r>
              <w:t>зона застройки малоэтажными жилыми домами</w:t>
            </w:r>
          </w:p>
          <w:p w14:paraId="469897DB" w14:textId="77777777" w:rsidR="009F716F" w:rsidRPr="000D0EC3" w:rsidRDefault="009F716F" w:rsidP="00194E72">
            <w:pPr>
              <w:autoSpaceDE w:val="0"/>
              <w:autoSpaceDN w:val="0"/>
              <w:adjustRightInd w:val="0"/>
              <w:jc w:val="center"/>
            </w:pPr>
            <w:r>
              <w:t xml:space="preserve"> (до 4 этажей, включая мансардный)</w:t>
            </w:r>
          </w:p>
        </w:tc>
        <w:tc>
          <w:tcPr>
            <w:tcW w:w="628" w:type="pct"/>
            <w:shd w:val="clear" w:color="auto" w:fill="auto"/>
            <w:vAlign w:val="center"/>
          </w:tcPr>
          <w:p w14:paraId="6706923C" w14:textId="77777777" w:rsidR="009F716F" w:rsidRPr="00804657" w:rsidRDefault="009F716F" w:rsidP="00194E72">
            <w:pPr>
              <w:jc w:val="center"/>
            </w:pPr>
            <w:r>
              <w:t>га</w:t>
            </w:r>
          </w:p>
        </w:tc>
        <w:tc>
          <w:tcPr>
            <w:tcW w:w="994" w:type="pct"/>
            <w:shd w:val="clear" w:color="auto" w:fill="auto"/>
            <w:vAlign w:val="center"/>
          </w:tcPr>
          <w:p w14:paraId="0224F44C" w14:textId="77777777" w:rsidR="009F716F" w:rsidRPr="002C1E6B" w:rsidRDefault="009F716F" w:rsidP="00194E72">
            <w:pPr>
              <w:pStyle w:val="a0"/>
              <w:ind w:firstLine="0"/>
              <w:jc w:val="center"/>
              <w:rPr>
                <w:highlight w:val="red"/>
                <w:lang w:val="ru-RU"/>
              </w:rPr>
            </w:pPr>
            <w:r w:rsidRPr="008A3329">
              <w:rPr>
                <w:lang w:val="ru-RU"/>
              </w:rPr>
              <w:t>21,7</w:t>
            </w:r>
          </w:p>
        </w:tc>
        <w:tc>
          <w:tcPr>
            <w:tcW w:w="681" w:type="pct"/>
            <w:shd w:val="clear" w:color="auto" w:fill="auto"/>
            <w:vAlign w:val="center"/>
          </w:tcPr>
          <w:p w14:paraId="5EBCBBAF" w14:textId="77777777" w:rsidR="009F716F" w:rsidRPr="002C1E6B" w:rsidRDefault="009F716F" w:rsidP="00194E72">
            <w:pPr>
              <w:pStyle w:val="a0"/>
              <w:ind w:firstLine="0"/>
              <w:jc w:val="center"/>
              <w:rPr>
                <w:highlight w:val="red"/>
                <w:lang w:val="ru-RU"/>
              </w:rPr>
            </w:pPr>
            <w:r w:rsidRPr="008A3329">
              <w:rPr>
                <w:lang w:val="ru-RU"/>
              </w:rPr>
              <w:t>21,7</w:t>
            </w:r>
          </w:p>
        </w:tc>
      </w:tr>
      <w:tr w:rsidR="009F716F" w:rsidRPr="002035F2" w14:paraId="589F3B77" w14:textId="77777777" w:rsidTr="007A793C">
        <w:trPr>
          <w:cantSplit/>
        </w:trPr>
        <w:tc>
          <w:tcPr>
            <w:tcW w:w="307" w:type="pct"/>
            <w:shd w:val="clear" w:color="auto" w:fill="auto"/>
            <w:vAlign w:val="center"/>
          </w:tcPr>
          <w:p w14:paraId="03C01548" w14:textId="77777777" w:rsidR="009F716F" w:rsidRPr="00804657" w:rsidRDefault="009F716F" w:rsidP="00194E72">
            <w:pPr>
              <w:pStyle w:val="a0"/>
              <w:ind w:firstLine="0"/>
              <w:jc w:val="center"/>
              <w:rPr>
                <w:lang w:val="ru-RU"/>
              </w:rPr>
            </w:pPr>
            <w:r>
              <w:rPr>
                <w:lang w:val="ru-RU"/>
              </w:rPr>
              <w:t>1.3</w:t>
            </w:r>
          </w:p>
        </w:tc>
        <w:tc>
          <w:tcPr>
            <w:tcW w:w="2389" w:type="pct"/>
            <w:shd w:val="clear" w:color="auto" w:fill="auto"/>
            <w:vAlign w:val="center"/>
          </w:tcPr>
          <w:p w14:paraId="7AFD0CF2" w14:textId="77777777" w:rsidR="009F716F" w:rsidRDefault="009F716F" w:rsidP="00194E72">
            <w:pPr>
              <w:pStyle w:val="a0"/>
              <w:ind w:firstLine="0"/>
              <w:jc w:val="center"/>
              <w:rPr>
                <w:lang w:val="ru-RU"/>
              </w:rPr>
            </w:pPr>
            <w:r>
              <w:rPr>
                <w:lang w:val="ru-RU"/>
              </w:rPr>
              <w:t xml:space="preserve">зона застройки </w:t>
            </w:r>
            <w:proofErr w:type="spellStart"/>
            <w:r>
              <w:rPr>
                <w:lang w:val="ru-RU"/>
              </w:rPr>
              <w:t>среднеэтажными</w:t>
            </w:r>
            <w:proofErr w:type="spellEnd"/>
            <w:r>
              <w:rPr>
                <w:lang w:val="ru-RU"/>
              </w:rPr>
              <w:t xml:space="preserve"> жилыми домами </w:t>
            </w:r>
          </w:p>
          <w:p w14:paraId="58E69D0B" w14:textId="77777777" w:rsidR="009F716F" w:rsidRPr="00804657" w:rsidRDefault="009F716F" w:rsidP="00194E72">
            <w:pPr>
              <w:pStyle w:val="a0"/>
              <w:ind w:firstLine="0"/>
              <w:jc w:val="center"/>
              <w:rPr>
                <w:lang w:val="ru-RU"/>
              </w:rPr>
            </w:pPr>
            <w:r>
              <w:rPr>
                <w:lang w:val="ru-RU"/>
              </w:rPr>
              <w:t>(от 5 до 8 этажей, включая мансардный)</w:t>
            </w:r>
          </w:p>
        </w:tc>
        <w:tc>
          <w:tcPr>
            <w:tcW w:w="628" w:type="pct"/>
            <w:shd w:val="clear" w:color="auto" w:fill="auto"/>
            <w:vAlign w:val="center"/>
          </w:tcPr>
          <w:p w14:paraId="22239606" w14:textId="77777777" w:rsidR="009F716F" w:rsidRPr="00804657" w:rsidRDefault="009F716F" w:rsidP="00194E72">
            <w:pPr>
              <w:jc w:val="center"/>
            </w:pPr>
            <w:r w:rsidRPr="00804657">
              <w:t>га</w:t>
            </w:r>
          </w:p>
        </w:tc>
        <w:tc>
          <w:tcPr>
            <w:tcW w:w="994" w:type="pct"/>
            <w:shd w:val="clear" w:color="auto" w:fill="auto"/>
            <w:vAlign w:val="center"/>
          </w:tcPr>
          <w:p w14:paraId="4A3F34A7" w14:textId="77777777" w:rsidR="009F716F" w:rsidRPr="00C35914" w:rsidRDefault="009F716F" w:rsidP="00194E72">
            <w:pPr>
              <w:autoSpaceDE w:val="0"/>
              <w:autoSpaceDN w:val="0"/>
              <w:adjustRightInd w:val="0"/>
              <w:jc w:val="center"/>
              <w:rPr>
                <w:rFonts w:eastAsia="TimesNewRoman"/>
              </w:rPr>
            </w:pPr>
            <w:r>
              <w:rPr>
                <w:rFonts w:eastAsia="TimesNewRoman"/>
              </w:rPr>
              <w:t>29,4</w:t>
            </w:r>
          </w:p>
        </w:tc>
        <w:tc>
          <w:tcPr>
            <w:tcW w:w="681" w:type="pct"/>
            <w:shd w:val="clear" w:color="auto" w:fill="auto"/>
            <w:vAlign w:val="center"/>
          </w:tcPr>
          <w:p w14:paraId="75D3C7A7" w14:textId="77777777" w:rsidR="009F716F" w:rsidRPr="00C35914" w:rsidRDefault="009F716F" w:rsidP="00194E72">
            <w:pPr>
              <w:autoSpaceDE w:val="0"/>
              <w:autoSpaceDN w:val="0"/>
              <w:adjustRightInd w:val="0"/>
              <w:jc w:val="center"/>
              <w:rPr>
                <w:rFonts w:eastAsia="TimesNewRoman"/>
              </w:rPr>
            </w:pPr>
            <w:r>
              <w:rPr>
                <w:rFonts w:eastAsia="TimesNewRoman"/>
              </w:rPr>
              <w:t>29,4</w:t>
            </w:r>
          </w:p>
        </w:tc>
      </w:tr>
      <w:tr w:rsidR="009F716F" w:rsidRPr="002035F2" w14:paraId="51B86C6E" w14:textId="77777777" w:rsidTr="007A793C">
        <w:trPr>
          <w:cantSplit/>
        </w:trPr>
        <w:tc>
          <w:tcPr>
            <w:tcW w:w="307" w:type="pct"/>
            <w:shd w:val="clear" w:color="auto" w:fill="auto"/>
            <w:vAlign w:val="center"/>
          </w:tcPr>
          <w:p w14:paraId="6FB93059" w14:textId="77777777" w:rsidR="009F716F" w:rsidRPr="00804657" w:rsidRDefault="009F716F" w:rsidP="00194E72">
            <w:pPr>
              <w:pStyle w:val="a0"/>
              <w:ind w:firstLine="0"/>
              <w:jc w:val="center"/>
              <w:rPr>
                <w:lang w:val="ru-RU"/>
              </w:rPr>
            </w:pPr>
            <w:r>
              <w:rPr>
                <w:lang w:val="ru-RU"/>
              </w:rPr>
              <w:t>1.4</w:t>
            </w:r>
          </w:p>
        </w:tc>
        <w:tc>
          <w:tcPr>
            <w:tcW w:w="2389" w:type="pct"/>
            <w:shd w:val="clear" w:color="auto" w:fill="auto"/>
            <w:vAlign w:val="center"/>
          </w:tcPr>
          <w:p w14:paraId="2E80CAA8" w14:textId="77777777" w:rsidR="009F716F" w:rsidRDefault="009F716F" w:rsidP="00194E72">
            <w:pPr>
              <w:pStyle w:val="a0"/>
              <w:ind w:firstLine="0"/>
              <w:jc w:val="center"/>
              <w:rPr>
                <w:lang w:val="ru-RU"/>
              </w:rPr>
            </w:pPr>
            <w:r>
              <w:rPr>
                <w:lang w:val="ru-RU"/>
              </w:rPr>
              <w:t xml:space="preserve">зона застройки многоэтажными жилыми домами </w:t>
            </w:r>
          </w:p>
          <w:p w14:paraId="1DEB607B" w14:textId="77777777" w:rsidR="009F716F" w:rsidRPr="00804657" w:rsidRDefault="009F716F" w:rsidP="00194E72">
            <w:pPr>
              <w:pStyle w:val="a0"/>
              <w:ind w:firstLine="0"/>
              <w:jc w:val="center"/>
              <w:rPr>
                <w:lang w:val="ru-RU"/>
              </w:rPr>
            </w:pPr>
            <w:r>
              <w:rPr>
                <w:lang w:val="ru-RU"/>
              </w:rPr>
              <w:t>(9этажей и более)</w:t>
            </w:r>
          </w:p>
        </w:tc>
        <w:tc>
          <w:tcPr>
            <w:tcW w:w="628" w:type="pct"/>
            <w:shd w:val="clear" w:color="auto" w:fill="auto"/>
            <w:vAlign w:val="center"/>
          </w:tcPr>
          <w:p w14:paraId="69E1132A" w14:textId="77777777" w:rsidR="009F716F" w:rsidRPr="00804657" w:rsidRDefault="009F716F" w:rsidP="00194E72">
            <w:pPr>
              <w:jc w:val="center"/>
            </w:pPr>
            <w:r w:rsidRPr="00804657">
              <w:t>га</w:t>
            </w:r>
          </w:p>
        </w:tc>
        <w:tc>
          <w:tcPr>
            <w:tcW w:w="994" w:type="pct"/>
            <w:shd w:val="clear" w:color="auto" w:fill="auto"/>
            <w:vAlign w:val="center"/>
          </w:tcPr>
          <w:p w14:paraId="7AA93335" w14:textId="77777777" w:rsidR="009F716F" w:rsidRPr="002C1E6B" w:rsidRDefault="009F716F" w:rsidP="00194E72">
            <w:pPr>
              <w:autoSpaceDE w:val="0"/>
              <w:autoSpaceDN w:val="0"/>
              <w:adjustRightInd w:val="0"/>
              <w:jc w:val="center"/>
              <w:rPr>
                <w:rFonts w:eastAsia="TimesNewRoman"/>
              </w:rPr>
            </w:pPr>
            <w:r w:rsidRPr="002C1E6B">
              <w:rPr>
                <w:rFonts w:eastAsia="TimesNewRoman"/>
              </w:rPr>
              <w:t>452,9</w:t>
            </w:r>
          </w:p>
        </w:tc>
        <w:tc>
          <w:tcPr>
            <w:tcW w:w="681" w:type="pct"/>
            <w:shd w:val="clear" w:color="auto" w:fill="auto"/>
            <w:vAlign w:val="center"/>
          </w:tcPr>
          <w:p w14:paraId="481E693F" w14:textId="77777777" w:rsidR="009F716F" w:rsidRPr="002C1E6B" w:rsidRDefault="009F716F" w:rsidP="00194E72">
            <w:pPr>
              <w:autoSpaceDE w:val="0"/>
              <w:autoSpaceDN w:val="0"/>
              <w:adjustRightInd w:val="0"/>
              <w:jc w:val="center"/>
              <w:rPr>
                <w:rFonts w:eastAsia="TimesNewRoman"/>
              </w:rPr>
            </w:pPr>
            <w:r>
              <w:rPr>
                <w:rFonts w:eastAsia="TimesNewRoman"/>
              </w:rPr>
              <w:t>453,8</w:t>
            </w:r>
          </w:p>
        </w:tc>
      </w:tr>
      <w:tr w:rsidR="009F716F" w:rsidRPr="002035F2" w14:paraId="1DAE0A9E" w14:textId="77777777" w:rsidTr="007A793C">
        <w:trPr>
          <w:cantSplit/>
        </w:trPr>
        <w:tc>
          <w:tcPr>
            <w:tcW w:w="307" w:type="pct"/>
            <w:shd w:val="clear" w:color="auto" w:fill="auto"/>
            <w:vAlign w:val="center"/>
          </w:tcPr>
          <w:p w14:paraId="2B2489EF" w14:textId="77777777" w:rsidR="009F716F" w:rsidRPr="00C82F86" w:rsidRDefault="009F716F" w:rsidP="00194E72">
            <w:pPr>
              <w:pStyle w:val="a0"/>
              <w:ind w:firstLine="0"/>
              <w:jc w:val="center"/>
              <w:rPr>
                <w:b/>
                <w:lang w:val="ru-RU"/>
              </w:rPr>
            </w:pPr>
            <w:r w:rsidRPr="00C82F86">
              <w:rPr>
                <w:b/>
                <w:lang w:val="ru-RU"/>
              </w:rPr>
              <w:t>2</w:t>
            </w:r>
          </w:p>
        </w:tc>
        <w:tc>
          <w:tcPr>
            <w:tcW w:w="2389" w:type="pct"/>
            <w:shd w:val="clear" w:color="auto" w:fill="auto"/>
            <w:vAlign w:val="center"/>
          </w:tcPr>
          <w:p w14:paraId="33CC64BA" w14:textId="77777777" w:rsidR="009F716F" w:rsidRPr="00C82F86" w:rsidRDefault="009F716F" w:rsidP="00194E72">
            <w:pPr>
              <w:pStyle w:val="a0"/>
              <w:ind w:firstLine="0"/>
              <w:jc w:val="center"/>
              <w:rPr>
                <w:b/>
                <w:lang w:val="ru-RU"/>
              </w:rPr>
            </w:pPr>
            <w:r>
              <w:rPr>
                <w:b/>
                <w:lang w:val="ru-RU"/>
              </w:rPr>
              <w:t>Многофункциональная общественно-деловая зона</w:t>
            </w:r>
          </w:p>
        </w:tc>
        <w:tc>
          <w:tcPr>
            <w:tcW w:w="628" w:type="pct"/>
            <w:shd w:val="clear" w:color="auto" w:fill="auto"/>
            <w:vAlign w:val="center"/>
          </w:tcPr>
          <w:p w14:paraId="4340F150" w14:textId="77777777" w:rsidR="009F716F" w:rsidRPr="00C82F86" w:rsidRDefault="009F716F" w:rsidP="00194E72">
            <w:pPr>
              <w:jc w:val="center"/>
              <w:rPr>
                <w:b/>
              </w:rPr>
            </w:pPr>
            <w:r w:rsidRPr="00C82F86">
              <w:rPr>
                <w:b/>
              </w:rPr>
              <w:t>га</w:t>
            </w:r>
          </w:p>
        </w:tc>
        <w:tc>
          <w:tcPr>
            <w:tcW w:w="994" w:type="pct"/>
            <w:shd w:val="clear" w:color="auto" w:fill="auto"/>
            <w:vAlign w:val="center"/>
          </w:tcPr>
          <w:p w14:paraId="2D765751" w14:textId="77777777" w:rsidR="009F716F" w:rsidRPr="002C1E6B" w:rsidRDefault="009F716F" w:rsidP="00194E72">
            <w:pPr>
              <w:pStyle w:val="a0"/>
              <w:ind w:firstLine="0"/>
              <w:jc w:val="center"/>
              <w:rPr>
                <w:rFonts w:eastAsia="TimesNewRoman"/>
                <w:b/>
                <w:lang w:val="ru-RU"/>
              </w:rPr>
            </w:pPr>
            <w:r w:rsidRPr="002C1E6B">
              <w:rPr>
                <w:rFonts w:eastAsia="TimesNewRoman"/>
                <w:b/>
                <w:lang w:val="ru-RU"/>
              </w:rPr>
              <w:t>84,1</w:t>
            </w:r>
          </w:p>
        </w:tc>
        <w:tc>
          <w:tcPr>
            <w:tcW w:w="681" w:type="pct"/>
            <w:shd w:val="clear" w:color="auto" w:fill="auto"/>
            <w:vAlign w:val="center"/>
          </w:tcPr>
          <w:p w14:paraId="30007C51" w14:textId="77777777" w:rsidR="009F716F" w:rsidRPr="004645D3" w:rsidRDefault="009F716F" w:rsidP="00194E72">
            <w:pPr>
              <w:pStyle w:val="a0"/>
              <w:ind w:firstLine="0"/>
              <w:jc w:val="center"/>
              <w:rPr>
                <w:b/>
                <w:lang w:val="ru-RU"/>
              </w:rPr>
            </w:pPr>
            <w:r w:rsidRPr="00511BBD">
              <w:rPr>
                <w:rFonts w:eastAsia="TimesNewRoman"/>
                <w:b/>
                <w:lang w:val="ru-RU"/>
              </w:rPr>
              <w:t>123,4</w:t>
            </w:r>
          </w:p>
        </w:tc>
      </w:tr>
      <w:tr w:rsidR="009F716F" w:rsidRPr="002035F2" w14:paraId="2125928B" w14:textId="77777777" w:rsidTr="007A793C">
        <w:trPr>
          <w:cantSplit/>
        </w:trPr>
        <w:tc>
          <w:tcPr>
            <w:tcW w:w="307" w:type="pct"/>
            <w:shd w:val="clear" w:color="auto" w:fill="auto"/>
            <w:vAlign w:val="center"/>
          </w:tcPr>
          <w:p w14:paraId="38DA050C" w14:textId="77777777" w:rsidR="009F716F" w:rsidRPr="007B680A" w:rsidRDefault="009F716F" w:rsidP="00194E72">
            <w:pPr>
              <w:pStyle w:val="a0"/>
              <w:ind w:firstLine="0"/>
              <w:jc w:val="center"/>
              <w:rPr>
                <w:b/>
                <w:lang w:val="ru-RU"/>
              </w:rPr>
            </w:pPr>
            <w:r w:rsidRPr="007B680A">
              <w:rPr>
                <w:b/>
                <w:lang w:val="ru-RU"/>
              </w:rPr>
              <w:t>3</w:t>
            </w:r>
          </w:p>
        </w:tc>
        <w:tc>
          <w:tcPr>
            <w:tcW w:w="2389" w:type="pct"/>
            <w:shd w:val="clear" w:color="auto" w:fill="auto"/>
            <w:vAlign w:val="center"/>
          </w:tcPr>
          <w:p w14:paraId="1F00794C" w14:textId="77777777" w:rsidR="009F716F" w:rsidRPr="00383145" w:rsidRDefault="009F716F" w:rsidP="00194E72">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14:paraId="703A2D93" w14:textId="77777777" w:rsidR="009F716F" w:rsidRPr="00383145" w:rsidRDefault="009F716F" w:rsidP="00194E72">
            <w:pPr>
              <w:pStyle w:val="a0"/>
              <w:ind w:firstLine="0"/>
              <w:jc w:val="center"/>
              <w:rPr>
                <w:lang w:val="ru-RU"/>
              </w:rPr>
            </w:pPr>
            <w:proofErr w:type="spellStart"/>
            <w:r w:rsidRPr="00383145">
              <w:t>га</w:t>
            </w:r>
            <w:proofErr w:type="spellEnd"/>
          </w:p>
        </w:tc>
        <w:tc>
          <w:tcPr>
            <w:tcW w:w="994" w:type="pct"/>
            <w:shd w:val="clear" w:color="auto" w:fill="auto"/>
            <w:vAlign w:val="center"/>
          </w:tcPr>
          <w:p w14:paraId="02F35FDC" w14:textId="77777777" w:rsidR="009F716F" w:rsidRPr="002C1E6B" w:rsidRDefault="009F716F" w:rsidP="00194E72">
            <w:pPr>
              <w:pStyle w:val="a0"/>
              <w:ind w:firstLine="0"/>
              <w:jc w:val="center"/>
              <w:rPr>
                <w:b/>
                <w:lang w:val="ru-RU" w:eastAsia="ru-RU"/>
              </w:rPr>
            </w:pPr>
            <w:r w:rsidRPr="00A7396A">
              <w:rPr>
                <w:b/>
                <w:lang w:val="ru-RU" w:eastAsia="ru-RU"/>
              </w:rPr>
              <w:t>1042,5</w:t>
            </w:r>
          </w:p>
        </w:tc>
        <w:tc>
          <w:tcPr>
            <w:tcW w:w="681" w:type="pct"/>
            <w:shd w:val="clear" w:color="auto" w:fill="auto"/>
            <w:vAlign w:val="center"/>
          </w:tcPr>
          <w:p w14:paraId="4DB12D59" w14:textId="77777777" w:rsidR="009F716F" w:rsidRPr="002C1E6B" w:rsidRDefault="009F716F" w:rsidP="00194E72">
            <w:pPr>
              <w:pStyle w:val="a0"/>
              <w:ind w:firstLine="0"/>
              <w:jc w:val="center"/>
              <w:rPr>
                <w:b/>
                <w:lang w:val="ru-RU"/>
              </w:rPr>
            </w:pPr>
            <w:r>
              <w:rPr>
                <w:b/>
                <w:lang w:val="ru-RU"/>
              </w:rPr>
              <w:t>1225,2</w:t>
            </w:r>
          </w:p>
        </w:tc>
      </w:tr>
      <w:tr w:rsidR="009F716F" w:rsidRPr="002035F2" w14:paraId="27913D21" w14:textId="77777777" w:rsidTr="007A793C">
        <w:trPr>
          <w:cantSplit/>
        </w:trPr>
        <w:tc>
          <w:tcPr>
            <w:tcW w:w="307" w:type="pct"/>
            <w:shd w:val="clear" w:color="auto" w:fill="auto"/>
            <w:vAlign w:val="center"/>
          </w:tcPr>
          <w:p w14:paraId="3973957F" w14:textId="77777777" w:rsidR="009F716F" w:rsidRPr="0017118C" w:rsidRDefault="009F716F" w:rsidP="00194E72">
            <w:pPr>
              <w:pStyle w:val="a0"/>
              <w:ind w:firstLine="0"/>
              <w:jc w:val="center"/>
              <w:rPr>
                <w:lang w:val="ru-RU"/>
              </w:rPr>
            </w:pPr>
            <w:r w:rsidRPr="0017118C">
              <w:rPr>
                <w:lang w:val="ru-RU"/>
              </w:rPr>
              <w:t>3.1</w:t>
            </w:r>
          </w:p>
        </w:tc>
        <w:tc>
          <w:tcPr>
            <w:tcW w:w="2389" w:type="pct"/>
            <w:shd w:val="clear" w:color="auto" w:fill="auto"/>
            <w:vAlign w:val="center"/>
          </w:tcPr>
          <w:p w14:paraId="223AE90D" w14:textId="77777777" w:rsidR="009F716F" w:rsidRPr="0017118C" w:rsidRDefault="009F716F" w:rsidP="00194E72">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14:paraId="490B6F3D" w14:textId="77777777" w:rsidR="009F716F" w:rsidRPr="0017118C" w:rsidRDefault="009F716F" w:rsidP="00194E72">
            <w:pPr>
              <w:jc w:val="center"/>
            </w:pPr>
            <w:r w:rsidRPr="0017118C">
              <w:t>га</w:t>
            </w:r>
          </w:p>
        </w:tc>
        <w:tc>
          <w:tcPr>
            <w:tcW w:w="994" w:type="pct"/>
            <w:shd w:val="clear" w:color="auto" w:fill="auto"/>
            <w:vAlign w:val="center"/>
          </w:tcPr>
          <w:p w14:paraId="56B756FE" w14:textId="77777777" w:rsidR="009F716F" w:rsidRPr="002C1E6B" w:rsidRDefault="009F716F" w:rsidP="00194E72">
            <w:pPr>
              <w:jc w:val="center"/>
              <w:rPr>
                <w:rFonts w:eastAsia="Calibri"/>
              </w:rPr>
            </w:pPr>
            <w:r>
              <w:rPr>
                <w:rFonts w:eastAsia="Calibri"/>
              </w:rPr>
              <w:t>898,3</w:t>
            </w:r>
          </w:p>
        </w:tc>
        <w:tc>
          <w:tcPr>
            <w:tcW w:w="681" w:type="pct"/>
            <w:shd w:val="clear" w:color="auto" w:fill="auto"/>
            <w:vAlign w:val="center"/>
          </w:tcPr>
          <w:p w14:paraId="52913453" w14:textId="77777777" w:rsidR="009F716F" w:rsidRPr="00BA7768" w:rsidRDefault="009F716F" w:rsidP="00194E72">
            <w:pPr>
              <w:jc w:val="center"/>
              <w:rPr>
                <w:rFonts w:eastAsia="Calibri"/>
              </w:rPr>
            </w:pPr>
            <w:r w:rsidRPr="00BA7768">
              <w:t>1116,5</w:t>
            </w:r>
          </w:p>
        </w:tc>
      </w:tr>
      <w:tr w:rsidR="009F716F" w:rsidRPr="002035F2" w14:paraId="69B7651E" w14:textId="77777777" w:rsidTr="007A793C">
        <w:trPr>
          <w:cantSplit/>
        </w:trPr>
        <w:tc>
          <w:tcPr>
            <w:tcW w:w="307" w:type="pct"/>
            <w:shd w:val="clear" w:color="auto" w:fill="auto"/>
            <w:vAlign w:val="center"/>
          </w:tcPr>
          <w:p w14:paraId="09E2E0D3" w14:textId="77777777" w:rsidR="009F716F" w:rsidRPr="000D5554" w:rsidRDefault="009F716F" w:rsidP="00194E72">
            <w:pPr>
              <w:pStyle w:val="a0"/>
              <w:ind w:firstLine="0"/>
              <w:jc w:val="center"/>
              <w:rPr>
                <w:lang w:val="ru-RU"/>
              </w:rPr>
            </w:pPr>
            <w:r w:rsidRPr="000D5554">
              <w:rPr>
                <w:lang w:val="ru-RU"/>
              </w:rPr>
              <w:lastRenderedPageBreak/>
              <w:t>3.</w:t>
            </w:r>
            <w:r>
              <w:rPr>
                <w:lang w:val="ru-RU"/>
              </w:rPr>
              <w:t>2</w:t>
            </w:r>
          </w:p>
        </w:tc>
        <w:tc>
          <w:tcPr>
            <w:tcW w:w="2389" w:type="pct"/>
            <w:shd w:val="clear" w:color="auto" w:fill="auto"/>
            <w:vAlign w:val="center"/>
          </w:tcPr>
          <w:p w14:paraId="5FD7BD37" w14:textId="77777777" w:rsidR="009F716F" w:rsidRPr="000D5554" w:rsidRDefault="009F716F" w:rsidP="00194E72">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14:paraId="7282DA84" w14:textId="77777777" w:rsidR="009F716F" w:rsidRPr="000D5554" w:rsidRDefault="009F716F" w:rsidP="00194E72">
            <w:pPr>
              <w:jc w:val="center"/>
            </w:pPr>
            <w:r w:rsidRPr="000D5554">
              <w:t>га</w:t>
            </w:r>
          </w:p>
        </w:tc>
        <w:tc>
          <w:tcPr>
            <w:tcW w:w="994" w:type="pct"/>
            <w:shd w:val="clear" w:color="auto" w:fill="auto"/>
            <w:vAlign w:val="center"/>
          </w:tcPr>
          <w:p w14:paraId="2105FD9B" w14:textId="77777777" w:rsidR="009F716F" w:rsidRPr="002C1E6B" w:rsidRDefault="009F716F" w:rsidP="00194E72">
            <w:pPr>
              <w:jc w:val="center"/>
              <w:rPr>
                <w:rFonts w:eastAsia="Calibri"/>
              </w:rPr>
            </w:pPr>
            <w:r w:rsidRPr="002C1E6B">
              <w:rPr>
                <w:rFonts w:eastAsia="Calibri"/>
              </w:rPr>
              <w:t>144,2</w:t>
            </w:r>
          </w:p>
        </w:tc>
        <w:tc>
          <w:tcPr>
            <w:tcW w:w="681" w:type="pct"/>
            <w:shd w:val="clear" w:color="auto" w:fill="auto"/>
            <w:vAlign w:val="center"/>
          </w:tcPr>
          <w:p w14:paraId="7DDEDC53" w14:textId="77777777" w:rsidR="009F716F" w:rsidRPr="002C1E6B" w:rsidRDefault="009F716F" w:rsidP="00194E72">
            <w:pPr>
              <w:jc w:val="center"/>
              <w:rPr>
                <w:rFonts w:eastAsia="Calibri"/>
              </w:rPr>
            </w:pPr>
            <w:r w:rsidRPr="002C1E6B">
              <w:rPr>
                <w:rFonts w:eastAsia="Calibri"/>
              </w:rPr>
              <w:t>144,2</w:t>
            </w:r>
          </w:p>
        </w:tc>
      </w:tr>
      <w:tr w:rsidR="009F716F" w:rsidRPr="002035F2" w14:paraId="3987CF48" w14:textId="77777777" w:rsidTr="007A793C">
        <w:trPr>
          <w:cantSplit/>
        </w:trPr>
        <w:tc>
          <w:tcPr>
            <w:tcW w:w="307" w:type="pct"/>
            <w:shd w:val="clear" w:color="auto" w:fill="auto"/>
            <w:vAlign w:val="center"/>
          </w:tcPr>
          <w:p w14:paraId="3BAF319A" w14:textId="77777777" w:rsidR="009F716F" w:rsidRPr="00B36C1B" w:rsidRDefault="009F716F" w:rsidP="00194E72">
            <w:pPr>
              <w:pStyle w:val="a0"/>
              <w:ind w:firstLine="0"/>
              <w:jc w:val="center"/>
              <w:rPr>
                <w:b/>
                <w:lang w:val="ru-RU"/>
              </w:rPr>
            </w:pPr>
            <w:r w:rsidRPr="00B36C1B">
              <w:rPr>
                <w:b/>
                <w:lang w:val="ru-RU"/>
              </w:rPr>
              <w:t>4</w:t>
            </w:r>
          </w:p>
        </w:tc>
        <w:tc>
          <w:tcPr>
            <w:tcW w:w="2389" w:type="pct"/>
            <w:shd w:val="clear" w:color="auto" w:fill="auto"/>
            <w:vAlign w:val="center"/>
          </w:tcPr>
          <w:p w14:paraId="4B0EA488" w14:textId="77777777" w:rsidR="009F716F" w:rsidRPr="00B36C1B" w:rsidRDefault="009F716F" w:rsidP="00194E72">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14:paraId="0BCAC91B" w14:textId="77777777" w:rsidR="009F716F" w:rsidRPr="00B36C1B" w:rsidRDefault="009F716F" w:rsidP="00194E72">
            <w:pPr>
              <w:pStyle w:val="a0"/>
              <w:ind w:firstLine="0"/>
              <w:jc w:val="center"/>
              <w:rPr>
                <w:lang w:val="ru-RU"/>
              </w:rPr>
            </w:pPr>
            <w:proofErr w:type="spellStart"/>
            <w:r w:rsidRPr="00B36C1B">
              <w:t>га</w:t>
            </w:r>
            <w:proofErr w:type="spellEnd"/>
          </w:p>
        </w:tc>
        <w:tc>
          <w:tcPr>
            <w:tcW w:w="994" w:type="pct"/>
            <w:shd w:val="clear" w:color="auto" w:fill="auto"/>
            <w:vAlign w:val="center"/>
          </w:tcPr>
          <w:p w14:paraId="7D91C029" w14:textId="77777777" w:rsidR="009F716F" w:rsidRPr="00FD0923" w:rsidRDefault="009F716F" w:rsidP="00194E72">
            <w:pPr>
              <w:pStyle w:val="a0"/>
              <w:ind w:firstLine="0"/>
              <w:jc w:val="center"/>
              <w:rPr>
                <w:b/>
                <w:lang w:val="ru-RU"/>
              </w:rPr>
            </w:pPr>
            <w:r>
              <w:rPr>
                <w:b/>
              </w:rPr>
              <w:t>2581,6</w:t>
            </w:r>
          </w:p>
        </w:tc>
        <w:tc>
          <w:tcPr>
            <w:tcW w:w="681" w:type="pct"/>
            <w:shd w:val="clear" w:color="auto" w:fill="auto"/>
            <w:vAlign w:val="center"/>
          </w:tcPr>
          <w:p w14:paraId="5B85DD4E" w14:textId="77777777" w:rsidR="009F716F" w:rsidRPr="00DD33D8" w:rsidRDefault="009F716F" w:rsidP="00194E72">
            <w:pPr>
              <w:pStyle w:val="a0"/>
              <w:ind w:firstLine="0"/>
              <w:jc w:val="center"/>
              <w:rPr>
                <w:b/>
                <w:lang w:val="ru-RU"/>
              </w:rPr>
            </w:pPr>
            <w:r>
              <w:rPr>
                <w:b/>
                <w:lang w:val="ru-RU"/>
              </w:rPr>
              <w:t>2359,5</w:t>
            </w:r>
          </w:p>
        </w:tc>
      </w:tr>
      <w:tr w:rsidR="009F716F" w:rsidRPr="002035F2" w14:paraId="08904319" w14:textId="77777777" w:rsidTr="007A793C">
        <w:trPr>
          <w:cantSplit/>
        </w:trPr>
        <w:tc>
          <w:tcPr>
            <w:tcW w:w="307" w:type="pct"/>
            <w:shd w:val="clear" w:color="auto" w:fill="auto"/>
            <w:vAlign w:val="center"/>
          </w:tcPr>
          <w:p w14:paraId="2A27BDBF" w14:textId="77777777" w:rsidR="009F716F" w:rsidRPr="00B76ABB" w:rsidRDefault="009F716F" w:rsidP="00194E72">
            <w:pPr>
              <w:pStyle w:val="a0"/>
              <w:ind w:firstLine="0"/>
              <w:jc w:val="center"/>
              <w:rPr>
                <w:lang w:val="ru-RU"/>
              </w:rPr>
            </w:pPr>
            <w:r w:rsidRPr="00B76ABB">
              <w:rPr>
                <w:lang w:val="ru-RU"/>
              </w:rPr>
              <w:t>4.1</w:t>
            </w:r>
          </w:p>
        </w:tc>
        <w:tc>
          <w:tcPr>
            <w:tcW w:w="2389" w:type="pct"/>
            <w:shd w:val="clear" w:color="auto" w:fill="auto"/>
            <w:vAlign w:val="center"/>
          </w:tcPr>
          <w:p w14:paraId="51A711E4" w14:textId="77777777" w:rsidR="00212932" w:rsidRDefault="009F716F" w:rsidP="00194E72">
            <w:pPr>
              <w:pStyle w:val="a0"/>
              <w:ind w:firstLine="0"/>
              <w:jc w:val="center"/>
              <w:rPr>
                <w:lang w:val="ru-RU"/>
              </w:rPr>
            </w:pPr>
            <w:r w:rsidRPr="00B76ABB">
              <w:rPr>
                <w:lang w:val="ru-RU"/>
              </w:rPr>
              <w:t xml:space="preserve">зона сельскохозяйственных угодий </w:t>
            </w:r>
          </w:p>
          <w:p w14:paraId="116638F0" w14:textId="77777777" w:rsidR="009F716F" w:rsidRPr="00B76ABB" w:rsidRDefault="009F716F" w:rsidP="00194E72">
            <w:pPr>
              <w:pStyle w:val="a0"/>
              <w:ind w:firstLine="0"/>
              <w:jc w:val="center"/>
              <w:rPr>
                <w:lang w:val="ru-RU"/>
              </w:rPr>
            </w:pPr>
            <w:r w:rsidRPr="00B76ABB">
              <w:rPr>
                <w:lang w:val="ru-RU"/>
              </w:rPr>
              <w:t>(за границами н.п.)</w:t>
            </w:r>
          </w:p>
        </w:tc>
        <w:tc>
          <w:tcPr>
            <w:tcW w:w="628" w:type="pct"/>
            <w:shd w:val="clear" w:color="auto" w:fill="auto"/>
            <w:vAlign w:val="center"/>
          </w:tcPr>
          <w:p w14:paraId="19A31240" w14:textId="77777777" w:rsidR="009F716F" w:rsidRPr="00B76ABB" w:rsidRDefault="009F716F" w:rsidP="00194E72">
            <w:pPr>
              <w:jc w:val="center"/>
            </w:pPr>
            <w:r w:rsidRPr="00B76ABB">
              <w:t>га</w:t>
            </w:r>
          </w:p>
        </w:tc>
        <w:tc>
          <w:tcPr>
            <w:tcW w:w="994" w:type="pct"/>
            <w:shd w:val="clear" w:color="auto" w:fill="auto"/>
            <w:vAlign w:val="center"/>
          </w:tcPr>
          <w:p w14:paraId="1FFFEA88" w14:textId="77777777" w:rsidR="009F716F" w:rsidRPr="00FD0923" w:rsidRDefault="009F716F" w:rsidP="00194E72">
            <w:pPr>
              <w:jc w:val="center"/>
              <w:rPr>
                <w:rFonts w:eastAsia="Calibri"/>
                <w:bCs/>
                <w:highlight w:val="yellow"/>
              </w:rPr>
            </w:pPr>
            <w:r>
              <w:rPr>
                <w:rFonts w:eastAsia="Calibri"/>
                <w:bCs/>
              </w:rPr>
              <w:t>2089,3</w:t>
            </w:r>
          </w:p>
        </w:tc>
        <w:tc>
          <w:tcPr>
            <w:tcW w:w="681" w:type="pct"/>
            <w:shd w:val="clear" w:color="auto" w:fill="auto"/>
            <w:vAlign w:val="center"/>
          </w:tcPr>
          <w:p w14:paraId="37D52F9C" w14:textId="77777777" w:rsidR="009F716F" w:rsidRPr="002C1E6B" w:rsidRDefault="009F716F" w:rsidP="00194E72">
            <w:pPr>
              <w:jc w:val="center"/>
              <w:rPr>
                <w:rFonts w:eastAsia="Calibri"/>
                <w:bCs/>
              </w:rPr>
            </w:pPr>
            <w:r>
              <w:rPr>
                <w:rFonts w:eastAsia="Calibri"/>
                <w:bCs/>
              </w:rPr>
              <w:t>2053,8</w:t>
            </w:r>
          </w:p>
        </w:tc>
      </w:tr>
      <w:tr w:rsidR="009F716F" w:rsidRPr="002035F2" w14:paraId="15AFB492" w14:textId="77777777" w:rsidTr="007A793C">
        <w:trPr>
          <w:cantSplit/>
        </w:trPr>
        <w:tc>
          <w:tcPr>
            <w:tcW w:w="307" w:type="pct"/>
            <w:shd w:val="clear" w:color="auto" w:fill="auto"/>
            <w:vAlign w:val="center"/>
          </w:tcPr>
          <w:p w14:paraId="216ADE3D" w14:textId="77777777" w:rsidR="009F716F" w:rsidRPr="00BB026F" w:rsidRDefault="009F716F" w:rsidP="00194E72">
            <w:pPr>
              <w:pStyle w:val="a0"/>
              <w:ind w:firstLine="0"/>
              <w:jc w:val="center"/>
              <w:rPr>
                <w:lang w:val="ru-RU"/>
              </w:rPr>
            </w:pPr>
            <w:r w:rsidRPr="00BB026F">
              <w:rPr>
                <w:lang w:val="ru-RU"/>
              </w:rPr>
              <w:t>4.2</w:t>
            </w:r>
          </w:p>
        </w:tc>
        <w:tc>
          <w:tcPr>
            <w:tcW w:w="2389" w:type="pct"/>
            <w:shd w:val="clear" w:color="auto" w:fill="auto"/>
            <w:vAlign w:val="center"/>
          </w:tcPr>
          <w:p w14:paraId="1BDCA0EE" w14:textId="77777777" w:rsidR="009F716F" w:rsidRPr="00BB026F" w:rsidRDefault="009F716F" w:rsidP="00194E72">
            <w:pPr>
              <w:pStyle w:val="a0"/>
              <w:ind w:firstLine="0"/>
              <w:jc w:val="center"/>
              <w:rPr>
                <w:bCs/>
              </w:rPr>
            </w:pPr>
            <w:r w:rsidRPr="00BB026F">
              <w:rPr>
                <w:lang w:val="ru-RU"/>
              </w:rPr>
              <w:t>п</w:t>
            </w:r>
            <w:proofErr w:type="spellStart"/>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14:paraId="7A168AF9" w14:textId="77777777" w:rsidR="009F716F" w:rsidRPr="00BB026F" w:rsidRDefault="009F716F" w:rsidP="00194E72">
            <w:pPr>
              <w:jc w:val="center"/>
            </w:pPr>
            <w:r w:rsidRPr="00BB026F">
              <w:t>га</w:t>
            </w:r>
          </w:p>
        </w:tc>
        <w:tc>
          <w:tcPr>
            <w:tcW w:w="994" w:type="pct"/>
            <w:shd w:val="clear" w:color="auto" w:fill="auto"/>
            <w:vAlign w:val="center"/>
          </w:tcPr>
          <w:p w14:paraId="4DDE5B5B" w14:textId="77777777" w:rsidR="009F716F" w:rsidRPr="00FD0923" w:rsidRDefault="009F716F" w:rsidP="00194E72">
            <w:pPr>
              <w:jc w:val="center"/>
              <w:rPr>
                <w:rFonts w:eastAsia="TimesNewRoman"/>
              </w:rPr>
            </w:pPr>
            <w:r>
              <w:rPr>
                <w:rFonts w:eastAsia="TimesNewRoman"/>
              </w:rPr>
              <w:t>307,0</w:t>
            </w:r>
          </w:p>
        </w:tc>
        <w:tc>
          <w:tcPr>
            <w:tcW w:w="681" w:type="pct"/>
            <w:shd w:val="clear" w:color="auto" w:fill="auto"/>
            <w:vAlign w:val="center"/>
          </w:tcPr>
          <w:p w14:paraId="66639749" w14:textId="77777777" w:rsidR="009F716F" w:rsidRPr="00E23719" w:rsidRDefault="009F716F" w:rsidP="00194E72">
            <w:pPr>
              <w:jc w:val="center"/>
              <w:rPr>
                <w:rFonts w:eastAsia="TimesNewRoman"/>
              </w:rPr>
            </w:pPr>
            <w:r>
              <w:rPr>
                <w:rFonts w:eastAsia="TimesNewRoman"/>
              </w:rPr>
              <w:t>120,4</w:t>
            </w:r>
          </w:p>
        </w:tc>
      </w:tr>
      <w:tr w:rsidR="009F716F" w:rsidRPr="002035F2" w14:paraId="52954D95" w14:textId="77777777" w:rsidTr="007A793C">
        <w:trPr>
          <w:cantSplit/>
        </w:trPr>
        <w:tc>
          <w:tcPr>
            <w:tcW w:w="307" w:type="pct"/>
            <w:shd w:val="clear" w:color="auto" w:fill="auto"/>
            <w:vAlign w:val="center"/>
          </w:tcPr>
          <w:p w14:paraId="10AF11D8" w14:textId="77777777" w:rsidR="009F716F" w:rsidRPr="00AB10BA" w:rsidRDefault="009F716F" w:rsidP="00194E72">
            <w:pPr>
              <w:pStyle w:val="a0"/>
              <w:ind w:firstLine="0"/>
              <w:jc w:val="center"/>
              <w:rPr>
                <w:lang w:val="ru-RU"/>
              </w:rPr>
            </w:pPr>
            <w:r w:rsidRPr="00AB10BA">
              <w:rPr>
                <w:lang w:val="ru-RU"/>
              </w:rPr>
              <w:t>4.3</w:t>
            </w:r>
          </w:p>
        </w:tc>
        <w:tc>
          <w:tcPr>
            <w:tcW w:w="2389" w:type="pct"/>
            <w:shd w:val="clear" w:color="auto" w:fill="auto"/>
            <w:vAlign w:val="center"/>
          </w:tcPr>
          <w:p w14:paraId="274C45EA" w14:textId="77777777" w:rsidR="009F716F" w:rsidRPr="00C35CD8" w:rsidRDefault="009F716F" w:rsidP="00194E72">
            <w:pPr>
              <w:pStyle w:val="a0"/>
              <w:ind w:firstLine="0"/>
              <w:jc w:val="center"/>
              <w:rPr>
                <w:lang w:val="ru-RU"/>
              </w:rPr>
            </w:pPr>
            <w:r w:rsidRPr="00637434">
              <w:rPr>
                <w:lang w:val="ru-RU"/>
              </w:rPr>
              <w:t>зона садоводческих или огороднических некоммерческих товариществ</w:t>
            </w:r>
          </w:p>
        </w:tc>
        <w:tc>
          <w:tcPr>
            <w:tcW w:w="628" w:type="pct"/>
            <w:shd w:val="clear" w:color="auto" w:fill="auto"/>
            <w:vAlign w:val="center"/>
          </w:tcPr>
          <w:p w14:paraId="3422EF8F" w14:textId="77777777" w:rsidR="009F716F" w:rsidRPr="00AB10BA" w:rsidRDefault="009F716F" w:rsidP="00194E72">
            <w:pPr>
              <w:jc w:val="center"/>
            </w:pPr>
            <w:r w:rsidRPr="00AB10BA">
              <w:t>га</w:t>
            </w:r>
          </w:p>
        </w:tc>
        <w:tc>
          <w:tcPr>
            <w:tcW w:w="994" w:type="pct"/>
            <w:shd w:val="clear" w:color="auto" w:fill="auto"/>
            <w:vAlign w:val="center"/>
          </w:tcPr>
          <w:p w14:paraId="3B4D1AB7" w14:textId="77777777" w:rsidR="009F716F" w:rsidRPr="00FD0923" w:rsidRDefault="009F716F" w:rsidP="00194E72">
            <w:pPr>
              <w:jc w:val="center"/>
              <w:rPr>
                <w:rFonts w:eastAsia="TimesNewRoman"/>
              </w:rPr>
            </w:pPr>
            <w:r w:rsidRPr="00FD0923">
              <w:rPr>
                <w:rFonts w:eastAsia="TimesNewRoman"/>
              </w:rPr>
              <w:t>185,3</w:t>
            </w:r>
          </w:p>
        </w:tc>
        <w:tc>
          <w:tcPr>
            <w:tcW w:w="681" w:type="pct"/>
            <w:shd w:val="clear" w:color="auto" w:fill="auto"/>
            <w:vAlign w:val="center"/>
          </w:tcPr>
          <w:p w14:paraId="1806A930" w14:textId="77777777" w:rsidR="009F716F" w:rsidRPr="002C1E6B" w:rsidRDefault="009F716F" w:rsidP="00194E72">
            <w:pPr>
              <w:jc w:val="center"/>
              <w:rPr>
                <w:rFonts w:eastAsia="TimesNewRoman"/>
              </w:rPr>
            </w:pPr>
            <w:r w:rsidRPr="00BA7768">
              <w:rPr>
                <w:rFonts w:eastAsia="TimesNewRoman"/>
              </w:rPr>
              <w:t>185,3</w:t>
            </w:r>
          </w:p>
        </w:tc>
      </w:tr>
      <w:tr w:rsidR="009F716F" w:rsidRPr="002035F2" w14:paraId="760027AA" w14:textId="77777777" w:rsidTr="007A793C">
        <w:trPr>
          <w:cantSplit/>
        </w:trPr>
        <w:tc>
          <w:tcPr>
            <w:tcW w:w="307" w:type="pct"/>
            <w:shd w:val="clear" w:color="auto" w:fill="auto"/>
            <w:vAlign w:val="center"/>
          </w:tcPr>
          <w:p w14:paraId="44CE4158" w14:textId="77777777" w:rsidR="009F716F" w:rsidRPr="00400F39" w:rsidRDefault="009F716F" w:rsidP="00194E72">
            <w:pPr>
              <w:pStyle w:val="a0"/>
              <w:ind w:firstLine="0"/>
              <w:jc w:val="center"/>
              <w:rPr>
                <w:b/>
                <w:lang w:val="ru-RU"/>
              </w:rPr>
            </w:pPr>
            <w:r w:rsidRPr="00400F39">
              <w:rPr>
                <w:b/>
                <w:lang w:val="ru-RU"/>
              </w:rPr>
              <w:t>5</w:t>
            </w:r>
          </w:p>
        </w:tc>
        <w:tc>
          <w:tcPr>
            <w:tcW w:w="2389" w:type="pct"/>
            <w:shd w:val="clear" w:color="auto" w:fill="auto"/>
            <w:vAlign w:val="center"/>
          </w:tcPr>
          <w:p w14:paraId="37AD9C3E" w14:textId="77777777" w:rsidR="009F716F" w:rsidRPr="00400F39" w:rsidRDefault="009F716F" w:rsidP="00194E72">
            <w:pPr>
              <w:pStyle w:val="a0"/>
              <w:ind w:firstLine="0"/>
              <w:jc w:val="center"/>
              <w:rPr>
                <w:b/>
                <w:lang w:val="ru-RU"/>
              </w:rPr>
            </w:pPr>
            <w:proofErr w:type="spellStart"/>
            <w:r w:rsidRPr="002C1E6B">
              <w:rPr>
                <w:b/>
                <w:bCs/>
              </w:rPr>
              <w:t>Зоны</w:t>
            </w:r>
            <w:proofErr w:type="spellEnd"/>
            <w:r w:rsidRPr="002C1E6B">
              <w:rPr>
                <w:b/>
                <w:bCs/>
                <w:lang w:val="ru-RU"/>
              </w:rPr>
              <w:t xml:space="preserve"> </w:t>
            </w:r>
            <w:proofErr w:type="spellStart"/>
            <w:r w:rsidRPr="002C1E6B">
              <w:rPr>
                <w:b/>
                <w:bCs/>
              </w:rPr>
              <w:t>рекреационного</w:t>
            </w:r>
            <w:proofErr w:type="spellEnd"/>
            <w:r w:rsidRPr="002C1E6B">
              <w:rPr>
                <w:b/>
                <w:bCs/>
                <w:lang w:val="ru-RU"/>
              </w:rPr>
              <w:t xml:space="preserve"> </w:t>
            </w:r>
            <w:proofErr w:type="spellStart"/>
            <w:r w:rsidRPr="002C1E6B">
              <w:rPr>
                <w:b/>
                <w:bCs/>
              </w:rPr>
              <w:t>назначения</w:t>
            </w:r>
            <w:proofErr w:type="spellEnd"/>
          </w:p>
        </w:tc>
        <w:tc>
          <w:tcPr>
            <w:tcW w:w="628" w:type="pct"/>
            <w:shd w:val="clear" w:color="auto" w:fill="auto"/>
            <w:vAlign w:val="center"/>
          </w:tcPr>
          <w:p w14:paraId="1A4FD71C" w14:textId="77777777" w:rsidR="009F716F" w:rsidRPr="00400F39" w:rsidRDefault="009F716F" w:rsidP="00194E72">
            <w:pPr>
              <w:pStyle w:val="a0"/>
              <w:ind w:firstLine="0"/>
              <w:jc w:val="center"/>
              <w:rPr>
                <w:lang w:val="ru-RU"/>
              </w:rPr>
            </w:pPr>
            <w:proofErr w:type="spellStart"/>
            <w:r w:rsidRPr="00400F39">
              <w:t>га</w:t>
            </w:r>
            <w:proofErr w:type="spellEnd"/>
          </w:p>
        </w:tc>
        <w:tc>
          <w:tcPr>
            <w:tcW w:w="994" w:type="pct"/>
            <w:shd w:val="clear" w:color="auto" w:fill="auto"/>
            <w:vAlign w:val="center"/>
          </w:tcPr>
          <w:p w14:paraId="03FC05D2" w14:textId="77777777" w:rsidR="009F716F" w:rsidRPr="008D2455" w:rsidRDefault="007A793C" w:rsidP="00194E72">
            <w:pPr>
              <w:pStyle w:val="a0"/>
              <w:ind w:firstLine="0"/>
              <w:jc w:val="center"/>
              <w:rPr>
                <w:b/>
                <w:lang w:val="ru-RU"/>
              </w:rPr>
            </w:pPr>
            <w:r>
              <w:rPr>
                <w:b/>
                <w:lang w:val="ru-RU"/>
              </w:rPr>
              <w:t>90</w:t>
            </w:r>
            <w:r w:rsidR="009F716F" w:rsidRPr="008D2455">
              <w:rPr>
                <w:b/>
                <w:lang w:val="ru-RU"/>
              </w:rPr>
              <w:t>,6</w:t>
            </w:r>
          </w:p>
        </w:tc>
        <w:tc>
          <w:tcPr>
            <w:tcW w:w="681" w:type="pct"/>
            <w:shd w:val="clear" w:color="auto" w:fill="auto"/>
            <w:vAlign w:val="center"/>
          </w:tcPr>
          <w:p w14:paraId="7678090D" w14:textId="77777777" w:rsidR="009F716F" w:rsidRPr="002C1E6B" w:rsidRDefault="007A793C" w:rsidP="00194E72">
            <w:pPr>
              <w:pStyle w:val="a0"/>
              <w:ind w:firstLine="0"/>
              <w:jc w:val="center"/>
              <w:rPr>
                <w:b/>
                <w:lang w:val="ru-RU"/>
              </w:rPr>
            </w:pPr>
            <w:r>
              <w:rPr>
                <w:b/>
                <w:lang w:val="ru-RU"/>
              </w:rPr>
              <w:t>90,6</w:t>
            </w:r>
          </w:p>
        </w:tc>
      </w:tr>
      <w:tr w:rsidR="009F716F" w:rsidRPr="002035F2" w14:paraId="0F8CDA43" w14:textId="77777777" w:rsidTr="007A793C">
        <w:trPr>
          <w:cantSplit/>
        </w:trPr>
        <w:tc>
          <w:tcPr>
            <w:tcW w:w="307" w:type="pct"/>
            <w:shd w:val="clear" w:color="auto" w:fill="auto"/>
            <w:vAlign w:val="center"/>
          </w:tcPr>
          <w:p w14:paraId="7EFE8CFB" w14:textId="77777777" w:rsidR="009F716F" w:rsidRPr="00400F39" w:rsidRDefault="009F716F" w:rsidP="00194E72">
            <w:pPr>
              <w:pStyle w:val="a0"/>
              <w:ind w:firstLine="0"/>
              <w:jc w:val="center"/>
              <w:rPr>
                <w:lang w:val="ru-RU"/>
              </w:rPr>
            </w:pPr>
            <w:r w:rsidRPr="00400F39">
              <w:rPr>
                <w:lang w:val="ru-RU"/>
              </w:rPr>
              <w:t>5.</w:t>
            </w:r>
            <w:r>
              <w:rPr>
                <w:lang w:val="ru-RU"/>
              </w:rPr>
              <w:t>1</w:t>
            </w:r>
          </w:p>
        </w:tc>
        <w:tc>
          <w:tcPr>
            <w:tcW w:w="2389" w:type="pct"/>
            <w:shd w:val="clear" w:color="auto" w:fill="auto"/>
            <w:vAlign w:val="center"/>
          </w:tcPr>
          <w:p w14:paraId="06736C81" w14:textId="77777777" w:rsidR="009F716F" w:rsidRPr="00400F39" w:rsidRDefault="009F716F" w:rsidP="00194E72">
            <w:pPr>
              <w:pStyle w:val="a0"/>
              <w:ind w:firstLine="0"/>
              <w:jc w:val="center"/>
              <w:rPr>
                <w:bCs/>
                <w:lang w:val="ru-RU"/>
              </w:rPr>
            </w:pPr>
            <w:r w:rsidRPr="00400F39">
              <w:rPr>
                <w:lang w:val="ru-RU"/>
              </w:rPr>
              <w:t>з</w:t>
            </w:r>
            <w:proofErr w:type="spellStart"/>
            <w:r w:rsidRPr="00400F39">
              <w:t>он</w:t>
            </w:r>
            <w:proofErr w:type="spellEnd"/>
            <w:r w:rsidRPr="00400F39">
              <w:rPr>
                <w:lang w:val="ru-RU"/>
              </w:rPr>
              <w:t>а</w:t>
            </w:r>
            <w:r w:rsidRPr="00400F39">
              <w:t xml:space="preserve"> </w:t>
            </w:r>
            <w:proofErr w:type="spellStart"/>
            <w:r w:rsidRPr="00400F39">
              <w:t>отдыха</w:t>
            </w:r>
            <w:proofErr w:type="spellEnd"/>
          </w:p>
        </w:tc>
        <w:tc>
          <w:tcPr>
            <w:tcW w:w="628" w:type="pct"/>
            <w:shd w:val="clear" w:color="auto" w:fill="auto"/>
            <w:vAlign w:val="center"/>
          </w:tcPr>
          <w:p w14:paraId="151632F5" w14:textId="77777777" w:rsidR="009F716F" w:rsidRPr="00400F39" w:rsidRDefault="009F716F" w:rsidP="00194E72">
            <w:pPr>
              <w:jc w:val="center"/>
            </w:pPr>
            <w:r w:rsidRPr="00400F39">
              <w:t>га</w:t>
            </w:r>
          </w:p>
        </w:tc>
        <w:tc>
          <w:tcPr>
            <w:tcW w:w="994" w:type="pct"/>
            <w:shd w:val="clear" w:color="auto" w:fill="auto"/>
            <w:vAlign w:val="center"/>
          </w:tcPr>
          <w:p w14:paraId="0FADAD49" w14:textId="77777777" w:rsidR="009F716F" w:rsidRPr="002C1E6B" w:rsidRDefault="009F716F" w:rsidP="00194E72">
            <w:pPr>
              <w:jc w:val="center"/>
              <w:rPr>
                <w:rFonts w:eastAsia="Calibri"/>
                <w:bCs/>
              </w:rPr>
            </w:pPr>
            <w:r w:rsidRPr="002C1E6B">
              <w:rPr>
                <w:rFonts w:eastAsia="Calibri"/>
                <w:bCs/>
              </w:rPr>
              <w:t>90,6</w:t>
            </w:r>
          </w:p>
        </w:tc>
        <w:tc>
          <w:tcPr>
            <w:tcW w:w="681" w:type="pct"/>
            <w:shd w:val="clear" w:color="auto" w:fill="auto"/>
            <w:vAlign w:val="center"/>
          </w:tcPr>
          <w:p w14:paraId="14DD798D" w14:textId="77777777" w:rsidR="009F716F" w:rsidRPr="002C1E6B" w:rsidRDefault="009F716F" w:rsidP="00194E72">
            <w:pPr>
              <w:jc w:val="center"/>
              <w:rPr>
                <w:rFonts w:eastAsia="Calibri"/>
                <w:bCs/>
              </w:rPr>
            </w:pPr>
            <w:r w:rsidRPr="002C1E6B">
              <w:rPr>
                <w:rFonts w:eastAsia="Calibri"/>
                <w:bCs/>
              </w:rPr>
              <w:t>90,6</w:t>
            </w:r>
          </w:p>
        </w:tc>
      </w:tr>
      <w:tr w:rsidR="009F716F" w:rsidRPr="002035F2" w14:paraId="435D0CDC" w14:textId="77777777" w:rsidTr="007A793C">
        <w:trPr>
          <w:cantSplit/>
        </w:trPr>
        <w:tc>
          <w:tcPr>
            <w:tcW w:w="307" w:type="pct"/>
            <w:shd w:val="clear" w:color="auto" w:fill="auto"/>
            <w:vAlign w:val="center"/>
          </w:tcPr>
          <w:p w14:paraId="299DED1F" w14:textId="77777777" w:rsidR="009F716F" w:rsidRPr="005C7C35" w:rsidRDefault="009F716F" w:rsidP="00194E72">
            <w:pPr>
              <w:pStyle w:val="a0"/>
              <w:ind w:firstLine="0"/>
              <w:jc w:val="center"/>
              <w:rPr>
                <w:b/>
                <w:lang w:val="ru-RU"/>
              </w:rPr>
            </w:pPr>
            <w:r w:rsidRPr="005C7C35">
              <w:rPr>
                <w:b/>
                <w:lang w:val="ru-RU"/>
              </w:rPr>
              <w:t>6</w:t>
            </w:r>
          </w:p>
        </w:tc>
        <w:tc>
          <w:tcPr>
            <w:tcW w:w="2389" w:type="pct"/>
            <w:shd w:val="clear" w:color="auto" w:fill="auto"/>
            <w:vAlign w:val="center"/>
          </w:tcPr>
          <w:p w14:paraId="2A9E7B41" w14:textId="77777777" w:rsidR="009F716F" w:rsidRPr="005C7C35" w:rsidRDefault="009F716F" w:rsidP="00194E72">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628" w:type="pct"/>
            <w:shd w:val="clear" w:color="auto" w:fill="auto"/>
            <w:vAlign w:val="center"/>
          </w:tcPr>
          <w:p w14:paraId="1CEB40E9" w14:textId="77777777" w:rsidR="009F716F" w:rsidRPr="005C7C35" w:rsidRDefault="009F716F" w:rsidP="00194E72">
            <w:pPr>
              <w:pStyle w:val="a0"/>
              <w:ind w:firstLine="0"/>
              <w:jc w:val="center"/>
              <w:rPr>
                <w:lang w:val="ru-RU"/>
              </w:rPr>
            </w:pPr>
            <w:proofErr w:type="spellStart"/>
            <w:r w:rsidRPr="005C7C35">
              <w:t>га</w:t>
            </w:r>
            <w:proofErr w:type="spellEnd"/>
          </w:p>
        </w:tc>
        <w:tc>
          <w:tcPr>
            <w:tcW w:w="994" w:type="pct"/>
            <w:shd w:val="clear" w:color="auto" w:fill="auto"/>
            <w:vAlign w:val="center"/>
          </w:tcPr>
          <w:p w14:paraId="0825EB63" w14:textId="77777777" w:rsidR="009F716F" w:rsidRPr="00530705" w:rsidRDefault="009F716F" w:rsidP="00194E72">
            <w:pPr>
              <w:pStyle w:val="a0"/>
              <w:ind w:firstLine="0"/>
              <w:jc w:val="center"/>
              <w:rPr>
                <w:b/>
                <w:lang w:val="ru-RU"/>
              </w:rPr>
            </w:pPr>
            <w:r>
              <w:rPr>
                <w:rFonts w:eastAsia="TimesNewRoman"/>
                <w:b/>
                <w:lang w:val="ru-RU"/>
              </w:rPr>
              <w:t>102,1</w:t>
            </w:r>
          </w:p>
        </w:tc>
        <w:tc>
          <w:tcPr>
            <w:tcW w:w="681" w:type="pct"/>
            <w:shd w:val="clear" w:color="auto" w:fill="auto"/>
            <w:vAlign w:val="center"/>
          </w:tcPr>
          <w:p w14:paraId="31C3E60B" w14:textId="77777777" w:rsidR="009F716F" w:rsidRPr="002C1E6B" w:rsidRDefault="009F716F" w:rsidP="00194E72">
            <w:pPr>
              <w:pStyle w:val="a0"/>
              <w:ind w:firstLine="0"/>
              <w:jc w:val="center"/>
              <w:rPr>
                <w:b/>
                <w:lang w:val="ru-RU"/>
              </w:rPr>
            </w:pPr>
            <w:r>
              <w:rPr>
                <w:b/>
                <w:lang w:val="ru-RU"/>
              </w:rPr>
              <w:t>102,1</w:t>
            </w:r>
          </w:p>
        </w:tc>
      </w:tr>
      <w:tr w:rsidR="009F716F" w:rsidRPr="002035F2" w14:paraId="53478036" w14:textId="77777777" w:rsidTr="007A793C">
        <w:trPr>
          <w:cantSplit/>
        </w:trPr>
        <w:tc>
          <w:tcPr>
            <w:tcW w:w="307" w:type="pct"/>
            <w:shd w:val="clear" w:color="auto" w:fill="auto"/>
            <w:vAlign w:val="center"/>
          </w:tcPr>
          <w:p w14:paraId="63C33E18" w14:textId="77777777" w:rsidR="009F716F" w:rsidRPr="005C7C35" w:rsidRDefault="009F716F" w:rsidP="00194E72">
            <w:pPr>
              <w:pStyle w:val="a0"/>
              <w:ind w:firstLine="0"/>
              <w:jc w:val="center"/>
              <w:rPr>
                <w:lang w:val="ru-RU"/>
              </w:rPr>
            </w:pPr>
            <w:r w:rsidRPr="005C7C35">
              <w:rPr>
                <w:lang w:val="ru-RU"/>
              </w:rPr>
              <w:t>6.1</w:t>
            </w:r>
          </w:p>
        </w:tc>
        <w:tc>
          <w:tcPr>
            <w:tcW w:w="2389" w:type="pct"/>
            <w:shd w:val="clear" w:color="auto" w:fill="auto"/>
            <w:vAlign w:val="center"/>
          </w:tcPr>
          <w:p w14:paraId="54320751" w14:textId="77777777" w:rsidR="009F716F" w:rsidRPr="005C7C35" w:rsidRDefault="009F716F" w:rsidP="00194E72">
            <w:pPr>
              <w:pStyle w:val="a0"/>
              <w:ind w:firstLine="0"/>
              <w:jc w:val="center"/>
              <w:rPr>
                <w:bCs/>
                <w:lang w:val="ru-RU"/>
              </w:rPr>
            </w:pPr>
            <w:r w:rsidRPr="005C7C35">
              <w:rPr>
                <w:lang w:val="ru-RU"/>
              </w:rPr>
              <w:t>з</w:t>
            </w:r>
            <w:proofErr w:type="spellStart"/>
            <w:r w:rsidRPr="005C7C35">
              <w:t>он</w:t>
            </w:r>
            <w:proofErr w:type="spellEnd"/>
            <w:r w:rsidRPr="005C7C35">
              <w:rPr>
                <w:lang w:val="ru-RU"/>
              </w:rPr>
              <w:t>а</w:t>
            </w:r>
            <w:r w:rsidRPr="005C7C35">
              <w:t xml:space="preserve"> </w:t>
            </w:r>
            <w:proofErr w:type="spellStart"/>
            <w:r w:rsidRPr="005C7C35">
              <w:t>кладби</w:t>
            </w:r>
            <w:proofErr w:type="spellEnd"/>
            <w:r w:rsidRPr="005C7C35">
              <w:rPr>
                <w:lang w:val="ru-RU"/>
              </w:rPr>
              <w:t>щ</w:t>
            </w:r>
          </w:p>
        </w:tc>
        <w:tc>
          <w:tcPr>
            <w:tcW w:w="628" w:type="pct"/>
            <w:shd w:val="clear" w:color="auto" w:fill="auto"/>
            <w:vAlign w:val="center"/>
          </w:tcPr>
          <w:p w14:paraId="1E4F9E25" w14:textId="77777777" w:rsidR="009F716F" w:rsidRPr="005C7C35" w:rsidRDefault="009F716F" w:rsidP="00194E72">
            <w:pPr>
              <w:pStyle w:val="a0"/>
              <w:ind w:firstLine="0"/>
              <w:jc w:val="center"/>
            </w:pPr>
            <w:proofErr w:type="spellStart"/>
            <w:r w:rsidRPr="005C7C35">
              <w:t>га</w:t>
            </w:r>
            <w:proofErr w:type="spellEnd"/>
          </w:p>
        </w:tc>
        <w:tc>
          <w:tcPr>
            <w:tcW w:w="994" w:type="pct"/>
            <w:shd w:val="clear" w:color="auto" w:fill="auto"/>
            <w:vAlign w:val="center"/>
          </w:tcPr>
          <w:p w14:paraId="6F72C49C" w14:textId="77777777" w:rsidR="009F716F" w:rsidRPr="002C1E6B" w:rsidRDefault="009F716F" w:rsidP="00194E72">
            <w:pPr>
              <w:jc w:val="center"/>
              <w:rPr>
                <w:rFonts w:eastAsia="TimesNewRoman"/>
              </w:rPr>
            </w:pPr>
            <w:r w:rsidRPr="002C1E6B">
              <w:rPr>
                <w:rFonts w:eastAsia="TimesNewRoman"/>
              </w:rPr>
              <w:t>27,7</w:t>
            </w:r>
          </w:p>
        </w:tc>
        <w:tc>
          <w:tcPr>
            <w:tcW w:w="681" w:type="pct"/>
            <w:shd w:val="clear" w:color="auto" w:fill="auto"/>
            <w:vAlign w:val="center"/>
          </w:tcPr>
          <w:p w14:paraId="20ED8657" w14:textId="77777777" w:rsidR="009F716F" w:rsidRPr="002C1E6B" w:rsidRDefault="009F716F" w:rsidP="00194E72">
            <w:pPr>
              <w:jc w:val="center"/>
              <w:rPr>
                <w:rFonts w:eastAsia="TimesNewRoman"/>
              </w:rPr>
            </w:pPr>
            <w:r w:rsidRPr="002C1E6B">
              <w:rPr>
                <w:rFonts w:eastAsia="TimesNewRoman"/>
              </w:rPr>
              <w:t>27,7</w:t>
            </w:r>
          </w:p>
        </w:tc>
      </w:tr>
      <w:tr w:rsidR="009F716F" w:rsidRPr="002035F2" w14:paraId="4ADE890E" w14:textId="77777777" w:rsidTr="007A793C">
        <w:trPr>
          <w:cantSplit/>
        </w:trPr>
        <w:tc>
          <w:tcPr>
            <w:tcW w:w="307" w:type="pct"/>
            <w:shd w:val="clear" w:color="auto" w:fill="auto"/>
            <w:vAlign w:val="center"/>
          </w:tcPr>
          <w:p w14:paraId="790E71D4" w14:textId="77777777" w:rsidR="009F716F" w:rsidRPr="005C7C35" w:rsidRDefault="009F716F" w:rsidP="00194E72">
            <w:pPr>
              <w:pStyle w:val="a0"/>
              <w:ind w:firstLine="0"/>
              <w:jc w:val="center"/>
              <w:rPr>
                <w:lang w:val="ru-RU"/>
              </w:rPr>
            </w:pPr>
            <w:r w:rsidRPr="005C7C35">
              <w:rPr>
                <w:lang w:val="ru-RU"/>
              </w:rPr>
              <w:t>6.2</w:t>
            </w:r>
          </w:p>
        </w:tc>
        <w:tc>
          <w:tcPr>
            <w:tcW w:w="2389" w:type="pct"/>
            <w:shd w:val="clear" w:color="auto" w:fill="auto"/>
            <w:vAlign w:val="center"/>
          </w:tcPr>
          <w:p w14:paraId="3A31C688" w14:textId="77777777" w:rsidR="009F716F" w:rsidRPr="002F5BE5" w:rsidRDefault="009F716F" w:rsidP="00194E72">
            <w:pPr>
              <w:pStyle w:val="a0"/>
              <w:ind w:firstLine="0"/>
              <w:jc w:val="center"/>
              <w:rPr>
                <w:lang w:val="ru-RU"/>
              </w:rPr>
            </w:pPr>
            <w:r w:rsidRPr="005C7C35">
              <w:rPr>
                <w:lang w:val="ru-RU"/>
              </w:rPr>
              <w:t xml:space="preserve">зона </w:t>
            </w:r>
            <w:r>
              <w:rPr>
                <w:lang w:val="ru-RU"/>
              </w:rPr>
              <w:t>режимных территорий</w:t>
            </w:r>
          </w:p>
        </w:tc>
        <w:tc>
          <w:tcPr>
            <w:tcW w:w="628" w:type="pct"/>
            <w:shd w:val="clear" w:color="auto" w:fill="auto"/>
            <w:vAlign w:val="center"/>
          </w:tcPr>
          <w:p w14:paraId="229A1444" w14:textId="77777777" w:rsidR="009F716F" w:rsidRPr="005C7C35" w:rsidRDefault="009F716F" w:rsidP="00194E72">
            <w:pPr>
              <w:pStyle w:val="a0"/>
              <w:ind w:firstLine="0"/>
              <w:jc w:val="center"/>
              <w:rPr>
                <w:lang w:val="ru-RU"/>
              </w:rPr>
            </w:pPr>
            <w:proofErr w:type="spellStart"/>
            <w:r w:rsidRPr="005C7C35">
              <w:t>га</w:t>
            </w:r>
            <w:proofErr w:type="spellEnd"/>
          </w:p>
        </w:tc>
        <w:tc>
          <w:tcPr>
            <w:tcW w:w="994" w:type="pct"/>
            <w:shd w:val="clear" w:color="auto" w:fill="auto"/>
            <w:vAlign w:val="center"/>
          </w:tcPr>
          <w:p w14:paraId="0C084BC6" w14:textId="77777777" w:rsidR="009F716F" w:rsidRPr="002C1E6B" w:rsidRDefault="009F716F" w:rsidP="00194E72">
            <w:pPr>
              <w:jc w:val="center"/>
              <w:rPr>
                <w:rFonts w:eastAsia="TimesNewRoman"/>
              </w:rPr>
            </w:pPr>
            <w:r w:rsidRPr="002C1E6B">
              <w:rPr>
                <w:rFonts w:eastAsia="TimesNewRoman"/>
              </w:rPr>
              <w:t>74,4</w:t>
            </w:r>
          </w:p>
        </w:tc>
        <w:tc>
          <w:tcPr>
            <w:tcW w:w="681" w:type="pct"/>
            <w:shd w:val="clear" w:color="auto" w:fill="auto"/>
            <w:vAlign w:val="center"/>
          </w:tcPr>
          <w:p w14:paraId="354FA0F4" w14:textId="77777777" w:rsidR="009F716F" w:rsidRPr="002C1E6B" w:rsidRDefault="009F716F" w:rsidP="00194E72">
            <w:pPr>
              <w:jc w:val="center"/>
              <w:rPr>
                <w:rFonts w:eastAsia="TimesNewRoman"/>
              </w:rPr>
            </w:pPr>
            <w:r w:rsidRPr="002C1E6B">
              <w:rPr>
                <w:rFonts w:eastAsia="TimesNewRoman"/>
              </w:rPr>
              <w:t>74,4</w:t>
            </w:r>
          </w:p>
        </w:tc>
      </w:tr>
      <w:tr w:rsidR="007A793C" w:rsidRPr="002035F2" w14:paraId="0DB5A537" w14:textId="77777777" w:rsidTr="007A793C">
        <w:trPr>
          <w:cantSplit/>
        </w:trPr>
        <w:tc>
          <w:tcPr>
            <w:tcW w:w="307" w:type="pct"/>
            <w:shd w:val="clear" w:color="auto" w:fill="auto"/>
            <w:vAlign w:val="center"/>
          </w:tcPr>
          <w:p w14:paraId="563CC4D0" w14:textId="77777777" w:rsidR="007A793C" w:rsidRPr="007A793C" w:rsidRDefault="007A793C" w:rsidP="00446F16">
            <w:pPr>
              <w:pStyle w:val="a0"/>
              <w:ind w:firstLine="0"/>
              <w:jc w:val="center"/>
              <w:rPr>
                <w:b/>
                <w:lang w:val="ru-RU"/>
              </w:rPr>
            </w:pPr>
            <w:r>
              <w:rPr>
                <w:b/>
                <w:lang w:val="ru-RU"/>
              </w:rPr>
              <w:t>7</w:t>
            </w:r>
          </w:p>
        </w:tc>
        <w:tc>
          <w:tcPr>
            <w:tcW w:w="2389" w:type="pct"/>
            <w:shd w:val="clear" w:color="auto" w:fill="auto"/>
            <w:vAlign w:val="center"/>
          </w:tcPr>
          <w:p w14:paraId="74573A86" w14:textId="77777777" w:rsidR="007A793C" w:rsidRPr="007A793C" w:rsidRDefault="007A793C" w:rsidP="00446F16">
            <w:pPr>
              <w:pStyle w:val="a0"/>
              <w:ind w:firstLine="0"/>
              <w:jc w:val="center"/>
              <w:rPr>
                <w:b/>
                <w:lang w:val="ru-RU"/>
              </w:rPr>
            </w:pPr>
            <w:r w:rsidRPr="007A793C">
              <w:rPr>
                <w:b/>
                <w:lang w:val="ru-RU"/>
              </w:rPr>
              <w:t>Зона лесов</w:t>
            </w:r>
          </w:p>
        </w:tc>
        <w:tc>
          <w:tcPr>
            <w:tcW w:w="628" w:type="pct"/>
            <w:shd w:val="clear" w:color="auto" w:fill="auto"/>
            <w:vAlign w:val="center"/>
          </w:tcPr>
          <w:p w14:paraId="516D1426" w14:textId="77777777" w:rsidR="007A793C" w:rsidRPr="00941FC5" w:rsidRDefault="007A793C" w:rsidP="00446F16">
            <w:pPr>
              <w:jc w:val="center"/>
            </w:pPr>
            <w:r w:rsidRPr="00941FC5">
              <w:t>га</w:t>
            </w:r>
          </w:p>
        </w:tc>
        <w:tc>
          <w:tcPr>
            <w:tcW w:w="994" w:type="pct"/>
            <w:shd w:val="clear" w:color="auto" w:fill="auto"/>
            <w:vAlign w:val="center"/>
          </w:tcPr>
          <w:p w14:paraId="60AADE2E" w14:textId="77777777" w:rsidR="007A793C" w:rsidRPr="007A793C" w:rsidRDefault="007A793C" w:rsidP="00446F16">
            <w:pPr>
              <w:jc w:val="center"/>
              <w:rPr>
                <w:rFonts w:eastAsia="Calibri"/>
                <w:b/>
                <w:bCs/>
              </w:rPr>
            </w:pPr>
            <w:r w:rsidRPr="007A793C">
              <w:rPr>
                <w:rFonts w:eastAsia="Calibri"/>
                <w:b/>
                <w:bCs/>
              </w:rPr>
              <w:t>8760,0</w:t>
            </w:r>
          </w:p>
        </w:tc>
        <w:tc>
          <w:tcPr>
            <w:tcW w:w="681" w:type="pct"/>
            <w:shd w:val="clear" w:color="auto" w:fill="auto"/>
            <w:vAlign w:val="center"/>
          </w:tcPr>
          <w:p w14:paraId="161A6587" w14:textId="77777777" w:rsidR="007A793C" w:rsidRPr="007A793C" w:rsidRDefault="007A793C" w:rsidP="006D5AEA">
            <w:pPr>
              <w:jc w:val="center"/>
              <w:rPr>
                <w:rFonts w:eastAsia="Calibri"/>
                <w:b/>
                <w:bCs/>
              </w:rPr>
            </w:pPr>
            <w:r w:rsidRPr="007A793C">
              <w:rPr>
                <w:rFonts w:eastAsia="Calibri"/>
                <w:b/>
              </w:rPr>
              <w:t>8754,</w:t>
            </w:r>
            <w:r w:rsidR="006D5AEA">
              <w:rPr>
                <w:rFonts w:eastAsia="Calibri"/>
                <w:b/>
              </w:rPr>
              <w:t>7</w:t>
            </w:r>
          </w:p>
        </w:tc>
      </w:tr>
      <w:tr w:rsidR="007A793C" w:rsidRPr="002035F2" w14:paraId="7A6DB7F8" w14:textId="77777777" w:rsidTr="007A793C">
        <w:trPr>
          <w:cantSplit/>
        </w:trPr>
        <w:tc>
          <w:tcPr>
            <w:tcW w:w="307" w:type="pct"/>
            <w:shd w:val="clear" w:color="auto" w:fill="auto"/>
            <w:vAlign w:val="center"/>
          </w:tcPr>
          <w:p w14:paraId="0C8FF92A" w14:textId="77777777" w:rsidR="007A793C" w:rsidRPr="00C35CD8" w:rsidRDefault="007A793C" w:rsidP="007A793C">
            <w:pPr>
              <w:pStyle w:val="a0"/>
              <w:ind w:firstLine="0"/>
              <w:jc w:val="center"/>
              <w:rPr>
                <w:b/>
                <w:lang w:val="ru-RU"/>
              </w:rPr>
            </w:pPr>
            <w:r>
              <w:rPr>
                <w:b/>
                <w:lang w:val="ru-RU"/>
              </w:rPr>
              <w:t>8</w:t>
            </w:r>
          </w:p>
        </w:tc>
        <w:tc>
          <w:tcPr>
            <w:tcW w:w="2389" w:type="pct"/>
            <w:shd w:val="clear" w:color="auto" w:fill="auto"/>
            <w:vAlign w:val="center"/>
          </w:tcPr>
          <w:p w14:paraId="0A566CFE" w14:textId="77777777" w:rsidR="007A793C" w:rsidRPr="00C35CD8" w:rsidRDefault="007A793C" w:rsidP="00194E72">
            <w:pPr>
              <w:pStyle w:val="a0"/>
              <w:ind w:firstLine="0"/>
              <w:jc w:val="center"/>
              <w:rPr>
                <w:b/>
                <w:lang w:val="ru-RU"/>
              </w:rPr>
            </w:pPr>
            <w:r>
              <w:rPr>
                <w:b/>
                <w:lang w:val="ru-RU"/>
              </w:rPr>
              <w:t>Зона а</w:t>
            </w:r>
            <w:proofErr w:type="spellStart"/>
            <w:r>
              <w:rPr>
                <w:b/>
              </w:rPr>
              <w:t>кватори</w:t>
            </w:r>
            <w:proofErr w:type="spellEnd"/>
            <w:r>
              <w:rPr>
                <w:b/>
                <w:lang w:val="ru-RU"/>
              </w:rPr>
              <w:t>й</w:t>
            </w:r>
          </w:p>
        </w:tc>
        <w:tc>
          <w:tcPr>
            <w:tcW w:w="628" w:type="pct"/>
            <w:shd w:val="clear" w:color="auto" w:fill="auto"/>
            <w:vAlign w:val="center"/>
          </w:tcPr>
          <w:p w14:paraId="30A0109C" w14:textId="77777777" w:rsidR="007A793C" w:rsidRPr="00926F4F" w:rsidRDefault="007A793C" w:rsidP="00194E72">
            <w:pPr>
              <w:pStyle w:val="a0"/>
              <w:ind w:firstLine="0"/>
              <w:jc w:val="center"/>
              <w:rPr>
                <w:lang w:val="ru-RU"/>
              </w:rPr>
            </w:pPr>
            <w:r w:rsidRPr="00926F4F">
              <w:rPr>
                <w:lang w:val="ru-RU"/>
              </w:rPr>
              <w:t>га</w:t>
            </w:r>
          </w:p>
        </w:tc>
        <w:tc>
          <w:tcPr>
            <w:tcW w:w="994" w:type="pct"/>
            <w:shd w:val="clear" w:color="auto" w:fill="auto"/>
            <w:vAlign w:val="center"/>
          </w:tcPr>
          <w:p w14:paraId="07A9FD54" w14:textId="77777777" w:rsidR="007A793C" w:rsidRPr="00530705" w:rsidRDefault="007A793C" w:rsidP="00194E72">
            <w:pPr>
              <w:jc w:val="center"/>
              <w:rPr>
                <w:rFonts w:eastAsia="TimesNewRoman"/>
                <w:b/>
              </w:rPr>
            </w:pPr>
            <w:r w:rsidRPr="00E67569">
              <w:rPr>
                <w:b/>
              </w:rPr>
              <w:t>5438,6</w:t>
            </w:r>
          </w:p>
        </w:tc>
        <w:tc>
          <w:tcPr>
            <w:tcW w:w="681" w:type="pct"/>
            <w:shd w:val="clear" w:color="auto" w:fill="auto"/>
            <w:vAlign w:val="center"/>
          </w:tcPr>
          <w:p w14:paraId="1F682C06" w14:textId="77777777" w:rsidR="007A793C" w:rsidRPr="00530705" w:rsidRDefault="007A793C" w:rsidP="00194E72">
            <w:pPr>
              <w:jc w:val="center"/>
              <w:rPr>
                <w:rFonts w:eastAsia="TimesNewRoman"/>
                <w:b/>
              </w:rPr>
            </w:pPr>
            <w:r w:rsidRPr="00E67569">
              <w:rPr>
                <w:b/>
              </w:rPr>
              <w:t>5438,6</w:t>
            </w:r>
          </w:p>
        </w:tc>
      </w:tr>
      <w:tr w:rsidR="007A793C" w:rsidRPr="002035F2" w14:paraId="7D89CC43" w14:textId="77777777" w:rsidTr="007A793C">
        <w:trPr>
          <w:cantSplit/>
        </w:trPr>
        <w:tc>
          <w:tcPr>
            <w:tcW w:w="307" w:type="pct"/>
            <w:shd w:val="clear" w:color="auto" w:fill="auto"/>
            <w:vAlign w:val="center"/>
          </w:tcPr>
          <w:p w14:paraId="5E37A478" w14:textId="77777777" w:rsidR="007A793C" w:rsidRDefault="007A793C" w:rsidP="00446F16">
            <w:pPr>
              <w:pStyle w:val="a0"/>
              <w:ind w:firstLine="0"/>
              <w:jc w:val="center"/>
              <w:rPr>
                <w:b/>
                <w:lang w:val="ru-RU"/>
              </w:rPr>
            </w:pPr>
            <w:r>
              <w:rPr>
                <w:b/>
                <w:lang w:val="ru-RU"/>
              </w:rPr>
              <w:t>9</w:t>
            </w:r>
          </w:p>
        </w:tc>
        <w:tc>
          <w:tcPr>
            <w:tcW w:w="2389" w:type="pct"/>
            <w:shd w:val="clear" w:color="auto" w:fill="auto"/>
            <w:vAlign w:val="center"/>
          </w:tcPr>
          <w:p w14:paraId="17AD87B5" w14:textId="77777777" w:rsidR="007A793C" w:rsidRDefault="007A793C" w:rsidP="00446F16">
            <w:pPr>
              <w:pStyle w:val="a0"/>
              <w:ind w:firstLine="0"/>
              <w:jc w:val="center"/>
              <w:rPr>
                <w:b/>
                <w:lang w:val="ru-RU"/>
              </w:rPr>
            </w:pPr>
            <w:r>
              <w:rPr>
                <w:b/>
                <w:lang w:val="ru-RU"/>
              </w:rPr>
              <w:t>Иные зоны</w:t>
            </w:r>
          </w:p>
        </w:tc>
        <w:tc>
          <w:tcPr>
            <w:tcW w:w="628" w:type="pct"/>
            <w:shd w:val="clear" w:color="auto" w:fill="auto"/>
            <w:vAlign w:val="center"/>
          </w:tcPr>
          <w:p w14:paraId="773BE4BF" w14:textId="77777777" w:rsidR="007A793C" w:rsidRPr="00926F4F" w:rsidRDefault="007A793C" w:rsidP="00446F16">
            <w:pPr>
              <w:pStyle w:val="a0"/>
              <w:ind w:firstLine="0"/>
              <w:jc w:val="center"/>
              <w:rPr>
                <w:lang w:val="ru-RU"/>
              </w:rPr>
            </w:pPr>
            <w:r w:rsidRPr="00926F4F">
              <w:rPr>
                <w:lang w:val="ru-RU"/>
              </w:rPr>
              <w:t>га</w:t>
            </w:r>
          </w:p>
        </w:tc>
        <w:tc>
          <w:tcPr>
            <w:tcW w:w="994" w:type="pct"/>
            <w:shd w:val="clear" w:color="auto" w:fill="auto"/>
            <w:vAlign w:val="center"/>
          </w:tcPr>
          <w:p w14:paraId="4FC363DA" w14:textId="77777777" w:rsidR="007A793C" w:rsidRPr="00E67569" w:rsidRDefault="007A793C" w:rsidP="00446F16">
            <w:pPr>
              <w:jc w:val="center"/>
              <w:rPr>
                <w:b/>
              </w:rPr>
            </w:pPr>
            <w:r>
              <w:rPr>
                <w:b/>
              </w:rPr>
              <w:t>-</w:t>
            </w:r>
          </w:p>
        </w:tc>
        <w:tc>
          <w:tcPr>
            <w:tcW w:w="681" w:type="pct"/>
            <w:shd w:val="clear" w:color="auto" w:fill="auto"/>
            <w:vAlign w:val="center"/>
          </w:tcPr>
          <w:p w14:paraId="15DA94C3" w14:textId="77777777" w:rsidR="007A793C" w:rsidRPr="00E67569" w:rsidRDefault="007A793C" w:rsidP="00446F16">
            <w:pPr>
              <w:jc w:val="center"/>
              <w:rPr>
                <w:b/>
              </w:rPr>
            </w:pPr>
            <w:r>
              <w:rPr>
                <w:b/>
              </w:rPr>
              <w:t>0,3</w:t>
            </w:r>
          </w:p>
        </w:tc>
      </w:tr>
      <w:tr w:rsidR="007A793C" w:rsidRPr="002035F2" w14:paraId="5C2312C3" w14:textId="77777777" w:rsidTr="00194E72">
        <w:trPr>
          <w:cantSplit/>
        </w:trPr>
        <w:tc>
          <w:tcPr>
            <w:tcW w:w="5000" w:type="pct"/>
            <w:gridSpan w:val="5"/>
            <w:shd w:val="clear" w:color="auto" w:fill="auto"/>
            <w:vAlign w:val="center"/>
          </w:tcPr>
          <w:p w14:paraId="2A6E14DC" w14:textId="77777777" w:rsidR="007A793C" w:rsidRPr="002035F2" w:rsidRDefault="007A793C" w:rsidP="00194E72">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14:paraId="4893B0AF" w14:textId="77777777" w:rsidR="009F716F" w:rsidRDefault="009F716F" w:rsidP="00892CE0">
      <w:pPr>
        <w:pStyle w:val="afff3"/>
        <w:jc w:val="center"/>
        <w:rPr>
          <w:bCs/>
        </w:rPr>
      </w:pPr>
    </w:p>
    <w:p w14:paraId="64EE0E5A" w14:textId="77777777" w:rsidR="004F2338" w:rsidRPr="001D312B" w:rsidRDefault="004F2338" w:rsidP="00557B6F">
      <w:pPr>
        <w:ind w:left="-15" w:firstLine="724"/>
      </w:pPr>
      <w:r w:rsidRPr="001D312B">
        <w:t xml:space="preserve">В границах </w:t>
      </w:r>
      <w:r w:rsidR="00E72AEE">
        <w:t>Засечного</w:t>
      </w:r>
      <w:r w:rsidRPr="001D312B">
        <w:t xml:space="preserve"> сельсовета устанавливаются следующие функциональные зоны:  </w:t>
      </w:r>
    </w:p>
    <w:p w14:paraId="1BA9784D" w14:textId="77777777" w:rsidR="004F2338" w:rsidRPr="00282C61" w:rsidRDefault="004F2338" w:rsidP="004F2338">
      <w:pPr>
        <w:ind w:left="-15" w:firstLine="724"/>
        <w:jc w:val="left"/>
      </w:pPr>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14:paraId="4F78E123" w14:textId="77777777" w:rsidR="004F2338" w:rsidRPr="00282C61" w:rsidRDefault="004F2338" w:rsidP="004F2338">
      <w:pPr>
        <w:ind w:left="-15" w:firstLine="724"/>
      </w:pPr>
      <w:r w:rsidRPr="00282C61">
        <w:t xml:space="preserve">В жилых зонах могут размещаться жилые дома разных типов (многоквартирные многоэтажные, средней и малой этажности; блокированные; усадебные с </w:t>
      </w:r>
      <w:proofErr w:type="spellStart"/>
      <w:r w:rsidRPr="00282C61">
        <w:t>приквартирными</w:t>
      </w:r>
      <w:proofErr w:type="spellEnd"/>
      <w:r w:rsidRPr="00282C61">
        <w:t xml:space="preserve">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14:paraId="6B61DA46" w14:textId="77777777" w:rsidR="004F2338" w:rsidRPr="00282C61" w:rsidRDefault="004F2338" w:rsidP="00800C32">
      <w:pPr>
        <w:ind w:left="-15" w:firstLine="724"/>
      </w:pPr>
      <w:r w:rsidRPr="00282C61">
        <w:t xml:space="preserve">В границах </w:t>
      </w:r>
      <w:r w:rsidR="004F29C7">
        <w:t>Засечного</w:t>
      </w:r>
      <w:r w:rsidRPr="00282C61">
        <w:t xml:space="preserve"> сельсовета выделены следующие жилые зоны: </w:t>
      </w:r>
    </w:p>
    <w:p w14:paraId="23FF921D" w14:textId="77777777" w:rsidR="00A1564A" w:rsidRPr="00E978B4" w:rsidRDefault="00A1564A" w:rsidP="00800C32">
      <w:pPr>
        <w:pStyle w:val="Default"/>
        <w:ind w:firstLine="709"/>
        <w:jc w:val="both"/>
        <w:rPr>
          <w:color w:val="auto"/>
        </w:rPr>
      </w:pPr>
      <w:r w:rsidRPr="00902A4C">
        <w:rPr>
          <w:color w:val="auto"/>
        </w:rPr>
        <w:t xml:space="preserve">- зона застройки индивидуальными жилыми домами (коэффициент застройки - 0,2, </w:t>
      </w:r>
      <w:r w:rsidRPr="00E978B4">
        <w:rPr>
          <w:color w:val="auto"/>
        </w:rPr>
        <w:t>коэффици</w:t>
      </w:r>
      <w:r w:rsidR="00902A4C" w:rsidRPr="00E978B4">
        <w:rPr>
          <w:color w:val="auto"/>
        </w:rPr>
        <w:t>ент плотности застройки - 0,4);</w:t>
      </w:r>
    </w:p>
    <w:p w14:paraId="1E951E8E" w14:textId="77777777" w:rsidR="00670375" w:rsidRDefault="00670375" w:rsidP="00670375">
      <w:pPr>
        <w:autoSpaceDE w:val="0"/>
        <w:autoSpaceDN w:val="0"/>
        <w:adjustRightInd w:val="0"/>
        <w:ind w:firstLine="709"/>
      </w:pPr>
      <w:r w:rsidRPr="00E978B4">
        <w:t>- зона застройки малоэтажными жилыми домами (до 4 этажей, включая мансардный), (коэффициент застройки - 0,</w:t>
      </w:r>
      <w:r w:rsidR="003B4A3A" w:rsidRPr="00E978B4">
        <w:t>4</w:t>
      </w:r>
      <w:r w:rsidRPr="00E978B4">
        <w:t>, коэффициент плотности застройки - 0,</w:t>
      </w:r>
      <w:r w:rsidR="003B4A3A" w:rsidRPr="00E978B4">
        <w:t>8</w:t>
      </w:r>
      <w:r w:rsidRPr="00E978B4">
        <w:t>);</w:t>
      </w:r>
      <w:r>
        <w:t xml:space="preserve"> </w:t>
      </w:r>
    </w:p>
    <w:p w14:paraId="59C1F404" w14:textId="77777777" w:rsidR="00902A4C" w:rsidRDefault="00902A4C" w:rsidP="00800C32">
      <w:pPr>
        <w:pStyle w:val="Default"/>
        <w:ind w:firstLine="709"/>
        <w:jc w:val="both"/>
        <w:rPr>
          <w:color w:val="auto"/>
        </w:rPr>
      </w:pPr>
      <w:r>
        <w:rPr>
          <w:color w:val="auto"/>
        </w:rPr>
        <w:t>-</w:t>
      </w:r>
      <w:r w:rsidR="008F4319">
        <w:rPr>
          <w:color w:val="auto"/>
        </w:rPr>
        <w:t> </w:t>
      </w:r>
      <w:r>
        <w:rPr>
          <w:color w:val="auto"/>
        </w:rPr>
        <w:t xml:space="preserve">зона застройки </w:t>
      </w:r>
      <w:proofErr w:type="spellStart"/>
      <w:r>
        <w:rPr>
          <w:color w:val="auto"/>
        </w:rPr>
        <w:t>среднеэтажными</w:t>
      </w:r>
      <w:proofErr w:type="spellEnd"/>
      <w:r>
        <w:rPr>
          <w:color w:val="auto"/>
        </w:rPr>
        <w:t xml:space="preserve"> жилыми домами (от 5 до 8 этажей, включая мансардный), (коэффициент застройки - 0,4, коэффициент плотности застройки - 0,8);</w:t>
      </w:r>
    </w:p>
    <w:p w14:paraId="00BB33C5" w14:textId="77777777" w:rsidR="00902A4C" w:rsidRPr="00282C61" w:rsidRDefault="00902A4C" w:rsidP="00800C32">
      <w:pPr>
        <w:pStyle w:val="Default"/>
        <w:ind w:firstLine="709"/>
        <w:jc w:val="both"/>
        <w:rPr>
          <w:color w:val="auto"/>
        </w:rPr>
      </w:pPr>
      <w:r>
        <w:rPr>
          <w:color w:val="auto"/>
        </w:rPr>
        <w:t>-</w:t>
      </w:r>
      <w:r w:rsidR="008F4319">
        <w:rPr>
          <w:color w:val="auto"/>
        </w:rPr>
        <w:t> </w:t>
      </w:r>
      <w:r>
        <w:rPr>
          <w:color w:val="auto"/>
        </w:rPr>
        <w:t>зона застройки многоэтажными жилыми домами (9 этажей и более), (коэффициент застройки - 0,4, коэффиц</w:t>
      </w:r>
      <w:r w:rsidR="001622D2">
        <w:rPr>
          <w:color w:val="auto"/>
        </w:rPr>
        <w:t xml:space="preserve">иент плотности застройки </w:t>
      </w:r>
      <w:r w:rsidR="00514F61">
        <w:rPr>
          <w:color w:val="auto"/>
        </w:rPr>
        <w:t>-</w:t>
      </w:r>
      <w:r w:rsidR="001622D2">
        <w:rPr>
          <w:color w:val="auto"/>
        </w:rPr>
        <w:t xml:space="preserve"> 1,2)</w:t>
      </w:r>
      <w:r>
        <w:rPr>
          <w:color w:val="auto"/>
        </w:rPr>
        <w:t>.</w:t>
      </w:r>
    </w:p>
    <w:p w14:paraId="28BDB8C7" w14:textId="77777777" w:rsidR="00947FAC" w:rsidRPr="001D33E4" w:rsidRDefault="00947FAC" w:rsidP="00800C32">
      <w:pPr>
        <w:ind w:left="-15" w:firstLine="709"/>
        <w:rPr>
          <w:color w:val="FF0000"/>
        </w:rPr>
      </w:pPr>
    </w:p>
    <w:p w14:paraId="11666438" w14:textId="77777777" w:rsidR="008F4319" w:rsidRDefault="005C6B3D" w:rsidP="008F4319">
      <w:pPr>
        <w:ind w:left="-15" w:firstLine="724"/>
        <w:jc w:val="left"/>
      </w:pPr>
      <w:r w:rsidRPr="008F4319">
        <w:t>2.</w:t>
      </w:r>
      <w:r w:rsidRPr="008F4319">
        <w:rPr>
          <w:rFonts w:ascii="Arial" w:eastAsia="Arial" w:hAnsi="Arial" w:cs="Arial"/>
        </w:rPr>
        <w:t xml:space="preserve"> </w:t>
      </w:r>
      <w:r w:rsidR="008F4319">
        <w:rPr>
          <w:u w:val="single"/>
        </w:rPr>
        <w:t>О</w:t>
      </w:r>
      <w:r w:rsidR="008F4319" w:rsidRPr="008F4319">
        <w:rPr>
          <w:u w:val="single"/>
        </w:rPr>
        <w:t>бщественно-деловые зоны</w:t>
      </w:r>
    </w:p>
    <w:p w14:paraId="201F609F" w14:textId="77777777" w:rsidR="00DC4F51" w:rsidRPr="008F4319" w:rsidRDefault="008F4319" w:rsidP="008F4319">
      <w:pPr>
        <w:ind w:left="-15" w:firstLine="724"/>
        <w:rPr>
          <w:b/>
        </w:rPr>
      </w:pPr>
      <w:r>
        <w:t>О</w:t>
      </w:r>
      <w:r w:rsidRPr="008F4319">
        <w:t>бщественно-деловые зоны</w:t>
      </w:r>
      <w:r w:rsidRPr="001D312B">
        <w:t xml:space="preserve"> </w:t>
      </w:r>
      <w:r w:rsidR="00DC4F51" w:rsidRPr="001D312B">
        <w:t>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w:t>
      </w:r>
      <w:r w:rsidR="00DC4F51">
        <w:rPr>
          <w:rFonts w:eastAsiaTheme="minorHAnsi"/>
          <w:lang w:eastAsia="en-US"/>
        </w:rPr>
        <w:lastRenderedPageBreak/>
        <w:t xml:space="preserve">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2" w:history="1">
        <w:r w:rsidR="00DC4F51" w:rsidRPr="002E3043">
          <w:rPr>
            <w:rFonts w:eastAsiaTheme="minorHAnsi"/>
            <w:lang w:eastAsia="en-US"/>
          </w:rPr>
          <w:t>СанПиН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14:paraId="6ECA6C4B" w14:textId="77777777" w:rsidR="00DC4F51" w:rsidRPr="001D312B" w:rsidRDefault="00DC4F51" w:rsidP="008F4319">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66A9681A" w14:textId="77777777" w:rsidR="00DC4F51" w:rsidRPr="00373BD9" w:rsidRDefault="00DC4F51" w:rsidP="008F4319">
      <w:pPr>
        <w:ind w:left="-15" w:firstLine="724"/>
      </w:pPr>
      <w:r w:rsidRPr="001D312B">
        <w:t xml:space="preserve">Общественно-деловые зоны </w:t>
      </w:r>
      <w:r w:rsidR="008F4319">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0C0B906E" w14:textId="77777777" w:rsidR="00AF06EF" w:rsidRPr="009E24E0" w:rsidRDefault="00AF06EF" w:rsidP="008F4319">
      <w:pPr>
        <w:ind w:left="-15" w:firstLine="724"/>
      </w:pPr>
      <w:r w:rsidRPr="009E24E0">
        <w:t xml:space="preserve">В границах </w:t>
      </w:r>
      <w:r w:rsidR="004F29C7">
        <w:t>Засечного</w:t>
      </w:r>
      <w:r w:rsidRPr="009E24E0">
        <w:t xml:space="preserve"> сельсовета выделены следующие зоны: </w:t>
      </w:r>
    </w:p>
    <w:p w14:paraId="32B07D6A" w14:textId="77777777" w:rsidR="00AF06EF" w:rsidRPr="009E24E0" w:rsidRDefault="00AF06EF" w:rsidP="008F4319">
      <w:pPr>
        <w:ind w:left="-15" w:firstLine="724"/>
      </w:pPr>
      <w:r w:rsidRPr="008E27F9">
        <w:t>- </w:t>
      </w:r>
      <w:r w:rsidR="00B5133F" w:rsidRPr="008E27F9">
        <w:t>многофункциональная общественно-деловая зона</w:t>
      </w:r>
      <w:r w:rsidR="008E27F9">
        <w:t xml:space="preserve"> (д</w:t>
      </w:r>
      <w:r w:rsidRPr="008E27F9">
        <w:t>ля многофункциональной застройки коэффициент застройки</w:t>
      </w:r>
      <w:r w:rsidR="00A16260" w:rsidRPr="008E27F9">
        <w:t> </w:t>
      </w:r>
      <w:r w:rsidRPr="008E27F9">
        <w:t>-</w:t>
      </w:r>
      <w:r w:rsidR="00A16260" w:rsidRPr="008E27F9">
        <w:t> </w:t>
      </w:r>
      <w:r w:rsidRPr="008E27F9">
        <w:t xml:space="preserve">1, коэффициент плотности застройки </w:t>
      </w:r>
      <w:r w:rsidR="00AA6987">
        <w:t>–</w:t>
      </w:r>
      <w:r w:rsidRPr="008E27F9">
        <w:t xml:space="preserve"> 3</w:t>
      </w:r>
      <w:r w:rsidR="00AA6987">
        <w:t>).</w:t>
      </w:r>
    </w:p>
    <w:p w14:paraId="37C820DA" w14:textId="77777777" w:rsidR="00DA7B27" w:rsidRDefault="00DA7B27" w:rsidP="004F2338">
      <w:pPr>
        <w:ind w:left="-15" w:firstLine="724"/>
        <w:jc w:val="left"/>
        <w:rPr>
          <w:u w:val="single"/>
        </w:rPr>
      </w:pPr>
    </w:p>
    <w:p w14:paraId="13A120C4" w14:textId="77777777" w:rsidR="004F2338" w:rsidRPr="002A1367" w:rsidRDefault="004F2338" w:rsidP="004F2338">
      <w:pPr>
        <w:ind w:left="-15" w:firstLine="724"/>
        <w:jc w:val="left"/>
        <w:rPr>
          <w:u w:val="single"/>
        </w:rPr>
      </w:pPr>
      <w:r w:rsidRPr="002A1367">
        <w:rPr>
          <w:u w:val="single"/>
        </w:rPr>
        <w:t>3</w:t>
      </w:r>
      <w:r w:rsidRPr="008F4319">
        <w:rPr>
          <w:u w:val="single" w:color="000000"/>
        </w:rPr>
        <w:t xml:space="preserve">. </w:t>
      </w:r>
      <w:r w:rsidR="008F4319" w:rsidRPr="008F4319">
        <w:rPr>
          <w:u w:val="single" w:color="000000"/>
        </w:rPr>
        <w:t>Производственные зоны, зоны инженерной и транспортной инфраструктур</w:t>
      </w:r>
    </w:p>
    <w:p w14:paraId="2772C351" w14:textId="77777777" w:rsidR="00405F87" w:rsidRPr="002A1367" w:rsidRDefault="008F4319" w:rsidP="00405F87">
      <w:pPr>
        <w:ind w:firstLine="709"/>
      </w:pPr>
      <w:r w:rsidRPr="00405F87">
        <w:t xml:space="preserve">Производственные зоны, зоны инженерной и транспортной инфраструктур </w:t>
      </w:r>
      <w:r w:rsidR="004F2338" w:rsidRPr="00405F87">
        <w:t xml:space="preserve">следует предусматривать для размещения </w:t>
      </w:r>
      <w:r w:rsidR="00405F87" w:rsidRPr="00405F87">
        <w:t>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w:t>
      </w:r>
      <w:r w:rsidR="00781C9C">
        <w:t>.</w:t>
      </w:r>
    </w:p>
    <w:p w14:paraId="78BBB22B" w14:textId="77777777" w:rsidR="004F2338" w:rsidRPr="002A1367" w:rsidRDefault="004F2338" w:rsidP="004F2338">
      <w:pPr>
        <w:ind w:left="-15" w:firstLine="724"/>
      </w:pPr>
      <w:r w:rsidRPr="00781C9C">
        <w:t xml:space="preserve">Развитие данных зон планируется в контексте поддержания в необходимом техническом состоянии объектов </w:t>
      </w:r>
      <w:r w:rsidR="00405F87" w:rsidRPr="00781C9C">
        <w:t xml:space="preserve">производства, </w:t>
      </w:r>
      <w:r w:rsidRPr="00781C9C">
        <w:t>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w:t>
      </w:r>
      <w:r w:rsidRPr="002A1367">
        <w:t xml:space="preserve"> </w:t>
      </w:r>
    </w:p>
    <w:p w14:paraId="53AF2138" w14:textId="77777777" w:rsidR="004F2338" w:rsidRPr="002A1367" w:rsidRDefault="004F2338" w:rsidP="004F2338">
      <w:pPr>
        <w:ind w:left="-15" w:firstLine="724"/>
      </w:pPr>
      <w:r w:rsidRPr="002A1367">
        <w:t>В границах</w:t>
      </w:r>
      <w:r w:rsidR="002A1367" w:rsidRPr="002A1367">
        <w:t xml:space="preserve"> </w:t>
      </w:r>
      <w:r w:rsidR="004F29C7">
        <w:t>Засечного</w:t>
      </w:r>
      <w:r w:rsidR="002A1367" w:rsidRPr="002A1367">
        <w:t xml:space="preserve"> </w:t>
      </w:r>
      <w:r w:rsidRPr="002A1367">
        <w:t xml:space="preserve">сельсовета выделены следующие зоны: </w:t>
      </w:r>
    </w:p>
    <w:p w14:paraId="009A3618" w14:textId="77777777" w:rsidR="008F4319" w:rsidRDefault="008F4319" w:rsidP="00040BB7">
      <w:pPr>
        <w:pStyle w:val="Default"/>
        <w:ind w:firstLine="709"/>
        <w:rPr>
          <w:color w:val="auto"/>
          <w:sz w:val="23"/>
          <w:szCs w:val="23"/>
        </w:rPr>
      </w:pPr>
      <w:r>
        <w:rPr>
          <w:bCs/>
        </w:rPr>
        <w:t>- </w:t>
      </w:r>
      <w:r w:rsidRPr="00C7263F">
        <w:rPr>
          <w:bCs/>
        </w:rPr>
        <w:t>производственн</w:t>
      </w:r>
      <w:r w:rsidR="00A82BB1">
        <w:rPr>
          <w:bCs/>
        </w:rPr>
        <w:t>ая</w:t>
      </w:r>
      <w:r w:rsidRPr="00C7263F">
        <w:rPr>
          <w:bCs/>
        </w:rPr>
        <w:t xml:space="preserve"> зон</w:t>
      </w:r>
      <w:r w:rsidR="00A82BB1">
        <w:rPr>
          <w:bCs/>
        </w:rPr>
        <w:t>ы*</w:t>
      </w:r>
      <w:r>
        <w:rPr>
          <w:bCs/>
        </w:rPr>
        <w:t>;</w:t>
      </w:r>
    </w:p>
    <w:p w14:paraId="3719D48B" w14:textId="77777777" w:rsidR="00040BB7" w:rsidRPr="002A1367" w:rsidRDefault="00040BB7" w:rsidP="00040BB7">
      <w:pPr>
        <w:pStyle w:val="Default"/>
        <w:ind w:firstLine="709"/>
        <w:rPr>
          <w:color w:val="auto"/>
          <w:sz w:val="23"/>
          <w:szCs w:val="23"/>
        </w:rPr>
      </w:pPr>
      <w:r w:rsidRPr="00895A4F">
        <w:rPr>
          <w:color w:val="auto"/>
          <w:sz w:val="23"/>
          <w:szCs w:val="23"/>
        </w:rPr>
        <w:t>- зона транспортной инфраструктуры.</w:t>
      </w:r>
      <w:r w:rsidRPr="002A1367">
        <w:rPr>
          <w:color w:val="auto"/>
          <w:sz w:val="23"/>
          <w:szCs w:val="23"/>
        </w:rPr>
        <w:t xml:space="preserve"> </w:t>
      </w:r>
    </w:p>
    <w:p w14:paraId="74FB9736" w14:textId="77777777" w:rsidR="00A82BB1" w:rsidRPr="005F1BCD" w:rsidRDefault="00A82BB1" w:rsidP="00A82BB1">
      <w:pPr>
        <w:pStyle w:val="Default"/>
        <w:ind w:firstLine="709"/>
        <w:jc w:val="both"/>
      </w:pPr>
      <w:r w:rsidRPr="005F1BCD">
        <w:t xml:space="preserve">Примечание: </w:t>
      </w:r>
    </w:p>
    <w:p w14:paraId="72E4D931" w14:textId="77777777" w:rsidR="00A82BB1" w:rsidRPr="005F1BCD" w:rsidRDefault="00A82BB1" w:rsidP="00A82BB1">
      <w:pPr>
        <w:pStyle w:val="Default"/>
        <w:ind w:firstLine="709"/>
        <w:jc w:val="both"/>
      </w:pPr>
      <w:r w:rsidRPr="005F1BCD">
        <w:t xml:space="preserve">&lt;*&gt; Параметры производственной зоны устанавливаются в зависимости от назначения зоны: </w:t>
      </w:r>
    </w:p>
    <w:p w14:paraId="506D2044" w14:textId="77777777" w:rsidR="00A82BB1" w:rsidRPr="005F1BCD" w:rsidRDefault="00A82BB1" w:rsidP="00A82BB1">
      <w:pPr>
        <w:pStyle w:val="Default"/>
        <w:ind w:firstLine="709"/>
        <w:jc w:val="both"/>
      </w:pPr>
      <w:r w:rsidRPr="005F1BCD">
        <w:t xml:space="preserve">- промышленная зона (коэффициент застройки - 0,8, коэффициент плотности застройки - 2,4); </w:t>
      </w:r>
    </w:p>
    <w:p w14:paraId="057BA719" w14:textId="77777777" w:rsidR="00A82BB1" w:rsidRPr="005F1BCD" w:rsidRDefault="00A82BB1" w:rsidP="00A82BB1">
      <w:pPr>
        <w:pStyle w:val="Default"/>
        <w:ind w:firstLine="709"/>
        <w:jc w:val="both"/>
      </w:pPr>
      <w:r w:rsidRPr="005F1BCD">
        <w:t xml:space="preserve">- научно-производственная &lt;**&gt; (коэффициент застройки - 0,6, коэффициент плотности застройки - 1); </w:t>
      </w:r>
    </w:p>
    <w:p w14:paraId="73C62E1D" w14:textId="77777777" w:rsidR="00A82BB1" w:rsidRPr="005F1BCD" w:rsidRDefault="00A82BB1" w:rsidP="00A82BB1">
      <w:pPr>
        <w:pStyle w:val="Default"/>
        <w:ind w:firstLine="709"/>
        <w:jc w:val="both"/>
      </w:pPr>
      <w:r w:rsidRPr="005F1BCD">
        <w:t xml:space="preserve">- коммунально-складская (коэффициент застройки - 0,6, коэффициент плотности застройки - 1,8). </w:t>
      </w:r>
    </w:p>
    <w:p w14:paraId="14E40C0B" w14:textId="77777777" w:rsidR="00A82BB1" w:rsidRDefault="00A82BB1" w:rsidP="00A82BB1">
      <w:pPr>
        <w:ind w:left="-15" w:firstLine="709"/>
      </w:pPr>
      <w:r w:rsidRPr="005F1BCD">
        <w:t>&lt;**&gt; Без учета опытных полей и полигонов, резервных территорий и санитарно-защитных зон.</w:t>
      </w:r>
    </w:p>
    <w:p w14:paraId="0BAEBF11" w14:textId="77777777" w:rsidR="00A82BB1" w:rsidRPr="007860C3" w:rsidRDefault="00A82BB1" w:rsidP="00A82BB1">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49E4A413" w14:textId="77777777" w:rsidR="00040BB7" w:rsidRPr="001D33E4" w:rsidRDefault="00040BB7" w:rsidP="00040BB7">
      <w:pPr>
        <w:ind w:left="-15" w:firstLine="724"/>
        <w:rPr>
          <w:color w:val="FF0000"/>
          <w:sz w:val="23"/>
          <w:szCs w:val="23"/>
        </w:rPr>
      </w:pPr>
    </w:p>
    <w:p w14:paraId="63774FE1" w14:textId="77777777" w:rsidR="004F2338" w:rsidRPr="002A1367" w:rsidRDefault="004F2338" w:rsidP="004F2338">
      <w:pPr>
        <w:ind w:left="-15" w:firstLine="724"/>
        <w:rPr>
          <w:b/>
          <w:bCs/>
        </w:rPr>
      </w:pPr>
      <w:r w:rsidRPr="002A1367">
        <w:t xml:space="preserve">4. </w:t>
      </w:r>
      <w:r w:rsidRPr="002A1367">
        <w:rPr>
          <w:u w:val="single" w:color="000000"/>
        </w:rPr>
        <w:t>Зоны сельскохозяйственного использования</w:t>
      </w:r>
      <w:r w:rsidRPr="002A1367">
        <w:t xml:space="preserve"> </w:t>
      </w:r>
    </w:p>
    <w:p w14:paraId="734068EA" w14:textId="77777777" w:rsidR="004F2338" w:rsidRPr="002A1367" w:rsidRDefault="004F2338" w:rsidP="004F2338">
      <w:pPr>
        <w:ind w:left="-15" w:firstLine="724"/>
      </w:pPr>
      <w:r w:rsidRPr="002A1367">
        <w:lastRenderedPageBreak/>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14:paraId="0905D4B8" w14:textId="77777777" w:rsidR="004F2338" w:rsidRPr="002A1367" w:rsidRDefault="004F2338" w:rsidP="004F2338">
      <w:pPr>
        <w:ind w:left="-15" w:firstLine="724"/>
      </w:pPr>
      <w:r w:rsidRPr="002A1367">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3FBE4620" w14:textId="77777777" w:rsidR="004F2338" w:rsidRPr="002A1367" w:rsidRDefault="004F2338" w:rsidP="004F2338">
      <w:pPr>
        <w:ind w:left="-15" w:firstLine="724"/>
      </w:pPr>
      <w:r w:rsidRPr="002A1367">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019504B5" w14:textId="77777777" w:rsidR="004F2338" w:rsidRPr="002A1367" w:rsidRDefault="004F2338" w:rsidP="004F2338">
      <w:pPr>
        <w:ind w:left="-15" w:firstLine="724"/>
      </w:pPr>
      <w:r w:rsidRPr="002A1367">
        <w:t xml:space="preserve">В границах сельсовета выделены следующие зоны: </w:t>
      </w:r>
    </w:p>
    <w:p w14:paraId="4CE24761" w14:textId="77777777" w:rsidR="004F2338" w:rsidRPr="00637434" w:rsidRDefault="004F2338" w:rsidP="004F2338">
      <w:pPr>
        <w:pStyle w:val="a0"/>
        <w:jc w:val="left"/>
        <w:rPr>
          <w:lang w:val="ru-RU"/>
        </w:rPr>
      </w:pPr>
      <w:r w:rsidRPr="00637434">
        <w:rPr>
          <w:lang w:val="ru-RU"/>
        </w:rPr>
        <w:t xml:space="preserve">- зона сельскохозяйственных угодий; </w:t>
      </w:r>
    </w:p>
    <w:p w14:paraId="1FD933DA" w14:textId="77777777" w:rsidR="00637434" w:rsidRPr="00637434" w:rsidRDefault="00637434" w:rsidP="004F2338">
      <w:pPr>
        <w:pStyle w:val="a0"/>
        <w:jc w:val="left"/>
        <w:rPr>
          <w:lang w:val="ru-RU"/>
        </w:rPr>
      </w:pPr>
      <w:r w:rsidRPr="00637434">
        <w:rPr>
          <w:lang w:val="ru-RU"/>
        </w:rPr>
        <w:t xml:space="preserve">- зона садоводческих или огороднических некоммерческих товариществ; </w:t>
      </w:r>
    </w:p>
    <w:p w14:paraId="6AA6E871" w14:textId="77777777" w:rsidR="004F2338" w:rsidRPr="00637434" w:rsidRDefault="004F2338" w:rsidP="004F2338">
      <w:pPr>
        <w:ind w:left="709"/>
      </w:pPr>
      <w:r w:rsidRPr="00637434">
        <w:t>- производственная зона с</w:t>
      </w:r>
      <w:r w:rsidR="00637434" w:rsidRPr="00637434">
        <w:t>ельскохозяйственных предприятий.</w:t>
      </w:r>
      <w:r w:rsidRPr="00637434">
        <w:t xml:space="preserve"> </w:t>
      </w:r>
    </w:p>
    <w:p w14:paraId="20302460" w14:textId="77777777" w:rsidR="00692B5E" w:rsidRPr="000A6DE9" w:rsidRDefault="004F2338" w:rsidP="00692B5E">
      <w:pPr>
        <w:ind w:firstLine="709"/>
        <w:rPr>
          <w:b/>
        </w:rPr>
      </w:pPr>
      <w:r w:rsidRPr="001D33E4">
        <w:rPr>
          <w:color w:val="FF0000"/>
        </w:rPr>
        <w:t xml:space="preserve">  </w:t>
      </w:r>
      <w:r w:rsidR="00692B5E">
        <w:t>П</w:t>
      </w:r>
      <w:r w:rsidR="00692B5E" w:rsidRPr="007860C3">
        <w:t>редельные (минимальные и (или) максимальные) размеры земельных участков, за исключением площади</w:t>
      </w:r>
      <w:r w:rsidR="00692B5E">
        <w:t>,</w:t>
      </w:r>
      <w:r w:rsidR="00692B5E"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692B5E">
        <w:t>,</w:t>
      </w:r>
      <w:r w:rsidR="00692B5E" w:rsidRPr="007860C3">
        <w:t xml:space="preserve"> правил </w:t>
      </w:r>
      <w:r w:rsidR="00692B5E">
        <w:t xml:space="preserve">землепользования и застройки территории </w:t>
      </w:r>
      <w:r w:rsidR="00692B5E" w:rsidRPr="007860C3">
        <w:t>в соответствии с назначением объекта.</w:t>
      </w:r>
    </w:p>
    <w:p w14:paraId="71F02ADF" w14:textId="77777777" w:rsidR="004F2338" w:rsidRPr="001D33E4" w:rsidRDefault="004F2338" w:rsidP="00637434">
      <w:pPr>
        <w:rPr>
          <w:color w:val="FF0000"/>
        </w:rPr>
      </w:pPr>
    </w:p>
    <w:p w14:paraId="25A9AF77" w14:textId="77777777" w:rsidR="004F2338" w:rsidRPr="002A1367" w:rsidRDefault="004F2338" w:rsidP="004F2338">
      <w:pPr>
        <w:ind w:left="-15" w:firstLine="724"/>
        <w:jc w:val="left"/>
      </w:pPr>
      <w:r w:rsidRPr="002A1367">
        <w:t>5.</w:t>
      </w:r>
      <w:r w:rsidRPr="002A1367">
        <w:rPr>
          <w:rFonts w:ascii="Arial" w:eastAsia="Arial" w:hAnsi="Arial" w:cs="Arial"/>
        </w:rPr>
        <w:t xml:space="preserve"> </w:t>
      </w:r>
      <w:r w:rsidRPr="002A1367">
        <w:rPr>
          <w:u w:val="single" w:color="000000"/>
        </w:rPr>
        <w:t>Зоны рекреационного назначения</w:t>
      </w:r>
      <w:r w:rsidRPr="002A1367">
        <w:t xml:space="preserve"> </w:t>
      </w:r>
    </w:p>
    <w:p w14:paraId="79BD24D8" w14:textId="77777777" w:rsidR="004F2338" w:rsidRPr="002A1367" w:rsidRDefault="004F2338" w:rsidP="004F2338">
      <w:pPr>
        <w:ind w:left="-15" w:firstLine="724"/>
      </w:pPr>
      <w:r w:rsidRPr="002A1367">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14:paraId="683B70A5" w14:textId="77777777" w:rsidR="004F2338" w:rsidRPr="0026348A" w:rsidRDefault="004F2338" w:rsidP="004F2338">
      <w:pPr>
        <w:ind w:left="-15" w:firstLine="724"/>
      </w:pPr>
      <w:r w:rsidRPr="0026348A">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4B5D65A6" w14:textId="77777777" w:rsidR="007A793C" w:rsidRDefault="004F2338" w:rsidP="007A793C">
      <w:pPr>
        <w:ind w:left="-15" w:firstLine="724"/>
      </w:pPr>
      <w:r w:rsidRPr="0026348A">
        <w:t>В границах сел</w:t>
      </w:r>
      <w:r w:rsidR="007A793C">
        <w:t>ьсовета выделена зона отдыха.</w:t>
      </w:r>
    </w:p>
    <w:p w14:paraId="591166DF" w14:textId="77777777" w:rsidR="00361DAA" w:rsidRPr="007A793C" w:rsidRDefault="00361DAA" w:rsidP="007A793C">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BA4637D" w14:textId="77777777" w:rsidR="004F2338" w:rsidRPr="001D33E4" w:rsidRDefault="004F2338" w:rsidP="004F2338">
      <w:pPr>
        <w:ind w:left="709"/>
        <w:rPr>
          <w:color w:val="FF0000"/>
        </w:rPr>
      </w:pPr>
    </w:p>
    <w:p w14:paraId="3C896A28" w14:textId="77777777" w:rsidR="004F2338" w:rsidRPr="0026348A" w:rsidRDefault="004F2338" w:rsidP="004F2338">
      <w:pPr>
        <w:ind w:left="709"/>
        <w:jc w:val="left"/>
        <w:rPr>
          <w:strike/>
          <w:u w:val="single"/>
        </w:rPr>
      </w:pPr>
      <w:r w:rsidRPr="0026348A">
        <w:rPr>
          <w:u w:val="single"/>
        </w:rPr>
        <w:t>6. Зоны специального назначения</w:t>
      </w:r>
      <w:r w:rsidRPr="0026348A">
        <w:rPr>
          <w:strike/>
          <w:u w:val="single"/>
        </w:rPr>
        <w:t xml:space="preserve"> </w:t>
      </w:r>
    </w:p>
    <w:p w14:paraId="7EBA5FC3" w14:textId="77777777" w:rsidR="004F2338" w:rsidRPr="0026348A" w:rsidRDefault="004F2338" w:rsidP="004F2338">
      <w:pPr>
        <w:ind w:firstLine="709"/>
      </w:pPr>
      <w:r w:rsidRPr="0026348A">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4EF8B6DF" w14:textId="77777777" w:rsidR="004F2338" w:rsidRPr="0026348A" w:rsidRDefault="004F2338" w:rsidP="004F2338">
      <w:pPr>
        <w:ind w:firstLine="709"/>
      </w:pPr>
      <w:r w:rsidRPr="0026348A">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368C6CBE" w14:textId="77777777" w:rsidR="004F2338" w:rsidRPr="0026348A" w:rsidRDefault="004F2338" w:rsidP="004F2338">
      <w:pPr>
        <w:ind w:left="-15" w:firstLine="724"/>
      </w:pPr>
      <w:r w:rsidRPr="0026348A">
        <w:t xml:space="preserve">В границах сельсовета выделены следующие зоны: </w:t>
      </w:r>
    </w:p>
    <w:p w14:paraId="443485CC" w14:textId="77777777" w:rsidR="004F2338" w:rsidRDefault="004F2338" w:rsidP="004F2338">
      <w:pPr>
        <w:ind w:left="709"/>
      </w:pPr>
      <w:r w:rsidRPr="00477ECC">
        <w:lastRenderedPageBreak/>
        <w:t xml:space="preserve">- зона кладбищ; </w:t>
      </w:r>
    </w:p>
    <w:p w14:paraId="2DFDB59B" w14:textId="77777777" w:rsidR="00E03B85" w:rsidRDefault="00477ECC" w:rsidP="00E03B85">
      <w:pPr>
        <w:ind w:left="709"/>
        <w:jc w:val="left"/>
      </w:pPr>
      <w:r>
        <w:t xml:space="preserve">- </w:t>
      </w:r>
      <w:r w:rsidR="00E03B85" w:rsidRPr="005C7C35">
        <w:t xml:space="preserve">зона </w:t>
      </w:r>
      <w:r w:rsidR="00E03B85">
        <w:t>режимных территорий.</w:t>
      </w:r>
    </w:p>
    <w:p w14:paraId="792CD49F" w14:textId="77777777" w:rsidR="00361DAA" w:rsidRPr="00BA0DEA" w:rsidRDefault="00361DAA" w:rsidP="00361DAA">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47E5C562" w14:textId="77777777" w:rsidR="00E03B85" w:rsidRDefault="00E03B85" w:rsidP="00E03B85">
      <w:pPr>
        <w:ind w:left="709"/>
        <w:jc w:val="left"/>
      </w:pPr>
    </w:p>
    <w:p w14:paraId="54D2108D" w14:textId="77777777" w:rsidR="007A793C" w:rsidRDefault="007A793C" w:rsidP="007A793C">
      <w:pPr>
        <w:ind w:left="709"/>
        <w:rPr>
          <w:u w:val="single"/>
        </w:rPr>
      </w:pPr>
      <w:r>
        <w:rPr>
          <w:u w:val="single"/>
        </w:rPr>
        <w:t>7</w:t>
      </w:r>
      <w:r w:rsidRPr="0098374C">
        <w:rPr>
          <w:u w:val="single"/>
        </w:rPr>
        <w:t>. Зоны лесов</w:t>
      </w:r>
    </w:p>
    <w:p w14:paraId="19D1C3CC" w14:textId="77777777" w:rsidR="007A793C" w:rsidRPr="0026348A" w:rsidRDefault="007A793C" w:rsidP="007A793C">
      <w:pPr>
        <w:autoSpaceDE w:val="0"/>
        <w:autoSpaceDN w:val="0"/>
        <w:adjustRightInd w:val="0"/>
        <w:ind w:firstLine="709"/>
      </w:pPr>
      <w:r>
        <w:t>Предназначены для обеспечения правовых условий сохранения и воспроизводства лесов.</w:t>
      </w:r>
    </w:p>
    <w:p w14:paraId="1F512308" w14:textId="77777777" w:rsidR="007A793C" w:rsidRPr="00A312EB" w:rsidRDefault="007A793C" w:rsidP="007A793C">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6B9AD0C" w14:textId="77777777" w:rsidR="007A793C" w:rsidRDefault="007A793C" w:rsidP="00E03B85">
      <w:pPr>
        <w:ind w:left="709"/>
        <w:jc w:val="left"/>
      </w:pPr>
    </w:p>
    <w:p w14:paraId="1C304F3F" w14:textId="77777777" w:rsidR="00E03B85" w:rsidRPr="00E03B85" w:rsidRDefault="007A793C" w:rsidP="00E03B85">
      <w:pPr>
        <w:ind w:left="709"/>
        <w:jc w:val="left"/>
        <w:rPr>
          <w:u w:val="single"/>
        </w:rPr>
      </w:pPr>
      <w:r>
        <w:rPr>
          <w:u w:val="single"/>
        </w:rPr>
        <w:t>8</w:t>
      </w:r>
      <w:r w:rsidR="00E03B85" w:rsidRPr="0026348A">
        <w:rPr>
          <w:u w:val="single"/>
        </w:rPr>
        <w:t xml:space="preserve">. </w:t>
      </w:r>
      <w:r w:rsidR="00E03B85" w:rsidRPr="00E03B85">
        <w:rPr>
          <w:u w:val="single"/>
        </w:rPr>
        <w:t>Зона акваторий</w:t>
      </w:r>
    </w:p>
    <w:p w14:paraId="045CEBF9" w14:textId="77777777" w:rsidR="00E03B85" w:rsidRPr="001246D8" w:rsidRDefault="00E03B85" w:rsidP="00E03B85">
      <w:pPr>
        <w:ind w:firstLine="709"/>
        <w:rPr>
          <w:highlight w:val="yellow"/>
        </w:rPr>
      </w:pPr>
      <w:r w:rsidRPr="0026348A">
        <w:t xml:space="preserve">В состав зон </w:t>
      </w:r>
      <w:r w:rsidR="001246D8">
        <w:t>акваторий</w:t>
      </w:r>
      <w:r w:rsidRPr="0026348A">
        <w:t xml:space="preserve"> включаются </w:t>
      </w:r>
      <w:r w:rsidR="00A32217">
        <w:t>акватория реки Сура</w:t>
      </w:r>
      <w:r w:rsidR="00530023">
        <w:t>, водохранилища</w:t>
      </w:r>
      <w:r w:rsidR="00A32217">
        <w:t xml:space="preserve"> </w:t>
      </w:r>
      <w:proofErr w:type="gramStart"/>
      <w:r w:rsidR="00A32217">
        <w:t>и  гидротехнического</w:t>
      </w:r>
      <w:proofErr w:type="gramEnd"/>
      <w:r w:rsidR="00A32217">
        <w:t xml:space="preserve"> сооружения </w:t>
      </w:r>
      <w:r w:rsidR="00A32217" w:rsidRPr="004B4E26">
        <w:rPr>
          <w:sz w:val="22"/>
        </w:rPr>
        <w:t>Пензенского водохранилища на р.Суре Пензенской области</w:t>
      </w:r>
      <w:r w:rsidR="00A32217">
        <w:rPr>
          <w:sz w:val="22"/>
        </w:rPr>
        <w:t>.</w:t>
      </w:r>
    </w:p>
    <w:p w14:paraId="7BD558E4" w14:textId="77777777" w:rsidR="00A32217" w:rsidRPr="00A32217" w:rsidRDefault="00A32217" w:rsidP="00E03B85">
      <w:pPr>
        <w:ind w:firstLine="709"/>
        <w:rPr>
          <w:sz w:val="22"/>
        </w:rPr>
      </w:pPr>
      <w:r w:rsidRPr="00A32217">
        <w:rPr>
          <w:sz w:val="22"/>
        </w:rPr>
        <w:t>Зон</w:t>
      </w:r>
      <w:r w:rsidR="00ED2A19">
        <w:rPr>
          <w:sz w:val="22"/>
        </w:rPr>
        <w:t>а</w:t>
      </w:r>
      <w:r w:rsidRPr="00A32217">
        <w:rPr>
          <w:sz w:val="22"/>
        </w:rPr>
        <w:t xml:space="preserve"> выделя</w:t>
      </w:r>
      <w:r w:rsidR="00ED2A19">
        <w:rPr>
          <w:sz w:val="22"/>
        </w:rPr>
        <w:t>е</w:t>
      </w:r>
      <w:r w:rsidRPr="00A32217">
        <w:rPr>
          <w:sz w:val="22"/>
        </w:rPr>
        <w:t>тся для поддержания водных объектов в состоянии, соответствующем экологическим требованиям, для предотвращения загрязнения, засорения и истощения поверхностных вод с учетом водоохранной зоны</w:t>
      </w:r>
      <w:r>
        <w:rPr>
          <w:sz w:val="22"/>
        </w:rPr>
        <w:t>.</w:t>
      </w:r>
    </w:p>
    <w:p w14:paraId="42C00DD3" w14:textId="77777777" w:rsidR="00E03B85" w:rsidRDefault="00E03B85" w:rsidP="007A793C">
      <w:pPr>
        <w:ind w:left="-15" w:firstLine="724"/>
      </w:pPr>
      <w:r w:rsidRPr="0026348A">
        <w:t>В границах сель</w:t>
      </w:r>
      <w:r w:rsidR="007A793C">
        <w:t>совета выделена</w:t>
      </w:r>
      <w:r w:rsidRPr="00477ECC">
        <w:t xml:space="preserve"> зона </w:t>
      </w:r>
      <w:r w:rsidR="001246D8">
        <w:t>акваторий</w:t>
      </w:r>
      <w:r w:rsidR="00FD22D0">
        <w:t>.</w:t>
      </w:r>
    </w:p>
    <w:p w14:paraId="5CDF402D" w14:textId="77777777" w:rsidR="00361DAA" w:rsidRPr="000A6DE9" w:rsidRDefault="00361DAA" w:rsidP="00361DAA">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7BADE718" w14:textId="77777777" w:rsidR="00361DAA" w:rsidRDefault="00361DAA" w:rsidP="00E03B85">
      <w:pPr>
        <w:ind w:left="709"/>
        <w:jc w:val="left"/>
      </w:pPr>
    </w:p>
    <w:p w14:paraId="5987815F" w14:textId="77777777" w:rsidR="007A793C" w:rsidRDefault="00446F16" w:rsidP="00E03B85">
      <w:pPr>
        <w:ind w:left="709"/>
        <w:jc w:val="left"/>
        <w:rPr>
          <w:u w:val="single"/>
        </w:rPr>
      </w:pPr>
      <w:r>
        <w:rPr>
          <w:u w:val="single"/>
        </w:rPr>
        <w:t>9. Иные зоны</w:t>
      </w:r>
    </w:p>
    <w:p w14:paraId="3E7B0AE1" w14:textId="77777777" w:rsidR="007A793C" w:rsidRDefault="0000597F" w:rsidP="00ED2A19">
      <w:pPr>
        <w:ind w:firstLine="709"/>
      </w:pPr>
      <w:r w:rsidRPr="0026348A">
        <w:t xml:space="preserve">В состав </w:t>
      </w:r>
      <w:r>
        <w:t xml:space="preserve">иных </w:t>
      </w:r>
      <w:r w:rsidRPr="0026348A">
        <w:t>зон включ</w:t>
      </w:r>
      <w:r w:rsidR="00ED2A19">
        <w:t>ены</w:t>
      </w:r>
      <w:r w:rsidRPr="0026348A">
        <w:t xml:space="preserve"> территории</w:t>
      </w:r>
      <w:r>
        <w:t xml:space="preserve">, имеющие двойной учет по данным </w:t>
      </w:r>
      <w:r w:rsidR="00ED2A19">
        <w:t>Единого государственного реестр недвижимости</w:t>
      </w:r>
      <w:r>
        <w:t xml:space="preserve"> и государственного лесного реестра, </w:t>
      </w:r>
      <w:r w:rsidR="00ED2A19">
        <w:t xml:space="preserve">но </w:t>
      </w:r>
      <w:r>
        <w:t>не имеющи</w:t>
      </w:r>
      <w:r w:rsidR="00ED2A19">
        <w:t>е</w:t>
      </w:r>
      <w:r>
        <w:t xml:space="preserve"> подтверждения отнесения к иной категории земель, нежели к землям лесного фонда</w:t>
      </w:r>
      <w:r w:rsidR="00BC1439">
        <w:t>.</w:t>
      </w:r>
    </w:p>
    <w:p w14:paraId="115D2CC3" w14:textId="77777777" w:rsidR="00BC1439" w:rsidRPr="000A6DE9" w:rsidRDefault="00BC1439" w:rsidP="00BC1439">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3E8AF235" w14:textId="77777777" w:rsidR="00446F16" w:rsidRPr="007A793C" w:rsidRDefault="00446F16" w:rsidP="00E03B85">
      <w:pPr>
        <w:ind w:left="709"/>
        <w:jc w:val="left"/>
        <w:sectPr w:rsidR="00446F16" w:rsidRPr="007A793C" w:rsidSect="004F2338">
          <w:headerReference w:type="default" r:id="rId13"/>
          <w:footerReference w:type="default" r:id="rId14"/>
          <w:pgSz w:w="11906" w:h="16838"/>
          <w:pgMar w:top="851" w:right="851" w:bottom="1134" w:left="1701" w:header="857" w:footer="1077" w:gutter="0"/>
          <w:cols w:space="708"/>
          <w:docGrid w:linePitch="360"/>
        </w:sectPr>
      </w:pPr>
    </w:p>
    <w:p w14:paraId="737AAC06" w14:textId="77777777" w:rsidR="00054A11" w:rsidRDefault="00975372" w:rsidP="00054A11">
      <w:pPr>
        <w:autoSpaceDE w:val="0"/>
        <w:autoSpaceDN w:val="0"/>
        <w:adjustRightInd w:val="0"/>
        <w:jc w:val="center"/>
        <w:rPr>
          <w:rFonts w:eastAsiaTheme="minorHAnsi"/>
          <w:sz w:val="22"/>
          <w:szCs w:val="22"/>
          <w:lang w:eastAsia="en-US"/>
        </w:rPr>
      </w:pPr>
      <w:r w:rsidRPr="008F3FF8">
        <w:lastRenderedPageBreak/>
        <w:t>2</w:t>
      </w:r>
      <w:r w:rsidR="004F2338" w:rsidRPr="008F3FF8">
        <w:t xml:space="preserve">.2. </w:t>
      </w:r>
      <w:r w:rsidR="00054A11">
        <w:rPr>
          <w:bCs/>
          <w:i/>
        </w:rPr>
        <w:t>П</w:t>
      </w:r>
      <w:r w:rsidR="00054A11"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4265B0A" w14:textId="77777777" w:rsidR="00054A11" w:rsidRPr="008F3FF8" w:rsidRDefault="00054A11" w:rsidP="00054A11">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14:paraId="0E7F6807" w14:textId="77777777" w:rsidR="00054A11" w:rsidRDefault="00054A11" w:rsidP="00054A11">
      <w:pPr>
        <w:jc w:val="right"/>
      </w:pPr>
      <w:r w:rsidRPr="008F3FF8">
        <w:t>Таблица 2.2-1</w:t>
      </w:r>
    </w:p>
    <w:tbl>
      <w:tblPr>
        <w:tblStyle w:val="ad"/>
        <w:tblW w:w="5000" w:type="pct"/>
        <w:jc w:val="center"/>
        <w:tblLayout w:type="fixed"/>
        <w:tblLook w:val="04A0" w:firstRow="1" w:lastRow="0" w:firstColumn="1" w:lastColumn="0" w:noHBand="0" w:noVBand="1"/>
      </w:tblPr>
      <w:tblGrid>
        <w:gridCol w:w="521"/>
        <w:gridCol w:w="2565"/>
        <w:gridCol w:w="3403"/>
        <w:gridCol w:w="2266"/>
        <w:gridCol w:w="1986"/>
        <w:gridCol w:w="2438"/>
        <w:gridCol w:w="1890"/>
      </w:tblGrid>
      <w:tr w:rsidR="00002354" w:rsidRPr="00120F0B" w14:paraId="55C7D783" w14:textId="77777777" w:rsidTr="00002354">
        <w:trPr>
          <w:trHeight w:val="897"/>
          <w:jc w:val="center"/>
        </w:trPr>
        <w:tc>
          <w:tcPr>
            <w:tcW w:w="173" w:type="pct"/>
            <w:vAlign w:val="center"/>
          </w:tcPr>
          <w:p w14:paraId="48C67C68" w14:textId="77777777" w:rsidR="00002354" w:rsidRPr="00120F0B" w:rsidRDefault="00002354" w:rsidP="00002354">
            <w:pPr>
              <w:ind w:left="-567" w:right="-522"/>
              <w:jc w:val="center"/>
              <w:rPr>
                <w:sz w:val="24"/>
                <w:szCs w:val="24"/>
              </w:rPr>
            </w:pPr>
            <w:r w:rsidRPr="00120F0B">
              <w:rPr>
                <w:sz w:val="24"/>
                <w:szCs w:val="24"/>
              </w:rPr>
              <w:t>№</w:t>
            </w:r>
          </w:p>
          <w:p w14:paraId="019F6D8A" w14:textId="77777777" w:rsidR="00002354" w:rsidRPr="00120F0B" w:rsidRDefault="00002354" w:rsidP="00002354">
            <w:pPr>
              <w:jc w:val="center"/>
              <w:rPr>
                <w:sz w:val="24"/>
                <w:szCs w:val="24"/>
              </w:rPr>
            </w:pPr>
            <w:r w:rsidRPr="00120F0B">
              <w:rPr>
                <w:sz w:val="24"/>
                <w:szCs w:val="24"/>
              </w:rPr>
              <w:t>п/п</w:t>
            </w:r>
          </w:p>
        </w:tc>
        <w:tc>
          <w:tcPr>
            <w:tcW w:w="851" w:type="pct"/>
            <w:vAlign w:val="center"/>
          </w:tcPr>
          <w:p w14:paraId="5C39ECBF" w14:textId="77777777" w:rsidR="00002354" w:rsidRPr="00120F0B" w:rsidRDefault="00002354" w:rsidP="00002354">
            <w:pPr>
              <w:ind w:left="-142" w:right="-105"/>
              <w:jc w:val="center"/>
              <w:rPr>
                <w:sz w:val="24"/>
                <w:szCs w:val="24"/>
              </w:rPr>
            </w:pPr>
            <w:r w:rsidRPr="00120F0B">
              <w:rPr>
                <w:sz w:val="24"/>
                <w:szCs w:val="24"/>
              </w:rPr>
              <w:t xml:space="preserve">Функциональная зона </w:t>
            </w:r>
          </w:p>
        </w:tc>
        <w:tc>
          <w:tcPr>
            <w:tcW w:w="1129" w:type="pct"/>
            <w:vAlign w:val="center"/>
          </w:tcPr>
          <w:p w14:paraId="353C3C45" w14:textId="77777777" w:rsidR="00002354" w:rsidRPr="00120F0B" w:rsidRDefault="00002354" w:rsidP="00002354">
            <w:pPr>
              <w:jc w:val="center"/>
              <w:rPr>
                <w:sz w:val="24"/>
                <w:szCs w:val="24"/>
              </w:rPr>
            </w:pPr>
            <w:r w:rsidRPr="00120F0B">
              <w:rPr>
                <w:sz w:val="24"/>
                <w:szCs w:val="24"/>
              </w:rPr>
              <w:t>Параметры функциональной зоны</w:t>
            </w:r>
          </w:p>
        </w:tc>
        <w:tc>
          <w:tcPr>
            <w:tcW w:w="752" w:type="pct"/>
            <w:vAlign w:val="center"/>
          </w:tcPr>
          <w:p w14:paraId="62E1030C" w14:textId="77777777" w:rsidR="00002354" w:rsidRPr="00120F0B" w:rsidRDefault="00002354" w:rsidP="00002354">
            <w:pPr>
              <w:jc w:val="center"/>
              <w:rPr>
                <w:sz w:val="24"/>
                <w:szCs w:val="24"/>
              </w:rPr>
            </w:pPr>
            <w:r w:rsidRPr="00120F0B">
              <w:rPr>
                <w:sz w:val="24"/>
                <w:szCs w:val="24"/>
              </w:rPr>
              <w:t>Вид объекта*</w:t>
            </w:r>
          </w:p>
        </w:tc>
        <w:tc>
          <w:tcPr>
            <w:tcW w:w="659" w:type="pct"/>
            <w:vAlign w:val="center"/>
          </w:tcPr>
          <w:p w14:paraId="6D3ED759" w14:textId="77777777" w:rsidR="00002354" w:rsidRPr="00120F0B" w:rsidRDefault="00002354" w:rsidP="00002354">
            <w:pPr>
              <w:jc w:val="center"/>
              <w:rPr>
                <w:sz w:val="24"/>
                <w:szCs w:val="24"/>
              </w:rPr>
            </w:pPr>
            <w:r w:rsidRPr="00120F0B">
              <w:rPr>
                <w:sz w:val="24"/>
                <w:szCs w:val="24"/>
              </w:rPr>
              <w:t>Наименование объекта</w:t>
            </w:r>
          </w:p>
        </w:tc>
        <w:tc>
          <w:tcPr>
            <w:tcW w:w="809" w:type="pct"/>
            <w:vAlign w:val="center"/>
          </w:tcPr>
          <w:p w14:paraId="1ED85211" w14:textId="77777777" w:rsidR="00002354" w:rsidRPr="00120F0B" w:rsidRDefault="00002354" w:rsidP="00002354">
            <w:pPr>
              <w:jc w:val="center"/>
              <w:rPr>
                <w:bCs/>
                <w:i/>
                <w:sz w:val="24"/>
                <w:szCs w:val="24"/>
                <w:u w:val="single"/>
              </w:rPr>
            </w:pPr>
            <w:r w:rsidRPr="00120F0B">
              <w:rPr>
                <w:sz w:val="24"/>
                <w:szCs w:val="24"/>
              </w:rPr>
              <w:t>Местоположение объекта</w:t>
            </w:r>
          </w:p>
        </w:tc>
        <w:tc>
          <w:tcPr>
            <w:tcW w:w="627" w:type="pct"/>
            <w:vAlign w:val="center"/>
          </w:tcPr>
          <w:p w14:paraId="6BD11CD5" w14:textId="77777777" w:rsidR="00002354" w:rsidRPr="00120F0B" w:rsidRDefault="00002354" w:rsidP="00002354">
            <w:pPr>
              <w:jc w:val="center"/>
              <w:rPr>
                <w:sz w:val="24"/>
                <w:szCs w:val="24"/>
              </w:rPr>
            </w:pPr>
            <w:r w:rsidRPr="00120F0B">
              <w:rPr>
                <w:sz w:val="24"/>
                <w:szCs w:val="24"/>
              </w:rPr>
              <w:t>Значение объекта/</w:t>
            </w:r>
          </w:p>
          <w:p w14:paraId="504BFC3B" w14:textId="77777777" w:rsidR="00002354" w:rsidRPr="00120F0B" w:rsidRDefault="00002354" w:rsidP="00002354">
            <w:pPr>
              <w:jc w:val="center"/>
              <w:rPr>
                <w:sz w:val="24"/>
                <w:szCs w:val="24"/>
              </w:rPr>
            </w:pPr>
            <w:r w:rsidRPr="00120F0B">
              <w:rPr>
                <w:sz w:val="24"/>
                <w:szCs w:val="24"/>
              </w:rPr>
              <w:t>статус объекта/</w:t>
            </w:r>
          </w:p>
          <w:p w14:paraId="0E185028" w14:textId="77777777" w:rsidR="00002354" w:rsidRPr="00120F0B" w:rsidRDefault="00002354" w:rsidP="00002354">
            <w:pPr>
              <w:autoSpaceDE w:val="0"/>
              <w:autoSpaceDN w:val="0"/>
              <w:adjustRightInd w:val="0"/>
              <w:jc w:val="center"/>
              <w:rPr>
                <w:bCs/>
                <w:i/>
                <w:sz w:val="24"/>
                <w:szCs w:val="24"/>
                <w:u w:val="single"/>
              </w:rPr>
            </w:pPr>
            <w:r w:rsidRPr="00120F0B">
              <w:rPr>
                <w:sz w:val="24"/>
                <w:szCs w:val="24"/>
              </w:rPr>
              <w:t>срок реализации</w:t>
            </w:r>
          </w:p>
        </w:tc>
      </w:tr>
      <w:tr w:rsidR="00002354" w:rsidRPr="00120F0B" w14:paraId="28D97C19" w14:textId="77777777" w:rsidTr="00002354">
        <w:trPr>
          <w:trHeight w:val="897"/>
          <w:jc w:val="center"/>
        </w:trPr>
        <w:tc>
          <w:tcPr>
            <w:tcW w:w="173" w:type="pct"/>
            <w:vAlign w:val="center"/>
          </w:tcPr>
          <w:p w14:paraId="6EA39348" w14:textId="77777777" w:rsidR="00002354" w:rsidRPr="00120F0B" w:rsidRDefault="00002354" w:rsidP="00002354">
            <w:pPr>
              <w:pStyle w:val="afff1"/>
              <w:numPr>
                <w:ilvl w:val="0"/>
                <w:numId w:val="18"/>
              </w:numPr>
              <w:ind w:left="426" w:right="-522" w:hanging="426"/>
              <w:jc w:val="center"/>
              <w:rPr>
                <w:sz w:val="24"/>
                <w:szCs w:val="24"/>
              </w:rPr>
            </w:pPr>
          </w:p>
        </w:tc>
        <w:tc>
          <w:tcPr>
            <w:tcW w:w="851" w:type="pct"/>
            <w:vAlign w:val="center"/>
          </w:tcPr>
          <w:p w14:paraId="14561111" w14:textId="77777777" w:rsidR="00002354" w:rsidRPr="00120F0B" w:rsidRDefault="00002354" w:rsidP="00002354">
            <w:pPr>
              <w:autoSpaceDE w:val="0"/>
              <w:autoSpaceDN w:val="0"/>
              <w:adjustRightInd w:val="0"/>
              <w:jc w:val="center"/>
              <w:rPr>
                <w:sz w:val="24"/>
                <w:szCs w:val="24"/>
              </w:rPr>
            </w:pPr>
            <w:r w:rsidRPr="00120F0B">
              <w:rPr>
                <w:sz w:val="24"/>
                <w:szCs w:val="24"/>
              </w:rPr>
              <w:t>Зона застройки индивидуальными жилыми домами</w:t>
            </w:r>
          </w:p>
        </w:tc>
        <w:tc>
          <w:tcPr>
            <w:tcW w:w="1129" w:type="pct"/>
            <w:vAlign w:val="center"/>
          </w:tcPr>
          <w:p w14:paraId="44D97FD5" w14:textId="77777777" w:rsidR="00002354" w:rsidRPr="00120F0B" w:rsidRDefault="000F12DF" w:rsidP="00AA6987">
            <w:pPr>
              <w:autoSpaceDE w:val="0"/>
              <w:autoSpaceDN w:val="0"/>
              <w:adjustRightInd w:val="0"/>
              <w:jc w:val="center"/>
              <w:rPr>
                <w:sz w:val="24"/>
                <w:szCs w:val="24"/>
              </w:rPr>
            </w:pPr>
            <w:r w:rsidRPr="00120F0B">
              <w:rPr>
                <w:sz w:val="24"/>
                <w:szCs w:val="24"/>
              </w:rPr>
              <w:t>К</w:t>
            </w:r>
            <w:r w:rsidR="003D50F9" w:rsidRPr="00120F0B">
              <w:rPr>
                <w:sz w:val="24"/>
                <w:szCs w:val="24"/>
              </w:rPr>
              <w:t>оэффициент застройки - 0,2, коэффи</w:t>
            </w:r>
            <w:r w:rsidRPr="00120F0B">
              <w:rPr>
                <w:sz w:val="24"/>
                <w:szCs w:val="24"/>
              </w:rPr>
              <w:t>циент плотности застройки - 0,4.</w:t>
            </w:r>
          </w:p>
          <w:p w14:paraId="6709F33B" w14:textId="77777777" w:rsidR="00A628A8" w:rsidRPr="00C836C9" w:rsidRDefault="00A628A8" w:rsidP="00B55222">
            <w:pPr>
              <w:autoSpaceDE w:val="0"/>
              <w:autoSpaceDN w:val="0"/>
              <w:adjustRightInd w:val="0"/>
              <w:jc w:val="center"/>
              <w:rPr>
                <w:sz w:val="24"/>
                <w:szCs w:val="24"/>
              </w:rPr>
            </w:pPr>
            <w:r w:rsidRPr="00C836C9">
              <w:rPr>
                <w:color w:val="000000"/>
                <w:sz w:val="24"/>
                <w:szCs w:val="24"/>
              </w:rPr>
              <w:t xml:space="preserve">Площадь – </w:t>
            </w:r>
            <w:r w:rsidR="00B55222">
              <w:rPr>
                <w:rFonts w:eastAsia="TimesNewRoman"/>
                <w:sz w:val="24"/>
                <w:szCs w:val="24"/>
              </w:rPr>
              <w:t>634,5</w:t>
            </w:r>
            <w:r w:rsidR="00C836C9" w:rsidRPr="00C836C9">
              <w:rPr>
                <w:rFonts w:eastAsia="TimesNewRoman"/>
                <w:sz w:val="24"/>
                <w:szCs w:val="24"/>
              </w:rPr>
              <w:t xml:space="preserve"> </w:t>
            </w:r>
            <w:r w:rsidRPr="00C836C9">
              <w:rPr>
                <w:rFonts w:eastAsia="Calibri"/>
                <w:sz w:val="24"/>
                <w:szCs w:val="24"/>
              </w:rPr>
              <w:t>га</w:t>
            </w:r>
          </w:p>
        </w:tc>
        <w:tc>
          <w:tcPr>
            <w:tcW w:w="752" w:type="pct"/>
            <w:vAlign w:val="center"/>
          </w:tcPr>
          <w:p w14:paraId="03C50B02" w14:textId="77777777" w:rsidR="00002354"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394406C5" w14:textId="77777777" w:rsidR="00002354" w:rsidRPr="00120F0B" w:rsidRDefault="00120F0B" w:rsidP="00002354">
            <w:pPr>
              <w:jc w:val="center"/>
              <w:rPr>
                <w:rFonts w:eastAsiaTheme="minorHAnsi"/>
                <w:sz w:val="24"/>
                <w:szCs w:val="24"/>
                <w:lang w:eastAsia="en-US"/>
              </w:rPr>
            </w:pPr>
            <w:r w:rsidRPr="00120F0B">
              <w:rPr>
                <w:rFonts w:eastAsiaTheme="minorHAnsi"/>
                <w:sz w:val="24"/>
                <w:szCs w:val="24"/>
                <w:lang w:eastAsia="en-US"/>
              </w:rPr>
              <w:t>-</w:t>
            </w:r>
          </w:p>
        </w:tc>
        <w:tc>
          <w:tcPr>
            <w:tcW w:w="809" w:type="pct"/>
            <w:vAlign w:val="center"/>
          </w:tcPr>
          <w:p w14:paraId="01C49281" w14:textId="77777777" w:rsidR="00002354" w:rsidRPr="00120F0B" w:rsidRDefault="00120F0B" w:rsidP="00002354">
            <w:pPr>
              <w:jc w:val="center"/>
              <w:rPr>
                <w:color w:val="000000"/>
                <w:sz w:val="24"/>
                <w:szCs w:val="24"/>
              </w:rPr>
            </w:pPr>
            <w:r w:rsidRPr="00120F0B">
              <w:rPr>
                <w:color w:val="000000"/>
                <w:sz w:val="24"/>
                <w:szCs w:val="24"/>
              </w:rPr>
              <w:t>-</w:t>
            </w:r>
          </w:p>
        </w:tc>
        <w:tc>
          <w:tcPr>
            <w:tcW w:w="627" w:type="pct"/>
            <w:vAlign w:val="center"/>
          </w:tcPr>
          <w:p w14:paraId="6D3517A8" w14:textId="77777777" w:rsidR="00002354" w:rsidRPr="00120F0B" w:rsidRDefault="00120F0B" w:rsidP="00002354">
            <w:pPr>
              <w:jc w:val="center"/>
              <w:rPr>
                <w:sz w:val="24"/>
                <w:szCs w:val="24"/>
              </w:rPr>
            </w:pPr>
            <w:r w:rsidRPr="00120F0B">
              <w:rPr>
                <w:sz w:val="24"/>
                <w:szCs w:val="24"/>
              </w:rPr>
              <w:t>-</w:t>
            </w:r>
          </w:p>
        </w:tc>
      </w:tr>
      <w:tr w:rsidR="00690834" w:rsidRPr="00120F0B" w14:paraId="6BC06A33" w14:textId="77777777" w:rsidTr="00002354">
        <w:trPr>
          <w:trHeight w:val="897"/>
          <w:jc w:val="center"/>
        </w:trPr>
        <w:tc>
          <w:tcPr>
            <w:tcW w:w="173" w:type="pct"/>
            <w:vAlign w:val="center"/>
          </w:tcPr>
          <w:p w14:paraId="3A7AA36C" w14:textId="77777777"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14:paraId="0DDC45FF" w14:textId="77777777" w:rsidR="00690834" w:rsidRPr="00120F0B" w:rsidRDefault="00690834" w:rsidP="00002354">
            <w:pPr>
              <w:autoSpaceDE w:val="0"/>
              <w:autoSpaceDN w:val="0"/>
              <w:adjustRightInd w:val="0"/>
              <w:jc w:val="center"/>
              <w:rPr>
                <w:sz w:val="24"/>
                <w:szCs w:val="24"/>
              </w:rPr>
            </w:pPr>
            <w:r w:rsidRPr="00120F0B">
              <w:rPr>
                <w:sz w:val="24"/>
                <w:szCs w:val="24"/>
              </w:rPr>
              <w:t>Зона застройки малоэтажными жилыми домами</w:t>
            </w:r>
          </w:p>
          <w:p w14:paraId="5676005B" w14:textId="77777777" w:rsidR="00690834" w:rsidRPr="00120F0B" w:rsidRDefault="00690834" w:rsidP="00002354">
            <w:pPr>
              <w:autoSpaceDE w:val="0"/>
              <w:autoSpaceDN w:val="0"/>
              <w:adjustRightInd w:val="0"/>
              <w:jc w:val="center"/>
              <w:rPr>
                <w:sz w:val="24"/>
                <w:szCs w:val="24"/>
              </w:rPr>
            </w:pPr>
            <w:r w:rsidRPr="00120F0B">
              <w:rPr>
                <w:sz w:val="24"/>
                <w:szCs w:val="24"/>
              </w:rPr>
              <w:t>(до 4 этажей, включая мансардный)</w:t>
            </w:r>
          </w:p>
        </w:tc>
        <w:tc>
          <w:tcPr>
            <w:tcW w:w="1129" w:type="pct"/>
            <w:vAlign w:val="center"/>
          </w:tcPr>
          <w:p w14:paraId="07F89028" w14:textId="77777777" w:rsidR="00690834" w:rsidRPr="00120F0B" w:rsidRDefault="00690834" w:rsidP="00AA6987">
            <w:pPr>
              <w:autoSpaceDE w:val="0"/>
              <w:autoSpaceDN w:val="0"/>
              <w:adjustRightInd w:val="0"/>
              <w:jc w:val="center"/>
              <w:rPr>
                <w:sz w:val="24"/>
                <w:szCs w:val="24"/>
              </w:rPr>
            </w:pPr>
            <w:r w:rsidRPr="00120F0B">
              <w:rPr>
                <w:sz w:val="24"/>
                <w:szCs w:val="24"/>
              </w:rPr>
              <w:t>Коэффициент застройки - 0,4, коэффициент плотности застройки - 0,8.</w:t>
            </w:r>
          </w:p>
          <w:p w14:paraId="65BF13FD" w14:textId="77777777" w:rsidR="00690834" w:rsidRPr="00120F0B" w:rsidRDefault="00690834" w:rsidP="00AA6987">
            <w:pPr>
              <w:autoSpaceDE w:val="0"/>
              <w:autoSpaceDN w:val="0"/>
              <w:adjustRightInd w:val="0"/>
              <w:jc w:val="center"/>
              <w:rPr>
                <w:sz w:val="24"/>
                <w:szCs w:val="24"/>
              </w:rPr>
            </w:pPr>
            <w:r w:rsidRPr="00F4637F">
              <w:rPr>
                <w:color w:val="000000"/>
                <w:sz w:val="24"/>
                <w:szCs w:val="24"/>
              </w:rPr>
              <w:t>Площадь – 21,7 га</w:t>
            </w:r>
          </w:p>
        </w:tc>
        <w:tc>
          <w:tcPr>
            <w:tcW w:w="752" w:type="pct"/>
            <w:vAlign w:val="center"/>
          </w:tcPr>
          <w:p w14:paraId="6E6EB95C" w14:textId="77777777" w:rsidR="00690834" w:rsidRPr="00120F0B" w:rsidRDefault="00690834" w:rsidP="00446F16">
            <w:pPr>
              <w:jc w:val="center"/>
              <w:rPr>
                <w:sz w:val="24"/>
                <w:szCs w:val="24"/>
              </w:rPr>
            </w:pPr>
            <w:r w:rsidRPr="00120F0B">
              <w:rPr>
                <w:sz w:val="24"/>
                <w:szCs w:val="24"/>
              </w:rPr>
              <w:t>Дошкольная образовательная организация</w:t>
            </w:r>
          </w:p>
        </w:tc>
        <w:tc>
          <w:tcPr>
            <w:tcW w:w="659" w:type="pct"/>
            <w:vAlign w:val="center"/>
          </w:tcPr>
          <w:p w14:paraId="28C9E034" w14:textId="77777777" w:rsidR="00690834" w:rsidRPr="00120F0B" w:rsidRDefault="00690834" w:rsidP="00446F16">
            <w:pPr>
              <w:pStyle w:val="affff3"/>
              <w:rPr>
                <w:iCs w:val="0"/>
                <w:sz w:val="24"/>
                <w:szCs w:val="24"/>
              </w:rPr>
            </w:pPr>
            <w:r w:rsidRPr="00120F0B">
              <w:rPr>
                <w:iCs w:val="0"/>
                <w:sz w:val="24"/>
                <w:szCs w:val="24"/>
              </w:rPr>
              <w:t>Дошкольная образовательная организация</w:t>
            </w:r>
          </w:p>
        </w:tc>
        <w:tc>
          <w:tcPr>
            <w:tcW w:w="809" w:type="pct"/>
            <w:vAlign w:val="center"/>
          </w:tcPr>
          <w:p w14:paraId="63AB0660" w14:textId="77777777" w:rsidR="00690834" w:rsidRPr="00120F0B" w:rsidRDefault="00690834" w:rsidP="00446F16">
            <w:pPr>
              <w:jc w:val="center"/>
              <w:rPr>
                <w:sz w:val="24"/>
                <w:szCs w:val="24"/>
              </w:rPr>
            </w:pPr>
            <w:r w:rsidRPr="00120F0B">
              <w:rPr>
                <w:sz w:val="24"/>
                <w:szCs w:val="24"/>
              </w:rPr>
              <w:t>Пензенский район,</w:t>
            </w:r>
          </w:p>
          <w:p w14:paraId="332088C3" w14:textId="77777777" w:rsidR="00690834" w:rsidRPr="00120F0B" w:rsidRDefault="00690834" w:rsidP="00446F16">
            <w:pPr>
              <w:jc w:val="center"/>
              <w:rPr>
                <w:sz w:val="24"/>
                <w:szCs w:val="24"/>
              </w:rPr>
            </w:pPr>
            <w:r w:rsidRPr="00120F0B">
              <w:rPr>
                <w:sz w:val="24"/>
                <w:szCs w:val="24"/>
              </w:rPr>
              <w:t>Засечный сельсовет,</w:t>
            </w:r>
          </w:p>
          <w:p w14:paraId="022B6C4C" w14:textId="77777777"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14:paraId="56E64FB6" w14:textId="77777777" w:rsidR="00690834" w:rsidRPr="00120F0B" w:rsidRDefault="00690834" w:rsidP="00446F16">
            <w:pPr>
              <w:jc w:val="center"/>
              <w:rPr>
                <w:rFonts w:eastAsiaTheme="minorEastAsia"/>
                <w:sz w:val="24"/>
                <w:szCs w:val="24"/>
              </w:rPr>
            </w:pPr>
            <w:r w:rsidRPr="00120F0B">
              <w:rPr>
                <w:sz w:val="24"/>
                <w:szCs w:val="24"/>
              </w:rPr>
              <w:t>«город Спутник»</w:t>
            </w:r>
          </w:p>
        </w:tc>
        <w:tc>
          <w:tcPr>
            <w:tcW w:w="627" w:type="pct"/>
            <w:vAlign w:val="center"/>
          </w:tcPr>
          <w:p w14:paraId="5C8CEA7C" w14:textId="77777777" w:rsidR="00690834" w:rsidRPr="00120F0B" w:rsidRDefault="00690834" w:rsidP="00446F16">
            <w:pPr>
              <w:autoSpaceDE w:val="0"/>
              <w:autoSpaceDN w:val="0"/>
              <w:adjustRightInd w:val="0"/>
              <w:jc w:val="center"/>
              <w:rPr>
                <w:sz w:val="24"/>
                <w:szCs w:val="24"/>
              </w:rPr>
            </w:pPr>
            <w:r w:rsidRPr="00120F0B">
              <w:rPr>
                <w:sz w:val="24"/>
                <w:szCs w:val="24"/>
              </w:rPr>
              <w:t>МЗ района /планируемый к размещению/</w:t>
            </w:r>
          </w:p>
          <w:p w14:paraId="250C8113" w14:textId="77777777" w:rsidR="00690834" w:rsidRPr="00120F0B" w:rsidRDefault="00690834" w:rsidP="00446F16">
            <w:pPr>
              <w:autoSpaceDE w:val="0"/>
              <w:autoSpaceDN w:val="0"/>
              <w:adjustRightInd w:val="0"/>
              <w:jc w:val="center"/>
              <w:rPr>
                <w:sz w:val="24"/>
                <w:szCs w:val="24"/>
              </w:rPr>
            </w:pPr>
            <w:r w:rsidRPr="00120F0B">
              <w:rPr>
                <w:sz w:val="24"/>
                <w:szCs w:val="24"/>
              </w:rPr>
              <w:t>2022-2025</w:t>
            </w:r>
          </w:p>
        </w:tc>
      </w:tr>
      <w:tr w:rsidR="00690834" w:rsidRPr="00120F0B" w14:paraId="605EFC13" w14:textId="77777777" w:rsidTr="00002354">
        <w:trPr>
          <w:trHeight w:val="897"/>
          <w:jc w:val="center"/>
        </w:trPr>
        <w:tc>
          <w:tcPr>
            <w:tcW w:w="173" w:type="pct"/>
            <w:vAlign w:val="center"/>
          </w:tcPr>
          <w:p w14:paraId="4FB71E7D" w14:textId="77777777"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14:paraId="3F1973E8" w14:textId="77777777" w:rsidR="00690834" w:rsidRPr="00120F0B" w:rsidRDefault="00690834"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w:t>
            </w:r>
            <w:proofErr w:type="spellStart"/>
            <w:r w:rsidRPr="00120F0B">
              <w:rPr>
                <w:sz w:val="24"/>
                <w:szCs w:val="24"/>
                <w:lang w:val="ru-RU"/>
              </w:rPr>
              <w:t>среднеэтажными</w:t>
            </w:r>
            <w:proofErr w:type="spellEnd"/>
            <w:r w:rsidRPr="00120F0B">
              <w:rPr>
                <w:sz w:val="24"/>
                <w:szCs w:val="24"/>
                <w:lang w:val="ru-RU"/>
              </w:rPr>
              <w:t xml:space="preserve"> жилыми домами</w:t>
            </w:r>
          </w:p>
          <w:p w14:paraId="4E806498" w14:textId="77777777" w:rsidR="00690834" w:rsidRPr="00120F0B" w:rsidRDefault="00690834" w:rsidP="00002354">
            <w:pPr>
              <w:pStyle w:val="a0"/>
              <w:ind w:firstLine="0"/>
              <w:jc w:val="center"/>
              <w:rPr>
                <w:sz w:val="24"/>
                <w:szCs w:val="24"/>
                <w:lang w:val="ru-RU"/>
              </w:rPr>
            </w:pPr>
            <w:r w:rsidRPr="00120F0B">
              <w:rPr>
                <w:sz w:val="24"/>
                <w:szCs w:val="24"/>
                <w:lang w:val="ru-RU"/>
              </w:rPr>
              <w:t>(от 5 до 8 этажей, включая мансардный)</w:t>
            </w:r>
          </w:p>
        </w:tc>
        <w:tc>
          <w:tcPr>
            <w:tcW w:w="1129" w:type="pct"/>
            <w:vAlign w:val="center"/>
          </w:tcPr>
          <w:p w14:paraId="2EA008D7" w14:textId="77777777" w:rsidR="00690834" w:rsidRPr="00120F0B" w:rsidRDefault="00690834" w:rsidP="00AA6987">
            <w:pPr>
              <w:pStyle w:val="Default"/>
              <w:jc w:val="center"/>
              <w:rPr>
                <w:rFonts w:eastAsia="Times New Roman"/>
                <w:color w:val="auto"/>
              </w:rPr>
            </w:pPr>
            <w:r w:rsidRPr="00120F0B">
              <w:rPr>
                <w:rFonts w:eastAsia="Times New Roman"/>
                <w:color w:val="auto"/>
              </w:rPr>
              <w:t>Коэффициент застройки - 0,4,</w:t>
            </w:r>
          </w:p>
          <w:p w14:paraId="4C7FEFFB" w14:textId="77777777" w:rsidR="00690834" w:rsidRPr="00120F0B" w:rsidRDefault="00690834" w:rsidP="00AA6987">
            <w:pPr>
              <w:pStyle w:val="Default"/>
              <w:jc w:val="center"/>
              <w:rPr>
                <w:rFonts w:eastAsia="Times New Roman"/>
                <w:color w:val="auto"/>
              </w:rPr>
            </w:pPr>
            <w:r w:rsidRPr="00120F0B">
              <w:rPr>
                <w:rFonts w:eastAsia="Times New Roman"/>
                <w:color w:val="auto"/>
              </w:rPr>
              <w:t>коэффициент плотности застройки - 0,8.</w:t>
            </w:r>
          </w:p>
          <w:p w14:paraId="63263BC9" w14:textId="77777777" w:rsidR="00690834" w:rsidRPr="00120F0B" w:rsidRDefault="00690834" w:rsidP="00AA6987">
            <w:pPr>
              <w:autoSpaceDE w:val="0"/>
              <w:autoSpaceDN w:val="0"/>
              <w:adjustRightInd w:val="0"/>
              <w:jc w:val="center"/>
              <w:rPr>
                <w:sz w:val="24"/>
                <w:szCs w:val="24"/>
              </w:rPr>
            </w:pPr>
            <w:r w:rsidRPr="00E16079">
              <w:rPr>
                <w:color w:val="000000"/>
                <w:sz w:val="24"/>
                <w:szCs w:val="24"/>
              </w:rPr>
              <w:t>Площадь – 29,4 га</w:t>
            </w:r>
          </w:p>
        </w:tc>
        <w:tc>
          <w:tcPr>
            <w:tcW w:w="752" w:type="pct"/>
            <w:vAlign w:val="center"/>
          </w:tcPr>
          <w:p w14:paraId="4CD0726C" w14:textId="77777777" w:rsidR="00690834" w:rsidRPr="00120F0B" w:rsidRDefault="00690834" w:rsidP="00446F16">
            <w:pPr>
              <w:autoSpaceDE w:val="0"/>
              <w:autoSpaceDN w:val="0"/>
              <w:adjustRightInd w:val="0"/>
              <w:jc w:val="center"/>
              <w:rPr>
                <w:sz w:val="24"/>
                <w:szCs w:val="24"/>
              </w:rPr>
            </w:pPr>
            <w:r w:rsidRPr="00120F0B">
              <w:rPr>
                <w:sz w:val="24"/>
                <w:szCs w:val="24"/>
              </w:rPr>
              <w:t>-</w:t>
            </w:r>
          </w:p>
        </w:tc>
        <w:tc>
          <w:tcPr>
            <w:tcW w:w="659" w:type="pct"/>
            <w:vAlign w:val="center"/>
          </w:tcPr>
          <w:p w14:paraId="73C2825B" w14:textId="77777777" w:rsidR="00690834" w:rsidRPr="00120F0B" w:rsidRDefault="00690834" w:rsidP="00446F16">
            <w:pPr>
              <w:jc w:val="center"/>
              <w:rPr>
                <w:rFonts w:eastAsiaTheme="minorHAnsi"/>
                <w:sz w:val="24"/>
                <w:szCs w:val="24"/>
                <w:lang w:eastAsia="en-US"/>
              </w:rPr>
            </w:pPr>
            <w:r w:rsidRPr="00120F0B">
              <w:rPr>
                <w:rFonts w:eastAsiaTheme="minorHAnsi"/>
                <w:sz w:val="24"/>
                <w:szCs w:val="24"/>
                <w:lang w:eastAsia="en-US"/>
              </w:rPr>
              <w:t>-</w:t>
            </w:r>
          </w:p>
        </w:tc>
        <w:tc>
          <w:tcPr>
            <w:tcW w:w="809" w:type="pct"/>
            <w:vAlign w:val="center"/>
          </w:tcPr>
          <w:p w14:paraId="080FD732" w14:textId="77777777" w:rsidR="00690834" w:rsidRPr="00120F0B" w:rsidRDefault="00690834" w:rsidP="00446F16">
            <w:pPr>
              <w:jc w:val="center"/>
              <w:rPr>
                <w:color w:val="000000"/>
                <w:sz w:val="24"/>
                <w:szCs w:val="24"/>
              </w:rPr>
            </w:pPr>
            <w:r w:rsidRPr="00120F0B">
              <w:rPr>
                <w:color w:val="000000"/>
                <w:sz w:val="24"/>
                <w:szCs w:val="24"/>
              </w:rPr>
              <w:t>-</w:t>
            </w:r>
          </w:p>
        </w:tc>
        <w:tc>
          <w:tcPr>
            <w:tcW w:w="627" w:type="pct"/>
            <w:vAlign w:val="center"/>
          </w:tcPr>
          <w:p w14:paraId="62BF4FA3" w14:textId="77777777" w:rsidR="00690834" w:rsidRPr="00120F0B" w:rsidRDefault="00690834" w:rsidP="00446F16">
            <w:pPr>
              <w:jc w:val="center"/>
              <w:rPr>
                <w:sz w:val="24"/>
                <w:szCs w:val="24"/>
              </w:rPr>
            </w:pPr>
            <w:r w:rsidRPr="00120F0B">
              <w:rPr>
                <w:sz w:val="24"/>
                <w:szCs w:val="24"/>
              </w:rPr>
              <w:t>-</w:t>
            </w:r>
          </w:p>
        </w:tc>
      </w:tr>
      <w:tr w:rsidR="00002354" w:rsidRPr="00120F0B" w14:paraId="6658A5C9" w14:textId="77777777" w:rsidTr="00002354">
        <w:trPr>
          <w:trHeight w:val="294"/>
          <w:jc w:val="center"/>
        </w:trPr>
        <w:tc>
          <w:tcPr>
            <w:tcW w:w="173" w:type="pct"/>
            <w:vMerge w:val="restart"/>
            <w:vAlign w:val="center"/>
          </w:tcPr>
          <w:p w14:paraId="36F95944" w14:textId="77777777" w:rsidR="00002354" w:rsidRPr="00120F0B" w:rsidRDefault="00002354" w:rsidP="00002354">
            <w:pPr>
              <w:pStyle w:val="afff1"/>
              <w:numPr>
                <w:ilvl w:val="0"/>
                <w:numId w:val="18"/>
              </w:numPr>
              <w:ind w:left="426" w:right="-522" w:hanging="426"/>
              <w:jc w:val="center"/>
              <w:rPr>
                <w:sz w:val="24"/>
                <w:szCs w:val="24"/>
              </w:rPr>
            </w:pPr>
          </w:p>
        </w:tc>
        <w:tc>
          <w:tcPr>
            <w:tcW w:w="851" w:type="pct"/>
            <w:vMerge w:val="restart"/>
            <w:vAlign w:val="center"/>
          </w:tcPr>
          <w:p w14:paraId="16E262EB" w14:textId="77777777" w:rsidR="00002354" w:rsidRPr="00120F0B" w:rsidRDefault="00002354"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многоэтажными жилыми домами</w:t>
            </w:r>
          </w:p>
          <w:p w14:paraId="05F9835A" w14:textId="77777777" w:rsidR="00002354" w:rsidRPr="00120F0B" w:rsidRDefault="00002354" w:rsidP="00002354">
            <w:pPr>
              <w:pStyle w:val="a0"/>
              <w:ind w:firstLine="0"/>
              <w:jc w:val="center"/>
              <w:rPr>
                <w:sz w:val="24"/>
                <w:szCs w:val="24"/>
                <w:lang w:val="ru-RU"/>
              </w:rPr>
            </w:pPr>
            <w:r w:rsidRPr="00120F0B">
              <w:rPr>
                <w:sz w:val="24"/>
                <w:szCs w:val="24"/>
                <w:lang w:val="ru-RU"/>
              </w:rPr>
              <w:t>(9этажей и более)</w:t>
            </w:r>
          </w:p>
        </w:tc>
        <w:tc>
          <w:tcPr>
            <w:tcW w:w="1129" w:type="pct"/>
            <w:vMerge w:val="restart"/>
            <w:vAlign w:val="center"/>
          </w:tcPr>
          <w:p w14:paraId="5030CD17" w14:textId="77777777" w:rsidR="00AA6987" w:rsidRPr="00120F0B" w:rsidRDefault="00AA6987" w:rsidP="00AA6987">
            <w:pPr>
              <w:pStyle w:val="Default"/>
              <w:jc w:val="center"/>
              <w:rPr>
                <w:rFonts w:eastAsia="Times New Roman"/>
                <w:color w:val="auto"/>
              </w:rPr>
            </w:pPr>
            <w:r w:rsidRPr="00120F0B">
              <w:rPr>
                <w:rFonts w:eastAsia="Times New Roman"/>
                <w:color w:val="auto"/>
              </w:rPr>
              <w:t xml:space="preserve">Коэффициент </w:t>
            </w:r>
            <w:r w:rsidR="000F12DF" w:rsidRPr="00120F0B">
              <w:rPr>
                <w:rFonts w:eastAsia="Times New Roman"/>
                <w:color w:val="auto"/>
              </w:rPr>
              <w:t>застройки - 0,4,</w:t>
            </w:r>
          </w:p>
          <w:p w14:paraId="7B38CA70" w14:textId="77777777" w:rsidR="000F12DF" w:rsidRPr="00120F0B" w:rsidRDefault="000F12DF" w:rsidP="00AA6987">
            <w:pPr>
              <w:pStyle w:val="Default"/>
              <w:jc w:val="center"/>
              <w:rPr>
                <w:rFonts w:eastAsia="Times New Roman"/>
                <w:color w:val="auto"/>
              </w:rPr>
            </w:pPr>
            <w:r w:rsidRPr="00120F0B">
              <w:rPr>
                <w:rFonts w:eastAsia="Times New Roman"/>
                <w:color w:val="auto"/>
              </w:rPr>
              <w:t>коэффициент плотности застройки -</w:t>
            </w:r>
            <w:r w:rsidR="00AA6987" w:rsidRPr="00120F0B">
              <w:rPr>
                <w:rFonts w:eastAsia="Times New Roman"/>
                <w:color w:val="auto"/>
              </w:rPr>
              <w:t xml:space="preserve"> 1,2.</w:t>
            </w:r>
          </w:p>
          <w:p w14:paraId="4CBB17C8" w14:textId="77777777" w:rsidR="00002354" w:rsidRPr="00120F0B" w:rsidRDefault="00AA6987" w:rsidP="00AA6987">
            <w:pPr>
              <w:ind w:firstLine="15"/>
              <w:jc w:val="center"/>
              <w:rPr>
                <w:color w:val="FF0000"/>
                <w:sz w:val="24"/>
                <w:szCs w:val="24"/>
              </w:rPr>
            </w:pPr>
            <w:r w:rsidRPr="00E16079">
              <w:rPr>
                <w:color w:val="000000"/>
                <w:sz w:val="24"/>
                <w:szCs w:val="24"/>
              </w:rPr>
              <w:t xml:space="preserve">Площадь – </w:t>
            </w:r>
            <w:r w:rsidR="00120F0B" w:rsidRPr="00E16079">
              <w:rPr>
                <w:rFonts w:eastAsia="TimesNewRoman"/>
                <w:sz w:val="24"/>
                <w:szCs w:val="24"/>
              </w:rPr>
              <w:t xml:space="preserve">453,8 </w:t>
            </w:r>
            <w:r w:rsidRPr="00E16079">
              <w:rPr>
                <w:rFonts w:eastAsia="TimesNewRoman"/>
                <w:sz w:val="24"/>
                <w:szCs w:val="24"/>
              </w:rPr>
              <w:t>га</w:t>
            </w:r>
          </w:p>
        </w:tc>
        <w:tc>
          <w:tcPr>
            <w:tcW w:w="752" w:type="pct"/>
            <w:tcBorders>
              <w:bottom w:val="single" w:sz="4" w:space="0" w:color="auto"/>
            </w:tcBorders>
            <w:vAlign w:val="center"/>
          </w:tcPr>
          <w:p w14:paraId="408C3F7A" w14:textId="77777777" w:rsidR="00002354" w:rsidRPr="00120F0B" w:rsidRDefault="00002354" w:rsidP="00002354">
            <w:pPr>
              <w:pStyle w:val="Default"/>
              <w:jc w:val="center"/>
              <w:rPr>
                <w:rFonts w:eastAsia="Calibri"/>
                <w:color w:val="auto"/>
              </w:rPr>
            </w:pPr>
            <w:r w:rsidRPr="00120F0B">
              <w:rPr>
                <w:color w:val="auto"/>
              </w:rPr>
              <w:t>Трансформаторная подстанция (ТП)</w:t>
            </w:r>
          </w:p>
        </w:tc>
        <w:tc>
          <w:tcPr>
            <w:tcW w:w="659" w:type="pct"/>
            <w:tcBorders>
              <w:bottom w:val="single" w:sz="4" w:space="0" w:color="auto"/>
            </w:tcBorders>
            <w:vAlign w:val="center"/>
          </w:tcPr>
          <w:p w14:paraId="5F6C13C5" w14:textId="77777777" w:rsidR="00002354" w:rsidRPr="00120F0B" w:rsidRDefault="00002354" w:rsidP="00002354">
            <w:pPr>
              <w:autoSpaceDE w:val="0"/>
              <w:autoSpaceDN w:val="0"/>
              <w:adjustRightInd w:val="0"/>
              <w:ind w:right="-31"/>
              <w:jc w:val="center"/>
              <w:rPr>
                <w:sz w:val="24"/>
                <w:szCs w:val="24"/>
              </w:rPr>
            </w:pPr>
            <w:r w:rsidRPr="00120F0B">
              <w:rPr>
                <w:sz w:val="24"/>
                <w:szCs w:val="24"/>
              </w:rPr>
              <w:t>ТП 10/04 кВ</w:t>
            </w:r>
          </w:p>
        </w:tc>
        <w:tc>
          <w:tcPr>
            <w:tcW w:w="809" w:type="pct"/>
            <w:tcBorders>
              <w:bottom w:val="single" w:sz="4" w:space="0" w:color="auto"/>
            </w:tcBorders>
            <w:vAlign w:val="center"/>
          </w:tcPr>
          <w:p w14:paraId="503F4E59" w14:textId="77777777" w:rsidR="00002354" w:rsidRPr="00120F0B" w:rsidRDefault="00002354" w:rsidP="00002354">
            <w:pPr>
              <w:jc w:val="center"/>
              <w:rPr>
                <w:rFonts w:eastAsiaTheme="minorEastAsia"/>
                <w:sz w:val="24"/>
                <w:szCs w:val="24"/>
              </w:rPr>
            </w:pPr>
            <w:r w:rsidRPr="00120F0B">
              <w:rPr>
                <w:rFonts w:eastAsiaTheme="minorEastAsia"/>
                <w:sz w:val="24"/>
                <w:szCs w:val="24"/>
              </w:rPr>
              <w:t xml:space="preserve">Пензенский район, </w:t>
            </w:r>
          </w:p>
          <w:p w14:paraId="27AD87BF" w14:textId="77777777" w:rsidR="00002354" w:rsidRPr="00120F0B" w:rsidRDefault="00002354" w:rsidP="00002354">
            <w:pPr>
              <w:jc w:val="center"/>
              <w:rPr>
                <w:rFonts w:eastAsiaTheme="minorEastAsia"/>
                <w:sz w:val="24"/>
                <w:szCs w:val="24"/>
              </w:rPr>
            </w:pPr>
            <w:r w:rsidRPr="00120F0B">
              <w:rPr>
                <w:rFonts w:eastAsiaTheme="minorEastAsia"/>
                <w:sz w:val="24"/>
                <w:szCs w:val="24"/>
              </w:rPr>
              <w:t>Засечный сельсовет,</w:t>
            </w:r>
          </w:p>
          <w:p w14:paraId="473D74F1" w14:textId="77777777" w:rsidR="00002354" w:rsidRPr="00120F0B" w:rsidRDefault="00002354" w:rsidP="00002354">
            <w:pPr>
              <w:jc w:val="center"/>
              <w:rPr>
                <w:rFonts w:eastAsiaTheme="minorEastAsia"/>
                <w:sz w:val="24"/>
                <w:szCs w:val="24"/>
              </w:rPr>
            </w:pPr>
            <w:r w:rsidRPr="00120F0B">
              <w:rPr>
                <w:rFonts w:eastAsiaTheme="minorEastAsia"/>
                <w:sz w:val="24"/>
                <w:szCs w:val="24"/>
              </w:rPr>
              <w:t>с. Засечное,</w:t>
            </w:r>
          </w:p>
          <w:p w14:paraId="1BBC1121" w14:textId="77777777" w:rsidR="00002354" w:rsidRPr="00120F0B" w:rsidRDefault="00002354"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bottom w:val="single" w:sz="4" w:space="0" w:color="auto"/>
            </w:tcBorders>
            <w:vAlign w:val="center"/>
          </w:tcPr>
          <w:p w14:paraId="18E9CEB8" w14:textId="77777777" w:rsidR="00002354" w:rsidRPr="00120F0B" w:rsidRDefault="00002354" w:rsidP="00002354">
            <w:pPr>
              <w:autoSpaceDE w:val="0"/>
              <w:autoSpaceDN w:val="0"/>
              <w:adjustRightInd w:val="0"/>
              <w:jc w:val="center"/>
              <w:rPr>
                <w:sz w:val="24"/>
                <w:szCs w:val="24"/>
              </w:rPr>
            </w:pPr>
            <w:r w:rsidRPr="00120F0B">
              <w:rPr>
                <w:sz w:val="24"/>
                <w:szCs w:val="24"/>
              </w:rPr>
              <w:t>Местного значения поселения/</w:t>
            </w:r>
          </w:p>
          <w:p w14:paraId="5CAC375E" w14:textId="77777777" w:rsidR="00002354" w:rsidRPr="00120F0B" w:rsidRDefault="00002354" w:rsidP="00002354">
            <w:pPr>
              <w:autoSpaceDE w:val="0"/>
              <w:autoSpaceDN w:val="0"/>
              <w:adjustRightInd w:val="0"/>
              <w:jc w:val="center"/>
              <w:rPr>
                <w:sz w:val="24"/>
                <w:szCs w:val="24"/>
              </w:rPr>
            </w:pPr>
            <w:r w:rsidRPr="00120F0B">
              <w:rPr>
                <w:sz w:val="24"/>
                <w:szCs w:val="24"/>
              </w:rPr>
              <w:t>планируемый к размещению/</w:t>
            </w:r>
          </w:p>
          <w:p w14:paraId="55D4F8C6" w14:textId="77777777" w:rsidR="00002354" w:rsidRPr="00120F0B" w:rsidRDefault="00002354" w:rsidP="00002354">
            <w:pPr>
              <w:autoSpaceDE w:val="0"/>
              <w:autoSpaceDN w:val="0"/>
              <w:adjustRightInd w:val="0"/>
              <w:jc w:val="center"/>
              <w:rPr>
                <w:sz w:val="24"/>
                <w:szCs w:val="24"/>
              </w:rPr>
            </w:pPr>
            <w:r w:rsidRPr="00120F0B">
              <w:rPr>
                <w:bCs/>
                <w:sz w:val="24"/>
                <w:szCs w:val="24"/>
              </w:rPr>
              <w:t>2042</w:t>
            </w:r>
          </w:p>
        </w:tc>
      </w:tr>
      <w:tr w:rsidR="00002354" w:rsidRPr="00120F0B" w14:paraId="421E4CEC" w14:textId="77777777" w:rsidTr="00002354">
        <w:trPr>
          <w:trHeight w:val="315"/>
          <w:jc w:val="center"/>
        </w:trPr>
        <w:tc>
          <w:tcPr>
            <w:tcW w:w="173" w:type="pct"/>
            <w:vMerge/>
            <w:vAlign w:val="center"/>
          </w:tcPr>
          <w:p w14:paraId="71DCF266" w14:textId="77777777" w:rsidR="00002354" w:rsidRPr="00120F0B" w:rsidRDefault="00002354" w:rsidP="00002354">
            <w:pPr>
              <w:pStyle w:val="afff1"/>
              <w:numPr>
                <w:ilvl w:val="0"/>
                <w:numId w:val="18"/>
              </w:numPr>
              <w:ind w:left="426" w:right="-522" w:hanging="426"/>
              <w:jc w:val="center"/>
              <w:rPr>
                <w:sz w:val="24"/>
                <w:szCs w:val="24"/>
              </w:rPr>
            </w:pPr>
          </w:p>
        </w:tc>
        <w:tc>
          <w:tcPr>
            <w:tcW w:w="851" w:type="pct"/>
            <w:vMerge/>
            <w:vAlign w:val="center"/>
          </w:tcPr>
          <w:p w14:paraId="444C1FDA" w14:textId="77777777" w:rsidR="00002354" w:rsidRPr="00120F0B" w:rsidRDefault="00002354" w:rsidP="00002354">
            <w:pPr>
              <w:pStyle w:val="a0"/>
              <w:ind w:firstLine="0"/>
              <w:jc w:val="center"/>
              <w:rPr>
                <w:sz w:val="24"/>
                <w:szCs w:val="24"/>
                <w:lang w:val="ru-RU"/>
              </w:rPr>
            </w:pPr>
          </w:p>
        </w:tc>
        <w:tc>
          <w:tcPr>
            <w:tcW w:w="1129" w:type="pct"/>
            <w:vMerge/>
            <w:vAlign w:val="center"/>
          </w:tcPr>
          <w:p w14:paraId="376EBE25" w14:textId="77777777" w:rsidR="00002354" w:rsidRPr="00120F0B" w:rsidRDefault="00002354"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14:paraId="2E816404" w14:textId="77777777" w:rsidR="00002354" w:rsidRPr="00120F0B" w:rsidRDefault="00002354" w:rsidP="00002354">
            <w:pPr>
              <w:pStyle w:val="Default"/>
              <w:jc w:val="center"/>
              <w:rPr>
                <w:rFonts w:eastAsia="Calibri"/>
                <w:color w:val="auto"/>
              </w:rPr>
            </w:pPr>
            <w:r w:rsidRPr="00120F0B">
              <w:rPr>
                <w:color w:val="auto"/>
              </w:rPr>
              <w:t xml:space="preserve">Трансформаторная </w:t>
            </w:r>
            <w:r w:rsidRPr="00120F0B">
              <w:rPr>
                <w:color w:val="auto"/>
              </w:rPr>
              <w:lastRenderedPageBreak/>
              <w:t>подстанция (ТП)</w:t>
            </w:r>
          </w:p>
        </w:tc>
        <w:tc>
          <w:tcPr>
            <w:tcW w:w="659" w:type="pct"/>
            <w:tcBorders>
              <w:top w:val="single" w:sz="4" w:space="0" w:color="auto"/>
              <w:bottom w:val="single" w:sz="4" w:space="0" w:color="auto"/>
            </w:tcBorders>
            <w:vAlign w:val="center"/>
          </w:tcPr>
          <w:p w14:paraId="34E6A760" w14:textId="77777777" w:rsidR="00002354" w:rsidRPr="00120F0B" w:rsidRDefault="00002354" w:rsidP="00002354">
            <w:pPr>
              <w:autoSpaceDE w:val="0"/>
              <w:autoSpaceDN w:val="0"/>
              <w:adjustRightInd w:val="0"/>
              <w:ind w:right="-31"/>
              <w:jc w:val="center"/>
              <w:rPr>
                <w:sz w:val="24"/>
                <w:szCs w:val="24"/>
              </w:rPr>
            </w:pPr>
            <w:r w:rsidRPr="00120F0B">
              <w:rPr>
                <w:sz w:val="24"/>
                <w:szCs w:val="24"/>
              </w:rPr>
              <w:lastRenderedPageBreak/>
              <w:t>ТП 10/04 кВ</w:t>
            </w:r>
          </w:p>
        </w:tc>
        <w:tc>
          <w:tcPr>
            <w:tcW w:w="809" w:type="pct"/>
            <w:tcBorders>
              <w:top w:val="single" w:sz="4" w:space="0" w:color="auto"/>
              <w:bottom w:val="single" w:sz="4" w:space="0" w:color="auto"/>
            </w:tcBorders>
            <w:vAlign w:val="center"/>
          </w:tcPr>
          <w:p w14:paraId="0FAFD104" w14:textId="77777777" w:rsidR="00002354" w:rsidRPr="00120F0B" w:rsidRDefault="00002354" w:rsidP="00002354">
            <w:pPr>
              <w:jc w:val="center"/>
              <w:rPr>
                <w:rFonts w:eastAsiaTheme="minorEastAsia"/>
                <w:sz w:val="24"/>
                <w:szCs w:val="24"/>
              </w:rPr>
            </w:pPr>
            <w:r w:rsidRPr="00120F0B">
              <w:rPr>
                <w:rFonts w:eastAsiaTheme="minorEastAsia"/>
                <w:sz w:val="24"/>
                <w:szCs w:val="24"/>
              </w:rPr>
              <w:t xml:space="preserve">Пензенский район, </w:t>
            </w:r>
          </w:p>
          <w:p w14:paraId="66F23056" w14:textId="77777777" w:rsidR="00002354" w:rsidRPr="00120F0B" w:rsidRDefault="00002354" w:rsidP="00002354">
            <w:pPr>
              <w:jc w:val="center"/>
              <w:rPr>
                <w:rFonts w:eastAsiaTheme="minorEastAsia"/>
                <w:sz w:val="24"/>
                <w:szCs w:val="24"/>
              </w:rPr>
            </w:pPr>
            <w:r w:rsidRPr="00120F0B">
              <w:rPr>
                <w:rFonts w:eastAsiaTheme="minorEastAsia"/>
                <w:sz w:val="24"/>
                <w:szCs w:val="24"/>
              </w:rPr>
              <w:lastRenderedPageBreak/>
              <w:t>Засечный сельсовет,</w:t>
            </w:r>
          </w:p>
          <w:p w14:paraId="743541AF" w14:textId="77777777" w:rsidR="00002354" w:rsidRPr="00120F0B" w:rsidRDefault="00002354" w:rsidP="00002354">
            <w:pPr>
              <w:jc w:val="center"/>
              <w:rPr>
                <w:rFonts w:eastAsiaTheme="minorEastAsia"/>
                <w:sz w:val="24"/>
                <w:szCs w:val="24"/>
              </w:rPr>
            </w:pPr>
            <w:r w:rsidRPr="00120F0B">
              <w:rPr>
                <w:rFonts w:eastAsiaTheme="minorEastAsia"/>
                <w:sz w:val="24"/>
                <w:szCs w:val="24"/>
              </w:rPr>
              <w:t>с. Засечное,</w:t>
            </w:r>
          </w:p>
          <w:p w14:paraId="3A25CCBD" w14:textId="77777777" w:rsidR="00002354" w:rsidRPr="00120F0B" w:rsidRDefault="00002354"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top w:val="single" w:sz="4" w:space="0" w:color="auto"/>
              <w:bottom w:val="single" w:sz="4" w:space="0" w:color="auto"/>
            </w:tcBorders>
            <w:vAlign w:val="center"/>
          </w:tcPr>
          <w:p w14:paraId="572C335E" w14:textId="77777777" w:rsidR="00002354" w:rsidRPr="00120F0B" w:rsidRDefault="00002354" w:rsidP="00002354">
            <w:pPr>
              <w:autoSpaceDE w:val="0"/>
              <w:autoSpaceDN w:val="0"/>
              <w:adjustRightInd w:val="0"/>
              <w:jc w:val="center"/>
              <w:rPr>
                <w:sz w:val="24"/>
                <w:szCs w:val="24"/>
              </w:rPr>
            </w:pPr>
            <w:r w:rsidRPr="00120F0B">
              <w:rPr>
                <w:sz w:val="24"/>
                <w:szCs w:val="24"/>
              </w:rPr>
              <w:lastRenderedPageBreak/>
              <w:t xml:space="preserve">Местного </w:t>
            </w:r>
            <w:r w:rsidRPr="00120F0B">
              <w:rPr>
                <w:sz w:val="24"/>
                <w:szCs w:val="24"/>
              </w:rPr>
              <w:lastRenderedPageBreak/>
              <w:t>значения поселения/</w:t>
            </w:r>
          </w:p>
          <w:p w14:paraId="55BB8CA4" w14:textId="77777777" w:rsidR="00002354" w:rsidRPr="00120F0B" w:rsidRDefault="00002354" w:rsidP="00002354">
            <w:pPr>
              <w:autoSpaceDE w:val="0"/>
              <w:autoSpaceDN w:val="0"/>
              <w:adjustRightInd w:val="0"/>
              <w:jc w:val="center"/>
              <w:rPr>
                <w:sz w:val="24"/>
                <w:szCs w:val="24"/>
              </w:rPr>
            </w:pPr>
            <w:r w:rsidRPr="00120F0B">
              <w:rPr>
                <w:sz w:val="24"/>
                <w:szCs w:val="24"/>
              </w:rPr>
              <w:t>планируемый к размещению/</w:t>
            </w:r>
          </w:p>
          <w:p w14:paraId="170F5436" w14:textId="77777777" w:rsidR="00002354" w:rsidRPr="00120F0B" w:rsidRDefault="00002354" w:rsidP="00002354">
            <w:pPr>
              <w:autoSpaceDE w:val="0"/>
              <w:autoSpaceDN w:val="0"/>
              <w:adjustRightInd w:val="0"/>
              <w:jc w:val="center"/>
              <w:rPr>
                <w:sz w:val="24"/>
                <w:szCs w:val="24"/>
              </w:rPr>
            </w:pPr>
            <w:r w:rsidRPr="00120F0B">
              <w:rPr>
                <w:bCs/>
                <w:sz w:val="24"/>
                <w:szCs w:val="24"/>
              </w:rPr>
              <w:t>2042</w:t>
            </w:r>
          </w:p>
        </w:tc>
      </w:tr>
      <w:tr w:rsidR="00002354" w:rsidRPr="00120F0B" w14:paraId="4E02D313" w14:textId="77777777" w:rsidTr="00002354">
        <w:trPr>
          <w:trHeight w:val="240"/>
          <w:jc w:val="center"/>
        </w:trPr>
        <w:tc>
          <w:tcPr>
            <w:tcW w:w="173" w:type="pct"/>
            <w:vMerge/>
            <w:vAlign w:val="center"/>
          </w:tcPr>
          <w:p w14:paraId="1F79C125" w14:textId="77777777" w:rsidR="00002354" w:rsidRPr="00120F0B" w:rsidRDefault="00002354" w:rsidP="00002354">
            <w:pPr>
              <w:pStyle w:val="afff1"/>
              <w:numPr>
                <w:ilvl w:val="0"/>
                <w:numId w:val="18"/>
              </w:numPr>
              <w:ind w:left="426" w:right="-522" w:hanging="426"/>
              <w:jc w:val="center"/>
              <w:rPr>
                <w:sz w:val="24"/>
                <w:szCs w:val="24"/>
              </w:rPr>
            </w:pPr>
          </w:p>
        </w:tc>
        <w:tc>
          <w:tcPr>
            <w:tcW w:w="851" w:type="pct"/>
            <w:vMerge/>
            <w:vAlign w:val="center"/>
          </w:tcPr>
          <w:p w14:paraId="1CF35FE4" w14:textId="77777777" w:rsidR="00002354" w:rsidRPr="00120F0B" w:rsidRDefault="00002354" w:rsidP="00002354">
            <w:pPr>
              <w:pStyle w:val="a0"/>
              <w:ind w:firstLine="0"/>
              <w:jc w:val="center"/>
              <w:rPr>
                <w:sz w:val="24"/>
                <w:szCs w:val="24"/>
                <w:lang w:val="ru-RU"/>
              </w:rPr>
            </w:pPr>
          </w:p>
        </w:tc>
        <w:tc>
          <w:tcPr>
            <w:tcW w:w="1129" w:type="pct"/>
            <w:vMerge/>
            <w:vAlign w:val="center"/>
          </w:tcPr>
          <w:p w14:paraId="3FB27130" w14:textId="77777777" w:rsidR="00002354" w:rsidRPr="00120F0B" w:rsidRDefault="00002354"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14:paraId="3BAD2397" w14:textId="77777777" w:rsidR="00002354" w:rsidRPr="00120F0B" w:rsidRDefault="00002354" w:rsidP="00002354">
            <w:pPr>
              <w:pStyle w:val="Default"/>
              <w:jc w:val="center"/>
              <w:rPr>
                <w:rFonts w:eastAsia="Calibri"/>
                <w:color w:val="auto"/>
              </w:rPr>
            </w:pPr>
            <w:r w:rsidRPr="00120F0B">
              <w:rPr>
                <w:color w:val="auto"/>
              </w:rPr>
              <w:t>Трансформаторная подстанция (ТП)</w:t>
            </w:r>
          </w:p>
        </w:tc>
        <w:tc>
          <w:tcPr>
            <w:tcW w:w="659" w:type="pct"/>
            <w:tcBorders>
              <w:top w:val="single" w:sz="4" w:space="0" w:color="auto"/>
              <w:bottom w:val="single" w:sz="4" w:space="0" w:color="auto"/>
            </w:tcBorders>
            <w:vAlign w:val="center"/>
          </w:tcPr>
          <w:p w14:paraId="7C3B39EF" w14:textId="77777777" w:rsidR="00002354" w:rsidRPr="00120F0B" w:rsidRDefault="00002354" w:rsidP="00002354">
            <w:pPr>
              <w:autoSpaceDE w:val="0"/>
              <w:autoSpaceDN w:val="0"/>
              <w:adjustRightInd w:val="0"/>
              <w:ind w:right="-31"/>
              <w:jc w:val="center"/>
              <w:rPr>
                <w:sz w:val="24"/>
                <w:szCs w:val="24"/>
              </w:rPr>
            </w:pPr>
            <w:r w:rsidRPr="00120F0B">
              <w:rPr>
                <w:sz w:val="24"/>
                <w:szCs w:val="24"/>
              </w:rPr>
              <w:t>ТП 10/04 кВ</w:t>
            </w:r>
          </w:p>
        </w:tc>
        <w:tc>
          <w:tcPr>
            <w:tcW w:w="809" w:type="pct"/>
            <w:tcBorders>
              <w:top w:val="single" w:sz="4" w:space="0" w:color="auto"/>
              <w:bottom w:val="single" w:sz="4" w:space="0" w:color="auto"/>
            </w:tcBorders>
            <w:vAlign w:val="center"/>
          </w:tcPr>
          <w:p w14:paraId="072A7D1D" w14:textId="77777777" w:rsidR="00002354" w:rsidRPr="00120F0B" w:rsidRDefault="00002354" w:rsidP="00002354">
            <w:pPr>
              <w:jc w:val="center"/>
              <w:rPr>
                <w:rFonts w:eastAsiaTheme="minorEastAsia"/>
                <w:sz w:val="24"/>
                <w:szCs w:val="24"/>
              </w:rPr>
            </w:pPr>
            <w:r w:rsidRPr="00120F0B">
              <w:rPr>
                <w:rFonts w:eastAsiaTheme="minorEastAsia"/>
                <w:sz w:val="24"/>
                <w:szCs w:val="24"/>
              </w:rPr>
              <w:t xml:space="preserve">Пензенский район, </w:t>
            </w:r>
          </w:p>
          <w:p w14:paraId="040E7B9C" w14:textId="77777777" w:rsidR="00002354" w:rsidRPr="00120F0B" w:rsidRDefault="00002354" w:rsidP="00002354">
            <w:pPr>
              <w:jc w:val="center"/>
              <w:rPr>
                <w:rFonts w:eastAsiaTheme="minorEastAsia"/>
                <w:sz w:val="24"/>
                <w:szCs w:val="24"/>
              </w:rPr>
            </w:pPr>
            <w:r w:rsidRPr="00120F0B">
              <w:rPr>
                <w:rFonts w:eastAsiaTheme="minorEastAsia"/>
                <w:sz w:val="24"/>
                <w:szCs w:val="24"/>
              </w:rPr>
              <w:t>Засечный сельсовет,</w:t>
            </w:r>
          </w:p>
          <w:p w14:paraId="3AA8BA62" w14:textId="77777777" w:rsidR="00002354" w:rsidRPr="00120F0B" w:rsidRDefault="00002354" w:rsidP="00002354">
            <w:pPr>
              <w:jc w:val="center"/>
              <w:rPr>
                <w:rFonts w:eastAsiaTheme="minorEastAsia"/>
                <w:sz w:val="24"/>
                <w:szCs w:val="24"/>
              </w:rPr>
            </w:pPr>
            <w:r w:rsidRPr="00120F0B">
              <w:rPr>
                <w:rFonts w:eastAsiaTheme="minorEastAsia"/>
                <w:sz w:val="24"/>
                <w:szCs w:val="24"/>
              </w:rPr>
              <w:t>с. Засечное,</w:t>
            </w:r>
          </w:p>
          <w:p w14:paraId="7603099B" w14:textId="77777777" w:rsidR="00002354" w:rsidRPr="00120F0B" w:rsidRDefault="00002354" w:rsidP="00002354">
            <w:pPr>
              <w:jc w:val="center"/>
              <w:rPr>
                <w:rFonts w:eastAsiaTheme="minorEastAsia"/>
                <w:sz w:val="24"/>
                <w:szCs w:val="24"/>
              </w:rPr>
            </w:pPr>
            <w:r w:rsidRPr="00120F0B">
              <w:rPr>
                <w:rFonts w:eastAsiaTheme="minorEastAsia"/>
                <w:sz w:val="24"/>
                <w:szCs w:val="24"/>
              </w:rPr>
              <w:t>вновь проектируемая застройка</w:t>
            </w:r>
          </w:p>
        </w:tc>
        <w:tc>
          <w:tcPr>
            <w:tcW w:w="627" w:type="pct"/>
            <w:tcBorders>
              <w:top w:val="single" w:sz="4" w:space="0" w:color="auto"/>
              <w:bottom w:val="single" w:sz="4" w:space="0" w:color="auto"/>
            </w:tcBorders>
            <w:vAlign w:val="center"/>
          </w:tcPr>
          <w:p w14:paraId="6D946E80" w14:textId="77777777" w:rsidR="00002354" w:rsidRPr="00120F0B" w:rsidRDefault="00002354" w:rsidP="00002354">
            <w:pPr>
              <w:autoSpaceDE w:val="0"/>
              <w:autoSpaceDN w:val="0"/>
              <w:adjustRightInd w:val="0"/>
              <w:jc w:val="center"/>
              <w:rPr>
                <w:sz w:val="24"/>
                <w:szCs w:val="24"/>
              </w:rPr>
            </w:pPr>
            <w:r w:rsidRPr="00120F0B">
              <w:rPr>
                <w:sz w:val="24"/>
                <w:szCs w:val="24"/>
              </w:rPr>
              <w:t>Местного значения поселения/</w:t>
            </w:r>
          </w:p>
          <w:p w14:paraId="7260139E" w14:textId="77777777" w:rsidR="00002354" w:rsidRPr="00120F0B" w:rsidRDefault="00002354" w:rsidP="00002354">
            <w:pPr>
              <w:autoSpaceDE w:val="0"/>
              <w:autoSpaceDN w:val="0"/>
              <w:adjustRightInd w:val="0"/>
              <w:jc w:val="center"/>
              <w:rPr>
                <w:sz w:val="24"/>
                <w:szCs w:val="24"/>
              </w:rPr>
            </w:pPr>
            <w:r w:rsidRPr="00120F0B">
              <w:rPr>
                <w:sz w:val="24"/>
                <w:szCs w:val="24"/>
              </w:rPr>
              <w:t>планируемый к размещению/</w:t>
            </w:r>
          </w:p>
          <w:p w14:paraId="6ADD7C9F" w14:textId="77777777" w:rsidR="00002354" w:rsidRPr="00120F0B" w:rsidRDefault="00002354" w:rsidP="00002354">
            <w:pPr>
              <w:autoSpaceDE w:val="0"/>
              <w:autoSpaceDN w:val="0"/>
              <w:adjustRightInd w:val="0"/>
              <w:jc w:val="center"/>
              <w:rPr>
                <w:sz w:val="24"/>
                <w:szCs w:val="24"/>
              </w:rPr>
            </w:pPr>
            <w:r w:rsidRPr="00120F0B">
              <w:rPr>
                <w:bCs/>
                <w:sz w:val="24"/>
                <w:szCs w:val="24"/>
              </w:rPr>
              <w:t>2042</w:t>
            </w:r>
          </w:p>
        </w:tc>
      </w:tr>
      <w:tr w:rsidR="00002354" w:rsidRPr="00120F0B" w14:paraId="650FF6B8" w14:textId="77777777" w:rsidTr="00002354">
        <w:trPr>
          <w:trHeight w:val="225"/>
          <w:jc w:val="center"/>
        </w:trPr>
        <w:tc>
          <w:tcPr>
            <w:tcW w:w="173" w:type="pct"/>
            <w:vMerge/>
            <w:vAlign w:val="center"/>
          </w:tcPr>
          <w:p w14:paraId="5D686EB8" w14:textId="77777777" w:rsidR="00002354" w:rsidRPr="00120F0B" w:rsidRDefault="00002354" w:rsidP="00002354">
            <w:pPr>
              <w:pStyle w:val="afff1"/>
              <w:numPr>
                <w:ilvl w:val="0"/>
                <w:numId w:val="18"/>
              </w:numPr>
              <w:ind w:left="426" w:right="-522" w:hanging="426"/>
              <w:jc w:val="center"/>
              <w:rPr>
                <w:sz w:val="24"/>
                <w:szCs w:val="24"/>
              </w:rPr>
            </w:pPr>
          </w:p>
        </w:tc>
        <w:tc>
          <w:tcPr>
            <w:tcW w:w="851" w:type="pct"/>
            <w:vMerge/>
            <w:vAlign w:val="center"/>
          </w:tcPr>
          <w:p w14:paraId="0A6C7B7D" w14:textId="77777777" w:rsidR="00002354" w:rsidRPr="00120F0B" w:rsidRDefault="00002354" w:rsidP="00002354">
            <w:pPr>
              <w:pStyle w:val="a0"/>
              <w:ind w:firstLine="0"/>
              <w:jc w:val="center"/>
              <w:rPr>
                <w:sz w:val="24"/>
                <w:szCs w:val="24"/>
                <w:lang w:val="ru-RU"/>
              </w:rPr>
            </w:pPr>
          </w:p>
        </w:tc>
        <w:tc>
          <w:tcPr>
            <w:tcW w:w="1129" w:type="pct"/>
            <w:vMerge/>
            <w:vAlign w:val="center"/>
          </w:tcPr>
          <w:p w14:paraId="7ECA1A70" w14:textId="77777777" w:rsidR="00002354" w:rsidRPr="00120F0B" w:rsidRDefault="00002354" w:rsidP="00002354">
            <w:pPr>
              <w:autoSpaceDE w:val="0"/>
              <w:autoSpaceDN w:val="0"/>
              <w:adjustRightInd w:val="0"/>
              <w:jc w:val="center"/>
              <w:rPr>
                <w:sz w:val="24"/>
                <w:szCs w:val="24"/>
              </w:rPr>
            </w:pPr>
          </w:p>
        </w:tc>
        <w:tc>
          <w:tcPr>
            <w:tcW w:w="752" w:type="pct"/>
            <w:tcBorders>
              <w:top w:val="single" w:sz="4" w:space="0" w:color="auto"/>
            </w:tcBorders>
            <w:vAlign w:val="center"/>
          </w:tcPr>
          <w:p w14:paraId="2A652516" w14:textId="77777777" w:rsidR="00002354" w:rsidRPr="00120F0B" w:rsidRDefault="00002354" w:rsidP="00002354">
            <w:pPr>
              <w:jc w:val="center"/>
              <w:rPr>
                <w:sz w:val="24"/>
                <w:szCs w:val="24"/>
              </w:rPr>
            </w:pPr>
            <w:r w:rsidRPr="00120F0B">
              <w:rPr>
                <w:sz w:val="24"/>
                <w:szCs w:val="24"/>
              </w:rPr>
              <w:t>Общеобразовательная организация</w:t>
            </w:r>
          </w:p>
        </w:tc>
        <w:tc>
          <w:tcPr>
            <w:tcW w:w="659" w:type="pct"/>
            <w:tcBorders>
              <w:top w:val="single" w:sz="4" w:space="0" w:color="auto"/>
            </w:tcBorders>
            <w:vAlign w:val="center"/>
          </w:tcPr>
          <w:p w14:paraId="054C9423" w14:textId="77777777" w:rsidR="00002354" w:rsidRPr="00120F0B" w:rsidRDefault="00002354" w:rsidP="00002354">
            <w:pPr>
              <w:pStyle w:val="affff3"/>
              <w:rPr>
                <w:iCs w:val="0"/>
                <w:sz w:val="24"/>
                <w:szCs w:val="24"/>
              </w:rPr>
            </w:pPr>
            <w:r w:rsidRPr="00120F0B">
              <w:rPr>
                <w:iCs w:val="0"/>
                <w:sz w:val="24"/>
                <w:szCs w:val="24"/>
              </w:rPr>
              <w:t>Общеобразовательная организация на 2425 мест</w:t>
            </w:r>
          </w:p>
        </w:tc>
        <w:tc>
          <w:tcPr>
            <w:tcW w:w="809" w:type="pct"/>
            <w:tcBorders>
              <w:top w:val="single" w:sz="4" w:space="0" w:color="auto"/>
            </w:tcBorders>
            <w:vAlign w:val="center"/>
          </w:tcPr>
          <w:p w14:paraId="65DBBFB4" w14:textId="77777777" w:rsidR="00002354" w:rsidRPr="00120F0B" w:rsidRDefault="00002354" w:rsidP="00002354">
            <w:pPr>
              <w:jc w:val="center"/>
              <w:rPr>
                <w:sz w:val="24"/>
                <w:szCs w:val="24"/>
              </w:rPr>
            </w:pPr>
            <w:r w:rsidRPr="00120F0B">
              <w:rPr>
                <w:sz w:val="24"/>
                <w:szCs w:val="24"/>
              </w:rPr>
              <w:t>Пензенский район,</w:t>
            </w:r>
          </w:p>
          <w:p w14:paraId="3A56570D" w14:textId="77777777" w:rsidR="00002354" w:rsidRPr="00120F0B" w:rsidRDefault="00002354" w:rsidP="00002354">
            <w:pPr>
              <w:jc w:val="center"/>
              <w:rPr>
                <w:sz w:val="24"/>
                <w:szCs w:val="24"/>
              </w:rPr>
            </w:pPr>
            <w:r w:rsidRPr="00120F0B">
              <w:rPr>
                <w:sz w:val="24"/>
                <w:szCs w:val="24"/>
              </w:rPr>
              <w:t>Засечный сельсовет,</w:t>
            </w:r>
          </w:p>
          <w:p w14:paraId="1D564E77" w14:textId="77777777" w:rsidR="00002354" w:rsidRPr="00120F0B" w:rsidRDefault="00002354" w:rsidP="00002354">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14:paraId="130CDC50" w14:textId="77777777" w:rsidR="00002354" w:rsidRPr="00120F0B" w:rsidRDefault="00002354" w:rsidP="00002354">
            <w:pPr>
              <w:jc w:val="center"/>
              <w:rPr>
                <w:rFonts w:eastAsiaTheme="minorEastAsia"/>
                <w:sz w:val="24"/>
                <w:szCs w:val="24"/>
              </w:rPr>
            </w:pPr>
            <w:r w:rsidRPr="00120F0B">
              <w:rPr>
                <w:sz w:val="24"/>
                <w:szCs w:val="24"/>
              </w:rPr>
              <w:t>земельный участок 58:24:0381302:18495</w:t>
            </w:r>
          </w:p>
        </w:tc>
        <w:tc>
          <w:tcPr>
            <w:tcW w:w="627" w:type="pct"/>
            <w:tcBorders>
              <w:top w:val="single" w:sz="4" w:space="0" w:color="auto"/>
            </w:tcBorders>
            <w:vAlign w:val="center"/>
          </w:tcPr>
          <w:p w14:paraId="6F6C9B90" w14:textId="77777777" w:rsidR="00002354" w:rsidRPr="00120F0B" w:rsidRDefault="00002354" w:rsidP="00002354">
            <w:pPr>
              <w:autoSpaceDE w:val="0"/>
              <w:autoSpaceDN w:val="0"/>
              <w:adjustRightInd w:val="0"/>
              <w:jc w:val="center"/>
              <w:rPr>
                <w:sz w:val="24"/>
                <w:szCs w:val="24"/>
              </w:rPr>
            </w:pPr>
            <w:r w:rsidRPr="00120F0B">
              <w:rPr>
                <w:sz w:val="24"/>
                <w:szCs w:val="24"/>
              </w:rPr>
              <w:t>МЗ района /планируемый к размещению/</w:t>
            </w:r>
          </w:p>
          <w:p w14:paraId="3498CD7D" w14:textId="77777777" w:rsidR="00002354" w:rsidRPr="00120F0B" w:rsidRDefault="00002354" w:rsidP="00002354">
            <w:pPr>
              <w:autoSpaceDE w:val="0"/>
              <w:autoSpaceDN w:val="0"/>
              <w:adjustRightInd w:val="0"/>
              <w:jc w:val="center"/>
              <w:rPr>
                <w:sz w:val="24"/>
                <w:szCs w:val="24"/>
              </w:rPr>
            </w:pPr>
            <w:r w:rsidRPr="00120F0B">
              <w:rPr>
                <w:sz w:val="24"/>
                <w:szCs w:val="24"/>
              </w:rPr>
              <w:t>2022-2025</w:t>
            </w:r>
          </w:p>
        </w:tc>
      </w:tr>
      <w:tr w:rsidR="003D50F9" w:rsidRPr="00120F0B" w14:paraId="4BB364FA" w14:textId="77777777" w:rsidTr="00002354">
        <w:trPr>
          <w:trHeight w:val="897"/>
          <w:jc w:val="center"/>
        </w:trPr>
        <w:tc>
          <w:tcPr>
            <w:tcW w:w="173" w:type="pct"/>
            <w:vAlign w:val="center"/>
          </w:tcPr>
          <w:p w14:paraId="3078E788" w14:textId="77777777" w:rsidR="003D50F9" w:rsidRPr="00120F0B" w:rsidRDefault="003D50F9" w:rsidP="00002354">
            <w:pPr>
              <w:pStyle w:val="afff1"/>
              <w:numPr>
                <w:ilvl w:val="0"/>
                <w:numId w:val="18"/>
              </w:numPr>
              <w:ind w:left="426" w:right="-522" w:hanging="426"/>
              <w:jc w:val="center"/>
              <w:rPr>
                <w:sz w:val="24"/>
                <w:szCs w:val="24"/>
              </w:rPr>
            </w:pPr>
          </w:p>
        </w:tc>
        <w:tc>
          <w:tcPr>
            <w:tcW w:w="851" w:type="pct"/>
            <w:vAlign w:val="center"/>
          </w:tcPr>
          <w:p w14:paraId="29571B75" w14:textId="77777777" w:rsidR="003D50F9" w:rsidRPr="00120F0B" w:rsidRDefault="003D50F9" w:rsidP="00002354">
            <w:pPr>
              <w:ind w:left="142" w:right="34"/>
              <w:jc w:val="center"/>
              <w:rPr>
                <w:sz w:val="24"/>
                <w:szCs w:val="24"/>
              </w:rPr>
            </w:pPr>
            <w:r w:rsidRPr="00120F0B">
              <w:rPr>
                <w:sz w:val="24"/>
                <w:szCs w:val="24"/>
              </w:rPr>
              <w:t>Многофункциональная общественно-деловая зона</w:t>
            </w:r>
          </w:p>
        </w:tc>
        <w:tc>
          <w:tcPr>
            <w:tcW w:w="1129" w:type="pct"/>
            <w:vAlign w:val="center"/>
          </w:tcPr>
          <w:p w14:paraId="0DC5232F" w14:textId="77777777" w:rsidR="00B22DA7" w:rsidRPr="00120F0B" w:rsidRDefault="007327BD" w:rsidP="007327BD">
            <w:pPr>
              <w:ind w:left="-15" w:firstLine="15"/>
              <w:jc w:val="center"/>
              <w:rPr>
                <w:color w:val="000000"/>
                <w:sz w:val="24"/>
                <w:szCs w:val="24"/>
                <w:highlight w:val="yellow"/>
              </w:rPr>
            </w:pPr>
            <w:r w:rsidRPr="00120F0B">
              <w:rPr>
                <w:sz w:val="24"/>
                <w:szCs w:val="24"/>
              </w:rPr>
              <w:t>К</w:t>
            </w:r>
            <w:r w:rsidR="00AA6987" w:rsidRPr="00120F0B">
              <w:rPr>
                <w:sz w:val="24"/>
                <w:szCs w:val="24"/>
              </w:rPr>
              <w:t xml:space="preserve">оэффициент застройки - 1, коэффициент плотности застройки </w:t>
            </w:r>
            <w:r w:rsidRPr="00120F0B">
              <w:rPr>
                <w:sz w:val="24"/>
                <w:szCs w:val="24"/>
              </w:rPr>
              <w:t>–</w:t>
            </w:r>
            <w:r w:rsidR="00AA6987" w:rsidRPr="00120F0B">
              <w:rPr>
                <w:sz w:val="24"/>
                <w:szCs w:val="24"/>
              </w:rPr>
              <w:t xml:space="preserve"> 3</w:t>
            </w:r>
            <w:r w:rsidRPr="00120F0B">
              <w:rPr>
                <w:sz w:val="24"/>
                <w:szCs w:val="24"/>
              </w:rPr>
              <w:t>.</w:t>
            </w:r>
            <w:r w:rsidR="00B22DA7" w:rsidRPr="00120F0B">
              <w:rPr>
                <w:color w:val="000000"/>
                <w:sz w:val="24"/>
                <w:szCs w:val="24"/>
                <w:highlight w:val="yellow"/>
              </w:rPr>
              <w:t xml:space="preserve"> </w:t>
            </w:r>
          </w:p>
          <w:p w14:paraId="5EE38715" w14:textId="77777777" w:rsidR="003D50F9" w:rsidRPr="00120F0B" w:rsidRDefault="00B22DA7" w:rsidP="007327BD">
            <w:pPr>
              <w:ind w:left="-15" w:firstLine="15"/>
              <w:jc w:val="center"/>
              <w:rPr>
                <w:sz w:val="24"/>
                <w:szCs w:val="24"/>
              </w:rPr>
            </w:pPr>
            <w:r w:rsidRPr="00E16079">
              <w:rPr>
                <w:color w:val="000000"/>
                <w:sz w:val="24"/>
                <w:szCs w:val="24"/>
              </w:rPr>
              <w:t xml:space="preserve">Площадь – </w:t>
            </w:r>
            <w:r w:rsidR="00120F0B" w:rsidRPr="00E16079">
              <w:rPr>
                <w:color w:val="000000"/>
                <w:sz w:val="24"/>
                <w:szCs w:val="24"/>
              </w:rPr>
              <w:t xml:space="preserve">123,4 </w:t>
            </w:r>
            <w:r w:rsidRPr="00E16079">
              <w:rPr>
                <w:color w:val="000000"/>
                <w:sz w:val="24"/>
                <w:szCs w:val="24"/>
              </w:rPr>
              <w:t>га</w:t>
            </w:r>
          </w:p>
        </w:tc>
        <w:tc>
          <w:tcPr>
            <w:tcW w:w="752" w:type="pct"/>
            <w:vAlign w:val="center"/>
          </w:tcPr>
          <w:p w14:paraId="59C215A2" w14:textId="77777777" w:rsidR="003D50F9" w:rsidRPr="00120F0B" w:rsidRDefault="003D50F9" w:rsidP="00194E72">
            <w:pPr>
              <w:jc w:val="center"/>
              <w:rPr>
                <w:sz w:val="24"/>
                <w:szCs w:val="24"/>
              </w:rPr>
            </w:pPr>
            <w:r w:rsidRPr="00120F0B">
              <w:rPr>
                <w:sz w:val="24"/>
                <w:szCs w:val="24"/>
              </w:rPr>
              <w:t>Объект обеспечения пожарной безопасности</w:t>
            </w:r>
          </w:p>
        </w:tc>
        <w:tc>
          <w:tcPr>
            <w:tcW w:w="659" w:type="pct"/>
            <w:vAlign w:val="center"/>
          </w:tcPr>
          <w:p w14:paraId="05C4BC00" w14:textId="77777777" w:rsidR="003D50F9" w:rsidRPr="00120F0B" w:rsidRDefault="003D50F9" w:rsidP="00194E72">
            <w:pPr>
              <w:pStyle w:val="affff3"/>
              <w:rPr>
                <w:iCs w:val="0"/>
                <w:sz w:val="24"/>
                <w:szCs w:val="24"/>
              </w:rPr>
            </w:pPr>
            <w:r w:rsidRPr="00120F0B">
              <w:rPr>
                <w:iCs w:val="0"/>
                <w:sz w:val="24"/>
                <w:szCs w:val="24"/>
              </w:rPr>
              <w:t>Пожарное депо</w:t>
            </w:r>
          </w:p>
        </w:tc>
        <w:tc>
          <w:tcPr>
            <w:tcW w:w="809" w:type="pct"/>
            <w:vAlign w:val="center"/>
          </w:tcPr>
          <w:p w14:paraId="676CFECD" w14:textId="77777777" w:rsidR="003D50F9" w:rsidRPr="00120F0B" w:rsidRDefault="003D50F9"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14:paraId="5B77DE28" w14:textId="77777777" w:rsidR="003D50F9" w:rsidRPr="00120F0B" w:rsidRDefault="003D50F9"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 xml:space="preserve"> Засечный сельсовет, </w:t>
            </w:r>
          </w:p>
          <w:p w14:paraId="20927CA6" w14:textId="77777777" w:rsidR="003D50F9" w:rsidRPr="00120F0B" w:rsidRDefault="003D50F9"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tc>
        <w:tc>
          <w:tcPr>
            <w:tcW w:w="627" w:type="pct"/>
            <w:vAlign w:val="center"/>
          </w:tcPr>
          <w:p w14:paraId="2EC4B729" w14:textId="77777777" w:rsidR="003D50F9" w:rsidRPr="00120F0B" w:rsidRDefault="003D50F9" w:rsidP="00194E72">
            <w:pPr>
              <w:autoSpaceDE w:val="0"/>
              <w:autoSpaceDN w:val="0"/>
              <w:adjustRightInd w:val="0"/>
              <w:jc w:val="center"/>
              <w:rPr>
                <w:sz w:val="24"/>
                <w:szCs w:val="24"/>
              </w:rPr>
            </w:pPr>
            <w:r w:rsidRPr="00120F0B">
              <w:rPr>
                <w:sz w:val="24"/>
                <w:szCs w:val="24"/>
              </w:rPr>
              <w:t>РЗ/планируемый к размещению</w:t>
            </w:r>
          </w:p>
        </w:tc>
      </w:tr>
      <w:tr w:rsidR="00690834" w:rsidRPr="00120F0B" w14:paraId="2943AA6B" w14:textId="77777777" w:rsidTr="00446F16">
        <w:trPr>
          <w:trHeight w:val="5520"/>
          <w:jc w:val="center"/>
        </w:trPr>
        <w:tc>
          <w:tcPr>
            <w:tcW w:w="173" w:type="pct"/>
            <w:vAlign w:val="center"/>
          </w:tcPr>
          <w:p w14:paraId="3C35B6CB" w14:textId="77777777"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14:paraId="73B259C4" w14:textId="77777777" w:rsidR="00690834" w:rsidRPr="00120F0B" w:rsidRDefault="00690834" w:rsidP="00002354">
            <w:pPr>
              <w:pStyle w:val="a0"/>
              <w:ind w:firstLine="0"/>
              <w:jc w:val="center"/>
              <w:rPr>
                <w:bCs/>
                <w:sz w:val="24"/>
                <w:szCs w:val="24"/>
                <w:lang w:val="ru-RU"/>
              </w:rPr>
            </w:pPr>
            <w:r w:rsidRPr="00120F0B">
              <w:rPr>
                <w:bCs/>
                <w:sz w:val="24"/>
                <w:szCs w:val="24"/>
                <w:lang w:val="ru-RU"/>
              </w:rPr>
              <w:t>Производственная зона</w:t>
            </w:r>
          </w:p>
        </w:tc>
        <w:tc>
          <w:tcPr>
            <w:tcW w:w="1129" w:type="pct"/>
            <w:vAlign w:val="center"/>
          </w:tcPr>
          <w:p w14:paraId="1C2AB41C" w14:textId="77777777" w:rsidR="00690834" w:rsidRPr="00E16079" w:rsidRDefault="00690834" w:rsidP="00B22DA7">
            <w:pPr>
              <w:pStyle w:val="Default"/>
              <w:jc w:val="center"/>
              <w:rPr>
                <w:rFonts w:eastAsia="Times New Roman"/>
                <w:color w:val="auto"/>
              </w:rPr>
            </w:pPr>
            <w:r w:rsidRPr="00E16079">
              <w:rPr>
                <w:rFonts w:eastAsia="Times New Roman"/>
                <w:color w:val="auto"/>
              </w:rPr>
              <w:t xml:space="preserve">Параметры производственной зоны устанавливаются в зависимости от назначения зоны: </w:t>
            </w:r>
          </w:p>
          <w:p w14:paraId="2D4C4C0C" w14:textId="77777777" w:rsidR="00690834" w:rsidRPr="00E16079" w:rsidRDefault="00690834" w:rsidP="00B22DA7">
            <w:pPr>
              <w:pStyle w:val="Default"/>
              <w:jc w:val="center"/>
              <w:rPr>
                <w:rFonts w:eastAsia="Times New Roman"/>
                <w:color w:val="auto"/>
              </w:rPr>
            </w:pPr>
            <w:r w:rsidRPr="00E16079">
              <w:rPr>
                <w:rFonts w:eastAsia="Times New Roman"/>
                <w:color w:val="auto"/>
              </w:rPr>
              <w:t xml:space="preserve">- промышленная зона (коэффициент застройки - 0,8, коэффициент плотности застройки - 2,4); </w:t>
            </w:r>
          </w:p>
          <w:p w14:paraId="630E32D6" w14:textId="77777777" w:rsidR="00690834" w:rsidRPr="00E16079" w:rsidRDefault="00690834" w:rsidP="00B22DA7">
            <w:pPr>
              <w:pStyle w:val="Default"/>
              <w:jc w:val="center"/>
              <w:rPr>
                <w:rFonts w:eastAsia="Times New Roman"/>
                <w:color w:val="auto"/>
              </w:rPr>
            </w:pPr>
            <w:r w:rsidRPr="00E16079">
              <w:rPr>
                <w:rFonts w:eastAsia="Times New Roman"/>
                <w:color w:val="auto"/>
              </w:rPr>
              <w:t xml:space="preserve">- научно-производственная &lt;**&gt; (коэффициент застройки - 0,6, коэффициент плотности застройки - 1); - коммунально-складская (коэффициент застройки - 0,6, коэффициент плотности застройки - 1,8). </w:t>
            </w:r>
          </w:p>
          <w:p w14:paraId="32C12AB6" w14:textId="77777777" w:rsidR="00690834" w:rsidRPr="00120F0B" w:rsidRDefault="00690834" w:rsidP="00B22DA7">
            <w:pPr>
              <w:autoSpaceDE w:val="0"/>
              <w:autoSpaceDN w:val="0"/>
              <w:adjustRightInd w:val="0"/>
              <w:jc w:val="center"/>
              <w:rPr>
                <w:sz w:val="24"/>
                <w:szCs w:val="24"/>
              </w:rPr>
            </w:pPr>
            <w:r w:rsidRPr="00120F0B">
              <w:rPr>
                <w:sz w:val="24"/>
                <w:szCs w:val="24"/>
              </w:rPr>
              <w:t>&lt;**&gt; Без учета опытных полей и полигонов, резервных территорий и санитарно-защитных зон.</w:t>
            </w:r>
          </w:p>
          <w:p w14:paraId="37906255" w14:textId="77777777" w:rsidR="00690834" w:rsidRPr="00E16079" w:rsidRDefault="00690834" w:rsidP="00B22DA7">
            <w:pPr>
              <w:autoSpaceDE w:val="0"/>
              <w:autoSpaceDN w:val="0"/>
              <w:adjustRightInd w:val="0"/>
              <w:jc w:val="center"/>
              <w:rPr>
                <w:sz w:val="24"/>
                <w:szCs w:val="24"/>
              </w:rPr>
            </w:pPr>
            <w:r w:rsidRPr="00E16079">
              <w:rPr>
                <w:sz w:val="24"/>
                <w:szCs w:val="24"/>
              </w:rPr>
              <w:t xml:space="preserve"> Площадь – 1116,5 га</w:t>
            </w:r>
          </w:p>
        </w:tc>
        <w:tc>
          <w:tcPr>
            <w:tcW w:w="752" w:type="pct"/>
            <w:vAlign w:val="center"/>
          </w:tcPr>
          <w:p w14:paraId="39192508" w14:textId="77777777" w:rsidR="00690834" w:rsidRPr="00120F0B" w:rsidRDefault="00690834" w:rsidP="00194E72">
            <w:pPr>
              <w:autoSpaceDE w:val="0"/>
              <w:autoSpaceDN w:val="0"/>
              <w:adjustRightInd w:val="0"/>
              <w:jc w:val="center"/>
              <w:rPr>
                <w:sz w:val="24"/>
                <w:szCs w:val="24"/>
              </w:rPr>
            </w:pPr>
            <w:r w:rsidRPr="00120F0B">
              <w:rPr>
                <w:sz w:val="24"/>
                <w:szCs w:val="24"/>
              </w:rPr>
              <w:t>Электрическая подстанция 110 кВ</w:t>
            </w:r>
          </w:p>
        </w:tc>
        <w:tc>
          <w:tcPr>
            <w:tcW w:w="659" w:type="pct"/>
            <w:vAlign w:val="center"/>
          </w:tcPr>
          <w:p w14:paraId="14AE68B2" w14:textId="77777777" w:rsidR="00690834" w:rsidRPr="00120F0B" w:rsidRDefault="00690834" w:rsidP="00194E72">
            <w:pPr>
              <w:pStyle w:val="Default"/>
              <w:jc w:val="center"/>
              <w:rPr>
                <w:color w:val="auto"/>
              </w:rPr>
            </w:pPr>
            <w:r w:rsidRPr="00120F0B">
              <w:rPr>
                <w:color w:val="auto"/>
              </w:rPr>
              <w:t>Строительство ПС 110/10 кВ «Спутник»</w:t>
            </w:r>
          </w:p>
        </w:tc>
        <w:tc>
          <w:tcPr>
            <w:tcW w:w="809" w:type="pct"/>
            <w:vAlign w:val="center"/>
          </w:tcPr>
          <w:p w14:paraId="01F31E67" w14:textId="77777777"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14:paraId="66E20F8F" w14:textId="77777777"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Засечный сельсовет, с. Засечное</w:t>
            </w:r>
          </w:p>
        </w:tc>
        <w:tc>
          <w:tcPr>
            <w:tcW w:w="627" w:type="pct"/>
            <w:vAlign w:val="center"/>
          </w:tcPr>
          <w:p w14:paraId="097BDF5C" w14:textId="77777777" w:rsidR="00690834" w:rsidRPr="00120F0B" w:rsidRDefault="00690834" w:rsidP="00194E72">
            <w:pPr>
              <w:autoSpaceDE w:val="0"/>
              <w:autoSpaceDN w:val="0"/>
              <w:adjustRightInd w:val="0"/>
              <w:jc w:val="center"/>
              <w:rPr>
                <w:sz w:val="24"/>
                <w:szCs w:val="24"/>
              </w:rPr>
            </w:pPr>
            <w:r w:rsidRPr="00120F0B">
              <w:rPr>
                <w:sz w:val="24"/>
                <w:szCs w:val="24"/>
              </w:rPr>
              <w:t>РЗ/планируемый к размещению/</w:t>
            </w:r>
          </w:p>
          <w:p w14:paraId="703480F2" w14:textId="77777777" w:rsidR="00690834" w:rsidRPr="00120F0B" w:rsidRDefault="00690834" w:rsidP="00194E72">
            <w:pPr>
              <w:ind w:left="-107" w:right="-108"/>
              <w:jc w:val="center"/>
              <w:rPr>
                <w:iCs/>
                <w:color w:val="FF0000"/>
                <w:sz w:val="24"/>
                <w:szCs w:val="24"/>
              </w:rPr>
            </w:pPr>
            <w:r w:rsidRPr="00120F0B">
              <w:rPr>
                <w:sz w:val="24"/>
                <w:szCs w:val="24"/>
              </w:rPr>
              <w:t>2022-2024</w:t>
            </w:r>
          </w:p>
        </w:tc>
      </w:tr>
      <w:tr w:rsidR="00690834" w:rsidRPr="00120F0B" w14:paraId="5B791DF8" w14:textId="77777777" w:rsidTr="00002354">
        <w:trPr>
          <w:trHeight w:val="897"/>
          <w:jc w:val="center"/>
        </w:trPr>
        <w:tc>
          <w:tcPr>
            <w:tcW w:w="173" w:type="pct"/>
            <w:vAlign w:val="center"/>
          </w:tcPr>
          <w:p w14:paraId="23ED90EE" w14:textId="77777777"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14:paraId="6BDDCDEE" w14:textId="77777777" w:rsidR="00690834" w:rsidRPr="00120F0B" w:rsidRDefault="00690834"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bCs/>
                <w:sz w:val="24"/>
                <w:szCs w:val="24"/>
                <w:lang w:val="ru-RU"/>
              </w:rPr>
              <w:t xml:space="preserve"> транспортной инфраструктуры</w:t>
            </w:r>
          </w:p>
        </w:tc>
        <w:tc>
          <w:tcPr>
            <w:tcW w:w="1129" w:type="pct"/>
            <w:vAlign w:val="center"/>
          </w:tcPr>
          <w:p w14:paraId="37320AA3" w14:textId="77777777" w:rsidR="00690834" w:rsidRPr="00120F0B" w:rsidRDefault="00690834" w:rsidP="00002354">
            <w:pPr>
              <w:autoSpaceDE w:val="0"/>
              <w:autoSpaceDN w:val="0"/>
              <w:adjustRightInd w:val="0"/>
              <w:jc w:val="center"/>
              <w:rPr>
                <w:sz w:val="24"/>
                <w:szCs w:val="24"/>
              </w:rPr>
            </w:pPr>
            <w:r w:rsidRPr="00E16079">
              <w:rPr>
                <w:sz w:val="24"/>
                <w:szCs w:val="24"/>
              </w:rPr>
              <w:t>Площадь – 144,2 га</w:t>
            </w:r>
          </w:p>
        </w:tc>
        <w:tc>
          <w:tcPr>
            <w:tcW w:w="752" w:type="pct"/>
            <w:vAlign w:val="center"/>
          </w:tcPr>
          <w:p w14:paraId="15CEEDB4" w14:textId="77777777" w:rsidR="00690834" w:rsidRPr="00120F0B" w:rsidRDefault="00690834" w:rsidP="00446F16">
            <w:pPr>
              <w:autoSpaceDE w:val="0"/>
              <w:autoSpaceDN w:val="0"/>
              <w:adjustRightInd w:val="0"/>
              <w:jc w:val="center"/>
              <w:rPr>
                <w:sz w:val="24"/>
                <w:szCs w:val="24"/>
              </w:rPr>
            </w:pPr>
            <w:r w:rsidRPr="00120F0B">
              <w:rPr>
                <w:sz w:val="24"/>
                <w:szCs w:val="24"/>
              </w:rPr>
              <w:t>Транспортно-пересадочный узел</w:t>
            </w:r>
          </w:p>
        </w:tc>
        <w:tc>
          <w:tcPr>
            <w:tcW w:w="659" w:type="pct"/>
            <w:vAlign w:val="center"/>
          </w:tcPr>
          <w:p w14:paraId="3E81C7BD" w14:textId="77777777" w:rsidR="00690834" w:rsidRPr="00120F0B" w:rsidRDefault="00690834" w:rsidP="00446F16">
            <w:pPr>
              <w:pStyle w:val="Default"/>
              <w:jc w:val="center"/>
              <w:rPr>
                <w:color w:val="auto"/>
              </w:rPr>
            </w:pPr>
            <w:r w:rsidRPr="00120F0B">
              <w:t xml:space="preserve">Транспортно-пересадочный узел </w:t>
            </w:r>
            <w:proofErr w:type="spellStart"/>
            <w:r w:rsidRPr="00120F0B">
              <w:t>мкр</w:t>
            </w:r>
            <w:proofErr w:type="spellEnd"/>
            <w:r w:rsidRPr="00120F0B">
              <w:t>. Терновка. Контактная сеть и тяговые подстанции</w:t>
            </w:r>
          </w:p>
        </w:tc>
        <w:tc>
          <w:tcPr>
            <w:tcW w:w="809" w:type="pct"/>
            <w:vAlign w:val="center"/>
          </w:tcPr>
          <w:p w14:paraId="13D88417" w14:textId="77777777" w:rsidR="00690834" w:rsidRPr="00120F0B" w:rsidRDefault="00690834" w:rsidP="00446F16">
            <w:pPr>
              <w:jc w:val="center"/>
              <w:rPr>
                <w:sz w:val="24"/>
                <w:szCs w:val="24"/>
              </w:rPr>
            </w:pPr>
            <w:r w:rsidRPr="00120F0B">
              <w:rPr>
                <w:sz w:val="24"/>
                <w:szCs w:val="24"/>
              </w:rPr>
              <w:t>Пензенский район, Засечный сельсовет,</w:t>
            </w:r>
          </w:p>
          <w:p w14:paraId="74502571" w14:textId="77777777" w:rsidR="00690834" w:rsidRPr="00120F0B" w:rsidRDefault="00690834" w:rsidP="00446F16">
            <w:pPr>
              <w:jc w:val="center"/>
              <w:rPr>
                <w:sz w:val="24"/>
                <w:szCs w:val="24"/>
              </w:rPr>
            </w:pPr>
            <w:r w:rsidRPr="00120F0B">
              <w:rPr>
                <w:sz w:val="24"/>
                <w:szCs w:val="24"/>
              </w:rPr>
              <w:t>с. Засечное,</w:t>
            </w:r>
          </w:p>
          <w:p w14:paraId="41B95E01" w14:textId="77777777"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г. Пенза</w:t>
            </w:r>
          </w:p>
        </w:tc>
        <w:tc>
          <w:tcPr>
            <w:tcW w:w="627" w:type="pct"/>
            <w:vAlign w:val="center"/>
          </w:tcPr>
          <w:p w14:paraId="7F58333C" w14:textId="77777777" w:rsidR="00690834" w:rsidRPr="00120F0B" w:rsidRDefault="00690834" w:rsidP="00446F16">
            <w:pPr>
              <w:autoSpaceDE w:val="0"/>
              <w:autoSpaceDN w:val="0"/>
              <w:adjustRightInd w:val="0"/>
              <w:jc w:val="center"/>
              <w:rPr>
                <w:sz w:val="24"/>
                <w:szCs w:val="24"/>
              </w:rPr>
            </w:pPr>
            <w:r w:rsidRPr="00120F0B">
              <w:rPr>
                <w:sz w:val="24"/>
                <w:szCs w:val="24"/>
              </w:rPr>
              <w:t>РЗ/</w:t>
            </w:r>
          </w:p>
          <w:p w14:paraId="75B2940F" w14:textId="77777777" w:rsidR="00690834" w:rsidRPr="00120F0B" w:rsidRDefault="00690834" w:rsidP="00446F16">
            <w:pPr>
              <w:autoSpaceDE w:val="0"/>
              <w:autoSpaceDN w:val="0"/>
              <w:adjustRightInd w:val="0"/>
              <w:jc w:val="center"/>
              <w:rPr>
                <w:sz w:val="24"/>
                <w:szCs w:val="24"/>
              </w:rPr>
            </w:pPr>
            <w:r w:rsidRPr="00120F0B">
              <w:rPr>
                <w:sz w:val="24"/>
                <w:szCs w:val="24"/>
              </w:rPr>
              <w:t>планируемый к размещению/</w:t>
            </w:r>
          </w:p>
          <w:p w14:paraId="5EE6E8AD" w14:textId="77777777" w:rsidR="00690834" w:rsidRPr="00120F0B" w:rsidRDefault="00690834" w:rsidP="00446F16">
            <w:pPr>
              <w:ind w:left="-107" w:right="-108"/>
              <w:jc w:val="center"/>
              <w:rPr>
                <w:iCs/>
                <w:color w:val="FF0000"/>
                <w:sz w:val="24"/>
                <w:szCs w:val="24"/>
              </w:rPr>
            </w:pPr>
            <w:r w:rsidRPr="00120F0B">
              <w:rPr>
                <w:sz w:val="24"/>
                <w:szCs w:val="24"/>
              </w:rPr>
              <w:t>2022-2023</w:t>
            </w:r>
          </w:p>
        </w:tc>
      </w:tr>
      <w:tr w:rsidR="00120F0B" w:rsidRPr="00120F0B" w14:paraId="284851BF" w14:textId="77777777" w:rsidTr="00002354">
        <w:trPr>
          <w:trHeight w:val="897"/>
          <w:jc w:val="center"/>
        </w:trPr>
        <w:tc>
          <w:tcPr>
            <w:tcW w:w="173" w:type="pct"/>
            <w:vAlign w:val="center"/>
          </w:tcPr>
          <w:p w14:paraId="507FAD3A"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4D2566C2" w14:textId="77777777" w:rsidR="00120F0B" w:rsidRPr="00120F0B" w:rsidRDefault="00120F0B" w:rsidP="00002354">
            <w:pPr>
              <w:pStyle w:val="a0"/>
              <w:ind w:firstLine="0"/>
              <w:jc w:val="center"/>
              <w:rPr>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 сельскохозяйственных угодий</w:t>
            </w:r>
          </w:p>
          <w:p w14:paraId="2EE3EE67" w14:textId="77777777" w:rsidR="00120F0B" w:rsidRPr="00120F0B" w:rsidRDefault="00120F0B" w:rsidP="00002354">
            <w:pPr>
              <w:pStyle w:val="a0"/>
              <w:ind w:firstLine="0"/>
              <w:jc w:val="center"/>
              <w:rPr>
                <w:bCs/>
                <w:sz w:val="24"/>
                <w:szCs w:val="24"/>
                <w:lang w:val="ru-RU"/>
              </w:rPr>
            </w:pPr>
            <w:r w:rsidRPr="00120F0B">
              <w:rPr>
                <w:sz w:val="24"/>
                <w:szCs w:val="24"/>
                <w:lang w:val="ru-RU"/>
              </w:rPr>
              <w:t>(за границами н.п.)</w:t>
            </w:r>
          </w:p>
        </w:tc>
        <w:tc>
          <w:tcPr>
            <w:tcW w:w="1129" w:type="pct"/>
            <w:vAlign w:val="center"/>
          </w:tcPr>
          <w:p w14:paraId="793DBBA8" w14:textId="77777777" w:rsidR="00120F0B" w:rsidRPr="00120F0B" w:rsidRDefault="00120F0B" w:rsidP="00002354">
            <w:pPr>
              <w:autoSpaceDE w:val="0"/>
              <w:autoSpaceDN w:val="0"/>
              <w:adjustRightInd w:val="0"/>
              <w:jc w:val="center"/>
              <w:rPr>
                <w:sz w:val="24"/>
                <w:szCs w:val="24"/>
              </w:rPr>
            </w:pPr>
            <w:r w:rsidRPr="00E16079">
              <w:rPr>
                <w:sz w:val="24"/>
                <w:szCs w:val="24"/>
              </w:rPr>
              <w:t xml:space="preserve">Площадь – </w:t>
            </w:r>
            <w:r w:rsidR="00E16079" w:rsidRPr="00E16079">
              <w:rPr>
                <w:sz w:val="24"/>
                <w:szCs w:val="24"/>
              </w:rPr>
              <w:t xml:space="preserve">2053,8 </w:t>
            </w:r>
            <w:r w:rsidRPr="00E16079">
              <w:rPr>
                <w:sz w:val="24"/>
                <w:szCs w:val="24"/>
              </w:rPr>
              <w:t>га</w:t>
            </w:r>
          </w:p>
        </w:tc>
        <w:tc>
          <w:tcPr>
            <w:tcW w:w="752" w:type="pct"/>
            <w:vAlign w:val="center"/>
          </w:tcPr>
          <w:p w14:paraId="50551EDB"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6C8D9717"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0EEA3DE7"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4B5573CD"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6F0FC63A" w14:textId="77777777" w:rsidTr="00002354">
        <w:trPr>
          <w:trHeight w:val="897"/>
          <w:jc w:val="center"/>
        </w:trPr>
        <w:tc>
          <w:tcPr>
            <w:tcW w:w="173" w:type="pct"/>
            <w:vAlign w:val="center"/>
          </w:tcPr>
          <w:p w14:paraId="7974D0CB"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117AF5BC" w14:textId="77777777" w:rsidR="00120F0B" w:rsidRPr="00120F0B" w:rsidRDefault="00120F0B" w:rsidP="00002354">
            <w:pPr>
              <w:pStyle w:val="a0"/>
              <w:ind w:firstLine="0"/>
              <w:jc w:val="center"/>
              <w:rPr>
                <w:bCs/>
                <w:sz w:val="24"/>
                <w:szCs w:val="24"/>
              </w:rPr>
            </w:pPr>
            <w:r w:rsidRPr="00120F0B">
              <w:rPr>
                <w:sz w:val="24"/>
                <w:szCs w:val="24"/>
                <w:lang w:val="ru-RU"/>
              </w:rPr>
              <w:t>П</w:t>
            </w:r>
            <w:proofErr w:type="spellStart"/>
            <w:r w:rsidRPr="00120F0B">
              <w:rPr>
                <w:sz w:val="24"/>
                <w:szCs w:val="24"/>
              </w:rPr>
              <w:t>роизводственная</w:t>
            </w:r>
            <w:proofErr w:type="spellEnd"/>
            <w:r w:rsidRPr="00120F0B">
              <w:rPr>
                <w:sz w:val="24"/>
                <w:szCs w:val="24"/>
              </w:rPr>
              <w:t xml:space="preserve"> </w:t>
            </w:r>
            <w:proofErr w:type="spellStart"/>
            <w:r w:rsidRPr="00120F0B">
              <w:rPr>
                <w:sz w:val="24"/>
                <w:szCs w:val="24"/>
              </w:rPr>
              <w:t>зона</w:t>
            </w:r>
            <w:proofErr w:type="spellEnd"/>
            <w:r w:rsidRPr="00120F0B">
              <w:rPr>
                <w:sz w:val="24"/>
                <w:szCs w:val="24"/>
              </w:rPr>
              <w:t xml:space="preserve"> </w:t>
            </w:r>
            <w:proofErr w:type="spellStart"/>
            <w:r w:rsidRPr="00120F0B">
              <w:rPr>
                <w:sz w:val="24"/>
                <w:szCs w:val="24"/>
              </w:rPr>
              <w:t>сельскохозяйственных</w:t>
            </w:r>
            <w:proofErr w:type="spellEnd"/>
            <w:r w:rsidRPr="00120F0B">
              <w:rPr>
                <w:sz w:val="24"/>
                <w:szCs w:val="24"/>
              </w:rPr>
              <w:t xml:space="preserve"> </w:t>
            </w:r>
            <w:proofErr w:type="spellStart"/>
            <w:r w:rsidRPr="00120F0B">
              <w:rPr>
                <w:sz w:val="24"/>
                <w:szCs w:val="24"/>
              </w:rPr>
              <w:t>предприятий</w:t>
            </w:r>
            <w:proofErr w:type="spellEnd"/>
          </w:p>
        </w:tc>
        <w:tc>
          <w:tcPr>
            <w:tcW w:w="1129" w:type="pct"/>
            <w:vAlign w:val="center"/>
          </w:tcPr>
          <w:p w14:paraId="3531D5AF" w14:textId="77777777" w:rsidR="00120F0B" w:rsidRPr="00120F0B" w:rsidRDefault="00120F0B" w:rsidP="00002354">
            <w:pPr>
              <w:autoSpaceDE w:val="0"/>
              <w:autoSpaceDN w:val="0"/>
              <w:adjustRightInd w:val="0"/>
              <w:jc w:val="center"/>
              <w:rPr>
                <w:sz w:val="24"/>
                <w:szCs w:val="24"/>
              </w:rPr>
            </w:pPr>
            <w:r w:rsidRPr="00120F0B">
              <w:rPr>
                <w:rFonts w:eastAsia="Calibri"/>
                <w:sz w:val="24"/>
                <w:szCs w:val="24"/>
              </w:rPr>
              <w:t>Площадь – 120,4 га</w:t>
            </w:r>
          </w:p>
        </w:tc>
        <w:tc>
          <w:tcPr>
            <w:tcW w:w="752" w:type="pct"/>
            <w:vAlign w:val="center"/>
          </w:tcPr>
          <w:p w14:paraId="53DF70BE"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3DF4FE84"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7AD4F174"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563FF7BC"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62EA4DFF" w14:textId="77777777" w:rsidTr="00002354">
        <w:trPr>
          <w:trHeight w:val="897"/>
          <w:jc w:val="center"/>
        </w:trPr>
        <w:tc>
          <w:tcPr>
            <w:tcW w:w="173" w:type="pct"/>
            <w:vAlign w:val="center"/>
          </w:tcPr>
          <w:p w14:paraId="4B34A498"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3D9B2912" w14:textId="77777777" w:rsidR="00120F0B" w:rsidRPr="00120F0B" w:rsidRDefault="00120F0B" w:rsidP="00002354">
            <w:pPr>
              <w:pStyle w:val="a0"/>
              <w:ind w:firstLine="0"/>
              <w:jc w:val="center"/>
              <w:rPr>
                <w:sz w:val="24"/>
                <w:szCs w:val="24"/>
                <w:lang w:val="ru-RU"/>
              </w:rPr>
            </w:pPr>
            <w:r w:rsidRPr="00120F0B">
              <w:rPr>
                <w:sz w:val="24"/>
                <w:szCs w:val="24"/>
                <w:lang w:val="ru-RU"/>
              </w:rPr>
              <w:t>Зона садоводческих или огороднических некоммерческих товариществ</w:t>
            </w:r>
          </w:p>
        </w:tc>
        <w:tc>
          <w:tcPr>
            <w:tcW w:w="1129" w:type="pct"/>
            <w:vAlign w:val="center"/>
          </w:tcPr>
          <w:p w14:paraId="048366D1" w14:textId="77777777" w:rsidR="00120F0B" w:rsidRPr="00120F0B" w:rsidRDefault="00120F0B" w:rsidP="00002354">
            <w:pPr>
              <w:autoSpaceDE w:val="0"/>
              <w:autoSpaceDN w:val="0"/>
              <w:adjustRightInd w:val="0"/>
              <w:jc w:val="center"/>
              <w:rPr>
                <w:sz w:val="24"/>
                <w:szCs w:val="24"/>
              </w:rPr>
            </w:pPr>
            <w:r w:rsidRPr="00E16079">
              <w:rPr>
                <w:color w:val="000000"/>
                <w:sz w:val="24"/>
                <w:szCs w:val="24"/>
              </w:rPr>
              <w:t>Площадь – 185,3 га</w:t>
            </w:r>
          </w:p>
        </w:tc>
        <w:tc>
          <w:tcPr>
            <w:tcW w:w="752" w:type="pct"/>
            <w:vAlign w:val="center"/>
          </w:tcPr>
          <w:p w14:paraId="400C1A25"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2B53DC74"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4B3D0DE7"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004B46DD"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78C36194" w14:textId="77777777" w:rsidTr="00002354">
        <w:trPr>
          <w:trHeight w:val="897"/>
          <w:jc w:val="center"/>
        </w:trPr>
        <w:tc>
          <w:tcPr>
            <w:tcW w:w="173" w:type="pct"/>
            <w:vAlign w:val="center"/>
          </w:tcPr>
          <w:p w14:paraId="51BF14F1"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2A933998" w14:textId="77777777"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отдыха</w:t>
            </w:r>
            <w:proofErr w:type="spellEnd"/>
          </w:p>
        </w:tc>
        <w:tc>
          <w:tcPr>
            <w:tcW w:w="1129" w:type="pct"/>
            <w:vAlign w:val="center"/>
          </w:tcPr>
          <w:p w14:paraId="6D15401A" w14:textId="77777777"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90,6 </w:t>
            </w:r>
            <w:r w:rsidRPr="00F4516B">
              <w:rPr>
                <w:rFonts w:eastAsia="Calibri"/>
                <w:sz w:val="24"/>
                <w:szCs w:val="24"/>
              </w:rPr>
              <w:t>га</w:t>
            </w:r>
          </w:p>
        </w:tc>
        <w:tc>
          <w:tcPr>
            <w:tcW w:w="752" w:type="pct"/>
            <w:vAlign w:val="center"/>
          </w:tcPr>
          <w:p w14:paraId="63491503"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05B7FFC4"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7EDBB65A"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4DEF84B8"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6B3FC345" w14:textId="77777777" w:rsidTr="00002354">
        <w:trPr>
          <w:trHeight w:val="897"/>
          <w:jc w:val="center"/>
        </w:trPr>
        <w:tc>
          <w:tcPr>
            <w:tcW w:w="173" w:type="pct"/>
            <w:vAlign w:val="center"/>
          </w:tcPr>
          <w:p w14:paraId="7A8369B1"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1E7AA01E" w14:textId="77777777" w:rsidR="00120F0B" w:rsidRPr="00120F0B" w:rsidRDefault="00120F0B" w:rsidP="00002354">
            <w:pPr>
              <w:pStyle w:val="a0"/>
              <w:ind w:firstLine="0"/>
              <w:jc w:val="center"/>
              <w:rPr>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 лесов</w:t>
            </w:r>
          </w:p>
        </w:tc>
        <w:tc>
          <w:tcPr>
            <w:tcW w:w="1129" w:type="pct"/>
            <w:vAlign w:val="center"/>
          </w:tcPr>
          <w:p w14:paraId="615D5944" w14:textId="77777777" w:rsidR="00120F0B" w:rsidRPr="00120F0B" w:rsidRDefault="00120F0B" w:rsidP="00B55222">
            <w:pPr>
              <w:autoSpaceDE w:val="0"/>
              <w:autoSpaceDN w:val="0"/>
              <w:adjustRightInd w:val="0"/>
              <w:jc w:val="center"/>
              <w:rPr>
                <w:sz w:val="24"/>
                <w:szCs w:val="24"/>
              </w:rPr>
            </w:pPr>
            <w:r w:rsidRPr="00B55222">
              <w:rPr>
                <w:rFonts w:eastAsia="Calibri"/>
                <w:sz w:val="24"/>
                <w:szCs w:val="24"/>
              </w:rPr>
              <w:t xml:space="preserve">Площадь – </w:t>
            </w:r>
            <w:r w:rsidR="00B55222" w:rsidRPr="00B55222">
              <w:rPr>
                <w:rFonts w:eastAsia="Calibri"/>
                <w:sz w:val="24"/>
                <w:szCs w:val="24"/>
              </w:rPr>
              <w:t xml:space="preserve">8754,3 </w:t>
            </w:r>
            <w:r w:rsidRPr="00B55222">
              <w:rPr>
                <w:rFonts w:eastAsia="Calibri"/>
                <w:sz w:val="24"/>
                <w:szCs w:val="24"/>
              </w:rPr>
              <w:t>га</w:t>
            </w:r>
          </w:p>
        </w:tc>
        <w:tc>
          <w:tcPr>
            <w:tcW w:w="752" w:type="pct"/>
            <w:vAlign w:val="center"/>
          </w:tcPr>
          <w:p w14:paraId="553672A6"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24D92831"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39E7AA21"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07769506"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53213330" w14:textId="77777777" w:rsidTr="003D50F9">
        <w:trPr>
          <w:trHeight w:val="374"/>
          <w:jc w:val="center"/>
        </w:trPr>
        <w:tc>
          <w:tcPr>
            <w:tcW w:w="173" w:type="pct"/>
            <w:vAlign w:val="center"/>
          </w:tcPr>
          <w:p w14:paraId="083321D6"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2CA5B448" w14:textId="77777777" w:rsidR="00120F0B" w:rsidRPr="00120F0B" w:rsidRDefault="00120F0B" w:rsidP="00002354">
            <w:pPr>
              <w:pStyle w:val="a0"/>
              <w:ind w:firstLine="0"/>
              <w:jc w:val="center"/>
              <w:rPr>
                <w:bCs/>
                <w:sz w:val="24"/>
                <w:szCs w:val="24"/>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кладбищ</w:t>
            </w:r>
            <w:proofErr w:type="spellEnd"/>
          </w:p>
        </w:tc>
        <w:tc>
          <w:tcPr>
            <w:tcW w:w="1129" w:type="pct"/>
            <w:vAlign w:val="center"/>
          </w:tcPr>
          <w:p w14:paraId="6C020811" w14:textId="77777777"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27,7 </w:t>
            </w:r>
            <w:r w:rsidRPr="00F4516B">
              <w:rPr>
                <w:rFonts w:eastAsia="Calibri"/>
                <w:sz w:val="24"/>
                <w:szCs w:val="24"/>
              </w:rPr>
              <w:t>га</w:t>
            </w:r>
          </w:p>
        </w:tc>
        <w:tc>
          <w:tcPr>
            <w:tcW w:w="752" w:type="pct"/>
            <w:vAlign w:val="center"/>
          </w:tcPr>
          <w:p w14:paraId="24FC732E"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03DB810F"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16F2CBA8"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7B7BB023"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66E1B8B1" w14:textId="77777777" w:rsidTr="003D50F9">
        <w:trPr>
          <w:trHeight w:val="443"/>
          <w:jc w:val="center"/>
        </w:trPr>
        <w:tc>
          <w:tcPr>
            <w:tcW w:w="173" w:type="pct"/>
            <w:vAlign w:val="center"/>
          </w:tcPr>
          <w:p w14:paraId="3BB597AC"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40887627" w14:textId="77777777"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 режимных территорий</w:t>
            </w:r>
          </w:p>
        </w:tc>
        <w:tc>
          <w:tcPr>
            <w:tcW w:w="1129" w:type="pct"/>
            <w:vAlign w:val="center"/>
          </w:tcPr>
          <w:p w14:paraId="4E2999BF" w14:textId="77777777"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74,4 </w:t>
            </w:r>
            <w:r w:rsidRPr="00F4516B">
              <w:rPr>
                <w:rFonts w:eastAsia="Calibri"/>
                <w:sz w:val="24"/>
                <w:szCs w:val="24"/>
              </w:rPr>
              <w:t>га</w:t>
            </w:r>
          </w:p>
        </w:tc>
        <w:tc>
          <w:tcPr>
            <w:tcW w:w="752" w:type="pct"/>
            <w:vAlign w:val="center"/>
          </w:tcPr>
          <w:p w14:paraId="2CFC1D96"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5F07DE3B"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4BE55600"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38210C4D"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017F2543" w14:textId="77777777" w:rsidTr="003D50F9">
        <w:trPr>
          <w:trHeight w:val="399"/>
          <w:jc w:val="center"/>
        </w:trPr>
        <w:tc>
          <w:tcPr>
            <w:tcW w:w="173" w:type="pct"/>
            <w:vAlign w:val="center"/>
          </w:tcPr>
          <w:p w14:paraId="7C774C84" w14:textId="77777777"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14:paraId="07BF6B94" w14:textId="77777777" w:rsidR="00120F0B" w:rsidRPr="00120F0B" w:rsidRDefault="00120F0B" w:rsidP="00002354">
            <w:pPr>
              <w:ind w:left="142" w:right="34"/>
              <w:jc w:val="center"/>
              <w:rPr>
                <w:sz w:val="24"/>
                <w:szCs w:val="24"/>
              </w:rPr>
            </w:pPr>
            <w:r w:rsidRPr="00120F0B">
              <w:rPr>
                <w:sz w:val="24"/>
                <w:szCs w:val="24"/>
                <w:lang w:eastAsia="ar-SA" w:bidi="en-US"/>
              </w:rPr>
              <w:t>Зона акваторий</w:t>
            </w:r>
          </w:p>
        </w:tc>
        <w:tc>
          <w:tcPr>
            <w:tcW w:w="1129" w:type="pct"/>
            <w:vAlign w:val="center"/>
          </w:tcPr>
          <w:p w14:paraId="558EB78C" w14:textId="77777777"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5438,6 </w:t>
            </w:r>
            <w:r w:rsidRPr="00F4516B">
              <w:rPr>
                <w:rFonts w:eastAsia="Calibri"/>
                <w:sz w:val="24"/>
                <w:szCs w:val="24"/>
              </w:rPr>
              <w:t>га</w:t>
            </w:r>
          </w:p>
        </w:tc>
        <w:tc>
          <w:tcPr>
            <w:tcW w:w="752" w:type="pct"/>
            <w:vAlign w:val="center"/>
          </w:tcPr>
          <w:p w14:paraId="5F246B32" w14:textId="77777777"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14:paraId="1331483D"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14:paraId="64AD154A" w14:textId="77777777"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14:paraId="5F169C83" w14:textId="77777777"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14:paraId="75DEB969" w14:textId="77777777" w:rsidTr="003D50F9">
        <w:trPr>
          <w:trHeight w:val="897"/>
          <w:jc w:val="center"/>
        </w:trPr>
        <w:tc>
          <w:tcPr>
            <w:tcW w:w="5000" w:type="pct"/>
            <w:gridSpan w:val="7"/>
            <w:vAlign w:val="center"/>
          </w:tcPr>
          <w:p w14:paraId="05C51C63" w14:textId="77777777" w:rsidR="00120F0B" w:rsidRPr="00120F0B" w:rsidRDefault="00120F0B" w:rsidP="003D50F9">
            <w:pPr>
              <w:rPr>
                <w:sz w:val="24"/>
                <w:szCs w:val="24"/>
              </w:rPr>
            </w:pPr>
            <w:r w:rsidRPr="00120F0B">
              <w:rPr>
                <w:sz w:val="24"/>
                <w:szCs w:val="24"/>
              </w:rPr>
              <w:t>* В соответствии с приказом Минэкономразвития Росси</w:t>
            </w:r>
            <w:r w:rsidR="00B5393D">
              <w:rPr>
                <w:sz w:val="24"/>
                <w:szCs w:val="24"/>
              </w:rPr>
              <w:t>и от 09.01.2018 №</w:t>
            </w:r>
            <w:r w:rsidRPr="00120F0B">
              <w:rPr>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w:t>
            </w:r>
            <w:r w:rsidR="00B5393D">
              <w:rPr>
                <w:sz w:val="24"/>
                <w:szCs w:val="24"/>
              </w:rPr>
              <w:t>азвития России от 07.12.2016 №</w:t>
            </w:r>
            <w:r w:rsidRPr="00120F0B">
              <w:rPr>
                <w:sz w:val="24"/>
                <w:szCs w:val="24"/>
              </w:rPr>
              <w:t>793» (с последующими изменениями).</w:t>
            </w:r>
          </w:p>
        </w:tc>
      </w:tr>
    </w:tbl>
    <w:p w14:paraId="7C7BE65D" w14:textId="77777777" w:rsidR="00002354" w:rsidRDefault="00002354" w:rsidP="00002354">
      <w:pPr>
        <w:jc w:val="center"/>
      </w:pPr>
    </w:p>
    <w:sectPr w:rsidR="00002354" w:rsidSect="004F2338">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97D4C" w14:textId="77777777" w:rsidR="0000597F" w:rsidRDefault="0000597F" w:rsidP="009D69D2">
      <w:r>
        <w:separator/>
      </w:r>
    </w:p>
  </w:endnote>
  <w:endnote w:type="continuationSeparator" w:id="0">
    <w:p w14:paraId="55DD7FD9" w14:textId="77777777" w:rsidR="0000597F" w:rsidRDefault="0000597F"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29F89" w14:textId="77777777" w:rsidR="0000597F" w:rsidRPr="004E3D1B" w:rsidRDefault="0000597F" w:rsidP="004E3D1B">
    <w:pPr>
      <w:pStyle w:val="af7"/>
    </w:pPr>
    <w:r w:rsidRPr="004E3D1B">
      <w:ptab w:relativeTo="margin" w:alignment="right" w:leader="none"/>
    </w:r>
    <w:r w:rsidRPr="004E3D1B">
      <w:t xml:space="preserve"> </w:t>
    </w:r>
    <w:r w:rsidR="000834BC">
      <w:fldChar w:fldCharType="begin"/>
    </w:r>
    <w:r w:rsidR="000834BC">
      <w:instrText xml:space="preserve"> PAGE   \* MERGEFORMAT </w:instrText>
    </w:r>
    <w:r w:rsidR="000834BC">
      <w:fldChar w:fldCharType="separate"/>
    </w:r>
    <w:r w:rsidR="006D5AEA">
      <w:rPr>
        <w:noProof/>
      </w:rPr>
      <w:t>3</w:t>
    </w:r>
    <w:r w:rsidR="000834BC">
      <w:rPr>
        <w:noProof/>
      </w:rPr>
      <w:fldChar w:fldCharType="end"/>
    </w:r>
  </w:p>
  <w:p w14:paraId="0B6F4069" w14:textId="77777777" w:rsidR="0000597F" w:rsidRDefault="0000597F"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75A98" w14:textId="77777777" w:rsidR="0000597F" w:rsidRPr="004E3D1B" w:rsidRDefault="0000597F" w:rsidP="004E3D1B">
    <w:pPr>
      <w:pStyle w:val="af7"/>
    </w:pPr>
    <w:r>
      <w:rPr>
        <w:rFonts w:asciiTheme="majorHAnsi" w:hAnsiTheme="majorHAnsi"/>
      </w:rPr>
      <w:ptab w:relativeTo="margin" w:alignment="right" w:leader="none"/>
    </w:r>
    <w:r>
      <w:rPr>
        <w:rFonts w:asciiTheme="majorHAnsi" w:hAnsiTheme="majorHAnsi"/>
      </w:rPr>
      <w:t xml:space="preserve"> </w:t>
    </w:r>
    <w:r w:rsidR="000834BC">
      <w:fldChar w:fldCharType="begin"/>
    </w:r>
    <w:r w:rsidR="000834BC">
      <w:instrText xml:space="preserve"> PAGE   \* MERGEFORMAT </w:instrText>
    </w:r>
    <w:r w:rsidR="000834BC">
      <w:fldChar w:fldCharType="separate"/>
    </w:r>
    <w:r w:rsidR="006D5AEA">
      <w:rPr>
        <w:noProof/>
      </w:rPr>
      <w:t>6</w:t>
    </w:r>
    <w:r w:rsidR="000834BC">
      <w:rPr>
        <w:noProof/>
      </w:rPr>
      <w:fldChar w:fldCharType="end"/>
    </w:r>
  </w:p>
  <w:p w14:paraId="1E3B6CFC" w14:textId="77777777" w:rsidR="0000597F" w:rsidRPr="006B6A11" w:rsidRDefault="0000597F" w:rsidP="006B6A11">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0A27" w14:textId="77777777" w:rsidR="0000597F" w:rsidRPr="004E3D1B" w:rsidRDefault="0000597F" w:rsidP="004E3D1B">
    <w:pPr>
      <w:pStyle w:val="af7"/>
    </w:pPr>
    <w:r w:rsidRPr="004E3D1B">
      <w:ptab w:relativeTo="margin" w:alignment="right" w:leader="none"/>
    </w:r>
    <w:r w:rsidRPr="004E3D1B">
      <w:t xml:space="preserve"> </w:t>
    </w:r>
    <w:r w:rsidR="000834BC">
      <w:fldChar w:fldCharType="begin"/>
    </w:r>
    <w:r w:rsidR="000834BC">
      <w:instrText xml:space="preserve"> PAGE   \* MERGEFORMAT </w:instrText>
    </w:r>
    <w:r w:rsidR="000834BC">
      <w:fldChar w:fldCharType="separate"/>
    </w:r>
    <w:r w:rsidR="006D5AEA">
      <w:rPr>
        <w:noProof/>
      </w:rPr>
      <w:t>8</w:t>
    </w:r>
    <w:r w:rsidR="000834BC">
      <w:rPr>
        <w:noProof/>
      </w:rPr>
      <w:fldChar w:fldCharType="end"/>
    </w:r>
  </w:p>
  <w:p w14:paraId="051F5609" w14:textId="77777777" w:rsidR="0000597F" w:rsidRDefault="0000597F"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16A0F" w14:textId="77777777" w:rsidR="0000597F" w:rsidRDefault="0000597F" w:rsidP="009D69D2">
      <w:r>
        <w:separator/>
      </w:r>
    </w:p>
  </w:footnote>
  <w:footnote w:type="continuationSeparator" w:id="0">
    <w:p w14:paraId="36E01A79" w14:textId="77777777" w:rsidR="0000597F" w:rsidRDefault="0000597F"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CC920" w14:textId="77777777" w:rsidR="0000597F" w:rsidRDefault="0000597F" w:rsidP="0057451B">
    <w:pPr>
      <w:pStyle w:val="af5"/>
      <w:jc w:val="center"/>
      <w:rPr>
        <w:i/>
      </w:rPr>
    </w:pPr>
    <w:r w:rsidRPr="007D7B08">
      <w:rPr>
        <w:i/>
      </w:rPr>
      <w:t xml:space="preserve">Генеральный план </w:t>
    </w:r>
    <w:r>
      <w:rPr>
        <w:i/>
      </w:rPr>
      <w:t xml:space="preserve">Засечного </w:t>
    </w:r>
    <w:r w:rsidRPr="007D7B08">
      <w:rPr>
        <w:i/>
      </w:rPr>
      <w:t xml:space="preserve">сельсовета </w:t>
    </w:r>
    <w:r>
      <w:rPr>
        <w:i/>
      </w:rPr>
      <w:t>Пензенского</w:t>
    </w:r>
    <w:r w:rsidRPr="007D7B08">
      <w:rPr>
        <w:i/>
      </w:rPr>
      <w:t xml:space="preserve"> района </w:t>
    </w:r>
  </w:p>
  <w:p w14:paraId="1ECCD0C1" w14:textId="77777777" w:rsidR="0000597F" w:rsidRPr="007D7B08" w:rsidRDefault="0000597F" w:rsidP="0057451B">
    <w:pPr>
      <w:pStyle w:val="af5"/>
      <w:jc w:val="center"/>
      <w:rPr>
        <w:i/>
      </w:rPr>
    </w:pPr>
    <w:r w:rsidRPr="007D7B08">
      <w:rPr>
        <w:i/>
      </w:rPr>
      <w:t>Пензенской области</w:t>
    </w:r>
  </w:p>
  <w:p w14:paraId="327146D1" w14:textId="77777777" w:rsidR="0000597F" w:rsidRDefault="0000597F">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4AC8A" w14:textId="77777777" w:rsidR="0000597F" w:rsidRDefault="0000597F" w:rsidP="007D7B08">
    <w:pPr>
      <w:pStyle w:val="af5"/>
      <w:jc w:val="center"/>
      <w:rPr>
        <w:i/>
      </w:rPr>
    </w:pPr>
    <w:r w:rsidRPr="007D7B08">
      <w:rPr>
        <w:i/>
      </w:rPr>
      <w:t xml:space="preserve">Генеральный план </w:t>
    </w:r>
    <w:r>
      <w:rPr>
        <w:i/>
      </w:rPr>
      <w:t>Засечного</w:t>
    </w:r>
    <w:r w:rsidRPr="007D7B08">
      <w:rPr>
        <w:i/>
      </w:rPr>
      <w:t xml:space="preserve"> сельсовета </w:t>
    </w:r>
    <w:r>
      <w:rPr>
        <w:i/>
      </w:rPr>
      <w:t>Пензенского</w:t>
    </w:r>
    <w:r w:rsidRPr="007D7B08">
      <w:rPr>
        <w:i/>
      </w:rPr>
      <w:t xml:space="preserve"> района </w:t>
    </w:r>
  </w:p>
  <w:p w14:paraId="04ABE1A9" w14:textId="77777777" w:rsidR="0000597F" w:rsidRPr="007D7B08" w:rsidRDefault="0000597F" w:rsidP="007D7B08">
    <w:pPr>
      <w:pStyle w:val="af5"/>
      <w:jc w:val="center"/>
      <w:rPr>
        <w:i/>
      </w:rPr>
    </w:pPr>
    <w:r w:rsidRPr="007D7B08">
      <w:rPr>
        <w:i/>
      </w:rPr>
      <w:t>Пензенской области</w:t>
    </w:r>
  </w:p>
  <w:p w14:paraId="50FCB45C" w14:textId="77777777" w:rsidR="0000597F" w:rsidRPr="00A45D64" w:rsidRDefault="0000597F" w:rsidP="00A45D64">
    <w:pPr>
      <w:pStyle w:val="af5"/>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6F4D2" w14:textId="77777777" w:rsidR="0000597F" w:rsidRDefault="0000597F" w:rsidP="007D7B08">
    <w:pPr>
      <w:pStyle w:val="af5"/>
      <w:jc w:val="center"/>
      <w:rPr>
        <w:i/>
      </w:rPr>
    </w:pPr>
    <w:r w:rsidRPr="007D7B08">
      <w:rPr>
        <w:i/>
      </w:rPr>
      <w:t xml:space="preserve">Генеральный план </w:t>
    </w:r>
    <w:r>
      <w:rPr>
        <w:i/>
      </w:rPr>
      <w:t xml:space="preserve">Засечного </w:t>
    </w:r>
    <w:r w:rsidRPr="007D7B08">
      <w:rPr>
        <w:i/>
      </w:rPr>
      <w:t xml:space="preserve">сельсовета </w:t>
    </w:r>
    <w:r>
      <w:rPr>
        <w:i/>
      </w:rPr>
      <w:t>Пензенского</w:t>
    </w:r>
    <w:r w:rsidRPr="007D7B08">
      <w:rPr>
        <w:i/>
      </w:rPr>
      <w:t xml:space="preserve"> района </w:t>
    </w:r>
  </w:p>
  <w:p w14:paraId="64BAF90C" w14:textId="77777777" w:rsidR="0000597F" w:rsidRPr="007D7B08" w:rsidRDefault="0000597F" w:rsidP="007D7B08">
    <w:pPr>
      <w:pStyle w:val="af5"/>
      <w:jc w:val="center"/>
      <w:rPr>
        <w:i/>
      </w:rPr>
    </w:pPr>
    <w:r w:rsidRPr="007D7B08">
      <w:rPr>
        <w:i/>
      </w:rPr>
      <w:t>Пензенской области</w:t>
    </w:r>
  </w:p>
  <w:p w14:paraId="73F13C9D" w14:textId="77777777" w:rsidR="0000597F" w:rsidRPr="004A0D57" w:rsidRDefault="0000597F" w:rsidP="004A0D57">
    <w:pPr>
      <w:pStyle w:val="af5"/>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19"/>
  </w:num>
  <w:num w:numId="18">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354"/>
    <w:rsid w:val="00002442"/>
    <w:rsid w:val="00002957"/>
    <w:rsid w:val="00003316"/>
    <w:rsid w:val="000034D8"/>
    <w:rsid w:val="0000390C"/>
    <w:rsid w:val="0000468B"/>
    <w:rsid w:val="000056B0"/>
    <w:rsid w:val="000056BE"/>
    <w:rsid w:val="000057E2"/>
    <w:rsid w:val="000058FC"/>
    <w:rsid w:val="000058FE"/>
    <w:rsid w:val="0000597F"/>
    <w:rsid w:val="00005C11"/>
    <w:rsid w:val="00005DBB"/>
    <w:rsid w:val="000060D6"/>
    <w:rsid w:val="0000624F"/>
    <w:rsid w:val="000069EB"/>
    <w:rsid w:val="00007527"/>
    <w:rsid w:val="000076E7"/>
    <w:rsid w:val="00007BD3"/>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E50"/>
    <w:rsid w:val="00045F5A"/>
    <w:rsid w:val="00046BE9"/>
    <w:rsid w:val="00046C5D"/>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A11"/>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EAD"/>
    <w:rsid w:val="00081A61"/>
    <w:rsid w:val="000820BE"/>
    <w:rsid w:val="000825C7"/>
    <w:rsid w:val="00082726"/>
    <w:rsid w:val="00082879"/>
    <w:rsid w:val="00082976"/>
    <w:rsid w:val="00082A2E"/>
    <w:rsid w:val="00082EE1"/>
    <w:rsid w:val="00083336"/>
    <w:rsid w:val="000834BC"/>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B3A"/>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4A0E"/>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6E1"/>
    <w:rsid w:val="000F047E"/>
    <w:rsid w:val="000F0942"/>
    <w:rsid w:val="000F0F76"/>
    <w:rsid w:val="000F12DF"/>
    <w:rsid w:val="000F2C17"/>
    <w:rsid w:val="000F2F99"/>
    <w:rsid w:val="000F3401"/>
    <w:rsid w:val="000F4ACB"/>
    <w:rsid w:val="000F4E68"/>
    <w:rsid w:val="000F51A1"/>
    <w:rsid w:val="000F5B3A"/>
    <w:rsid w:val="000F630E"/>
    <w:rsid w:val="000F63A9"/>
    <w:rsid w:val="000F6C98"/>
    <w:rsid w:val="000F6F92"/>
    <w:rsid w:val="000F78ED"/>
    <w:rsid w:val="000F7AB8"/>
    <w:rsid w:val="000F7F1E"/>
    <w:rsid w:val="00100AA8"/>
    <w:rsid w:val="00100B46"/>
    <w:rsid w:val="00100CFA"/>
    <w:rsid w:val="00101ADC"/>
    <w:rsid w:val="00103090"/>
    <w:rsid w:val="00103CBC"/>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61D0"/>
    <w:rsid w:val="00116AC8"/>
    <w:rsid w:val="00116EC8"/>
    <w:rsid w:val="00117058"/>
    <w:rsid w:val="001173E2"/>
    <w:rsid w:val="00117541"/>
    <w:rsid w:val="0011756A"/>
    <w:rsid w:val="001178A5"/>
    <w:rsid w:val="00117CEC"/>
    <w:rsid w:val="00117E98"/>
    <w:rsid w:val="00117F64"/>
    <w:rsid w:val="00117F76"/>
    <w:rsid w:val="0012024A"/>
    <w:rsid w:val="001202E3"/>
    <w:rsid w:val="00120F0B"/>
    <w:rsid w:val="00121504"/>
    <w:rsid w:val="00121628"/>
    <w:rsid w:val="001217A4"/>
    <w:rsid w:val="001217B5"/>
    <w:rsid w:val="001218D1"/>
    <w:rsid w:val="001221E4"/>
    <w:rsid w:val="0012231B"/>
    <w:rsid w:val="0012245F"/>
    <w:rsid w:val="00122CAC"/>
    <w:rsid w:val="001231B1"/>
    <w:rsid w:val="001232E7"/>
    <w:rsid w:val="0012345D"/>
    <w:rsid w:val="00123DCD"/>
    <w:rsid w:val="00124297"/>
    <w:rsid w:val="001246D8"/>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6C6A"/>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C5"/>
    <w:rsid w:val="00194955"/>
    <w:rsid w:val="00194965"/>
    <w:rsid w:val="00194DBF"/>
    <w:rsid w:val="00194E72"/>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545"/>
    <w:rsid w:val="001D4EB3"/>
    <w:rsid w:val="001D4EC8"/>
    <w:rsid w:val="001D51C7"/>
    <w:rsid w:val="001D5753"/>
    <w:rsid w:val="001D57A6"/>
    <w:rsid w:val="001D5BBA"/>
    <w:rsid w:val="001D5F9A"/>
    <w:rsid w:val="001D62B0"/>
    <w:rsid w:val="001D6433"/>
    <w:rsid w:val="001D6AB3"/>
    <w:rsid w:val="001D6BA9"/>
    <w:rsid w:val="001D6E5D"/>
    <w:rsid w:val="001D6F32"/>
    <w:rsid w:val="001D73F5"/>
    <w:rsid w:val="001D73F8"/>
    <w:rsid w:val="001D7458"/>
    <w:rsid w:val="001D7C8F"/>
    <w:rsid w:val="001E027F"/>
    <w:rsid w:val="001E059D"/>
    <w:rsid w:val="001E0615"/>
    <w:rsid w:val="001E064A"/>
    <w:rsid w:val="001E0A83"/>
    <w:rsid w:val="001E0CA2"/>
    <w:rsid w:val="001E0EA8"/>
    <w:rsid w:val="001E1137"/>
    <w:rsid w:val="001E155E"/>
    <w:rsid w:val="001E18B5"/>
    <w:rsid w:val="001E2356"/>
    <w:rsid w:val="001E23A3"/>
    <w:rsid w:val="001E2499"/>
    <w:rsid w:val="001E2865"/>
    <w:rsid w:val="001E2E45"/>
    <w:rsid w:val="001E2E8F"/>
    <w:rsid w:val="001E335B"/>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1E11"/>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3B5"/>
    <w:rsid w:val="00207570"/>
    <w:rsid w:val="00207693"/>
    <w:rsid w:val="00207EBA"/>
    <w:rsid w:val="00207FA1"/>
    <w:rsid w:val="00210959"/>
    <w:rsid w:val="002115BF"/>
    <w:rsid w:val="002117C7"/>
    <w:rsid w:val="00211DC6"/>
    <w:rsid w:val="002124A5"/>
    <w:rsid w:val="00212932"/>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8FC"/>
    <w:rsid w:val="00220A27"/>
    <w:rsid w:val="0022147D"/>
    <w:rsid w:val="00221545"/>
    <w:rsid w:val="002215B8"/>
    <w:rsid w:val="00221679"/>
    <w:rsid w:val="00221E12"/>
    <w:rsid w:val="00221EB0"/>
    <w:rsid w:val="00221EC3"/>
    <w:rsid w:val="00222017"/>
    <w:rsid w:val="00222059"/>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5C3"/>
    <w:rsid w:val="0022764D"/>
    <w:rsid w:val="00230D1E"/>
    <w:rsid w:val="002315D8"/>
    <w:rsid w:val="0023161E"/>
    <w:rsid w:val="0023177E"/>
    <w:rsid w:val="002318B3"/>
    <w:rsid w:val="00232584"/>
    <w:rsid w:val="00232C33"/>
    <w:rsid w:val="00232C7A"/>
    <w:rsid w:val="002331D6"/>
    <w:rsid w:val="0023369D"/>
    <w:rsid w:val="0023395B"/>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B88"/>
    <w:rsid w:val="00244BA1"/>
    <w:rsid w:val="002450C0"/>
    <w:rsid w:val="00245722"/>
    <w:rsid w:val="002458AC"/>
    <w:rsid w:val="00246233"/>
    <w:rsid w:val="00246607"/>
    <w:rsid w:val="00246BE6"/>
    <w:rsid w:val="00247D38"/>
    <w:rsid w:val="00247E47"/>
    <w:rsid w:val="00250C68"/>
    <w:rsid w:val="00250CA9"/>
    <w:rsid w:val="00250EED"/>
    <w:rsid w:val="00250FAC"/>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0B68"/>
    <w:rsid w:val="002A1367"/>
    <w:rsid w:val="002A152B"/>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3BC3"/>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C2"/>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6C4"/>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3D94"/>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1DAA"/>
    <w:rsid w:val="003624A2"/>
    <w:rsid w:val="0036252B"/>
    <w:rsid w:val="0036264A"/>
    <w:rsid w:val="00362D88"/>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0FE7"/>
    <w:rsid w:val="003716C2"/>
    <w:rsid w:val="00371ABD"/>
    <w:rsid w:val="003720CC"/>
    <w:rsid w:val="00372992"/>
    <w:rsid w:val="00372A94"/>
    <w:rsid w:val="00372CB4"/>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3FB4"/>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B5"/>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A3A"/>
    <w:rsid w:val="003B4E5E"/>
    <w:rsid w:val="003B5022"/>
    <w:rsid w:val="003B5C3A"/>
    <w:rsid w:val="003B5D69"/>
    <w:rsid w:val="003B68E8"/>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0F9"/>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800"/>
    <w:rsid w:val="003E6866"/>
    <w:rsid w:val="003E6D0D"/>
    <w:rsid w:val="003E7C01"/>
    <w:rsid w:val="003E7D5B"/>
    <w:rsid w:val="003E7F24"/>
    <w:rsid w:val="003E7F6E"/>
    <w:rsid w:val="003F000D"/>
    <w:rsid w:val="003F018B"/>
    <w:rsid w:val="003F0A62"/>
    <w:rsid w:val="003F1608"/>
    <w:rsid w:val="003F1928"/>
    <w:rsid w:val="003F1F86"/>
    <w:rsid w:val="003F267B"/>
    <w:rsid w:val="003F280C"/>
    <w:rsid w:val="003F2855"/>
    <w:rsid w:val="003F43C6"/>
    <w:rsid w:val="003F4A82"/>
    <w:rsid w:val="003F55C1"/>
    <w:rsid w:val="003F5B1F"/>
    <w:rsid w:val="003F6B43"/>
    <w:rsid w:val="003F6C4A"/>
    <w:rsid w:val="003F7891"/>
    <w:rsid w:val="003F79CA"/>
    <w:rsid w:val="003F7D5A"/>
    <w:rsid w:val="003F7F28"/>
    <w:rsid w:val="004007B9"/>
    <w:rsid w:val="00400AA9"/>
    <w:rsid w:val="00400EA3"/>
    <w:rsid w:val="0040163C"/>
    <w:rsid w:val="00401E5A"/>
    <w:rsid w:val="004022D8"/>
    <w:rsid w:val="00404126"/>
    <w:rsid w:val="00404808"/>
    <w:rsid w:val="00404A18"/>
    <w:rsid w:val="00405469"/>
    <w:rsid w:val="0040573E"/>
    <w:rsid w:val="00405F87"/>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6F16"/>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E0F"/>
    <w:rsid w:val="00484353"/>
    <w:rsid w:val="004844DD"/>
    <w:rsid w:val="004845D3"/>
    <w:rsid w:val="004849B3"/>
    <w:rsid w:val="00485308"/>
    <w:rsid w:val="004858BB"/>
    <w:rsid w:val="00486144"/>
    <w:rsid w:val="00486B43"/>
    <w:rsid w:val="00487026"/>
    <w:rsid w:val="004871B2"/>
    <w:rsid w:val="00487347"/>
    <w:rsid w:val="00487408"/>
    <w:rsid w:val="00490374"/>
    <w:rsid w:val="004907F5"/>
    <w:rsid w:val="00490B97"/>
    <w:rsid w:val="00491152"/>
    <w:rsid w:val="0049189E"/>
    <w:rsid w:val="00491D5E"/>
    <w:rsid w:val="004927E7"/>
    <w:rsid w:val="004929F9"/>
    <w:rsid w:val="00492D58"/>
    <w:rsid w:val="00492EA1"/>
    <w:rsid w:val="004930AB"/>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4C8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4F61"/>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023"/>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79E"/>
    <w:rsid w:val="00583F7C"/>
    <w:rsid w:val="0058476D"/>
    <w:rsid w:val="00584A40"/>
    <w:rsid w:val="00585579"/>
    <w:rsid w:val="00585A77"/>
    <w:rsid w:val="00585B61"/>
    <w:rsid w:val="0058608F"/>
    <w:rsid w:val="005864A8"/>
    <w:rsid w:val="00586C2E"/>
    <w:rsid w:val="00586CB2"/>
    <w:rsid w:val="00586FCC"/>
    <w:rsid w:val="00587171"/>
    <w:rsid w:val="005871A4"/>
    <w:rsid w:val="0059036A"/>
    <w:rsid w:val="00590566"/>
    <w:rsid w:val="00590DD8"/>
    <w:rsid w:val="005910E4"/>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954"/>
    <w:rsid w:val="005A786D"/>
    <w:rsid w:val="005B0203"/>
    <w:rsid w:val="005B02EC"/>
    <w:rsid w:val="005B02F8"/>
    <w:rsid w:val="005B13F8"/>
    <w:rsid w:val="005B175B"/>
    <w:rsid w:val="005B1B97"/>
    <w:rsid w:val="005B2489"/>
    <w:rsid w:val="005B2AFB"/>
    <w:rsid w:val="005B2E46"/>
    <w:rsid w:val="005B33AF"/>
    <w:rsid w:val="005B366A"/>
    <w:rsid w:val="005B36B6"/>
    <w:rsid w:val="005B36D4"/>
    <w:rsid w:val="005B3799"/>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2BF"/>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375"/>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34"/>
    <w:rsid w:val="006908AF"/>
    <w:rsid w:val="00691103"/>
    <w:rsid w:val="006913F7"/>
    <w:rsid w:val="0069165A"/>
    <w:rsid w:val="006925AA"/>
    <w:rsid w:val="006927AB"/>
    <w:rsid w:val="00692B5E"/>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A07"/>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5AEA"/>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E67"/>
    <w:rsid w:val="00712E75"/>
    <w:rsid w:val="00713F90"/>
    <w:rsid w:val="00713FF8"/>
    <w:rsid w:val="007140F5"/>
    <w:rsid w:val="007141B3"/>
    <w:rsid w:val="007143C3"/>
    <w:rsid w:val="00714647"/>
    <w:rsid w:val="00714D24"/>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538C"/>
    <w:rsid w:val="00725A64"/>
    <w:rsid w:val="00726D37"/>
    <w:rsid w:val="00726DBA"/>
    <w:rsid w:val="007278AA"/>
    <w:rsid w:val="00727B7A"/>
    <w:rsid w:val="00727E15"/>
    <w:rsid w:val="0073024A"/>
    <w:rsid w:val="00730872"/>
    <w:rsid w:val="00730AA5"/>
    <w:rsid w:val="00730FB9"/>
    <w:rsid w:val="007327BD"/>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6C5"/>
    <w:rsid w:val="00736849"/>
    <w:rsid w:val="0073687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1C9C"/>
    <w:rsid w:val="00782C45"/>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15F"/>
    <w:rsid w:val="007944F9"/>
    <w:rsid w:val="0079494F"/>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93C"/>
    <w:rsid w:val="007A7DCE"/>
    <w:rsid w:val="007B042D"/>
    <w:rsid w:val="007B06D0"/>
    <w:rsid w:val="007B0830"/>
    <w:rsid w:val="007B0951"/>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32C"/>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526"/>
    <w:rsid w:val="007E071C"/>
    <w:rsid w:val="007E1481"/>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72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1F02"/>
    <w:rsid w:val="00822223"/>
    <w:rsid w:val="008228EA"/>
    <w:rsid w:val="00822926"/>
    <w:rsid w:val="00822B6E"/>
    <w:rsid w:val="00823620"/>
    <w:rsid w:val="00823985"/>
    <w:rsid w:val="00823A38"/>
    <w:rsid w:val="008241D3"/>
    <w:rsid w:val="008247B7"/>
    <w:rsid w:val="00824CD2"/>
    <w:rsid w:val="00825915"/>
    <w:rsid w:val="0082654C"/>
    <w:rsid w:val="008266DE"/>
    <w:rsid w:val="00827030"/>
    <w:rsid w:val="00827150"/>
    <w:rsid w:val="00827524"/>
    <w:rsid w:val="00830542"/>
    <w:rsid w:val="008316ED"/>
    <w:rsid w:val="0083186E"/>
    <w:rsid w:val="00832487"/>
    <w:rsid w:val="00832608"/>
    <w:rsid w:val="0083292B"/>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3F65"/>
    <w:rsid w:val="008540EA"/>
    <w:rsid w:val="008549AD"/>
    <w:rsid w:val="00854CC2"/>
    <w:rsid w:val="00855746"/>
    <w:rsid w:val="00855981"/>
    <w:rsid w:val="00855BA5"/>
    <w:rsid w:val="00856B93"/>
    <w:rsid w:val="00857193"/>
    <w:rsid w:val="0085783C"/>
    <w:rsid w:val="0086070C"/>
    <w:rsid w:val="00860FA6"/>
    <w:rsid w:val="00861A64"/>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8F6"/>
    <w:rsid w:val="00877E5B"/>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2CE0"/>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6FA4"/>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324"/>
    <w:rsid w:val="008F3966"/>
    <w:rsid w:val="008F39C9"/>
    <w:rsid w:val="008F3D4D"/>
    <w:rsid w:val="008F3EEF"/>
    <w:rsid w:val="008F3FF8"/>
    <w:rsid w:val="008F420D"/>
    <w:rsid w:val="008F42B7"/>
    <w:rsid w:val="008F4319"/>
    <w:rsid w:val="008F443E"/>
    <w:rsid w:val="008F4569"/>
    <w:rsid w:val="008F4A07"/>
    <w:rsid w:val="008F4E31"/>
    <w:rsid w:val="008F4F5A"/>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6F5D"/>
    <w:rsid w:val="009270D3"/>
    <w:rsid w:val="00927194"/>
    <w:rsid w:val="00930063"/>
    <w:rsid w:val="009302E0"/>
    <w:rsid w:val="0093094F"/>
    <w:rsid w:val="00930A98"/>
    <w:rsid w:val="009313A1"/>
    <w:rsid w:val="00931788"/>
    <w:rsid w:val="00931B57"/>
    <w:rsid w:val="009320CA"/>
    <w:rsid w:val="0093211A"/>
    <w:rsid w:val="00932158"/>
    <w:rsid w:val="00932980"/>
    <w:rsid w:val="009329F2"/>
    <w:rsid w:val="00932DD1"/>
    <w:rsid w:val="00932E80"/>
    <w:rsid w:val="009339FB"/>
    <w:rsid w:val="00933D59"/>
    <w:rsid w:val="009346B1"/>
    <w:rsid w:val="00934988"/>
    <w:rsid w:val="00934B67"/>
    <w:rsid w:val="00934BBB"/>
    <w:rsid w:val="00934E1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6E9E"/>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93F"/>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BC9"/>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16F"/>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217"/>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483"/>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8A8"/>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B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19C"/>
    <w:rsid w:val="00A912F9"/>
    <w:rsid w:val="00A91997"/>
    <w:rsid w:val="00A91EEE"/>
    <w:rsid w:val="00A9246C"/>
    <w:rsid w:val="00A937F6"/>
    <w:rsid w:val="00A93D24"/>
    <w:rsid w:val="00A93E39"/>
    <w:rsid w:val="00A940D7"/>
    <w:rsid w:val="00A942F7"/>
    <w:rsid w:val="00A945AE"/>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87"/>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62F6"/>
    <w:rsid w:val="00AB6AEB"/>
    <w:rsid w:val="00AB74C6"/>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1E05"/>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0A34"/>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F6D"/>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2DA7"/>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6FC6"/>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3D"/>
    <w:rsid w:val="00B539F8"/>
    <w:rsid w:val="00B53DFF"/>
    <w:rsid w:val="00B540E9"/>
    <w:rsid w:val="00B54154"/>
    <w:rsid w:val="00B543CF"/>
    <w:rsid w:val="00B544B0"/>
    <w:rsid w:val="00B54563"/>
    <w:rsid w:val="00B547A7"/>
    <w:rsid w:val="00B549A5"/>
    <w:rsid w:val="00B551BE"/>
    <w:rsid w:val="00B55222"/>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88A"/>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439"/>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141"/>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1BDA"/>
    <w:rsid w:val="00C32EEB"/>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75C"/>
    <w:rsid w:val="00C41D23"/>
    <w:rsid w:val="00C41F12"/>
    <w:rsid w:val="00C425AF"/>
    <w:rsid w:val="00C42791"/>
    <w:rsid w:val="00C42975"/>
    <w:rsid w:val="00C4319B"/>
    <w:rsid w:val="00C435CB"/>
    <w:rsid w:val="00C4374C"/>
    <w:rsid w:val="00C43892"/>
    <w:rsid w:val="00C43A03"/>
    <w:rsid w:val="00C4421E"/>
    <w:rsid w:val="00C44708"/>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6C9"/>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5E"/>
    <w:rsid w:val="00CC62DC"/>
    <w:rsid w:val="00CC6DD1"/>
    <w:rsid w:val="00CC6DE7"/>
    <w:rsid w:val="00CC732F"/>
    <w:rsid w:val="00CC7336"/>
    <w:rsid w:val="00CC74CE"/>
    <w:rsid w:val="00CC7A10"/>
    <w:rsid w:val="00CC7CCA"/>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2D9B"/>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1A4F"/>
    <w:rsid w:val="00D32A7D"/>
    <w:rsid w:val="00D32AC9"/>
    <w:rsid w:val="00D32FEC"/>
    <w:rsid w:val="00D35138"/>
    <w:rsid w:val="00D3514F"/>
    <w:rsid w:val="00D3523E"/>
    <w:rsid w:val="00D356B8"/>
    <w:rsid w:val="00D36228"/>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D30"/>
    <w:rsid w:val="00D625B8"/>
    <w:rsid w:val="00D626B4"/>
    <w:rsid w:val="00D62C23"/>
    <w:rsid w:val="00D62C91"/>
    <w:rsid w:val="00D62DF3"/>
    <w:rsid w:val="00D63008"/>
    <w:rsid w:val="00D63146"/>
    <w:rsid w:val="00D632D6"/>
    <w:rsid w:val="00D6354A"/>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1EDA"/>
    <w:rsid w:val="00D82C53"/>
    <w:rsid w:val="00D8338C"/>
    <w:rsid w:val="00D839CD"/>
    <w:rsid w:val="00D83A81"/>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17A"/>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85D"/>
    <w:rsid w:val="00DD61B6"/>
    <w:rsid w:val="00DD65C9"/>
    <w:rsid w:val="00DD6D94"/>
    <w:rsid w:val="00DD738A"/>
    <w:rsid w:val="00DD7B89"/>
    <w:rsid w:val="00DE0384"/>
    <w:rsid w:val="00DE0A4E"/>
    <w:rsid w:val="00DE0B19"/>
    <w:rsid w:val="00DE1437"/>
    <w:rsid w:val="00DE164D"/>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E7E"/>
    <w:rsid w:val="00E01F36"/>
    <w:rsid w:val="00E020F1"/>
    <w:rsid w:val="00E02106"/>
    <w:rsid w:val="00E02153"/>
    <w:rsid w:val="00E02593"/>
    <w:rsid w:val="00E03B85"/>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079"/>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0E7E"/>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4FA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63D"/>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6D0"/>
    <w:rsid w:val="00E77719"/>
    <w:rsid w:val="00E77C7F"/>
    <w:rsid w:val="00E77D53"/>
    <w:rsid w:val="00E77E72"/>
    <w:rsid w:val="00E80936"/>
    <w:rsid w:val="00E80B80"/>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325"/>
    <w:rsid w:val="00E858AF"/>
    <w:rsid w:val="00E858B8"/>
    <w:rsid w:val="00E85A76"/>
    <w:rsid w:val="00E863DB"/>
    <w:rsid w:val="00E86977"/>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8B4"/>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2A19"/>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B81"/>
    <w:rsid w:val="00EE5D69"/>
    <w:rsid w:val="00EE630B"/>
    <w:rsid w:val="00EE6764"/>
    <w:rsid w:val="00EE6C34"/>
    <w:rsid w:val="00EE744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AE"/>
    <w:rsid w:val="00F0209C"/>
    <w:rsid w:val="00F02CB2"/>
    <w:rsid w:val="00F02D79"/>
    <w:rsid w:val="00F037E5"/>
    <w:rsid w:val="00F038BE"/>
    <w:rsid w:val="00F03945"/>
    <w:rsid w:val="00F03FE0"/>
    <w:rsid w:val="00F045F6"/>
    <w:rsid w:val="00F056FB"/>
    <w:rsid w:val="00F05853"/>
    <w:rsid w:val="00F05A27"/>
    <w:rsid w:val="00F06174"/>
    <w:rsid w:val="00F068B2"/>
    <w:rsid w:val="00F06990"/>
    <w:rsid w:val="00F06A43"/>
    <w:rsid w:val="00F06CB6"/>
    <w:rsid w:val="00F06D9D"/>
    <w:rsid w:val="00F06DE1"/>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0BF"/>
    <w:rsid w:val="00F16A75"/>
    <w:rsid w:val="00F16B5C"/>
    <w:rsid w:val="00F1718B"/>
    <w:rsid w:val="00F17312"/>
    <w:rsid w:val="00F20252"/>
    <w:rsid w:val="00F20A07"/>
    <w:rsid w:val="00F20C68"/>
    <w:rsid w:val="00F213F1"/>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1A2"/>
    <w:rsid w:val="00F2740F"/>
    <w:rsid w:val="00F3023D"/>
    <w:rsid w:val="00F3047F"/>
    <w:rsid w:val="00F304E1"/>
    <w:rsid w:val="00F309D2"/>
    <w:rsid w:val="00F31E22"/>
    <w:rsid w:val="00F31EE0"/>
    <w:rsid w:val="00F323E9"/>
    <w:rsid w:val="00F32B02"/>
    <w:rsid w:val="00F3389E"/>
    <w:rsid w:val="00F339C0"/>
    <w:rsid w:val="00F33AD9"/>
    <w:rsid w:val="00F3444E"/>
    <w:rsid w:val="00F3506B"/>
    <w:rsid w:val="00F3544F"/>
    <w:rsid w:val="00F35941"/>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16B"/>
    <w:rsid w:val="00F45375"/>
    <w:rsid w:val="00F45722"/>
    <w:rsid w:val="00F45CB0"/>
    <w:rsid w:val="00F4637F"/>
    <w:rsid w:val="00F46723"/>
    <w:rsid w:val="00F469B4"/>
    <w:rsid w:val="00F46EFA"/>
    <w:rsid w:val="00F50B6D"/>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15A"/>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AE3"/>
    <w:rsid w:val="00F73E9C"/>
    <w:rsid w:val="00F7408E"/>
    <w:rsid w:val="00F740AE"/>
    <w:rsid w:val="00F741DE"/>
    <w:rsid w:val="00F74508"/>
    <w:rsid w:val="00F746D0"/>
    <w:rsid w:val="00F74AD3"/>
    <w:rsid w:val="00F74E0C"/>
    <w:rsid w:val="00F750D3"/>
    <w:rsid w:val="00F753E5"/>
    <w:rsid w:val="00F757A9"/>
    <w:rsid w:val="00F76EE5"/>
    <w:rsid w:val="00F77805"/>
    <w:rsid w:val="00F77907"/>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729"/>
    <w:rsid w:val="00F969D3"/>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2D0"/>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4C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4DEB694B"/>
  <w15:docId w15:val="{99ACFBCD-E565-4219-933F-73E78589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5059625499FA957A699095747B083996D53DF3F2E60431FCD7189E7316B680513A5E5EF26CB3A3D5FBD6790536E50D1A47E088D464E1065BBA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3E15B-CEC3-4554-AE57-4D2D09F0F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15</Pages>
  <Words>4193</Words>
  <Characters>23902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925</cp:revision>
  <cp:lastPrinted>2020-08-03T12:37:00Z</cp:lastPrinted>
  <dcterms:created xsi:type="dcterms:W3CDTF">2020-08-06T07:42:00Z</dcterms:created>
  <dcterms:modified xsi:type="dcterms:W3CDTF">2023-06-02T06:18:00Z</dcterms:modified>
</cp:coreProperties>
</file>