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52546332"/>
        <w:docPartObj>
          <w:docPartGallery w:val="Cover Pages"/>
          <w:docPartUnique/>
        </w:docPartObj>
      </w:sdtPr>
      <w:sdtContent>
        <w:p w14:paraId="1674F90F" w14:textId="77777777" w:rsidR="007170F3" w:rsidRDefault="007170F3" w:rsidP="007726B8"/>
        <w:tbl>
          <w:tblPr>
            <w:tblStyle w:val="aff"/>
            <w:tblW w:w="10915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52"/>
            <w:gridCol w:w="2977"/>
            <w:gridCol w:w="5386"/>
          </w:tblGrid>
          <w:tr w:rsidR="007170F3" w14:paraId="630EB3A6" w14:textId="77777777" w:rsidTr="007170F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center"/>
            </w:trPr>
            <w:tc>
              <w:tcPr>
                <w:tcW w:w="10915" w:type="dxa"/>
                <w:gridSpan w:val="3"/>
                <w:tcBorders>
                  <w:top w:val="single" w:sz="48" w:space="0" w:color="002060"/>
                  <w:left w:val="single" w:sz="48" w:space="0" w:color="002060"/>
                  <w:bottom w:val="nil"/>
                  <w:right w:val="single" w:sz="48" w:space="0" w:color="002060"/>
                </w:tcBorders>
              </w:tcPr>
              <w:p w14:paraId="20838154" w14:textId="77777777" w:rsidR="007170F3" w:rsidRDefault="007170F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14:paraId="700534ED" w14:textId="77777777"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14:paraId="12CC57E5" w14:textId="77777777"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14:paraId="44549FF8" w14:textId="77777777"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14:paraId="7D89B446" w14:textId="77777777"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14:paraId="26D5D0B3" w14:textId="77777777" w:rsidR="00037313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  <w:p w14:paraId="73B432D3" w14:textId="77777777" w:rsidR="00037313" w:rsidRPr="00AA539C" w:rsidRDefault="0003731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highlight w:val="yellow"/>
                  </w:rPr>
                </w:pPr>
              </w:p>
            </w:tc>
          </w:tr>
          <w:tr w:rsidR="007170F3" w14:paraId="2F485111" w14:textId="77777777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14:paraId="460ECFD4" w14:textId="77777777"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  <w:hideMark/>
              </w:tcPr>
              <w:p w14:paraId="4147E0C4" w14:textId="77777777" w:rsidR="007170F3" w:rsidRPr="00AA539C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14:paraId="7D86967E" w14:textId="77777777"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14:paraId="294D29EC" w14:textId="77777777" w:rsidTr="007170F3">
            <w:trPr>
              <w:jc w:val="center"/>
            </w:trPr>
            <w:tc>
              <w:tcPr>
                <w:tcW w:w="10915" w:type="dxa"/>
                <w:gridSpan w:val="3"/>
                <w:tcBorders>
                  <w:top w:val="nil"/>
                  <w:left w:val="single" w:sz="48" w:space="0" w:color="002060"/>
                  <w:bottom w:val="nil"/>
                  <w:right w:val="single" w:sz="48" w:space="0" w:color="002060"/>
                </w:tcBorders>
              </w:tcPr>
              <w:p w14:paraId="045AC53B" w14:textId="77777777" w:rsidR="007170F3" w:rsidRPr="00AA539C" w:rsidRDefault="007170F3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14:paraId="7FA028EB" w14:textId="77777777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14:paraId="104E1323" w14:textId="77777777"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14:paraId="1E40D55F" w14:textId="77777777" w:rsidR="007170F3" w:rsidRPr="00AA539C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14:paraId="38466512" w14:textId="77777777" w:rsidR="007170F3" w:rsidRPr="00AA539C" w:rsidRDefault="007170F3" w:rsidP="00260EFF">
                <w:pPr>
                  <w:autoSpaceDE w:val="0"/>
                  <w:autoSpaceDN w:val="0"/>
                  <w:adjustRightInd w:val="0"/>
                  <w:rPr>
                    <w:strike/>
                    <w:color w:val="000000"/>
                    <w:sz w:val="28"/>
                    <w:szCs w:val="28"/>
                    <w:highlight w:val="yellow"/>
                  </w:rPr>
                </w:pPr>
              </w:p>
            </w:tc>
          </w:tr>
          <w:tr w:rsidR="007170F3" w14:paraId="7663842C" w14:textId="77777777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14:paraId="3E4EC737" w14:textId="77777777"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14:paraId="6F3D6EF5" w14:textId="77777777" w:rsidR="007170F3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14:paraId="22D68F03" w14:textId="77777777"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1C39300C" w14:textId="77777777"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58F4FA8C" w14:textId="77777777"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493CC3EC" w14:textId="77777777"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3B350043" w14:textId="77777777"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7B57E7C6" w14:textId="77777777" w:rsidR="00260EFF" w:rsidRDefault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14:paraId="669B9165" w14:textId="77777777" w:rsidTr="007170F3">
            <w:trPr>
              <w:jc w:val="center"/>
            </w:trPr>
            <w:tc>
              <w:tcPr>
                <w:tcW w:w="2552" w:type="dxa"/>
                <w:tcBorders>
                  <w:top w:val="nil"/>
                  <w:left w:val="single" w:sz="48" w:space="0" w:color="002060"/>
                  <w:bottom w:val="nil"/>
                  <w:right w:val="nil"/>
                </w:tcBorders>
              </w:tcPr>
              <w:p w14:paraId="62D285E4" w14:textId="77777777" w:rsidR="007170F3" w:rsidRDefault="007170F3">
                <w:pPr>
                  <w:rPr>
                    <w:rFonts w:asciiTheme="minorHAnsi" w:hAnsiTheme="minorHAnsi" w:cstheme="minorBidi"/>
                    <w:sz w:val="22"/>
                    <w:szCs w:val="22"/>
                  </w:rPr>
                </w:pPr>
              </w:p>
            </w:tc>
            <w:tc>
              <w:tcPr>
                <w:tcW w:w="2977" w:type="dxa"/>
              </w:tcPr>
              <w:p w14:paraId="41676A0C" w14:textId="77777777" w:rsidR="007170F3" w:rsidRDefault="007170F3">
                <w:pPr>
                  <w:autoSpaceDE w:val="0"/>
                  <w:autoSpaceDN w:val="0"/>
                  <w:adjustRightInd w:val="0"/>
                  <w:jc w:val="right"/>
                  <w:rPr>
                    <w:b/>
                    <w:color w:val="000000"/>
                    <w:sz w:val="28"/>
                    <w:szCs w:val="28"/>
                  </w:rPr>
                </w:pPr>
              </w:p>
            </w:tc>
            <w:tc>
              <w:tcPr>
                <w:tcW w:w="5386" w:type="dxa"/>
                <w:tcBorders>
                  <w:top w:val="nil"/>
                  <w:left w:val="nil"/>
                  <w:bottom w:val="nil"/>
                  <w:right w:val="single" w:sz="48" w:space="0" w:color="002060"/>
                </w:tcBorders>
              </w:tcPr>
              <w:p w14:paraId="375C2F9E" w14:textId="77777777"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</w:tc>
          </w:tr>
          <w:tr w:rsidR="007170F3" w14:paraId="5D7B7489" w14:textId="77777777" w:rsidTr="00260EFF">
            <w:trPr>
              <w:trHeight w:val="10239"/>
              <w:jc w:val="center"/>
            </w:trPr>
            <w:tc>
              <w:tcPr>
                <w:tcW w:w="10915" w:type="dxa"/>
                <w:gridSpan w:val="3"/>
                <w:tcBorders>
                  <w:top w:val="nil"/>
                  <w:left w:val="single" w:sz="48" w:space="0" w:color="002060"/>
                  <w:bottom w:val="single" w:sz="48" w:space="0" w:color="002060"/>
                  <w:right w:val="single" w:sz="48" w:space="0" w:color="002060"/>
                </w:tcBorders>
              </w:tcPr>
              <w:p w14:paraId="7925B717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strike/>
                    <w:color w:val="000000"/>
                    <w:sz w:val="28"/>
                    <w:szCs w:val="28"/>
                  </w:rPr>
                </w:pPr>
              </w:p>
              <w:p w14:paraId="36EDE0AC" w14:textId="77777777" w:rsidR="00260EFF" w:rsidRDefault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5ED0EEF0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106B5FD5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Внесение изменений в Генеральный план города Пензы,</w:t>
                </w:r>
              </w:p>
              <w:p w14:paraId="02481E69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утвержденный решением Пензенской городской Думы</w:t>
                </w:r>
              </w:p>
              <w:p w14:paraId="23C3662E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b/>
                    <w:bCs/>
                    <w:color w:val="000000"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от 28 марта 2008 года №916-44/4</w:t>
                </w:r>
              </w:p>
              <w:p w14:paraId="1A33C9DC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4FD3AA8D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0642D4D1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32"/>
                    <w:szCs w:val="32"/>
                  </w:rPr>
                </w:pPr>
                <w:r>
                  <w:rPr>
                    <w:b/>
                    <w:bCs/>
                    <w:color w:val="000000"/>
                    <w:sz w:val="32"/>
                    <w:szCs w:val="32"/>
                  </w:rPr>
                  <w:t>ПОЛОЖЕНИЕ О ТЕРРИТОРИАЛЬНОМ ПЛАНИРОВАНИИ</w:t>
                </w:r>
              </w:p>
              <w:p w14:paraId="4CEB177D" w14:textId="77777777" w:rsidR="007170F3" w:rsidRDefault="007170F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71F0EDC6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42DEBD31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760CC8CE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63807607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523CD9A9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0377108D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09C290C5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08389B1B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7EA2FD7F" w14:textId="77777777" w:rsidR="00260EFF" w:rsidRDefault="00260EFF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</w:p>
              <w:p w14:paraId="4DE3F529" w14:textId="77777777"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3D4101D5" w14:textId="77777777"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01F01D5A" w14:textId="77777777" w:rsidR="007170F3" w:rsidRDefault="007170F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73A2B86B" w14:textId="77777777"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4489DFF4" w14:textId="77777777"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78616097" w14:textId="77777777"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4AC36F99" w14:textId="77777777" w:rsidR="00260EFF" w:rsidRDefault="00260EFF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469D2C67" w14:textId="77777777" w:rsidR="00037313" w:rsidRDefault="0003731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16BD53DF" w14:textId="77777777" w:rsidR="00037313" w:rsidRDefault="00037313" w:rsidP="00260EFF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78474D6D" w14:textId="77777777" w:rsidR="007170F3" w:rsidRDefault="007170F3">
                <w:pPr>
                  <w:autoSpaceDE w:val="0"/>
                  <w:autoSpaceDN w:val="0"/>
                  <w:adjustRightInd w:val="0"/>
                  <w:rPr>
                    <w:color w:val="000000"/>
                    <w:sz w:val="28"/>
                    <w:szCs w:val="28"/>
                  </w:rPr>
                </w:pPr>
              </w:p>
              <w:p w14:paraId="6272505F" w14:textId="77777777" w:rsidR="007170F3" w:rsidRDefault="007170F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Пенза</w:t>
                </w:r>
              </w:p>
              <w:p w14:paraId="56823D6D" w14:textId="77777777" w:rsidR="007170F3" w:rsidRDefault="00260EFF" w:rsidP="00037313">
                <w:pPr>
                  <w:autoSpaceDE w:val="0"/>
                  <w:autoSpaceDN w:val="0"/>
                  <w:adjustRightInd w:val="0"/>
                  <w:jc w:val="center"/>
                  <w:rPr>
                    <w:color w:val="000000"/>
                    <w:sz w:val="28"/>
                    <w:szCs w:val="28"/>
                  </w:rPr>
                </w:pPr>
                <w:r>
                  <w:rPr>
                    <w:color w:val="000000"/>
                    <w:sz w:val="28"/>
                    <w:szCs w:val="28"/>
                  </w:rPr>
                  <w:t>2023</w:t>
                </w:r>
              </w:p>
            </w:tc>
          </w:tr>
        </w:tbl>
        <w:p w14:paraId="643281DC" w14:textId="77777777" w:rsidR="007170F3" w:rsidRDefault="007170F3" w:rsidP="007170F3">
          <w:pPr>
            <w:sectPr w:rsidR="007170F3" w:rsidSect="00EB57C1">
              <w:headerReference w:type="default" r:id="rId8"/>
              <w:footerReference w:type="default" r:id="rId9"/>
              <w:pgSz w:w="11907" w:h="16839" w:code="9"/>
              <w:pgMar w:top="284" w:right="1134" w:bottom="284" w:left="1134" w:header="709" w:footer="709" w:gutter="0"/>
              <w:pgNumType w:start="2"/>
              <w:cols w:space="708"/>
              <w:titlePg/>
              <w:docGrid w:linePitch="360"/>
            </w:sectPr>
          </w:pPr>
          <w:r>
            <w:br w:type="page"/>
          </w:r>
        </w:p>
        <w:p w14:paraId="00ACC9D0" w14:textId="77777777" w:rsidR="000F3C52" w:rsidRDefault="004034A1" w:rsidP="007726B8"/>
      </w:sdtContent>
    </w:sdt>
    <w:bookmarkStart w:id="0" w:name="_Toc65492347" w:displacedByCustomXml="prev"/>
    <w:bookmarkStart w:id="1" w:name="_Toc65241054" w:displacedByCustomXml="prev"/>
    <w:bookmarkStart w:id="2" w:name="_Toc358716550" w:displacedByCustomXml="prev"/>
    <w:bookmarkStart w:id="3" w:name="_Toc315265476" w:displacedByCustomXml="prev"/>
    <w:sdt>
      <w:sdtP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d w:val="456914612"/>
        <w:docPartObj>
          <w:docPartGallery w:val="Table of Contents"/>
          <w:docPartUnique/>
        </w:docPartObj>
      </w:sdtPr>
      <w:sdtContent>
        <w:p w14:paraId="7FC6F1D2" w14:textId="77777777" w:rsidR="007170F3" w:rsidRPr="007170F3" w:rsidRDefault="007170F3" w:rsidP="001F566B">
          <w:pPr>
            <w:pStyle w:val="afffe"/>
            <w:spacing w:before="0"/>
            <w:jc w:val="center"/>
            <w:rPr>
              <w:rFonts w:ascii="Times New Roman" w:hAnsi="Times New Roman" w:cs="Times New Roman"/>
              <w:caps/>
              <w:color w:val="auto"/>
              <w:kern w:val="32"/>
              <w:sz w:val="24"/>
              <w:szCs w:val="24"/>
            </w:rPr>
          </w:pPr>
          <w:r w:rsidRPr="007170F3">
            <w:rPr>
              <w:rFonts w:ascii="Times New Roman" w:hAnsi="Times New Roman" w:cs="Times New Roman"/>
              <w:caps/>
              <w:color w:val="auto"/>
              <w:kern w:val="32"/>
              <w:sz w:val="24"/>
              <w:szCs w:val="24"/>
            </w:rPr>
            <w:t>Оглавление</w:t>
          </w:r>
        </w:p>
        <w:p w14:paraId="0E380D83" w14:textId="77777777" w:rsidR="001F566B" w:rsidRDefault="009A709E" w:rsidP="001F566B">
          <w:pPr>
            <w:pStyle w:val="16"/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fldChar w:fldCharType="begin"/>
          </w:r>
          <w:r w:rsidR="007170F3">
            <w:instrText xml:space="preserve"> TOC \o "1-3" \h \z \u </w:instrText>
          </w:r>
          <w:r>
            <w:fldChar w:fldCharType="separate"/>
          </w:r>
          <w:hyperlink w:anchor="_Toc72245267" w:history="1">
            <w:r w:rsidR="001F566B" w:rsidRPr="00FB2EE6">
              <w:rPr>
                <w:rStyle w:val="af6"/>
                <w:noProof/>
              </w:rPr>
              <w:t>ОБЩИЕ ПОЛОЖЕНИЯ</w:t>
            </w:r>
            <w:r w:rsidR="001F566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B2226" w14:textId="77777777" w:rsidR="001F566B" w:rsidRDefault="004034A1" w:rsidP="001F566B">
          <w:pPr>
            <w:pStyle w:val="16"/>
            <w:tabs>
              <w:tab w:val="left" w:pos="720"/>
            </w:tabs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69" w:history="1">
            <w:r w:rsidR="001F566B" w:rsidRPr="00FB2EE6">
              <w:rPr>
                <w:rStyle w:val="af6"/>
                <w:noProof/>
              </w:rPr>
              <w:t>1.1.</w:t>
            </w:r>
            <w:r w:rsidR="001F566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1F566B" w:rsidRPr="00FB2EE6">
              <w:rPr>
                <w:rStyle w:val="af6"/>
                <w:noProof/>
              </w:rPr>
              <w:t xml:space="preserve"> 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    </w:r>
            <w:r w:rsidR="001F566B">
              <w:rPr>
                <w:noProof/>
                <w:webHidden/>
              </w:rPr>
              <w:tab/>
            </w:r>
            <w:r w:rsidR="009A709E"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_Toc72245269 \h </w:instrText>
            </w:r>
            <w:r w:rsidR="009A709E">
              <w:rPr>
                <w:noProof/>
                <w:webHidden/>
              </w:rPr>
            </w:r>
            <w:r w:rsidR="009A709E"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6</w:t>
            </w:r>
            <w:r w:rsidR="009A709E">
              <w:rPr>
                <w:noProof/>
                <w:webHidden/>
              </w:rPr>
              <w:fldChar w:fldCharType="end"/>
            </w:r>
          </w:hyperlink>
        </w:p>
        <w:p w14:paraId="0409D131" w14:textId="77777777" w:rsidR="001F566B" w:rsidRDefault="004034A1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0" w:history="1">
            <w:r w:rsidR="001F566B" w:rsidRPr="00FB2EE6">
              <w:rPr>
                <w:rStyle w:val="af6"/>
                <w:noProof/>
              </w:rPr>
              <w:t>1.1</w:t>
            </w:r>
            <w:r w:rsidR="00BC5D6F">
              <w:rPr>
                <w:rStyle w:val="af6"/>
                <w:noProof/>
              </w:rPr>
              <w:t>.1.</w:t>
            </w:r>
            <w:r w:rsidR="001F566B" w:rsidRPr="00FB2EE6">
              <w:rPr>
                <w:rStyle w:val="af6"/>
                <w:noProof/>
              </w:rPr>
              <w:t xml:space="preserve">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ФИЗИЧЕСКОЙ КУЛЬТУРЫ И МАССОВОГО СПОРТА, ОБРАЗОВАНИЯ, КУЛЬТУРЫ</w:t>
            </w:r>
            <w:r w:rsidR="001F566B">
              <w:rPr>
                <w:noProof/>
                <w:webHidden/>
              </w:rPr>
              <w:tab/>
            </w:r>
            <w:r w:rsidR="009A709E"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_Toc72245270 \h </w:instrText>
            </w:r>
            <w:r w:rsidR="009A709E">
              <w:rPr>
                <w:noProof/>
                <w:webHidden/>
              </w:rPr>
            </w:r>
            <w:r w:rsidR="009A709E"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6</w:t>
            </w:r>
            <w:r w:rsidR="009A709E">
              <w:rPr>
                <w:noProof/>
                <w:webHidden/>
              </w:rPr>
              <w:fldChar w:fldCharType="end"/>
            </w:r>
          </w:hyperlink>
        </w:p>
        <w:p w14:paraId="07AAFFEC" w14:textId="77777777" w:rsidR="001F566B" w:rsidRDefault="004034A1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1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2.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АВТОМОБИЛЬНЫХ ДОРОГ И ОБЪЕКТОВ АВТОМОБИЛЬНОГО ТРАНСПОРТА</w:t>
            </w:r>
            <w:r w:rsidR="001F566B">
              <w:rPr>
                <w:noProof/>
                <w:webHidden/>
              </w:rPr>
              <w:tab/>
            </w:r>
            <w:r w:rsidR="009A709E"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_Toc72245271 \h </w:instrText>
            </w:r>
            <w:r w:rsidR="009A709E">
              <w:rPr>
                <w:noProof/>
                <w:webHidden/>
              </w:rPr>
            </w:r>
            <w:r w:rsidR="009A709E"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23</w:t>
            </w:r>
            <w:r w:rsidR="009A709E">
              <w:rPr>
                <w:noProof/>
                <w:webHidden/>
              </w:rPr>
              <w:fldChar w:fldCharType="end"/>
            </w:r>
          </w:hyperlink>
        </w:p>
        <w:p w14:paraId="4628C046" w14:textId="77777777" w:rsidR="001F566B" w:rsidRDefault="004034A1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2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3.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ЭЛЕКТРО-, ТЕПЛО-, ГАЗО- И ВОДОСНАБЖЕНИЯ НАСЕЛЕНИЯ, ВОДООТВЕДЕНИЯ</w:t>
            </w:r>
            <w:r w:rsidR="001F566B"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40</w:t>
            </w:r>
          </w:hyperlink>
        </w:p>
        <w:p w14:paraId="24651878" w14:textId="77777777" w:rsidR="001F566B" w:rsidRDefault="004034A1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3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4.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ОБРАБОТКИ, УТИЛИЗАЦИИ, ОБЕЗВРЕЖИВАНИЯ, РАЗМЕЩЕНИЯ И ПЕРЕРАБОТКИ ТВЕРДЫХ КОММУНАЛЬНЫХ И ПРОМЫШЛЕННЫХ ОТХОДОВ</w:t>
            </w:r>
            <w:r w:rsidR="001F566B">
              <w:rPr>
                <w:noProof/>
                <w:webHidden/>
              </w:rPr>
              <w:tab/>
            </w:r>
            <w:r w:rsidR="009A709E">
              <w:rPr>
                <w:noProof/>
                <w:webHidden/>
              </w:rPr>
              <w:fldChar w:fldCharType="begin"/>
            </w:r>
            <w:r w:rsidR="001F566B">
              <w:rPr>
                <w:noProof/>
                <w:webHidden/>
              </w:rPr>
              <w:instrText xml:space="preserve"> PAGEREF _Toc72245273 \h </w:instrText>
            </w:r>
            <w:r w:rsidR="009A709E">
              <w:rPr>
                <w:noProof/>
                <w:webHidden/>
              </w:rPr>
            </w:r>
            <w:r w:rsidR="009A709E">
              <w:rPr>
                <w:noProof/>
                <w:webHidden/>
              </w:rPr>
              <w:fldChar w:fldCharType="separate"/>
            </w:r>
            <w:r w:rsidR="00144E06">
              <w:rPr>
                <w:noProof/>
                <w:webHidden/>
              </w:rPr>
              <w:t>75</w:t>
            </w:r>
            <w:r w:rsidR="009A709E">
              <w:rPr>
                <w:noProof/>
                <w:webHidden/>
              </w:rPr>
              <w:fldChar w:fldCharType="end"/>
            </w:r>
          </w:hyperlink>
        </w:p>
        <w:p w14:paraId="556881AB" w14:textId="77777777" w:rsidR="001F566B" w:rsidRDefault="004034A1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4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5.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БЛАГОУСТРОЙСТВА И ОЗЕЛЕНЕНИЯ</w:t>
            </w:r>
            <w:r w:rsidR="001F566B"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76</w:t>
            </w:r>
          </w:hyperlink>
        </w:p>
        <w:p w14:paraId="2543614D" w14:textId="77777777" w:rsidR="001F566B" w:rsidRDefault="004034A1" w:rsidP="001F566B">
          <w:pPr>
            <w:pStyle w:val="26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72245275" w:history="1">
            <w:r w:rsidR="001F566B" w:rsidRPr="00FB2EE6">
              <w:rPr>
                <w:rStyle w:val="af6"/>
                <w:noProof/>
              </w:rPr>
              <w:t>1.</w:t>
            </w:r>
            <w:r w:rsidR="00BC5D6F">
              <w:rPr>
                <w:rStyle w:val="af6"/>
                <w:noProof/>
              </w:rPr>
              <w:t>1.</w:t>
            </w:r>
            <w:r w:rsidR="001F566B" w:rsidRPr="00FB2EE6">
              <w:rPr>
                <w:rStyle w:val="af6"/>
                <w:noProof/>
              </w:rPr>
              <w:t>6.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ЗАХОРОНЕНИЯ</w:t>
            </w:r>
            <w:r w:rsidR="001F566B"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81</w:t>
            </w:r>
          </w:hyperlink>
        </w:p>
        <w:p w14:paraId="24F89B32" w14:textId="77777777" w:rsidR="001F566B" w:rsidRDefault="004034A1" w:rsidP="001F566B">
          <w:pPr>
            <w:pStyle w:val="16"/>
            <w:spacing w:before="0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72245276" w:history="1">
            <w:r w:rsidR="001F566B" w:rsidRPr="00FB2EE6">
              <w:rPr>
                <w:rStyle w:val="af6"/>
                <w:noProof/>
              </w:rPr>
              <w:t>1.2.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1F566B">
              <w:rPr>
                <w:noProof/>
                <w:webHidden/>
              </w:rPr>
              <w:tab/>
            </w:r>
            <w:r w:rsidR="00803ED6">
              <w:rPr>
                <w:noProof/>
                <w:webHidden/>
              </w:rPr>
              <w:t>82</w:t>
            </w:r>
          </w:hyperlink>
        </w:p>
        <w:p w14:paraId="706686EE" w14:textId="77777777" w:rsidR="007170F3" w:rsidRDefault="009A709E" w:rsidP="001F566B">
          <w:r>
            <w:rPr>
              <w:b/>
              <w:bCs/>
            </w:rPr>
            <w:fldChar w:fldCharType="end"/>
          </w:r>
        </w:p>
      </w:sdtContent>
    </w:sdt>
    <w:p w14:paraId="28535A63" w14:textId="77777777" w:rsidR="007170F3" w:rsidRDefault="007170F3" w:rsidP="007170F3"/>
    <w:p w14:paraId="20BF609B" w14:textId="77777777" w:rsidR="007170F3" w:rsidRDefault="007170F3" w:rsidP="007170F3">
      <w:pPr>
        <w:tabs>
          <w:tab w:val="left" w:pos="626"/>
        </w:tabs>
      </w:pPr>
      <w:r>
        <w:tab/>
      </w:r>
      <w:r>
        <w:br w:type="page"/>
      </w:r>
    </w:p>
    <w:p w14:paraId="68E9EF93" w14:textId="77777777" w:rsidR="00F42365" w:rsidRPr="004F2423" w:rsidRDefault="001F566B" w:rsidP="000F3C52">
      <w:pPr>
        <w:pStyle w:val="01"/>
        <w:suppressAutoHyphens/>
        <w:spacing w:before="0" w:after="0"/>
        <w:ind w:left="0"/>
        <w:outlineLvl w:val="0"/>
        <w:rPr>
          <w:sz w:val="24"/>
          <w:szCs w:val="24"/>
        </w:rPr>
      </w:pPr>
      <w:bookmarkStart w:id="4" w:name="_Toc65783277"/>
      <w:bookmarkStart w:id="5" w:name="_Toc72245267"/>
      <w:r w:rsidRPr="004F2423">
        <w:rPr>
          <w:caps w:val="0"/>
          <w:sz w:val="24"/>
          <w:szCs w:val="24"/>
        </w:rPr>
        <w:lastRenderedPageBreak/>
        <w:t>ОБЩИЕ ПОЛОЖЕНИЯ</w:t>
      </w:r>
      <w:bookmarkEnd w:id="4"/>
      <w:bookmarkEnd w:id="5"/>
      <w:bookmarkEnd w:id="1"/>
      <w:bookmarkEnd w:id="0"/>
    </w:p>
    <w:p w14:paraId="7198CF5D" w14:textId="77777777" w:rsidR="00F42365" w:rsidRPr="004F2423" w:rsidRDefault="00F42365" w:rsidP="00F42365">
      <w:pPr>
        <w:tabs>
          <w:tab w:val="left" w:pos="720"/>
        </w:tabs>
        <w:ind w:firstLine="709"/>
        <w:jc w:val="both"/>
      </w:pPr>
      <w:r>
        <w:t>В</w:t>
      </w:r>
      <w:r w:rsidRPr="004F2423">
        <w:t>ыполнени</w:t>
      </w:r>
      <w:r>
        <w:t>е</w:t>
      </w:r>
      <w:r w:rsidRPr="004F2423">
        <w:t xml:space="preserve"> работ по внесению изменений в Генеральный план города Пензы выполняется </w:t>
      </w:r>
      <w:r w:rsidR="00037313" w:rsidRPr="001268D9">
        <w:t>государственн</w:t>
      </w:r>
      <w:r w:rsidR="00037313">
        <w:t>ым</w:t>
      </w:r>
      <w:r w:rsidR="00037313" w:rsidRPr="001268D9">
        <w:t xml:space="preserve"> бюджетн</w:t>
      </w:r>
      <w:r w:rsidR="00037313">
        <w:t>ым</w:t>
      </w:r>
      <w:r w:rsidR="00037313" w:rsidRPr="001268D9">
        <w:t xml:space="preserve"> учреждение</w:t>
      </w:r>
      <w:r w:rsidR="00037313">
        <w:t>м</w:t>
      </w:r>
      <w:r w:rsidR="00037313" w:rsidRPr="001268D9">
        <w:t xml:space="preserve"> «Научно-исследовательский институт территориального планирования и урбанистики» г. Пенза (ГБУ «НИИТПУ»)</w:t>
      </w:r>
      <w:r w:rsidR="00037313">
        <w:t xml:space="preserve"> </w:t>
      </w:r>
      <w:r w:rsidRPr="004F2423">
        <w:t xml:space="preserve">на основании </w:t>
      </w:r>
      <w:r w:rsidR="00037313" w:rsidRPr="001268D9">
        <w:t>Приказ</w:t>
      </w:r>
      <w:r w:rsidR="00037313">
        <w:t>а</w:t>
      </w:r>
      <w:r w:rsidR="00037313" w:rsidRPr="001268D9">
        <w:t xml:space="preserve"> Министерства градостроительства и архитектуры Пензенской области от 29.09.2022 № 224/ОП «О подготовке проекта внесения изменений в генеральный план города Пензы».</w:t>
      </w:r>
    </w:p>
    <w:p w14:paraId="0E581162" w14:textId="77777777" w:rsidR="00F42365" w:rsidRPr="009D6CEB" w:rsidRDefault="00F42365" w:rsidP="00F42365">
      <w:pPr>
        <w:tabs>
          <w:tab w:val="left" w:pos="720"/>
        </w:tabs>
        <w:ind w:firstLine="709"/>
        <w:jc w:val="both"/>
      </w:pPr>
      <w:bookmarkStart w:id="6" w:name="_Hlk132726983"/>
      <w:r w:rsidRPr="009D6CEB">
        <w:t>Цели выполнения работы:</w:t>
      </w:r>
    </w:p>
    <w:p w14:paraId="639F93F9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Цели работ:</w:t>
      </w:r>
    </w:p>
    <w:p w14:paraId="7BFC9A36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-определение градостроительных решений на основе анализа современного использования территории, направлений ее развития и прогнозируемых ограничений, направленных на создание условий для повышения качества жизни населения;</w:t>
      </w:r>
    </w:p>
    <w:p w14:paraId="24B4F2E5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-приведение документов территориального планирования в соответствие техническим регламентам и нормативам градостроительного проектирования;</w:t>
      </w:r>
    </w:p>
    <w:p w14:paraId="4CD6F69C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-повышение эффективности функционального использования территорий и создание условий для привлечения инвестиций;</w:t>
      </w:r>
    </w:p>
    <w:p w14:paraId="6DBF9A15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-развитие инженерной, социальной и транспортной инфраструктур города Пензы;</w:t>
      </w:r>
    </w:p>
    <w:p w14:paraId="6A87088B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-создание правовых оснований для подготовки документации по территориальному планированию города Пензы;</w:t>
      </w:r>
    </w:p>
    <w:p w14:paraId="595FB282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-создание правовых гарантий и условий для устойчивого развития территории города Пензы;</w:t>
      </w:r>
    </w:p>
    <w:p w14:paraId="4750024A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 сохранения окружающей среды и объектов культурного наследия;</w:t>
      </w:r>
    </w:p>
    <w:p w14:paraId="63749B49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-уточнение границ зон с особыми условиями использования;</w:t>
      </w:r>
    </w:p>
    <w:p w14:paraId="0B762786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14:paraId="4ED6F7A7" w14:textId="77777777" w:rsidR="003D2183" w:rsidRDefault="003D2183" w:rsidP="003D2183">
      <w:pPr>
        <w:tabs>
          <w:tab w:val="left" w:pos="720"/>
        </w:tabs>
        <w:ind w:firstLine="709"/>
        <w:contextualSpacing/>
        <w:jc w:val="both"/>
      </w:pPr>
      <w:r>
        <w:t>-обеспечения баланса общественных и частных интересов, в том числе при разграничении территорий общего пользования и территорий под объектами капитального строительства.</w:t>
      </w:r>
      <w:r w:rsidRPr="009D6CEB">
        <w:t xml:space="preserve"> </w:t>
      </w:r>
    </w:p>
    <w:p w14:paraId="27E78F72" w14:textId="77777777" w:rsidR="00F42365" w:rsidRPr="009D6CEB" w:rsidRDefault="00F42365" w:rsidP="003D2183">
      <w:pPr>
        <w:tabs>
          <w:tab w:val="left" w:pos="720"/>
        </w:tabs>
        <w:ind w:firstLine="709"/>
        <w:jc w:val="both"/>
      </w:pPr>
      <w:r w:rsidRPr="009D6CEB">
        <w:t>Подготовка проекта внесения изменений в Генеральный план городского округа «Город Пенза» выполняется для решения следующих основных задач:</w:t>
      </w:r>
    </w:p>
    <w:p w14:paraId="7976D0B7" w14:textId="77777777" w:rsidR="003D2183" w:rsidRDefault="003D2183" w:rsidP="003D2183">
      <w:pPr>
        <w:widowControl w:val="0"/>
        <w:ind w:firstLine="709"/>
        <w:contextualSpacing/>
        <w:jc w:val="both"/>
      </w:pPr>
      <w:r>
        <w:t>Основными задачами работ являются:</w:t>
      </w:r>
    </w:p>
    <w:p w14:paraId="5E32078C" w14:textId="77777777" w:rsidR="003D2183" w:rsidRDefault="003D2183" w:rsidP="003D2183">
      <w:pPr>
        <w:widowControl w:val="0"/>
        <w:ind w:firstLine="709"/>
        <w:contextualSpacing/>
        <w:jc w:val="both"/>
      </w:pPr>
      <w:r>
        <w:t>-определение основных направлений и параметров пространственного развития муниципального образования;</w:t>
      </w:r>
    </w:p>
    <w:p w14:paraId="4058647E" w14:textId="77777777" w:rsidR="003D2183" w:rsidRDefault="003D2183" w:rsidP="003D2183">
      <w:pPr>
        <w:widowControl w:val="0"/>
        <w:ind w:firstLine="709"/>
        <w:contextualSpacing/>
        <w:jc w:val="both"/>
      </w:pPr>
      <w:r>
        <w:t>-анализ поступивших предложений от органов местного самоуправления, физических и юридических лиц по внесению изменений в Генеральный план;</w:t>
      </w:r>
    </w:p>
    <w:p w14:paraId="1A141F6D" w14:textId="77777777" w:rsidR="003D2183" w:rsidRDefault="003D2183" w:rsidP="003D2183">
      <w:pPr>
        <w:widowControl w:val="0"/>
        <w:ind w:firstLine="709"/>
        <w:contextualSpacing/>
        <w:jc w:val="both"/>
      </w:pPr>
      <w:r>
        <w:t>-установление границ населённого пункта;</w:t>
      </w:r>
    </w:p>
    <w:p w14:paraId="1106506C" w14:textId="77777777" w:rsidR="003D2183" w:rsidRDefault="003D2183" w:rsidP="003D2183">
      <w:pPr>
        <w:widowControl w:val="0"/>
        <w:ind w:firstLine="709"/>
        <w:contextualSpacing/>
        <w:jc w:val="both"/>
      </w:pPr>
      <w:r>
        <w:t>-учет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уровней;</w:t>
      </w:r>
    </w:p>
    <w:p w14:paraId="3A47FF13" w14:textId="77777777" w:rsidR="003D2183" w:rsidRDefault="003D2183" w:rsidP="003D2183">
      <w:pPr>
        <w:widowControl w:val="0"/>
        <w:ind w:firstLine="709"/>
        <w:contextualSpacing/>
        <w:jc w:val="both"/>
      </w:pPr>
      <w:r>
        <w:t>-размещение объектов местного значения в целях реализации полномочий муниципального образования;</w:t>
      </w:r>
    </w:p>
    <w:p w14:paraId="77114C72" w14:textId="77777777" w:rsidR="003D2183" w:rsidRDefault="003D2183" w:rsidP="003D2183">
      <w:pPr>
        <w:widowControl w:val="0"/>
        <w:ind w:firstLine="709"/>
        <w:contextualSpacing/>
        <w:jc w:val="both"/>
      </w:pPr>
      <w:r>
        <w:t>-разработка градостроительных решений, обеспечивающих достижение показателей, предусмотренных документами стратегического планирования и нормативами градостроительного проектирования;</w:t>
      </w:r>
    </w:p>
    <w:p w14:paraId="6DAEBBBB" w14:textId="77777777" w:rsidR="003D2183" w:rsidRDefault="003D2183" w:rsidP="003D2183">
      <w:pPr>
        <w:widowControl w:val="0"/>
        <w:ind w:firstLine="709"/>
        <w:contextualSpacing/>
        <w:jc w:val="both"/>
      </w:pPr>
      <w:r>
        <w:t>-отображение зон с особыми условиями использования территорий;</w:t>
      </w:r>
    </w:p>
    <w:p w14:paraId="6364DAC2" w14:textId="77777777" w:rsidR="003D2183" w:rsidRDefault="003D2183" w:rsidP="003D2183">
      <w:pPr>
        <w:widowControl w:val="0"/>
        <w:ind w:firstLine="709"/>
        <w:contextualSpacing/>
        <w:jc w:val="both"/>
      </w:pPr>
      <w:r>
        <w:t>-подготовка в электронном виде сведений, подлежащих передаче в Единый государственный реестр недвижимости в порядке информационного взаимодействия сведений о границах населённых пунктов;</w:t>
      </w:r>
    </w:p>
    <w:p w14:paraId="2F293EFC" w14:textId="77777777" w:rsidR="003D2183" w:rsidRDefault="003D2183" w:rsidP="003D2183">
      <w:pPr>
        <w:widowControl w:val="0"/>
        <w:ind w:firstLine="709"/>
        <w:contextualSpacing/>
        <w:jc w:val="both"/>
      </w:pPr>
      <w:r>
        <w:t>-решение других задач муниципального развития и повышения качества среды, в том числе уникальные задачи муниципального образования.</w:t>
      </w:r>
    </w:p>
    <w:p w14:paraId="5C6222B6" w14:textId="77777777" w:rsidR="003D2183" w:rsidRDefault="003D2183" w:rsidP="003D2183">
      <w:pPr>
        <w:widowControl w:val="0"/>
        <w:ind w:firstLine="709"/>
        <w:contextualSpacing/>
        <w:jc w:val="both"/>
      </w:pPr>
    </w:p>
    <w:p w14:paraId="3BDA7FCD" w14:textId="77777777" w:rsidR="00DC2A24" w:rsidRPr="004F2423" w:rsidRDefault="003D2183" w:rsidP="003D2183">
      <w:pPr>
        <w:widowControl w:val="0"/>
        <w:ind w:firstLine="709"/>
        <w:contextualSpacing/>
        <w:sectPr w:rsidR="00DC2A24" w:rsidRPr="004F2423" w:rsidSect="00EB57C1">
          <w:pgSz w:w="11907" w:h="16839" w:code="9"/>
          <w:pgMar w:top="284" w:right="1134" w:bottom="284" w:left="1134" w:header="709" w:footer="709" w:gutter="0"/>
          <w:pgNumType w:start="2"/>
          <w:cols w:space="708"/>
          <w:titlePg/>
          <w:docGrid w:linePitch="360"/>
        </w:sectPr>
      </w:pPr>
      <w:r w:rsidRPr="004F2423">
        <w:t xml:space="preserve"> </w:t>
      </w:r>
      <w:r w:rsidR="00F42365" w:rsidRPr="004F2423">
        <w:t>Генеральный план Пензы разработан до 2026 года.</w:t>
      </w:r>
    </w:p>
    <w:p w14:paraId="4865B397" w14:textId="77777777" w:rsidR="00A71BDF" w:rsidRDefault="001F566B" w:rsidP="0060273B">
      <w:pPr>
        <w:pStyle w:val="14"/>
        <w:rPr>
          <w:sz w:val="24"/>
          <w:szCs w:val="24"/>
          <w:lang w:eastAsia="ar-SA" w:bidi="en-US"/>
        </w:rPr>
      </w:pPr>
      <w:bookmarkStart w:id="7" w:name="_Toc65492349"/>
      <w:bookmarkStart w:id="8" w:name="_Toc65783279"/>
      <w:bookmarkStart w:id="9" w:name="_Toc72245269"/>
      <w:bookmarkEnd w:id="6"/>
      <w:r w:rsidRPr="00A621C8">
        <w:rPr>
          <w:caps w:val="0"/>
          <w:sz w:val="24"/>
          <w:szCs w:val="24"/>
        </w:rPr>
        <w:lastRenderedPageBreak/>
        <w:t>1</w:t>
      </w:r>
      <w:r w:rsidR="001A1150" w:rsidRPr="00A621C8">
        <w:rPr>
          <w:caps w:val="0"/>
          <w:sz w:val="24"/>
          <w:szCs w:val="24"/>
        </w:rPr>
        <w:t>.</w:t>
      </w:r>
      <w:r w:rsidR="004130D5">
        <w:rPr>
          <w:caps w:val="0"/>
          <w:sz w:val="24"/>
          <w:szCs w:val="24"/>
        </w:rPr>
        <w:t>1.</w:t>
      </w:r>
      <w:r w:rsidRPr="00A621C8">
        <w:rPr>
          <w:caps w:val="0"/>
          <w:sz w:val="24"/>
          <w:szCs w:val="24"/>
        </w:rPr>
        <w:t xml:space="preserve"> </w:t>
      </w:r>
      <w:bookmarkStart w:id="10" w:name="_Toc6307854"/>
      <w:bookmarkStart w:id="11" w:name="_Toc358716554"/>
      <w:bookmarkStart w:id="12" w:name="_Toc385516475"/>
      <w:bookmarkStart w:id="13" w:name="_Toc315265479"/>
      <w:bookmarkEnd w:id="7"/>
      <w:bookmarkEnd w:id="8"/>
      <w:bookmarkEnd w:id="9"/>
      <w:bookmarkEnd w:id="3"/>
      <w:bookmarkEnd w:id="2"/>
      <w:r w:rsidR="001A1150" w:rsidRPr="00A621C8">
        <w:rPr>
          <w:sz w:val="24"/>
          <w:szCs w:val="24"/>
          <w:lang w:eastAsia="ar-SA" w:bidi="en-US"/>
        </w:rPr>
        <w:t>сведения о видах, назначении и наименованиях планируемых для размещения объектов</w:t>
      </w:r>
      <w:r w:rsidR="001A1150" w:rsidRPr="001A1150">
        <w:rPr>
          <w:sz w:val="24"/>
          <w:szCs w:val="24"/>
          <w:lang w:eastAsia="ar-SA" w:bidi="en-US"/>
        </w:rPr>
        <w:t xml:space="preserve"> местного </w:t>
      </w:r>
      <w:r w:rsidR="001A1150" w:rsidRPr="00037313">
        <w:rPr>
          <w:sz w:val="24"/>
          <w:szCs w:val="24"/>
          <w:lang w:eastAsia="ar-SA" w:bidi="en-US"/>
        </w:rPr>
        <w:t xml:space="preserve">значения </w:t>
      </w:r>
      <w:r w:rsidR="00063034" w:rsidRPr="00037313">
        <w:rPr>
          <w:sz w:val="24"/>
          <w:szCs w:val="24"/>
          <w:lang w:eastAsia="ar-SA" w:bidi="en-US"/>
        </w:rPr>
        <w:t>ГОРОДСКОГО ОКРУГА</w:t>
      </w:r>
      <w:r w:rsidR="001A1150" w:rsidRPr="001A1150">
        <w:rPr>
          <w:sz w:val="24"/>
          <w:szCs w:val="24"/>
          <w:lang w:eastAsia="ar-SA" w:bidi="en-US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</w:p>
    <w:p w14:paraId="00A772B7" w14:textId="77777777" w:rsidR="00144E06" w:rsidRPr="00144E06" w:rsidRDefault="00144E06" w:rsidP="00144E06">
      <w:pPr>
        <w:pStyle w:val="a3"/>
        <w:rPr>
          <w:lang w:eastAsia="ar-SA" w:bidi="en-US"/>
        </w:rPr>
      </w:pPr>
    </w:p>
    <w:p w14:paraId="32E87534" w14:textId="77777777" w:rsidR="00DE2716" w:rsidRPr="004A6E70" w:rsidRDefault="00144E06" w:rsidP="001A1150">
      <w:pPr>
        <w:pStyle w:val="23"/>
        <w:numPr>
          <w:ilvl w:val="1"/>
          <w:numId w:val="32"/>
        </w:numPr>
        <w:rPr>
          <w:i/>
          <w:iCs/>
          <w:sz w:val="24"/>
          <w:szCs w:val="24"/>
        </w:rPr>
      </w:pPr>
      <w:bookmarkStart w:id="14" w:name="_Toc65492350"/>
      <w:bookmarkStart w:id="15" w:name="_Toc65783280"/>
      <w:bookmarkStart w:id="16" w:name="_Toc72245270"/>
      <w:r w:rsidRPr="004A6E70">
        <w:rPr>
          <w:i/>
          <w:iCs/>
          <w:sz w:val="24"/>
          <w:szCs w:val="24"/>
        </w:rPr>
        <w:t>1.СВЕДЕНИЯ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ФИЗИЧЕСКОЙ КУЛЬТУРЫ И МАССОВОГО СПОРТА, ОБРАЗОВАНИЯ, КУЛЬТУРЫ</w:t>
      </w:r>
      <w:bookmarkEnd w:id="10"/>
      <w:bookmarkEnd w:id="14"/>
      <w:bookmarkEnd w:id="15"/>
      <w:bookmarkEnd w:id="16"/>
    </w:p>
    <w:p w14:paraId="1AE51181" w14:textId="77777777" w:rsidR="00DE2716" w:rsidRPr="0071253C" w:rsidRDefault="00DE2716" w:rsidP="00DE2716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</w:t>
      </w:r>
      <w:r w:rsidRPr="0071253C">
        <w:rPr>
          <w:szCs w:val="24"/>
        </w:rPr>
        <w:t>области физической культуры и массового спорта, образования, культуры</w:t>
      </w:r>
      <w:r w:rsidRPr="0071253C">
        <w:t xml:space="preserve">, планируемых к размещению на территории города Пензы, представлен в таблице </w:t>
      </w:r>
      <w:r w:rsidR="00A71BDF">
        <w:t>1</w:t>
      </w:r>
      <w:r w:rsidR="009A6AED">
        <w:t>.1.</w:t>
      </w:r>
      <w:r w:rsidRPr="0071253C">
        <w:t>-1.</w:t>
      </w:r>
    </w:p>
    <w:p w14:paraId="60DD3706" w14:textId="77777777" w:rsidR="00DE2716" w:rsidRPr="0071253C" w:rsidRDefault="00DE2716" w:rsidP="00DE2716">
      <w:pPr>
        <w:ind w:firstLine="567"/>
        <w:jc w:val="both"/>
        <w:rPr>
          <w:lang w:eastAsia="en-US"/>
        </w:rPr>
      </w:pPr>
      <w:r w:rsidRPr="0071253C">
        <w:rPr>
          <w:lang w:eastAsia="en-US"/>
        </w:rPr>
        <w:t xml:space="preserve">Планируемые объекты могут быть размещены в отдельно стоящих зданиях, а также во </w:t>
      </w:r>
      <w:r w:rsidRPr="0071253C">
        <w:t>встроенных, пристроенных и встроенно-пристроенных помещениях. В границах отдельной функциональной зоны количество объектов с одинаковым кодом объекта может изменяться при сохранении суммарного значения параметров объектов (вместимости, площади земельного участка) в данной зоне.</w:t>
      </w:r>
    </w:p>
    <w:p w14:paraId="2194C95F" w14:textId="77777777" w:rsidR="009A6AED" w:rsidRDefault="00DE2716" w:rsidP="009A6AED">
      <w:pPr>
        <w:pStyle w:val="110"/>
        <w:numPr>
          <w:ilvl w:val="0"/>
          <w:numId w:val="0"/>
        </w:numPr>
        <w:ind w:right="-536" w:firstLine="567"/>
        <w:jc w:val="right"/>
      </w:pPr>
      <w:r w:rsidRPr="0071253C">
        <w:t xml:space="preserve">Таблица </w:t>
      </w:r>
      <w:r w:rsidR="00A71BDF">
        <w:t>1</w:t>
      </w:r>
      <w:r w:rsidR="009A6AED">
        <w:t>.1.-1</w:t>
      </w:r>
    </w:p>
    <w:p w14:paraId="63FDF7C2" w14:textId="77777777" w:rsidR="00A621C8" w:rsidRDefault="00DE2716" w:rsidP="00F271FB">
      <w:pPr>
        <w:pStyle w:val="110"/>
        <w:numPr>
          <w:ilvl w:val="0"/>
          <w:numId w:val="0"/>
        </w:numPr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физической культуры и массового спорта, образования, культуры</w:t>
      </w:r>
      <w:r w:rsidRPr="0071253C">
        <w:t>, планируемые к размещению на территории города Пензы</w:t>
      </w:r>
    </w:p>
    <w:tbl>
      <w:tblPr>
        <w:tblW w:w="4971" w:type="pct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2306"/>
        <w:gridCol w:w="2230"/>
        <w:gridCol w:w="1814"/>
        <w:gridCol w:w="2166"/>
        <w:gridCol w:w="1674"/>
        <w:gridCol w:w="1601"/>
        <w:gridCol w:w="1699"/>
      </w:tblGrid>
      <w:tr w:rsidR="0060273B" w:rsidRPr="0060273B" w14:paraId="62C34B82" w14:textId="77777777" w:rsidTr="000B3303">
        <w:trPr>
          <w:trHeight w:val="1196"/>
          <w:tblHeader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BACD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FE7A" w14:textId="77777777" w:rsidR="008559E5" w:rsidRPr="0060273B" w:rsidRDefault="008559E5" w:rsidP="000B3303">
            <w:pPr>
              <w:pStyle w:val="affffffd"/>
            </w:pPr>
            <w:r w:rsidRPr="0060273B">
              <w:t>Вид объекта/</w:t>
            </w:r>
          </w:p>
          <w:p w14:paraId="7417440B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объекта*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3CE7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488E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32DE" w14:textId="52F43AB3" w:rsidR="008559E5" w:rsidRPr="0060273B" w:rsidRDefault="008559E5" w:rsidP="008559E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  <w:r w:rsidR="00B47FE2">
              <w:rPr>
                <w:szCs w:val="20"/>
              </w:rPr>
              <w:t>/функциональная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9750" w14:textId="77777777" w:rsidR="008559E5" w:rsidRPr="0060273B" w:rsidRDefault="008559E5" w:rsidP="000B3303">
            <w:pPr>
              <w:pStyle w:val="affffffd"/>
            </w:pPr>
            <w:r w:rsidRPr="0060273B">
              <w:t>Статус объекта</w:t>
            </w:r>
            <w:r w:rsidR="00F16B36" w:rsidRPr="0060273B">
              <w:t>/</w:t>
            </w:r>
          </w:p>
          <w:p w14:paraId="0BBF7333" w14:textId="559C3D5A" w:rsidR="00F16B36" w:rsidRPr="0060273B" w:rsidRDefault="00F16B36" w:rsidP="00F16B36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32B71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объекта**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6591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14:paraId="72F5ACC4" w14:textId="77777777" w:rsidTr="000B3303">
        <w:trPr>
          <w:trHeight w:val="27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A047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Объекты физической культуры и массового спорта</w:t>
            </w:r>
          </w:p>
        </w:tc>
      </w:tr>
      <w:tr w:rsidR="0060273B" w:rsidRPr="0060273B" w14:paraId="684C1BFE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C779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58EE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0526727D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2D896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универсальный спортивно-оздоровительный комплекс</w:t>
            </w:r>
          </w:p>
          <w:p w14:paraId="1B3BCEA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3C68A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8F39" w14:textId="77777777"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247578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специализированной </w:t>
            </w:r>
            <w:r w:rsidRPr="0060273B">
              <w:rPr>
                <w:sz w:val="20"/>
                <w:szCs w:val="20"/>
              </w:rPr>
              <w:lastRenderedPageBreak/>
              <w:t>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678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88D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14:paraId="38EEA5CC" w14:textId="465D903A" w:rsidR="00D63689" w:rsidRPr="0060273B" w:rsidRDefault="00D6368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площадь земельного </w:t>
            </w:r>
            <w:r w:rsidRPr="0060273B">
              <w:rPr>
                <w:sz w:val="20"/>
                <w:szCs w:val="20"/>
              </w:rPr>
              <w:lastRenderedPageBreak/>
              <w:t>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515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60273B" w:rsidRPr="0060273B" w14:paraId="44718A4A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D19D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54EB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1FCE8FE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F378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физкультурно-оздоровительный комплекс</w:t>
            </w:r>
          </w:p>
          <w:p w14:paraId="1EF3340A" w14:textId="77777777" w:rsidR="008559E5" w:rsidRPr="0060273B" w:rsidRDefault="008559E5" w:rsidP="000B3303">
            <w:pPr>
              <w:jc w:val="center"/>
            </w:pPr>
            <w:r w:rsidRPr="0060273B">
              <w:rPr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174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1E96" w14:textId="77777777"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18731A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17D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A882F8E" w14:textId="38299F7C" w:rsidR="00F16B36" w:rsidRPr="0060273B" w:rsidRDefault="00F16B36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1F4C" w14:textId="0C37F066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площадь - 4900 кв. м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6FB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FED58A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108C" w14:textId="77777777"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B8A2" w14:textId="77777777"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496DD64C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0B56" w14:textId="77777777"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физкультурно-оздоровительный комплекс</w:t>
            </w:r>
          </w:p>
          <w:p w14:paraId="7696A107" w14:textId="77777777" w:rsidR="00332C49" w:rsidRPr="0060273B" w:rsidRDefault="00332C49" w:rsidP="00332C49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iCs/>
                <w:sz w:val="20"/>
                <w:szCs w:val="20"/>
              </w:rPr>
              <w:t>мкр</w:t>
            </w:r>
            <w:proofErr w:type="spellEnd"/>
            <w:r w:rsidRPr="0060273B">
              <w:rPr>
                <w:iCs/>
                <w:sz w:val="20"/>
                <w:szCs w:val="20"/>
              </w:rPr>
              <w:t xml:space="preserve">. Заря </w:t>
            </w:r>
          </w:p>
          <w:p w14:paraId="0BAC91FE" w14:textId="77777777" w:rsidR="00332C49" w:rsidRPr="0060273B" w:rsidRDefault="00332C49" w:rsidP="00332C49">
            <w:pPr>
              <w:jc w:val="center"/>
            </w:pPr>
            <w:r w:rsidRPr="0060273B">
              <w:rPr>
                <w:iCs/>
                <w:sz w:val="20"/>
                <w:szCs w:val="20"/>
              </w:rPr>
              <w:t>ул. Абрикосовая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67E8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16AF" w14:textId="77777777"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1A70487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951B" w14:textId="77777777"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F65776C" w14:textId="13A4187C"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2A89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14:paraId="22A355E9" w14:textId="0C0F9B85" w:rsidR="00FF4B54" w:rsidRPr="0060273B" w:rsidRDefault="00FF4B54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7FDE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96BC5EA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6220" w14:textId="77777777"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13C" w14:textId="77777777"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421CF9B2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05C4" w14:textId="77777777"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универсальная многофункциональная спортивная площадка для выполнения нормативов ГТО</w:t>
            </w:r>
          </w:p>
          <w:p w14:paraId="6B7E23D1" w14:textId="77777777" w:rsidR="00332C49" w:rsidRPr="0060273B" w:rsidRDefault="00332C49" w:rsidP="00332C49">
            <w:pPr>
              <w:jc w:val="center"/>
            </w:pPr>
            <w:r w:rsidRPr="0060273B">
              <w:rPr>
                <w:sz w:val="20"/>
                <w:szCs w:val="20"/>
              </w:rPr>
              <w:t>в районе ул. 65-летия Победы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ED41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AB8D9" w14:textId="77777777"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F621555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0133" w14:textId="77777777"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0D90FB5" w14:textId="13D6C531"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C3B8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Для выполнения нормативов комплекса ГТО (</w:t>
            </w:r>
            <w:r w:rsidRPr="0060273B">
              <w:rPr>
                <w:sz w:val="20"/>
                <w:szCs w:val="20"/>
                <w:lang w:val="en-US"/>
              </w:rPr>
              <w:t>I</w:t>
            </w:r>
            <w:r w:rsidRPr="0060273B">
              <w:rPr>
                <w:sz w:val="20"/>
                <w:szCs w:val="20"/>
              </w:rPr>
              <w:t xml:space="preserve"> – </w:t>
            </w:r>
            <w:r w:rsidRPr="0060273B">
              <w:rPr>
                <w:sz w:val="20"/>
                <w:szCs w:val="20"/>
                <w:lang w:val="en-US"/>
              </w:rPr>
              <w:t>XI</w:t>
            </w:r>
            <w:r w:rsidRPr="0060273B">
              <w:rPr>
                <w:sz w:val="20"/>
                <w:szCs w:val="20"/>
              </w:rPr>
              <w:t xml:space="preserve"> ступени)</w:t>
            </w:r>
          </w:p>
          <w:p w14:paraId="623C6493" w14:textId="1A993C91" w:rsidR="00D63689" w:rsidRPr="0060273B" w:rsidRDefault="00D6368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42BB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1CAFE72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94E0" w14:textId="77777777"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1A61" w14:textId="77777777"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53A1069B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3C74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Малоэтажной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074E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1B05" w14:textId="77777777"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62966EF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9D1A" w14:textId="77777777"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D5EA9AE" w14:textId="0932C00C"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3D4B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5237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BB69B4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1590" w14:textId="77777777"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E6FD" w14:textId="77777777"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63856228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881A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Героя России Сергеева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12AD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70C2" w14:textId="77777777"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7A88A55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0273B">
              <w:rPr>
                <w:sz w:val="20"/>
                <w:szCs w:val="20"/>
              </w:rPr>
              <w:t>среднеэтажными</w:t>
            </w:r>
            <w:proofErr w:type="spellEnd"/>
            <w:r w:rsidRPr="0060273B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386A" w14:textId="77777777"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27CFC023" w14:textId="05C73339"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CFB6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F6086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00BA76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6E72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0E15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0941FDF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D6E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2-ой Офицерский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1E6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0746" w14:textId="77777777"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FA2F3F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B6CC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975A44B" w14:textId="3DE58694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A41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E8B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61D74EF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800B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023D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0674824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A66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Ключевой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884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4E81" w14:textId="77777777"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BD26E5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A6C5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2E133F8" w14:textId="2ED2A697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8E1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7F1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69BE91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D2CA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3A51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1234125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501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Спортивное сооружение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B2C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8065" w14:textId="77777777"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9415F2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AC38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BEC71C7" w14:textId="58D4D77B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968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1AC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343AFB8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AB96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74FB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4DBC92B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F53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Ушакова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C8B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2C36" w14:textId="77777777"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DB0E6A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5C2D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68CDEF1" w14:textId="63EC2A06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BAA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3C46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0DD728B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CDB4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6483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5EF4B23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731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Бакунина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4EE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09C0" w14:textId="77777777" w:rsidR="00467C85" w:rsidRPr="0060273B" w:rsidRDefault="00467C85" w:rsidP="00467C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161AF7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DF28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B954239" w14:textId="330CF4FF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3DF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964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DF40E16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1A48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298C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7FAFE78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0AA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Спортивное сооружение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</w:t>
            </w:r>
            <w:r w:rsidR="00F94017"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</w:rPr>
              <w:t>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867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B9F3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47786E7" w14:textId="77777777"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B0F5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87F2DC6" w14:textId="41D46412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E74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AE7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66BD06B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3491" w14:textId="77777777" w:rsidR="00332C49" w:rsidRPr="0060273B" w:rsidRDefault="00332C4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5899" w14:textId="77777777" w:rsidR="00332C49" w:rsidRPr="0060273B" w:rsidRDefault="00332C49" w:rsidP="00332C4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Спортивное сооружение/</w:t>
            </w:r>
          </w:p>
          <w:p w14:paraId="5661A8B7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6B17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Спортивное сооружение в районе ул. Саврасова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3FCD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6B6C" w14:textId="77777777" w:rsidR="00332C49" w:rsidRPr="0060273B" w:rsidRDefault="00332C49" w:rsidP="00332C4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54CE0CE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</w:t>
            </w:r>
            <w:proofErr w:type="spellStart"/>
            <w:r w:rsidRPr="0060273B">
              <w:rPr>
                <w:sz w:val="20"/>
                <w:szCs w:val="20"/>
              </w:rPr>
              <w:t>озеленных</w:t>
            </w:r>
            <w:proofErr w:type="spellEnd"/>
            <w:r w:rsidRPr="0060273B">
              <w:rPr>
                <w:sz w:val="20"/>
                <w:szCs w:val="20"/>
              </w:rPr>
              <w:t xml:space="preserve"> территорий </w:t>
            </w:r>
            <w:r w:rsidRPr="0060273B">
              <w:rPr>
                <w:sz w:val="20"/>
                <w:szCs w:val="20"/>
              </w:rPr>
              <w:lastRenderedPageBreak/>
              <w:t>специального назначения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E1CE" w14:textId="77777777" w:rsidR="00F16B36" w:rsidRPr="0060273B" w:rsidRDefault="00332C4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1591F1E" w14:textId="58565874" w:rsidR="00332C4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AB65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0,4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384D" w14:textId="77777777" w:rsidR="00332C49" w:rsidRPr="0060273B" w:rsidRDefault="00332C49" w:rsidP="00332C4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C2FD2DE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768AC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531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14:paraId="086C8E6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ADFC" w14:textId="77777777"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Остр</w:t>
            </w:r>
            <w:r w:rsidR="00B23CFD"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вной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73D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CA08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992875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31F6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55E3CB8" w14:textId="34655959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0FD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C9B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22B19C1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5083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7E7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14:paraId="30CA830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AD28" w14:textId="77777777"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Перовской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B1A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DAAB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6D49B2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68CA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551EB01" w14:textId="549DECB1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878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9A0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956C12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AE99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E0D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14:paraId="145CBB2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AA54" w14:textId="77777777"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Будищева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317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2049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5C54EA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1DF0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D668CF1" w14:textId="6C1F5FA5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9EF9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447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819FE9F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B2B0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C25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14:paraId="22F014A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D3E2" w14:textId="77777777"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</w:t>
            </w:r>
            <w:r w:rsidR="008559E5" w:rsidRPr="0060273B">
              <w:rPr>
                <w:sz w:val="20"/>
                <w:szCs w:val="20"/>
              </w:rPr>
              <w:t xml:space="preserve"> спорта, включающий раздельно нормируемые спортивные сооружения (объекты) в районе 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6C0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B1EBD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9C727B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2685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84B0593" w14:textId="7CC36D3E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A27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417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6C1ACF0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1787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67A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14:paraId="7C15D0F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BF58" w14:textId="77777777"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</w:t>
            </w:r>
            <w:r w:rsidR="008559E5" w:rsidRPr="0060273B">
              <w:rPr>
                <w:sz w:val="20"/>
                <w:szCs w:val="20"/>
              </w:rPr>
              <w:t>спорта, включающий раздельно нормируемые спортивные сооружения (объекты) в районе ул. Совхоз-Техникум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84C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E98F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1330B4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D4D0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E44BE91" w14:textId="4EEB21FA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B2B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1,4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020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5D891FC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6573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ED2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14:paraId="2289EAA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A09A" w14:textId="77777777"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>бъект спорта, включающий раздельно нормируемые спортивные сооружения (объекты) в районе ул. 2-ой Солдатский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FEC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C38E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77B0A8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A4F9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650DFFA" w14:textId="12FFBB4D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2CF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2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0EC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26DF89C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3D5A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602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спорта, включающий раздельно нормируемые спортивные сооружения (объекты)/</w:t>
            </w:r>
          </w:p>
          <w:p w14:paraId="684812A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602010301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F92A4" w14:textId="77777777" w:rsidR="008559E5" w:rsidRPr="0060273B" w:rsidRDefault="00332C4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8559E5" w:rsidRPr="0060273B">
              <w:rPr>
                <w:sz w:val="20"/>
                <w:szCs w:val="20"/>
              </w:rPr>
              <w:t xml:space="preserve">бъект спорта, включающий раздельно нормируемые спортивные сооружения (объекты) в </w:t>
            </w:r>
            <w:proofErr w:type="spellStart"/>
            <w:r w:rsidR="008559E5" w:rsidRPr="0060273B">
              <w:rPr>
                <w:sz w:val="20"/>
                <w:szCs w:val="20"/>
              </w:rPr>
              <w:t>мкр</w:t>
            </w:r>
            <w:proofErr w:type="spellEnd"/>
            <w:r w:rsidR="008559E5" w:rsidRPr="0060273B">
              <w:rPr>
                <w:sz w:val="20"/>
                <w:szCs w:val="20"/>
              </w:rPr>
              <w:t xml:space="preserve">. </w:t>
            </w:r>
            <w:proofErr w:type="spellStart"/>
            <w:r w:rsidR="008559E5"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637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77F1" w14:textId="77777777" w:rsidR="00314C31" w:rsidRPr="0060273B" w:rsidRDefault="00314C31" w:rsidP="00314C31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CB847F8" w14:textId="77777777" w:rsidR="008559E5" w:rsidRPr="0060273B" w:rsidRDefault="00314C31" w:rsidP="00314C3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9271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24ADD2C2" w14:textId="60FCC926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11E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площадь земельного участка – не менее 2 га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91F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810405E" w14:textId="77777777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50B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Объекты образования (дошкольные образовательные организации)</w:t>
            </w:r>
          </w:p>
        </w:tc>
      </w:tr>
      <w:tr w:rsidR="0060273B" w:rsidRPr="0060273B" w14:paraId="66A1B57B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21F5A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AB4B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692D2FCA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4688" w14:textId="77777777" w:rsidR="008559E5" w:rsidRPr="0060273B" w:rsidRDefault="00BC6699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Дошкольная </w:t>
            </w:r>
            <w:r w:rsidR="008559E5" w:rsidRPr="0060273B">
              <w:rPr>
                <w:szCs w:val="20"/>
              </w:rPr>
              <w:t>образовательная организация</w:t>
            </w:r>
          </w:p>
          <w:p w14:paraId="64918354" w14:textId="77777777" w:rsidR="008559E5" w:rsidRPr="0060273B" w:rsidRDefault="008559E5" w:rsidP="000B3303">
            <w:pPr>
              <w:jc w:val="center"/>
            </w:pPr>
            <w:r w:rsidRPr="0060273B">
              <w:rPr>
                <w:sz w:val="20"/>
                <w:szCs w:val="20"/>
              </w:rPr>
              <w:t>в районе ул. Героя России Сергеева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28FF" w14:textId="77777777" w:rsidR="008559E5" w:rsidRPr="0060273B" w:rsidRDefault="008559E5" w:rsidP="000B330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A5A9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7553B3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0273B">
              <w:rPr>
                <w:sz w:val="20"/>
                <w:szCs w:val="20"/>
              </w:rPr>
              <w:t>среднеэтажными</w:t>
            </w:r>
            <w:proofErr w:type="spellEnd"/>
            <w:r w:rsidRPr="0060273B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9750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BCE236B" w14:textId="7062B01A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A9A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230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F13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79FABDD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2758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37E2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6AF2959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CBEA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577BD41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Широкая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F2A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4775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48B311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BFB2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AE7142C" w14:textId="5868D905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CD8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888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4838E9C2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0AB1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CDC3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2009AB2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ADA4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14:paraId="11CD487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Минская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E50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00F0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570A92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67FD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E169003" w14:textId="2C542037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C8B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 мест (встроенный)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DCA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4104ECA6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9C8E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CEB3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0A0C7E1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589A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5E4CBA2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  <w:r w:rsidRPr="0060273B">
              <w:rPr>
                <w:sz w:val="20"/>
                <w:szCs w:val="20"/>
              </w:rPr>
              <w:t xml:space="preserve"> Застава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2CF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A053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25F6A8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A683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186260A" w14:textId="5A54C2D5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308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EEF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3B2241B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717F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0321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07E6FBB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05C0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63107D0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Городецкого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4D1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1849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166683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59AA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0B8A23A" w14:textId="31F18562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774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50A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29E1F00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DDB3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F737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5280D4F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F036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1B471C9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ул.2-й Офицерский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7F9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4FD9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9C2EDB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C40A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626033C" w14:textId="47EB7964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DD6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92A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8ACD46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2E39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17D9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0C49C33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DCBC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020DD90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Щербакова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05B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EFFC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B9A715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CF4A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EFBB5F4" w14:textId="2DC91B2E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422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D82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23211BD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FA4F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9DD0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75E20AB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7D6C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6F52A22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Студеный Кордон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819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928C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93BB9E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90A0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357EA33" w14:textId="70CD0697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761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998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28A19982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2187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15C7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264E6D0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6C02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6FCE4BD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Урицкого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2D8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A8ED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46962D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BF1A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A029F2A" w14:textId="26E9FFD2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D0C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E0F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3A5867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DD07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365A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7F87E83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92A7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5137DB8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Новогражданская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68C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ECD0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901B79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D7AE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1ECCF09" w14:textId="19EA177D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421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700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1217727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E0E9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4381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3FC2854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DCD7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31EAEFD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Толстого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96E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D670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0945B3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D1D4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67BD5E5" w14:textId="75E58D6D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A3A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 (встроенный)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57F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48387436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BB69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7ADF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6E4E7AA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2B7E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4E22694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 ул. Депутатская, 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715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ADB7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578106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7F85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2A1A5833" w14:textId="0A7BBA9B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5E0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 мест (пристроенный)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8FD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C54533C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298A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5883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1045A17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054D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248B3CF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 ул. Гоголя, 42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332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AA45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D15E9C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8302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CB5CFBB" w14:textId="2658C520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165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 мест (пристроенный)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016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4DC32CC2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1304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61C8" w14:textId="77777777" w:rsidR="0077550D" w:rsidRPr="0060273B" w:rsidRDefault="0077550D" w:rsidP="0077550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2E1C33FD" w14:textId="77777777"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2DFB" w14:textId="77777777"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образовательная организация 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AB16" w14:textId="77777777" w:rsidR="003F7C06" w:rsidRPr="0060273B" w:rsidRDefault="0077550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279D" w14:textId="77777777" w:rsidR="0077550D" w:rsidRPr="0060273B" w:rsidRDefault="0077550D" w:rsidP="0077550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96B637D" w14:textId="77777777" w:rsidR="003F7C06" w:rsidRPr="0060273B" w:rsidRDefault="0077550D" w:rsidP="0077550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2C46" w14:textId="77777777" w:rsidR="00F16B36" w:rsidRPr="0060273B" w:rsidRDefault="0077550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7D487C1" w14:textId="2DA2567E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CCAE" w14:textId="77777777" w:rsidR="003F7C06" w:rsidRPr="0060273B" w:rsidRDefault="005E48B3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</w:t>
            </w:r>
            <w:r w:rsidR="00431116" w:rsidRPr="0060273B">
              <w:rPr>
                <w:sz w:val="20"/>
                <w:szCs w:val="20"/>
              </w:rPr>
              <w:t>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19B0" w14:textId="77777777" w:rsidR="003F7C06" w:rsidRPr="0060273B" w:rsidRDefault="0077550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0D44650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F4AE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87C3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5938016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BEA3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75ED5FB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Южная Поляна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A38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61B8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7C98F3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EA2D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A88BDE6" w14:textId="0110A85A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F6E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AC7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7523A2F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4E30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938F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53477BD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A4FE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14D4A5D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6BB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1492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105CF8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3CAA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6F72124" w14:textId="517F39E6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5DA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FDD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8D131FE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FA6F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5A9A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03E29D7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97B4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7C2B941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CAC3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8C6E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2C043D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0067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4F817FA" w14:textId="71652CB5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AF7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DD7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47DEA8A0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983E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5A7D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085450B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63B4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4805BC3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834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8AA5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E2AB0D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0BEC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6CED3DD" w14:textId="78E3336C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A21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5B2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BDE5E87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DF56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BE96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037F39E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C988D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23D51FF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BF7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FA51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667D73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BC82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8B7E7BD" w14:textId="7EA48DE1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358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075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4A44D50C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5269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64C7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20BA0FF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6EBD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015F088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Литейная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E70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9B50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70C3D3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FBF5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B94D85F" w14:textId="0A45AC5D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  <w:r w:rsidR="008559E5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D7E3E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E02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0F8E7B8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F7C3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DBD8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702CA57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ADD3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02C0667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3-й Подгорный проезд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FC5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4010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0317CB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68F9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58AE062" w14:textId="0C04E75C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F04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F9F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F76A25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7521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536C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0ACD274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C9B4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246BED9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5C3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C509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5CCD68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722A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E4F5807" w14:textId="4B248282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F3F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020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27EC0E38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5DE9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94FB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5F5112C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8C4D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7AF5334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пер. Бухарского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D5D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2386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87C88A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0273B">
              <w:rPr>
                <w:sz w:val="20"/>
                <w:szCs w:val="20"/>
              </w:rPr>
              <w:t>среднеэтажными</w:t>
            </w:r>
            <w:proofErr w:type="spellEnd"/>
            <w:r w:rsidRPr="0060273B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997B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2C9402C8" w14:textId="359FDEDF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736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C12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0A647E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3E28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46C5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302ABCE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7CE7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452A9B9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Краснова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921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A34C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EE968C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ED06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B64C59F" w14:textId="1CD2DB1F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5B3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7A4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0E41651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DBF5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0F96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5B99AF3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4332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76959ED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Маньчжурия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A6F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596C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947829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3A14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768B1BE" w14:textId="4815D1A1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A14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508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5AA5B63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F6C5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B922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484E37D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77C2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21BF531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D4A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A87D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DC0A87C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874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30C9E99" w14:textId="183D7140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2FA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A960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0C21A8E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E4CB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614F1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39EE292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BC6E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14:paraId="4A7F7EF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634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A422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D24AA87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6631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2AEF8C1" w14:textId="77131347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B36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F4C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7FA6A97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B67D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D1D2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46783B2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4D85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14:paraId="5AE48E9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A480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8915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54CC88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94D0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DB53A48" w14:textId="3674B985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BD3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BCE5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7B5EB30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150B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404E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332BCD1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0CFA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5CC6A4F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8E6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47D4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4895E0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E182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4E89CA9" w14:textId="44C108ED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FE1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E4D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71BDCE9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7D8A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CD4F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11290FB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B16B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</w:t>
            </w:r>
            <w:r w:rsidR="008559E5" w:rsidRPr="0060273B">
              <w:rPr>
                <w:sz w:val="20"/>
                <w:szCs w:val="20"/>
              </w:rPr>
              <w:t xml:space="preserve"> образовательная организация</w:t>
            </w:r>
          </w:p>
          <w:p w14:paraId="45E257F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C558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800F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EF4970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37A0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853416E" w14:textId="1DE2D290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2142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A40A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9E8264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C935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EC0B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69192A26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F0F0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Дошкольная </w:t>
            </w:r>
            <w:r w:rsidR="008559E5" w:rsidRPr="0060273B">
              <w:rPr>
                <w:sz w:val="20"/>
                <w:szCs w:val="20"/>
              </w:rPr>
              <w:t>образовательная организация</w:t>
            </w:r>
          </w:p>
          <w:p w14:paraId="2591E7B4" w14:textId="77777777" w:rsidR="008559E5" w:rsidRPr="0060273B" w:rsidRDefault="008559E5" w:rsidP="00CD143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Тернопольская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A6E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B753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4D7D43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A532" w14:textId="77777777" w:rsidR="00F16B36" w:rsidRPr="0060273B" w:rsidRDefault="008559E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6F49BD8" w14:textId="2A324290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75E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D15F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BBD6E16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E92D" w14:textId="77777777" w:rsidR="008559E5" w:rsidRPr="0060273B" w:rsidRDefault="008559E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4188" w14:textId="77777777" w:rsidR="008559E5" w:rsidRPr="0060273B" w:rsidRDefault="008559E5" w:rsidP="000B3303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64B4E49B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0539" w14:textId="77777777" w:rsidR="008559E5" w:rsidRPr="0060273B" w:rsidRDefault="00BC669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</w:t>
            </w:r>
            <w:r w:rsidR="008559E5" w:rsidRPr="0060273B">
              <w:rPr>
                <w:sz w:val="20"/>
                <w:szCs w:val="20"/>
              </w:rPr>
              <w:t>ошкольная образовательная организация</w:t>
            </w:r>
          </w:p>
          <w:p w14:paraId="10DC194D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9 Января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5E49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0303" w14:textId="77777777" w:rsidR="001B43D9" w:rsidRPr="0060273B" w:rsidRDefault="001B43D9" w:rsidP="001B43D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B518AE5" w14:textId="77777777" w:rsidR="008559E5" w:rsidRPr="0060273B" w:rsidRDefault="008559E5" w:rsidP="00CD143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4828" w14:textId="77777777" w:rsidR="00F16B36" w:rsidRPr="0060273B" w:rsidRDefault="004A6EF8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24A2FF5" w14:textId="084D0911" w:rsidR="008559E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AFC3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7294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0F0A2B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51611" w14:textId="77777777" w:rsidR="00767819" w:rsidRPr="0060273B" w:rsidRDefault="00767819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3602" w14:textId="77777777" w:rsidR="00767819" w:rsidRPr="0060273B" w:rsidRDefault="00767819" w:rsidP="00767819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2BD0CE88" w14:textId="77777777" w:rsidR="00767819" w:rsidRPr="0060273B" w:rsidRDefault="00767819" w:rsidP="00767819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0F27" w14:textId="77777777" w:rsidR="00767819" w:rsidRPr="0060273B" w:rsidRDefault="00767819" w:rsidP="0076781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</w:t>
            </w:r>
          </w:p>
          <w:p w14:paraId="25A1F32E" w14:textId="77777777" w:rsidR="00767819" w:rsidRPr="0060273B" w:rsidRDefault="00767819" w:rsidP="00767819">
            <w:pPr>
              <w:jc w:val="center"/>
              <w:rPr>
                <w:b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Тенистая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0566" w14:textId="77777777" w:rsidR="00767819" w:rsidRPr="0060273B" w:rsidRDefault="0076781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B0427" w14:textId="77777777" w:rsidR="00767819" w:rsidRPr="0060273B" w:rsidRDefault="00767819" w:rsidP="0076781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6AB2DCD" w14:textId="77777777" w:rsidR="00767819" w:rsidRPr="0060273B" w:rsidRDefault="00767819" w:rsidP="0076781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7F2F" w14:textId="77777777" w:rsidR="00F16B36" w:rsidRPr="0060273B" w:rsidRDefault="00767819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008DEF3" w14:textId="4D58F5C8" w:rsidR="00767819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E312" w14:textId="67831D29" w:rsidR="00767819" w:rsidRPr="0060273B" w:rsidRDefault="00FF4B54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140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1EBA" w14:textId="77777777" w:rsidR="00767819" w:rsidRPr="0060273B" w:rsidRDefault="00767819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2DD7EA02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CB20" w14:textId="77777777" w:rsidR="00814985" w:rsidRPr="0060273B" w:rsidRDefault="00814985" w:rsidP="000B3303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36E80" w14:textId="77777777" w:rsidR="00814985" w:rsidRPr="0060273B" w:rsidRDefault="00814985" w:rsidP="0081498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Дошкольная образовательная организация/</w:t>
            </w:r>
          </w:p>
          <w:p w14:paraId="48132993" w14:textId="77777777" w:rsidR="00814985" w:rsidRPr="0060273B" w:rsidRDefault="00814985" w:rsidP="0081498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B6A9" w14:textId="77777777"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 xml:space="preserve">МБДОУ детский сад № </w:t>
            </w:r>
            <w:r w:rsidRPr="0060273B">
              <w:rPr>
                <w:bCs/>
                <w:caps/>
                <w:sz w:val="20"/>
                <w:szCs w:val="20"/>
              </w:rPr>
              <w:t xml:space="preserve">52 </w:t>
            </w:r>
            <w:r w:rsidRPr="0060273B">
              <w:rPr>
                <w:bCs/>
                <w:sz w:val="20"/>
                <w:szCs w:val="20"/>
              </w:rPr>
              <w:t xml:space="preserve">города Пензы </w:t>
            </w:r>
            <w:r w:rsidRPr="0060273B">
              <w:rPr>
                <w:bCs/>
                <w:caps/>
                <w:sz w:val="20"/>
                <w:szCs w:val="20"/>
              </w:rPr>
              <w:t>«</w:t>
            </w:r>
            <w:r w:rsidRPr="0060273B">
              <w:rPr>
                <w:bCs/>
                <w:sz w:val="20"/>
                <w:szCs w:val="20"/>
              </w:rPr>
              <w:t>Полянка</w:t>
            </w:r>
            <w:r w:rsidRPr="0060273B">
              <w:rPr>
                <w:bCs/>
                <w:caps/>
                <w:sz w:val="20"/>
                <w:szCs w:val="20"/>
              </w:rPr>
              <w:t>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2518" w14:textId="77777777"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F04C" w14:textId="77777777" w:rsidR="00814985" w:rsidRPr="0060273B" w:rsidRDefault="00814985" w:rsidP="008149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B1060B6" w14:textId="77777777" w:rsidR="00814985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 (ул. Красная, 26а)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18E5" w14:textId="77777777" w:rsidR="00F16B36" w:rsidRPr="0060273B" w:rsidRDefault="0081498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2E5AFC70" w14:textId="454CDC70" w:rsidR="0081498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11C0" w14:textId="77777777"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F460" w14:textId="77777777" w:rsidR="00814985" w:rsidRPr="0060273B" w:rsidRDefault="0081498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AE241DE" w14:textId="77777777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0E31" w14:textId="77777777" w:rsidR="008559E5" w:rsidRPr="0060273B" w:rsidRDefault="008559E5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Объекты образования (общеобразовательные организации)</w:t>
            </w:r>
          </w:p>
        </w:tc>
      </w:tr>
      <w:tr w:rsidR="0060273B" w:rsidRPr="0060273B" w14:paraId="0E8F6943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5DA36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070F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22C8A23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002E" w14:textId="77777777" w:rsidR="003F7C06" w:rsidRPr="0060273B" w:rsidRDefault="003F7C06" w:rsidP="003F7C06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Общеобразовательная организация</w:t>
            </w:r>
          </w:p>
          <w:p w14:paraId="3C2A980A" w14:textId="77777777" w:rsidR="003F7C06" w:rsidRPr="0060273B" w:rsidRDefault="003F7C06" w:rsidP="003F7C06">
            <w:r w:rsidRPr="0060273B">
              <w:rPr>
                <w:sz w:val="20"/>
                <w:szCs w:val="20"/>
              </w:rPr>
              <w:t>в районе 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7B5E" w14:textId="77777777" w:rsidR="003F7C06" w:rsidRPr="0060273B" w:rsidRDefault="003F7C06" w:rsidP="003F7C06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A6C8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2DF142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0273B">
              <w:rPr>
                <w:sz w:val="20"/>
                <w:szCs w:val="20"/>
              </w:rPr>
              <w:t>среднеэтажными</w:t>
            </w:r>
            <w:proofErr w:type="spellEnd"/>
            <w:r w:rsidRPr="0060273B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86F6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3142F25" w14:textId="25934FC7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93B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1300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449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DC1C026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E91D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C9BC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2924271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3F2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6A0F6B9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A71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07A7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A3E487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CE35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26DE86D" w14:textId="6C4EAEF4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5B1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6463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22E0B3BA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1C70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DC17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33182B4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3E1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255470F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(7-й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81B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9A0C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353BF6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AF78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2EE20AB7" w14:textId="464A4691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1C87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BA6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1D6034A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AF07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6BD2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6F732DA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569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5E8375D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Зеленодольская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8FE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FEAB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622A6E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0273B">
              <w:rPr>
                <w:sz w:val="20"/>
                <w:szCs w:val="20"/>
              </w:rPr>
              <w:t>среднеэтажными</w:t>
            </w:r>
            <w:proofErr w:type="spellEnd"/>
            <w:r w:rsidRPr="0060273B">
              <w:rPr>
                <w:sz w:val="20"/>
                <w:szCs w:val="20"/>
              </w:rPr>
              <w:t xml:space="preserve"> жилыми домами (от 5 </w:t>
            </w:r>
            <w:r w:rsidRPr="0060273B">
              <w:rPr>
                <w:sz w:val="20"/>
                <w:szCs w:val="20"/>
              </w:rPr>
              <w:lastRenderedPageBreak/>
              <w:t>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FEEE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A6AFD3C" w14:textId="73B2C3A1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1BB8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87A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9EEF43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90911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D38E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54D9A429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8DD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6AFE305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Новогражданская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AB9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9C17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FEA0F3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B8F0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155E049" w14:textId="5568BAEF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124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269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CF9BA42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5E4F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DA5D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00AED73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F9A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11B036A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Толстого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EEA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0B34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CD6ACE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FCD2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2B2BED3" w14:textId="6A55C360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A05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BF1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21DB9A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B299A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D88E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10AB90B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4B4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3E40812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0B3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D4E1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7A4B9C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37D4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57781FA" w14:textId="4FABA6D1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0B5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F94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A4DB52B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AB08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45AB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5992A35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070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5569B47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F44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2676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B1A335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81DC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7306C77" w14:textId="2B2197E9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0599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550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758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8931BD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349F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9739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4D1528E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969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19D0E2D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ГПЗ-24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3C18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728F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937ABF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5413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7CC2E24" w14:textId="4E061519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030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14B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3605BF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824E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F8ED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4B98690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E01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565C311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</w:p>
          <w:p w14:paraId="29D5266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742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7049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148724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42C3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3547B10" w14:textId="53621525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DEE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A98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3E3791F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924A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C18D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557A1F8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798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Общеобразовательная организация</w:t>
            </w:r>
          </w:p>
          <w:p w14:paraId="715916C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в районе ул. Рахманинова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84A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B2FD" w14:textId="77777777" w:rsidR="003475C5" w:rsidRPr="0060273B" w:rsidRDefault="003475C5" w:rsidP="003475C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EC7449E" w14:textId="77777777" w:rsidR="003F7C06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44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DA02E6D" w14:textId="3A13B523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DAF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825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95D7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28B0354A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5A66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E77A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1C6F06C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5A8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26F2FE5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Виражная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E42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09CE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EBF08E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D391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1C5D41F" w14:textId="3DE25BCF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7E4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566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4FB9DC6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0E36" w14:textId="77777777" w:rsidR="003475C5" w:rsidRPr="0060273B" w:rsidRDefault="003475C5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D52F" w14:textId="77777777" w:rsidR="003475C5" w:rsidRPr="0060273B" w:rsidRDefault="003475C5" w:rsidP="003475C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74D91BF3" w14:textId="77777777" w:rsidR="003475C5" w:rsidRPr="0060273B" w:rsidRDefault="003475C5" w:rsidP="003475C5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3C1A" w14:textId="77777777"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7E9890FA" w14:textId="77777777"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B75D" w14:textId="77777777"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3E07" w14:textId="77777777" w:rsidR="003475C5" w:rsidRPr="0060273B" w:rsidRDefault="003475C5" w:rsidP="003475C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FD18B2E" w14:textId="77777777" w:rsidR="003475C5" w:rsidRPr="0060273B" w:rsidRDefault="003475C5" w:rsidP="003475C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75F9" w14:textId="77777777" w:rsidR="00F16B36" w:rsidRPr="0060273B" w:rsidRDefault="003475C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4D52846" w14:textId="3E18A23B" w:rsidR="003475C5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C09F" w14:textId="77777777"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330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880A1" w14:textId="77777777" w:rsidR="003475C5" w:rsidRPr="0060273B" w:rsidRDefault="003475C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4FF99A50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05D04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D431D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41E46F2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E6CF" w14:textId="77777777" w:rsidR="003F7C06" w:rsidRPr="0060273B" w:rsidRDefault="004034A1" w:rsidP="003F7C06">
            <w:pPr>
              <w:jc w:val="center"/>
              <w:rPr>
                <w:sz w:val="20"/>
                <w:szCs w:val="20"/>
              </w:rPr>
            </w:pPr>
            <w:hyperlink r:id="rId10" w:history="1">
              <w:r w:rsidR="003F7C06" w:rsidRPr="0060273B">
                <w:rPr>
                  <w:sz w:val="20"/>
                  <w:szCs w:val="20"/>
                </w:rPr>
                <w:t>МБОУ СОШ № 65/23 города Пенза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838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4394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B4A82C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  <w:p w14:paraId="6488938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Водопьянова, 28)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3D6A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6900CC3" w14:textId="736DBDB5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1624" w14:textId="4F994DC9" w:rsidR="0097772D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0D2B41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 xml:space="preserve"> </w:t>
            </w:r>
            <w:r w:rsidR="0097772D" w:rsidRPr="0060273B">
              <w:rPr>
                <w:sz w:val="20"/>
                <w:szCs w:val="20"/>
              </w:rPr>
              <w:t>(1015 мест)</w:t>
            </w:r>
          </w:p>
          <w:p w14:paraId="3F467E90" w14:textId="691A11BB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без увеличения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3F78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7E70CF7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BFFC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06FB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07CB9C4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57F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</w:t>
            </w:r>
          </w:p>
          <w:p w14:paraId="24DA276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</w:t>
            </w:r>
          </w:p>
          <w:p w14:paraId="60257CF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046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8F82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86D33C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4FC4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06788E6" w14:textId="736ECF91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96D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04F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C6F9BE7" w14:textId="77777777" w:rsidTr="000B3303">
        <w:trPr>
          <w:trHeight w:val="1629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3C45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E30E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29486E9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B2C0" w14:textId="77777777" w:rsidR="003F7C06" w:rsidRPr="0060273B" w:rsidRDefault="004034A1" w:rsidP="003F7C06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3F7C06" w:rsidRPr="0060273B">
                <w:rPr>
                  <w:sz w:val="20"/>
                  <w:szCs w:val="20"/>
                </w:rPr>
                <w:t>МБОУ СОШ № 12 имени В. В. Тарасова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562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E1CC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E254D0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 (ул. Карпинского, 43-А)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7C52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80A45B0" w14:textId="70C42DFA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59EA" w14:textId="003938A8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0D2B41" w:rsidRPr="0060273B">
              <w:rPr>
                <w:sz w:val="20"/>
                <w:szCs w:val="20"/>
              </w:rPr>
              <w:t xml:space="preserve"> (</w:t>
            </w:r>
            <w:r w:rsidR="00844F8E" w:rsidRPr="0060273B">
              <w:rPr>
                <w:sz w:val="20"/>
                <w:szCs w:val="20"/>
              </w:rPr>
              <w:t>2000</w:t>
            </w:r>
            <w:r w:rsidR="000D2B41" w:rsidRPr="0060273B">
              <w:rPr>
                <w:sz w:val="20"/>
                <w:szCs w:val="20"/>
              </w:rPr>
              <w:t>мест)</w:t>
            </w: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4A0900" w:rsidRPr="0060273B">
              <w:rPr>
                <w:sz w:val="20"/>
                <w:szCs w:val="20"/>
              </w:rPr>
              <w:t xml:space="preserve"> </w:t>
            </w:r>
            <w:r w:rsidR="00844F8E" w:rsidRPr="0060273B">
              <w:rPr>
                <w:sz w:val="20"/>
                <w:szCs w:val="20"/>
              </w:rPr>
              <w:t>до 2</w:t>
            </w:r>
            <w:r w:rsidR="004A0900" w:rsidRPr="0060273B">
              <w:rPr>
                <w:sz w:val="20"/>
                <w:szCs w:val="20"/>
              </w:rPr>
              <w:t>200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2BE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5AF1853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DC56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ACE8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2CBEF5B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E7C9" w14:textId="77777777" w:rsidR="003F7C06" w:rsidRPr="0060273B" w:rsidRDefault="004034A1" w:rsidP="003F7C06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3F7C06" w:rsidRPr="0060273B">
                <w:rPr>
                  <w:sz w:val="20"/>
                  <w:szCs w:val="20"/>
                </w:rPr>
                <w:t>МБОУ СОШ № 11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EB5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B3A9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1E23DA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 (ул. 8 Марта, 21А)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C802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F64E32C" w14:textId="6B19B5B0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3BF6" w14:textId="32E774C1" w:rsidR="000D2B41" w:rsidRPr="0060273B" w:rsidRDefault="003F7C06" w:rsidP="000D2B4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реконструкция существующего объекта </w:t>
            </w:r>
            <w:r w:rsidR="000D2B41" w:rsidRPr="0060273B">
              <w:rPr>
                <w:sz w:val="20"/>
                <w:szCs w:val="20"/>
              </w:rPr>
              <w:t>(1044места)</w:t>
            </w:r>
          </w:p>
          <w:p w14:paraId="6C6BFA34" w14:textId="28A221B4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 увеличением вместимости</w:t>
            </w:r>
            <w:r w:rsidR="000D2B41" w:rsidRPr="0060273B">
              <w:rPr>
                <w:sz w:val="20"/>
                <w:szCs w:val="20"/>
              </w:rPr>
              <w:t xml:space="preserve"> </w:t>
            </w:r>
            <w:r w:rsidR="00D31482" w:rsidRPr="0060273B">
              <w:rPr>
                <w:sz w:val="20"/>
                <w:szCs w:val="20"/>
              </w:rPr>
              <w:t>до1</w:t>
            </w:r>
            <w:r w:rsidR="000D2B41" w:rsidRPr="0060273B">
              <w:rPr>
                <w:sz w:val="20"/>
                <w:szCs w:val="20"/>
              </w:rPr>
              <w:t>2</w:t>
            </w:r>
            <w:r w:rsidR="00D31482" w:rsidRPr="0060273B">
              <w:rPr>
                <w:sz w:val="20"/>
                <w:szCs w:val="20"/>
              </w:rPr>
              <w:t>44</w:t>
            </w:r>
            <w:r w:rsidR="000D2B41" w:rsidRPr="0060273B">
              <w:rPr>
                <w:sz w:val="20"/>
                <w:szCs w:val="20"/>
              </w:rPr>
              <w:t xml:space="preserve">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9A5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1BAF900C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0E82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4959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71ECB70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076D" w14:textId="77777777" w:rsidR="003F7C06" w:rsidRPr="0060273B" w:rsidRDefault="004034A1" w:rsidP="003F7C06">
            <w:pPr>
              <w:jc w:val="center"/>
              <w:rPr>
                <w:sz w:val="20"/>
                <w:szCs w:val="20"/>
              </w:rPr>
            </w:pPr>
            <w:hyperlink r:id="rId13" w:history="1">
              <w:r w:rsidR="003F7C06" w:rsidRPr="0060273B">
                <w:rPr>
                  <w:sz w:val="20"/>
                  <w:szCs w:val="20"/>
                </w:rPr>
                <w:t>МБОУ СОШ № 9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9FC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DA67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EF45DB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смешанной и общественно-деловой застройки </w:t>
            </w:r>
          </w:p>
          <w:p w14:paraId="0FBCD79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(пр. Победы,78)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400B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AA814C6" w14:textId="0872DEA3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4CC3" w14:textId="277F0332" w:rsidR="00D31482" w:rsidRPr="0060273B" w:rsidRDefault="003F7C06" w:rsidP="00D3148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D31482" w:rsidRPr="0060273B">
              <w:rPr>
                <w:sz w:val="20"/>
                <w:szCs w:val="20"/>
              </w:rPr>
              <w:t>(383места)</w:t>
            </w:r>
          </w:p>
          <w:p w14:paraId="7D31C3FF" w14:textId="75984EC0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D31482" w:rsidRPr="0060273B">
              <w:rPr>
                <w:sz w:val="20"/>
                <w:szCs w:val="20"/>
              </w:rPr>
              <w:t xml:space="preserve"> до 455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063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1D9CD639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D4C8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CDE0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285706A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282A" w14:textId="77777777" w:rsidR="003F7C06" w:rsidRPr="0060273B" w:rsidRDefault="004034A1" w:rsidP="003F7C06">
            <w:pPr>
              <w:jc w:val="center"/>
              <w:rPr>
                <w:sz w:val="20"/>
                <w:szCs w:val="20"/>
              </w:rPr>
            </w:pPr>
            <w:hyperlink r:id="rId14" w:history="1">
              <w:r w:rsidR="003F7C06" w:rsidRPr="0060273B">
                <w:rPr>
                  <w:sz w:val="20"/>
                  <w:szCs w:val="20"/>
                </w:rPr>
                <w:t>МБОУ СОШ № 51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9CC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C5F3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879BE5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  <w:p w14:paraId="3187D8E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Крупской, 5)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BCCD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39848AB" w14:textId="0AFED70C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6447" w14:textId="27F88445" w:rsidR="007B0C09" w:rsidRPr="0060273B" w:rsidRDefault="003F7C06" w:rsidP="007B0C0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C22B90" w:rsidRPr="0060273B">
              <w:rPr>
                <w:sz w:val="20"/>
                <w:szCs w:val="20"/>
              </w:rPr>
              <w:t xml:space="preserve"> </w:t>
            </w:r>
            <w:r w:rsidR="007B0C09" w:rsidRPr="0060273B">
              <w:rPr>
                <w:sz w:val="20"/>
                <w:szCs w:val="20"/>
              </w:rPr>
              <w:t>(624места)</w:t>
            </w:r>
          </w:p>
          <w:p w14:paraId="4428978C" w14:textId="2CCA53AB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7B0C09" w:rsidRPr="0060273B">
              <w:rPr>
                <w:sz w:val="20"/>
                <w:szCs w:val="20"/>
              </w:rPr>
              <w:t xml:space="preserve"> до 724места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9E0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2D56FB9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0939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923E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099839C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63CD" w14:textId="77777777" w:rsidR="003F7C06" w:rsidRPr="0060273B" w:rsidRDefault="004034A1" w:rsidP="003F7C06">
            <w:pPr>
              <w:jc w:val="center"/>
              <w:rPr>
                <w:sz w:val="20"/>
                <w:szCs w:val="20"/>
              </w:rPr>
            </w:pPr>
            <w:hyperlink r:id="rId15" w:history="1">
              <w:r w:rsidR="003F7C06" w:rsidRPr="0060273B">
                <w:rPr>
                  <w:sz w:val="20"/>
                  <w:szCs w:val="20"/>
                </w:rPr>
                <w:t>МБОУ СОШ № 50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7C4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6A3C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1D973B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0273B">
              <w:rPr>
                <w:sz w:val="20"/>
                <w:szCs w:val="20"/>
              </w:rPr>
              <w:t>среднеэтажными</w:t>
            </w:r>
            <w:proofErr w:type="spellEnd"/>
            <w:r w:rsidRPr="0060273B">
              <w:rPr>
                <w:sz w:val="20"/>
                <w:szCs w:val="20"/>
              </w:rPr>
              <w:t xml:space="preserve"> жилыми домами (от 5 до 8 этажей, включая мансардный) </w:t>
            </w:r>
          </w:p>
          <w:p w14:paraId="1E38E6F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Докучаева, 20)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0A0E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80116AE" w14:textId="2EDCA0D7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F7E1" w14:textId="0C6DD992" w:rsidR="00C22B90" w:rsidRPr="0060273B" w:rsidRDefault="003F7C06" w:rsidP="00C22B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C22B90" w:rsidRPr="0060273B">
              <w:rPr>
                <w:sz w:val="20"/>
                <w:szCs w:val="20"/>
              </w:rPr>
              <w:t xml:space="preserve"> (273мест)</w:t>
            </w:r>
          </w:p>
          <w:p w14:paraId="2CCFC43D" w14:textId="6D406F35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  <w:r w:rsidR="00C22B90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266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1F47870F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B1D2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A62D" w14:textId="77777777" w:rsidR="003F7C06" w:rsidRPr="0060273B" w:rsidRDefault="003F7C06" w:rsidP="003F7C06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1B60D18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34CD" w14:textId="77777777" w:rsidR="003F7C06" w:rsidRPr="0060273B" w:rsidRDefault="004034A1" w:rsidP="003F7C06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3F7C06" w:rsidRPr="0060273B">
                <w:rPr>
                  <w:sz w:val="20"/>
                  <w:szCs w:val="20"/>
                </w:rPr>
                <w:t>МБОУ СОШ № 30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8EB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C2A5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FA839E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многоэтажными </w:t>
            </w:r>
            <w:r w:rsidRPr="0060273B">
              <w:rPr>
                <w:sz w:val="20"/>
                <w:szCs w:val="20"/>
              </w:rPr>
              <w:lastRenderedPageBreak/>
              <w:t>жилыми домами (9 этажей и более)</w:t>
            </w:r>
          </w:p>
          <w:p w14:paraId="63C2972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(ул. Мира, 62)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8BDE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B2DA882" w14:textId="75FE704E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9C14" w14:textId="21CC9FB6" w:rsidR="00A040E1" w:rsidRPr="0060273B" w:rsidRDefault="003F7C06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реконструкция существующего объекта </w:t>
            </w:r>
            <w:r w:rsidR="00A040E1" w:rsidRPr="0060273B">
              <w:rPr>
                <w:sz w:val="20"/>
                <w:szCs w:val="20"/>
              </w:rPr>
              <w:t>(599места)</w:t>
            </w:r>
          </w:p>
          <w:p w14:paraId="61A647EF" w14:textId="3D8FA733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 увеличением вместимости</w:t>
            </w:r>
            <w:r w:rsidR="00A040E1" w:rsidRPr="0060273B">
              <w:rPr>
                <w:sz w:val="20"/>
                <w:szCs w:val="20"/>
              </w:rPr>
              <w:t xml:space="preserve"> до1275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8B5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требуется</w:t>
            </w:r>
          </w:p>
        </w:tc>
      </w:tr>
      <w:tr w:rsidR="0060273B" w:rsidRPr="0060273B" w14:paraId="672DD767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FBC1" w14:textId="77777777"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E285" w14:textId="77777777" w:rsidR="009E551D" w:rsidRPr="0060273B" w:rsidRDefault="009E551D" w:rsidP="009E551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Общеобразовательная организация/</w:t>
            </w:r>
          </w:p>
          <w:p w14:paraId="42A0E620" w14:textId="77777777" w:rsidR="009E551D" w:rsidRPr="0060273B" w:rsidRDefault="009E551D" w:rsidP="009E551D">
            <w:pPr>
              <w:ind w:left="60" w:right="6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435A" w14:textId="77777777" w:rsidR="009E551D" w:rsidRPr="0060273B" w:rsidRDefault="004034A1" w:rsidP="003F7C06">
            <w:pPr>
              <w:jc w:val="center"/>
            </w:pPr>
            <w:hyperlink r:id="rId17" w:history="1">
              <w:r w:rsidR="00814985" w:rsidRPr="0060273B">
                <w:rPr>
                  <w:sz w:val="20"/>
                  <w:szCs w:val="20"/>
                </w:rPr>
                <w:t>МБОУ СОШ № 26</w:t>
              </w:r>
            </w:hyperlink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927C" w14:textId="77777777"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8121" w14:textId="77777777" w:rsidR="00814985" w:rsidRPr="0060273B" w:rsidRDefault="00814985" w:rsidP="00814985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8F79FE9" w14:textId="77777777" w:rsidR="00814985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</w:t>
            </w:r>
          </w:p>
          <w:p w14:paraId="0EBE8E15" w14:textId="77777777" w:rsidR="009E551D" w:rsidRPr="0060273B" w:rsidRDefault="00814985" w:rsidP="008149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(ул. Луговая, 1А)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4411" w14:textId="77777777" w:rsidR="00F16B36" w:rsidRPr="0060273B" w:rsidRDefault="00814985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F5D6657" w14:textId="266B1106"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A5F5" w14:textId="58A25BE1" w:rsidR="00A040E1" w:rsidRPr="0060273B" w:rsidRDefault="0081498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существующего объекта</w:t>
            </w:r>
            <w:r w:rsidR="00A040E1" w:rsidRPr="0060273B">
              <w:rPr>
                <w:sz w:val="20"/>
                <w:szCs w:val="20"/>
              </w:rPr>
              <w:t xml:space="preserve"> (750места)</w:t>
            </w:r>
          </w:p>
          <w:p w14:paraId="7D2BDF9C" w14:textId="2B3C751B"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с увеличением вместимости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52DE" w14:textId="77777777" w:rsidR="009E551D" w:rsidRPr="0060273B" w:rsidRDefault="00814985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D1110F2" w14:textId="77777777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729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Объекты образования (организации дополнительного образования) </w:t>
            </w:r>
          </w:p>
        </w:tc>
      </w:tr>
      <w:tr w:rsidR="0060273B" w:rsidRPr="0060273B" w14:paraId="45170C4D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FFD0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979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607A660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A296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65028FE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Генерала Глазунова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9CE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95BA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AE4B67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ECA4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337FDE5" w14:textId="5E1B4B22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02C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265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AE55F9C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D11F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625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663843E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D98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77AEEDB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Декабристов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A7F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2751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E84029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D996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963AB6D" w14:textId="67F41326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4F4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300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8EF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161BCB7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B606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A93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2D67B2A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F2E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299B9AC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Лядова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78B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CA77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40703B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99D6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C27083C" w14:textId="350D5D71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9D78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400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DCD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AB789C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7567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976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75294F7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38E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6AC7055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Сухумская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80C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0A90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704200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8274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444DDE6C" w14:textId="46878424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B75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6F5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498308EF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F547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6CC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29BCBD4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221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34A3B48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Клары Цеткин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A52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F540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05C614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3769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730DCAFE" w14:textId="0F8BAB49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746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4F1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2B3AF4B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A206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9AE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781201E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227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08F4E83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Лядова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081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C466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99A74C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D7D2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57F4D6A" w14:textId="5F029E5B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A1C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2200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AAC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ED06226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896B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980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678214D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9DE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4968343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Тепличный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7CE6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8755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4A2A50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B393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EA15BD3" w14:textId="70BBE7DD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918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ED1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3A73B9A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4C3C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5A29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15E6B1D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0C0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56D450D8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Антонова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425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DAB7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77D8EA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смешанной и общественно-деловой застройки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04D7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6D64CED" w14:textId="68B59A2C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D2A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019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5E58F0E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731C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F63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68E4EF0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B9B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56E85BD9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80C8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302D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C721F0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83BF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11DA3AB" w14:textId="0812F03C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933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1000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726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334328E0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E4C1F" w14:textId="77777777"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0D50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образования/</w:t>
            </w:r>
          </w:p>
          <w:p w14:paraId="2E1A9DEA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602010103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EA68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Организация дополнительного образования</w:t>
            </w:r>
          </w:p>
          <w:p w14:paraId="12B56DCD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1907" w14:textId="77777777"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0D4A" w14:textId="77777777" w:rsidR="009E551D" w:rsidRPr="0060273B" w:rsidRDefault="009E551D" w:rsidP="009E551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655B15D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E9F7" w14:textId="77777777" w:rsidR="00F16B36" w:rsidRPr="0060273B" w:rsidRDefault="009E551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08222B1" w14:textId="0D9A7D1A"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94FA" w14:textId="77777777"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240 мест (учащихся)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08E6" w14:textId="77777777"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6B0F94A" w14:textId="77777777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D5E1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Объекты культуры </w:t>
            </w:r>
          </w:p>
        </w:tc>
      </w:tr>
      <w:tr w:rsidR="0060273B" w:rsidRPr="0060273B" w14:paraId="513CBD72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2DDD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4C4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14:paraId="7C4FA2A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A0FD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14:paraId="7CCCD12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2E7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189E3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D73BBC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застройки </w:t>
            </w:r>
            <w:proofErr w:type="spellStart"/>
            <w:r w:rsidRPr="0060273B">
              <w:rPr>
                <w:sz w:val="20"/>
                <w:szCs w:val="20"/>
              </w:rPr>
              <w:t>среднеэтажными</w:t>
            </w:r>
            <w:proofErr w:type="spellEnd"/>
            <w:r w:rsidRPr="0060273B">
              <w:rPr>
                <w:sz w:val="20"/>
                <w:szCs w:val="20"/>
              </w:rPr>
              <w:t xml:space="preserve"> жилыми домами (от 5 до 8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1626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3BF8AEDE" w14:textId="6964A97C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4546" w14:textId="77777777" w:rsidR="003F7C06" w:rsidRPr="0060273B" w:rsidRDefault="003F7C06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14:paraId="13CF6CA8" w14:textId="77777777" w:rsidR="006F29B6" w:rsidRPr="0060273B" w:rsidRDefault="006F29B6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20 читательских</w:t>
            </w:r>
          </w:p>
          <w:p w14:paraId="4E595D1B" w14:textId="2B2DB6ED" w:rsidR="006F29B6" w:rsidRPr="0060273B" w:rsidRDefault="006F29B6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A23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9DDC872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C915D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533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14:paraId="300106F8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2A3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14:paraId="53E15CD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99C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A862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BC294C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F9A6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22D3C7E8" w14:textId="4D643BF5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E29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14:paraId="1084AA8C" w14:textId="77777777"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20 читательских</w:t>
            </w:r>
          </w:p>
          <w:p w14:paraId="31A8C8C1" w14:textId="4C8F767B"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53C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0AE23F93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FA99C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AA9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14:paraId="076FA320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B98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14:paraId="68C80F2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Пушкина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C04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836F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CF522E5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смешанной и общественно-деловой застройки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FA00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6348A8D8" w14:textId="1EEF9D3B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8AF2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14:paraId="026E6D50" w14:textId="75DBE128"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30читательских</w:t>
            </w:r>
          </w:p>
          <w:p w14:paraId="758257D5" w14:textId="6164523A"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7FC4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69E7AAB7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94D0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C20F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14:paraId="604B92C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307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14:paraId="0F31EEBE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 </w:t>
            </w:r>
          </w:p>
          <w:p w14:paraId="09A0BAA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(8-й микрорайон)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708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D42A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AC14978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многоэтажными жилыми домами (9 этажей и более)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A1FE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042C3DF7" w14:textId="7AA68B00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07D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14:paraId="48DE932C" w14:textId="77777777" w:rsidR="00E81725" w:rsidRPr="0060273B" w:rsidRDefault="00E81725" w:rsidP="00E81725">
            <w:pPr>
              <w:rPr>
                <w:sz w:val="20"/>
              </w:rPr>
            </w:pPr>
            <w:r w:rsidRPr="0060273B">
              <w:rPr>
                <w:sz w:val="20"/>
              </w:rPr>
              <w:t>30читательских</w:t>
            </w:r>
          </w:p>
          <w:p w14:paraId="3051D724" w14:textId="1DC0EC4F"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5293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DB5D804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1C19" w14:textId="77777777" w:rsidR="003F7C06" w:rsidRPr="0060273B" w:rsidRDefault="003F7C06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E151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Объект культурно-просветительного назначения/</w:t>
            </w:r>
          </w:p>
          <w:p w14:paraId="5A7FD28A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EA8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Библиотека, ее филиал</w:t>
            </w:r>
          </w:p>
          <w:p w14:paraId="0E7EE4B7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EAA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культурно-просветительское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5FB7" w14:textId="77777777" w:rsidR="003F7C06" w:rsidRPr="0060273B" w:rsidRDefault="003F7C06" w:rsidP="003F7C06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537AECB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7742" w14:textId="77777777" w:rsidR="00F16B36" w:rsidRPr="0060273B" w:rsidRDefault="003F7C0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54398E3E" w14:textId="51FF0D58" w:rsidR="003F7C06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9806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 объект</w:t>
            </w:r>
          </w:p>
          <w:p w14:paraId="30F8B4CB" w14:textId="4767AE8D" w:rsidR="00E81725" w:rsidRPr="0060273B" w:rsidRDefault="00E81725" w:rsidP="00E81725">
            <w:pPr>
              <w:jc w:val="center"/>
              <w:rPr>
                <w:sz w:val="20"/>
              </w:rPr>
            </w:pPr>
            <w:r w:rsidRPr="0060273B">
              <w:rPr>
                <w:sz w:val="20"/>
              </w:rPr>
              <w:t>15 читательских</w:t>
            </w:r>
          </w:p>
          <w:p w14:paraId="3F12BAF6" w14:textId="503CA4CA" w:rsidR="00E81725" w:rsidRPr="0060273B" w:rsidRDefault="00E81725" w:rsidP="00E817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</w:rPr>
              <w:t>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526C" w14:textId="77777777" w:rsidR="003F7C06" w:rsidRPr="0060273B" w:rsidRDefault="003F7C06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79336BD5" w14:textId="77777777" w:rsidTr="000B3303">
        <w:trPr>
          <w:trHeight w:val="315"/>
          <w:jc w:val="center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090A" w14:textId="77777777" w:rsidR="009E551D" w:rsidRPr="0060273B" w:rsidRDefault="009E551D" w:rsidP="003F7C06">
            <w:pPr>
              <w:pStyle w:val="affffffd"/>
              <w:numPr>
                <w:ilvl w:val="0"/>
                <w:numId w:val="16"/>
              </w:numPr>
              <w:ind w:hanging="689"/>
              <w:rPr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9A94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Объект культурно-досугового </w:t>
            </w:r>
          </w:p>
          <w:p w14:paraId="0DF6E05B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(клубного) типа/</w:t>
            </w:r>
          </w:p>
          <w:p w14:paraId="5309CC90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602010202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9916C" w14:textId="77777777" w:rsidR="009E551D" w:rsidRPr="0060273B" w:rsidRDefault="009E551D" w:rsidP="009E551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Культурно-досуговое учреждение</w:t>
            </w:r>
          </w:p>
          <w:p w14:paraId="364C9F4C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севернее</w:t>
            </w:r>
          </w:p>
          <w:p w14:paraId="3487EFE4" w14:textId="77777777" w:rsidR="009E551D" w:rsidRPr="0060273B" w:rsidRDefault="009E551D" w:rsidP="009E551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Новоселов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CA07" w14:textId="77777777"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культурно-досуговое назначение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6454" w14:textId="77777777" w:rsidR="009E551D" w:rsidRPr="0060273B" w:rsidRDefault="009E551D" w:rsidP="009E551D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716D90A" w14:textId="77777777" w:rsidR="009E551D" w:rsidRPr="0060273B" w:rsidRDefault="009E551D" w:rsidP="009E551D">
            <w:pPr>
              <w:jc w:val="center"/>
              <w:rPr>
                <w:b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D82A" w14:textId="77777777" w:rsidR="00F16B36" w:rsidRPr="0060273B" w:rsidRDefault="009E551D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F16B36" w:rsidRPr="0060273B">
              <w:rPr>
                <w:sz w:val="20"/>
                <w:szCs w:val="20"/>
              </w:rPr>
              <w:t>/</w:t>
            </w:r>
          </w:p>
          <w:p w14:paraId="1291050A" w14:textId="35048C04" w:rsidR="009E551D" w:rsidRPr="0060273B" w:rsidRDefault="00F16B36" w:rsidP="00F16B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1125" w14:textId="77777777"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Вместимость, 250 мест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A157" w14:textId="77777777" w:rsidR="009E551D" w:rsidRPr="0060273B" w:rsidRDefault="009E551D" w:rsidP="003F7C0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требуется</w:t>
            </w:r>
          </w:p>
        </w:tc>
      </w:tr>
      <w:tr w:rsidR="0060273B" w:rsidRPr="0060273B" w14:paraId="11161669" w14:textId="77777777" w:rsidTr="000B3303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B381" w14:textId="77777777" w:rsidR="003F7C06" w:rsidRPr="0060273B" w:rsidRDefault="003F7C06" w:rsidP="003F7C06">
            <w:pPr>
              <w:jc w:val="both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lastRenderedPageBreak/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14:paraId="163F2FB6" w14:textId="77777777" w:rsidR="003F7C06" w:rsidRPr="0060273B" w:rsidRDefault="003F7C06" w:rsidP="003F7C06">
            <w:pPr>
              <w:jc w:val="both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14:paraId="176683F4" w14:textId="77777777" w:rsidR="00DE2716" w:rsidRPr="004A6E70" w:rsidRDefault="001A06C7" w:rsidP="001A06C7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bookmarkStart w:id="17" w:name="_Toc6307855"/>
      <w:bookmarkStart w:id="18" w:name="_Toc65492351"/>
      <w:bookmarkStart w:id="19" w:name="_Toc65783281"/>
      <w:bookmarkStart w:id="20" w:name="_Toc72245271"/>
      <w:bookmarkStart w:id="21" w:name="_Hlk85118719"/>
      <w:r w:rsidRPr="004A6E70">
        <w:rPr>
          <w:i/>
          <w:iCs/>
          <w:sz w:val="24"/>
          <w:szCs w:val="24"/>
        </w:rPr>
        <w:lastRenderedPageBreak/>
        <w:t xml:space="preserve">1.1.2. </w:t>
      </w:r>
      <w:r w:rsidR="001F566B" w:rsidRPr="004A6E70">
        <w:rPr>
          <w:i/>
          <w:iCs/>
          <w:sz w:val="24"/>
          <w:szCs w:val="24"/>
        </w:rPr>
        <w:t>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АВТОМОБИЛЬНЫХ ДОРОГ И ОБЪЕКТОВ АВТОМОБИЛЬНОГО ТРАНСПОРТА</w:t>
      </w:r>
      <w:bookmarkEnd w:id="17"/>
      <w:bookmarkEnd w:id="18"/>
      <w:bookmarkEnd w:id="19"/>
      <w:bookmarkEnd w:id="20"/>
      <w:bookmarkEnd w:id="21"/>
      <w:r w:rsidR="00DE2716" w:rsidRPr="004A6E70">
        <w:rPr>
          <w:i/>
          <w:iCs/>
          <w:sz w:val="24"/>
          <w:szCs w:val="24"/>
        </w:rPr>
        <w:t xml:space="preserve"> </w:t>
      </w:r>
    </w:p>
    <w:p w14:paraId="52E0D7E5" w14:textId="77777777" w:rsidR="00376A05" w:rsidRPr="0071253C" w:rsidRDefault="00376A05" w:rsidP="00376A05">
      <w:pPr>
        <w:pStyle w:val="110"/>
        <w:numPr>
          <w:ilvl w:val="0"/>
          <w:numId w:val="0"/>
        </w:numPr>
        <w:ind w:firstLine="709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автомобильных дорог и объектов автомобильного транспорта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2-1.</w:t>
      </w:r>
    </w:p>
    <w:p w14:paraId="16C74522" w14:textId="77777777" w:rsidR="00376A05" w:rsidRDefault="00376A05" w:rsidP="00376A05">
      <w:pPr>
        <w:pStyle w:val="110"/>
        <w:numPr>
          <w:ilvl w:val="0"/>
          <w:numId w:val="0"/>
        </w:numPr>
        <w:ind w:firstLine="709"/>
        <w:jc w:val="right"/>
      </w:pPr>
      <w:r w:rsidRPr="0071253C">
        <w:t xml:space="preserve">Таблица </w:t>
      </w:r>
      <w:r>
        <w:t>1.</w:t>
      </w:r>
      <w:r w:rsidRPr="0071253C">
        <w:t xml:space="preserve">2-1. </w:t>
      </w:r>
    </w:p>
    <w:p w14:paraId="75B3F421" w14:textId="77777777" w:rsidR="00376A05" w:rsidRDefault="00376A05" w:rsidP="00376A05">
      <w:pPr>
        <w:pStyle w:val="110"/>
        <w:numPr>
          <w:ilvl w:val="0"/>
          <w:numId w:val="0"/>
        </w:numPr>
        <w:spacing w:before="0" w:after="0"/>
        <w:ind w:firstLine="709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автомобильных дорог и объектов автомобильного транспорта</w:t>
      </w:r>
      <w:r w:rsidRPr="0071253C">
        <w:t>, планируемые к размещению на территории города Пензы</w:t>
      </w:r>
    </w:p>
    <w:tbl>
      <w:tblPr>
        <w:tblW w:w="14315" w:type="dxa"/>
        <w:jc w:val="center"/>
        <w:tblLayout w:type="fixed"/>
        <w:tblLook w:val="04A0" w:firstRow="1" w:lastRow="0" w:firstColumn="1" w:lastColumn="0" w:noHBand="0" w:noVBand="1"/>
      </w:tblPr>
      <w:tblGrid>
        <w:gridCol w:w="551"/>
        <w:gridCol w:w="2551"/>
        <w:gridCol w:w="2410"/>
        <w:gridCol w:w="1984"/>
        <w:gridCol w:w="1701"/>
        <w:gridCol w:w="1701"/>
        <w:gridCol w:w="1701"/>
        <w:gridCol w:w="1716"/>
      </w:tblGrid>
      <w:tr w:rsidR="0060273B" w:rsidRPr="0060273B" w14:paraId="274C15F4" w14:textId="77777777" w:rsidTr="00E9046C">
        <w:trPr>
          <w:trHeight w:val="1196"/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7A78" w14:textId="77777777" w:rsidR="00376A05" w:rsidRPr="0060273B" w:rsidRDefault="00376A05" w:rsidP="0071253C">
            <w:pPr>
              <w:pStyle w:val="affffffd"/>
              <w:rPr>
                <w:szCs w:val="20"/>
              </w:rPr>
            </w:pPr>
          </w:p>
          <w:p w14:paraId="67CC1765" w14:textId="77777777"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7AAD" w14:textId="77777777" w:rsidR="0067755F" w:rsidRPr="0060273B" w:rsidRDefault="0067755F" w:rsidP="00D87481">
            <w:pPr>
              <w:pStyle w:val="affffffd"/>
            </w:pPr>
            <w:r w:rsidRPr="0060273B">
              <w:t>Вид объекта/</w:t>
            </w:r>
          </w:p>
          <w:p w14:paraId="7630F16C" w14:textId="77777777" w:rsidR="0067755F" w:rsidRPr="0060273B" w:rsidRDefault="0067755F" w:rsidP="0078071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</w:t>
            </w:r>
            <w:r w:rsidR="00780710" w:rsidRPr="0060273B"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AD60" w14:textId="77777777"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2082" w14:textId="77777777"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CC87" w14:textId="77777777" w:rsidR="0067755F" w:rsidRPr="0060273B" w:rsidRDefault="0067755F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2F61" w14:textId="5E19CBC9" w:rsidR="0067755F" w:rsidRPr="0060273B" w:rsidRDefault="00BC77ED" w:rsidP="00E9046C">
            <w:pPr>
              <w:pStyle w:val="affffffd"/>
              <w:ind w:right="11" w:hanging="100"/>
              <w:rPr>
                <w:szCs w:val="20"/>
              </w:rPr>
            </w:pPr>
            <w:r w:rsidRPr="0060273B">
              <w:rPr>
                <w:szCs w:val="20"/>
              </w:rPr>
              <w:t>Статус</w:t>
            </w:r>
            <w:r w:rsidR="00E9046C" w:rsidRPr="0060273B">
              <w:rPr>
                <w:szCs w:val="20"/>
              </w:rPr>
              <w:t xml:space="preserve"> </w:t>
            </w:r>
            <w:proofErr w:type="spellStart"/>
            <w:r w:rsidRPr="0060273B">
              <w:rPr>
                <w:szCs w:val="20"/>
              </w:rPr>
              <w:t>обьекта</w:t>
            </w:r>
            <w:proofErr w:type="spellEnd"/>
            <w:r w:rsidR="00E9046C" w:rsidRPr="0060273B">
              <w:rPr>
                <w:szCs w:val="20"/>
              </w:rPr>
              <w:t>/</w:t>
            </w:r>
          </w:p>
          <w:p w14:paraId="18AC44D1" w14:textId="47460AC4" w:rsidR="00E9046C" w:rsidRPr="0060273B" w:rsidRDefault="00E9046C" w:rsidP="00E9046C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BD60" w14:textId="77777777" w:rsidR="0067755F" w:rsidRPr="0060273B" w:rsidRDefault="0067755F" w:rsidP="0067755F">
            <w:pPr>
              <w:pStyle w:val="affffffd"/>
              <w:ind w:right="11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</w:t>
            </w:r>
            <w:r w:rsidR="00780710" w:rsidRPr="0060273B">
              <w:rPr>
                <w:szCs w:val="20"/>
              </w:rPr>
              <w:t>**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CF3C" w14:textId="77777777" w:rsidR="0067755F" w:rsidRPr="0060273B" w:rsidRDefault="0067755F" w:rsidP="0071253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14:paraId="7E88B357" w14:textId="77777777" w:rsidTr="000229E7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ED5C" w14:textId="77777777" w:rsidR="0031063D" w:rsidRPr="0060273B" w:rsidRDefault="0031063D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Автомобильные дороги местного значения – улично-дорожная сеть</w:t>
            </w:r>
          </w:p>
        </w:tc>
      </w:tr>
      <w:tr w:rsidR="0060273B" w:rsidRPr="0060273B" w14:paraId="74E611D4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1766" w14:textId="77777777" w:rsidR="00B20829" w:rsidRPr="0060273B" w:rsidRDefault="00B20829" w:rsidP="005739C2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9B91" w14:textId="77777777"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68AFD8A6" w14:textId="77777777"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4361" w14:textId="77777777" w:rsidR="00B20829" w:rsidRPr="0060273B" w:rsidRDefault="00B20829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Байдукова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A95E" w14:textId="77777777" w:rsidR="00B20829" w:rsidRPr="0060273B" w:rsidRDefault="00B20829" w:rsidP="00CF0EA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5FC7" w14:textId="77777777"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DDD2CF6" w14:textId="77777777"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Байдукова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E3EB" w14:textId="632B3443" w:rsidR="009C3343" w:rsidRPr="0060273B" w:rsidRDefault="00B20829" w:rsidP="009C334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 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1912A0C7" w14:textId="7663867C" w:rsidR="00B20829" w:rsidRPr="0060273B" w:rsidRDefault="009C3343" w:rsidP="009C334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A9BD" w14:textId="77777777" w:rsidR="00B20829" w:rsidRPr="0060273B" w:rsidRDefault="00B20829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- 1,7 / 0,6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A163" w14:textId="77777777" w:rsidR="00B20829" w:rsidRPr="0060273B" w:rsidRDefault="00B20829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E91572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DB11" w14:textId="77777777" w:rsidR="001013A5" w:rsidRPr="0060273B" w:rsidRDefault="001013A5" w:rsidP="005739C2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E820" w14:textId="77777777"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642C025E" w14:textId="77777777" w:rsidR="001013A5" w:rsidRPr="0060273B" w:rsidRDefault="001013A5" w:rsidP="005739C2">
            <w:pPr>
              <w:pStyle w:val="affffffd"/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BBF9" w14:textId="77777777" w:rsidR="001013A5" w:rsidRPr="0060273B" w:rsidRDefault="001013A5" w:rsidP="005739C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Дорога от Южного моста до ул. Измайлова, в районе пересечения с ул. Живописная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018C" w14:textId="77777777" w:rsidR="001013A5" w:rsidRPr="0060273B" w:rsidRDefault="001013A5" w:rsidP="00CF0EA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FE42" w14:textId="77777777"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14:paraId="5E5B1347" w14:textId="11A5EC11" w:rsidR="00BA209E" w:rsidRPr="0060273B" w:rsidRDefault="00BA209E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Южного моста до ул. Измайлова, в районе пересечения с ул. Живописная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22F8" w14:textId="77777777" w:rsidR="00E9046C" w:rsidRPr="0060273B" w:rsidRDefault="001013A5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66FF6634" w14:textId="07626F05" w:rsidR="001013A5" w:rsidRPr="0060273B" w:rsidRDefault="00E9046C" w:rsidP="00E9046C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C9CE" w14:textId="77777777" w:rsidR="001013A5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1013A5" w:rsidRPr="0060273B">
              <w:rPr>
                <w:sz w:val="20"/>
                <w:szCs w:val="20"/>
              </w:rPr>
              <w:t xml:space="preserve">2,2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D9C7" w14:textId="77777777" w:rsidR="001013A5" w:rsidRPr="0060273B" w:rsidRDefault="001013A5" w:rsidP="005739C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FFC0199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0F73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98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67CD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3BFDDFB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4AD2" w14:textId="77777777" w:rsidR="009A7C68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Кураева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1DDF" w14:textId="77777777" w:rsidR="003D62BC" w:rsidRPr="0060273B" w:rsidRDefault="003D62BC" w:rsidP="00CF0EA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EE11" w14:textId="77777777" w:rsidR="004169B4" w:rsidRPr="0060273B" w:rsidRDefault="009A7C68" w:rsidP="009A7C6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636EFE41" w14:textId="77777777" w:rsidR="003D62BC" w:rsidRPr="0060273B" w:rsidRDefault="004169B4" w:rsidP="009A7C6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Кирова до ул. Кулакова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CE02" w14:textId="77777777" w:rsidR="00E9046C" w:rsidRPr="0060273B" w:rsidRDefault="0073266A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 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341CFC06" w14:textId="38710F99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480C" w14:textId="77777777" w:rsidR="003D62BC" w:rsidRPr="0060273B" w:rsidRDefault="00780710" w:rsidP="0073266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</w:t>
            </w:r>
            <w:r w:rsidR="0073266A" w:rsidRPr="0060273B">
              <w:rPr>
                <w:sz w:val="20"/>
                <w:szCs w:val="20"/>
              </w:rPr>
              <w:t>– 1,7/</w:t>
            </w:r>
            <w:r w:rsidRPr="0060273B">
              <w:rPr>
                <w:sz w:val="20"/>
                <w:szCs w:val="20"/>
              </w:rPr>
              <w:t xml:space="preserve"> </w:t>
            </w:r>
            <w:r w:rsidR="0073266A" w:rsidRPr="0060273B">
              <w:rPr>
                <w:sz w:val="20"/>
                <w:szCs w:val="20"/>
              </w:rPr>
              <w:t>0,4</w:t>
            </w:r>
            <w:r w:rsidR="00B173CD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D458" w14:textId="77777777"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4F3E137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04F4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CB3A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5CE9279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BC8B" w14:textId="77777777" w:rsidR="003D62BC" w:rsidRPr="0060273B" w:rsidRDefault="003D62BC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ул. Локтионова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27E4" w14:textId="77777777" w:rsidR="003D62BC" w:rsidRPr="0060273B" w:rsidRDefault="003D62BC" w:rsidP="00CF0EAE">
            <w:pPr>
              <w:pStyle w:val="affffffd"/>
              <w:rPr>
                <w:rFonts w:eastAsia="Times New Roman"/>
                <w:iCs w:val="0"/>
                <w:szCs w:val="20"/>
              </w:rPr>
            </w:pPr>
            <w:r w:rsidRPr="0060273B">
              <w:rPr>
                <w:rFonts w:eastAsia="Times New Roman"/>
                <w:iCs w:val="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385C" w14:textId="77777777" w:rsidR="003D62BC" w:rsidRPr="0060273B" w:rsidRDefault="00214D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9A7C68" w:rsidRPr="0060273B">
              <w:rPr>
                <w:sz w:val="20"/>
                <w:szCs w:val="20"/>
              </w:rPr>
              <w:t>,</w:t>
            </w:r>
          </w:p>
          <w:p w14:paraId="0567F5DF" w14:textId="77777777" w:rsidR="009A7C68" w:rsidRPr="0060273B" w:rsidRDefault="009A7C6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Локтионова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E124" w14:textId="77777777" w:rsidR="00E9046C" w:rsidRPr="0060273B" w:rsidRDefault="0029554E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к размещению/ </w:t>
            </w:r>
            <w:r w:rsidRPr="0060273B">
              <w:rPr>
                <w:sz w:val="20"/>
                <w:szCs w:val="20"/>
              </w:rPr>
              <w:lastRenderedPageBreak/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00501454" w14:textId="51C9E570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835B" w14:textId="7E940C1C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Протяженность, км - </w:t>
            </w:r>
            <w:r w:rsidR="00384C70" w:rsidRPr="0060273B">
              <w:rPr>
                <w:sz w:val="20"/>
                <w:szCs w:val="20"/>
              </w:rPr>
              <w:t>2</w:t>
            </w:r>
            <w:r w:rsidR="00214DF0" w:rsidRPr="0060273B">
              <w:rPr>
                <w:sz w:val="20"/>
                <w:szCs w:val="20"/>
              </w:rPr>
              <w:t>,</w:t>
            </w:r>
            <w:r w:rsidR="00384C70" w:rsidRPr="0060273B">
              <w:rPr>
                <w:sz w:val="20"/>
                <w:szCs w:val="20"/>
              </w:rPr>
              <w:t>6</w:t>
            </w:r>
            <w:r w:rsidR="00B173CD" w:rsidRPr="0060273B">
              <w:rPr>
                <w:sz w:val="20"/>
                <w:szCs w:val="20"/>
              </w:rPr>
              <w:t xml:space="preserve"> </w:t>
            </w:r>
            <w:r w:rsidR="00384C70" w:rsidRPr="0060273B">
              <w:rPr>
                <w:sz w:val="20"/>
                <w:szCs w:val="20"/>
              </w:rPr>
              <w:t>/0,949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ED4F" w14:textId="77777777"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9484A81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DC04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418C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099B6544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872B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64F90" w14:textId="77777777" w:rsidR="003D62BC" w:rsidRPr="0060273B" w:rsidRDefault="003D62BC" w:rsidP="00CF0EAE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4A6F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E8F7FBC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Токарная до ул. Окружная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DED7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32240911" w14:textId="7D38C02F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ACBD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3,2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A726" w14:textId="77777777"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DA6F525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E759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E274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6F453A8E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3F30" w14:textId="77777777" w:rsidR="003D62BC" w:rsidRPr="0060273B" w:rsidRDefault="003D62BC" w:rsidP="00214D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Окружная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F9F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574B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8739491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Калинина до ул. Воронова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C25D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75173A9E" w14:textId="60FA23DA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A53B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0,6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7637" w14:textId="77777777"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7E1352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6C1F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FBE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70E346E0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2EAD2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Окружная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666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A81B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527DE51B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Кольцова до ул. Большая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  <w:r w:rsidRPr="0060273B">
              <w:rPr>
                <w:sz w:val="20"/>
                <w:szCs w:val="20"/>
              </w:rPr>
              <w:t xml:space="preserve"> в обход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19B8" w14:textId="77777777" w:rsidR="003D62BC" w:rsidRPr="0060273B" w:rsidRDefault="005147F2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8AAE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1,8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D8BB" w14:textId="77777777"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47DF14C" w14:textId="77777777" w:rsidTr="004034A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145A" w14:textId="77777777" w:rsidR="00D25C15" w:rsidRPr="0060273B" w:rsidRDefault="00D25C1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13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36CB" w14:textId="74B127D8" w:rsidR="00D25C15" w:rsidRPr="0060273B" w:rsidRDefault="00D25C15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Поз. 8 исключена</w:t>
            </w:r>
          </w:p>
        </w:tc>
      </w:tr>
      <w:tr w:rsidR="0060273B" w:rsidRPr="0060273B" w14:paraId="2C3E6F7F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CBA5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6D62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0B2C066C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0B17" w14:textId="77777777" w:rsidR="003D62BC" w:rsidRPr="0060273B" w:rsidRDefault="003D62BC" w:rsidP="00D810F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Минская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517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03F8" w14:textId="77777777" w:rsidR="003D62BC" w:rsidRPr="0060273B" w:rsidRDefault="0011524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70DD4018" w14:textId="77777777"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Минская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B7D5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72F0D459" w14:textId="47790FBD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4F73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B173CD" w:rsidRPr="0060273B">
              <w:rPr>
                <w:sz w:val="20"/>
                <w:szCs w:val="20"/>
              </w:rPr>
              <w:t xml:space="preserve">1,3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9EA9" w14:textId="77777777" w:rsidR="003D62BC" w:rsidRPr="0060273B" w:rsidRDefault="00B173CD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F200AAF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1428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2523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1BAF8B0E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5BAC" w14:textId="77777777" w:rsidR="003D62BC" w:rsidRPr="0060273B" w:rsidRDefault="003D62BC" w:rsidP="00D810F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Строителей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A92E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1F6E" w14:textId="77777777" w:rsidR="003D62BC" w:rsidRPr="0060273B" w:rsidRDefault="00115248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284C9102" w14:textId="77777777"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Строителей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A9B1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1C63CF99" w14:textId="4643B195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DA34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3,9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CA85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AC70AED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C885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7434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0881B94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5A3E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013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B58E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181FE39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Гагарина по ул. Литвинова до р. Сура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8981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2302C85F" w14:textId="65A7F4AD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9B23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5127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7DBB980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040F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84BF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0F0C704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F670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16EF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8633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D740EEC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Литвинова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7061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586D36A5" w14:textId="167E29C9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39A5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69BF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3ED024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39AB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2A9D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7364AC8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0C5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2AB8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B414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45B37EF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Чапаева до ул. Нейтральная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B0E8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1A7DAF68" w14:textId="38306031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EB9E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3,5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E723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2329D6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5275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253A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628DE9E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0A5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просп. Строителей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160F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FE90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972AE3B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65-летия Победы до планируемого Северного обхода г. Пенза автодорогой М-5 «Урал»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FC36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4F92F80E" w14:textId="626682B3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1D22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6,8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7858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C7FB22E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BB81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03ED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6E9D808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78D1" w14:textId="77777777" w:rsidR="003D62BC" w:rsidRPr="0060273B" w:rsidRDefault="003D62BC" w:rsidP="0011524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Новоселов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AA71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7397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509626B8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продолжения просп. Строителей до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F14A" w14:textId="77777777" w:rsidR="00E9046C" w:rsidRPr="0060273B" w:rsidRDefault="00115248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 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2B5849E5" w14:textId="427C8EF5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A2FD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8,4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CB15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EB16A67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6879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DB07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217E52B1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1E28" w14:textId="77777777" w:rsidR="003D62BC" w:rsidRPr="0060273B" w:rsidRDefault="003D62BC" w:rsidP="00764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Дальняя обходная дорога (Юго-</w:t>
            </w:r>
            <w:r w:rsidR="0076409B" w:rsidRPr="0060273B">
              <w:rPr>
                <w:szCs w:val="20"/>
              </w:rPr>
              <w:t>Западный</w:t>
            </w:r>
            <w:r w:rsidRPr="0060273B">
              <w:rPr>
                <w:szCs w:val="20"/>
              </w:rPr>
              <w:t xml:space="preserve"> обход г. Пенза)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8D72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08A3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A270DDC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пр. Строителей до ул. Рябова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8397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774B970C" w14:textId="551DF85E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974E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13,4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4D33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527FA0D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D933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1C99" w14:textId="77777777" w:rsidR="005F30F0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14CDCD5C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099B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Тепличная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483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35B4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15BD1E6C" w14:textId="77777777" w:rsidR="003D62BC" w:rsidRPr="0060273B" w:rsidRDefault="003D62BC" w:rsidP="0059358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</w:t>
            </w:r>
            <w:r w:rsidR="00593588" w:rsidRPr="0060273B">
              <w:rPr>
                <w:sz w:val="20"/>
                <w:szCs w:val="20"/>
              </w:rPr>
              <w:t>Тепличная</w:t>
            </w:r>
            <w:r w:rsidRPr="0060273B">
              <w:rPr>
                <w:sz w:val="20"/>
                <w:szCs w:val="20"/>
              </w:rPr>
              <w:t xml:space="preserve"> до ул. 40 лет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6333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1344DB85" w14:textId="688B9073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3F54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0,6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5455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C4019C6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8EE8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0703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6C84E8C9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5A09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Транспортная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1DE3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C0BE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20D0DEB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от ул. Тухачевского до ул. Ерик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0602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39DBC27E" w14:textId="7D0E5636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389C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1,1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9489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66469D4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77C8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E5A2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774A579B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DAC1" w14:textId="77777777" w:rsidR="003D62BC" w:rsidRPr="0060273B" w:rsidRDefault="003D62BC" w:rsidP="0011524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Кривозерье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0B49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BC05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B6AF71E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Калинина до ул. 40 лет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4D81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2196F193" w14:textId="01C01952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464E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115248" w:rsidRPr="0060273B">
              <w:rPr>
                <w:sz w:val="20"/>
                <w:szCs w:val="20"/>
              </w:rPr>
              <w:t>1,4</w:t>
            </w:r>
            <w:r w:rsidR="00260EFF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F720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E0C1E36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D6BD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D9A4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53D83F45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19F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527A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F72D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B183F8F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обход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Автодром Вираж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0EE5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3C4B0BFE" w14:textId="01803233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EE36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2,8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4669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69B60D3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BF08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5F57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28D64062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B6C9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05EE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24D2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AAA7051" w14:textId="77777777" w:rsidR="003D62BC" w:rsidRPr="0060273B" w:rsidRDefault="003D62BC" w:rsidP="00B2082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Кара</w:t>
            </w:r>
            <w:r w:rsidR="00B20829" w:rsidRPr="0060273B">
              <w:rPr>
                <w:sz w:val="20"/>
                <w:szCs w:val="20"/>
              </w:rPr>
              <w:t>к</w:t>
            </w:r>
            <w:r w:rsidRPr="0060273B">
              <w:rPr>
                <w:sz w:val="20"/>
                <w:szCs w:val="20"/>
              </w:rPr>
              <w:t>озова до ул. Литвинова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9230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07A3C013" w14:textId="197F161B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5AEA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1,7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9DD2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AB9863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48D4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E67A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49429AA8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EBAF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6B72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CA35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7F52C45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08B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23B024D1" w14:textId="2F0A7591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1FEC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8,5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6AD6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E2BD901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7441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ADE4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144ADA39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80BF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D02A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BE9D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29C617B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3D62BC" w:rsidRPr="0060273B">
              <w:rPr>
                <w:sz w:val="20"/>
                <w:szCs w:val="20"/>
              </w:rPr>
              <w:t>ланировочный район Северная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DC16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34547A5C" w14:textId="34C1F596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EA9F" w14:textId="77777777" w:rsidR="003D62BC" w:rsidRPr="0060273B" w:rsidRDefault="00780710" w:rsidP="00780710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8,6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AF60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787D360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E11F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0901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781B1B51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ECD9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Набережная р. Сура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2A42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EF41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606832E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Павлушкина до ул. Перовской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3ACF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62E34B35" w14:textId="1A97DD56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25BE" w14:textId="77777777"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1,4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9BCAB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7D1BB8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C909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6331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5B2731A1" w14:textId="77777777" w:rsidR="003D62BC" w:rsidRPr="0060273B" w:rsidRDefault="003D62BC" w:rsidP="003D62BC">
            <w:pPr>
              <w:jc w:val="center"/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DDB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Магистральные улицы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2C86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BF22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E8B6CDF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Лермонтова до </w:t>
            </w:r>
            <w:r w:rsidR="004D109B" w:rsidRPr="0060273B">
              <w:rPr>
                <w:sz w:val="20"/>
                <w:szCs w:val="20"/>
              </w:rPr>
              <w:t>ул. Маршала Крылова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E051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35DC61AE" w14:textId="2234667C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32AA" w14:textId="77777777"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0,7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9786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E7DC07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3D2D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9DBE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3E967D48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055B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Чаадаева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317F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D33E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9AEBFF9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Чапаева до транспортной развязки к ФАД М-5 </w:t>
            </w:r>
            <w:r w:rsidR="004169B4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4169B4" w:rsidRPr="0060273B"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5B78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7007941D" w14:textId="3F5DDBD1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  <w:r w:rsidR="003D62BC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0283" w14:textId="77777777"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8,0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3DAB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DF6C360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1629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F6D1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706D742F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1B1F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Суворова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4B68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91C6" w14:textId="77777777" w:rsidR="003D62BC" w:rsidRPr="0060273B" w:rsidRDefault="004D109B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5E4A2D39" w14:textId="77777777" w:rsidR="004169B4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Суворова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B6DF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5EB5CACF" w14:textId="78624999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3EA3" w14:textId="77777777"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>3,4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F271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12C3C1A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0A0C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55D6" w14:textId="77777777" w:rsidR="004D109B" w:rsidRPr="0060273B" w:rsidRDefault="004D109B" w:rsidP="004D10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Улицы и дороги местного значения/</w:t>
            </w:r>
          </w:p>
          <w:p w14:paraId="3F41C6AA" w14:textId="77777777" w:rsidR="003D62BC" w:rsidRPr="0060273B" w:rsidRDefault="004D109B" w:rsidP="004D10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2C04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Антонова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8181" w14:textId="77777777" w:rsidR="003D62BC" w:rsidRPr="0060273B" w:rsidRDefault="004D109B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E27F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7D9D132" w14:textId="77777777" w:rsidR="003D62BC" w:rsidRPr="0060273B" w:rsidRDefault="004D109B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Антонова,26 до ул. Баталина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6273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="00A06E7C" w:rsidRPr="0060273B">
              <w:rPr>
                <w:sz w:val="20"/>
                <w:szCs w:val="20"/>
              </w:rPr>
              <w:t>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4A3B2156" w14:textId="5603B6F5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C698" w14:textId="77777777"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4D109B" w:rsidRPr="0060273B">
              <w:rPr>
                <w:sz w:val="20"/>
                <w:szCs w:val="20"/>
              </w:rPr>
              <w:t>1,4</w:t>
            </w:r>
            <w:r w:rsidR="00260EFF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93B4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C1C668F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97DE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2B77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5E9D4BF8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5DD5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Пушкина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8E11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0C46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AD2BB0F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Плеханова до ул. </w:t>
            </w:r>
            <w:proofErr w:type="spellStart"/>
            <w:r w:rsidRPr="0060273B">
              <w:rPr>
                <w:sz w:val="20"/>
                <w:szCs w:val="20"/>
              </w:rPr>
              <w:t>Бекешской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224A" w14:textId="77777777" w:rsidR="00A76876" w:rsidRPr="0060273B" w:rsidRDefault="00A76876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678EC578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29B343D5" w14:textId="6B3A7F15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F8C7" w14:textId="77777777"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2,3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BF30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33F32A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58C8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F2E1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6DB39640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0066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Попова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194D" w14:textId="77777777"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8D6C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174D11D3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Окружная до ул. Ленинградская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3773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02B177DD" w14:textId="749E0320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1334" w14:textId="77777777" w:rsidR="003D62BC" w:rsidRPr="0060273B" w:rsidRDefault="00780710" w:rsidP="00EC7872">
            <w:pPr>
              <w:jc w:val="center"/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260EFF" w:rsidRPr="0060273B">
              <w:rPr>
                <w:sz w:val="20"/>
                <w:szCs w:val="20"/>
              </w:rPr>
              <w:t xml:space="preserve">1,3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9B65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15BB80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1D04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EEF5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538BF1F0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6239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FCF8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B540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A1C152A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Бутузова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E659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2264DFF3" w14:textId="0A93CAC3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3224" w14:textId="77777777" w:rsidR="003D62BC" w:rsidRPr="0060273B" w:rsidRDefault="00780710" w:rsidP="00EC787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1,2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3FC9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FCD75A1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5669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E0DF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1E92A5F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2EED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</w:t>
            </w:r>
            <w:r w:rsidR="00C91906" w:rsidRPr="0060273B">
              <w:rPr>
                <w:szCs w:val="20"/>
              </w:rPr>
              <w:t xml:space="preserve"> </w:t>
            </w:r>
            <w:r w:rsidRPr="0060273B">
              <w:rPr>
                <w:szCs w:val="20"/>
              </w:rPr>
              <w:t>Бакунина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2266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76E6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20D3935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Урицкого до ул. Кирова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966D" w14:textId="77777777" w:rsidR="005147F2" w:rsidRPr="0060273B" w:rsidRDefault="005147F2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62D65A01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618F83ED" w14:textId="5447B6EC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FB02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0,34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50C4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106F4BB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4FDE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E232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453C7D3E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8EA3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D843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3C09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369F9DD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о</w:t>
            </w:r>
            <w:r w:rsidR="003D62BC" w:rsidRPr="0060273B">
              <w:rPr>
                <w:sz w:val="20"/>
                <w:szCs w:val="20"/>
              </w:rPr>
              <w:t>т ул. Плеханова до ул. Гладкова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F616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03A36FE7" w14:textId="1AD985B5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9183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0,19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328F4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9B71FE3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667B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3272C" w14:textId="77777777" w:rsidR="005F30F0" w:rsidRPr="0060273B" w:rsidRDefault="004D109B" w:rsidP="004D109B">
            <w:pPr>
              <w:pStyle w:val="affffffd"/>
              <w:rPr>
                <w:strike/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  <w:r w:rsidR="005F30F0" w:rsidRPr="0060273B">
              <w:rPr>
                <w:szCs w:val="20"/>
              </w:rPr>
              <w:t>/</w:t>
            </w:r>
          </w:p>
          <w:p w14:paraId="4B128196" w14:textId="77777777" w:rsidR="003D62BC" w:rsidRPr="0060273B" w:rsidRDefault="004D109B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22458" w14:textId="77777777" w:rsidR="003D62BC" w:rsidRPr="0060273B" w:rsidRDefault="004D109B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8FDF7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B6D5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1839FBDF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 xml:space="preserve">т понтонного моста до ул. </w:t>
            </w:r>
            <w:proofErr w:type="spellStart"/>
            <w:r w:rsidR="003D62BC" w:rsidRPr="0060273B">
              <w:rPr>
                <w:sz w:val="20"/>
                <w:szCs w:val="20"/>
              </w:rPr>
              <w:t>Барковка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3920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03806279" w14:textId="00B0766B" w:rsidR="005147F2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61DE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1,9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7E68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BD07BD7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4BF1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156C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423FA4E8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20F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5E8C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1140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16DDAFC6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 ул. Суходольная в районе домов №26-№20а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8AB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51AD0B95" w14:textId="1176B887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25FF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0, 11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A3CB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9B6E9DB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9975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F9BE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093BB881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F578" w14:textId="77777777" w:rsidR="003D62BC" w:rsidRPr="0060273B" w:rsidRDefault="004169B4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Будищева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D6CE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915A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ADFEE7C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Бадигина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DF10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4BCCB4C8" w14:textId="012713A3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3D2B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0,5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4C4C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4423AA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6621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C539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30B2EF41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5865" w14:textId="77777777" w:rsidR="003D62BC" w:rsidRPr="0060273B" w:rsidRDefault="004169B4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Татлина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F4FA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164D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DF36F00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ул. Бадигина до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137E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0EF6238D" w14:textId="69DD9E9A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95D1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0,55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323E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589F871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1978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AF3A5" w14:textId="77777777" w:rsidR="005F30F0" w:rsidRPr="0060273B" w:rsidRDefault="005F30F0" w:rsidP="005F30F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27F2061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071A8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F094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4099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340F777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>т пр. Победы до пр. Строителей в районе ТРК «Коллаж»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7520" w14:textId="77777777" w:rsidR="00E9046C" w:rsidRPr="0060273B" w:rsidRDefault="005147F2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</w:t>
            </w:r>
            <w:r w:rsidR="00BB2BF8" w:rsidRPr="0060273B">
              <w:rPr>
                <w:sz w:val="20"/>
                <w:szCs w:val="20"/>
              </w:rPr>
              <w:t>реконструкции</w:t>
            </w:r>
            <w:r w:rsidR="00E9046C" w:rsidRPr="0060273B">
              <w:rPr>
                <w:sz w:val="20"/>
                <w:szCs w:val="20"/>
              </w:rPr>
              <w:t>/</w:t>
            </w:r>
          </w:p>
          <w:p w14:paraId="6E624773" w14:textId="700C3E24" w:rsidR="003D62BC" w:rsidRPr="0060273B" w:rsidRDefault="00E9046C" w:rsidP="00E9046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01F6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0,86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1C9A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DE721FF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DF3F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1F58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37085A4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DB97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Переулок Мозжухина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22B9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D824" w14:textId="77777777" w:rsidR="004169B4" w:rsidRPr="0060273B" w:rsidRDefault="004169B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779BB1C" w14:textId="77777777" w:rsidR="003D62BC" w:rsidRPr="0060273B" w:rsidRDefault="004169B4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</w:t>
            </w:r>
            <w:r w:rsidR="003D62BC" w:rsidRPr="0060273B">
              <w:rPr>
                <w:sz w:val="20"/>
                <w:szCs w:val="20"/>
              </w:rPr>
              <w:t xml:space="preserve">т ул. Зеленой Горки </w:t>
            </w:r>
            <w:r w:rsidR="00780710" w:rsidRPr="0060273B">
              <w:rPr>
                <w:sz w:val="20"/>
                <w:szCs w:val="20"/>
              </w:rPr>
              <w:t>д</w:t>
            </w:r>
            <w:r w:rsidR="003D62BC" w:rsidRPr="0060273B">
              <w:rPr>
                <w:sz w:val="20"/>
                <w:szCs w:val="20"/>
              </w:rPr>
              <w:t>о ул. Новоселов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72CF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140C1FCE" w14:textId="480F5447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D46A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0,36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B149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1D1A621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23BB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8C96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4B190D31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DB35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1-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4D5C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7260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Pr="0060273B">
              <w:rPr>
                <w:sz w:val="20"/>
                <w:szCs w:val="20"/>
              </w:rPr>
              <w:t>м</w:t>
            </w:r>
            <w:r w:rsidR="004169B4" w:rsidRPr="0060273B">
              <w:rPr>
                <w:sz w:val="20"/>
                <w:szCs w:val="20"/>
              </w:rPr>
              <w:t>кр</w:t>
            </w:r>
            <w:proofErr w:type="spellEnd"/>
            <w:r w:rsidR="004169B4" w:rsidRPr="0060273B">
              <w:rPr>
                <w:sz w:val="20"/>
                <w:szCs w:val="20"/>
              </w:rPr>
              <w:t>.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2FC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02E1B04F" w14:textId="007C3333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7B9A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7F90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B627369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32A0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20E1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3B484236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EFCD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2-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71AD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CA64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E11A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317E68A6" w14:textId="16FC776B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67C5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C4A3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6AF153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66F3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45006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235E9E32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977D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3-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8EE4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C40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020F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1E8E1C7B" w14:textId="7321F082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6FA7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32C1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7B81DF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D50A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AB1D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60524024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7F4B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4-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72E66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C3D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9D30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49C4DF34" w14:textId="49DF4548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AE67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5719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E4A1400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7C4C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75B35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3A82D3C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2741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5-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C2E6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ED0A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A4F7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6D21594B" w14:textId="43D247FC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8916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DEB1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D640DE4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2CD4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A78E9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543D6FD0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716D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6-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4DE5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4283A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677C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35881156" w14:textId="772EF130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E908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BB1C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99EE833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D33F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F59F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4A1CB784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2C60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Мозжухина 7-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4E85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1085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A311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579B8DBD" w14:textId="77679AEA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97A2F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D7A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B92430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AF25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1BDE8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2C6F7893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7B0A" w14:textId="77777777" w:rsidR="003D62BC" w:rsidRPr="0060273B" w:rsidRDefault="003D62BC" w:rsidP="004D109B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Земляничный 3- 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0E17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71EE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F7BF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1B5E8EAE" w14:textId="3F63343A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6D2C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0128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62057BE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77B9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BF70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218EED40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879F" w14:textId="77777777" w:rsidR="003D62BC" w:rsidRPr="0060273B" w:rsidRDefault="004169B4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50067D" w:rsidRPr="0060273B">
              <w:rPr>
                <w:szCs w:val="20"/>
              </w:rPr>
              <w:t>л. Гвоздева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8A4B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4D8A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66BE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4A20A670" w14:textId="718D6069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E18A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5696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6BCB9D7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BDB0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C79D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6DCD8ED6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A42A" w14:textId="77777777" w:rsidR="003D62BC" w:rsidRPr="0060273B" w:rsidRDefault="0050067D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 Гвоздева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973B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803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90BB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0E5876EE" w14:textId="5E95480C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3DBB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34C1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0C03117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2BE6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D245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3BF1985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9521" w14:textId="77777777" w:rsidR="003D62BC" w:rsidRPr="0060273B" w:rsidRDefault="003D62BC" w:rsidP="0050067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Проезд Буслаева 2-й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E410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01D1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D68F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76D79E1E" w14:textId="287C057E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D404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85AD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034F26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800C6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4F00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308D66C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A77A" w14:textId="77777777" w:rsidR="003D62BC" w:rsidRPr="0060273B" w:rsidRDefault="003D62BC" w:rsidP="0050067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Проезд Буслаева 1-й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D33A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4518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6893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7D346835" w14:textId="3A1792EA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A5D3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7F86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FC36FD6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02A8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D6AC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60CF770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6FD26" w14:textId="77777777" w:rsidR="003D62BC" w:rsidRPr="0060273B" w:rsidRDefault="004169B4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Анисовая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62F7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4E23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4687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5FC9553A" w14:textId="18518F9F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7AF8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6152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D2B39EA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57E9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402B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46B55FC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2AF0" w14:textId="77777777" w:rsidR="003D62BC" w:rsidRPr="0060273B" w:rsidRDefault="004169B4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</w:t>
            </w:r>
            <w:r w:rsidR="003D62BC" w:rsidRPr="0060273B">
              <w:rPr>
                <w:szCs w:val="20"/>
              </w:rPr>
              <w:t>л. Игристая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0445" w14:textId="77777777" w:rsidR="003D62BC" w:rsidRPr="0060273B" w:rsidRDefault="003D62BC" w:rsidP="00F558E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7EB2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Октябрьский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FFEA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071D2BEA" w14:textId="357563D0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5ACC" w14:textId="77777777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ECB8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9049B6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B580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D421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129ACDA8" w14:textId="77777777" w:rsidR="003D62BC" w:rsidRPr="0060273B" w:rsidRDefault="003D62BC" w:rsidP="003D62BC">
            <w:pPr>
              <w:pStyle w:val="affffffd"/>
            </w:pPr>
            <w:r w:rsidRPr="0060273B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6D70" w14:textId="77777777"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Подгорный проезд 3-й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3F7F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D4DD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Первомайский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 xml:space="preserve"> Южная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F80E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1E9DE127" w14:textId="02731498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57DB" w14:textId="57918701" w:rsidR="003D62BC" w:rsidRPr="0060273B" w:rsidRDefault="005F30F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всем протяжении</w:t>
            </w:r>
            <w:r w:rsidR="00A93BA5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44DD" w14:textId="77777777" w:rsidR="003D62BC" w:rsidRPr="0060273B" w:rsidRDefault="005F30F0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871557D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A634" w14:textId="77777777" w:rsidR="003D62BC" w:rsidRPr="0060273B" w:rsidRDefault="003D62BC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DF70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66FD92E8" w14:textId="77777777" w:rsidR="003D62BC" w:rsidRPr="0060273B" w:rsidRDefault="003D62BC" w:rsidP="003D62BC">
            <w:pPr>
              <w:pStyle w:val="affffffd"/>
            </w:pPr>
            <w:r w:rsidRPr="0060273B"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ADDB" w14:textId="77777777"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Переулок Симферопольский</w:t>
            </w:r>
          </w:p>
          <w:p w14:paraId="0D8F6502" w14:textId="77777777" w:rsidR="003D62BC" w:rsidRPr="0060273B" w:rsidRDefault="003D62BC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8-й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A4EA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7EC6" w14:textId="77777777" w:rsidR="003D62BC" w:rsidRPr="0060273B" w:rsidRDefault="003D62B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Первомайский район, </w:t>
            </w:r>
            <w:proofErr w:type="spellStart"/>
            <w:r w:rsidR="004169B4" w:rsidRPr="0060273B">
              <w:rPr>
                <w:sz w:val="20"/>
                <w:szCs w:val="20"/>
              </w:rPr>
              <w:t>мкр</w:t>
            </w:r>
            <w:proofErr w:type="spellEnd"/>
            <w:r w:rsidR="004169B4" w:rsidRPr="0060273B">
              <w:rPr>
                <w:sz w:val="20"/>
                <w:szCs w:val="20"/>
              </w:rPr>
              <w:t xml:space="preserve">. </w:t>
            </w:r>
            <w:r w:rsidRPr="0060273B">
              <w:rPr>
                <w:sz w:val="20"/>
                <w:szCs w:val="20"/>
              </w:rPr>
              <w:t>Веселовка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C717" w14:textId="77777777" w:rsidR="000F5DE2" w:rsidRPr="0060273B" w:rsidRDefault="005147F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3B953CA2" w14:textId="0A8775DB" w:rsidR="003D62BC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F05C" w14:textId="77777777" w:rsidR="003D62BC" w:rsidRPr="0060273B" w:rsidRDefault="00780710" w:rsidP="0078071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</w:t>
            </w:r>
            <w:r w:rsidR="005F30F0" w:rsidRPr="0060273B">
              <w:rPr>
                <w:sz w:val="20"/>
                <w:szCs w:val="20"/>
              </w:rPr>
              <w:t xml:space="preserve">0, 2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EDA3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3B0D5A4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7CFD" w14:textId="77777777" w:rsidR="00C04444" w:rsidRPr="0060273B" w:rsidRDefault="00C04444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FB49" w14:textId="77777777"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Улицы и дороги местного значения/</w:t>
            </w:r>
          </w:p>
          <w:p w14:paraId="05F0DF4A" w14:textId="77777777"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BD1A" w14:textId="77777777" w:rsidR="00C04444" w:rsidRPr="0060273B" w:rsidRDefault="00C04444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От ул. </w:t>
            </w:r>
            <w:proofErr w:type="spellStart"/>
            <w:r w:rsidRPr="0060273B">
              <w:rPr>
                <w:szCs w:val="20"/>
              </w:rPr>
              <w:t>Мереняшева</w:t>
            </w:r>
            <w:proofErr w:type="spellEnd"/>
            <w:r w:rsidRPr="0060273B">
              <w:rPr>
                <w:szCs w:val="20"/>
              </w:rPr>
              <w:t xml:space="preserve"> до а/д </w:t>
            </w:r>
            <w:r w:rsidR="004169B4" w:rsidRPr="0060273B">
              <w:rPr>
                <w:szCs w:val="20"/>
              </w:rPr>
              <w:t>«</w:t>
            </w:r>
            <w:r w:rsidRPr="0060273B">
              <w:rPr>
                <w:szCs w:val="20"/>
              </w:rPr>
              <w:t xml:space="preserve">ул. Зеленодольская - а/д Р-208 Тамбов </w:t>
            </w:r>
            <w:r w:rsidR="004169B4" w:rsidRPr="0060273B">
              <w:rPr>
                <w:szCs w:val="20"/>
              </w:rPr>
              <w:t>–</w:t>
            </w:r>
            <w:r w:rsidRPr="0060273B">
              <w:rPr>
                <w:szCs w:val="20"/>
              </w:rPr>
              <w:t xml:space="preserve"> Пенза</w:t>
            </w:r>
            <w:r w:rsidR="004169B4" w:rsidRPr="0060273B">
              <w:rPr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5028" w14:textId="77777777"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F3D6" w14:textId="77777777" w:rsidR="004169B4" w:rsidRPr="0060273B" w:rsidRDefault="004169B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53F2265" w14:textId="77777777"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</w:t>
            </w:r>
            <w:proofErr w:type="spellStart"/>
            <w:r w:rsidRPr="0060273B">
              <w:rPr>
                <w:sz w:val="20"/>
                <w:szCs w:val="20"/>
              </w:rPr>
              <w:t>Мереняшева</w:t>
            </w:r>
            <w:proofErr w:type="spellEnd"/>
            <w:r w:rsidRPr="0060273B">
              <w:rPr>
                <w:sz w:val="20"/>
                <w:szCs w:val="20"/>
              </w:rPr>
              <w:t xml:space="preserve"> до а/д </w:t>
            </w:r>
            <w:r w:rsidR="004169B4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 xml:space="preserve">ул. Зеленодольская - а/д Р-208 Тамбов </w:t>
            </w:r>
            <w:r w:rsidR="004169B4" w:rsidRPr="0060273B">
              <w:rPr>
                <w:sz w:val="20"/>
                <w:szCs w:val="20"/>
              </w:rPr>
              <w:t>–</w:t>
            </w:r>
            <w:r w:rsidRPr="0060273B">
              <w:rPr>
                <w:sz w:val="20"/>
                <w:szCs w:val="20"/>
              </w:rPr>
              <w:t xml:space="preserve"> Пенза</w:t>
            </w:r>
            <w:r w:rsidR="004169B4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>, 58:29:3012011:888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B64" w14:textId="77777777" w:rsidR="000F5DE2" w:rsidRPr="0060273B" w:rsidRDefault="00C04444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0F5DE2" w:rsidRPr="0060273B">
              <w:rPr>
                <w:sz w:val="20"/>
                <w:szCs w:val="20"/>
              </w:rPr>
              <w:t>/</w:t>
            </w:r>
          </w:p>
          <w:p w14:paraId="42176BBC" w14:textId="50449415" w:rsidR="00C04444" w:rsidRPr="0060273B" w:rsidRDefault="000F5DE2" w:rsidP="000F5DE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EC7B" w14:textId="77777777"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F4B7" w14:textId="77777777" w:rsidR="00C04444" w:rsidRPr="0060273B" w:rsidRDefault="00C04444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6B06897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C128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E770" w14:textId="77777777"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7B01673C" w14:textId="77777777" w:rsidR="00AE3205" w:rsidRPr="0060273B" w:rsidRDefault="00AE3205" w:rsidP="00BB2BF8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67CC" w14:textId="77777777"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Литвинова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F8D1" w14:textId="77777777"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3F91" w14:textId="77777777"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7C258F1D" w14:textId="77777777" w:rsidR="004169B4" w:rsidRPr="0060273B" w:rsidRDefault="004169B4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Литвинова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D3D6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47F04BE3" w14:textId="0B2F8579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2325" w14:textId="77777777"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40EC" w14:textId="77777777"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FC5B709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2DF1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3C28" w14:textId="77777777"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2394C0EC" w14:textId="77777777" w:rsidR="00AE3205" w:rsidRPr="0060273B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D0EA" w14:textId="77777777"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Ахунская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56CF" w14:textId="77777777"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06B5" w14:textId="77777777"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7B9140D7" w14:textId="77777777" w:rsidR="004169B4" w:rsidRPr="0060273B" w:rsidRDefault="004169B4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Ахунская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266F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E717850" w14:textId="216F4200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4072" w14:textId="77777777"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235C6" w14:textId="77777777"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9BD9DD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A066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3182" w14:textId="77777777" w:rsidR="00AE3205" w:rsidRPr="0060273B" w:rsidRDefault="00AE3205" w:rsidP="00BB2BF8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04193ADF" w14:textId="77777777" w:rsidR="00AE3205" w:rsidRPr="0060273B" w:rsidRDefault="00AE3205" w:rsidP="00BB2BF8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lastRenderedPageBreak/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2D31" w14:textId="77777777" w:rsidR="00AE3205" w:rsidRPr="0060273B" w:rsidRDefault="00AE3205" w:rsidP="00BB2BF8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Казанский мост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82C5" w14:textId="77777777" w:rsidR="00AE3205" w:rsidRPr="0060273B" w:rsidRDefault="000D7D49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B4D5" w14:textId="77777777"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 Казанский мост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AD07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10BD0D33" w14:textId="7351B3C4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0B62" w14:textId="77777777" w:rsidR="00AE3205" w:rsidRPr="0060273B" w:rsidRDefault="00AE3205" w:rsidP="00BB2BF8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Протяженность, км – 0,1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8EBC" w14:textId="77777777" w:rsidR="00AE3205" w:rsidRPr="0060273B" w:rsidRDefault="00AE3205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448F760" w14:textId="77777777" w:rsidTr="004034A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D96A" w14:textId="77777777" w:rsidR="00B05676" w:rsidRPr="0060273B" w:rsidRDefault="00B05676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13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9892" w14:textId="43D6E4C5" w:rsidR="00B05676" w:rsidRPr="0060273B" w:rsidRDefault="00B05676" w:rsidP="00BB2BF8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Поз. 60 исключена</w:t>
            </w:r>
          </w:p>
        </w:tc>
      </w:tr>
      <w:tr w:rsidR="0060273B" w:rsidRPr="0060273B" w14:paraId="1B63A5D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EBA6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2DFA" w14:textId="77777777"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5AAF8E3C" w14:textId="77777777" w:rsidR="00AE3205" w:rsidRPr="0060273B" w:rsidRDefault="00AE3205" w:rsidP="00A76876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7967" w14:textId="77777777"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E2394" w14:textId="77777777"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E9B0" w14:textId="77777777"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6E37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3EACE7C5" w14:textId="0EF13B4E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3A73" w14:textId="77777777"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04FF" w14:textId="77777777"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564012B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3471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B402" w14:textId="77777777"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42D38C37" w14:textId="77777777" w:rsidR="00AE3205" w:rsidRPr="0060273B" w:rsidRDefault="00AE3205" w:rsidP="00A76876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EB81" w14:textId="77777777"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Ростовская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7F51" w14:textId="77777777"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1CE5" w14:textId="77777777"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103B4833" w14:textId="77777777" w:rsidR="004169B4" w:rsidRPr="0060273B" w:rsidRDefault="004169B4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Ростовская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D49C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4D4D792F" w14:textId="6AF54421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E3CE" w14:textId="77777777"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2,1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269D" w14:textId="77777777"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9EC5657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A7F0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6971" w14:textId="77777777"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3C8A0A4A" w14:textId="77777777" w:rsidR="00AE3205" w:rsidRPr="0060273B" w:rsidRDefault="00AE3205" w:rsidP="00A76876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847D" w14:textId="77777777"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Токарная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6D73" w14:textId="77777777"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BDE6" w14:textId="77777777"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6A451AB0" w14:textId="77777777" w:rsidR="004169B4" w:rsidRPr="0060273B" w:rsidRDefault="004169B4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Токарная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8F90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781DAEC5" w14:textId="60E75E9A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BDCB" w14:textId="77777777"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E2E5" w14:textId="77777777"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33C43B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17B5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34E5" w14:textId="77777777" w:rsidR="00AE3205" w:rsidRPr="0060273B" w:rsidRDefault="00AE3205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1D2D3399" w14:textId="77777777"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388A" w14:textId="77777777" w:rsidR="00AE3205" w:rsidRPr="0060273B" w:rsidRDefault="00AE320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FCAC" w14:textId="77777777" w:rsidR="00AE3205" w:rsidRPr="0060273B" w:rsidRDefault="007A5E2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139A" w14:textId="5850C90F" w:rsidR="00AE3205" w:rsidRPr="0060273B" w:rsidRDefault="00AE3205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2B3D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5E10A880" w14:textId="57F88F36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2120" w14:textId="77777777" w:rsidR="00AE3205" w:rsidRPr="0060273B" w:rsidRDefault="00AE3205" w:rsidP="004169B4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8E4F" w14:textId="77777777"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27CA553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B2B8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1962" w14:textId="77777777" w:rsidR="00AE3205" w:rsidRPr="0060273B" w:rsidRDefault="00AE3205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1BE09B99" w14:textId="77777777" w:rsidR="00AE3205" w:rsidRPr="0060273B" w:rsidRDefault="00AE3205" w:rsidP="00A76876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EBA4" w14:textId="77777777" w:rsidR="00AE3205" w:rsidRPr="0060273B" w:rsidRDefault="00AE3205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Генерала Глазунова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A8C1" w14:textId="77777777" w:rsidR="00AE3205" w:rsidRPr="0060273B" w:rsidRDefault="000D7D49" w:rsidP="004169B4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B41A" w14:textId="77777777"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169B4" w:rsidRPr="0060273B">
              <w:rPr>
                <w:sz w:val="20"/>
                <w:szCs w:val="20"/>
              </w:rPr>
              <w:t>,</w:t>
            </w:r>
          </w:p>
          <w:p w14:paraId="653527EE" w14:textId="77777777" w:rsidR="004169B4" w:rsidRPr="0060273B" w:rsidRDefault="004169B4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Генерала Глазунова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F277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4349B12C" w14:textId="5454B5FE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CB68" w14:textId="77777777" w:rsidR="00AE3205" w:rsidRPr="0060273B" w:rsidRDefault="00AE3205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- 0, 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609A" w14:textId="77777777" w:rsidR="00AE3205" w:rsidRPr="0060273B" w:rsidRDefault="00AE3205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4764C9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2F88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27BB" w14:textId="77777777"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17141B09" w14:textId="77777777"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E389" w14:textId="77777777" w:rsidR="007A5E29" w:rsidRPr="0060273B" w:rsidRDefault="007A5E29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Гребная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F29C" w14:textId="77777777" w:rsidR="007A5E29" w:rsidRPr="0060273B" w:rsidRDefault="007A5E29" w:rsidP="004169B4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1D9E" w14:textId="77777777"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A75E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Планируемый к </w:t>
            </w:r>
            <w:r w:rsidR="006F47D0" w:rsidRPr="0060273B">
              <w:rPr>
                <w:sz w:val="20"/>
                <w:szCs w:val="20"/>
              </w:rPr>
              <w:t>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72231328" w14:textId="55DF8FAC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E0CA" w14:textId="77777777"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7794" w14:textId="77777777"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B89143A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54C8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4B08" w14:textId="77777777"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20EC4B99" w14:textId="77777777"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F052" w14:textId="77777777" w:rsidR="007A5E29" w:rsidRPr="0060273B" w:rsidRDefault="007A5E29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3510" w14:textId="77777777" w:rsidR="007A5E29" w:rsidRPr="0060273B" w:rsidRDefault="007A5E29" w:rsidP="004169B4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4DEC" w14:textId="77777777" w:rsidR="00675D83" w:rsidRPr="0060273B" w:rsidRDefault="00675D83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5D64FE5" w14:textId="77777777"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Антонова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A11B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49C3D317" w14:textId="600C9107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FD75" w14:textId="77777777"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651E" w14:textId="77777777"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1FBEB15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D739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2A3F7" w14:textId="77777777"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0FF8F0AF" w14:textId="77777777"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14A8" w14:textId="77777777" w:rsidR="007A5E29" w:rsidRPr="0060273B" w:rsidRDefault="007A5E29" w:rsidP="00AE3205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5BE2" w14:textId="77777777" w:rsidR="007A5E29" w:rsidRPr="0060273B" w:rsidRDefault="007A5E29" w:rsidP="007A5E29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A153" w14:textId="77777777"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641DE26" w14:textId="77777777"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Нахимова и пересекает ул. Ленина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9C12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27F407FC" w14:textId="60845945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2084" w14:textId="77777777"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5D37" w14:textId="77777777"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A5D3AE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783F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C6C8" w14:textId="77777777" w:rsidR="00AE3205" w:rsidRPr="0060273B" w:rsidRDefault="00AE3205" w:rsidP="00C26C9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общегородского значения регулируемого движения/</w:t>
            </w:r>
          </w:p>
          <w:p w14:paraId="70A99B7A" w14:textId="77777777" w:rsidR="00AE3205" w:rsidRPr="0060273B" w:rsidRDefault="00AE3205" w:rsidP="00C26C9F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602030404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99B2" w14:textId="77777777" w:rsidR="00AE3205" w:rsidRPr="0060273B" w:rsidRDefault="00AE3205" w:rsidP="00C26C9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общегородского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1D99" w14:textId="77777777" w:rsidR="00AE3205" w:rsidRPr="0060273B" w:rsidRDefault="000D7D49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Общегородские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71E9" w14:textId="77777777" w:rsidR="00675D83" w:rsidRPr="0060273B" w:rsidRDefault="00675D83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545DF73F" w14:textId="77777777" w:rsidR="00AE3205" w:rsidRPr="0060273B" w:rsidRDefault="00AE3205" w:rsidP="00C26C9F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Заря до М-5 </w:t>
            </w:r>
            <w:r w:rsidR="00675D83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675D83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Москва – Рязань – Пенза – Самара–Уфа - Челябинск (</w:t>
            </w:r>
            <w:r w:rsidR="00675D83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Северный обход г. Пензы</w:t>
            </w:r>
            <w:r w:rsidR="00675D83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BE7A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33E3128A" w14:textId="49D90C23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0C21" w14:textId="77777777" w:rsidR="00AE3205" w:rsidRPr="0060273B" w:rsidRDefault="00AE3205" w:rsidP="00C26C9F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1937" w14:textId="77777777" w:rsidR="00AE3205" w:rsidRPr="0060273B" w:rsidRDefault="00AE3205" w:rsidP="00C26C9F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0000129" w14:textId="77777777" w:rsidTr="004034A1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ADA6" w14:textId="77777777" w:rsidR="001F6A93" w:rsidRPr="0060273B" w:rsidRDefault="001F6A93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13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0EDC" w14:textId="177627C6" w:rsidR="001F6A93" w:rsidRPr="0060273B" w:rsidRDefault="001F6A9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Поз.70 исключена</w:t>
            </w:r>
          </w:p>
        </w:tc>
      </w:tr>
      <w:tr w:rsidR="0060273B" w:rsidRPr="0060273B" w14:paraId="5316EA59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69D2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4A8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679122ED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CC64" w14:textId="77777777" w:rsidR="007A5E29" w:rsidRPr="0060273B" w:rsidRDefault="006F47D0" w:rsidP="00675D83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ул. Вячеслава Година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008F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51477" w14:textId="77777777"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ADEDAA6" w14:textId="77777777" w:rsidR="007A5E29" w:rsidRPr="0060273B" w:rsidRDefault="007A5E29" w:rsidP="006F47D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Плодовая до ул. Василия Юрки</w:t>
            </w:r>
            <w:r w:rsidR="006F47D0" w:rsidRPr="0060273B">
              <w:rPr>
                <w:sz w:val="20"/>
                <w:szCs w:val="20"/>
              </w:rPr>
              <w:t>н</w:t>
            </w:r>
            <w:r w:rsidRPr="0060273B"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E092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2276CC60" w14:textId="0C6BF32B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4FF3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E548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C3F6F03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4774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EEEE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7A28E65E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900C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Ревунова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E56A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F12B" w14:textId="77777777"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1D7DDA69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7FF4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030B52E" w14:textId="0BA58A7C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60AD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CB2F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F81038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B4FD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11CB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58558850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50BC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Яшиной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16D0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ED38" w14:textId="77777777"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52717E5F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7E87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6709D442" w14:textId="6F08E5D2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C855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5559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7C5EF1D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6E32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3C53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081FEC8F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EA77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Лядова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A546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158A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8EE4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7E5484C" w14:textId="2A27A65C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3426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538C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734A710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006F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4E15" w14:textId="77777777" w:rsidR="007A5E29" w:rsidRPr="0060273B" w:rsidRDefault="007A5E29" w:rsidP="00A76876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56945877" w14:textId="77777777" w:rsidR="007A5E29" w:rsidRPr="0060273B" w:rsidRDefault="007A5E29" w:rsidP="00A7687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A918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Дунаевка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CBB9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2F0D" w14:textId="77777777"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CF9E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31F3046D" w14:textId="1B9AC315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A96E" w14:textId="77777777" w:rsidR="007A5E29" w:rsidRPr="0060273B" w:rsidRDefault="007A5E29" w:rsidP="00A76876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C703" w14:textId="77777777" w:rsidR="007A5E29" w:rsidRPr="0060273B" w:rsidRDefault="007A5E29" w:rsidP="00AE3205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62D3CD6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FD03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1AA8" w14:textId="77777777" w:rsidR="00AE3205" w:rsidRPr="0060273B" w:rsidRDefault="00AE3205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1C476C36" w14:textId="77777777" w:rsidR="00AE3205" w:rsidRPr="0060273B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0A89" w14:textId="77777777" w:rsidR="00AE3205" w:rsidRPr="0060273B" w:rsidRDefault="00AE3205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2F72" w14:textId="77777777" w:rsidR="00AE3205" w:rsidRPr="0060273B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DDB1" w14:textId="77777777"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B818866" w14:textId="77777777"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дублера ул. Окружная до ул. Зеленодольская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B893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35A7445" w14:textId="36C79EDE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B2BEC" w14:textId="77777777" w:rsidR="00AE3205" w:rsidRPr="0060273B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C0B2" w14:textId="77777777"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B5F64ED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C538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C957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0305D9D6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A84F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Ленина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8FB5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D54A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0FBA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66DB5D1C" w14:textId="458016E8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E44D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0B62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096B1B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A606" w14:textId="77777777" w:rsidR="007A5E29" w:rsidRPr="0060273B" w:rsidRDefault="007A5E29" w:rsidP="00675D83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0A6C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2779ADB3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650D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Ладожская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5FF7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6213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8EEE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6A5B2720" w14:textId="16A739B3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E79E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3,9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7A67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578A74F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5DED" w14:textId="77777777" w:rsidR="007A5E29" w:rsidRPr="0060273B" w:rsidRDefault="007A5E29" w:rsidP="00675D83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24D7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0D871A7C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BA60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Ольховая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B89C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1A4D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675D83" w:rsidRPr="0060273B">
              <w:rPr>
                <w:sz w:val="20"/>
                <w:szCs w:val="20"/>
              </w:rPr>
              <w:t>,</w:t>
            </w:r>
          </w:p>
          <w:p w14:paraId="7D0DEFCF" w14:textId="77777777"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Ольховая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D15C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285D3775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4C2D8552" w14:textId="1B255C85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7EE6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0E471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4496435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3686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8EB2" w14:textId="77777777" w:rsidR="00AE3205" w:rsidRPr="0060273B" w:rsidRDefault="00AE3205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4675F83D" w14:textId="77777777" w:rsidR="00AE3205" w:rsidRPr="0060273B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1121" w14:textId="77777777" w:rsidR="00AE3205" w:rsidRPr="0060273B" w:rsidRDefault="00AE3205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2-я Офицерская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F814" w14:textId="77777777" w:rsidR="00AE3205" w:rsidRPr="0060273B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EFFB" w14:textId="77777777"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FD6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CC24C6C" w14:textId="05530C6B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95B7" w14:textId="77777777" w:rsidR="00AE3205" w:rsidRPr="0060273B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5615" w14:textId="77777777"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5F9293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1367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34191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66A727C6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B770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ул. Стасова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31BBA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98D2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8526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2892797F" w14:textId="5C5FEDBA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C260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8A0E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D74A8A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F96DF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CC12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621086F5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5C97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Проезд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E2CD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930F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 ул. Окружная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DA33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2C159652" w14:textId="31D2CA5E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8288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84D5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AAC272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2798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E815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6A723CD3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46AA1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859E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E426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соединение ул. Локтионова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7945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B2262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D08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B532D7A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7F9A" w14:textId="77777777" w:rsidR="00AE3205" w:rsidRPr="0060273B" w:rsidRDefault="00AE3205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0EC4" w14:textId="77777777" w:rsidR="00AE3205" w:rsidRPr="0060273B" w:rsidRDefault="00AE3205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781E242E" w14:textId="77777777" w:rsidR="00AE3205" w:rsidRPr="0060273B" w:rsidRDefault="00AE3205" w:rsidP="00675D83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F4A5" w14:textId="77777777" w:rsidR="00AE3205" w:rsidRPr="0060273B" w:rsidRDefault="00AE3205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3921" w14:textId="77777777" w:rsidR="00AE3205" w:rsidRPr="0060273B" w:rsidRDefault="000D7D4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8300" w14:textId="77777777"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южное продолжение ул. Антонова до ул. Измайлова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4AF1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2F1672F0" w14:textId="6609F4BD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3629" w14:textId="77777777" w:rsidR="00AE3205" w:rsidRPr="0060273B" w:rsidRDefault="00AE3205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0,7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759F" w14:textId="77777777" w:rsidR="00AE3205" w:rsidRPr="0060273B" w:rsidRDefault="00AE3205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0C7135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7D90" w14:textId="77777777" w:rsidR="007A5E29" w:rsidRPr="0060273B" w:rsidRDefault="007A5E29" w:rsidP="003D62BC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A16E" w14:textId="77777777" w:rsidR="007A5E29" w:rsidRPr="0060273B" w:rsidRDefault="007A5E29" w:rsidP="00675D83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6AAAC191" w14:textId="77777777" w:rsidR="007A5E29" w:rsidRPr="0060273B" w:rsidRDefault="007A5E29" w:rsidP="00675D8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BD64" w14:textId="77777777" w:rsidR="007A5E29" w:rsidRPr="0060273B" w:rsidRDefault="007A5E29" w:rsidP="00675D83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8216" w14:textId="77777777" w:rsidR="007A5E29" w:rsidRPr="0060273B" w:rsidRDefault="007A5E29" w:rsidP="00675D83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813F" w14:textId="77777777" w:rsidR="00675D83" w:rsidRPr="0060273B" w:rsidRDefault="00675D83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758465E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Развязка на М-5 «Урал» Москва – Рязань – Пенза </w:t>
            </w:r>
            <w:r w:rsidRPr="0060273B">
              <w:rPr>
                <w:sz w:val="20"/>
                <w:szCs w:val="20"/>
              </w:rPr>
              <w:lastRenderedPageBreak/>
              <w:t>– Самара – Уфа – Челябинск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99A9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1090875A" w14:textId="5930DDF5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3D46" w14:textId="77777777" w:rsidR="007A5E29" w:rsidRPr="0060273B" w:rsidRDefault="007A5E29" w:rsidP="00675D83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5509" w14:textId="77777777" w:rsidR="007A5E29" w:rsidRPr="0060273B" w:rsidRDefault="007A5E29" w:rsidP="00675D83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DF86C65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8924" w14:textId="77777777"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DFF3" w14:textId="77777777"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33DF5E1F" w14:textId="77777777"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A242" w14:textId="77777777"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Улица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6D08" w14:textId="77777777"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A871" w14:textId="77777777"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E18DD66" w14:textId="77777777"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</w:t>
            </w:r>
            <w:r w:rsidR="00675D83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Терновского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C514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1AF2970E" w14:textId="3BAF8A40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  <w:p w14:paraId="6799B772" w14:textId="77777777"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F7592" w14:textId="77777777"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E1DC2" w14:textId="77777777"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EF2FAC7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657D" w14:textId="77777777" w:rsidR="00AE3205" w:rsidRPr="0060273B" w:rsidRDefault="00AE3205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3D90" w14:textId="77777777" w:rsidR="00AE3205" w:rsidRPr="0060273B" w:rsidRDefault="00AE3205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Магистральная улица районного значения/</w:t>
            </w:r>
          </w:p>
          <w:p w14:paraId="5CFB65EC" w14:textId="77777777" w:rsidR="00AE3205" w:rsidRPr="0060273B" w:rsidRDefault="00AE3205" w:rsidP="006E3CE7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602030405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F9CF" w14:textId="77777777" w:rsidR="00AE3205" w:rsidRPr="0060273B" w:rsidRDefault="00AE3205" w:rsidP="006E3CE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Магистральная улица районного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4355" w14:textId="77777777" w:rsidR="00AE3205" w:rsidRPr="0060273B" w:rsidRDefault="000D7D4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Межрайонные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D225" w14:textId="77777777"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122AD1B" w14:textId="77777777" w:rsidR="00AE3205" w:rsidRPr="0060273B" w:rsidRDefault="00AE3205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Токарная до ул. Пушкари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8F8D" w14:textId="77777777" w:rsidR="00A040E1" w:rsidRPr="0060273B" w:rsidRDefault="00AE3205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A57D295" w14:textId="3D64E6F2" w:rsidR="00AE3205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5593" w14:textId="77777777" w:rsidR="00AE3205" w:rsidRPr="0060273B" w:rsidRDefault="00AE3205" w:rsidP="006E3CE7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– 1,5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D220" w14:textId="77777777" w:rsidR="00AE3205" w:rsidRPr="0060273B" w:rsidRDefault="00AE3205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F101D9A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B865F" w14:textId="77777777"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E1DF" w14:textId="77777777"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311C0F7D" w14:textId="77777777"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0255" w14:textId="77777777"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3B24" w14:textId="77777777"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99C3" w14:textId="77777777" w:rsidR="00675D83" w:rsidRPr="0060273B" w:rsidRDefault="00675D83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B89A4D5" w14:textId="77777777"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99C5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7A8554CB" w14:textId="0FA3FBD4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F2A5" w14:textId="77777777"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 w:rsidRPr="0060273B">
              <w:rPr>
                <w:sz w:val="20"/>
                <w:szCs w:val="20"/>
                <w:lang w:val="en-US"/>
              </w:rPr>
              <w:t>5,7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8A5E" w14:textId="77777777"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A60B04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748A" w14:textId="77777777" w:rsidR="007A5E29" w:rsidRPr="0060273B" w:rsidRDefault="007A5E29" w:rsidP="006E3CE7">
            <w:pPr>
              <w:pStyle w:val="affffffd"/>
              <w:numPr>
                <w:ilvl w:val="0"/>
                <w:numId w:val="18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9292" w14:textId="77777777" w:rsidR="007A5E29" w:rsidRPr="0060273B" w:rsidRDefault="007A5E29" w:rsidP="006E3CE7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Улицы и дороги местного значения/</w:t>
            </w:r>
          </w:p>
          <w:p w14:paraId="1E46CCF9" w14:textId="77777777" w:rsidR="007A5E29" w:rsidRPr="0060273B" w:rsidRDefault="007A5E29" w:rsidP="006E3CE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602030406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2F72" w14:textId="77777777" w:rsidR="007A5E29" w:rsidRPr="0060273B" w:rsidRDefault="007A5E29" w:rsidP="006E3CE7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Улицы и дороги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EABA" w14:textId="77777777" w:rsidR="007A5E29" w:rsidRPr="0060273B" w:rsidRDefault="007A5E29" w:rsidP="006E3CE7">
            <w:pPr>
              <w:jc w:val="center"/>
            </w:pPr>
            <w:r w:rsidRPr="0060273B">
              <w:rPr>
                <w:sz w:val="20"/>
                <w:szCs w:val="20"/>
              </w:rPr>
              <w:t>Внутрирайонные транспортные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B1E4" w14:textId="77777777" w:rsidR="00675D83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675D83" w:rsidRPr="0060273B">
              <w:rPr>
                <w:sz w:val="20"/>
                <w:szCs w:val="20"/>
              </w:rPr>
              <w:t>,</w:t>
            </w:r>
          </w:p>
          <w:p w14:paraId="41CC6D3E" w14:textId="77777777"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>. Заря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6D32" w14:textId="77777777" w:rsidR="00A040E1" w:rsidRPr="0060273B" w:rsidRDefault="007A5E29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5A87AF46" w14:textId="42BDEEFB" w:rsidR="007A5E29" w:rsidRPr="0060273B" w:rsidRDefault="00A040E1" w:rsidP="00A040E1">
            <w:pPr>
              <w:ind w:left="33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02C6" w14:textId="77777777" w:rsidR="007A5E29" w:rsidRPr="0060273B" w:rsidRDefault="007A5E29" w:rsidP="006E3CE7">
            <w:pPr>
              <w:ind w:left="33"/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</w:t>
            </w:r>
            <w:r w:rsidRPr="0060273B">
              <w:rPr>
                <w:sz w:val="20"/>
                <w:szCs w:val="20"/>
                <w:lang w:val="en-US"/>
              </w:rPr>
              <w:t>30,9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2073" w14:textId="77777777" w:rsidR="007A5E29" w:rsidRPr="0060273B" w:rsidRDefault="007A5E29" w:rsidP="006E3CE7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3336DB2" w14:textId="77777777" w:rsidTr="000229E7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2940" w14:textId="77777777" w:rsidR="0050067D" w:rsidRPr="0060273B" w:rsidRDefault="0050067D" w:rsidP="004D10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Искусственные дорожные сооружения</w:t>
            </w:r>
          </w:p>
        </w:tc>
      </w:tr>
      <w:tr w:rsidR="0060273B" w:rsidRPr="0060273B" w14:paraId="3F9EEA58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F94A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6B7F" w14:textId="77777777"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Тоннель/</w:t>
            </w:r>
          </w:p>
          <w:p w14:paraId="194BA8E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5202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Тоннель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DC43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Пересечение магистралей в разных уровнях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BF66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E636359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Кураева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52B9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45E74F7C" w14:textId="7DF88654"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0F27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360F3378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5671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2CE3C8E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FBC6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BFEF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492B07F8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8E43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59A9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8083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179EC72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Сура в створе ул. Литвинова (северный мост)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3FEC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2D709680" w14:textId="1C0F20DF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721C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6A086C31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93B4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DDAF304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D719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A6D0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2A91440B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229B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4828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1B0C" w14:textId="77777777" w:rsidR="00A24806" w:rsidRPr="0060273B" w:rsidRDefault="00CC5C90" w:rsidP="00CA22BD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="00CA22BD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Сура</w:t>
            </w:r>
            <w:r w:rsidR="00685CCB" w:rsidRPr="0060273B">
              <w:rPr>
                <w:sz w:val="20"/>
                <w:szCs w:val="20"/>
              </w:rPr>
              <w:t>,</w:t>
            </w:r>
            <w:r w:rsidR="00CA22BD" w:rsidRPr="0060273B">
              <w:rPr>
                <w:sz w:val="20"/>
                <w:szCs w:val="20"/>
              </w:rPr>
              <w:t xml:space="preserve"> ориентировочно в </w:t>
            </w:r>
            <w:r w:rsidR="00A24806" w:rsidRPr="0060273B">
              <w:rPr>
                <w:sz w:val="20"/>
                <w:szCs w:val="20"/>
              </w:rPr>
              <w:t>950 метрах вверх</w:t>
            </w:r>
            <w:r w:rsidR="00CA22BD" w:rsidRPr="0060273B">
              <w:rPr>
                <w:sz w:val="20"/>
                <w:szCs w:val="20"/>
              </w:rPr>
              <w:t xml:space="preserve"> по течению р. Сура </w:t>
            </w:r>
            <w:r w:rsidR="00CA22BD" w:rsidRPr="0060273B">
              <w:rPr>
                <w:sz w:val="20"/>
                <w:szCs w:val="20"/>
              </w:rPr>
              <w:lastRenderedPageBreak/>
              <w:t xml:space="preserve">от створа </w:t>
            </w:r>
            <w:r w:rsidR="00A24806" w:rsidRPr="0060273B">
              <w:rPr>
                <w:sz w:val="20"/>
                <w:szCs w:val="20"/>
              </w:rPr>
              <w:t>ул.</w:t>
            </w:r>
            <w:r w:rsidR="00CA22BD" w:rsidRPr="0060273B">
              <w:rPr>
                <w:sz w:val="20"/>
                <w:szCs w:val="20"/>
              </w:rPr>
              <w:t xml:space="preserve"> Локтионова и ул. Перовской </w:t>
            </w:r>
            <w:r w:rsidR="00A24806" w:rsidRPr="0060273B">
              <w:rPr>
                <w:sz w:val="20"/>
                <w:szCs w:val="20"/>
              </w:rPr>
              <w:t>(южный мост)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C037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531B6038" w14:textId="6616B01B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1B69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2EF36788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A4D2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9F7E814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BB6A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BEFB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4FB6651F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2A1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3CEE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3840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A06B528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Пенза и ж/д линию в районе Заречного парка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E982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6E60AB6D" w14:textId="2D00D0B5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6405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6A12CB30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D331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355512F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02B0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6CEFD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7E1F8A76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C6CF" w14:textId="77777777" w:rsidR="003D62BC" w:rsidRPr="0060273B" w:rsidRDefault="003D62BC" w:rsidP="0050067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Мостовой переход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A314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12BB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B5E48F3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р. Сура на о. Пески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773D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</w:t>
            </w:r>
            <w:r w:rsidRPr="0060273B">
              <w:t xml:space="preserve"> </w:t>
            </w:r>
            <w:r w:rsidRPr="0060273B">
              <w:rPr>
                <w:sz w:val="20"/>
                <w:szCs w:val="20"/>
              </w:rPr>
              <w:t>реконструкции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6B219B3E" w14:textId="04121D94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9B3A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5348C3BB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B79A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97E847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8416E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C23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7B799FA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B891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3F8E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2339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547E0644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3D62BC" w:rsidRPr="0060273B">
              <w:rPr>
                <w:sz w:val="20"/>
                <w:szCs w:val="20"/>
              </w:rPr>
              <w:t>рокол под ж/д линией в створе ул. Глазунова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7601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1C34044" w14:textId="5A8CE9E4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10D9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1DE42BC1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F4A34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E1C7F00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497B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FBFB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6C178F3E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2D2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96F9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ABD2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4BC5734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 xml:space="preserve">ерез ж/д пути </w:t>
            </w:r>
            <w:proofErr w:type="spellStart"/>
            <w:r w:rsidR="003D62BC" w:rsidRPr="0060273B">
              <w:rPr>
                <w:sz w:val="20"/>
                <w:szCs w:val="20"/>
              </w:rPr>
              <w:t>Арбековского</w:t>
            </w:r>
            <w:proofErr w:type="spellEnd"/>
            <w:r w:rsidR="003D62BC" w:rsidRPr="0060273B">
              <w:rPr>
                <w:sz w:val="20"/>
                <w:szCs w:val="20"/>
              </w:rPr>
              <w:t xml:space="preserve"> направления в створе дальней обходной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AE63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386A3D68" w14:textId="6E2FEEA5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9E9D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6B4BD316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DDBF7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0CB8B95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0EE6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569D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01387C56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A4A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FB2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F40B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590FAA0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ж/д пути Ртищевского направления в створе дальней обходной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1253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65EBA18B" w14:textId="0542C0AA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2E09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116FCF43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F577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C1703EE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9332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A441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2C5F34B5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D2E0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D462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Преодоление искусственных и </w:t>
            </w:r>
            <w:r w:rsidRPr="0060273B">
              <w:rPr>
                <w:sz w:val="20"/>
                <w:szCs w:val="20"/>
              </w:rPr>
              <w:lastRenderedPageBreak/>
              <w:t>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9ADA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Пенза,</w:t>
            </w:r>
          </w:p>
          <w:p w14:paraId="21408293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ч</w:t>
            </w:r>
            <w:r w:rsidR="003D62BC" w:rsidRPr="0060273B">
              <w:rPr>
                <w:sz w:val="20"/>
                <w:szCs w:val="20"/>
              </w:rPr>
              <w:t>ерез ж/д пути в продолжении ул. Каракозова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EA4F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42DE1206" w14:textId="4B5ACD83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5B1A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5DC1D600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AADE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314E44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8FE9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BE4E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5D0875F3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CD49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3379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8D83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A8DAB4A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</w:t>
            </w:r>
            <w:r w:rsidR="003D62BC" w:rsidRPr="0060273B">
              <w:rPr>
                <w:sz w:val="20"/>
                <w:szCs w:val="20"/>
              </w:rPr>
              <w:t xml:space="preserve"> створе ул. Кураева через ул. Захарова и Космодемьянской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FB52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37F10169" w14:textId="6FD865BB"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F695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4C337903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3B7C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5A9C5DF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7425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83D0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Мостовое сооружение/</w:t>
            </w:r>
          </w:p>
          <w:p w14:paraId="515EA145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C4AF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Путепровод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F47A3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Преодоление искусственных и естественных препятствий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1ECA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6B61EC6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ч</w:t>
            </w:r>
            <w:r w:rsidR="003D62BC" w:rsidRPr="0060273B">
              <w:rPr>
                <w:sz w:val="20"/>
                <w:szCs w:val="20"/>
              </w:rPr>
              <w:t>ерез ж/д пути между ул. Нейтральная и Чаадаева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BB55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3C76148" w14:textId="7EF68437" w:rsidR="003D62BC" w:rsidRPr="0060273B" w:rsidRDefault="00A040E1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C859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7A71B2DB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620F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B2B343C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CF8E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68BB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04C1A860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2792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C47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B416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DB5AC4D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дальней обходной дороги и а/д Ленинский лесхоз – </w:t>
            </w:r>
            <w:proofErr w:type="spellStart"/>
            <w:r w:rsidRPr="0060273B">
              <w:rPr>
                <w:sz w:val="20"/>
                <w:szCs w:val="20"/>
              </w:rPr>
              <w:t>Богословка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381A" w14:textId="77777777" w:rsidR="00A040E1" w:rsidRPr="0060273B" w:rsidRDefault="005147F2" w:rsidP="00A040E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040E1" w:rsidRPr="0060273B">
              <w:rPr>
                <w:sz w:val="20"/>
                <w:szCs w:val="20"/>
              </w:rPr>
              <w:t>/</w:t>
            </w:r>
          </w:p>
          <w:p w14:paraId="0D9FC690" w14:textId="44E41CAE" w:rsidR="003D62BC" w:rsidRPr="0060273B" w:rsidRDefault="00A040E1" w:rsidP="00A040E1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4BD1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72167208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8654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07255AD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B4F9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5965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39C86696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5BB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33EF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1C3C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138FD6A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дальней обходной дороги и ул. 40 лет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6F16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625EC09E" w14:textId="3BA1595D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69ED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58BCA4F4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0825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1F84EE4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8658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B62A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488414B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97D0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BD2F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9DE0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A766023" w14:textId="77777777" w:rsidR="003D62BC" w:rsidRPr="0060273B" w:rsidRDefault="003D62BC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существующего хода трассы М-5 </w:t>
            </w:r>
            <w:r w:rsidR="00CC5C90" w:rsidRPr="0060273B">
              <w:rPr>
                <w:sz w:val="20"/>
                <w:szCs w:val="20"/>
              </w:rPr>
              <w:lastRenderedPageBreak/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CC5C90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и просп.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0B5E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7A52D64F" w14:textId="4236F309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8C5C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7EB98268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B995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316941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386D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7EE6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4BDCF41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6C46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A9AD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0937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9778C19" w14:textId="77777777" w:rsidR="003D62BC" w:rsidRPr="0060273B" w:rsidRDefault="003D62BC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существующего хода трассы М-5 </w:t>
            </w:r>
            <w:r w:rsidR="00CC5C90" w:rsidRPr="0060273B">
              <w:rPr>
                <w:sz w:val="20"/>
                <w:szCs w:val="20"/>
              </w:rPr>
              <w:t>«</w:t>
            </w:r>
            <w:r w:rsidRPr="0060273B">
              <w:rPr>
                <w:sz w:val="20"/>
                <w:szCs w:val="20"/>
              </w:rPr>
              <w:t>Урал</w:t>
            </w:r>
            <w:r w:rsidR="00CC5C90" w:rsidRPr="0060273B">
              <w:rPr>
                <w:sz w:val="20"/>
                <w:szCs w:val="20"/>
              </w:rPr>
              <w:t>»</w:t>
            </w:r>
            <w:r w:rsidRPr="0060273B">
              <w:rPr>
                <w:sz w:val="20"/>
                <w:szCs w:val="20"/>
              </w:rPr>
              <w:t xml:space="preserve"> и продолжения просп. Строителей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6A99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2A468482" w14:textId="6404509D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3881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7CC29F6D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0E76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5B53DFA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29CA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0D83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5876405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3D12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B1DB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01FD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1A93222D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ул. Окружная и ул. Калинина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797E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1992D4F8" w14:textId="4562A42D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DF8C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098CD335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4775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1D1CEA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7E01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D291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281FD53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CFA9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6C13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DB0A" w14:textId="77777777" w:rsidR="001B43D9" w:rsidRPr="0060273B" w:rsidRDefault="001B43D9" w:rsidP="001B43D9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177C2B5" w14:textId="77777777" w:rsidR="003D62BC" w:rsidRPr="0060273B" w:rsidRDefault="003D62BC" w:rsidP="0050067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планируемого внутреннего транспортного полукольца и ул. Терн</w:t>
            </w:r>
            <w:r w:rsidR="0050067D" w:rsidRPr="0060273B">
              <w:rPr>
                <w:sz w:val="20"/>
                <w:szCs w:val="20"/>
              </w:rPr>
              <w:t>о</w:t>
            </w:r>
            <w:r w:rsidRPr="0060273B">
              <w:rPr>
                <w:sz w:val="20"/>
                <w:szCs w:val="20"/>
              </w:rPr>
              <w:t>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1E2C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1A757CD0" w14:textId="012F774C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0710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0815BFF1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2CD5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30F0DAA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DBDF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A446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0DBDD5FE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2C77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BE19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C25C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ABB383C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около моста Свердлова с проектируемой набережной р. Сура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5516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2B693688" w14:textId="48CCE27E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C5FC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6E8158CB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5483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32AB2B1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1824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C757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3D9A192A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41D0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B570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3A3D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50B52AF9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 пересечении планируемого внутреннего транспортного </w:t>
            </w:r>
            <w:r w:rsidRPr="0060273B">
              <w:rPr>
                <w:sz w:val="20"/>
                <w:szCs w:val="20"/>
              </w:rPr>
              <w:lastRenderedPageBreak/>
              <w:t>полукольца с ул. Чаадаева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D546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513E7330" w14:textId="3517CA54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E562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1FCDBE7D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8BBD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AEBB849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12C1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69E0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131CA892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959F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D187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D693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D3D9785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пересечении планируемого внутреннего транспортного полукольца с ул. Чапаева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C191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6EEACC83" w14:textId="2D43DBB3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BFE4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713262DE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E512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EACFEE1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8CB5" w14:textId="77777777" w:rsidR="003D62BC" w:rsidRPr="0060273B" w:rsidRDefault="003D62BC" w:rsidP="0050067D">
            <w:pPr>
              <w:pStyle w:val="affffffd"/>
              <w:numPr>
                <w:ilvl w:val="0"/>
                <w:numId w:val="33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BA78" w14:textId="77777777" w:rsidR="005F30F0" w:rsidRPr="0060273B" w:rsidRDefault="005F30F0" w:rsidP="005F30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Транспортная развязка в разных уровнях/</w:t>
            </w:r>
          </w:p>
          <w:p w14:paraId="7B6968B4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BCC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Транспортная развязка в разных уровнях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BE3E" w14:textId="77777777" w:rsidR="003D62BC" w:rsidRPr="0060273B" w:rsidRDefault="003D62BC" w:rsidP="003D62B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Улучшение движения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2C16" w14:textId="77777777" w:rsidR="00CC5C90" w:rsidRPr="0060273B" w:rsidRDefault="00CC5C90" w:rsidP="00CC5C90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654207C" w14:textId="77777777" w:rsidR="003D62BC" w:rsidRPr="0060273B" w:rsidRDefault="00CC5C90" w:rsidP="003D62BC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а</w:t>
            </w:r>
            <w:r w:rsidR="003D62BC" w:rsidRPr="0060273B">
              <w:rPr>
                <w:sz w:val="20"/>
                <w:szCs w:val="20"/>
              </w:rPr>
              <w:t>хунский</w:t>
            </w:r>
            <w:proofErr w:type="spellEnd"/>
            <w:r w:rsidR="003D62BC" w:rsidRPr="0060273B">
              <w:rPr>
                <w:sz w:val="20"/>
                <w:szCs w:val="20"/>
              </w:rPr>
              <w:t xml:space="preserve"> переезд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3DF7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546EFC61" w14:textId="646601B2" w:rsidR="003D62BC" w:rsidRPr="0060273B" w:rsidRDefault="00116A3D" w:rsidP="00116A3D">
            <w:pPr>
              <w:jc w:val="center"/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EC15" w14:textId="77777777" w:rsidR="006F5D51" w:rsidRPr="0060273B" w:rsidRDefault="006F5D51" w:rsidP="006F5D5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4371A91C" w14:textId="77777777" w:rsidR="003D62BC" w:rsidRPr="0060273B" w:rsidRDefault="006F5D51" w:rsidP="006F5D51">
            <w:pPr>
              <w:jc w:val="center"/>
            </w:pPr>
            <w:r w:rsidRPr="0060273B">
              <w:rPr>
                <w:sz w:val="20"/>
                <w:szCs w:val="20"/>
              </w:rPr>
              <w:t>- 1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7BF2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5AD8657" w14:textId="77777777" w:rsidTr="003D62BC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E343" w14:textId="77777777" w:rsidR="003D62BC" w:rsidRPr="0060273B" w:rsidRDefault="00987AB2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Линии общественного пассажирского транспорта</w:t>
            </w:r>
          </w:p>
        </w:tc>
      </w:tr>
      <w:tr w:rsidR="0060273B" w:rsidRPr="0060273B" w14:paraId="5E0AA659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7AF7" w14:textId="77777777" w:rsidR="003D62BC" w:rsidRPr="0060273B" w:rsidRDefault="009D3623" w:rsidP="009D3623">
            <w:pPr>
              <w:pStyle w:val="affffffd"/>
              <w:ind w:left="-45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3AE2" w14:textId="77777777"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Троллейбусная линия/</w:t>
            </w:r>
          </w:p>
          <w:p w14:paraId="0AB0D256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602031009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E5BD" w14:textId="624DE2DD" w:rsidR="007F39CB" w:rsidRPr="0060273B" w:rsidRDefault="003D62BC" w:rsidP="00F06871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Линии троллейбуса</w:t>
            </w:r>
            <w:r w:rsidR="00F42FB6" w:rsidRPr="0060273B">
              <w:rPr>
                <w:szCs w:val="20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5BD9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Обслуживание территории округа общественным пассажирским транспортом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B8C04" w14:textId="77777777" w:rsidR="00E262EB" w:rsidRPr="0060273B" w:rsidRDefault="00E423AA" w:rsidP="00E262E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E262EB" w:rsidRPr="0060273B">
              <w:rPr>
                <w:sz w:val="20"/>
                <w:szCs w:val="20"/>
              </w:rPr>
              <w:t>,</w:t>
            </w:r>
          </w:p>
          <w:p w14:paraId="30E75CC8" w14:textId="77777777" w:rsidR="003D62BC" w:rsidRPr="0060273B" w:rsidRDefault="00E262EB" w:rsidP="00E262EB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Заря,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Арбеково</w:t>
            </w:r>
            <w:proofErr w:type="spellEnd"/>
            <w:r w:rsidRPr="0060273B">
              <w:rPr>
                <w:sz w:val="20"/>
                <w:szCs w:val="20"/>
              </w:rPr>
              <w:t xml:space="preserve">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091E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36DF2AA4" w14:textId="3DD69C9D"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3A215" w14:textId="77777777" w:rsidR="003D62BC" w:rsidRPr="0060273B" w:rsidRDefault="006F5D51" w:rsidP="00D21C3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</w:t>
            </w:r>
            <w:r w:rsidR="00D21C32" w:rsidRPr="0060273B">
              <w:rPr>
                <w:sz w:val="20"/>
                <w:szCs w:val="20"/>
              </w:rPr>
              <w:t>–</w:t>
            </w:r>
            <w:r w:rsidRPr="0060273B">
              <w:rPr>
                <w:sz w:val="20"/>
                <w:szCs w:val="20"/>
              </w:rPr>
              <w:t xml:space="preserve"> </w:t>
            </w:r>
            <w:r w:rsidR="00D21C32" w:rsidRPr="0060273B">
              <w:rPr>
                <w:sz w:val="20"/>
                <w:szCs w:val="20"/>
              </w:rPr>
              <w:t>12,6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C490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CD5E4FE" w14:textId="77777777" w:rsidTr="00BF6198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B306" w14:textId="4AF1DC92" w:rsidR="00F42FB6" w:rsidRPr="0060273B" w:rsidRDefault="00F42FB6" w:rsidP="001C0E73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* Троллейбусные</w:t>
            </w: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линии</w:t>
            </w: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 отображены на </w:t>
            </w:r>
            <w:r w:rsidRPr="0060273B">
              <w:rPr>
                <w:snapToGrid w:val="0"/>
                <w:sz w:val="20"/>
                <w:szCs w:val="20"/>
              </w:rPr>
              <w:t>Карте проектируемой транспортной сети и инфраструктуры города Пензы относящейся к материалам для служебного пользования</w:t>
            </w:r>
          </w:p>
        </w:tc>
      </w:tr>
      <w:tr w:rsidR="0060273B" w:rsidRPr="0060273B" w14:paraId="6364D25F" w14:textId="77777777" w:rsidTr="00BF6198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7C99" w14:textId="77777777" w:rsidR="00987AB2" w:rsidRPr="0060273B" w:rsidRDefault="00987AB2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Комплексные объекты транспортной инфраструктуры</w:t>
            </w:r>
          </w:p>
        </w:tc>
      </w:tr>
      <w:tr w:rsidR="0060273B" w:rsidRPr="0060273B" w14:paraId="181271C2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69B8" w14:textId="77777777" w:rsidR="003D62BC" w:rsidRPr="0060273B" w:rsidRDefault="009D3623" w:rsidP="009D3623">
            <w:pPr>
              <w:pStyle w:val="affffffd"/>
              <w:ind w:left="-45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7E34" w14:textId="77777777" w:rsidR="005F30F0" w:rsidRPr="0060273B" w:rsidRDefault="005F30F0" w:rsidP="003D62BC">
            <w:pPr>
              <w:pStyle w:val="affffffd"/>
            </w:pPr>
            <w:r w:rsidRPr="0060273B">
              <w:t>Транспортно-логистический центр/</w:t>
            </w:r>
          </w:p>
          <w:p w14:paraId="302959DF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t>602030601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96B4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Транспортно-логистический комплекс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7574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Перераспределение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EBA0" w14:textId="77777777" w:rsidR="00CA6697" w:rsidRPr="0060273B" w:rsidRDefault="00E423AA" w:rsidP="009B6F81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4007C5" w:rsidRPr="0060273B">
              <w:rPr>
                <w:sz w:val="20"/>
                <w:szCs w:val="20"/>
              </w:rPr>
              <w:t>,</w:t>
            </w:r>
          </w:p>
          <w:p w14:paraId="015A81D7" w14:textId="48D1BCC1" w:rsidR="00116A3D" w:rsidRPr="0060273B" w:rsidRDefault="004007C5" w:rsidP="009B6F81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производственная зона</w:t>
            </w:r>
            <w:r w:rsidR="00116A3D" w:rsidRPr="0060273B">
              <w:rPr>
                <w:sz w:val="20"/>
                <w:szCs w:val="20"/>
              </w:rPr>
              <w:t xml:space="preserve">  в микрорайоне </w:t>
            </w:r>
          </w:p>
          <w:p w14:paraId="05986458" w14:textId="0833CB0F" w:rsidR="004007C5" w:rsidRPr="0060273B" w:rsidRDefault="00116A3D" w:rsidP="00116A3D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«Мясокомбинат»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0F45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424E4A54" w14:textId="40ADBAE9"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417F" w14:textId="77777777"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498B7BD4" w14:textId="77777777" w:rsidR="003D62BC" w:rsidRPr="0060273B" w:rsidRDefault="006F5D51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260EFF" w:rsidRPr="0060273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53ED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от 50 м до 500 м</w:t>
            </w:r>
          </w:p>
        </w:tc>
      </w:tr>
      <w:tr w:rsidR="0060273B" w:rsidRPr="0060273B" w14:paraId="012A394E" w14:textId="77777777" w:rsidTr="003D62BC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DDF8" w14:textId="77777777" w:rsidR="003D62BC" w:rsidRPr="0060273B" w:rsidRDefault="003D62BC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Объекты обслуживания и хранения автомобильного транспорта</w:t>
            </w:r>
          </w:p>
        </w:tc>
      </w:tr>
      <w:tr w:rsidR="0060273B" w:rsidRPr="0060273B" w14:paraId="1BE06EEB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2061" w14:textId="77777777"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082D" w14:textId="77777777"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Станция автозаправочная/</w:t>
            </w:r>
          </w:p>
          <w:p w14:paraId="24FE6A9C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A85B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Автозаправочная станция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820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Техническое обслуживание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0225" w14:textId="77777777"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F8EF129" w14:textId="73183BF6" w:rsidR="00C54A9F" w:rsidRPr="0060273B" w:rsidRDefault="00C54A9F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Антонова . 6 топливозаправочных колонок у. </w:t>
            </w:r>
            <w:proofErr w:type="spellStart"/>
            <w:r w:rsidRPr="0060273B">
              <w:rPr>
                <w:sz w:val="20"/>
                <w:szCs w:val="20"/>
              </w:rPr>
              <w:lastRenderedPageBreak/>
              <w:t>Летвинова</w:t>
            </w:r>
            <w:proofErr w:type="spellEnd"/>
            <w:r w:rsidRPr="0060273B">
              <w:rPr>
                <w:sz w:val="20"/>
                <w:szCs w:val="20"/>
              </w:rPr>
              <w:t xml:space="preserve"> . планировочный район </w:t>
            </w:r>
            <w:proofErr w:type="spellStart"/>
            <w:r w:rsidRPr="0060273B">
              <w:rPr>
                <w:sz w:val="20"/>
                <w:szCs w:val="20"/>
              </w:rPr>
              <w:t>итСеверная</w:t>
            </w:r>
            <w:proofErr w:type="spellEnd"/>
            <w:r w:rsidRPr="0060273B">
              <w:rPr>
                <w:sz w:val="20"/>
                <w:szCs w:val="20"/>
              </w:rPr>
              <w:t xml:space="preserve"> поляна. Проспект ;40 лет октября</w:t>
            </w:r>
          </w:p>
          <w:p w14:paraId="62BBFB9D" w14:textId="77777777" w:rsidR="0066033E" w:rsidRPr="0060273B" w:rsidRDefault="0066033E" w:rsidP="0043319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транспортной инфраструктуры (2 ед.)</w:t>
            </w:r>
            <w:r w:rsidR="005E3DAC" w:rsidRPr="0060273B">
              <w:rPr>
                <w:sz w:val="20"/>
                <w:szCs w:val="20"/>
              </w:rPr>
              <w:t xml:space="preserve">; </w:t>
            </w:r>
          </w:p>
          <w:p w14:paraId="60B09C63" w14:textId="77777777" w:rsidR="005E3DAC" w:rsidRPr="0060273B" w:rsidRDefault="005E3DAC" w:rsidP="005E3DA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зона специализированной общественной застройки (1 ед.);</w:t>
            </w:r>
          </w:p>
          <w:p w14:paraId="726C6072" w14:textId="77777777" w:rsidR="005E3DAC" w:rsidRPr="0060273B" w:rsidRDefault="005E3DAC" w:rsidP="005E3DAC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производственная зона (1 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4566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42BCF77D" w14:textId="60BB4234"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5CD6" w14:textId="77777777"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59496332" w14:textId="657E9C88" w:rsidR="003D62BC" w:rsidRPr="0060273B" w:rsidRDefault="006F5D51" w:rsidP="00B06D1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B06D15" w:rsidRPr="0060273B">
              <w:rPr>
                <w:sz w:val="20"/>
                <w:szCs w:val="20"/>
              </w:rPr>
              <w:t>4</w:t>
            </w:r>
            <w:r w:rsidR="00C54A9F" w:rsidRPr="0060273B">
              <w:rPr>
                <w:sz w:val="20"/>
                <w:szCs w:val="20"/>
              </w:rPr>
              <w:t xml:space="preserve"> по 6 топливозаправоч</w:t>
            </w:r>
            <w:r w:rsidR="00C54A9F" w:rsidRPr="0060273B">
              <w:rPr>
                <w:sz w:val="20"/>
                <w:szCs w:val="20"/>
              </w:rPr>
              <w:lastRenderedPageBreak/>
              <w:t>ных колонок на каждой АЗС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4CC1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Санитарно-защитная зона 50 м</w:t>
            </w:r>
          </w:p>
        </w:tc>
      </w:tr>
      <w:tr w:rsidR="0060273B" w:rsidRPr="0060273B" w14:paraId="11538B75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E8F1" w14:textId="77777777"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2889" w14:textId="77777777" w:rsidR="005F30F0" w:rsidRPr="0060273B" w:rsidRDefault="005F30F0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Стоянка (парковка) автомобилей/</w:t>
            </w:r>
          </w:p>
          <w:p w14:paraId="14C3F873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EFDBD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Гаражи автомобилей (паркинги)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0AB5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Постоянное хранение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B3CC" w14:textId="77777777"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92A5E1F" w14:textId="77777777" w:rsidR="00C83204" w:rsidRPr="0060273B" w:rsidRDefault="00C83204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зона транспортной инфраструктуры (1 ед.); </w:t>
            </w:r>
          </w:p>
          <w:p w14:paraId="596989E7" w14:textId="77777777" w:rsidR="00C83204" w:rsidRPr="0060273B" w:rsidRDefault="000B7947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</w:t>
            </w:r>
            <w:r w:rsidR="00164DC8" w:rsidRPr="0060273B">
              <w:rPr>
                <w:sz w:val="20"/>
                <w:szCs w:val="20"/>
              </w:rPr>
              <w:t xml:space="preserve">она застройки многоэтажными жилыми домами (9 этажей и более) </w:t>
            </w:r>
            <w:r w:rsidR="00C83204" w:rsidRPr="0060273B">
              <w:rPr>
                <w:sz w:val="20"/>
                <w:szCs w:val="20"/>
              </w:rPr>
              <w:t>(</w:t>
            </w:r>
            <w:r w:rsidR="00164DC8" w:rsidRPr="0060273B">
              <w:rPr>
                <w:sz w:val="20"/>
                <w:szCs w:val="20"/>
              </w:rPr>
              <w:t>5</w:t>
            </w:r>
            <w:r w:rsidR="00C83204" w:rsidRPr="0060273B">
              <w:rPr>
                <w:sz w:val="20"/>
                <w:szCs w:val="20"/>
              </w:rPr>
              <w:t xml:space="preserve"> ед.);</w:t>
            </w:r>
          </w:p>
          <w:p w14:paraId="40DC3710" w14:textId="77777777" w:rsidR="003D62BC" w:rsidRPr="0060273B" w:rsidRDefault="000B7947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</w:t>
            </w:r>
            <w:r w:rsidR="00164DC8" w:rsidRPr="0060273B">
              <w:rPr>
                <w:sz w:val="20"/>
                <w:szCs w:val="20"/>
              </w:rPr>
              <w:t>она инженерной инфраструктуры</w:t>
            </w:r>
            <w:r w:rsidR="00C83204" w:rsidRPr="0060273B">
              <w:rPr>
                <w:sz w:val="20"/>
                <w:szCs w:val="20"/>
              </w:rPr>
              <w:t xml:space="preserve"> (1 ед.)</w:t>
            </w:r>
            <w:r w:rsidR="00164DC8" w:rsidRPr="0060273B">
              <w:rPr>
                <w:sz w:val="20"/>
                <w:szCs w:val="20"/>
              </w:rPr>
              <w:t>;</w:t>
            </w:r>
          </w:p>
          <w:p w14:paraId="5B3939FA" w14:textId="77777777" w:rsidR="00164DC8" w:rsidRPr="0060273B" w:rsidRDefault="000B7947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м</w:t>
            </w:r>
            <w:r w:rsidR="00164DC8" w:rsidRPr="0060273B">
              <w:rPr>
                <w:sz w:val="20"/>
                <w:szCs w:val="20"/>
              </w:rPr>
              <w:t>ногофункциональная общественно-деловая зона (1 ед.);</w:t>
            </w:r>
            <w:r w:rsidR="007E6263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з</w:t>
            </w:r>
            <w:r w:rsidR="007E6263" w:rsidRPr="0060273B">
              <w:rPr>
                <w:sz w:val="20"/>
                <w:szCs w:val="20"/>
              </w:rPr>
              <w:t>она смешанной и общественно-деловой застройки (1 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B12A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3D720B81" w14:textId="75845DCA"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2BFA" w14:textId="77777777"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62140709" w14:textId="77777777" w:rsidR="003D62BC" w:rsidRPr="0060273B" w:rsidRDefault="00CC5C90" w:rsidP="00C832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C83204" w:rsidRPr="0060273B">
              <w:rPr>
                <w:sz w:val="20"/>
                <w:szCs w:val="20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CFB8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Санитарный разрыв в соответствии с требованиями СанПиН 2.2.1/2.1.1.1200-03</w:t>
            </w:r>
          </w:p>
        </w:tc>
      </w:tr>
      <w:tr w:rsidR="0060273B" w:rsidRPr="0060273B" w14:paraId="1BC9AD1F" w14:textId="77777777" w:rsidTr="00E9046C">
        <w:trPr>
          <w:trHeight w:val="31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B12A" w14:textId="77777777" w:rsidR="003D62BC" w:rsidRPr="0060273B" w:rsidRDefault="003D62BC" w:rsidP="0031063D">
            <w:pPr>
              <w:pStyle w:val="affffffd"/>
              <w:numPr>
                <w:ilvl w:val="0"/>
                <w:numId w:val="35"/>
              </w:numPr>
              <w:ind w:hanging="689"/>
              <w:rPr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71CB" w14:textId="77777777" w:rsidR="005F30F0" w:rsidRPr="0060273B" w:rsidRDefault="005F30F0" w:rsidP="005F30F0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Стоянка (парковка) автомобилей/</w:t>
            </w:r>
          </w:p>
          <w:p w14:paraId="58507B45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602030903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F018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Гаражи автомобилей (паркинги)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7D04" w14:textId="77777777" w:rsidR="003D62BC" w:rsidRPr="0060273B" w:rsidRDefault="003D62BC" w:rsidP="003D62BC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Временное хранение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FA6A" w14:textId="77777777" w:rsidR="00A01B0A" w:rsidRPr="0060273B" w:rsidRDefault="00A01B0A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FFCF128" w14:textId="4462DB2F" w:rsidR="00C54A9F" w:rsidRPr="0060273B" w:rsidRDefault="00490A2F" w:rsidP="00A01B0A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</w:t>
            </w:r>
            <w:r w:rsidR="00C54A9F" w:rsidRPr="0060273B">
              <w:rPr>
                <w:sz w:val="20"/>
                <w:szCs w:val="20"/>
              </w:rPr>
              <w:t xml:space="preserve"> железной дороги в районе </w:t>
            </w:r>
          </w:p>
          <w:p w14:paraId="14740AC0" w14:textId="49ED0947"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ж/д вокзала,</w:t>
            </w:r>
          </w:p>
          <w:p w14:paraId="03A6EA02" w14:textId="77777777"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Каляева, Урицкого,</w:t>
            </w:r>
          </w:p>
          <w:p w14:paraId="0F9E609C" w14:textId="3E37F460"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в северной части города на ул. Каракозова,</w:t>
            </w:r>
          </w:p>
          <w:p w14:paraId="754A8536" w14:textId="798189E5" w:rsidR="00490A2F" w:rsidRPr="0060273B" w:rsidRDefault="00490A2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продолжения ул. Пушкина и 8-марта</w:t>
            </w:r>
          </w:p>
          <w:p w14:paraId="62B8D78A" w14:textId="799402AF" w:rsidR="003D62BC" w:rsidRPr="0060273B" w:rsidRDefault="003D62BC" w:rsidP="000B7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FDCC" w14:textId="77777777" w:rsidR="00116A3D" w:rsidRPr="0060273B" w:rsidRDefault="005147F2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116A3D" w:rsidRPr="0060273B">
              <w:rPr>
                <w:sz w:val="20"/>
                <w:szCs w:val="20"/>
              </w:rPr>
              <w:t>/</w:t>
            </w:r>
          </w:p>
          <w:p w14:paraId="6831C211" w14:textId="442B7F35" w:rsidR="003D62BC" w:rsidRPr="0060273B" w:rsidRDefault="00116A3D" w:rsidP="00116A3D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E675" w14:textId="77777777" w:rsidR="00CC5C90" w:rsidRPr="0060273B" w:rsidRDefault="00CC5C90" w:rsidP="00CC5C9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08CCA0BD" w14:textId="77777777" w:rsidR="00C54A9F" w:rsidRPr="0060273B" w:rsidRDefault="00CC5C90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</w:t>
            </w:r>
            <w:r w:rsidR="000B7947" w:rsidRPr="0060273B">
              <w:rPr>
                <w:sz w:val="20"/>
                <w:szCs w:val="20"/>
              </w:rPr>
              <w:t>5</w:t>
            </w:r>
            <w:r w:rsidR="00C54A9F" w:rsidRPr="0060273B">
              <w:rPr>
                <w:sz w:val="20"/>
                <w:szCs w:val="20"/>
              </w:rPr>
              <w:t xml:space="preserve"> </w:t>
            </w:r>
          </w:p>
          <w:p w14:paraId="030C0002" w14:textId="039080CF" w:rsidR="003D62BC" w:rsidRPr="0060273B" w:rsidRDefault="00C54A9F" w:rsidP="000B7947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Общей вместимостью 1000м/м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F69C" w14:textId="77777777" w:rsidR="003D62BC" w:rsidRPr="0060273B" w:rsidRDefault="00260EFF" w:rsidP="001C0E7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Санитарный разрыв в соответствии с требованиями СанПиН 2.2.1/2.1.1.1200-03</w:t>
            </w:r>
          </w:p>
        </w:tc>
      </w:tr>
      <w:tr w:rsidR="0060273B" w:rsidRPr="0060273B" w14:paraId="6FEE1C3E" w14:textId="77777777" w:rsidTr="0031063D">
        <w:trPr>
          <w:trHeight w:val="315"/>
          <w:jc w:val="center"/>
        </w:trPr>
        <w:tc>
          <w:tcPr>
            <w:tcW w:w="14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3EC7" w14:textId="77777777" w:rsidR="00780710" w:rsidRPr="0060273B" w:rsidRDefault="00780710" w:rsidP="00780710">
            <w:pPr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14:paraId="4E8C1AD4" w14:textId="77777777" w:rsidR="0031063D" w:rsidRPr="0060273B" w:rsidRDefault="00780710" w:rsidP="00780710">
            <w:pPr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bookmarkEnd w:id="11"/>
    <w:bookmarkEnd w:id="12"/>
    <w:p w14:paraId="1CBE5F93" w14:textId="77777777" w:rsidR="00DE2716" w:rsidRPr="004A6E70" w:rsidRDefault="001A06C7" w:rsidP="004A6E70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r w:rsidRPr="0060273B">
        <w:rPr>
          <w:i/>
          <w:iCs/>
          <w:sz w:val="24"/>
          <w:szCs w:val="24"/>
        </w:rPr>
        <w:lastRenderedPageBreak/>
        <w:t>1.</w:t>
      </w:r>
      <w:r w:rsidR="001F566B" w:rsidRPr="0060273B">
        <w:rPr>
          <w:i/>
          <w:iCs/>
          <w:sz w:val="24"/>
          <w:szCs w:val="24"/>
        </w:rPr>
        <w:t xml:space="preserve">1.3. </w:t>
      </w:r>
      <w:bookmarkStart w:id="22" w:name="_Toc6307856"/>
      <w:bookmarkStart w:id="23" w:name="_Toc65492352"/>
      <w:bookmarkStart w:id="24" w:name="_Toc65783282"/>
      <w:bookmarkStart w:id="25" w:name="_Toc72245272"/>
      <w:r w:rsidR="001F566B" w:rsidRPr="0060273B">
        <w:rPr>
          <w:i/>
          <w:iCs/>
          <w:sz w:val="24"/>
          <w:szCs w:val="24"/>
        </w:rPr>
        <w:t>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ЭЛЕКТРО-, ТЕПЛО-, ГАЗО- И ВОДОСНАБЖЕНИЯ НАСЕЛЕНИЯ, ВОДООТВЕДЕНИЯ</w:t>
      </w:r>
      <w:bookmarkEnd w:id="22"/>
      <w:bookmarkEnd w:id="23"/>
      <w:bookmarkEnd w:id="24"/>
      <w:bookmarkEnd w:id="25"/>
    </w:p>
    <w:p w14:paraId="4E65575A" w14:textId="77777777" w:rsidR="00BF727B" w:rsidRDefault="00BF727B" w:rsidP="00BF727B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электро-, тепло-, газо- и водоснабжения населения, водоотведения, инженерной подготовки, планируемых к размещению на территории города Пензы, представлен в таблице </w:t>
      </w:r>
      <w:r>
        <w:t>1.</w:t>
      </w:r>
      <w:r w:rsidRPr="0071253C">
        <w:t>3-1.</w:t>
      </w:r>
    </w:p>
    <w:p w14:paraId="20D50671" w14:textId="77777777" w:rsidR="00934ABF" w:rsidRPr="00685CCB" w:rsidRDefault="00934ABF" w:rsidP="00934ABF">
      <w:pPr>
        <w:ind w:firstLine="709"/>
        <w:jc w:val="both"/>
        <w:rPr>
          <w:bCs/>
          <w:iCs/>
          <w:lang w:eastAsia="zh-CN"/>
        </w:rPr>
      </w:pPr>
      <w:r w:rsidRPr="00685CCB">
        <w:rPr>
          <w:bCs/>
          <w:iCs/>
          <w:lang w:eastAsia="zh-CN"/>
        </w:rPr>
        <w:t xml:space="preserve">Размещение и реконструкция объектов предусматривается с учетом синхронизации с программами естественных монополий в области газоснабжения, электроснабжения, теплоснабжения. </w:t>
      </w:r>
    </w:p>
    <w:p w14:paraId="2764E25C" w14:textId="77777777" w:rsidR="00934ABF" w:rsidRPr="00934ABF" w:rsidRDefault="00934ABF" w:rsidP="00934ABF">
      <w:pPr>
        <w:rPr>
          <w:lang w:eastAsia="en-US"/>
        </w:rPr>
      </w:pPr>
    </w:p>
    <w:p w14:paraId="644CBDEF" w14:textId="77777777" w:rsidR="00BF727B" w:rsidRDefault="00BF727B" w:rsidP="00BF727B">
      <w:pPr>
        <w:pStyle w:val="110"/>
        <w:numPr>
          <w:ilvl w:val="0"/>
          <w:numId w:val="0"/>
        </w:numPr>
        <w:ind w:right="-536"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3-1. </w:t>
      </w:r>
    </w:p>
    <w:p w14:paraId="6F1F63D8" w14:textId="77777777" w:rsidR="00BF727B" w:rsidRPr="0071253C" w:rsidRDefault="00BF727B" w:rsidP="00BF727B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>Объекты местного значения в области электро-, тепло-, газо- и водоснабжения населения, водоотведения, инженерной подготовки, планируемые к размещению на территории города Пензы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3"/>
        <w:gridCol w:w="1774"/>
        <w:gridCol w:w="2215"/>
        <w:gridCol w:w="1718"/>
        <w:gridCol w:w="1827"/>
        <w:gridCol w:w="1673"/>
        <w:gridCol w:w="1692"/>
        <w:gridCol w:w="2493"/>
      </w:tblGrid>
      <w:tr w:rsidR="0060273B" w:rsidRPr="0060273B" w14:paraId="1A0D5EF2" w14:textId="77777777" w:rsidTr="005757DA">
        <w:trPr>
          <w:trHeight w:val="1196"/>
          <w:tblHeader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567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№ п/п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17E1" w14:textId="77777777" w:rsidR="009B1427" w:rsidRPr="0060273B" w:rsidRDefault="009B1427" w:rsidP="004169B4">
            <w:pPr>
              <w:pStyle w:val="affffffd"/>
            </w:pPr>
            <w:r w:rsidRPr="0060273B">
              <w:t>Вид объекта/</w:t>
            </w:r>
          </w:p>
          <w:p w14:paraId="30AE197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Код объекта*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8E2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Наименование объекта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155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Назначение объекта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F7BB" w14:textId="77777777" w:rsidR="009B1427" w:rsidRPr="0060273B" w:rsidRDefault="009B1427" w:rsidP="009B1427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Местоположение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B35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Статус объекта</w:t>
            </w:r>
            <w:r w:rsidR="005757DA" w:rsidRPr="0060273B">
              <w:rPr>
                <w:szCs w:val="20"/>
              </w:rPr>
              <w:t>/</w:t>
            </w:r>
          </w:p>
          <w:p w14:paraId="1DF28DF6" w14:textId="3D1DC737" w:rsidR="005757DA" w:rsidRPr="0060273B" w:rsidRDefault="005757DA" w:rsidP="005757DA">
            <w:pPr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E5B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объекта**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850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60273B" w:rsidRPr="0060273B" w14:paraId="3970C917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7FE" w14:textId="77777777" w:rsidR="009B1427" w:rsidRPr="0060273B" w:rsidRDefault="009B1427" w:rsidP="009B1427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Объекты электроснабжения </w:t>
            </w:r>
          </w:p>
        </w:tc>
      </w:tr>
      <w:tr w:rsidR="0060273B" w:rsidRPr="0060273B" w14:paraId="241234A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4B93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268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  <w:lang w:val="en-US"/>
              </w:rPr>
              <w:t>Трансформаторная</w:t>
            </w:r>
            <w:proofErr w:type="spellEnd"/>
            <w:r w:rsidRPr="0060273B">
              <w:rPr>
                <w:szCs w:val="20"/>
                <w:lang w:val="en-US"/>
              </w:rPr>
              <w:t xml:space="preserve"> </w:t>
            </w:r>
            <w:proofErr w:type="spellStart"/>
            <w:r w:rsidRPr="0060273B">
              <w:rPr>
                <w:szCs w:val="20"/>
                <w:lang w:val="en-US"/>
              </w:rPr>
              <w:t>подстанция</w:t>
            </w:r>
            <w:proofErr w:type="spellEnd"/>
            <w:r w:rsidRPr="0060273B">
              <w:rPr>
                <w:szCs w:val="20"/>
                <w:lang w:val="en-US"/>
              </w:rPr>
              <w:t xml:space="preserve"> (ТП)/</w:t>
            </w:r>
          </w:p>
          <w:p w14:paraId="09CA315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lang w:val="en-US"/>
              </w:rPr>
              <w:t>60204021</w:t>
            </w:r>
            <w:r w:rsidRPr="0060273B">
              <w:rPr>
                <w:szCs w:val="20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625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Реконструкция ТП 6/0,4 </w:t>
            </w:r>
            <w:proofErr w:type="spellStart"/>
            <w:r w:rsidRPr="0060273B">
              <w:rPr>
                <w:szCs w:val="20"/>
              </w:rPr>
              <w:t>кВ</w:t>
            </w:r>
            <w:proofErr w:type="spellEnd"/>
            <w:r w:rsidRPr="0060273B">
              <w:rPr>
                <w:szCs w:val="20"/>
              </w:rPr>
              <w:t xml:space="preserve"> № 717 здание АУ Пензаэнерго в </w:t>
            </w:r>
          </w:p>
          <w:p w14:paraId="44719DD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г. Пенза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3E4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4A8B" w14:textId="77777777" w:rsidR="005D2B1E" w:rsidRPr="0060273B" w:rsidRDefault="005D2B1E" w:rsidP="005D2B1E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1B89B46" w14:textId="77777777" w:rsidR="000B3303" w:rsidRPr="0060273B" w:rsidRDefault="005D2B1E" w:rsidP="000B33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</w:t>
            </w:r>
            <w:r w:rsidR="000B3303" w:rsidRPr="0060273B">
              <w:rPr>
                <w:sz w:val="20"/>
                <w:szCs w:val="20"/>
              </w:rPr>
              <w:t>ногофункциональная общественно-деловая зона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A7B8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0229B21D" w14:textId="22D91164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A24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Напряжение - </w:t>
            </w:r>
          </w:p>
          <w:p w14:paraId="3E3964C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6 </w:t>
            </w:r>
            <w:proofErr w:type="spellStart"/>
            <w:r w:rsidRPr="0060273B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F9F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60273B" w:rsidRPr="0060273B" w14:paraId="533E6A6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D688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1BA4" w14:textId="77777777" w:rsidR="009B1427" w:rsidRPr="0060273B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Трансформаторная подстанция (ТП)/</w:t>
            </w:r>
          </w:p>
          <w:p w14:paraId="57B91C32" w14:textId="77777777" w:rsidR="009B1427" w:rsidRPr="0060273B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602040217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9E2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lang w:eastAsia="en-US"/>
              </w:rPr>
              <w:t xml:space="preserve">Строительство трансформаторных подстанций с прокладкой распределительных сетей напряжением 6-10 </w:t>
            </w:r>
            <w:proofErr w:type="spellStart"/>
            <w:r w:rsidRPr="0060273B">
              <w:rPr>
                <w:szCs w:val="20"/>
                <w:lang w:eastAsia="en-US"/>
              </w:rPr>
              <w:t>кВ</w:t>
            </w:r>
            <w:proofErr w:type="spellEnd"/>
            <w:r w:rsidRPr="0060273B">
              <w:rPr>
                <w:lang w:eastAsia="en-US"/>
              </w:rPr>
              <w:t xml:space="preserve"> к площадкам нового строительства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35E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C2F3" w14:textId="77777777" w:rsidR="005D2B1E" w:rsidRPr="0060273B" w:rsidRDefault="005D2B1E" w:rsidP="005D2B1E">
            <w:pPr>
              <w:ind w:left="34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D0AAA90" w14:textId="77777777" w:rsidR="000B3303" w:rsidRPr="0060273B" w:rsidRDefault="005D2B1E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</w:t>
            </w:r>
            <w:r w:rsidR="000B3303" w:rsidRPr="0060273B">
              <w:rPr>
                <w:sz w:val="20"/>
                <w:szCs w:val="20"/>
              </w:rPr>
              <w:t xml:space="preserve">она застройки многоэтажными жилыми домами (9 этажей и более) </w:t>
            </w:r>
          </w:p>
          <w:p w14:paraId="0D3E1854" w14:textId="77777777" w:rsidR="009B1427" w:rsidRPr="0060273B" w:rsidRDefault="005D2B1E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(</w:t>
            </w:r>
            <w:r w:rsidR="00D6104A" w:rsidRPr="0060273B">
              <w:rPr>
                <w:sz w:val="20"/>
                <w:szCs w:val="20"/>
              </w:rPr>
              <w:t>6</w:t>
            </w:r>
            <w:r w:rsidR="00E53A66" w:rsidRPr="0060273B">
              <w:rPr>
                <w:sz w:val="20"/>
                <w:szCs w:val="20"/>
              </w:rPr>
              <w:t xml:space="preserve"> </w:t>
            </w:r>
            <w:r w:rsidR="000B3303" w:rsidRPr="0060273B">
              <w:rPr>
                <w:sz w:val="20"/>
                <w:szCs w:val="20"/>
              </w:rPr>
              <w:t>ед.</w:t>
            </w:r>
            <w:r w:rsidRPr="0060273B">
              <w:rPr>
                <w:sz w:val="20"/>
                <w:szCs w:val="20"/>
              </w:rPr>
              <w:t>)</w:t>
            </w:r>
            <w:r w:rsidR="000B3303" w:rsidRPr="0060273B">
              <w:rPr>
                <w:sz w:val="20"/>
                <w:szCs w:val="20"/>
              </w:rPr>
              <w:t xml:space="preserve">; </w:t>
            </w:r>
          </w:p>
          <w:p w14:paraId="223802F8" w14:textId="77777777" w:rsidR="000B3303" w:rsidRPr="0060273B" w:rsidRDefault="00E53A66" w:rsidP="005D2B1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Многофункционал</w:t>
            </w:r>
            <w:r w:rsidR="005D2B1E" w:rsidRPr="0060273B">
              <w:rPr>
                <w:sz w:val="20"/>
                <w:szCs w:val="20"/>
              </w:rPr>
              <w:t>ьная общественно-</w:t>
            </w:r>
            <w:r w:rsidR="005D2B1E" w:rsidRPr="0060273B">
              <w:rPr>
                <w:sz w:val="20"/>
                <w:szCs w:val="20"/>
              </w:rPr>
              <w:lastRenderedPageBreak/>
              <w:t>деловая зона (</w:t>
            </w:r>
            <w:r w:rsidRPr="0060273B">
              <w:rPr>
                <w:sz w:val="20"/>
                <w:szCs w:val="20"/>
              </w:rPr>
              <w:t>1 ед.</w:t>
            </w:r>
            <w:r w:rsidR="005D2B1E" w:rsidRPr="0060273B">
              <w:rPr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F11B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59D69D43" w14:textId="603A9975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03E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</w:p>
          <w:p w14:paraId="7A0DC83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</w:t>
            </w:r>
          </w:p>
          <w:p w14:paraId="7DC610D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 </w:t>
            </w:r>
            <w:r w:rsidR="00D6104A" w:rsidRPr="0060273B">
              <w:rPr>
                <w:sz w:val="20"/>
                <w:szCs w:val="20"/>
              </w:rPr>
              <w:t>7</w:t>
            </w:r>
            <w:r w:rsidRPr="0060273B">
              <w:rPr>
                <w:sz w:val="20"/>
                <w:szCs w:val="20"/>
              </w:rPr>
              <w:t>;</w:t>
            </w:r>
          </w:p>
          <w:p w14:paraId="3281BAF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</w:t>
            </w:r>
          </w:p>
          <w:p w14:paraId="35ED5C2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- 6-10 </w:t>
            </w:r>
            <w:proofErr w:type="spellStart"/>
            <w:r w:rsidRPr="0060273B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611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60273B" w:rsidRPr="0060273B" w14:paraId="548F7256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D029" w14:textId="77777777" w:rsidR="009B1427" w:rsidRPr="0060273B" w:rsidRDefault="009B1427" w:rsidP="005620B2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Линии электропередачи </w:t>
            </w:r>
          </w:p>
        </w:tc>
      </w:tr>
      <w:tr w:rsidR="0060273B" w:rsidRPr="0060273B" w14:paraId="484811F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24FC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A5E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Линии электропередачи 10 </w:t>
            </w:r>
            <w:proofErr w:type="spellStart"/>
            <w:r w:rsidRPr="0060273B">
              <w:rPr>
                <w:szCs w:val="20"/>
              </w:rPr>
              <w:t>кВ</w:t>
            </w:r>
            <w:proofErr w:type="spellEnd"/>
            <w:r w:rsidRPr="0060273B">
              <w:rPr>
                <w:szCs w:val="20"/>
              </w:rPr>
              <w:t>/</w:t>
            </w:r>
          </w:p>
          <w:p w14:paraId="3777286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A15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Вынос сетей ВЛ-10 </w:t>
            </w:r>
            <w:proofErr w:type="spellStart"/>
            <w:r w:rsidRPr="0060273B">
              <w:rPr>
                <w:szCs w:val="20"/>
              </w:rPr>
              <w:t>кВ</w:t>
            </w:r>
            <w:proofErr w:type="spellEnd"/>
            <w:r w:rsidRPr="0060273B">
              <w:rPr>
                <w:szCs w:val="20"/>
              </w:rPr>
              <w:t xml:space="preserve"> из зоны строительства транспортной развязки на км 633 автомобильной дороги М-5 «Урал» Москва-Рязань-Пенза -Самара-Уфа-Челябинск, Пензенская область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1B8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3E24" w14:textId="77777777" w:rsidR="009B1427" w:rsidRPr="0060273B" w:rsidRDefault="009B1427" w:rsidP="00B831C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1910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7090C4D7" w14:textId="74B44271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5D2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14:paraId="7C748C7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10 </w:t>
            </w:r>
            <w:proofErr w:type="spellStart"/>
            <w:r w:rsidRPr="0060273B">
              <w:rPr>
                <w:sz w:val="20"/>
                <w:szCs w:val="20"/>
              </w:rPr>
              <w:t>кВ</w:t>
            </w:r>
            <w:proofErr w:type="spellEnd"/>
          </w:p>
          <w:p w14:paraId="2CEF3E92" w14:textId="3FCD216D" w:rsidR="005757DA" w:rsidRPr="0060273B" w:rsidRDefault="005757DA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-0,51км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3BE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60273B" w:rsidRPr="0060273B" w14:paraId="4C51BC2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4DC1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9A9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Линии электропередачи 10 </w:t>
            </w:r>
            <w:proofErr w:type="spellStart"/>
            <w:r w:rsidRPr="0060273B">
              <w:rPr>
                <w:szCs w:val="20"/>
              </w:rPr>
              <w:t>кВ</w:t>
            </w:r>
            <w:proofErr w:type="spellEnd"/>
            <w:r w:rsidRPr="0060273B">
              <w:rPr>
                <w:szCs w:val="20"/>
              </w:rPr>
              <w:t>/</w:t>
            </w:r>
          </w:p>
          <w:p w14:paraId="5F0C470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018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Переустройство ВЛ-10кВ фидер № 60 «МУП Заря», ВЛ-10 </w:t>
            </w:r>
            <w:proofErr w:type="spellStart"/>
            <w:r w:rsidRPr="0060273B">
              <w:rPr>
                <w:szCs w:val="20"/>
              </w:rPr>
              <w:t>кВ</w:t>
            </w:r>
            <w:proofErr w:type="spellEnd"/>
            <w:r w:rsidRPr="0060273B">
              <w:rPr>
                <w:szCs w:val="20"/>
              </w:rPr>
              <w:t xml:space="preserve"> фидер № 70 «Дорожная-1» и ВЛ-10 </w:t>
            </w:r>
            <w:proofErr w:type="spellStart"/>
            <w:r w:rsidRPr="0060273B">
              <w:rPr>
                <w:szCs w:val="20"/>
              </w:rPr>
              <w:t>кВ</w:t>
            </w:r>
            <w:proofErr w:type="spellEnd"/>
            <w:r w:rsidRPr="0060273B">
              <w:rPr>
                <w:szCs w:val="20"/>
              </w:rPr>
              <w:t xml:space="preserve"> фидер № 58 «Дорожная -2» в районе строительства микрорайона № 7 III очереди строительства жилого района </w:t>
            </w:r>
            <w:proofErr w:type="spellStart"/>
            <w:r w:rsidRPr="0060273B">
              <w:rPr>
                <w:szCs w:val="20"/>
              </w:rPr>
              <w:t>Арбеково</w:t>
            </w:r>
            <w:proofErr w:type="spellEnd"/>
            <w:r w:rsidRPr="0060273B">
              <w:rPr>
                <w:szCs w:val="20"/>
              </w:rPr>
              <w:t xml:space="preserve"> (2-4 этапы)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83E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C3D5" w14:textId="77777777" w:rsidR="009B1427" w:rsidRPr="0060273B" w:rsidRDefault="009B1427" w:rsidP="00B831C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DBC4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66C37B79" w14:textId="58ACCBA3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4BA8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14:paraId="1C6848A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10 </w:t>
            </w:r>
            <w:proofErr w:type="spellStart"/>
            <w:r w:rsidRPr="0060273B">
              <w:rPr>
                <w:sz w:val="20"/>
                <w:szCs w:val="20"/>
              </w:rPr>
              <w:t>кВ</w:t>
            </w:r>
            <w:proofErr w:type="spellEnd"/>
          </w:p>
          <w:p w14:paraId="5754CA9F" w14:textId="063BDDA1" w:rsidR="0013004E" w:rsidRPr="0060273B" w:rsidRDefault="0013004E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-0,71км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201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60273B" w:rsidRPr="0060273B" w14:paraId="125BAE4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7EE1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5.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85F5" w14:textId="77777777" w:rsidR="009B1427" w:rsidRPr="0060273B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Линии электропередачи 10 </w:t>
            </w:r>
            <w:proofErr w:type="spellStart"/>
            <w:r w:rsidRPr="0060273B">
              <w:rPr>
                <w:rFonts w:eastAsiaTheme="minorEastAsia"/>
                <w:iCs/>
                <w:sz w:val="20"/>
                <w:szCs w:val="20"/>
              </w:rPr>
              <w:t>кВ</w:t>
            </w:r>
            <w:proofErr w:type="spellEnd"/>
            <w:r w:rsidRPr="0060273B">
              <w:rPr>
                <w:rFonts w:eastAsiaTheme="minorEastAsia"/>
                <w:iCs/>
                <w:sz w:val="20"/>
                <w:szCs w:val="20"/>
              </w:rPr>
              <w:t>/</w:t>
            </w:r>
          </w:p>
          <w:p w14:paraId="73FBEA8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602040315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5E24" w14:textId="77777777" w:rsidR="009B1427" w:rsidRPr="0060273B" w:rsidRDefault="009B1427" w:rsidP="004169B4">
            <w:pPr>
              <w:pStyle w:val="affffffd"/>
              <w:rPr>
                <w:lang w:eastAsia="en-US"/>
              </w:rPr>
            </w:pPr>
            <w:r w:rsidRPr="0060273B">
              <w:rPr>
                <w:lang w:eastAsia="en-US"/>
              </w:rPr>
              <w:t xml:space="preserve">Реконструкция и вынос ВЛ-10 </w:t>
            </w:r>
            <w:proofErr w:type="spellStart"/>
            <w:r w:rsidRPr="0060273B">
              <w:rPr>
                <w:lang w:eastAsia="en-US"/>
              </w:rPr>
              <w:t>кВ</w:t>
            </w:r>
            <w:proofErr w:type="spellEnd"/>
            <w:r w:rsidRPr="0060273B">
              <w:rPr>
                <w:lang w:eastAsia="en-US"/>
              </w:rPr>
              <w:t xml:space="preserve"> «Веселовская», попадающая в зону строительства ВЛ-110 </w:t>
            </w:r>
            <w:proofErr w:type="spellStart"/>
            <w:r w:rsidRPr="0060273B">
              <w:rPr>
                <w:lang w:eastAsia="en-US"/>
              </w:rPr>
              <w:t>кВ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552F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Устройство для передачи и распределения электрической энергии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7C1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1975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6D4402A0" w14:textId="29969744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9B8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Напряжение -</w:t>
            </w:r>
          </w:p>
          <w:p w14:paraId="78F362B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6-10 </w:t>
            </w:r>
            <w:proofErr w:type="spellStart"/>
            <w:r w:rsidRPr="0060273B">
              <w:rPr>
                <w:sz w:val="20"/>
                <w:szCs w:val="20"/>
              </w:rPr>
              <w:t>кВ</w:t>
            </w:r>
            <w:proofErr w:type="spellEnd"/>
          </w:p>
          <w:p w14:paraId="6ECC56FE" w14:textId="0E06367F" w:rsidR="00530030" w:rsidRPr="0060273B" w:rsidRDefault="00530030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-0,5км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3D0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– 10 м</w:t>
            </w:r>
          </w:p>
        </w:tc>
      </w:tr>
      <w:tr w:rsidR="0060273B" w:rsidRPr="0060273B" w14:paraId="571DE885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9BE1" w14:textId="77777777" w:rsidR="009B1427" w:rsidRPr="0060273B" w:rsidRDefault="009B1427" w:rsidP="005620B2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Объекты газоснабжения </w:t>
            </w:r>
          </w:p>
        </w:tc>
      </w:tr>
      <w:tr w:rsidR="0060273B" w:rsidRPr="0060273B" w14:paraId="5333BE3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11BB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FD7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высокого давления/</w:t>
            </w:r>
          </w:p>
          <w:p w14:paraId="48CB73F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60A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Строительство газопровода высокого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421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C71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C5A0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4A2EDF65" w14:textId="56EB4E42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0814" w14:textId="77777777" w:rsidR="009B1427" w:rsidRPr="0060273B" w:rsidRDefault="009B1427" w:rsidP="00FC62C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- 22,2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875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60273B" w:rsidRPr="0060273B" w14:paraId="420A2BD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4761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051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высокого давления/</w:t>
            </w:r>
          </w:p>
          <w:p w14:paraId="5AE72DA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536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Строительство газопровода высокого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DB5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C69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9BF85F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ГРС Чемодановка до ГРС № 3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3097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738279FD" w14:textId="0022D8F1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E06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- 8,7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0B0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60273B" w:rsidRPr="0060273B" w14:paraId="06E8A2F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727D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D78A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среднего давления/</w:t>
            </w:r>
          </w:p>
          <w:p w14:paraId="6546907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FC1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газопровода среднего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32C6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906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901BED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Западной поляны до ул. Кирова от газового колодца т. 1 до ГРП-8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3EFC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230323A3" w14:textId="3622348C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715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 3,95 </w:t>
            </w:r>
          </w:p>
          <w:p w14:paraId="4A7ADC69" w14:textId="3DF9A41D" w:rsidR="009323EC" w:rsidRPr="0060273B" w:rsidRDefault="009323E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Категория распределительных газопроводов по давлению –</w:t>
            </w:r>
            <w:r w:rsidRPr="0060273B">
              <w:rPr>
                <w:sz w:val="20"/>
                <w:szCs w:val="20"/>
                <w:lang w:val="en-US"/>
              </w:rPr>
              <w:t>III</w:t>
            </w:r>
            <w:r w:rsidRPr="0060273B">
              <w:rPr>
                <w:sz w:val="20"/>
                <w:szCs w:val="20"/>
              </w:rPr>
              <w:t xml:space="preserve"> (средняя св. 0,1до 0,3 включительно)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8AD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 xml:space="preserve">«Об утверждении Правил охраны </w:t>
            </w:r>
            <w:r w:rsidRPr="0060273B">
              <w:rPr>
                <w:sz w:val="20"/>
                <w:szCs w:val="20"/>
              </w:rPr>
              <w:lastRenderedPageBreak/>
              <w:t>газораспределительных сетей»</w:t>
            </w:r>
          </w:p>
        </w:tc>
      </w:tr>
      <w:tr w:rsidR="0060273B" w:rsidRPr="0060273B" w14:paraId="1A359F5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76D5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9D72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Газопровод распределительный среднего давления/</w:t>
            </w:r>
          </w:p>
          <w:p w14:paraId="63F416F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602040602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324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Реконструкция газопровода среднего давления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0C1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Обеспечение нормативной надежности газоснабжения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500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по </w:t>
            </w:r>
          </w:p>
          <w:p w14:paraId="419D100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Володарского </w:t>
            </w:r>
          </w:p>
          <w:p w14:paraId="417DACD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Кураева до ул. К. Маркса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AF68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0D5BD5ED" w14:textId="07C40CBD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6DC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–  0,26 </w:t>
            </w:r>
          </w:p>
          <w:p w14:paraId="172A8C37" w14:textId="4C1E17E2" w:rsidR="005B1218" w:rsidRPr="0060273B" w:rsidRDefault="005B1218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Категория распределительных газопроводов по давлению –</w:t>
            </w:r>
            <w:r w:rsidRPr="0060273B">
              <w:rPr>
                <w:sz w:val="20"/>
                <w:szCs w:val="20"/>
                <w:lang w:val="en-US"/>
              </w:rPr>
              <w:t>III</w:t>
            </w:r>
            <w:r w:rsidRPr="0060273B">
              <w:rPr>
                <w:sz w:val="20"/>
                <w:szCs w:val="20"/>
              </w:rPr>
              <w:t xml:space="preserve"> (средняя св. 0,1до 0,3 включительно)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C669" w14:textId="77777777" w:rsidR="009B1427" w:rsidRPr="0060273B" w:rsidRDefault="009B1427" w:rsidP="004169B4">
            <w:pPr>
              <w:jc w:val="center"/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Постановление Правительства РФ от 20 ноября 2000 г. № 878</w:t>
            </w:r>
            <w:r w:rsidRPr="0060273B">
              <w:rPr>
                <w:sz w:val="20"/>
                <w:szCs w:val="20"/>
              </w:rPr>
              <w:br/>
              <w:t>«Об утверждении Правил охраны газораспределительных сетей»</w:t>
            </w:r>
          </w:p>
        </w:tc>
      </w:tr>
      <w:tr w:rsidR="0060273B" w:rsidRPr="0060273B" w14:paraId="0BB333D4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D0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Объекты теплоснабжения</w:t>
            </w:r>
          </w:p>
        </w:tc>
      </w:tr>
      <w:tr w:rsidR="0060273B" w:rsidRPr="0060273B" w14:paraId="1EF2851E" w14:textId="77777777" w:rsidTr="004169B4">
        <w:trPr>
          <w:trHeight w:val="26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0987" w14:textId="77777777" w:rsidR="009B1427" w:rsidRPr="0060273B" w:rsidRDefault="009B1427" w:rsidP="00E27279">
            <w:pPr>
              <w:jc w:val="center"/>
              <w:rPr>
                <w:lang w:eastAsia="en-US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Центральные тепловые пункты (ЦТП) </w:t>
            </w:r>
          </w:p>
        </w:tc>
      </w:tr>
      <w:tr w:rsidR="0060273B" w:rsidRPr="0060273B" w14:paraId="3D93392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9A27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</w:p>
          <w:p w14:paraId="14CBA43C" w14:textId="77777777" w:rsidR="009B1427" w:rsidRPr="0060273B" w:rsidRDefault="009B1427" w:rsidP="004169B4"/>
          <w:p w14:paraId="63685202" w14:textId="77777777" w:rsidR="009B1427" w:rsidRPr="0060273B" w:rsidRDefault="009B1427" w:rsidP="004169B4"/>
          <w:p w14:paraId="341F0A1E" w14:textId="77777777" w:rsidR="009B1427" w:rsidRPr="0060273B" w:rsidRDefault="009B1427" w:rsidP="004169B4">
            <w:r w:rsidRPr="0060273B">
              <w:t>1.</w:t>
            </w:r>
          </w:p>
          <w:p w14:paraId="25D3F040" w14:textId="77777777" w:rsidR="009B1427" w:rsidRPr="0060273B" w:rsidRDefault="009B1427" w:rsidP="004169B4"/>
          <w:p w14:paraId="4EB48870" w14:textId="77777777" w:rsidR="009B1427" w:rsidRPr="0060273B" w:rsidRDefault="009B1427" w:rsidP="004169B4"/>
          <w:p w14:paraId="7EE30B92" w14:textId="77777777" w:rsidR="009B1427" w:rsidRPr="0060273B" w:rsidRDefault="009B1427" w:rsidP="004169B4"/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ECE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Центральный тепловой пункт (ЦТП)/</w:t>
            </w:r>
          </w:p>
          <w:p w14:paraId="1A70465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4B1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ЦТП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FF1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80A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район, территория ТЭЦ-2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6DFA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4FD24197" w14:textId="5B6CD5F4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287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BC5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60273B" w:rsidRPr="0060273B" w14:paraId="0790D66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EF7F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B7A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14:paraId="611E27D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1B3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НС-4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5BC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EE1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CC13" w14:textId="77777777" w:rsidR="005757DA" w:rsidRPr="0060273B" w:rsidRDefault="009B1427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5757DA" w:rsidRPr="0060273B">
              <w:rPr>
                <w:sz w:val="20"/>
                <w:szCs w:val="20"/>
              </w:rPr>
              <w:t>/</w:t>
            </w:r>
          </w:p>
          <w:p w14:paraId="35B38115" w14:textId="5E99FE52" w:rsidR="009B1427" w:rsidRPr="0060273B" w:rsidRDefault="005757DA" w:rsidP="005757DA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DA3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7D2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60273B" w:rsidRPr="0060273B" w14:paraId="03A333EB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E3DC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579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14:paraId="66B358E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8B5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Строительство насосной станции откачки на </w:t>
            </w:r>
          </w:p>
          <w:p w14:paraId="3DFC078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ТМ 11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BDF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450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081F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46231E0" w14:textId="031186B9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114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AAE6" w14:textId="77777777" w:rsidR="009B1427" w:rsidRPr="0060273B" w:rsidRDefault="009B1427" w:rsidP="004169B4">
            <w:pPr>
              <w:jc w:val="center"/>
              <w:rPr>
                <w:b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60273B" w:rsidRPr="0060273B" w14:paraId="2F40857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633D" w14:textId="77777777" w:rsidR="009B1427" w:rsidRPr="0060273B" w:rsidRDefault="009B1427" w:rsidP="004169B4">
            <w:pPr>
              <w:pStyle w:val="affffffd"/>
              <w:ind w:left="-46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4.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DCB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Тепловая перекачивающая насосная станция (ТПНС)/</w:t>
            </w:r>
          </w:p>
          <w:p w14:paraId="1F227C9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E57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Строительство насосной станции откачки на </w:t>
            </w:r>
          </w:p>
          <w:p w14:paraId="0E9C42A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ТМ 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93E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Увеличение располагаемого напора, повышения расхода теплоносителя и изменения давления в трубопроводах тепловой сети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B8B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2B8A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23D371F1" w14:textId="4E154026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F12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833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в соответствии с нормами действующего законодательства: Приказ Министерства архитектуры, строительства и жилищно-коммунального хозяйства Российской Федерации от 17.08.1992 № 197 «О типовых правилах охраны коммунальных тепловых сетей», СП 124.13330.2012 Тепловые сети.</w:t>
            </w:r>
          </w:p>
        </w:tc>
      </w:tr>
      <w:tr w:rsidR="0060273B" w:rsidRPr="0060273B" w14:paraId="210D62CE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0472" w14:textId="77777777" w:rsidR="009B1427" w:rsidRPr="0060273B" w:rsidRDefault="009B1427" w:rsidP="00E27279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 xml:space="preserve">Источник тепловой энергии </w:t>
            </w:r>
          </w:p>
        </w:tc>
      </w:tr>
      <w:tr w:rsidR="0060273B" w:rsidRPr="0060273B" w14:paraId="3B4551A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4710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FC9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14:paraId="37C412A7" w14:textId="77777777" w:rsidR="009B1427" w:rsidRPr="0060273B" w:rsidRDefault="009B1427" w:rsidP="004169B4">
            <w:pPr>
              <w:jc w:val="center"/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718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14:paraId="106D02B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 районе территории ТЭЦ-2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08A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533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CFE1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1A0A584" w14:textId="3C2DC04F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98A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Количество, ед. -1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7D55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14:paraId="18DAF0BC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14:paraId="22522162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14:paraId="43D77236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60273B" w:rsidRPr="0060273B" w14:paraId="4E26551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DA1D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8D1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14:paraId="5B5D627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969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14:paraId="5A7A235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«Военный городок 2»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52D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FAD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9C3EF4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Сосновая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B3DA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CC052D5" w14:textId="578693AD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AADD" w14:textId="77777777" w:rsidR="009B1427" w:rsidRPr="0060273B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14:paraId="4145D94B" w14:textId="77777777" w:rsidR="009B1427" w:rsidRPr="0060273B" w:rsidRDefault="009B1427" w:rsidP="009C5D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- 1,8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F993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14:paraId="404C4263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14:paraId="489B9C77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14:paraId="14CE6C8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60273B" w:rsidRPr="0060273B" w14:paraId="6A936D79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B888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123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14:paraId="4714EB5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61E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14:paraId="0C3570F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«Урицкого, 16»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96F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61A4" w14:textId="77777777" w:rsidR="009B1427" w:rsidRPr="0060273B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г. Пенза,</w:t>
            </w:r>
          </w:p>
          <w:p w14:paraId="3946973C" w14:textId="77777777" w:rsidR="009B1427" w:rsidRPr="0060273B" w:rsidRDefault="009B1427" w:rsidP="004169B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ул. Урицкого, 16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39C0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424BDA6" w14:textId="7BA055C9" w:rsidR="009B1427" w:rsidRPr="0060273B" w:rsidRDefault="00DF4C04" w:rsidP="00DF4C04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75E0" w14:textId="77777777" w:rsidR="009B1427" w:rsidRPr="0060273B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14:paraId="5792F3C8" w14:textId="77777777" w:rsidR="009B1427" w:rsidRPr="0060273B" w:rsidRDefault="009B1427" w:rsidP="009C5D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- 5,3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1E97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14:paraId="62656603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14:paraId="67077527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14:paraId="242640D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60273B" w:rsidRPr="0060273B" w14:paraId="097F6E2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9938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C02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14:paraId="5D85649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FF8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14:paraId="4708800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«Ортопедическое предприятие»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F15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994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517B309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Бакунина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F475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E046EDD" w14:textId="393A10D5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1C35" w14:textId="77777777" w:rsidR="009B1427" w:rsidRPr="0060273B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14:paraId="1D2CE3EA" w14:textId="77777777" w:rsidR="009B1427" w:rsidRPr="0060273B" w:rsidRDefault="009B1427" w:rsidP="009C5D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- 3,3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467F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14:paraId="7D0D62B4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14:paraId="05909B2A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14:paraId="179D52D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60273B" w:rsidRPr="0060273B" w14:paraId="01C8FFDD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820C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EE0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14:paraId="2A409E4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C1C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14:paraId="2D8A49F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ООО «</w:t>
            </w:r>
            <w:proofErr w:type="spellStart"/>
            <w:r w:rsidRPr="0060273B">
              <w:rPr>
                <w:szCs w:val="20"/>
              </w:rPr>
              <w:t>Комэнерго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EA7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A21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92C112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Зеленодольская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7477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A9B8846" w14:textId="1644D9BE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9D40" w14:textId="77777777" w:rsidR="009B1427" w:rsidRPr="0060273B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14:paraId="13E88675" w14:textId="77777777" w:rsidR="009B1427" w:rsidRPr="0060273B" w:rsidRDefault="009B1427" w:rsidP="009C5D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- 2,6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E0B0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14:paraId="370AA3E5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14:paraId="2E3E4782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14:paraId="264A0C5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60273B" w:rsidRPr="0060273B" w14:paraId="4D923E1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7DFB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BE9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14:paraId="0922288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DCA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14:paraId="24128DB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«Совхоз-техникум»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955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587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3EEAA1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Совхозтехникум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9B70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600E3D0" w14:textId="69700F6C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9521" w14:textId="77777777" w:rsidR="009B1427" w:rsidRPr="0060273B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14:paraId="31D5E27D" w14:textId="77777777" w:rsidR="009B1427" w:rsidRPr="0060273B" w:rsidRDefault="009B1427" w:rsidP="009C5D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- 4,5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EA488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14:paraId="4ADAEE6A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14:paraId="4BF93FD5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14:paraId="3412BAB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60273B" w:rsidRPr="0060273B" w14:paraId="47E37D0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23D5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A6C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14:paraId="6D6DF8A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3E9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14:paraId="1EB6C5E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«Южная»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29F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32D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394E4C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Рябова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8644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218C137" w14:textId="7A87A4FC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339E" w14:textId="77777777" w:rsidR="009B1427" w:rsidRPr="0060273B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14:paraId="2DFE3008" w14:textId="77777777" w:rsidR="009B1427" w:rsidRPr="0060273B" w:rsidRDefault="009B1427" w:rsidP="009C5D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- 126,5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71A9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14:paraId="19661034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14:paraId="7B884A04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14:paraId="368C855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60273B" w:rsidRPr="0060273B" w14:paraId="762C46A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07AC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500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Источник тепловой энергии/</w:t>
            </w:r>
          </w:p>
          <w:p w14:paraId="0ED2618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iCs w:val="0"/>
                <w:szCs w:val="20"/>
              </w:rPr>
              <w:t>602040901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665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Котельная </w:t>
            </w:r>
          </w:p>
          <w:p w14:paraId="3606D97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ОАО «ЭСП»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9D7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EC5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7B4F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A82C1F2" w14:textId="37586815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14B0" w14:textId="77777777" w:rsidR="009B1427" w:rsidRPr="0060273B" w:rsidRDefault="009B1427" w:rsidP="004169B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60273B">
              <w:rPr>
                <w:color w:val="auto"/>
                <w:sz w:val="20"/>
                <w:szCs w:val="20"/>
              </w:rPr>
              <w:t xml:space="preserve">Мощность, Гкал/ч </w:t>
            </w:r>
          </w:p>
          <w:p w14:paraId="08C1917D" w14:textId="77777777" w:rsidR="009B1427" w:rsidRPr="0060273B" w:rsidRDefault="009B1427" w:rsidP="009C5D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- 228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0AF5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Санитано</w:t>
            </w:r>
            <w:proofErr w:type="spellEnd"/>
            <w:r w:rsidRPr="0060273B">
              <w:rPr>
                <w:sz w:val="20"/>
                <w:szCs w:val="20"/>
              </w:rPr>
              <w:t>-защитная зона</w:t>
            </w:r>
          </w:p>
          <w:p w14:paraId="146C025E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</w:t>
            </w:r>
          </w:p>
          <w:p w14:paraId="0EA38DD1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проектом</w:t>
            </w:r>
          </w:p>
          <w:p w14:paraId="3384513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 документации</w:t>
            </w:r>
          </w:p>
        </w:tc>
      </w:tr>
      <w:tr w:rsidR="0060273B" w:rsidRPr="0060273B" w14:paraId="273A8E82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694E" w14:textId="77777777" w:rsidR="009B1427" w:rsidRPr="0060273B" w:rsidRDefault="009B1427" w:rsidP="009C5D2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Теплопровод магистральный </w:t>
            </w:r>
          </w:p>
        </w:tc>
      </w:tr>
      <w:tr w:rsidR="0060273B" w:rsidRPr="0060273B" w14:paraId="526033C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DB69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F7E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534C371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A08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подающего трубопровода на участке от ТК1845 до ТК 2219 Б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3A7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704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Ленинский, Первомайский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B40F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229CECB4" w14:textId="1E1199C3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F3F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 мм, подземная</w:t>
            </w:r>
            <w:r w:rsidR="00993685" w:rsidRPr="0060273B">
              <w:rPr>
                <w:sz w:val="20"/>
                <w:szCs w:val="20"/>
              </w:rPr>
              <w:t>/</w:t>
            </w:r>
          </w:p>
          <w:p w14:paraId="793167D0" w14:textId="3103B0E3" w:rsidR="00993685" w:rsidRPr="0060273B" w:rsidRDefault="0099368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5700м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A021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03D3FEB7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76DF552B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70D356A4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76AFD3E0" w14:textId="77777777" w:rsidR="009B1427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5D0A539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5FCA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A3F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4B70536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C841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13 от ТК 1324 до ТК 1914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236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14:paraId="3D4B07B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02A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Ленинский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A06A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795735E" w14:textId="77CABC6D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2A05" w14:textId="77777777" w:rsidR="00993685" w:rsidRPr="0060273B" w:rsidRDefault="009B1427" w:rsidP="009936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Д-700мм, подземная</w:t>
            </w:r>
            <w:r w:rsidR="00993685" w:rsidRPr="0060273B">
              <w:rPr>
                <w:sz w:val="20"/>
                <w:szCs w:val="20"/>
              </w:rPr>
              <w:t>/</w:t>
            </w:r>
          </w:p>
          <w:p w14:paraId="7B779C50" w14:textId="0B199798" w:rsidR="009B1427" w:rsidRPr="0060273B" w:rsidRDefault="00993685" w:rsidP="0099368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850м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9EA0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4A3639D0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1D54CAA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58EF9706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7A81B504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05B0102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7CEF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C0E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0EED37B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257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18 от ТК1813 до ТК 1826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689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14:paraId="29D480E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06C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Ленинский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8B19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A07AB60" w14:textId="4B040E54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882A" w14:textId="77777777" w:rsidR="00AD3F75" w:rsidRPr="0060273B" w:rsidRDefault="009B1427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Д-700мм, подземная</w:t>
            </w:r>
            <w:r w:rsidR="00AD3F75" w:rsidRPr="0060273B">
              <w:rPr>
                <w:sz w:val="20"/>
                <w:szCs w:val="20"/>
              </w:rPr>
              <w:t>/</w:t>
            </w:r>
          </w:p>
          <w:p w14:paraId="43466CB9" w14:textId="380BF566" w:rsidR="009B1427" w:rsidRPr="0060273B" w:rsidRDefault="00AD3F75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1030м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5CFCB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62C18FBC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36B41C34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36AAC8DD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50E8952F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48B23B7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81F6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9E9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12F114F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8A4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32 от ТК3536 до ТК 3523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14D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14:paraId="277E914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6A1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940B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4CCE6E3" w14:textId="44564256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951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Д-500мм,</w:t>
            </w:r>
          </w:p>
          <w:p w14:paraId="0417CD37" w14:textId="77777777" w:rsidR="00AD3F75" w:rsidRPr="0060273B" w:rsidRDefault="009B1427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подземная</w:t>
            </w:r>
            <w:r w:rsidR="00AD3F75" w:rsidRPr="0060273B">
              <w:rPr>
                <w:sz w:val="20"/>
                <w:szCs w:val="20"/>
              </w:rPr>
              <w:t>/</w:t>
            </w:r>
          </w:p>
          <w:p w14:paraId="0ADD77BC" w14:textId="1A8BF197" w:rsidR="009B1427" w:rsidRPr="0060273B" w:rsidRDefault="00AD3F75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1045м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1094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5A540130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63BE7F5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1E2895A3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16013DF2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78A10EF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1F4F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21E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73FF16E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704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Реконструкция участка тепломагистрали 14 от Оп 39 до Оп 139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8EB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14:paraId="1A5EC9E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0D5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Железнодорожный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BD00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28EB68D" w14:textId="5ACE8815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D4C1" w14:textId="77777777" w:rsidR="00AD3F75" w:rsidRPr="0060273B" w:rsidRDefault="009B1427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Д-700 мм</w:t>
            </w:r>
            <w:r w:rsidR="00AD3F75" w:rsidRPr="0060273B">
              <w:rPr>
                <w:sz w:val="20"/>
                <w:szCs w:val="20"/>
              </w:rPr>
              <w:t>/</w:t>
            </w:r>
          </w:p>
          <w:p w14:paraId="77FE0C2C" w14:textId="10EF749C" w:rsidR="009B1427" w:rsidRPr="0060273B" w:rsidRDefault="00AD3F75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1250м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E2B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1077E565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62A815C7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65585513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08C49552" w14:textId="77777777" w:rsidR="009B1427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но не менее 3 м </w:t>
            </w:r>
          </w:p>
        </w:tc>
      </w:tr>
      <w:tr w:rsidR="0060273B" w:rsidRPr="0060273B" w14:paraId="612175B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82C2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22B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1239C94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94B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(перемычка от ТК3542 до Пав.4-32)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397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CC1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7ABA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DCD5E7C" w14:textId="113BF708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0EB0" w14:textId="77777777" w:rsidR="00AD3F75" w:rsidRPr="0060273B" w:rsidRDefault="009B1427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Д-500 мм</w:t>
            </w:r>
            <w:r w:rsidR="00AD3F75" w:rsidRPr="0060273B">
              <w:rPr>
                <w:sz w:val="20"/>
                <w:szCs w:val="20"/>
              </w:rPr>
              <w:t>/</w:t>
            </w:r>
          </w:p>
          <w:p w14:paraId="0AAE8EBF" w14:textId="0A39F126" w:rsidR="009B1427" w:rsidRPr="0060273B" w:rsidRDefault="00AD3F75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3015м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E4BD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4EA21F12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3C8ECB68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4D1E34C4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1ADB10D5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520851B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0D55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53C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2C5D508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527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от ТЭЦ-1 до котельной «</w:t>
            </w:r>
            <w:proofErr w:type="spellStart"/>
            <w:r w:rsidRPr="0060273B">
              <w:rPr>
                <w:szCs w:val="20"/>
              </w:rPr>
              <w:t>Арбеково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752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Перевод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D9D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Октябрьский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AFFE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D05FF4C" w14:textId="17EC850F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0383" w14:textId="77777777" w:rsidR="00AD3F75" w:rsidRPr="0060273B" w:rsidRDefault="009B1427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Д-1000 мм</w:t>
            </w:r>
            <w:r w:rsidR="00AD3F75" w:rsidRPr="0060273B">
              <w:rPr>
                <w:sz w:val="20"/>
                <w:szCs w:val="20"/>
              </w:rPr>
              <w:t>/</w:t>
            </w:r>
          </w:p>
          <w:p w14:paraId="0A1FD98F" w14:textId="0E15D4CE" w:rsidR="009B1427" w:rsidRPr="0060273B" w:rsidRDefault="00AD3F75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3870м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F95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650FA039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2382A332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65BB82A3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658FA05F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56843D2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1D2A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A5A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12C8F55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F5D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тепломагистрали от котельной ОАО «ЭСП» 2Д-700мм до тепловой сети в районе</w:t>
            </w:r>
          </w:p>
          <w:p w14:paraId="5BD9C32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 ст. «Восток»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6F6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нормативной надежности теплоснабжения и перспективных </w:t>
            </w:r>
          </w:p>
          <w:p w14:paraId="39BBF5B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873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Железнодорожный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23AC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026D825" w14:textId="53AF6BEE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A1D4" w14:textId="77777777" w:rsidR="00AD3F75" w:rsidRPr="0060273B" w:rsidRDefault="009B1427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котельной до коллекторной № 2 диаметр тепломагистрали Ду-700 мм; от коллекторной № 2 до ТК-59 (врезка в существующие тепловые сети) диаметр тепломагистрали Ду- 500 мм</w:t>
            </w:r>
            <w:r w:rsidR="00AD3F75" w:rsidRPr="0060273B">
              <w:rPr>
                <w:sz w:val="20"/>
                <w:szCs w:val="20"/>
              </w:rPr>
              <w:t>/</w:t>
            </w:r>
          </w:p>
          <w:p w14:paraId="4D3EEB11" w14:textId="05673AFA" w:rsidR="009B1427" w:rsidRPr="0060273B" w:rsidRDefault="00AD3F75" w:rsidP="00AD3F7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2520м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CD09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28E28E4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16797352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4C49D160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46F23FBE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11ED014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046A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1FC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51E8549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CDE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Строительство теплотрассы от проектируемого ЦТП на территории ТЭЦ-2 до ТК-2102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788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нормативной надежности теплоснабжения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A9C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Первомайский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83F1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3D85114" w14:textId="47C56DA5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1D01E" w14:textId="77777777" w:rsidR="003B33FE" w:rsidRPr="0060273B" w:rsidRDefault="009B1427" w:rsidP="003B33F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 Д-200 мм, надземная</w:t>
            </w:r>
            <w:r w:rsidR="003B33FE" w:rsidRPr="0060273B">
              <w:rPr>
                <w:sz w:val="20"/>
                <w:szCs w:val="20"/>
              </w:rPr>
              <w:t>/</w:t>
            </w:r>
          </w:p>
          <w:p w14:paraId="1CAB2ECE" w14:textId="3A986536" w:rsidR="009B1427" w:rsidRPr="0060273B" w:rsidRDefault="003B33FE" w:rsidP="003B33FE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540м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53B3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28AAE314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3ED64338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3CDD83B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19133BE2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0914C79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DE46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FE1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5FECB05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E5D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Теплотрасса по ул. Маршала Крылова</w:t>
            </w:r>
            <w:r w:rsidRPr="0060273B">
              <w:t xml:space="preserve"> </w:t>
            </w:r>
            <w:r w:rsidRPr="0060273B">
              <w:rPr>
                <w:szCs w:val="20"/>
              </w:rPr>
              <w:t>до ул. Вишневая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882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181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793F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71BF9DB" w14:textId="6C9638E8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15A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- 2,2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AD38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33132499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006FC09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5A3C7E34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5DC27BD0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41F4E5E9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83FB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20C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01BA6D9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461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Теплотрасса по ул. Гомельская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EE4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Обеспечение нормативной надежности теплоснабжения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E50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0002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88EFED6" w14:textId="7F9743EF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2CC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FB14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6CD202DB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4FC48E88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429CE4B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17FF8DF0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2A1C2E4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FE8C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381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71E1E41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AF6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Теплопровод магистральный через </w:t>
            </w:r>
            <w:r w:rsidRPr="0060273B">
              <w:rPr>
                <w:szCs w:val="20"/>
              </w:rPr>
              <w:lastRenderedPageBreak/>
              <w:t>ж/д линии (рядом с НСО) на ТМ22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D2A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 xml:space="preserve">Обеспечение перспективных </w:t>
            </w:r>
          </w:p>
          <w:p w14:paraId="44C9F86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приростов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563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27A6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293ABE1" w14:textId="11FC0704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D04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 – 0,3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D8E1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52242C91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50CEA831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соответствующей</w:t>
            </w:r>
          </w:p>
          <w:p w14:paraId="231740C3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4E1C2DF7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63326D3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3F12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45A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179B95F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380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 по ул. Чкалова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58F6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14:paraId="770C153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0B1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D3A9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4EF7A34" w14:textId="50B5BE81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003D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3EFA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154CB792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3B2B0FBB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7E075042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799EFBE5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20E2C0C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958C" w14:textId="77777777" w:rsidR="009B1427" w:rsidRPr="0060273B" w:rsidRDefault="009B1427" w:rsidP="009B1427">
            <w:pPr>
              <w:pStyle w:val="affffffd"/>
              <w:numPr>
                <w:ilvl w:val="0"/>
                <w:numId w:val="37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E90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магистральный/</w:t>
            </w:r>
          </w:p>
          <w:p w14:paraId="6BADDB8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602041001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B5F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Теплопровод магистральный от ул. Гагарина до ул. Саранская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CDC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Обеспечение перспективных </w:t>
            </w:r>
          </w:p>
          <w:p w14:paraId="367C073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приростов тепловой нагрузки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6EA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38F9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356C432" w14:textId="0B4887B2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845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A13B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014905D1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</w:t>
            </w:r>
          </w:p>
          <w:p w14:paraId="6970CAEF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соответствующей</w:t>
            </w:r>
          </w:p>
          <w:p w14:paraId="272632E1" w14:textId="77777777" w:rsidR="00B51A03" w:rsidRPr="0060273B" w:rsidRDefault="00B51A03" w:rsidP="00B51A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</w:t>
            </w:r>
          </w:p>
          <w:p w14:paraId="7F7AB0EF" w14:textId="77777777" w:rsidR="009B1427" w:rsidRPr="0060273B" w:rsidRDefault="00B51A03" w:rsidP="00B51A03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но не менее 3 м</w:t>
            </w:r>
          </w:p>
        </w:tc>
      </w:tr>
      <w:tr w:rsidR="0060273B" w:rsidRPr="0060273B" w14:paraId="04488822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5B9B" w14:textId="77777777" w:rsidR="0047555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Хозяйственно-питьевое водоснабжение</w:t>
            </w:r>
          </w:p>
          <w:p w14:paraId="6CC608B2" w14:textId="776388D1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</w:t>
            </w:r>
            <w:r w:rsidR="00475557"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</w:t>
            </w:r>
            <w:r w:rsidR="00D03D2C" w:rsidRPr="0060273B">
              <w:rPr>
                <w:rFonts w:eastAsiaTheme="minorEastAsia"/>
                <w:iCs/>
                <w:sz w:val="20"/>
                <w:szCs w:val="20"/>
              </w:rPr>
              <w:t xml:space="preserve"> </w:t>
            </w:r>
            <w:r w:rsidR="00475557" w:rsidRPr="0060273B">
              <w:rPr>
                <w:rFonts w:eastAsiaTheme="minorEastAsia"/>
                <w:iCs/>
                <w:sz w:val="20"/>
                <w:szCs w:val="20"/>
              </w:rPr>
              <w:t>в графической части положения о территориальном планировании, так как информация находится под грифом «С» (секретно)</w:t>
            </w:r>
            <w:r w:rsidR="00AB2AD5" w:rsidRPr="0060273B">
              <w:rPr>
                <w:rFonts w:eastAsiaTheme="minorEastAsia"/>
                <w:iCs/>
                <w:sz w:val="20"/>
                <w:szCs w:val="20"/>
              </w:rPr>
              <w:t xml:space="preserve"> за исключением планируемых насосных станций и резервуаров</w:t>
            </w:r>
            <w:r w:rsidR="00475557" w:rsidRPr="0060273B">
              <w:rPr>
                <w:rFonts w:eastAsiaTheme="minorEastAsia"/>
                <w:iCs/>
                <w:sz w:val="20"/>
                <w:szCs w:val="20"/>
              </w:rPr>
              <w:t>)</w:t>
            </w:r>
          </w:p>
        </w:tc>
      </w:tr>
      <w:tr w:rsidR="0060273B" w:rsidRPr="0060273B" w14:paraId="5D8F02E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3061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E3A2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Водозабор/</w:t>
            </w:r>
          </w:p>
          <w:p w14:paraId="7878BB5A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757D" w14:textId="77777777" w:rsidR="00453B8B" w:rsidRPr="0060273B" w:rsidRDefault="00453B8B" w:rsidP="00C25E5F">
            <w:pPr>
              <w:pStyle w:val="affffffd"/>
              <w:rPr>
                <w:szCs w:val="20"/>
                <w:shd w:val="clear" w:color="auto" w:fill="FFFFFF"/>
              </w:rPr>
            </w:pPr>
            <w:r w:rsidRPr="0060273B">
              <w:rPr>
                <w:szCs w:val="20"/>
              </w:rPr>
              <w:t>Терновский водозабор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17C0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Подъем и подача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E456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юго-восточный планировочный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65F7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2B138AF0" w14:textId="7076BEAC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EEE8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150,0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0C53" w14:textId="77777777" w:rsidR="00453B8B" w:rsidRPr="0060273B" w:rsidRDefault="00453B8B" w:rsidP="008170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14:paraId="78C4C861" w14:textId="77777777" w:rsidR="00453B8B" w:rsidRPr="0060273B" w:rsidRDefault="00453B8B" w:rsidP="008170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14:paraId="304837BC" w14:textId="77777777" w:rsidR="00453B8B" w:rsidRPr="0060273B" w:rsidRDefault="00453B8B" w:rsidP="008170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60273B" w:rsidRPr="0060273B" w14:paraId="29E5DD6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06A48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35BB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14:paraId="45DC1E26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8221" w14:textId="77777777" w:rsidR="00453B8B" w:rsidRPr="0060273B" w:rsidRDefault="00453B8B" w:rsidP="00C25E5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Водопроводные очистные сооружения – ОСВ </w:t>
            </w:r>
            <w:r w:rsidRPr="0060273B">
              <w:rPr>
                <w:szCs w:val="20"/>
              </w:rPr>
              <w:t xml:space="preserve">«Кирпичная»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FC29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9860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DFD4881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B5C3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8D36E74" w14:textId="6FB2B541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4011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250,0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A38A" w14:textId="77777777" w:rsidR="00453B8B" w:rsidRPr="0060273B" w:rsidRDefault="00453B8B" w:rsidP="00817011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58DE03D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339F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42F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14:paraId="731EB0D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D6A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 на площадке </w:t>
            </w:r>
            <w:r w:rsidRPr="0060273B">
              <w:rPr>
                <w:szCs w:val="20"/>
                <w:shd w:val="clear" w:color="auto" w:fill="FFFFFF"/>
              </w:rPr>
              <w:t xml:space="preserve">ОСВ </w:t>
            </w:r>
            <w:r w:rsidRPr="0060273B">
              <w:rPr>
                <w:szCs w:val="20"/>
              </w:rPr>
              <w:t>«Кирпичная»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239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CD4A" w14:textId="77777777" w:rsidR="00EB2136" w:rsidRPr="0060273B" w:rsidRDefault="00EB2136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</w:t>
            </w:r>
            <w:r w:rsidR="009B1427" w:rsidRPr="0060273B">
              <w:rPr>
                <w:sz w:val="20"/>
                <w:szCs w:val="20"/>
              </w:rPr>
              <w:t xml:space="preserve"> Пенза, </w:t>
            </w:r>
          </w:p>
          <w:p w14:paraId="7B4478A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8064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CD4B625" w14:textId="00AA46E3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747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1х6000 куб.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0C70" w14:textId="77777777" w:rsidR="00453B8B" w:rsidRPr="0060273B" w:rsidRDefault="009B1427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</w:t>
            </w:r>
            <w:r w:rsidR="00453B8B" w:rsidRPr="0060273B">
              <w:rPr>
                <w:sz w:val="20"/>
                <w:szCs w:val="20"/>
              </w:rPr>
              <w:t xml:space="preserve"> устанавливается проектом соответствующей</w:t>
            </w:r>
          </w:p>
          <w:p w14:paraId="4AA5E20E" w14:textId="77777777" w:rsidR="009B1427" w:rsidRPr="0060273B" w:rsidRDefault="00453B8B" w:rsidP="00453B8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60273B" w:rsidRPr="0060273B" w14:paraId="1178119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E16B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9F3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14:paraId="40E1BBB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6B8A" w14:textId="77777777" w:rsidR="009B1427" w:rsidRPr="0060273B" w:rsidRDefault="009B1427" w:rsidP="00C25E5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Водопроводные очистные сооружения – </w:t>
            </w:r>
            <w:r w:rsidRPr="0060273B">
              <w:rPr>
                <w:szCs w:val="20"/>
              </w:rPr>
              <w:t xml:space="preserve">ОСВ «Подгорная»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58B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08B4" w14:textId="77777777" w:rsidR="00EB2136" w:rsidRPr="0060273B" w:rsidRDefault="00EB2136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</w:t>
            </w:r>
            <w:r w:rsidR="009B1427" w:rsidRPr="0060273B">
              <w:rPr>
                <w:sz w:val="20"/>
                <w:szCs w:val="20"/>
              </w:rPr>
              <w:t xml:space="preserve"> Пенза, </w:t>
            </w:r>
          </w:p>
          <w:p w14:paraId="1B3BA42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06B5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A153FF0" w14:textId="4EF20F17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B6D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7D4D" w14:textId="77777777" w:rsidR="00CE7C9B" w:rsidRPr="0060273B" w:rsidRDefault="00CE7C9B" w:rsidP="00CE7C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14:paraId="77C9C936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14:paraId="13391F72" w14:textId="77777777" w:rsidR="009B1427" w:rsidRPr="0060273B" w:rsidRDefault="00CE7C9B" w:rsidP="00CE7C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60273B" w:rsidRPr="0060273B" w14:paraId="5DE93BB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71AC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A69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14:paraId="6E63667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AFE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Резервуары на площадке </w:t>
            </w:r>
            <w:r w:rsidRPr="0060273B">
              <w:rPr>
                <w:szCs w:val="20"/>
                <w:shd w:val="clear" w:color="auto" w:fill="FFFFFF"/>
              </w:rPr>
              <w:t xml:space="preserve">ОСВ </w:t>
            </w:r>
            <w:r w:rsidRPr="0060273B">
              <w:rPr>
                <w:szCs w:val="20"/>
              </w:rPr>
              <w:t>«Подгорная»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440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D32" w14:textId="77777777" w:rsidR="00EB2136" w:rsidRPr="0060273B" w:rsidRDefault="00EB2136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</w:t>
            </w:r>
            <w:r w:rsidR="009B1427" w:rsidRPr="0060273B">
              <w:rPr>
                <w:sz w:val="20"/>
                <w:szCs w:val="20"/>
              </w:rPr>
              <w:t xml:space="preserve"> Пенза, </w:t>
            </w:r>
          </w:p>
          <w:p w14:paraId="0165230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C83C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FFD918C" w14:textId="60C3791E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5EB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2х6000 куб.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2998" w14:textId="77777777" w:rsidR="00453B8B" w:rsidRPr="0060273B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14:paraId="617B9AA9" w14:textId="77777777" w:rsidR="009B1427" w:rsidRPr="0060273B" w:rsidRDefault="00453B8B" w:rsidP="00453B8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60273B" w:rsidRPr="0060273B" w14:paraId="003AC3D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6153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8D6F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3FDCC4D3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A2E7" w14:textId="77777777" w:rsidR="00453B8B" w:rsidRPr="0060273B" w:rsidRDefault="00453B8B" w:rsidP="00C25E5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 «Кирпичная»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3FFF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0FCC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23F7F02F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4EF9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9C60447" w14:textId="215D8911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0364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250,0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E6E0" w14:textId="77777777" w:rsidR="00453B8B" w:rsidRPr="0060273B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14:paraId="5012E728" w14:textId="77777777" w:rsidR="00453B8B" w:rsidRPr="0060273B" w:rsidRDefault="00453B8B" w:rsidP="00453B8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11FE592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2468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90D0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4F0C340F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FBA4" w14:textId="77777777" w:rsidR="00453B8B" w:rsidRPr="0060273B" w:rsidRDefault="00453B8B" w:rsidP="00C25E5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– НСВ «Подгорная» старая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9467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F463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228C1996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0627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3BE5BFE" w14:textId="2AD8C9C1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18F4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50,0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483E" w14:textId="77777777" w:rsidR="00453B8B" w:rsidRPr="0060273B" w:rsidRDefault="00453B8B" w:rsidP="00453B8B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3C3D981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E757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E633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5C6DF417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EDBA" w14:textId="77777777" w:rsidR="00453B8B" w:rsidRPr="0060273B" w:rsidRDefault="00453B8B" w:rsidP="00C25E5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</w:t>
            </w:r>
            <w:r w:rsidRPr="0060273B">
              <w:rPr>
                <w:szCs w:val="20"/>
              </w:rPr>
              <w:t xml:space="preserve">3-го подъема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A41B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67BF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455B164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Лермонтова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C4CF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682FE7D" w14:textId="534B0EEB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E999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53,3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6F31" w14:textId="77777777" w:rsidR="00453B8B" w:rsidRPr="0060273B" w:rsidRDefault="00453B8B" w:rsidP="00453B8B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4B14219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B7A1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5136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6FAE6785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5088" w14:textId="77777777" w:rsidR="00453B8B" w:rsidRPr="0060273B" w:rsidRDefault="00453B8B" w:rsidP="00C25E5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«Коллективная»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2496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444B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71CB4C3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Коллективная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3887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34F4333" w14:textId="19F144DF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FBBB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06AF" w14:textId="77777777" w:rsidR="00453B8B" w:rsidRPr="0060273B" w:rsidRDefault="00453B8B" w:rsidP="00453B8B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220A45D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A824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5F92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095A2C80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D069" w14:textId="77777777" w:rsidR="00453B8B" w:rsidRPr="0060273B" w:rsidRDefault="00453B8B" w:rsidP="00C25E5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«Бессоновская»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48E6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89F5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54C32CC8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964A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E99D802" w14:textId="7E1D69A0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BF62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10,0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F9B3" w14:textId="77777777" w:rsidR="00453B8B" w:rsidRPr="0060273B" w:rsidRDefault="00453B8B" w:rsidP="00453B8B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04735519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D53E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95B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14:paraId="6BE5B65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F7E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Резервуары на площадке </w:t>
            </w:r>
            <w:r w:rsidRPr="0060273B">
              <w:rPr>
                <w:szCs w:val="20"/>
                <w:shd w:val="clear" w:color="auto" w:fill="FFFFFF"/>
              </w:rPr>
              <w:t>НСВ</w:t>
            </w:r>
            <w:r w:rsidRPr="0060273B">
              <w:rPr>
                <w:szCs w:val="20"/>
              </w:rPr>
              <w:t xml:space="preserve"> «Бессоновская»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348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5145" w14:textId="77777777" w:rsidR="00EB2136" w:rsidRPr="0060273B" w:rsidRDefault="00EB2136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63D891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3A36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1C082E9" w14:textId="118C2B65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D26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2х1000 куб.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78C5" w14:textId="77777777" w:rsidR="00453B8B" w:rsidRPr="0060273B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14:paraId="4180C787" w14:textId="77777777" w:rsidR="009B1427" w:rsidRPr="0060273B" w:rsidRDefault="00453B8B" w:rsidP="00453B8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60273B" w:rsidRPr="0060273B" w14:paraId="68BF4B0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4565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1F10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53AF8DD1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5F13" w14:textId="77777777" w:rsidR="00453B8B" w:rsidRPr="0060273B" w:rsidRDefault="00453B8B" w:rsidP="00C25E5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>Насосная станция – НСВ</w:t>
            </w:r>
            <w:r w:rsidRPr="0060273B">
              <w:rPr>
                <w:szCs w:val="20"/>
              </w:rPr>
              <w:t xml:space="preserve"> «Измайловская»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0EB5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EF14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3C2C8405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Ново-Казанская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0542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2D17EAC" w14:textId="576A939C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5192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12,9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13A6" w14:textId="77777777" w:rsidR="00453B8B" w:rsidRPr="0060273B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14:paraId="78C99753" w14:textId="77777777" w:rsidR="00453B8B" w:rsidRPr="0060273B" w:rsidRDefault="00453B8B" w:rsidP="00453B8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3C05DC6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3453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71EA2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15DEF576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63B8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Насосная станция 3-го подъема </w:t>
            </w:r>
            <w:r w:rsidRPr="0060273B">
              <w:rPr>
                <w:szCs w:val="20"/>
                <w:shd w:val="clear" w:color="auto" w:fill="FFFFFF"/>
              </w:rPr>
              <w:t xml:space="preserve">– </w:t>
            </w:r>
            <w:r w:rsidRPr="0060273B">
              <w:rPr>
                <w:szCs w:val="20"/>
              </w:rPr>
              <w:t>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 xml:space="preserve">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57FF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5966B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9387D56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B152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72D0663" w14:textId="587874F9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DC01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25,0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FC9D" w14:textId="77777777" w:rsidR="00453B8B" w:rsidRPr="0060273B" w:rsidRDefault="00453B8B" w:rsidP="00467C85"/>
        </w:tc>
      </w:tr>
      <w:tr w:rsidR="0060273B" w:rsidRPr="0060273B" w14:paraId="2D2C388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BB80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E8C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Резервуар/</w:t>
            </w:r>
          </w:p>
          <w:p w14:paraId="0A64EF5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BC6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Резервуары на площадке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40F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Регулировка подачи воды, хранение запаса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0824" w14:textId="77777777" w:rsidR="00EB2136" w:rsidRPr="0060273B" w:rsidRDefault="00EB2136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690D20C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5AA9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7AF21A6" w14:textId="609ED5F1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AF5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Объем – 2х4000 куб. м,</w:t>
            </w:r>
          </w:p>
          <w:p w14:paraId="3315E59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2х6000 куб.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A54B" w14:textId="77777777" w:rsidR="00453B8B" w:rsidRPr="0060273B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14:paraId="3516223C" w14:textId="77777777" w:rsidR="009B1427" w:rsidRPr="0060273B" w:rsidRDefault="00453B8B" w:rsidP="00453B8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30 м</w:t>
            </w:r>
          </w:p>
        </w:tc>
      </w:tr>
      <w:tr w:rsidR="0060273B" w:rsidRPr="0060273B" w14:paraId="0272630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7FFE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EACC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7B975E6F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CFB7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 подкачки на жилой район малоэтажной застройки, юго-западнее Тепличного комбината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3A860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3F51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64CFB78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6281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257D36E" w14:textId="4D09D48A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FC94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7688" w14:textId="77777777" w:rsidR="00453B8B" w:rsidRPr="0060273B" w:rsidRDefault="00453B8B" w:rsidP="00453B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проектом соответствующей</w:t>
            </w:r>
          </w:p>
          <w:p w14:paraId="23E42529" w14:textId="77777777" w:rsidR="00453B8B" w:rsidRPr="0060273B" w:rsidRDefault="00453B8B" w:rsidP="00453B8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104E488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A6F3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C214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00FB1ECF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9EC0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  <w:shd w:val="clear" w:color="auto" w:fill="FFFFFF"/>
              </w:rPr>
              <w:t xml:space="preserve">Насосная станция – </w:t>
            </w:r>
            <w:r w:rsidRPr="0060273B">
              <w:rPr>
                <w:szCs w:val="20"/>
              </w:rPr>
              <w:t>НСВ «ЗИФ»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0465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510F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73FF9964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9EA2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2FAC95BA" w14:textId="5D7160ED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D8EA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7,7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Pr="0060273B">
              <w:rPr>
                <w:sz w:val="20"/>
                <w:szCs w:val="20"/>
              </w:rPr>
              <w:t>.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4268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3A0E0E2D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4399" w14:textId="77777777" w:rsidR="00453B8B" w:rsidRPr="0060273B" w:rsidRDefault="00453B8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0A0B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3A840A15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A968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 подкачки на пос. Ленинский мехлесхоз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6FC8F" w14:textId="77777777" w:rsidR="00453B8B" w:rsidRPr="0060273B" w:rsidRDefault="00453B8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C482" w14:textId="77777777" w:rsidR="00453B8B" w:rsidRPr="0060273B" w:rsidRDefault="00453B8B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10665871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4727" w14:textId="77777777" w:rsidR="00DF4C04" w:rsidRPr="0060273B" w:rsidRDefault="00453B8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15B96C8" w14:textId="5CD681F3" w:rsidR="00453B8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452E" w14:textId="4B5501C0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Проектная производительность – 1,0 тыс.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DD57" w14:textId="77777777" w:rsidR="00453B8B" w:rsidRPr="0060273B" w:rsidRDefault="00453B8B" w:rsidP="004169B4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2CCBBE2B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9755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808E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50B497E9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94B2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площадки ОСВ «Кирпичная» до площадки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3C57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C0FB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3141BE7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3EDD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57F21AB" w14:textId="512C7A3A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722A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=800 мм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AC52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5DBA9151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14:paraId="5965ADDC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документации, но не менее 10 м*** </w:t>
            </w:r>
          </w:p>
        </w:tc>
      </w:tr>
      <w:tr w:rsidR="0060273B" w:rsidRPr="0060273B" w14:paraId="1A37A37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4B05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B8AA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0C7E0DEE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1177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F04D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8D4B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6DB34F7C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район, площадка, расположенная в районе автомагистрали М-5 «Урал»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EA06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2FD2EB4" w14:textId="3E73B1AF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55D2D" w14:textId="77777777" w:rsidR="00D960E5" w:rsidRPr="0060273B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3A27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744779D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CA86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7365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7A64E3D2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F27E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815A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084C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29ED4B10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северо-западный планировочный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5A97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F657D88" w14:textId="37B345A5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8048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=300 мм, Протяженностью 650 м, и 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протяженностью 13127 м (кольцо)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14A3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10AFFCA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4780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8EE03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4E2FD450" w14:textId="77777777" w:rsidR="00D960E5" w:rsidRPr="0060273B" w:rsidRDefault="00D960E5" w:rsidP="004169B4">
            <w:pPr>
              <w:jc w:val="center"/>
            </w:pPr>
            <w:r w:rsidRPr="0060273B">
              <w:rPr>
                <w:sz w:val="20"/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D822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04661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A949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5343629C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северо-западный планировочный район, ул.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FD3E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B2AE13F" w14:textId="22E6FB15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2147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=600/300 мм, протяженность – 1160/1355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7024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7CC343FD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8760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5462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6782D34B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DE15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</w:t>
            </w:r>
            <w:proofErr w:type="spellStart"/>
            <w:r w:rsidRPr="0060273B">
              <w:rPr>
                <w:szCs w:val="20"/>
              </w:rPr>
              <w:t>Побочино</w:t>
            </w:r>
            <w:proofErr w:type="spellEnd"/>
            <w:r w:rsidRPr="0060273B">
              <w:rPr>
                <w:szCs w:val="20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9A4E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718A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74B06E62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северо-западный планировочный район, 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Побочино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1A04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2F8788BC" w14:textId="0061C693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53C2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1375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33E8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2CD2AAF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32A6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0052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1661007D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85D1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 для подключения спортивного комплекса в районе стадиона «Спартак»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66490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C6A7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32ED9C15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CC16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08999EF" w14:textId="16B040A3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4A88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=160 мм, протяженность – 370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FBAE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</w:t>
            </w:r>
          </w:p>
          <w:p w14:paraId="36FA057F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14:paraId="30B1B753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08A7CC1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2D3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363F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2D1ACE34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6705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2B9E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2F88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0C833CD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центральный планировочный </w:t>
            </w:r>
            <w:r w:rsidRPr="0060273B">
              <w:rPr>
                <w:sz w:val="20"/>
                <w:szCs w:val="20"/>
              </w:rPr>
              <w:lastRenderedPageBreak/>
              <w:t>район ул. Суворова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4155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B77E637" w14:textId="6E9A4A58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7BEF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6EC2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0FA8210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5582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31F3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2B7DE2F6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CD3D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 xml:space="preserve">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656C9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0448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6ADD1EE3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и южный планировочные районы, от ул. Терновского до ул. Измайлова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0489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FF6D769" w14:textId="4A71CB45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B52D" w14:textId="77777777" w:rsidR="00D960E5" w:rsidRPr="0060273B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=700/500/160 мм, протяженность – 4700/2772/440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7DFB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7936B8C2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14:paraId="435ADB9E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60273B" w:rsidRPr="0060273B" w14:paraId="01327BB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E136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9C07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01096FFE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26A2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Дюкер через р. Сура</w:t>
            </w:r>
            <w:r w:rsidRPr="0060273B">
              <w:rPr>
                <w:szCs w:val="20"/>
              </w:rPr>
              <w:t xml:space="preserve"> на водоводе от ул. Терновского до ул. Измайлова</w:t>
            </w:r>
            <w:r w:rsidRPr="0060273B">
              <w:rPr>
                <w:rFonts w:eastAsia="Times New Roman"/>
                <w:szCs w:val="20"/>
              </w:rPr>
              <w:t xml:space="preserve"> (2 шт.)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FA02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 через водное препятствие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E5E9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1F9FE48D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E532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40FC4F2" w14:textId="4D585B72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5BF1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=700 мм, протяженность – 350 м; 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мм, протяженность – 250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B1933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124C229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F7B1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F23B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2B9297DD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D3F3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E2DF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7DCB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5C01CD74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центральный планировочный район (ул. Маресьева – Малая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  <w:r w:rsidRPr="0060273B">
              <w:rPr>
                <w:sz w:val="20"/>
                <w:szCs w:val="20"/>
              </w:rPr>
              <w:t xml:space="preserve"> – 8 Марта)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0BAA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C33CCF5" w14:textId="43015E23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A978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230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451F6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14:paraId="46D91D76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154539E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E155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2664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19C079C3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E07F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1385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B5AC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23EB77F4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Окружная – 1-ый Литовский проезд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C8BE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B6597C5" w14:textId="07A1ECC8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2906" w14:textId="77777777" w:rsidR="00D960E5" w:rsidRPr="0060273B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9774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10C7F57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F0AB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87DE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5E8C2EE1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68C5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3125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41A4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38D00B51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  <w:r w:rsidRPr="0060273B">
              <w:rPr>
                <w:sz w:val="20"/>
                <w:szCs w:val="20"/>
              </w:rPr>
              <w:t>, в районе ул. Чапаева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5A45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204EFAFE" w14:textId="6A64E9F2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B094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=110 мм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CA20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4F85D039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50F0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FE8D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13742843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5F4A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88A1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4DCC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6074659F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южный планировочный район, Междуречье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E3CC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C6B6EC8" w14:textId="2B82DEC1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EFAE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lastRenderedPageBreak/>
              <w:t>d</w:t>
            </w:r>
            <w:r w:rsidRPr="0060273B">
              <w:rPr>
                <w:sz w:val="20"/>
                <w:szCs w:val="20"/>
              </w:rPr>
              <w:t>=160 мм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DE52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074A2A6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EBC7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1FAB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473E8597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BA9C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«Бессоновская» до НСВ «ЗИФ»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DAD3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968F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1005D7D9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498F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B3668E3" w14:textId="4C5ECF7C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AA21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мм, протяженность – 1040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696A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5349CE8A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14:paraId="518570EE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60273B" w:rsidRPr="0060273B" w14:paraId="776ACDA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D0B7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DCC4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779A0E56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EFDB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«ЗИФ» на пос. ЗИФ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83A4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17C0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5F08ED2D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AE66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47FBBAC" w14:textId="08115D8B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BE00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930 м; 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1000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90468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767FD10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E253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75D3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76CFFA2A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749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В</w:t>
            </w:r>
            <w:r w:rsidRPr="0060273B">
              <w:rPr>
                <w:szCs w:val="20"/>
              </w:rPr>
              <w:t>одовод от НСВ «ЗИФ» в район совхоза «Победа»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2FE5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33CC2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362EACC7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Северная Поляна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52EC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7A72104" w14:textId="7AFFEEC3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5E50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2450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DDF5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08FC210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D467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405F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30B844E5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CA80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Водопровод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6B03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3C1D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716CFF45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Поляна, район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04E8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D89F8FE" w14:textId="0AAD39FC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1D16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1170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B5BB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14:paraId="3CC26727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64820B9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E06A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2389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2C824797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3969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248B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D990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127946D3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Калинина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3C35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19EDA81" w14:textId="489097EB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5623" w14:textId="77777777" w:rsidR="00D960E5" w:rsidRPr="0060273B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5D4C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11E26E0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9286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0EA0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7A1BD1FC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A3CA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3DF2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4448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220500F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пос. Ахуны, ул. Ягодная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E3F7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2CABF105" w14:textId="7ED67383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0EAE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2000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D17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0C5D0A11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14:paraId="6857F86D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60273B" w:rsidRPr="0060273B" w14:paraId="59A0E40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3C2C2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5981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3B3D7937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F42B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F082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91BB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4E1478FE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Поляна,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614E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2727BBF" w14:textId="0313926E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0F32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=400 мм, протяженность – 1170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F5F0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0BB96E2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092E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E521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41B6FE67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7FF9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4308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6000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5623AE86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южный планировочный район, (ул. 40 лет Октября – ул. Ижевская)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857B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1EB324F" w14:textId="694F878A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BC32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40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862F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14:paraId="38C57F82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3D4472E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86EB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C5A8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0543812C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1EDF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1919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7D84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199F1BF4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южный планировочный район, ул. 40 лет Октября –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9A64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80021CE" w14:textId="10A2BF54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9E3A" w14:textId="77777777" w:rsidR="00D960E5" w:rsidRPr="0060273B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55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C7FF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23CE464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E084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E970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15D6647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65CB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0AA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0781" w14:textId="77777777" w:rsidR="00EB2136" w:rsidRPr="0060273B" w:rsidRDefault="00EB2136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5F0C18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южный планировочный район, от ул. Красная Горка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BA8E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03BF2B1" w14:textId="6E0BA689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23B4" w14:textId="77777777" w:rsidR="009B1427" w:rsidRPr="0060273B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мм, протяженность – 1826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7B18" w14:textId="77777777" w:rsidR="001B7760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79B73398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проектом соответствующей</w:t>
            </w:r>
          </w:p>
          <w:p w14:paraId="04434582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60273B" w:rsidRPr="0060273B" w14:paraId="730BDA0D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A2AF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DB95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3E90ABF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C51F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1E6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8E6B" w14:textId="77777777" w:rsidR="00EB2136" w:rsidRPr="0060273B" w:rsidRDefault="00EB2136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6AE7646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Серпуховская – ул. Щербакова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C483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A03B2D6" w14:textId="487FC169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997B" w14:textId="77777777" w:rsidR="009B1427" w:rsidRPr="0060273B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=110 мм, протяженность – 220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C013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проектом соответствующей</w:t>
            </w:r>
          </w:p>
          <w:p w14:paraId="74A1822C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38D1525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1F88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7327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297D9BB3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F785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8CD2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3684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49996B2D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юго-восточный планировочный </w:t>
            </w:r>
            <w:r w:rsidRPr="0060273B">
              <w:rPr>
                <w:sz w:val="20"/>
                <w:szCs w:val="20"/>
              </w:rPr>
              <w:lastRenderedPageBreak/>
              <w:t>район, район ул. Злобина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C198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DB175B1" w14:textId="71AEC5FF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C0B2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230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4BBF" w14:textId="77777777" w:rsidR="00D960E5" w:rsidRPr="0060273B" w:rsidRDefault="00D960E5" w:rsidP="00D960E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4A5BCB7B" w14:textId="77777777" w:rsidR="00D960E5" w:rsidRPr="0060273B" w:rsidRDefault="00D960E5" w:rsidP="00D960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устанавливается  проектом соответствующей</w:t>
            </w:r>
          </w:p>
          <w:p w14:paraId="3E9A1981" w14:textId="77777777" w:rsidR="00D960E5" w:rsidRPr="0060273B" w:rsidRDefault="00D960E5" w:rsidP="00D960E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60273B" w:rsidRPr="0060273B" w14:paraId="5D07EC1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FA8D8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41E1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2FA545A8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0DAD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Дюкер через р. Сура</w:t>
            </w:r>
            <w:r w:rsidRPr="0060273B">
              <w:rPr>
                <w:szCs w:val="20"/>
              </w:rPr>
              <w:t xml:space="preserve"> в районе ул. Злобина</w:t>
            </w:r>
            <w:r w:rsidRPr="0060273B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A947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</w:p>
          <w:p w14:paraId="0ADDACFD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 через водное препятствие</w:t>
            </w:r>
          </w:p>
          <w:p w14:paraId="75420F1F" w14:textId="77777777" w:rsidR="00D960E5" w:rsidRPr="0060273B" w:rsidRDefault="00D960E5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055A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13190405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C969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1BC01BF" w14:textId="5BB1B20F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C344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250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0176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7D21A86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7770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B1B2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3B4FC15F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2CD4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Водовод в пос. Ленинский Лесхоз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C09E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5421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2F302A97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планировочный район Веселовка-Центр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39C4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5DEA9F6" w14:textId="5006D8FD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2AAB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4350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B5F7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7058DC4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A7C6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0741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461D4EE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211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 до пос. Нефтяник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B871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5041" w14:textId="77777777" w:rsidR="00EB2136" w:rsidRPr="0060273B" w:rsidRDefault="00EB2136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5A12BCF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планировочный район Северная Поляна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1884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BE7D9D9" w14:textId="133844BE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215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DED8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14:paraId="2858C3B6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695D4B1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94B8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134F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7AAEADF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D42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Водовод от ул. Чаадаева в юго-восточный планировочный район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179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8DCB" w14:textId="77777777" w:rsidR="00EB2136" w:rsidRPr="0060273B" w:rsidRDefault="00EB2136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5A38819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севернее бывшего ГПЗ-24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64C8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4D00CFE" w14:textId="2196006F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3A4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=500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B6CA5" w14:textId="77777777" w:rsidR="001B7760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3A43A7EB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14:paraId="508DC221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60273B" w:rsidRPr="0060273B" w14:paraId="6E4138B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DEA3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D8AC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282726F0" w14:textId="77777777" w:rsidR="00D960E5" w:rsidRPr="0060273B" w:rsidRDefault="00D960E5" w:rsidP="004169B4">
            <w:pPr>
              <w:jc w:val="center"/>
            </w:pPr>
            <w:r w:rsidRPr="0060273B">
              <w:rPr>
                <w:sz w:val="20"/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809C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95B8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A4C4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2B6CA807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юго-восточный планировочный район, пос. Ахуны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6982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276F08F" w14:textId="6F2B6921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5386" w14:textId="77777777" w:rsidR="00D960E5" w:rsidRPr="0060273B" w:rsidRDefault="00D960E5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2000 м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C10A6" w14:textId="77777777" w:rsidR="00D960E5" w:rsidRPr="0060273B" w:rsidRDefault="00D960E5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14:paraId="3F27A066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65EE934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2E73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E2B1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17F0963E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7842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2424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3A57" w14:textId="77777777" w:rsidR="00D960E5" w:rsidRPr="0060273B" w:rsidRDefault="00D960E5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58E7FD76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юго-восточный планировочный район, пос. Ахуны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0D13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6F37A3F" w14:textId="459B75EE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AFAE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</w:t>
            </w: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100 м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9C86" w14:textId="77777777" w:rsidR="00D960E5" w:rsidRPr="0060273B" w:rsidRDefault="00D960E5" w:rsidP="001B7760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17FAC0B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DE89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F0E8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1442C48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5D7C" w14:textId="77777777" w:rsidR="009B1427" w:rsidRPr="0060273B" w:rsidRDefault="009B1427" w:rsidP="00F810F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543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6041" w14:textId="77777777" w:rsidR="00EB2136" w:rsidRPr="0060273B" w:rsidRDefault="00EB2136" w:rsidP="00EB213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76C15FC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Лермонтова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182E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38417AD" w14:textId="69948C0D" w:rsidR="009B1427" w:rsidRPr="0060273B" w:rsidRDefault="00DF4C04" w:rsidP="00DF4C0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45A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600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F09C" w14:textId="77777777" w:rsidR="001B7760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21DC5B74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14:paraId="1DAD2F42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60273B" w:rsidRPr="0060273B" w14:paraId="04C5985B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AF68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DF7B" w14:textId="77777777" w:rsidR="00D960E5" w:rsidRPr="0060273B" w:rsidRDefault="00D960E5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64623C16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FFFF" w14:textId="77777777" w:rsidR="00D960E5" w:rsidRPr="0060273B" w:rsidRDefault="00D960E5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szCs w:val="20"/>
              </w:rPr>
              <w:t xml:space="preserve">Перемычка для кольцевого водопровода, расположенного по адресу: </w:t>
            </w:r>
            <w:proofErr w:type="spellStart"/>
            <w:r w:rsidRPr="0060273B">
              <w:rPr>
                <w:szCs w:val="20"/>
              </w:rPr>
              <w:t>г.Пенза</w:t>
            </w:r>
            <w:proofErr w:type="spellEnd"/>
            <w:r w:rsidRPr="0060273B">
              <w:rPr>
                <w:szCs w:val="20"/>
              </w:rPr>
              <w:t xml:space="preserve"> ул. </w:t>
            </w:r>
            <w:proofErr w:type="spellStart"/>
            <w:r w:rsidRPr="0060273B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4919B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DB72" w14:textId="77777777" w:rsidR="00D960E5" w:rsidRPr="0060273B" w:rsidRDefault="00D960E5" w:rsidP="00F810F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0F49933C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по ул. </w:t>
            </w:r>
            <w:proofErr w:type="spellStart"/>
            <w:r w:rsidRPr="0060273B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CBEF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4A23127" w14:textId="2C1530F2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5C2B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0,8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9D89" w14:textId="77777777" w:rsidR="00983826" w:rsidRPr="0060273B" w:rsidRDefault="00983826" w:rsidP="009838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14:paraId="70F86848" w14:textId="77777777" w:rsidR="00D960E5" w:rsidRPr="0060273B" w:rsidRDefault="00983826" w:rsidP="00983826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5D2783B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9AD3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  <w:bookmarkStart w:id="26" w:name="_Hlk85123642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5A3B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30547183" w14:textId="77777777" w:rsidR="009B1427" w:rsidRPr="0060273B" w:rsidRDefault="009B1427" w:rsidP="004169B4">
            <w:pPr>
              <w:pStyle w:val="affffffd"/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6D88" w14:textId="77777777" w:rsidR="009B1427" w:rsidRPr="0060273B" w:rsidRDefault="009B1427" w:rsidP="00F810F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Водовод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C40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627E" w14:textId="77777777" w:rsidR="00F810F4" w:rsidRPr="0060273B" w:rsidRDefault="00F810F4" w:rsidP="00F810F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104A5CF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Проспект Победы на участке от пересечения с ул. Беляева до пересечения с ул. Овощная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7255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FDCED09" w14:textId="5345FD1F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376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d=500 мм, протяженность – 1,8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4389" w14:textId="77777777" w:rsidR="001B7760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Санитарно-защитная полоса </w:t>
            </w:r>
          </w:p>
          <w:p w14:paraId="1928D10A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устанавливается  проектом соответствующей</w:t>
            </w:r>
          </w:p>
          <w:p w14:paraId="4DE8202F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10 м***</w:t>
            </w:r>
          </w:p>
        </w:tc>
      </w:tr>
      <w:tr w:rsidR="0060273B" w:rsidRPr="0060273B" w14:paraId="12ECB2F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D8C0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0C59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Водовод/</w:t>
            </w:r>
          </w:p>
          <w:p w14:paraId="57E2A0E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602041201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81D6" w14:textId="77777777" w:rsidR="009B1427" w:rsidRPr="0060273B" w:rsidRDefault="009B1427" w:rsidP="00F810F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AB2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20A0" w14:textId="77777777" w:rsidR="00F810F4" w:rsidRPr="0060273B" w:rsidRDefault="00F810F4" w:rsidP="00F810F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6E377BD4" w14:textId="77777777" w:rsidR="009B1427" w:rsidRPr="0060273B" w:rsidRDefault="00F810F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</w:t>
            </w:r>
            <w:r w:rsidR="009B1427" w:rsidRPr="0060273B">
              <w:rPr>
                <w:sz w:val="20"/>
                <w:szCs w:val="20"/>
              </w:rPr>
              <w:t xml:space="preserve">л. Воронова на участке от пересечения с ул. Окружная до пересечения с </w:t>
            </w:r>
          </w:p>
          <w:p w14:paraId="61966ED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Вишневая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7B9F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3266366" w14:textId="424F3C75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3C9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1,0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1BFD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14:paraId="5DFB760D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2283224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1981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1BB1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6020271F" w14:textId="77777777" w:rsidR="009B1427" w:rsidRPr="0060273B" w:rsidRDefault="009B1427" w:rsidP="004169B4">
            <w:pPr>
              <w:jc w:val="center"/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9B796" w14:textId="77777777" w:rsidR="009B1427" w:rsidRPr="0060273B" w:rsidRDefault="009B1427" w:rsidP="00F810F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E1D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C19C" w14:textId="77777777" w:rsidR="00F810F4" w:rsidRPr="0060273B" w:rsidRDefault="00F810F4" w:rsidP="00F810F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1ED8429C" w14:textId="77777777" w:rsidR="009B1427" w:rsidRPr="0060273B" w:rsidRDefault="00F810F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</w:t>
            </w:r>
            <w:r w:rsidR="009B1427" w:rsidRPr="0060273B">
              <w:rPr>
                <w:sz w:val="20"/>
                <w:szCs w:val="20"/>
              </w:rPr>
              <w:t xml:space="preserve">л. Рябова на участке от водовода диаметром 700 мм по ул. Пушкари до пересечения с ул. </w:t>
            </w:r>
            <w:proofErr w:type="spellStart"/>
            <w:r w:rsidR="009B1427" w:rsidRPr="0060273B">
              <w:rPr>
                <w:sz w:val="20"/>
                <w:szCs w:val="20"/>
              </w:rPr>
              <w:t>Пушанина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2918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9801257" w14:textId="4A6880B1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923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1,2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2E097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14:paraId="1ABEBDC6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137666C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02D7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7A2D0" w14:textId="77777777" w:rsidR="009B1427" w:rsidRPr="0060273B" w:rsidRDefault="009B1427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20DDBB9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41E8" w14:textId="77777777" w:rsidR="009B1427" w:rsidRPr="0060273B" w:rsidRDefault="009B1427" w:rsidP="00F810F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480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24FC4" w14:textId="77777777" w:rsidR="00F810F4" w:rsidRPr="0060273B" w:rsidRDefault="00F810F4" w:rsidP="00F810F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 Пенза, </w:t>
            </w:r>
          </w:p>
          <w:p w14:paraId="226AE048" w14:textId="77777777" w:rsidR="009B1427" w:rsidRPr="0060273B" w:rsidRDefault="00F810F4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</w:t>
            </w:r>
            <w:r w:rsidR="009B1427" w:rsidRPr="0060273B">
              <w:rPr>
                <w:sz w:val="20"/>
                <w:szCs w:val="20"/>
              </w:rPr>
              <w:t xml:space="preserve">л. Беляева на участке от пересечения с проспектом Победы до пересечения с ул. </w:t>
            </w:r>
            <w:proofErr w:type="spellStart"/>
            <w:r w:rsidR="009B1427" w:rsidRPr="0060273B">
              <w:rPr>
                <w:sz w:val="20"/>
                <w:szCs w:val="20"/>
              </w:rPr>
              <w:t>Цилковского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F3A0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92AE7F8" w14:textId="6617F520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0FA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d=400 мм, протяженность – 0,74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3FFC" w14:textId="77777777" w:rsidR="001B7760" w:rsidRPr="0060273B" w:rsidRDefault="001B7760" w:rsidP="001B77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14:paraId="3CD35BD2" w14:textId="77777777" w:rsidR="009B1427" w:rsidRPr="0060273B" w:rsidRDefault="001B7760" w:rsidP="001B776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bookmarkEnd w:id="26"/>
      <w:tr w:rsidR="0060273B" w:rsidRPr="0060273B" w14:paraId="751F646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96F6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3295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Артезианская скважина/ 602041106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6874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Скважина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FA63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Эксплуатация артезианских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E9668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пос. Заря, в районе существующей </w:t>
            </w:r>
            <w:proofErr w:type="spellStart"/>
            <w:r w:rsidRPr="0060273B">
              <w:rPr>
                <w:sz w:val="20"/>
                <w:szCs w:val="20"/>
              </w:rPr>
              <w:t>артезинской</w:t>
            </w:r>
            <w:proofErr w:type="spellEnd"/>
            <w:r w:rsidRPr="0060273B">
              <w:rPr>
                <w:sz w:val="20"/>
                <w:szCs w:val="20"/>
              </w:rPr>
              <w:t xml:space="preserve"> скважины №6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A8B6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0CD09F3" w14:textId="330C3106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4D9F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BC41" w14:textId="77777777" w:rsidR="00D960E5" w:rsidRPr="0060273B" w:rsidRDefault="00D960E5" w:rsidP="00D960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 проектом соответствующей</w:t>
            </w:r>
          </w:p>
          <w:p w14:paraId="0ED3F9B6" w14:textId="77777777" w:rsidR="00D960E5" w:rsidRPr="0060273B" w:rsidRDefault="00D960E5" w:rsidP="00D960E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50 м</w:t>
            </w:r>
          </w:p>
        </w:tc>
      </w:tr>
      <w:tr w:rsidR="0060273B" w:rsidRPr="0060273B" w14:paraId="1C044E2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A07A" w14:textId="77777777" w:rsidR="00D960E5" w:rsidRPr="0060273B" w:rsidRDefault="00D960E5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593C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Артезианская скважина/ 602041106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48BC" w14:textId="77777777" w:rsidR="00D960E5" w:rsidRPr="0060273B" w:rsidRDefault="00D960E5" w:rsidP="00F810F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Скважина № 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72A64" w14:textId="77777777" w:rsidR="00D960E5" w:rsidRPr="0060273B" w:rsidRDefault="00D960E5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Эксплуатация артезианских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0CDB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пос. Заря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8406" w14:textId="77777777" w:rsidR="00DF4C04" w:rsidRPr="0060273B" w:rsidRDefault="00D960E5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64F3EED2" w14:textId="1BF2DA03" w:rsidR="00D960E5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D024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FDD2" w14:textId="77777777" w:rsidR="00D960E5" w:rsidRPr="0060273B" w:rsidRDefault="00D960E5" w:rsidP="004169B4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26C449B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51E2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46E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Насосная станция/</w:t>
            </w:r>
          </w:p>
          <w:p w14:paraId="2CA528A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DB91" w14:textId="77777777" w:rsidR="009B1427" w:rsidRPr="0060273B" w:rsidRDefault="009B1427" w:rsidP="00F810F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Насосная скважина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282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Подача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889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пос. Заря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1C3B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2AA88BC" w14:textId="5F13BAA7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79C0" w14:textId="77777777" w:rsidR="009B1427" w:rsidRPr="0060273B" w:rsidRDefault="0018626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9257" w14:textId="77777777" w:rsidR="00D960E5" w:rsidRPr="0060273B" w:rsidRDefault="00D960E5" w:rsidP="00D960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Первый пояс зоны санитарной охраны устанавливается  проектом соответствующей</w:t>
            </w:r>
          </w:p>
          <w:p w14:paraId="19E5FA69" w14:textId="77777777" w:rsidR="009B1427" w:rsidRPr="0060273B" w:rsidRDefault="00D960E5" w:rsidP="00D960E5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4DBC899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B477" w14:textId="77777777" w:rsidR="009B1427" w:rsidRPr="0060273B" w:rsidRDefault="009B1427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21E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Водопроводные очистные сооружения/</w:t>
            </w:r>
          </w:p>
          <w:p w14:paraId="5985919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602041102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B65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t>Водопроводные очистные сооружения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B31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воды до нормативных требований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B19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95DE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96C53E4" w14:textId="7709270F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F75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–20 куб.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  <w:p w14:paraId="3A50AB1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(станция </w:t>
            </w:r>
            <w:proofErr w:type="spellStart"/>
            <w:r w:rsidRPr="0060273B">
              <w:rPr>
                <w:sz w:val="20"/>
                <w:szCs w:val="20"/>
              </w:rPr>
              <w:t>обезжилезивания</w:t>
            </w:r>
            <w:proofErr w:type="spellEnd"/>
            <w:r w:rsidRPr="0060273B">
              <w:rPr>
                <w:sz w:val="20"/>
                <w:szCs w:val="20"/>
              </w:rPr>
              <w:t>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5D74" w14:textId="77777777" w:rsidR="00CE7C9B" w:rsidRPr="0060273B" w:rsidRDefault="00CE7C9B" w:rsidP="00CE7C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Зоны санитарной охраны</w:t>
            </w:r>
          </w:p>
          <w:p w14:paraId="1F710069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устанавливаются проектом соответствующей</w:t>
            </w:r>
          </w:p>
          <w:p w14:paraId="4D298ABE" w14:textId="77777777" w:rsidR="009B1427" w:rsidRPr="0060273B" w:rsidRDefault="00CE7C9B" w:rsidP="00CE7C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60273B" w:rsidRPr="0060273B" w14:paraId="5DAE13A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5022" w14:textId="77777777" w:rsidR="0091137B" w:rsidRPr="0060273B" w:rsidRDefault="0091137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0B1B" w14:textId="77777777" w:rsidR="0091137B" w:rsidRPr="0060273B" w:rsidRDefault="0091137B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55E1F415" w14:textId="77777777" w:rsidR="0091137B" w:rsidRPr="0060273B" w:rsidRDefault="0091137B" w:rsidP="004169B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AB56" w14:textId="77777777" w:rsidR="0091137B" w:rsidRPr="0060273B" w:rsidRDefault="0091137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D6B0" w14:textId="77777777" w:rsidR="0091137B" w:rsidRPr="0060273B" w:rsidRDefault="0091137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EC9C" w14:textId="77777777" w:rsidR="0091137B" w:rsidRPr="0060273B" w:rsidRDefault="0091137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DEC123B" w14:textId="77777777" w:rsidR="0091137B" w:rsidRPr="0060273B" w:rsidRDefault="0091137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пос. Победы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5A3E" w14:textId="77777777" w:rsidR="00DF4C04" w:rsidRPr="0060273B" w:rsidRDefault="0091137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484616A" w14:textId="018ED6AB" w:rsidR="0091137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DC47" w14:textId="77777777" w:rsidR="0091137B" w:rsidRPr="0060273B" w:rsidRDefault="0091137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4F2E" w14:textId="77777777" w:rsidR="0091137B" w:rsidRPr="0060273B" w:rsidRDefault="0091137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Охранная зона устанавливается  проектом соответствующей</w:t>
            </w:r>
          </w:p>
          <w:p w14:paraId="3C7E8B2D" w14:textId="77777777" w:rsidR="0091137B" w:rsidRPr="0060273B" w:rsidRDefault="0091137B" w:rsidP="00CE7C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5 м</w:t>
            </w:r>
          </w:p>
        </w:tc>
      </w:tr>
      <w:tr w:rsidR="0060273B" w:rsidRPr="0060273B" w14:paraId="0A3F775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442F" w14:textId="77777777" w:rsidR="0091137B" w:rsidRPr="0060273B" w:rsidRDefault="0091137B" w:rsidP="009B1427">
            <w:pPr>
              <w:pStyle w:val="affffffd"/>
              <w:numPr>
                <w:ilvl w:val="0"/>
                <w:numId w:val="38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5C0B3" w14:textId="77777777" w:rsidR="0091137B" w:rsidRPr="0060273B" w:rsidRDefault="0091137B" w:rsidP="004169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Водопровод/</w:t>
            </w:r>
          </w:p>
          <w:p w14:paraId="6E3E7628" w14:textId="77777777" w:rsidR="0091137B" w:rsidRPr="0060273B" w:rsidRDefault="0091137B" w:rsidP="004169B4">
            <w:pPr>
              <w:pStyle w:val="affffffd"/>
              <w:rPr>
                <w:szCs w:val="20"/>
              </w:rPr>
            </w:pPr>
            <w:r w:rsidRPr="0060273B">
              <w:t>602041202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C248" w14:textId="77777777" w:rsidR="0091137B" w:rsidRPr="0060273B" w:rsidRDefault="0091137B" w:rsidP="00186269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37C5" w14:textId="77777777" w:rsidR="0091137B" w:rsidRPr="0060273B" w:rsidRDefault="0091137B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питьевой воды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64E4" w14:textId="77777777" w:rsidR="0091137B" w:rsidRPr="0060273B" w:rsidRDefault="0091137B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в районе набережной р. Суры, на участке от ул. Славы до ул. Набережной р. Пензы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FEF0" w14:textId="77777777" w:rsidR="00DF4C04" w:rsidRPr="0060273B" w:rsidRDefault="0091137B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2C50876D" w14:textId="7CBA2C74" w:rsidR="0091137B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192C" w14:textId="77777777" w:rsidR="0091137B" w:rsidRPr="0060273B" w:rsidRDefault="0091137B" w:rsidP="00186269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Согласно проектной документации</w:t>
            </w:r>
          </w:p>
        </w:tc>
        <w:tc>
          <w:tcPr>
            <w:tcW w:w="8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65C8" w14:textId="77777777" w:rsidR="0091137B" w:rsidRPr="0060273B" w:rsidRDefault="0091137B" w:rsidP="00CE7C9B">
            <w:pPr>
              <w:jc w:val="center"/>
              <w:rPr>
                <w:sz w:val="20"/>
                <w:szCs w:val="20"/>
              </w:rPr>
            </w:pPr>
          </w:p>
        </w:tc>
      </w:tr>
      <w:tr w:rsidR="0060273B" w:rsidRPr="0060273B" w14:paraId="13F98C4E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C5C2" w14:textId="77777777" w:rsidR="009B1427" w:rsidRPr="0060273B" w:rsidRDefault="009B1427" w:rsidP="004169B4">
            <w:pPr>
              <w:rPr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eastAsia="en-US"/>
              </w:rPr>
              <w:t>*** при наличии грунтовых вод – не менее 50 м вне зависимости от диаметра водовода</w:t>
            </w:r>
          </w:p>
        </w:tc>
      </w:tr>
      <w:tr w:rsidR="0060273B" w:rsidRPr="0060273B" w14:paraId="71AE789A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43B" w14:textId="77777777" w:rsidR="009B1427" w:rsidRPr="0060273B" w:rsidRDefault="009B1427" w:rsidP="00624DF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Водоотведение хозяйственно-бытовых сточных вод </w:t>
            </w:r>
          </w:p>
        </w:tc>
      </w:tr>
      <w:tr w:rsidR="0060273B" w:rsidRPr="0060273B" w14:paraId="18ACDB4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9EBC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76A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(КОС)/</w:t>
            </w:r>
          </w:p>
          <w:p w14:paraId="614EBA4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340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ОСК города Пенза (реконструкция) со строительством сооружений доочистки сточных вод и блока ультрафиолетового обеззараживания сточных 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8CA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Очистка хозяйственно-бытовых сточных вод до нормативных требований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73E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D4B5C4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Совхозная, 27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F788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F211D49" w14:textId="243BF2F3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6A9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300 тыс. куб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DA01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4D1E2637" w14:textId="77777777" w:rsidR="009B1427" w:rsidRPr="0060273B" w:rsidRDefault="00CE7C9B" w:rsidP="00CE7C9B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400 м</w:t>
            </w:r>
          </w:p>
        </w:tc>
      </w:tr>
      <w:tr w:rsidR="0060273B" w:rsidRPr="0060273B" w14:paraId="7E1B3F3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2D32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B62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58279C1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CE1E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169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43F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E68AE7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Уфимская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2640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0FA644D" w14:textId="0D9C3427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B09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84A7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1A77B9AF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7490F8F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4C15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C9A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2EFECCA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E29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– ГНСК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6BB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0F3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B07B8C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</w:p>
          <w:p w14:paraId="4248A2C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Саранская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79E9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77998920" w14:textId="0116ACE6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92D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8359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46EFB21E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11670A0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D2F24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767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582C370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17E7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BA0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98D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5D8C14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</w:t>
            </w:r>
          </w:p>
          <w:p w14:paraId="577B868D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Баумана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B172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38E5AD2F" w14:textId="68EB3D9A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B55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DA6D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2C534411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4171429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98AC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D34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1C51227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F65D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НСК-11 «Ахуны»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4FA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F1C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A648AFC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Спартаковская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246C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E34B7E5" w14:textId="5E2D1727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979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8B8A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6B83FC41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097107B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B517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F95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73FA4B1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361B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НСК-5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87D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41B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4B6A216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Краснова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1DCC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D750932" w14:textId="1E29BA6F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AFE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6071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3626CC1B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7B5DCA5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E480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E75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7DA3544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961B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–ПГНСК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8F1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DE0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8B020AB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Орджоникидзе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E4F5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07E1FD7E" w14:textId="12195111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753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5E91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2A5AE05B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10FBA58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554C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36B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3B40498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60E5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НСК-2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ED4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D6E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1903E7A4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Новая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A648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45DA3221" w14:textId="07C2FF56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F4A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99C2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17617614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751D2E1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D6E0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0BC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7A58477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F51B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</w:t>
            </w:r>
            <w:proofErr w:type="spellStart"/>
            <w:r w:rsidRPr="0060273B">
              <w:rPr>
                <w:szCs w:val="20"/>
              </w:rPr>
              <w:t>Виннозаводская</w:t>
            </w:r>
            <w:proofErr w:type="spellEnd"/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C1E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BF5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56C684C9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Аустрина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3E5D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18E0E990" w14:textId="0FC75180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0B4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BE6A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03D3F2FB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7C5EF3F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4CCA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E31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10CF86A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8F56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Тепличная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817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F7B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3514065F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в районе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5B90" w14:textId="77777777" w:rsidR="00DF4C04" w:rsidRPr="0060273B" w:rsidRDefault="009B1427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DF4C04" w:rsidRPr="0060273B">
              <w:rPr>
                <w:sz w:val="20"/>
                <w:szCs w:val="20"/>
              </w:rPr>
              <w:t>/</w:t>
            </w:r>
          </w:p>
          <w:p w14:paraId="5C4535E3" w14:textId="2C5B88C4" w:rsidR="009B1427" w:rsidRPr="0060273B" w:rsidRDefault="00DF4C04" w:rsidP="00DF4C0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13B5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D4A5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52936A39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0EB3517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E361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F74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4BE8108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DBF0" w14:textId="77777777" w:rsidR="009B1427" w:rsidRPr="0060273B" w:rsidRDefault="009B1427" w:rsidP="00624DF2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Канализационная насосная станция – НСК Садовое Кольцо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4D1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7EE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4D3A7708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Добролюбова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AE24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56F55070" w14:textId="17209E35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AD0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E027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3E0631DA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1BA6550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F5FB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4BD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26CD5C2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2C1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– НСК МСЧ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6C1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59E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1F947D7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в районе ул. 2-ая Светлая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82A8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5345A592" w14:textId="268426DF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C12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по проекту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1AB0" w14:textId="77777777" w:rsidR="00CE7C9B" w:rsidRPr="0060273B" w:rsidRDefault="00CE7C9B" w:rsidP="00CE7C9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7CC48EC7" w14:textId="77777777" w:rsidR="009B1427" w:rsidRPr="0060273B" w:rsidRDefault="00CE7C9B" w:rsidP="00CE7C9B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1A55ABD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4382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AFE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0B82734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4BA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lastRenderedPageBreak/>
              <w:t xml:space="preserve">Напорный трубопровод от НСК-3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DA4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5948876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Транспортировка сточных вод</w:t>
            </w:r>
          </w:p>
          <w:p w14:paraId="4E7F111F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AD85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098F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29CDD0A9" w14:textId="7F7F96E6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BB4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Диаметр – 900 мм, </w:t>
            </w:r>
            <w:r w:rsidRPr="0060273B">
              <w:rPr>
                <w:sz w:val="20"/>
                <w:szCs w:val="20"/>
              </w:rPr>
              <w:lastRenderedPageBreak/>
              <w:t>протяженность – 1860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BBD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Не устанавливаются</w:t>
            </w:r>
          </w:p>
        </w:tc>
      </w:tr>
      <w:tr w:rsidR="0060273B" w:rsidRPr="0060273B" w14:paraId="66A46D1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A880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111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076A69F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BF17" w14:textId="51CD2426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Напорный трубопровод от</w:t>
            </w:r>
            <w:r w:rsidRPr="0060273B">
              <w:rPr>
                <w:szCs w:val="20"/>
              </w:rPr>
              <w:t xml:space="preserve"> НСК </w:t>
            </w:r>
            <w:proofErr w:type="spellStart"/>
            <w:r w:rsidRPr="0060273B">
              <w:rPr>
                <w:szCs w:val="20"/>
              </w:rPr>
              <w:t>Виннозаводская</w:t>
            </w:r>
            <w:proofErr w:type="spellEnd"/>
            <w:r w:rsidRPr="0060273B">
              <w:rPr>
                <w:szCs w:val="20"/>
                <w:shd w:val="clear" w:color="auto" w:fill="FFFFFF"/>
              </w:rPr>
              <w:t xml:space="preserve"> </w:t>
            </w:r>
            <w:r w:rsidR="004749ED" w:rsidRPr="0060273B">
              <w:rPr>
                <w:szCs w:val="20"/>
                <w:shd w:val="clear" w:color="auto" w:fill="FFFFFF"/>
              </w:rPr>
              <w:t xml:space="preserve"> </w:t>
            </w:r>
            <w:r w:rsidRPr="0060273B">
              <w:rPr>
                <w:szCs w:val="20"/>
                <w:shd w:val="clear" w:color="auto" w:fill="FFFFFF"/>
              </w:rPr>
              <w:t>до НСК-4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A75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106A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B4F0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32B9969D" w14:textId="273516AF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D24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2х300 мм, протяженность – 4950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1EC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D400FF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F3E9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D9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1651E21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B22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 «Ахуны»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1AB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2143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D0F0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3948F842" w14:textId="119F6E4B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CB8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400 мм, протяженность – 4470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B65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2E685C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C4E7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B3C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34C3955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E47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>Напорный трубопровод от НСК-5 до коллектора, идущего на НСК-12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AC1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9A90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843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85D6698" w14:textId="3D9AFFBE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BEB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2х800 мм, протяженность – 2780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691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3C493F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D946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171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7C4CA95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30F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ПГНСК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6EA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78C5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440A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7D540CAF" w14:textId="2989418C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7DC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1200 мм, протяженность – 5000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EE6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5ABB04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DC97D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C14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651EF78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6A3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ЛГНСК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585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B63D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72E7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722CFC74" w14:textId="6CD8AFA1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DF9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1400 мм, протяженность – 2947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A12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C32CDB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B24F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74D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0F1D249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7496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НСК-1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9B3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4531AA5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  <w:p w14:paraId="1D616989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65A4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B997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38BA193F" w14:textId="27308729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697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500 мм, протяженность – 1630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E36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109400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2498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A98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53B6260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157E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3DA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2AA99A1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  <w:p w14:paraId="478A584D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4EED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87AD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0662A27B" w14:textId="3C6FAD32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0DF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900 мм, протяженность – 927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A3C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DAB82C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C0A8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DE4F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3376B6C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7CE1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НСК-8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B15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66B5E65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  <w:p w14:paraId="6B539D15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0EEA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6968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734EEA37" w14:textId="17419E4A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3D9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300 мм, протяженность – 612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985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10C7A2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A3E5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6A5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1F8CB03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15704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НСК-12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2C4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F142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B20C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D0E78E5" w14:textId="4D476481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D63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2х1000 мм, протяженность 2225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BA7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2A1ACB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7EAB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EB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793D4B7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BB91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rFonts w:eastAsia="Times New Roman"/>
                <w:szCs w:val="20"/>
              </w:rPr>
              <w:t xml:space="preserve">Напорный трубопровод от ГНСК до ОСК города Пенза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917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Транспортировка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D891" w14:textId="77777777" w:rsidR="009B1427" w:rsidRPr="0060273B" w:rsidRDefault="009B1427" w:rsidP="004169B4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8327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3DF5332E" w14:textId="3A9F444A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32F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Диаметр – 900 мм, протяженность – 2800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23F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32B231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2412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3A69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202B102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2F186AF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56CC265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1883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>КНС с напорными трубопроводами (4 ед.)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5C0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3E66" w14:textId="0504D8C1" w:rsidR="00DF722B" w:rsidRPr="0060273B" w:rsidRDefault="009B1427" w:rsidP="00624DF2">
            <w:pPr>
              <w:jc w:val="center"/>
              <w:rPr>
                <w:b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  <w:r w:rsidR="00624DF2" w:rsidRPr="0060273B">
              <w:rPr>
                <w:sz w:val="20"/>
                <w:szCs w:val="20"/>
              </w:rPr>
              <w:t>,</w:t>
            </w:r>
            <w:r w:rsidRPr="0060273B">
              <w:rPr>
                <w:bCs/>
                <w:sz w:val="20"/>
                <w:szCs w:val="20"/>
              </w:rPr>
              <w:t xml:space="preserve"> </w:t>
            </w:r>
            <w:r w:rsidR="00DF722B" w:rsidRPr="0060273B">
              <w:rPr>
                <w:bCs/>
                <w:sz w:val="20"/>
                <w:szCs w:val="20"/>
              </w:rPr>
              <w:t>северо-западный район</w:t>
            </w:r>
            <w:r w:rsidR="00143D25" w:rsidRPr="0060273B">
              <w:rPr>
                <w:bCs/>
                <w:sz w:val="20"/>
                <w:szCs w:val="20"/>
              </w:rPr>
              <w:t>,</w:t>
            </w:r>
            <w:r w:rsidR="00DF722B" w:rsidRPr="0060273B">
              <w:rPr>
                <w:bCs/>
                <w:sz w:val="20"/>
                <w:szCs w:val="20"/>
              </w:rPr>
              <w:t xml:space="preserve"> </w:t>
            </w:r>
          </w:p>
          <w:p w14:paraId="5AE234ED" w14:textId="77777777" w:rsidR="009B1427" w:rsidRPr="0060273B" w:rsidRDefault="00624DF2" w:rsidP="00624DF2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bCs/>
                <w:sz w:val="20"/>
                <w:szCs w:val="20"/>
              </w:rPr>
              <w:t>мкр</w:t>
            </w:r>
            <w:proofErr w:type="spellEnd"/>
            <w:r w:rsidRPr="0060273B">
              <w:rPr>
                <w:bCs/>
                <w:sz w:val="20"/>
                <w:szCs w:val="20"/>
              </w:rPr>
              <w:t>.</w:t>
            </w:r>
            <w:r w:rsidR="009B1427" w:rsidRPr="0060273B">
              <w:rPr>
                <w:bCs/>
                <w:sz w:val="20"/>
                <w:szCs w:val="20"/>
              </w:rPr>
              <w:t xml:space="preserve"> «Заря»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8B8D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3315447C" w14:textId="54F54A55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2176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14:paraId="2A9D9298" w14:textId="0AD78012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761D60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AC2E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79934E2E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5761EB3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DDE1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E73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2864FB9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4514569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384B12C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7AE3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 xml:space="preserve">КНС с напорным трубопроводом в две нитки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2B3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7AC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417EF8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мкр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 Междуречье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7BDD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054DCF57" w14:textId="4269B716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EB4A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14:paraId="51AA2F94" w14:textId="401CFBC8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4749ED" w:rsidRPr="0060273B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r w:rsidR="004749ED" w:rsidRPr="0060273B">
              <w:rPr>
                <w:sz w:val="20"/>
                <w:szCs w:val="20"/>
              </w:rPr>
              <w:t xml:space="preserve"> протяженность – 1210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155D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7D704708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47BF5B2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EA82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604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09D888F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530A56C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4EAFBFD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B4F7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313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ABE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малоэтажная застройка, юго-западнее Тепличного комбината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401D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100BA658" w14:textId="74195A78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4740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1000 </w:t>
            </w:r>
          </w:p>
          <w:p w14:paraId="5B2F2E7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E791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2F616DD5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2C2F931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8152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E95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7F74FA6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45B6444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7C6697D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B520" w14:textId="77777777" w:rsidR="009B1427" w:rsidRPr="0060273B" w:rsidRDefault="009B1427" w:rsidP="004169B4">
            <w:pPr>
              <w:pStyle w:val="affffffd"/>
              <w:rPr>
                <w:rFonts w:eastAsia="Times New Roman"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521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D81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Ижевская – ул. 40 лет Октября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A7CE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3083590C" w14:textId="13224735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FCC6" w14:textId="25FC1053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160</w:t>
            </w:r>
            <w:r w:rsidR="00143D25" w:rsidRPr="0060273B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14:paraId="131D027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1E9F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08A48FDC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4E84F65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7441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C37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4AE9B4F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02D0A14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18C70A9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08E3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BD6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05F6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Злобина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314A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70189D33" w14:textId="78D0D64C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A2F0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1600 </w:t>
            </w:r>
          </w:p>
          <w:p w14:paraId="529EC34D" w14:textId="4644C8D5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7D35CF" w:rsidRPr="0060273B">
              <w:rPr>
                <w:sz w:val="20"/>
                <w:szCs w:val="20"/>
              </w:rPr>
              <w:t xml:space="preserve"> /протяженность – 1044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5364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2706E4D1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57CE26F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A42B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F38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2593E0E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3526F93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3333BF3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AEEC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 (2 ед.)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882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E42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существующая многоквартирная застройка на территории Совхоза-техникума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0EAA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B28F37A" w14:textId="146A6C39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6F73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3300 </w:t>
            </w:r>
          </w:p>
          <w:p w14:paraId="20ED90B5" w14:textId="1FB83D5B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7D35CF" w:rsidRPr="0060273B">
              <w:rPr>
                <w:sz w:val="20"/>
                <w:szCs w:val="20"/>
              </w:rPr>
              <w:t xml:space="preserve"> /протяженность – </w:t>
            </w:r>
            <w:r w:rsidR="0036400A" w:rsidRPr="0060273B">
              <w:rPr>
                <w:sz w:val="20"/>
                <w:szCs w:val="20"/>
              </w:rPr>
              <w:t>2090</w:t>
            </w:r>
            <w:r w:rsidR="007D35CF" w:rsidRPr="0060273B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2208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0F87622E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7A8F01B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0083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58F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5342B81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419E668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74D0777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57C3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C8F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0EE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многофункциональная застройка в районе 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Арбековских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прудов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ECC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328D0A3" w14:textId="25E109F9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8E391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от 1250 </w:t>
            </w:r>
          </w:p>
          <w:p w14:paraId="07CB47A3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E22119" w:rsidRPr="0060273B">
              <w:rPr>
                <w:rFonts w:eastAsiaTheme="minorHAnsi"/>
                <w:sz w:val="20"/>
                <w:szCs w:val="20"/>
                <w:lang w:eastAsia="en-US"/>
              </w:rPr>
              <w:t>/</w:t>
            </w:r>
          </w:p>
          <w:p w14:paraId="2E9F1029" w14:textId="4FE38BCB" w:rsidR="00E22119" w:rsidRPr="0060273B" w:rsidRDefault="00E22119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протяженность -0,37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D09C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3CBEB0BC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7ADC67F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FA57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C27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6D53D19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602041303</w:t>
            </w:r>
          </w:p>
          <w:p w14:paraId="439C265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58785A2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90D9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8B2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4B7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Шоссейная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0D37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8979DBF" w14:textId="52F3DDA2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84DA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5300 </w:t>
            </w:r>
          </w:p>
          <w:p w14:paraId="52745837" w14:textId="46B23C80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C87CEC" w:rsidRPr="0060273B">
              <w:rPr>
                <w:sz w:val="20"/>
                <w:szCs w:val="20"/>
              </w:rPr>
              <w:t xml:space="preserve"> /протяженность – 3690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1896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Санитарно-защитная зона устанавливается  </w:t>
            </w:r>
            <w:r w:rsidRPr="0060273B">
              <w:rPr>
                <w:sz w:val="20"/>
                <w:szCs w:val="20"/>
              </w:rPr>
              <w:lastRenderedPageBreak/>
              <w:t>проектом соответствующей</w:t>
            </w:r>
          </w:p>
          <w:p w14:paraId="5EE10DD4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46BE940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D426C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256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53B9466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05CF4F9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7D2D09B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156A" w14:textId="08E0BFB6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</w:t>
            </w:r>
            <w:r w:rsidR="00240561" w:rsidRPr="0060273B">
              <w:rPr>
                <w:bCs/>
                <w:szCs w:val="20"/>
              </w:rPr>
              <w:t xml:space="preserve"> </w:t>
            </w:r>
            <w:r w:rsidRPr="0060273B">
              <w:rPr>
                <w:bCs/>
                <w:szCs w:val="20"/>
              </w:rPr>
              <w:t xml:space="preserve">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4C4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8E7D" w14:textId="14549764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0273B">
              <w:rPr>
                <w:bCs/>
                <w:sz w:val="20"/>
                <w:szCs w:val="20"/>
              </w:rPr>
              <w:t xml:space="preserve">пос. Ленинский </w:t>
            </w:r>
            <w:r w:rsidR="00E22119" w:rsidRPr="0060273B">
              <w:rPr>
                <w:bCs/>
                <w:sz w:val="20"/>
                <w:szCs w:val="20"/>
              </w:rPr>
              <w:t>л</w:t>
            </w:r>
            <w:r w:rsidRPr="0060273B">
              <w:rPr>
                <w:bCs/>
                <w:sz w:val="20"/>
                <w:szCs w:val="20"/>
              </w:rPr>
              <w:t>есхоз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63D8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2DD23DAF" w14:textId="08254710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281B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Производительность – 240 </w:t>
            </w:r>
          </w:p>
          <w:p w14:paraId="76308339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25CE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7EE232AA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512FD1F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A1BD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8C0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71CEB7F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2275935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13A2827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E859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909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177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в районе ул. Рябова – ул. Перспективная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F261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08FC3BC8" w14:textId="1316243F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E1690" w14:textId="281FD3C8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</w:t>
            </w:r>
            <w:r w:rsidR="007B1913" w:rsidRPr="0060273B">
              <w:rPr>
                <w:rFonts w:eastAsiaTheme="minorHAnsi"/>
                <w:sz w:val="20"/>
                <w:szCs w:val="20"/>
                <w:lang w:eastAsia="en-US"/>
              </w:rPr>
              <w:t>60 куб. м/</w:t>
            </w:r>
            <w:proofErr w:type="spellStart"/>
            <w:r w:rsidR="007B1913"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="007B1913"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6C111D" w:rsidRPr="0060273B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r w:rsidR="006C111D" w:rsidRPr="0060273B">
              <w:rPr>
                <w:sz w:val="20"/>
                <w:szCs w:val="20"/>
              </w:rPr>
              <w:t>протяженность – 1610 м</w:t>
            </w:r>
          </w:p>
          <w:p w14:paraId="190460EA" w14:textId="5B2092BF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B93D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14FD36E6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74C9C86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1A31" w14:textId="77777777" w:rsidR="009B1427" w:rsidRPr="0060273B" w:rsidRDefault="009B1427" w:rsidP="009B1427">
            <w:pPr>
              <w:pStyle w:val="affffffd"/>
              <w:numPr>
                <w:ilvl w:val="0"/>
                <w:numId w:val="39"/>
              </w:numPr>
              <w:ind w:hanging="689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852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5B3BB0E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1BFDC32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71340B4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7C68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84E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C47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район ул. Терновского – ул. Индустриальная – ул. Пограничная – ул. </w:t>
            </w:r>
            <w:proofErr w:type="spellStart"/>
            <w:r w:rsidRPr="0060273B">
              <w:rPr>
                <w:sz w:val="20"/>
                <w:szCs w:val="20"/>
              </w:rPr>
              <w:t>Осоавиахимовская</w:t>
            </w:r>
            <w:proofErr w:type="spellEnd"/>
            <w:r w:rsidRPr="0060273B">
              <w:rPr>
                <w:sz w:val="20"/>
                <w:szCs w:val="20"/>
              </w:rPr>
              <w:t xml:space="preserve"> – Пограничный проезд – ул. Межрайонная – ул. Мебельная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306B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0E572A1B" w14:textId="6B43672A" w:rsidR="009B1427" w:rsidRPr="0060273B" w:rsidRDefault="00A40611" w:rsidP="00A40611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700AF" w14:textId="3A686E99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6C111D" w:rsidRPr="0060273B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r w:rsidR="006C111D" w:rsidRPr="0060273B">
              <w:rPr>
                <w:sz w:val="20"/>
                <w:szCs w:val="20"/>
              </w:rPr>
              <w:t xml:space="preserve"> протяженность – 80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2039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23FB2511" w14:textId="77777777" w:rsidR="009B1427" w:rsidRPr="0060273B" w:rsidRDefault="00624DF2" w:rsidP="00624DF2">
            <w:pPr>
              <w:jc w:val="center"/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0A7434C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FF57" w14:textId="77777777" w:rsidR="009B1427" w:rsidRPr="0060273B" w:rsidRDefault="009B1427" w:rsidP="000D33B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35.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5AA6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3347571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52E4B1C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Канализация напорная/</w:t>
            </w:r>
          </w:p>
          <w:p w14:paraId="2A84B70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1117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КНС с напорным трубопроводом в две нитки до ул. Окружная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6F0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566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14:paraId="663A5E2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BB93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83ACDBD" w14:textId="1AACBA5D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C81E" w14:textId="704D33E1" w:rsidR="009B1427" w:rsidRPr="0060273B" w:rsidRDefault="009B1427" w:rsidP="004169B4">
            <w:pPr>
              <w:jc w:val="center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AF21A0" w:rsidRPr="0060273B">
              <w:rPr>
                <w:sz w:val="20"/>
                <w:szCs w:val="20"/>
              </w:rPr>
              <w:t xml:space="preserve"> </w:t>
            </w:r>
            <w:r w:rsidR="00AF21A0" w:rsidRPr="0060273B">
              <w:rPr>
                <w:sz w:val="20"/>
                <w:szCs w:val="20"/>
              </w:rPr>
              <w:lastRenderedPageBreak/>
              <w:t>/протяженность – 700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F56C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Санитарно-защитная зона устанавливается  проектом соответствующей</w:t>
            </w:r>
          </w:p>
          <w:p w14:paraId="35E417DC" w14:textId="77777777" w:rsidR="009B1427" w:rsidRPr="0060273B" w:rsidRDefault="00624DF2" w:rsidP="00624DF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документации, но не менее 15 м</w:t>
            </w:r>
          </w:p>
        </w:tc>
      </w:tr>
      <w:tr w:rsidR="0060273B" w:rsidRPr="0060273B" w14:paraId="743D371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98AD" w14:textId="77777777" w:rsidR="009B1427" w:rsidRPr="0060273B" w:rsidRDefault="009B1427" w:rsidP="000D33B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36.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EB4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Канализационная насосная станция (КНС)/</w:t>
            </w:r>
          </w:p>
          <w:p w14:paraId="3708F91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602041303</w:t>
            </w:r>
          </w:p>
          <w:p w14:paraId="6E49536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0E10908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27E4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КНС с напорным трубопроводом в две нитки по ул. Саврасова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2D0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E95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14:paraId="2D37BEF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51F5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EA5CAD8" w14:textId="29330B7B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9463" w14:textId="789AB057" w:rsidR="009B1427" w:rsidRPr="0060273B" w:rsidRDefault="009B1427" w:rsidP="004169B4">
            <w:pPr>
              <w:jc w:val="center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60273B">
              <w:rPr>
                <w:rFonts w:eastAsiaTheme="minorHAnsi"/>
                <w:sz w:val="20"/>
                <w:szCs w:val="20"/>
                <w:lang w:eastAsia="en-US"/>
              </w:rPr>
              <w:t>Производительность – 60 куб. м/</w:t>
            </w:r>
            <w:proofErr w:type="spellStart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сут</w:t>
            </w:r>
            <w:proofErr w:type="spellEnd"/>
            <w:r w:rsidRPr="0060273B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6C111D" w:rsidRPr="0060273B">
              <w:rPr>
                <w:sz w:val="20"/>
                <w:szCs w:val="20"/>
              </w:rPr>
              <w:t xml:space="preserve"> протяженность – 120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8497" w14:textId="77777777" w:rsidR="00624DF2" w:rsidRPr="0060273B" w:rsidRDefault="00624DF2" w:rsidP="00624DF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222B5A8A" w14:textId="77777777" w:rsidR="009B1427" w:rsidRPr="0060273B" w:rsidRDefault="00624DF2" w:rsidP="00624DF2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документации, но не менее 15 м</w:t>
            </w:r>
          </w:p>
        </w:tc>
      </w:tr>
      <w:tr w:rsidR="0060273B" w:rsidRPr="0060273B" w14:paraId="589D731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9C0A" w14:textId="77777777" w:rsidR="009B1427" w:rsidRPr="0060273B" w:rsidRDefault="009B1427" w:rsidP="000D33BD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37.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2E8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6790FDD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B9D5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Напорный трубопровод</w:t>
            </w:r>
          </w:p>
          <w:p w14:paraId="3FF3F7F8" w14:textId="77777777" w:rsidR="009B1427" w:rsidRPr="0060273B" w:rsidRDefault="009B1427" w:rsidP="004169B4">
            <w:pPr>
              <w:jc w:val="center"/>
            </w:pPr>
            <w:r w:rsidRPr="0060273B">
              <w:rPr>
                <w:rFonts w:eastAsiaTheme="minorEastAsia"/>
                <w:bCs/>
                <w:iCs/>
                <w:sz w:val="20"/>
                <w:szCs w:val="20"/>
              </w:rPr>
              <w:t>от НСК-1 до НСК-5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CBE6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Перекачка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F220" w14:textId="77777777" w:rsidR="009B1427" w:rsidRPr="0060273B" w:rsidRDefault="009B1427" w:rsidP="00997A59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92AC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2AA3789D" w14:textId="33A6B437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E158" w14:textId="77777777" w:rsidR="009B1427" w:rsidRPr="0060273B" w:rsidRDefault="00624DF2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П</w:t>
            </w:r>
            <w:r w:rsidR="009B1427" w:rsidRPr="0060273B">
              <w:rPr>
                <w:sz w:val="20"/>
                <w:szCs w:val="20"/>
              </w:rPr>
              <w:t>ротяженность – 2300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E3A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F4A812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B84F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73B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напорная/</w:t>
            </w:r>
          </w:p>
          <w:p w14:paraId="7376CBC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A59F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Напорный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9E0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26AB4CA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Перекачка сточных вод</w:t>
            </w:r>
          </w:p>
          <w:p w14:paraId="14A876AB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39FE" w14:textId="77777777" w:rsidR="00624DF2" w:rsidRPr="0060273B" w:rsidRDefault="009B1427" w:rsidP="004169B4">
            <w:pPr>
              <w:jc w:val="center"/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t xml:space="preserve"> </w:t>
            </w:r>
          </w:p>
          <w:p w14:paraId="4B067DC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Строителей – ул. Беляева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72C1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5313C6C2" w14:textId="7EAB289B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D24D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d=800 мм, протяженность – 210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94F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4F756F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417C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1D5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5D5970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D9A1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Уличные самотечные трубопроводы жилого района «Заря»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CE4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5CF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60273B">
              <w:rPr>
                <w:bCs/>
                <w:sz w:val="20"/>
                <w:szCs w:val="20"/>
              </w:rPr>
              <w:t>территория северо-западного района, жилой район «Заря»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C1FD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2E518F5C" w14:textId="00BBCE2C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857B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=300-500 мм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76F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2C5EDA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557C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7DB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3B20BA1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E222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28E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62DB741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18017837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9200" w14:textId="77777777" w:rsidR="00624DF2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586D07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Тепличная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77F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1FF70246" w14:textId="394F2EBE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0A00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1200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824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5ECCFD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1648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903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57F443F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F913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3D6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Водоотведение сточных вод </w:t>
            </w:r>
            <w:r w:rsidRPr="0060273B">
              <w:rPr>
                <w:rFonts w:eastAsiaTheme="minorHAnsi"/>
                <w:szCs w:val="20"/>
                <w:lang w:eastAsia="en-US"/>
              </w:rPr>
              <w:t>торгово-развлекательного центра</w:t>
            </w:r>
            <w:r w:rsidRPr="0060273B">
              <w:rPr>
                <w:szCs w:val="20"/>
              </w:rPr>
              <w:t xml:space="preserve"> в районе </w:t>
            </w:r>
            <w:r w:rsidRPr="0060273B">
              <w:rPr>
                <w:szCs w:val="20"/>
              </w:rPr>
              <w:lastRenderedPageBreak/>
              <w:t>автомобильной дороги М-5 «Урал»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305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F888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05459176" w14:textId="5F0B3426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FCE9" w14:textId="10CDA084" w:rsidR="009B1427" w:rsidRPr="0060273B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=200 мм, протяженность – </w:t>
            </w:r>
            <w:r w:rsidR="00761D60" w:rsidRPr="0060273B">
              <w:rPr>
                <w:sz w:val="20"/>
                <w:szCs w:val="20"/>
              </w:rPr>
              <w:t>1465</w:t>
            </w:r>
            <w:r w:rsidRPr="0060273B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547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3F7FB8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3671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48C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4DC7E7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61D7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6C8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D88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в районе стадиона «Спартак» (</w:t>
            </w:r>
            <w:proofErr w:type="spellStart"/>
            <w:r w:rsidRPr="0060273B">
              <w:rPr>
                <w:sz w:val="20"/>
                <w:szCs w:val="20"/>
              </w:rPr>
              <w:t>мкр</w:t>
            </w:r>
            <w:proofErr w:type="spellEnd"/>
            <w:r w:rsidRPr="0060273B">
              <w:rPr>
                <w:sz w:val="20"/>
                <w:szCs w:val="20"/>
              </w:rPr>
              <w:t xml:space="preserve">. </w:t>
            </w:r>
            <w:proofErr w:type="spellStart"/>
            <w:r w:rsidRPr="0060273B">
              <w:rPr>
                <w:sz w:val="20"/>
                <w:szCs w:val="20"/>
              </w:rPr>
              <w:t>Шуист</w:t>
            </w:r>
            <w:proofErr w:type="spellEnd"/>
            <w:r w:rsidRPr="0060273B">
              <w:rPr>
                <w:sz w:val="20"/>
                <w:szCs w:val="20"/>
              </w:rPr>
              <w:t>»)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C5F9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5F1595B2" w14:textId="6BBEC808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AD6C" w14:textId="77777777" w:rsidR="009B1427" w:rsidRPr="0060273B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110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E75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D05939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0924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6C2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722690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800C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16E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26E8DE9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4EAFD039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E93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61A7640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ул. Толстова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CE4D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DB6754E" w14:textId="335308F6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F13B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=400-500 мм, протяженность – 600 м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405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246BEC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BC7D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C1C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5331DC3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EE0C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0CA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03529CF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135CB8A1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A67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DB734D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868F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58733316" w14:textId="6AB5D079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AD0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1650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D8A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6F98A5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F45F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A1C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7C30AC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A368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6CD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5C6AB72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0500E485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647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D5ABC4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ул. Маршала Крылова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9A6E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1CF65B85" w14:textId="33E651FE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C1E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–180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8FE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19590F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B5CC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219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346F4B9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5F4A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558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E60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D454C3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Дзержинского – ул. Луначарского до ул. Жемчужная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438F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688C47F" w14:textId="410086F6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2E1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=1000 мм, протяженность – 1010 м.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7FD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9B4DB3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DADA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9A7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6B41773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4F99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798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D47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BCA70FC" w14:textId="77777777" w:rsidR="00624DF2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Лядова, </w:t>
            </w:r>
          </w:p>
          <w:p w14:paraId="705D3D4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район </w:t>
            </w:r>
            <w:proofErr w:type="spellStart"/>
            <w:r w:rsidRPr="0060273B">
              <w:rPr>
                <w:sz w:val="20"/>
                <w:szCs w:val="20"/>
              </w:rPr>
              <w:t>Арбековских</w:t>
            </w:r>
            <w:proofErr w:type="spellEnd"/>
            <w:r w:rsidRPr="0060273B">
              <w:rPr>
                <w:sz w:val="20"/>
                <w:szCs w:val="20"/>
              </w:rPr>
              <w:t xml:space="preserve"> прудов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662E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4049C71" w14:textId="43CAD23F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782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700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9AD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FB95AF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2CB7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50D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DCDBC6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680C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5E8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A73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19B46C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Коннозаводская, Кордон Студеный (пос. Ахуны)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8511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CF6C038" w14:textId="642DB045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F73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3030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CEC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0D0073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C7A9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27EC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F957C3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3C79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B66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CCC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D4A116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пр. Победы – ул. Беляева – ул. 2-я Офицерская – ул. Фадеева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31C4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D8AD38A" w14:textId="1911F8DC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52A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740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1AA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444BFB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4FE1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132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3FB488C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A93E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96CA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5AEA97F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74D5A3C4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94C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ул. Гоголя – ул. Набережная р. Мойки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BC6D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556FA85F" w14:textId="3C3D9DC1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32C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=220 мм протяженность – 225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F10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B0B785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AAB6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F7E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727A7FC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0933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D8F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3695999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24317831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B6D6" w14:textId="77777777" w:rsidR="00EE4C94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65EEAB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Коллективная – Клары Цеткин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B6A0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25F2015" w14:textId="6C7CEEE4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A8E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360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BFF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977EAD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927E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C82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6DF6A54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AE6D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066A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2C8E494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699E800F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BA09" w14:textId="77777777" w:rsidR="00EE4C94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424A50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Ватутина – 1-й Подгорный проезд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87B5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2CDC4C33" w14:textId="7393ED5D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FE2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=300 мм, протяженность – 530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1A8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6FDE58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3B19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E8F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EE28FD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2C66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3F5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B0D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 улицы: Терновского, Сухумская, Гомельская, Нагорная, пр. Сухумский, пр. Нагорный, пр. Терновского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F4FC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3987FA55" w14:textId="3894261D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65DF" w14:textId="138F1E36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 xml:space="preserve">=200 мм, общая протяженность – </w:t>
            </w:r>
            <w:r w:rsidR="006A07AA" w:rsidRPr="0060273B">
              <w:rPr>
                <w:sz w:val="20"/>
                <w:szCs w:val="20"/>
              </w:rPr>
              <w:t>1800</w:t>
            </w:r>
            <w:r w:rsidRPr="0060273B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F16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4A60EB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1F7E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DCE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40518E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3C58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E16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3250C3F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5F7B1C45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63B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ул. Измайлова – ул. </w:t>
            </w:r>
            <w:proofErr w:type="spellStart"/>
            <w:r w:rsidRPr="0060273B">
              <w:rPr>
                <w:sz w:val="20"/>
                <w:szCs w:val="20"/>
              </w:rPr>
              <w:t>Стрельбищенская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F3B7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24169630" w14:textId="22406A68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6B1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400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CE9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BC308F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2046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E8F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D8DDC7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A1EF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2139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418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улицы: Терновского, Индустриальная, Пограничная, </w:t>
            </w:r>
            <w:proofErr w:type="spellStart"/>
            <w:r w:rsidRPr="0060273B">
              <w:rPr>
                <w:sz w:val="20"/>
                <w:szCs w:val="20"/>
              </w:rPr>
              <w:t>Осоавиахимовская</w:t>
            </w:r>
            <w:proofErr w:type="spellEnd"/>
            <w:r w:rsidRPr="0060273B">
              <w:rPr>
                <w:sz w:val="20"/>
                <w:szCs w:val="20"/>
              </w:rPr>
              <w:t xml:space="preserve">, </w:t>
            </w:r>
            <w:proofErr w:type="spellStart"/>
            <w:r w:rsidRPr="0060273B">
              <w:rPr>
                <w:sz w:val="20"/>
                <w:szCs w:val="20"/>
              </w:rPr>
              <w:t>Погрничный</w:t>
            </w:r>
            <w:proofErr w:type="spellEnd"/>
            <w:r w:rsidRPr="0060273B">
              <w:rPr>
                <w:sz w:val="20"/>
                <w:szCs w:val="20"/>
              </w:rPr>
              <w:t xml:space="preserve"> проезд, ул. Межрайонная, ул. Мебельная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D0BB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889A0C1" w14:textId="30DA4B35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EBF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4000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CAE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23425D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E4C5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340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77D4ED6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00A8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FE54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1C27B96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3B016D6E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DED7" w14:textId="77777777" w:rsidR="009B1427" w:rsidRPr="0060273B" w:rsidRDefault="009B1427" w:rsidP="004169B4">
            <w:pPr>
              <w:jc w:val="center"/>
            </w:pPr>
            <w:r w:rsidRPr="0060273B">
              <w:rPr>
                <w:sz w:val="20"/>
                <w:szCs w:val="20"/>
              </w:rPr>
              <w:t>г. Пенза,</w:t>
            </w:r>
            <w:r w:rsidRPr="0060273B">
              <w:t xml:space="preserve"> </w:t>
            </w:r>
          </w:p>
          <w:p w14:paraId="01A4BBB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Серпуховская – ул. Щербакова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0FB6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27C14A1F" w14:textId="025BA2B2" w:rsidR="009B1427" w:rsidRPr="0060273B" w:rsidRDefault="00A40611" w:rsidP="00A40611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526B" w14:textId="77777777" w:rsidR="009B1427" w:rsidRPr="0060273B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185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98F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C7CA75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17A6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08C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6D11B37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37F7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DBD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45E0A50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562794B2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4F6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071E02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Фурманова – пр. Победы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3785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BB02C0D" w14:textId="2EC7AD48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D54D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  <w:lang w:val="en-US"/>
              </w:rPr>
              <w:t>d</w:t>
            </w:r>
            <w:r w:rsidRPr="0060273B">
              <w:rPr>
                <w:sz w:val="20"/>
                <w:szCs w:val="20"/>
              </w:rPr>
              <w:t>=200 мм, протяженность – 145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B7F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CC56F8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CE8F6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E0D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84C3A4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88C5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BD8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</w:p>
          <w:p w14:paraId="663F438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  <w:p w14:paraId="240E4BF7" w14:textId="77777777" w:rsidR="009B1427" w:rsidRPr="0060273B" w:rsidRDefault="009B1427" w:rsidP="004169B4"/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05D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13EE5E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Ивановская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948B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550670A2" w14:textId="44F25AF5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ED03" w14:textId="77777777" w:rsidR="009B1427" w:rsidRPr="0060273B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d=800 мм, протяженность – 200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71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45A035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03B3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E7A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0BAAEF9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D3C9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A9C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FB8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ул. </w:t>
            </w:r>
            <w:proofErr w:type="spellStart"/>
            <w:r w:rsidRPr="0060273B">
              <w:rPr>
                <w:sz w:val="20"/>
                <w:szCs w:val="20"/>
              </w:rPr>
              <w:t>Кривозерье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4745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524162D" w14:textId="0CF2D984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95AA" w14:textId="77777777" w:rsidR="009B1427" w:rsidRPr="0060273B" w:rsidRDefault="009B1427" w:rsidP="004169B4">
            <w:pPr>
              <w:jc w:val="center"/>
              <w:rPr>
                <w:sz w:val="20"/>
                <w:szCs w:val="20"/>
                <w:lang w:val="en-US"/>
              </w:rPr>
            </w:pPr>
            <w:r w:rsidRPr="0060273B">
              <w:rPr>
                <w:sz w:val="20"/>
                <w:szCs w:val="20"/>
              </w:rPr>
              <w:t>d=600 мм, протяженность – 450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620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16D8F5D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791D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9584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787D6B1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71D9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950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2FD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75584682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 пр. Строителей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A9FE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5695EFA6" w14:textId="1B075E53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880C" w14:textId="77777777" w:rsidR="009B1427" w:rsidRPr="0060273B" w:rsidRDefault="009B1427" w:rsidP="004169B4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60273B">
              <w:rPr>
                <w:sz w:val="20"/>
                <w:szCs w:val="20"/>
              </w:rPr>
              <w:t>d=800 мм протяженность 1164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1EE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208CDD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978A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37D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54CD069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ED5C" w14:textId="77777777" w:rsidR="009B1427" w:rsidRPr="0060273B" w:rsidRDefault="009B1427" w:rsidP="000F0596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5F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B2E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9E515A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Ивановская от ул. Вадинская до ул. Ростовская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EFE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4B6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d=1000 мм, протяженность – 1770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EE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EFDA04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8E5C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4B8B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824F17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E6CD" w14:textId="77777777" w:rsidR="009B1427" w:rsidRPr="0060273B" w:rsidRDefault="009B1427" w:rsidP="000F0596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236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4970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445F13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Краснова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631C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0A4343DA" w14:textId="7D78CB30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EBB55" w14:textId="71CDA341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d=1200 мм, протяженность – 42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8D6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A320E59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75C5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E65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E84DD3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33F7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7D8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3BA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FB70B1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Суворова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B1C1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C31961F" w14:textId="6E2B0E4E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0D8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d=800 мм, протяженность – 830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23CB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DA8595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1984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A4B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5BC49A9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419D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E4B3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777F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B7F467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Каракозова,35 (переход под ж/д путями)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B456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0CBFECED" w14:textId="55A2ED3B" w:rsidR="009B1427" w:rsidRPr="0060273B" w:rsidRDefault="00A40611" w:rsidP="00A4061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E68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d=1200 мм, протяженность – 53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F693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BD73BB9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75231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EC8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FB5EE60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A6BA" w14:textId="77777777" w:rsidR="009B1427" w:rsidRPr="0060273B" w:rsidRDefault="009B1427" w:rsidP="004169B4">
            <w:pPr>
              <w:pStyle w:val="affffffd"/>
              <w:rPr>
                <w:bCs/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(реконструкция с увеличением диаметра)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FCD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CB0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A9090B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bCs/>
                <w:sz w:val="20"/>
                <w:szCs w:val="20"/>
              </w:rPr>
              <w:t>ул. Ухтомского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CDCB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70D3C0F" w14:textId="03AACB07" w:rsidR="009B1427" w:rsidRPr="0060273B" w:rsidRDefault="00A40611" w:rsidP="00A4061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FB6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d=800 мм, протяженность – 415 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136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0E99CF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B08DD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EC6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48D681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FC1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Внеплощадочные сети хозяйственно-ливневой канализации для микрорайона, </w:t>
            </w:r>
            <w:r w:rsidRPr="0060273B">
              <w:rPr>
                <w:szCs w:val="20"/>
              </w:rPr>
              <w:lastRenderedPageBreak/>
              <w:t xml:space="preserve">расположенного по адресу: г. Пенза, </w:t>
            </w:r>
          </w:p>
          <w:p w14:paraId="0878FD7C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 xml:space="preserve">ул. </w:t>
            </w:r>
            <w:proofErr w:type="spellStart"/>
            <w:r w:rsidRPr="0060273B">
              <w:rPr>
                <w:szCs w:val="20"/>
              </w:rPr>
              <w:t>Побочинская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157" w14:textId="77777777" w:rsidR="009B1427" w:rsidRPr="0060273B" w:rsidRDefault="009B1427" w:rsidP="004169B4">
            <w:pPr>
              <w:pStyle w:val="affffffd"/>
              <w:rPr>
                <w:b/>
                <w:szCs w:val="20"/>
              </w:rPr>
            </w:pPr>
            <w:r w:rsidRPr="0060273B">
              <w:rPr>
                <w:szCs w:val="20"/>
              </w:rPr>
              <w:lastRenderedPageBreak/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CF49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F8504B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</w:t>
            </w:r>
            <w:proofErr w:type="spellStart"/>
            <w:r w:rsidRPr="0060273B">
              <w:rPr>
                <w:sz w:val="20"/>
                <w:szCs w:val="20"/>
              </w:rPr>
              <w:t>Побочинская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3100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4D12376B" w14:textId="04F1820E" w:rsidR="009B1427" w:rsidRPr="0060273B" w:rsidRDefault="00A40611" w:rsidP="00A40611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EF65" w14:textId="77777777" w:rsidR="009B1427" w:rsidRPr="0060273B" w:rsidRDefault="001E20E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9B1427" w:rsidRPr="0060273B">
              <w:rPr>
                <w:sz w:val="20"/>
                <w:szCs w:val="20"/>
              </w:rPr>
              <w:t>ротяженность – 0,6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C245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9474E40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7B001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155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0088C7E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935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5B1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EC6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216151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Калинина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F747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2434C524" w14:textId="4C192E5E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B420" w14:textId="77777777" w:rsidR="009B1427" w:rsidRPr="0060273B" w:rsidRDefault="001E20E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9B1427" w:rsidRPr="0060273B">
              <w:rPr>
                <w:sz w:val="20"/>
                <w:szCs w:val="20"/>
              </w:rPr>
              <w:t>ротяженность – 0,4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E30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ACF231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A478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8AC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795BBF7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5972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4CF1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B448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7E51C6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 «Совхоз Победа» (2)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E8F5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7B7E7021" w14:textId="032EF672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9959" w14:textId="77777777" w:rsidR="009B1427" w:rsidRPr="0060273B" w:rsidRDefault="001E20E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9B1427" w:rsidRPr="0060273B">
              <w:rPr>
                <w:sz w:val="20"/>
                <w:szCs w:val="20"/>
              </w:rPr>
              <w:t>ротяженность – 3,8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D2CE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879EB0B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2085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7A5D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AFA18C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5FB5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A5A8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DE17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FC5242C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Ферганская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849E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090983BB" w14:textId="42AC59F8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F44F2" w14:textId="77777777" w:rsidR="009B1427" w:rsidRPr="0060273B" w:rsidRDefault="001E20E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9B1427" w:rsidRPr="0060273B">
              <w:rPr>
                <w:sz w:val="20"/>
                <w:szCs w:val="20"/>
              </w:rPr>
              <w:t>ротяженность – 2,1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D19A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7864B7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E6A2" w14:textId="77777777" w:rsidR="009B1427" w:rsidRPr="0060273B" w:rsidRDefault="009B1427" w:rsidP="000D33BD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BF7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7ED68586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5ADF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D3CA" w14:textId="77777777" w:rsidR="009B1427" w:rsidRPr="0060273B" w:rsidRDefault="009B1427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9764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C3CBB36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«Ленинский Лесхоз»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5E40" w14:textId="77777777" w:rsidR="00A40611" w:rsidRPr="0060273B" w:rsidRDefault="009B1427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60E6BF09" w14:textId="67A0B150" w:rsidR="009B1427" w:rsidRPr="0060273B" w:rsidRDefault="00A40611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B3DC" w14:textId="77777777" w:rsidR="009B1427" w:rsidRPr="0060273B" w:rsidRDefault="001E20EC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</w:t>
            </w:r>
            <w:r w:rsidR="009B1427" w:rsidRPr="0060273B">
              <w:rPr>
                <w:sz w:val="20"/>
                <w:szCs w:val="20"/>
              </w:rPr>
              <w:t>ротяженность – 1,6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AE81" w14:textId="77777777" w:rsidR="009B1427" w:rsidRPr="0060273B" w:rsidRDefault="009B1427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4EE6630" w14:textId="77777777" w:rsidTr="004034A1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6AA5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16CA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самотечная/</w:t>
            </w:r>
          </w:p>
          <w:p w14:paraId="25180B00" w14:textId="763BEC4A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B793" w14:textId="1BACDFF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3B32" w14:textId="5218BEC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E7E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48555C6" w14:textId="3AB96202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Виражная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F2E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2A384F65" w14:textId="702A75E9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8D96" w14:textId="4579DACE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1,6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A0AA" w14:textId="2CB9C20F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6899FBD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FD67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3A9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7DE3F14A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A68F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98EF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DF29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1F11A9E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пр</w:t>
            </w:r>
            <w:proofErr w:type="spellEnd"/>
            <w:r w:rsidRPr="0060273B">
              <w:rPr>
                <w:sz w:val="20"/>
                <w:szCs w:val="20"/>
              </w:rPr>
              <w:t>-д Булгакова и ул. Нижняя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CE0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03AF2124" w14:textId="7D805C9F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13FA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5CF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2A026F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E310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A8A5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2C26E8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E771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BA68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1840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F7C1B60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Верхняя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32A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673320B1" w14:textId="5E990F7F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18F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0,8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ABF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516868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0F6C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5F3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219085D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BEE3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ED5F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265D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29870E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Минская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02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1D2F89A9" w14:textId="2A191939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E00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38E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AEDB87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B580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C70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7096C44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60204140</w:t>
            </w:r>
            <w:r w:rsidRPr="0060273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0A92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36C29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5B0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17A5F86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8-й Симферопольская пер.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78E0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55367D19" w14:textId="5ACEE2B2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1C7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1EA0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3733EB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8CFE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A4FF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EB9915F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AEF8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488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DE4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091A2536" w14:textId="4CDD2E36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proofErr w:type="spellStart"/>
            <w:r w:rsidRPr="0060273B">
              <w:rPr>
                <w:sz w:val="20"/>
                <w:szCs w:val="20"/>
              </w:rPr>
              <w:t>пр</w:t>
            </w:r>
            <w:proofErr w:type="spellEnd"/>
            <w:r w:rsidRPr="0060273B">
              <w:rPr>
                <w:sz w:val="20"/>
                <w:szCs w:val="20"/>
              </w:rPr>
              <w:t>-д Маресьева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9EC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4B122CCF" w14:textId="7D672982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D0C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1,2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120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AB05C8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6704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E650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55D4715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B710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BF20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2AA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Пенза,</w:t>
            </w:r>
          </w:p>
          <w:p w14:paraId="28BC53E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М-5 «Урал» Москва – Рязань – Пенза – Самара – Уфа – Челябинск (2)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547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5BECAB73" w14:textId="335F4755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3A6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3,4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B91C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277BDE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D24D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9D1A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248D313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5791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4371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4A4C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6713660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 д/с №57 -  ул. Ново-Казанская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BA3D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003FE8E1" w14:textId="0C83A415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B7B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0,5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8EE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4AD6DFD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6702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A4C0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60652F3E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4108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8BC6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09C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0A4629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Клары Цеткин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F1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6D667339" w14:textId="2C2A5772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390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D45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F6B6A7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43E0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AE5C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7FAECBEC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080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AF8F0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0DE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D8AC39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Яблоневая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9C2A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3F7E3094" w14:textId="46A1BC7E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647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0,6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47F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36F0472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C613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89E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5BCB22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DF6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417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644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6309670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Б. </w:t>
            </w:r>
            <w:proofErr w:type="spellStart"/>
            <w:r w:rsidRPr="0060273B">
              <w:rPr>
                <w:sz w:val="20"/>
                <w:szCs w:val="20"/>
              </w:rPr>
              <w:t>Арбековская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35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21082BB1" w14:textId="789A3005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F97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1,5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639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6E9115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87E5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270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D42BC72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272D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A0F1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353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87C358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ул. Б. </w:t>
            </w:r>
            <w:proofErr w:type="spellStart"/>
            <w:r w:rsidRPr="0060273B">
              <w:rPr>
                <w:sz w:val="20"/>
                <w:szCs w:val="20"/>
              </w:rPr>
              <w:t>Бугровка</w:t>
            </w:r>
            <w:proofErr w:type="spellEnd"/>
            <w:r w:rsidRPr="0060273B">
              <w:rPr>
                <w:sz w:val="20"/>
                <w:szCs w:val="20"/>
              </w:rPr>
              <w:t xml:space="preserve"> и ул. Кольцевая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2AD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601E5EDF" w14:textId="4F45AA90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814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1,6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783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7EE0FAB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4E7C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CC01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CB51DDA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05B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2F4D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4D2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0DEA32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Островского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271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78256AF9" w14:textId="13C1497E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DCED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1,2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48E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BBDD00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FFD9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D5EA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B0540AF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48C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AD8C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90A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52E2FE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Карпинского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19B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17EF97D8" w14:textId="5240BBD4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E96C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1,3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B7A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0C4774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32CC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9F8A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6ECC4C78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818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lastRenderedPageBreak/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8558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3E4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C055A2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Львовская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83F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5460140F" w14:textId="7C3D6D4C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5C6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>Протяженность – 1,4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331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2630B0F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1B9C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D25AE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80B87A3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42C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4F2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EE5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9E49C40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от ул. Львовская до ул. </w:t>
            </w:r>
            <w:proofErr w:type="spellStart"/>
            <w:r w:rsidRPr="0060273B">
              <w:rPr>
                <w:sz w:val="20"/>
                <w:szCs w:val="20"/>
              </w:rPr>
              <w:t>Мереняшева</w:t>
            </w:r>
            <w:proofErr w:type="spellEnd"/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034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024B22A3" w14:textId="4B64BE30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837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0,4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FAD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3D9A53D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0913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1ACE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6642493E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CBD5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6AF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759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33484FC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от ул. Локтионова – вдоль р. Сура (2)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0EA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7828DC4E" w14:textId="3EFC06FE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8ED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2,3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237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5DEAD4B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C530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ACD5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64C64E3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1589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DDA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CC1A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5C2FD95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Боровиковского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0E8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32B1948E" w14:textId="082AF2C4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DD0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1,3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66C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26FE74A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C806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3E5C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6471216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EE9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FAF6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7C9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2389DA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Токарная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937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5104EADB" w14:textId="0835565D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BB1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752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72F006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B41D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6BA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CC63C4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B891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97E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2AE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B3172F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Галетная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D34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2313B35D" w14:textId="623B1132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BD8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0,3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5CC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38659879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6B06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C7A3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B79F3FD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007C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96B23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129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79D6859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Васнецова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87E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35CF13E5" w14:textId="61DE6F74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1AB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FF9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F7EEE0C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2D47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D608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210FD78F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CF1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7B25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7FC0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59B89BC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Кустодиева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09ED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3AFF9CD5" w14:textId="59C9BBBD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5F4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1E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BB8F6F5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311A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9E4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14437F3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BCE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7B74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FD81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43021172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Ангарская (ГПЗ)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A59C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41641E80" w14:textId="55EC1DCC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F76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1,1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21A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49CBA8E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C3D5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3B060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Канализация самотечная/</w:t>
            </w:r>
          </w:p>
          <w:p w14:paraId="4BC21F3A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60204140</w:t>
            </w:r>
            <w:r w:rsidRPr="0060273B">
              <w:rPr>
                <w:szCs w:val="20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D16E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bCs/>
                <w:szCs w:val="20"/>
              </w:rPr>
              <w:t>Самотечный трубопровод</w:t>
            </w:r>
            <w:r w:rsidRPr="0060273B">
              <w:rPr>
                <w:szCs w:val="20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4F3E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Водоотведение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AEC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0B23E28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Транспортная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180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7AB71D27" w14:textId="088B9520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4A8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 – 0,7 км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92C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149FF516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A065" w14:textId="77777777" w:rsidR="002A350F" w:rsidRPr="0060273B" w:rsidRDefault="002A350F" w:rsidP="002A350F">
            <w:pPr>
              <w:pStyle w:val="affffffd"/>
              <w:numPr>
                <w:ilvl w:val="0"/>
                <w:numId w:val="41"/>
              </w:numPr>
              <w:tabs>
                <w:tab w:val="left" w:pos="426"/>
              </w:tabs>
              <w:ind w:left="0" w:firstLine="0"/>
              <w:rPr>
                <w:szCs w:val="20"/>
              </w:rPr>
            </w:pPr>
            <w:bookmarkStart w:id="27" w:name="_Hlk85123930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F0F1E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(КОС)/</w:t>
            </w:r>
          </w:p>
          <w:p w14:paraId="1423D63B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602041301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513A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Очистные сооружения (КОС)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F5F7" w14:textId="77777777" w:rsidR="002A350F" w:rsidRPr="0060273B" w:rsidRDefault="002A350F" w:rsidP="002A350F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Сбор и очистка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BAA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269C76A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ул. Бийская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58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реконструкции/</w:t>
            </w:r>
          </w:p>
          <w:p w14:paraId="5B80F5E1" w14:textId="16F1D700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935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Производительность – 300 тыс. куб м/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C825" w14:textId="77777777" w:rsidR="002A350F" w:rsidRPr="0060273B" w:rsidRDefault="002A350F" w:rsidP="002A35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6F809FC" w14:textId="77777777" w:rsidR="002A350F" w:rsidRPr="0060273B" w:rsidRDefault="002A350F" w:rsidP="002A35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04A3DA8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  <w:p w14:paraId="1D02EF3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</w:p>
        </w:tc>
      </w:tr>
      <w:bookmarkEnd w:id="27"/>
      <w:tr w:rsidR="0060273B" w:rsidRPr="0060273B" w14:paraId="681DA0C6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1A3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Объекты водоотведения (дождевых вод)</w:t>
            </w:r>
          </w:p>
        </w:tc>
      </w:tr>
      <w:tr w:rsidR="0060273B" w:rsidRPr="0060273B" w14:paraId="6EC8DD2B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DCD7B" w14:textId="77777777" w:rsidR="002A350F" w:rsidRPr="0060273B" w:rsidRDefault="002A350F" w:rsidP="002A350F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C3B2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14:paraId="11505F9B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6BEA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C91A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9CC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C96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5AC71A58" w14:textId="492778C9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A92E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25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DE09" w14:textId="77777777" w:rsidR="002A350F" w:rsidRPr="0060273B" w:rsidRDefault="002A350F" w:rsidP="002A35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1FDFFBBA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60273B" w:rsidRPr="0060273B" w14:paraId="23A8EC23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A938" w14:textId="77777777" w:rsidR="002A350F" w:rsidRPr="0060273B" w:rsidRDefault="002A350F" w:rsidP="002A350F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80B6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14:paraId="017FCF3D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1A39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Локальные очистные сооружения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0C5FD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529D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043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02C62F1D" w14:textId="597E4245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0DB5" w14:textId="77777777" w:rsidR="002A350F" w:rsidRPr="0060273B" w:rsidRDefault="002A350F" w:rsidP="002A350F">
            <w:pPr>
              <w:jc w:val="center"/>
              <w:rPr>
                <w:strike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17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85A4" w14:textId="77777777" w:rsidR="002A350F" w:rsidRPr="0060273B" w:rsidRDefault="002A350F" w:rsidP="002A35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4F5FA77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60273B" w:rsidRPr="0060273B" w14:paraId="54D54B5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AE1E" w14:textId="77777777" w:rsidR="002A350F" w:rsidRPr="0060273B" w:rsidRDefault="002A350F" w:rsidP="002A350F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7F9A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Насосная станция дождевой канализации (НСДК)/</w:t>
            </w:r>
          </w:p>
          <w:p w14:paraId="3EAF1475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9A5A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Насосная станция дождевой канализации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6455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14:paraId="37FBF176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Транспортировка сточных вод</w:t>
            </w:r>
          </w:p>
          <w:p w14:paraId="576B1AE0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2E981" w14:textId="77777777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2E0D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7BF4C371" w14:textId="1D109286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AE20" w14:textId="77777777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16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E700" w14:textId="77777777" w:rsidR="002A350F" w:rsidRPr="0060273B" w:rsidRDefault="002A350F" w:rsidP="002A35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2908E210" w14:textId="77777777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60273B" w:rsidRPr="0060273B" w14:paraId="0F63233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260B" w14:textId="77777777" w:rsidR="002A350F" w:rsidRPr="0060273B" w:rsidRDefault="002A350F" w:rsidP="002A350F">
            <w:pPr>
              <w:pStyle w:val="affffffd"/>
              <w:numPr>
                <w:ilvl w:val="0"/>
                <w:numId w:val="45"/>
              </w:numPr>
              <w:ind w:left="-5" w:firstLine="142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3AE1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Очистные сооружения дождевой канализации/</w:t>
            </w:r>
          </w:p>
          <w:p w14:paraId="6F179D22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602041302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018E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Локальные очистные сооружения</w:t>
            </w:r>
          </w:p>
          <w:p w14:paraId="66ECAD7A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на выпуске в р. Сура в районе ул. Набережной реки Мойки, 2д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81C21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и очистка дождевых сточных вод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70B0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  <w:p w14:paraId="37EBECAA" w14:textId="15A6D5B3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в районе ул. Набережной реки Мойки, 2д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775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70E304F4" w14:textId="1C150AF7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049E" w14:textId="77777777" w:rsidR="002A350F" w:rsidRPr="0060273B" w:rsidRDefault="002A350F" w:rsidP="002A350F">
            <w:pPr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1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0488" w14:textId="77777777" w:rsidR="002A350F" w:rsidRPr="0060273B" w:rsidRDefault="002A350F" w:rsidP="002A35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Санитарно-защитная зона устанавливается  проектом соответствующей</w:t>
            </w:r>
          </w:p>
          <w:p w14:paraId="219294CC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документации</w:t>
            </w:r>
          </w:p>
        </w:tc>
      </w:tr>
      <w:tr w:rsidR="0060273B" w:rsidRPr="0060273B" w14:paraId="6FA64840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A4E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 xml:space="preserve">Сети дождевой канализации </w:t>
            </w:r>
          </w:p>
        </w:tc>
      </w:tr>
      <w:tr w:rsidR="0060273B" w:rsidRPr="0060273B" w14:paraId="232AF257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C0E0" w14:textId="77777777" w:rsidR="002A350F" w:rsidRPr="0060273B" w:rsidRDefault="002A350F" w:rsidP="002A350F">
            <w:pPr>
              <w:pStyle w:val="affffffd"/>
              <w:ind w:left="-5"/>
              <w:rPr>
                <w:szCs w:val="20"/>
              </w:rPr>
            </w:pPr>
            <w:r w:rsidRPr="0060273B">
              <w:rPr>
                <w:szCs w:val="20"/>
              </w:rPr>
              <w:lastRenderedPageBreak/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3481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закрытая/</w:t>
            </w:r>
          </w:p>
          <w:p w14:paraId="29AD1E9E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60A6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закрытая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A48F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14:paraId="2079DD4A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  <w:p w14:paraId="7E2B2377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864A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6EB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0DB89AAE" w14:textId="6B6E12CF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B7DC" w14:textId="150947F3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протяженность, км - 76,3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6B0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0ACF501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C4AE" w14:textId="77777777" w:rsidR="002A350F" w:rsidRPr="0060273B" w:rsidRDefault="002A350F" w:rsidP="002A350F">
            <w:pPr>
              <w:pStyle w:val="affffffd"/>
              <w:ind w:left="-142" w:right="-222"/>
              <w:rPr>
                <w:szCs w:val="20"/>
              </w:rPr>
            </w:pPr>
            <w:r w:rsidRPr="0060273B">
              <w:rPr>
                <w:szCs w:val="20"/>
              </w:rPr>
              <w:t>2.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0F38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открытая/</w:t>
            </w:r>
          </w:p>
          <w:p w14:paraId="72D9A02C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A71B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Канализация дождевая самотечная открытая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78AD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  <w:p w14:paraId="77EF2B5C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  <w:p w14:paraId="2D5F5033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7E08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6F2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27B3DA04" w14:textId="08BA2BC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8E84" w14:textId="7C1726A9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Общая протяженность, км - 69,4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273D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08B20EA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C93A" w14:textId="0E46A0CF" w:rsidR="002A350F" w:rsidRPr="0060273B" w:rsidRDefault="002A350F" w:rsidP="002A350F">
            <w:pPr>
              <w:pStyle w:val="affffffd"/>
              <w:ind w:left="-142" w:right="-222"/>
              <w:rPr>
                <w:szCs w:val="20"/>
              </w:rPr>
            </w:pPr>
            <w:r w:rsidRPr="0060273B">
              <w:rPr>
                <w:szCs w:val="20"/>
              </w:rPr>
              <w:t>3.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9D70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Выпуски и ливнеотводы/</w:t>
            </w:r>
          </w:p>
          <w:p w14:paraId="4D9FB30D" w14:textId="417F51CD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602041407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D2AB" w14:textId="721CE8CE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Выпуски и ливнеотводы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6F4E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Сбор дождевых сточных вод</w:t>
            </w:r>
          </w:p>
          <w:p w14:paraId="08328E8A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0241" w14:textId="0A17346D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87A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20CA31FA" w14:textId="0107E629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BFB29" w14:textId="1F332B31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Общая протяженность, км - 10,2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F9A0" w14:textId="5D39D253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7BB5A760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D06E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Дамба обвалования  </w:t>
            </w:r>
          </w:p>
          <w:p w14:paraId="592BADC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60273B" w:rsidRPr="0060273B" w14:paraId="09F485A9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2FBCD" w14:textId="77777777" w:rsidR="002A350F" w:rsidRPr="0060273B" w:rsidRDefault="002A350F" w:rsidP="002A350F">
            <w:pPr>
              <w:pStyle w:val="affffffd"/>
              <w:numPr>
                <w:ilvl w:val="0"/>
                <w:numId w:val="47"/>
              </w:numPr>
              <w:ind w:left="279" w:firstLine="5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8691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от затопления и подтопления/</w:t>
            </w:r>
          </w:p>
          <w:p w14:paraId="05515122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602041805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3169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от затопления и подтопления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5B7E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Защита от затопления, подтопления в паводки на реках редкой обеспеченности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BC2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32B4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1CF6F3AB" w14:textId="2C5C132F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B63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Протяженность, км - 47,25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26189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642DE120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636A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Шлюз-регулятор</w:t>
            </w:r>
          </w:p>
          <w:p w14:paraId="30CA83C5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60273B" w:rsidRPr="0060273B" w14:paraId="300D9C08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6A2E" w14:textId="77777777" w:rsidR="002A350F" w:rsidRPr="0060273B" w:rsidRDefault="002A350F" w:rsidP="002A350F">
            <w:pPr>
              <w:pStyle w:val="affffffd"/>
              <w:ind w:left="284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5394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Водосбросные и водопропускные гидротехнические сооружения (в том числе сопрягающие)/</w:t>
            </w:r>
          </w:p>
          <w:p w14:paraId="02A3520D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602041702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64CF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Водосбросные и водопропускные гидротехнические сооружения (в том числе сопрягающие)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39DB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 xml:space="preserve">Пропуск воды водных объектов на территории города Пензы за дамбы обвалования при затоплении в паводки редкой обеспеченности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838A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CC3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5ACE1E12" w14:textId="609F2129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89A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 шт.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BCB1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41825CB5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AE8F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lastRenderedPageBreak/>
              <w:t xml:space="preserve">Набережная </w:t>
            </w:r>
          </w:p>
          <w:p w14:paraId="2E605AA6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rFonts w:eastAsiaTheme="minorEastAsia"/>
                <w:iCs/>
                <w:sz w:val="20"/>
                <w:szCs w:val="20"/>
              </w:rPr>
              <w:t>(данный раздел не приводится в графической части положения о территориальном планировании, так как информация находится под грифом «С» (секретно))</w:t>
            </w:r>
          </w:p>
        </w:tc>
      </w:tr>
      <w:tr w:rsidR="0060273B" w:rsidRPr="0060273B" w14:paraId="28BB75F4" w14:textId="77777777" w:rsidTr="005757DA">
        <w:trPr>
          <w:trHeight w:val="315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73C1" w14:textId="77777777" w:rsidR="002A350F" w:rsidRPr="0060273B" w:rsidRDefault="002A350F" w:rsidP="002A350F">
            <w:pPr>
              <w:pStyle w:val="affffffd"/>
              <w:numPr>
                <w:ilvl w:val="0"/>
                <w:numId w:val="48"/>
              </w:numPr>
              <w:ind w:left="279" w:firstLine="4"/>
              <w:rPr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9173" w14:textId="77777777" w:rsidR="002A350F" w:rsidRPr="0060273B" w:rsidRDefault="002A350F" w:rsidP="002A35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Сооружения для защиты берегов морей, водохранилищ, озер, рек</w:t>
            </w:r>
            <w:r w:rsidRPr="0060273B">
              <w:rPr>
                <w:iCs/>
                <w:sz w:val="20"/>
                <w:szCs w:val="20"/>
              </w:rPr>
              <w:t>/</w:t>
            </w:r>
          </w:p>
          <w:p w14:paraId="394CB68E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602041804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2DE4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Сооружения для защиты берегов морей, водохранилищ, озер, рек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6887" w14:textId="77777777" w:rsidR="002A350F" w:rsidRPr="0060273B" w:rsidRDefault="002A350F" w:rsidP="002A350F">
            <w:pPr>
              <w:snapToGrid w:val="0"/>
              <w:contextualSpacing/>
              <w:jc w:val="center"/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Сооружение для защиты берегов реки Суры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080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г. Пенза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C19B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размещению/</w:t>
            </w:r>
          </w:p>
          <w:p w14:paraId="11E5515C" w14:textId="2F9E124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F537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Протяженность, км - 2,1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FAB3" w14:textId="77777777" w:rsidR="002A350F" w:rsidRPr="0060273B" w:rsidRDefault="002A350F" w:rsidP="002A350F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Не устанавливаются</w:t>
            </w:r>
          </w:p>
        </w:tc>
      </w:tr>
      <w:tr w:rsidR="0060273B" w:rsidRPr="0060273B" w14:paraId="0D74DDCF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CBB6" w14:textId="77777777" w:rsidR="002A350F" w:rsidRPr="0060273B" w:rsidRDefault="002A350F" w:rsidP="002A350F">
            <w:pPr>
              <w:rPr>
                <w:iCs/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14:paraId="789BD630" w14:textId="77777777" w:rsidR="002A350F" w:rsidRPr="0060273B" w:rsidRDefault="002A350F" w:rsidP="002A350F">
            <w:pPr>
              <w:rPr>
                <w:sz w:val="20"/>
                <w:szCs w:val="20"/>
              </w:rPr>
            </w:pPr>
            <w:r w:rsidRPr="0060273B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14:paraId="576E171A" w14:textId="77777777" w:rsidR="00DE2716" w:rsidRPr="004A6E70" w:rsidRDefault="00803ED6" w:rsidP="004A6E70">
      <w:pPr>
        <w:pStyle w:val="23"/>
        <w:pageBreakBefore/>
        <w:suppressAutoHyphens/>
        <w:spacing w:before="0" w:after="0"/>
        <w:ind w:left="567" w:firstLine="0"/>
        <w:rPr>
          <w:i/>
          <w:iCs/>
          <w:sz w:val="24"/>
          <w:szCs w:val="24"/>
        </w:rPr>
      </w:pPr>
      <w:bookmarkStart w:id="28" w:name="_Toc6307857"/>
      <w:bookmarkStart w:id="29" w:name="_Toc65492353"/>
      <w:bookmarkStart w:id="30" w:name="_Toc65783283"/>
      <w:bookmarkStart w:id="31" w:name="_Toc72245273"/>
      <w:r w:rsidRPr="00164460">
        <w:rPr>
          <w:i/>
          <w:iCs/>
          <w:sz w:val="24"/>
          <w:szCs w:val="24"/>
        </w:rPr>
        <w:lastRenderedPageBreak/>
        <w:t>1.</w:t>
      </w:r>
      <w:r w:rsidR="001F566B" w:rsidRPr="00164460">
        <w:rPr>
          <w:i/>
          <w:iCs/>
          <w:sz w:val="24"/>
          <w:szCs w:val="24"/>
        </w:rPr>
        <w:t>1.4.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ОБРАБОТКИ, УТИЛИЗАЦИИ, ОБЕЗВРЕЖИВАНИЯ, РАЗМЕЩЕНИЯ И ПЕРЕРАБОТКИ ТВЕРДЫХ КОММУНАЛЬНЫХ И ПРОМЫШЛЕННЫХ ОТХОДОВ</w:t>
      </w:r>
      <w:bookmarkEnd w:id="28"/>
      <w:bookmarkEnd w:id="29"/>
      <w:bookmarkEnd w:id="30"/>
      <w:bookmarkEnd w:id="31"/>
    </w:p>
    <w:p w14:paraId="35793689" w14:textId="77777777" w:rsidR="002255F9" w:rsidRPr="0071253C" w:rsidRDefault="002255F9" w:rsidP="002255F9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обработки, утилизации, обезвреживания, размещения и переработки твердых коммунальных и промышленных отходов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4-1.</w:t>
      </w:r>
    </w:p>
    <w:p w14:paraId="062DE370" w14:textId="77777777" w:rsidR="002255F9" w:rsidRDefault="002255F9" w:rsidP="002255F9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>4-1.</w:t>
      </w:r>
    </w:p>
    <w:p w14:paraId="297B05F9" w14:textId="77777777" w:rsidR="002255F9" w:rsidRPr="0071253C" w:rsidRDefault="002255F9" w:rsidP="002255F9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обработки, утилизации, обезвреживания, размещения и переработки твердых коммунальных и промышленных отходов</w:t>
      </w:r>
      <w:r w:rsidRPr="0071253C">
        <w:t>, планируемые к размещению на территории города Пензы</w:t>
      </w:r>
    </w:p>
    <w:tbl>
      <w:tblPr>
        <w:tblW w:w="4924" w:type="pct"/>
        <w:jc w:val="center"/>
        <w:tblLayout w:type="fixed"/>
        <w:tblLook w:val="04A0" w:firstRow="1" w:lastRow="0" w:firstColumn="1" w:lastColumn="0" w:noHBand="0" w:noVBand="1"/>
      </w:tblPr>
      <w:tblGrid>
        <w:gridCol w:w="655"/>
        <w:gridCol w:w="1821"/>
        <w:gridCol w:w="1675"/>
        <w:gridCol w:w="1534"/>
        <w:gridCol w:w="1988"/>
        <w:gridCol w:w="1675"/>
        <w:gridCol w:w="1575"/>
        <w:gridCol w:w="2918"/>
      </w:tblGrid>
      <w:tr w:rsidR="002255F9" w:rsidRPr="0071253C" w14:paraId="6B2A299A" w14:textId="77777777" w:rsidTr="00A40611">
        <w:trPr>
          <w:trHeight w:val="923"/>
          <w:tblHeader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E377" w14:textId="77777777"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4D69" w14:textId="77777777" w:rsidR="002255F9" w:rsidRPr="002255F9" w:rsidRDefault="002255F9" w:rsidP="004169B4">
            <w:pPr>
              <w:pStyle w:val="affffffd"/>
              <w:rPr>
                <w:szCs w:val="20"/>
              </w:rPr>
            </w:pPr>
            <w:r w:rsidRPr="002255F9">
              <w:rPr>
                <w:szCs w:val="20"/>
              </w:rPr>
              <w:t>Вид объекта/</w:t>
            </w:r>
          </w:p>
          <w:p w14:paraId="52FD6E50" w14:textId="77777777"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Код объекта</w:t>
            </w:r>
            <w:r w:rsidRPr="002255F9">
              <w:rPr>
                <w:szCs w:val="20"/>
              </w:rPr>
              <w:t>*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E39A" w14:textId="77777777"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Наименование объекта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8467" w14:textId="77777777"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Назначение объекта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4E1E" w14:textId="77777777" w:rsidR="002255F9" w:rsidRPr="0071253C" w:rsidRDefault="002255F9" w:rsidP="002255F9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Местоположение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09FD" w14:textId="77777777" w:rsidR="002255F9" w:rsidRDefault="002255F9" w:rsidP="004169B4">
            <w:pPr>
              <w:pStyle w:val="affffffd"/>
              <w:rPr>
                <w:szCs w:val="20"/>
              </w:rPr>
            </w:pPr>
            <w:r w:rsidRPr="002255F9">
              <w:rPr>
                <w:szCs w:val="20"/>
              </w:rPr>
              <w:t>Статус объекта</w:t>
            </w:r>
            <w:r w:rsidR="00A40611">
              <w:rPr>
                <w:szCs w:val="20"/>
              </w:rPr>
              <w:t>/</w:t>
            </w:r>
          </w:p>
          <w:p w14:paraId="196EA18E" w14:textId="733B0C6C" w:rsidR="00A40611" w:rsidRPr="00A40611" w:rsidRDefault="00A40611" w:rsidP="00A40611">
            <w:pPr>
              <w:rPr>
                <w:sz w:val="20"/>
                <w:szCs w:val="20"/>
              </w:rPr>
            </w:pPr>
            <w:r w:rsidRPr="00A40611">
              <w:rPr>
                <w:sz w:val="20"/>
                <w:szCs w:val="20"/>
              </w:rPr>
              <w:t>Срок</w:t>
            </w:r>
            <w:r>
              <w:rPr>
                <w:sz w:val="20"/>
                <w:szCs w:val="20"/>
              </w:rPr>
              <w:t xml:space="preserve"> </w:t>
            </w:r>
            <w:r w:rsidRPr="00A40611">
              <w:rPr>
                <w:sz w:val="20"/>
                <w:szCs w:val="20"/>
              </w:rPr>
              <w:t>реализации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7118" w14:textId="77777777"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объекта</w:t>
            </w:r>
            <w:r w:rsidRPr="002255F9">
              <w:rPr>
                <w:szCs w:val="20"/>
              </w:rPr>
              <w:t>**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7B83" w14:textId="77777777"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2255F9" w:rsidRPr="0071253C" w14:paraId="2C4E8685" w14:textId="77777777" w:rsidTr="00B91021">
        <w:trPr>
          <w:trHeight w:val="277"/>
          <w:tblHeader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F10E" w14:textId="77777777" w:rsidR="002255F9" w:rsidRPr="0071253C" w:rsidRDefault="002255F9" w:rsidP="004169B4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Объекты обработки, утилизации, обезвреживания, размещения и переработки твердых коммунальных и промышленных отходов</w:t>
            </w:r>
          </w:p>
        </w:tc>
      </w:tr>
      <w:tr w:rsidR="002255F9" w:rsidRPr="0071253C" w14:paraId="06E404F6" w14:textId="77777777" w:rsidTr="00A40611">
        <w:trPr>
          <w:trHeight w:val="315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6D63" w14:textId="77777777" w:rsidR="002255F9" w:rsidRPr="0060273B" w:rsidRDefault="002255F9" w:rsidP="004169B4">
            <w:pPr>
              <w:pStyle w:val="affffffd"/>
              <w:rPr>
                <w:szCs w:val="20"/>
              </w:rPr>
            </w:pPr>
            <w:r w:rsidRPr="0060273B">
              <w:rPr>
                <w:szCs w:val="20"/>
              </w:rPr>
              <w:t>1.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5D56" w14:textId="77777777" w:rsidR="002255F9" w:rsidRPr="0060273B" w:rsidRDefault="002255F9" w:rsidP="004169B4">
            <w:pPr>
              <w:pStyle w:val="affffffd"/>
              <w:rPr>
                <w:szCs w:val="20"/>
              </w:rPr>
            </w:pPr>
            <w:proofErr w:type="spellStart"/>
            <w:r w:rsidRPr="0060273B">
              <w:rPr>
                <w:szCs w:val="20"/>
              </w:rPr>
              <w:t>Снегоплавильный</w:t>
            </w:r>
            <w:proofErr w:type="spellEnd"/>
            <w:r w:rsidRPr="0060273B">
              <w:rPr>
                <w:szCs w:val="20"/>
              </w:rPr>
              <w:t xml:space="preserve">, </w:t>
            </w:r>
            <w:proofErr w:type="spellStart"/>
            <w:r w:rsidRPr="0060273B">
              <w:rPr>
                <w:szCs w:val="20"/>
              </w:rPr>
              <w:t>снегоприемный</w:t>
            </w:r>
            <w:proofErr w:type="spellEnd"/>
            <w:r w:rsidRPr="0060273B">
              <w:rPr>
                <w:szCs w:val="20"/>
              </w:rPr>
              <w:t xml:space="preserve"> пункт/</w:t>
            </w:r>
          </w:p>
          <w:p w14:paraId="36397513" w14:textId="77777777" w:rsidR="002255F9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602041306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22A8" w14:textId="77777777" w:rsidR="002255F9" w:rsidRPr="0060273B" w:rsidRDefault="002255F9" w:rsidP="004169B4">
            <w:pPr>
              <w:pStyle w:val="affffffd"/>
              <w:rPr>
                <w:szCs w:val="20"/>
              </w:rPr>
            </w:pPr>
            <w:proofErr w:type="spellStart"/>
            <w:r w:rsidRPr="0060273B">
              <w:t>Снегоприемные</w:t>
            </w:r>
            <w:proofErr w:type="spellEnd"/>
            <w:r w:rsidRPr="0060273B">
              <w:t xml:space="preserve"> пункты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6F2F" w14:textId="77777777" w:rsidR="002255F9" w:rsidRPr="0060273B" w:rsidRDefault="002255F9" w:rsidP="004169B4">
            <w:pPr>
              <w:pStyle w:val="affffffd"/>
            </w:pPr>
            <w:r w:rsidRPr="0060273B">
              <w:t>Объект размещения снежных масс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23FB" w14:textId="77777777" w:rsidR="003E5E40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 xml:space="preserve">г. Пенза, </w:t>
            </w:r>
          </w:p>
          <w:p w14:paraId="6EBE4014" w14:textId="00E1BD67" w:rsidR="002255F9" w:rsidRPr="0060273B" w:rsidRDefault="00411948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коммунально-складская зона</w:t>
            </w:r>
            <w:r w:rsidR="007C1D94" w:rsidRPr="0060273B">
              <w:rPr>
                <w:sz w:val="20"/>
                <w:szCs w:val="20"/>
              </w:rPr>
              <w:t xml:space="preserve"> в районе ул. Перспективной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F285" w14:textId="77777777" w:rsidR="00A40611" w:rsidRPr="0060273B" w:rsidRDefault="002255F9" w:rsidP="00A40611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Планируемый к размещению</w:t>
            </w:r>
            <w:r w:rsidR="00A40611" w:rsidRPr="0060273B">
              <w:rPr>
                <w:sz w:val="20"/>
                <w:szCs w:val="20"/>
              </w:rPr>
              <w:t>/</w:t>
            </w:r>
          </w:p>
          <w:p w14:paraId="13AD2EB0" w14:textId="255D8580" w:rsidR="002255F9" w:rsidRPr="0060273B" w:rsidRDefault="00A40611" w:rsidP="00A40611">
            <w:pPr>
              <w:jc w:val="center"/>
              <w:rPr>
                <w:sz w:val="20"/>
                <w:szCs w:val="20"/>
                <w:highlight w:val="yellow"/>
              </w:rPr>
            </w:pPr>
            <w:r w:rsidRPr="0060273B">
              <w:rPr>
                <w:sz w:val="20"/>
                <w:szCs w:val="20"/>
              </w:rPr>
              <w:t>2026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CD4E" w14:textId="77777777" w:rsidR="002D53E7" w:rsidRPr="0060273B" w:rsidRDefault="003E5E40" w:rsidP="003E5E4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Мощность,</w:t>
            </w:r>
          </w:p>
          <w:p w14:paraId="65A53274" w14:textId="51B6C31D" w:rsidR="002255F9" w:rsidRPr="0060273B" w:rsidRDefault="007C1D94" w:rsidP="003E5E40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тыс.</w:t>
            </w:r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к</w:t>
            </w:r>
            <w:r w:rsidR="003E5E40" w:rsidRPr="0060273B">
              <w:rPr>
                <w:sz w:val="20"/>
                <w:szCs w:val="20"/>
              </w:rPr>
              <w:t>уб</w:t>
            </w:r>
            <w:r w:rsidRPr="0060273B">
              <w:rPr>
                <w:sz w:val="20"/>
                <w:szCs w:val="20"/>
              </w:rPr>
              <w:t xml:space="preserve">. м </w:t>
            </w:r>
            <w:r w:rsidR="003E5E40" w:rsidRPr="0060273B">
              <w:rPr>
                <w:sz w:val="20"/>
                <w:szCs w:val="20"/>
              </w:rPr>
              <w:t xml:space="preserve">/ </w:t>
            </w:r>
            <w:proofErr w:type="spellStart"/>
            <w:r w:rsidRPr="0060273B">
              <w:rPr>
                <w:sz w:val="20"/>
                <w:szCs w:val="20"/>
              </w:rPr>
              <w:t>сут</w:t>
            </w:r>
            <w:proofErr w:type="spellEnd"/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–</w:t>
            </w:r>
            <w:r w:rsidR="003E5E40" w:rsidRPr="0060273B">
              <w:rPr>
                <w:sz w:val="20"/>
                <w:szCs w:val="20"/>
              </w:rPr>
              <w:t xml:space="preserve"> </w:t>
            </w:r>
            <w:r w:rsidRPr="0060273B">
              <w:rPr>
                <w:sz w:val="20"/>
                <w:szCs w:val="20"/>
              </w:rPr>
              <w:t>1,44</w:t>
            </w:r>
            <w:r w:rsidR="003E5E40" w:rsidRPr="00602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7591" w14:textId="77777777" w:rsidR="002255F9" w:rsidRPr="0060273B" w:rsidRDefault="002255F9" w:rsidP="004169B4">
            <w:pPr>
              <w:jc w:val="center"/>
              <w:rPr>
                <w:sz w:val="20"/>
                <w:szCs w:val="20"/>
              </w:rPr>
            </w:pPr>
            <w:r w:rsidRPr="0060273B">
              <w:rPr>
                <w:sz w:val="20"/>
                <w:szCs w:val="20"/>
              </w:rPr>
              <w:t>Санитарно- защитная зона – 100 м</w:t>
            </w:r>
          </w:p>
        </w:tc>
      </w:tr>
      <w:tr w:rsidR="002255F9" w:rsidRPr="0071253C" w14:paraId="3C5B8A5E" w14:textId="77777777" w:rsidTr="00B91021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F734" w14:textId="77777777" w:rsidR="002255F9" w:rsidRPr="002255F9" w:rsidRDefault="002255F9" w:rsidP="004169B4">
            <w:pPr>
              <w:rPr>
                <w:iCs/>
                <w:sz w:val="20"/>
                <w:szCs w:val="20"/>
              </w:rPr>
            </w:pPr>
            <w:r w:rsidRPr="002255F9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14:paraId="117E7BAE" w14:textId="77777777" w:rsidR="002255F9" w:rsidRPr="002255F9" w:rsidRDefault="002255F9" w:rsidP="004169B4">
            <w:pPr>
              <w:rPr>
                <w:sz w:val="20"/>
                <w:szCs w:val="20"/>
              </w:rPr>
            </w:pPr>
            <w:r w:rsidRPr="002255F9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14:paraId="1ED80EEB" w14:textId="77777777" w:rsidR="002255F9" w:rsidRPr="0071253C" w:rsidRDefault="002255F9" w:rsidP="002255F9">
      <w:pPr>
        <w:rPr>
          <w:lang w:eastAsia="en-US"/>
        </w:rPr>
      </w:pPr>
    </w:p>
    <w:p w14:paraId="61C10DE2" w14:textId="77777777" w:rsidR="002255F9" w:rsidRDefault="002255F9" w:rsidP="002255F9">
      <w:pPr>
        <w:pStyle w:val="a3"/>
      </w:pPr>
    </w:p>
    <w:p w14:paraId="463E8000" w14:textId="77777777" w:rsidR="002255F9" w:rsidRPr="002255F9" w:rsidRDefault="002255F9" w:rsidP="002255F9">
      <w:pPr>
        <w:pStyle w:val="a3"/>
      </w:pPr>
    </w:p>
    <w:p w14:paraId="66C1653A" w14:textId="77777777" w:rsidR="00DE2716" w:rsidRPr="0071253C" w:rsidRDefault="00DE2716" w:rsidP="00DE2716">
      <w:pPr>
        <w:rPr>
          <w:lang w:eastAsia="en-US"/>
        </w:rPr>
      </w:pPr>
    </w:p>
    <w:p w14:paraId="24554B1F" w14:textId="77777777" w:rsidR="00DE2716" w:rsidRPr="004A6E70" w:rsidRDefault="00803ED6" w:rsidP="00DE2716">
      <w:pPr>
        <w:pStyle w:val="23"/>
        <w:pageBreakBefore/>
        <w:suppressAutoHyphens/>
        <w:spacing w:before="0" w:after="0"/>
        <w:ind w:firstLine="0"/>
        <w:rPr>
          <w:i/>
          <w:iCs/>
          <w:sz w:val="24"/>
          <w:szCs w:val="24"/>
        </w:rPr>
      </w:pPr>
      <w:bookmarkStart w:id="32" w:name="_Toc6307858"/>
      <w:bookmarkStart w:id="33" w:name="_Toc65492354"/>
      <w:bookmarkStart w:id="34" w:name="_Toc65783284"/>
      <w:bookmarkStart w:id="35" w:name="_Toc72245274"/>
      <w:r w:rsidRPr="004A6E70">
        <w:rPr>
          <w:i/>
          <w:iCs/>
          <w:sz w:val="24"/>
          <w:szCs w:val="24"/>
        </w:rPr>
        <w:lastRenderedPageBreak/>
        <w:t>1.</w:t>
      </w:r>
      <w:r w:rsidR="001F566B" w:rsidRPr="004A6E70">
        <w:rPr>
          <w:i/>
          <w:iCs/>
          <w:sz w:val="24"/>
          <w:szCs w:val="24"/>
        </w:rPr>
        <w:t>1</w:t>
      </w:r>
      <w:r w:rsidR="00B80DC8" w:rsidRPr="004A6E70">
        <w:rPr>
          <w:i/>
          <w:iCs/>
          <w:sz w:val="24"/>
          <w:szCs w:val="24"/>
        </w:rPr>
        <w:t>.</w:t>
      </w:r>
      <w:r w:rsidR="001F566B" w:rsidRPr="004A6E70">
        <w:rPr>
          <w:i/>
          <w:iCs/>
          <w:sz w:val="24"/>
          <w:szCs w:val="24"/>
        </w:rPr>
        <w:t>5.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БЛАГОУСТРОЙСТВА И ОЗЕЛЕНЕНИЯ</w:t>
      </w:r>
      <w:bookmarkEnd w:id="32"/>
      <w:bookmarkEnd w:id="33"/>
      <w:bookmarkEnd w:id="34"/>
      <w:bookmarkEnd w:id="35"/>
    </w:p>
    <w:p w14:paraId="772FB10F" w14:textId="77777777" w:rsidR="00B80DC8" w:rsidRPr="0071253C" w:rsidRDefault="00B80DC8" w:rsidP="00B80DC8">
      <w:pPr>
        <w:pStyle w:val="110"/>
        <w:numPr>
          <w:ilvl w:val="0"/>
          <w:numId w:val="0"/>
        </w:numPr>
        <w:ind w:firstLine="567"/>
      </w:pPr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благоустройства и озеленения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5-1.</w:t>
      </w:r>
    </w:p>
    <w:p w14:paraId="7BA8939E" w14:textId="77777777" w:rsidR="00B80DC8" w:rsidRDefault="00B80DC8" w:rsidP="00B80DC8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5-1. </w:t>
      </w:r>
    </w:p>
    <w:p w14:paraId="0D340851" w14:textId="77777777" w:rsidR="00B80DC8" w:rsidRDefault="00B80DC8" w:rsidP="00B80DC8">
      <w:pPr>
        <w:pStyle w:val="110"/>
        <w:numPr>
          <w:ilvl w:val="0"/>
          <w:numId w:val="0"/>
        </w:numPr>
        <w:spacing w:before="0" w:after="0"/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благоустройства и озеленения</w:t>
      </w:r>
      <w:r w:rsidRPr="0071253C">
        <w:t>, планируемые к размещению на территории города Пензы</w:t>
      </w:r>
    </w:p>
    <w:tbl>
      <w:tblPr>
        <w:tblW w:w="4902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1323"/>
        <w:gridCol w:w="2172"/>
        <w:gridCol w:w="1257"/>
        <w:gridCol w:w="2930"/>
        <w:gridCol w:w="1673"/>
        <w:gridCol w:w="1954"/>
        <w:gridCol w:w="1813"/>
      </w:tblGrid>
      <w:tr w:rsidR="009D3C85" w:rsidRPr="0071253C" w14:paraId="15958AD7" w14:textId="77777777" w:rsidTr="009E551D">
        <w:trPr>
          <w:trHeight w:val="1196"/>
          <w:tblHeader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BEE7" w14:textId="77777777"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№ п/п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7597" w14:textId="77777777" w:rsidR="009D3C85" w:rsidRPr="008551F4" w:rsidRDefault="009D3C85" w:rsidP="009E551D">
            <w:pPr>
              <w:pStyle w:val="affffffd"/>
            </w:pPr>
            <w:r w:rsidRPr="008551F4">
              <w:t>Вид объекта/</w:t>
            </w:r>
          </w:p>
          <w:p w14:paraId="4C9AFB3F" w14:textId="77777777" w:rsidR="009D3C85" w:rsidRPr="008551F4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к</w:t>
            </w:r>
            <w:r w:rsidRPr="008551F4">
              <w:rPr>
                <w:szCs w:val="20"/>
              </w:rPr>
              <w:t>од объекта*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6E1C" w14:textId="77777777"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Наименование объекта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1A4A" w14:textId="77777777"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Назначение объекта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54F0" w14:textId="77777777"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 xml:space="preserve">Местоположение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716E" w14:textId="77777777" w:rsidR="00A40611" w:rsidRDefault="009D3C85" w:rsidP="00A40611">
            <w:pPr>
              <w:pStyle w:val="affffffd"/>
              <w:rPr>
                <w:szCs w:val="20"/>
              </w:rPr>
            </w:pPr>
            <w:r w:rsidRPr="008551F4">
              <w:t>Статус объекта</w:t>
            </w:r>
            <w:r w:rsidR="00A40611">
              <w:rPr>
                <w:szCs w:val="20"/>
              </w:rPr>
              <w:t>/</w:t>
            </w:r>
          </w:p>
          <w:p w14:paraId="5D9E3CAC" w14:textId="750B7FCB" w:rsidR="009D3C85" w:rsidRPr="008551F4" w:rsidRDefault="00A40611" w:rsidP="00A40611">
            <w:pPr>
              <w:pStyle w:val="affffffd"/>
              <w:rPr>
                <w:szCs w:val="20"/>
              </w:rPr>
            </w:pPr>
            <w:r w:rsidRPr="00A40611">
              <w:rPr>
                <w:szCs w:val="20"/>
              </w:rPr>
              <w:t>Срок</w:t>
            </w:r>
            <w:r>
              <w:rPr>
                <w:szCs w:val="20"/>
              </w:rPr>
              <w:t xml:space="preserve"> </w:t>
            </w:r>
            <w:r w:rsidRPr="00A40611">
              <w:rPr>
                <w:szCs w:val="20"/>
              </w:rPr>
              <w:t>реализации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8940" w14:textId="77777777" w:rsidR="009D3C85" w:rsidRPr="008551F4" w:rsidRDefault="009D3C85" w:rsidP="009E551D">
            <w:pPr>
              <w:pStyle w:val="affffffd"/>
              <w:rPr>
                <w:szCs w:val="20"/>
              </w:rPr>
            </w:pPr>
            <w:r w:rsidRPr="008551F4">
              <w:rPr>
                <w:szCs w:val="20"/>
              </w:rPr>
              <w:t>Характеристика объекта**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0BE7" w14:textId="77777777"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9D3C85" w:rsidRPr="0071253C" w14:paraId="70662492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1F7E" w14:textId="77777777"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1.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DFE4" w14:textId="77777777"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14:paraId="74AA13BA" w14:textId="77777777"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C7F9" w14:textId="77777777" w:rsidR="009D3C85" w:rsidRPr="007F64A6" w:rsidRDefault="009D3C85" w:rsidP="009E551D">
            <w:pPr>
              <w:pStyle w:val="affffffd"/>
              <w:rPr>
                <w:szCs w:val="20"/>
              </w:rPr>
            </w:pPr>
            <w:r w:rsidRPr="007F64A6">
              <w:rPr>
                <w:szCs w:val="20"/>
              </w:rPr>
              <w:t>Набережная вдоль пруда «У Михалыча»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699B" w14:textId="77777777" w:rsidR="009D3C85" w:rsidRPr="007F64A6" w:rsidRDefault="009D3C85" w:rsidP="009E551D">
            <w:pPr>
              <w:pStyle w:val="affffffd"/>
              <w:rPr>
                <w:szCs w:val="20"/>
              </w:rPr>
            </w:pPr>
            <w:r w:rsidRPr="007F64A6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4A74" w14:textId="77777777" w:rsidR="009D3C85" w:rsidRPr="007F64A6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  <w:r w:rsidRPr="007F64A6">
              <w:rPr>
                <w:strike/>
                <w:sz w:val="20"/>
                <w:szCs w:val="20"/>
              </w:rPr>
              <w:t xml:space="preserve"> </w:t>
            </w:r>
          </w:p>
          <w:p w14:paraId="34883A9A" w14:textId="77777777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лесов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B244" w14:textId="77777777"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14:paraId="693D0673" w14:textId="55A6C819"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B498" w14:textId="77777777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Протяженность – 300 м</w:t>
            </w:r>
          </w:p>
          <w:p w14:paraId="652D682E" w14:textId="30660BB3" w:rsidR="00FB4820" w:rsidRPr="007F64A6" w:rsidRDefault="00FB4820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1,5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96F6" w14:textId="77777777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05961E95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E0A4" w14:textId="77777777"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2.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A0C3" w14:textId="77777777"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14:paraId="5C3F209F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4E0C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 xml:space="preserve">Парк вдоль </w:t>
            </w:r>
            <w:proofErr w:type="spellStart"/>
            <w:r w:rsidRPr="00F00ABA">
              <w:rPr>
                <w:szCs w:val="20"/>
              </w:rPr>
              <w:t>руч</w:t>
            </w:r>
            <w:proofErr w:type="spellEnd"/>
            <w:r w:rsidRPr="00F00ABA">
              <w:rPr>
                <w:szCs w:val="20"/>
              </w:rPr>
              <w:t>. Дальний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1DD7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3A822" w14:textId="77777777" w:rsidR="009D3C85" w:rsidRPr="00FD679F" w:rsidRDefault="009D3C85" w:rsidP="009D3C85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14:paraId="1CA5F0D4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4869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2514ABA4" w14:textId="0181E27A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7604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4,1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3D35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0690BB53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E536" w14:textId="77777777" w:rsidR="009D3C85" w:rsidRPr="00F57D16" w:rsidRDefault="009D3C85" w:rsidP="009E551D">
            <w:pPr>
              <w:pStyle w:val="affffffd"/>
              <w:rPr>
                <w:szCs w:val="20"/>
              </w:rPr>
            </w:pPr>
            <w:r w:rsidRPr="00F57D16">
              <w:rPr>
                <w:szCs w:val="20"/>
              </w:rPr>
              <w:t>3.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3377" w14:textId="77777777"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14:paraId="132836F9" w14:textId="77777777"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 xml:space="preserve">602010902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A0AA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 xml:space="preserve">Парк «Ново-Западная Поляна» (западнее 3-го объединенного </w:t>
            </w:r>
            <w:proofErr w:type="spellStart"/>
            <w:r w:rsidRPr="00F00ABA">
              <w:rPr>
                <w:szCs w:val="20"/>
              </w:rPr>
              <w:t>пр</w:t>
            </w:r>
            <w:proofErr w:type="spellEnd"/>
            <w:r w:rsidRPr="00F00ABA">
              <w:rPr>
                <w:szCs w:val="20"/>
              </w:rPr>
              <w:t>-да)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41B1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1C63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</w:t>
            </w:r>
            <w:r w:rsidR="00FD679F" w:rsidRPr="00FD679F">
              <w:rPr>
                <w:sz w:val="20"/>
                <w:szCs w:val="20"/>
              </w:rPr>
              <w:t>,</w:t>
            </w:r>
          </w:p>
          <w:p w14:paraId="3CB3C9D2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1F62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58525E8B" w14:textId="40F2F43B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F1DB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11,33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45F6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11E4F12D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012B" w14:textId="77777777" w:rsidR="009D3C85" w:rsidRPr="0071253C" w:rsidRDefault="009D3C85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4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BA4B" w14:textId="77777777" w:rsidR="009D3C85" w:rsidRPr="00F00ABA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Парк культуры и отдыха/</w:t>
            </w:r>
          </w:p>
          <w:p w14:paraId="5BD3A9D5" w14:textId="77777777" w:rsidR="009D3C85" w:rsidRPr="00F00ABA" w:rsidRDefault="009D3C85" w:rsidP="009E551D">
            <w:pPr>
              <w:jc w:val="center"/>
            </w:pPr>
            <w:r w:rsidRPr="00F00ABA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7415E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Парк западнее ул. Набережная р. Пензы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B00F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</w:p>
          <w:p w14:paraId="0385DB10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9D59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14:paraId="276E4370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4397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4C1DECF0" w14:textId="107DCEA0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9771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6,61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A53D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49831616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00ED" w14:textId="77777777"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5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32B4" w14:textId="77777777" w:rsidR="00FD679F" w:rsidRPr="00F00ABA" w:rsidRDefault="00FD679F" w:rsidP="00FD679F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14:paraId="6702FC7A" w14:textId="77777777" w:rsidR="009D3C85" w:rsidRPr="00F00ABA" w:rsidRDefault="00FD679F" w:rsidP="00FD679F">
            <w:pPr>
              <w:jc w:val="center"/>
            </w:pPr>
            <w:r w:rsidRPr="00F00ABA">
              <w:rPr>
                <w:sz w:val="20"/>
                <w:szCs w:val="20"/>
              </w:rPr>
              <w:lastRenderedPageBreak/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D365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 xml:space="preserve">Пешеходная зона вдоль р. Старая Сура </w:t>
            </w:r>
            <w:r w:rsidRPr="00FD679F">
              <w:rPr>
                <w:szCs w:val="20"/>
              </w:rPr>
              <w:lastRenderedPageBreak/>
              <w:t>севернее ул. Гребной, восточная граница – ул. Антонова</w:t>
            </w:r>
          </w:p>
          <w:p w14:paraId="3366CC4B" w14:textId="77777777" w:rsidR="009D3C85" w:rsidRPr="00FD679F" w:rsidRDefault="009D3C85" w:rsidP="009E551D"/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823CE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3F0B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14:paraId="20798574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lastRenderedPageBreak/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90A3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710181BD" w14:textId="70F5A61D" w:rsidR="009D3C85" w:rsidRPr="00F00ABA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1E41" w14:textId="77777777"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lastRenderedPageBreak/>
              <w:t>Площадь – 12,5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815A" w14:textId="77777777"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6713FB10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3344" w14:textId="77777777"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6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9969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14:paraId="1BC42597" w14:textId="77777777" w:rsidR="009D3C85" w:rsidRPr="00FD679F" w:rsidRDefault="009D3C85" w:rsidP="009E551D">
            <w:pPr>
              <w:jc w:val="center"/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E088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Парк, ул. Студеный Кордон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909A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</w:p>
          <w:p w14:paraId="72D463EC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  <w:p w14:paraId="590A37DD" w14:textId="77777777" w:rsidR="009D3C85" w:rsidRPr="00FD679F" w:rsidRDefault="009D3C85" w:rsidP="009E551D">
            <w:pPr>
              <w:jc w:val="center"/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FF1C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14:paraId="4C00CF9B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552C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56293FA7" w14:textId="421D347A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DB6A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1AA5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2D6981B0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8DD3" w14:textId="77777777"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7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988B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14:paraId="4A4CCB83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3136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у пруда «</w:t>
            </w:r>
            <w:proofErr w:type="spellStart"/>
            <w:r w:rsidRPr="00FD679F">
              <w:rPr>
                <w:szCs w:val="20"/>
              </w:rPr>
              <w:t>Оводский</w:t>
            </w:r>
            <w:proofErr w:type="spellEnd"/>
            <w:r w:rsidRPr="00FD679F">
              <w:rPr>
                <w:szCs w:val="20"/>
              </w:rPr>
              <w:t>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CF8A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C2C4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14:paraId="7A9EA6AD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0EB3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336D3402" w14:textId="5A07D5D2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FF9F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10,4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813B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2BABE3A2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FAD4" w14:textId="77777777"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8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7235" w14:textId="77777777" w:rsidR="00FD679F" w:rsidRPr="00FD679F" w:rsidRDefault="00FD679F" w:rsidP="00FD679F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14:paraId="120110E8" w14:textId="77777777" w:rsidR="009D3C85" w:rsidRPr="00FD679F" w:rsidRDefault="00FD679F" w:rsidP="00FD679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49DB" w14:textId="77777777" w:rsidR="009D3C85" w:rsidRPr="00FD679F" w:rsidRDefault="009D3C85" w:rsidP="009E551D">
            <w:pPr>
              <w:jc w:val="center"/>
            </w:pPr>
            <w:r w:rsidRPr="00FD679F">
              <w:rPr>
                <w:iCs/>
                <w:sz w:val="20"/>
                <w:szCs w:val="20"/>
              </w:rPr>
              <w:t>Пешеходная зона в районе ул. Мясникова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2B87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B322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14:paraId="3D36F811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CF99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00D7806B" w14:textId="76031983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2CFC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7,8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AE84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0057B0BC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840E" w14:textId="77777777" w:rsidR="009D3C85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9</w:t>
            </w:r>
            <w:r w:rsidR="009D3C85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14DC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14:paraId="48CFF47E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64EE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у пруда «Земляничный»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F286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E675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14:paraId="2DE4DFEF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BD62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406FADF7" w14:textId="67CC501C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A3EA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–33,3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10E9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41101711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D9F7" w14:textId="77777777"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0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9F03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14:paraId="517A2CDA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7D36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Парк в районе СНТ «Засека»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6E8A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6985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14:paraId="04A8CE70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3796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5B045E3A" w14:textId="02A3412D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B21C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49,6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AA3F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42EA8706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BB79" w14:textId="77777777"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1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D1B2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Парк культуры и отдыха/</w:t>
            </w:r>
          </w:p>
          <w:p w14:paraId="1026711C" w14:textId="77777777" w:rsidR="009D3C85" w:rsidRPr="00FD679F" w:rsidRDefault="009D3C85" w:rsidP="009E55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679F">
              <w:rPr>
                <w:rFonts w:eastAsiaTheme="minorEastAsia"/>
                <w:iCs/>
                <w:sz w:val="20"/>
                <w:szCs w:val="20"/>
              </w:rPr>
              <w:lastRenderedPageBreak/>
              <w:t>602010902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F1AD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>Парк в районе ул. Измайлова – ул. Садовое Кольцо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3DA8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3EA3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14:paraId="3CB69635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зона озелененных территорий общего пользования  </w:t>
            </w:r>
            <w:r w:rsidRPr="00FD679F">
              <w:rPr>
                <w:sz w:val="20"/>
                <w:szCs w:val="20"/>
              </w:rPr>
              <w:lastRenderedPageBreak/>
              <w:t>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F9FE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43AD426D" w14:textId="690E6A47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1AE6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22,6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D874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6ABC3144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C374" w14:textId="77777777" w:rsidR="009D3C85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2</w:t>
            </w:r>
            <w:r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FD8C" w14:textId="77777777"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Пешеходная зона/</w:t>
            </w:r>
          </w:p>
          <w:p w14:paraId="6263DDD7" w14:textId="77777777" w:rsidR="009D3C85" w:rsidRPr="00F00ABA" w:rsidRDefault="009D3C85" w:rsidP="009E551D">
            <w:pPr>
              <w:jc w:val="center"/>
            </w:pPr>
            <w:r w:rsidRPr="00F00ABA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27638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Бульвар между ул. Усадебная и ул. Плодовая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1884" w14:textId="77777777" w:rsidR="009D3C85" w:rsidRPr="00F00ABA" w:rsidRDefault="009D3C85" w:rsidP="009E551D">
            <w:pPr>
              <w:pStyle w:val="affffffd"/>
              <w:rPr>
                <w:szCs w:val="20"/>
              </w:rPr>
            </w:pPr>
            <w:r w:rsidRPr="00F00ABA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2F15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14:paraId="087E1C23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10F0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690A2695" w14:textId="2866BDA7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00FD" w14:textId="77777777"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Площадь – 9,61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C21B" w14:textId="77777777" w:rsidR="009D3C85" w:rsidRPr="00F00ABA" w:rsidRDefault="009D3C85" w:rsidP="009E551D">
            <w:pPr>
              <w:jc w:val="center"/>
              <w:rPr>
                <w:sz w:val="20"/>
                <w:szCs w:val="20"/>
              </w:rPr>
            </w:pPr>
            <w:r w:rsidRPr="00F00AB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676A3593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E508" w14:textId="77777777" w:rsidR="009D3C85" w:rsidRPr="0071253C" w:rsidRDefault="009D3C85" w:rsidP="00FD679F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</w:t>
            </w:r>
            <w:r w:rsidR="00FD679F">
              <w:rPr>
                <w:szCs w:val="20"/>
              </w:rPr>
              <w:t>3</w:t>
            </w:r>
            <w:r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355B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14:paraId="3C98A88B" w14:textId="77777777"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B716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Бульвар вдоль </w:t>
            </w:r>
          </w:p>
          <w:p w14:paraId="162A91A0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ул. Пушкина от ул. Некрасова до ул. Космодемьянской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574D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1D4E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14:paraId="00B42EC1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69D1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1B724781" w14:textId="2796289B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EBD8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5,19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837E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195C6542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44D1" w14:textId="77777777" w:rsidR="009D3C85" w:rsidRPr="00E94827" w:rsidRDefault="009D3C85" w:rsidP="00FD679F">
            <w:pPr>
              <w:pStyle w:val="affffffd"/>
              <w:rPr>
                <w:szCs w:val="20"/>
              </w:rPr>
            </w:pPr>
            <w:r w:rsidRPr="00E94827">
              <w:rPr>
                <w:szCs w:val="20"/>
              </w:rPr>
              <w:t>1</w:t>
            </w:r>
            <w:r w:rsidR="00FD679F">
              <w:rPr>
                <w:szCs w:val="20"/>
              </w:rPr>
              <w:t>4</w:t>
            </w:r>
            <w:r w:rsidRPr="00E94827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0A8C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14:paraId="21308A2F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E113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Бульвар в районе </w:t>
            </w:r>
          </w:p>
          <w:p w14:paraId="3A9471FD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ул. Проточная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D9D0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F7C5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14:paraId="56EB4078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специального назначения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8632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1A1517D5" w14:textId="1748F55F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10DC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9087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6C037CCE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6321" w14:textId="77777777" w:rsidR="009D3C85" w:rsidRPr="00631DC3" w:rsidRDefault="009D3C85" w:rsidP="00FD679F">
            <w:pPr>
              <w:pStyle w:val="affffffd"/>
              <w:rPr>
                <w:szCs w:val="20"/>
                <w:highlight w:val="yellow"/>
              </w:rPr>
            </w:pPr>
            <w:r w:rsidRPr="00631DC3">
              <w:rPr>
                <w:szCs w:val="20"/>
              </w:rPr>
              <w:t>1</w:t>
            </w:r>
            <w:r w:rsidR="00FD679F">
              <w:rPr>
                <w:szCs w:val="20"/>
              </w:rPr>
              <w:t>5</w:t>
            </w:r>
            <w:r w:rsidRPr="00631DC3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ADC6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Пешеходная зона/</w:t>
            </w:r>
          </w:p>
          <w:p w14:paraId="528F5507" w14:textId="77777777" w:rsidR="009D3C85" w:rsidRPr="00FD679F" w:rsidRDefault="009D3C85" w:rsidP="009E551D">
            <w:pPr>
              <w:jc w:val="center"/>
            </w:pPr>
            <w:r w:rsidRPr="00FD679F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CE0D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</w:t>
            </w:r>
          </w:p>
          <w:p w14:paraId="0F96A0C4" w14:textId="77777777" w:rsidR="009D3C85" w:rsidRPr="00FD679F" w:rsidRDefault="009D3C85" w:rsidP="009E551D">
            <w:pPr>
              <w:jc w:val="center"/>
            </w:pPr>
            <w:r w:rsidRPr="00FD679F">
              <w:rPr>
                <w:iCs/>
                <w:sz w:val="20"/>
                <w:szCs w:val="20"/>
              </w:rPr>
              <w:t>ул. Усадебная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24317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9290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14:paraId="40A7638C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FC95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70A2C567" w14:textId="4668EC3F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EE90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3,48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E4C0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1521EB3C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C99E" w14:textId="77777777"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16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AA0F" w14:textId="77777777"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14:paraId="13AEDE5D" w14:textId="77777777"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5241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 xml:space="preserve">Сквер между </w:t>
            </w:r>
          </w:p>
          <w:p w14:paraId="1981517F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ул. Егорова и ул. Литвинова (</w:t>
            </w:r>
            <w:proofErr w:type="spellStart"/>
            <w:r w:rsidRPr="00FD679F">
              <w:rPr>
                <w:szCs w:val="20"/>
              </w:rPr>
              <w:t>мкр</w:t>
            </w:r>
            <w:proofErr w:type="spellEnd"/>
            <w:r w:rsidRPr="00FD679F">
              <w:rPr>
                <w:szCs w:val="20"/>
              </w:rPr>
              <w:t>. Завод КПД)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2C5D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9A3E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  <w:r w:rsidRPr="00FD679F">
              <w:rPr>
                <w:strike/>
                <w:sz w:val="20"/>
                <w:szCs w:val="20"/>
              </w:rPr>
              <w:t xml:space="preserve"> </w:t>
            </w:r>
          </w:p>
          <w:p w14:paraId="6DF407AD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FA23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45D758CE" w14:textId="11F7F4F9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B278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1,48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AB6A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4A8A5CC2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BA9" w14:textId="77777777"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17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0B72" w14:textId="77777777"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14:paraId="5307E137" w14:textId="77777777"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lastRenderedPageBreak/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DBC9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 xml:space="preserve">Сквер между ул. Тепличная, ул. </w:t>
            </w:r>
            <w:r w:rsidRPr="00FD679F">
              <w:rPr>
                <w:szCs w:val="20"/>
              </w:rPr>
              <w:lastRenderedPageBreak/>
              <w:t>Львовская, ул. 40 лет Октября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A1EE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lastRenderedPageBreak/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27AA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14:paraId="19FA7682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lastRenderedPageBreak/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A947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lastRenderedPageBreak/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38A11339" w14:textId="1FD40B2C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3BD0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lastRenderedPageBreak/>
              <w:t>Площадь – 2,41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66B1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2E93D0E4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4AC1" w14:textId="77777777" w:rsidR="009D3C85" w:rsidRPr="00310B69" w:rsidRDefault="00FD679F" w:rsidP="009E551D">
            <w:pPr>
              <w:pStyle w:val="affffffd"/>
              <w:rPr>
                <w:szCs w:val="20"/>
              </w:rPr>
            </w:pPr>
            <w:r w:rsidRPr="00310B69">
              <w:rPr>
                <w:szCs w:val="20"/>
              </w:rPr>
              <w:t>18</w:t>
            </w:r>
            <w:r w:rsidR="009D3C85" w:rsidRPr="00310B69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A483" w14:textId="77777777" w:rsidR="009D3C85" w:rsidRPr="00310B69" w:rsidRDefault="009D3C85" w:rsidP="009E551D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Пешеходная зона/</w:t>
            </w:r>
          </w:p>
          <w:p w14:paraId="6B70D342" w14:textId="77777777" w:rsidR="009D3C85" w:rsidRPr="00830CA3" w:rsidRDefault="009D3C85" w:rsidP="009E551D">
            <w:pPr>
              <w:jc w:val="center"/>
              <w:rPr>
                <w:strike/>
              </w:rPr>
            </w:pPr>
            <w:r w:rsidRPr="00310B69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887B" w14:textId="77777777" w:rsidR="009D3C85" w:rsidRPr="00830CA3" w:rsidRDefault="00310B69" w:rsidP="009E551D">
            <w:pPr>
              <w:jc w:val="center"/>
              <w:rPr>
                <w:strike/>
              </w:rPr>
            </w:pPr>
            <w:r w:rsidRPr="00FD679F">
              <w:rPr>
                <w:sz w:val="20"/>
                <w:szCs w:val="20"/>
              </w:rPr>
              <w:t>С</w:t>
            </w:r>
            <w:r w:rsidR="00F21D55">
              <w:rPr>
                <w:sz w:val="20"/>
                <w:szCs w:val="20"/>
              </w:rPr>
              <w:t>квер в районе ул. Клары Цеткин-</w:t>
            </w:r>
            <w:r w:rsidRPr="00FD679F">
              <w:rPr>
                <w:sz w:val="20"/>
                <w:szCs w:val="20"/>
              </w:rPr>
              <w:t>ул. Дружбы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C5A6" w14:textId="77777777" w:rsidR="009D3C85" w:rsidRPr="00310B69" w:rsidRDefault="009D3C85" w:rsidP="009E551D">
            <w:pPr>
              <w:pStyle w:val="affffffd"/>
              <w:rPr>
                <w:szCs w:val="20"/>
              </w:rPr>
            </w:pPr>
            <w:r w:rsidRPr="00310B69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71E2" w14:textId="77777777" w:rsidR="00310B69" w:rsidRPr="00FD679F" w:rsidRDefault="00310B69" w:rsidP="00310B69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14:paraId="43B5B940" w14:textId="77777777" w:rsidR="009D3C85" w:rsidRPr="00830CA3" w:rsidRDefault="00310B69" w:rsidP="00310B69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специального назначения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4C8F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2D90B766" w14:textId="0D2EDEEC" w:rsidR="009D3C85" w:rsidRPr="00310B69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9428" w14:textId="77777777" w:rsidR="009D3C85" w:rsidRPr="00830CA3" w:rsidRDefault="00310B69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0,76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7CAD" w14:textId="77777777" w:rsidR="009D3C85" w:rsidRPr="00310B69" w:rsidRDefault="009D3C85" w:rsidP="009E551D">
            <w:pPr>
              <w:jc w:val="center"/>
              <w:rPr>
                <w:sz w:val="20"/>
                <w:szCs w:val="20"/>
              </w:rPr>
            </w:pPr>
            <w:r w:rsidRPr="00310B69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36B8A4E8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7EB6" w14:textId="77777777"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19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FBAF" w14:textId="77777777"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14:paraId="5392543F" w14:textId="77777777"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CF67" w14:textId="77777777" w:rsidR="009D3C85" w:rsidRPr="0071253C" w:rsidRDefault="009D3C85" w:rsidP="0020514E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 xml:space="preserve">Сквер </w:t>
            </w:r>
            <w:r w:rsidR="0020514E">
              <w:rPr>
                <w:szCs w:val="20"/>
              </w:rPr>
              <w:t>севернее ул. Баталина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6615" w14:textId="77777777" w:rsidR="009D3C85" w:rsidRPr="0071253C" w:rsidRDefault="009D3C85" w:rsidP="009E551D">
            <w:pPr>
              <w:pStyle w:val="affffffd"/>
              <w:rPr>
                <w:szCs w:val="20"/>
              </w:rPr>
            </w:pPr>
            <w:r w:rsidRPr="0071253C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E7EF" w14:textId="77777777" w:rsidR="009D3C85" w:rsidRPr="00FE36AF" w:rsidRDefault="009D3C85" w:rsidP="009E551D">
            <w:pPr>
              <w:jc w:val="center"/>
              <w:rPr>
                <w:strike/>
                <w:color w:val="FF0000"/>
                <w:sz w:val="20"/>
                <w:szCs w:val="20"/>
              </w:rPr>
            </w:pPr>
            <w:r w:rsidRPr="00FE36AF">
              <w:rPr>
                <w:sz w:val="20"/>
                <w:szCs w:val="20"/>
              </w:rPr>
              <w:t>г. Пенза</w:t>
            </w:r>
            <w:r w:rsidRPr="0020514E">
              <w:rPr>
                <w:sz w:val="20"/>
                <w:szCs w:val="20"/>
              </w:rPr>
              <w:t xml:space="preserve">, </w:t>
            </w:r>
          </w:p>
          <w:p w14:paraId="4F3D670F" w14:textId="77777777" w:rsidR="009D3C85" w:rsidRPr="0020514E" w:rsidRDefault="0020514E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озелененных территорий общего пользования  (лесопарки, парки, сады, скверы, бульвары, городские леса)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B676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01A77CE0" w14:textId="33A6A595" w:rsidR="009D3C85" w:rsidRPr="00FC260A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605D" w14:textId="77777777" w:rsidR="009D3C85" w:rsidRPr="0071253C" w:rsidRDefault="009D3C85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Площадь – 1,04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9219" w14:textId="77777777" w:rsidR="009D3C85" w:rsidRPr="0071253C" w:rsidRDefault="009D3C85" w:rsidP="009E551D">
            <w:pPr>
              <w:jc w:val="center"/>
              <w:rPr>
                <w:sz w:val="20"/>
                <w:szCs w:val="20"/>
              </w:rPr>
            </w:pPr>
            <w:r w:rsidRPr="0071253C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3C4D87AE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35F1" w14:textId="77777777" w:rsidR="009D3C85" w:rsidRPr="0071253C" w:rsidRDefault="00FD679F" w:rsidP="009E551D">
            <w:pPr>
              <w:pStyle w:val="affffffd"/>
              <w:rPr>
                <w:szCs w:val="20"/>
              </w:rPr>
            </w:pPr>
            <w:r>
              <w:rPr>
                <w:szCs w:val="20"/>
              </w:rPr>
              <w:t>20</w:t>
            </w:r>
            <w:r w:rsidR="009D3C85" w:rsidRPr="0071253C">
              <w:rPr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3A57" w14:textId="77777777" w:rsidR="009D3C85" w:rsidRDefault="009D3C85" w:rsidP="009E551D">
            <w:pPr>
              <w:jc w:val="center"/>
              <w:rPr>
                <w:sz w:val="20"/>
                <w:szCs w:val="20"/>
              </w:rPr>
            </w:pPr>
            <w:r w:rsidRPr="009451D6">
              <w:rPr>
                <w:sz w:val="20"/>
                <w:szCs w:val="20"/>
              </w:rPr>
              <w:t>Пешеходная зона</w:t>
            </w:r>
            <w:r>
              <w:rPr>
                <w:sz w:val="20"/>
                <w:szCs w:val="20"/>
              </w:rPr>
              <w:t>/</w:t>
            </w:r>
          </w:p>
          <w:p w14:paraId="5FD7E2A3" w14:textId="77777777" w:rsidR="009D3C85" w:rsidRPr="00F95223" w:rsidRDefault="009D3C85" w:rsidP="009E551D">
            <w:pPr>
              <w:jc w:val="center"/>
            </w:pPr>
            <w:r w:rsidRPr="00F95223">
              <w:rPr>
                <w:sz w:val="20"/>
                <w:szCs w:val="20"/>
              </w:rPr>
              <w:t>602010903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688B" w14:textId="77777777" w:rsidR="009D3C85" w:rsidRPr="00FD679F" w:rsidRDefault="009D3C85" w:rsidP="00FD679F">
            <w:pPr>
              <w:pStyle w:val="affffffd"/>
            </w:pPr>
            <w:r w:rsidRPr="00FD679F">
              <w:rPr>
                <w:szCs w:val="20"/>
              </w:rPr>
              <w:t xml:space="preserve">Сквер </w:t>
            </w:r>
            <w:r w:rsidR="00FD679F" w:rsidRPr="00FD679F">
              <w:rPr>
                <w:szCs w:val="20"/>
              </w:rPr>
              <w:t xml:space="preserve">по </w:t>
            </w:r>
            <w:r w:rsidRPr="00FD679F">
              <w:rPr>
                <w:szCs w:val="20"/>
              </w:rPr>
              <w:t>ул. Луначарского, 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D9AD3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7415" w14:textId="77777777" w:rsidR="009D3C85" w:rsidRPr="00FD679F" w:rsidRDefault="009D3C85" w:rsidP="009E551D">
            <w:pPr>
              <w:jc w:val="center"/>
              <w:rPr>
                <w:strike/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 xml:space="preserve">г. Пенза, </w:t>
            </w:r>
          </w:p>
          <w:p w14:paraId="5AF724E4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215E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564F21CF" w14:textId="60ABDDA0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DA04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0,76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A0CC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516587D2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E253" w14:textId="77777777"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B69">
              <w:rPr>
                <w:sz w:val="20"/>
                <w:szCs w:val="20"/>
              </w:rPr>
              <w:t>1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41E7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14:paraId="1A51F3CB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610D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Пляж в районе ул. Гребная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134D" w14:textId="77777777"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5A2D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г. Пенза,</w:t>
            </w:r>
          </w:p>
          <w:p w14:paraId="687F24B8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3218" w14:textId="77777777" w:rsidR="00A40611" w:rsidRDefault="009D3C85" w:rsidP="00A40611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70B0A5C6" w14:textId="1E289CEF" w:rsidR="009D3C85" w:rsidRPr="00FD679F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823C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Площадь – 4,2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0173" w14:textId="77777777"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1ED4B6C2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6479" w14:textId="77777777"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0B69">
              <w:rPr>
                <w:sz w:val="20"/>
                <w:szCs w:val="20"/>
              </w:rPr>
              <w:t>2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3FFD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14:paraId="344A9212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891E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Пляж в районе ул. 65-летия Победы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0FCD" w14:textId="77777777"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0564" w14:textId="77777777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</w:p>
          <w:p w14:paraId="6CF57F9A" w14:textId="77777777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4AFA" w14:textId="77777777"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14:paraId="212D3294" w14:textId="405E1D9B"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2684" w14:textId="55DB9337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3,2</w:t>
            </w:r>
            <w:r w:rsidR="00FB4820" w:rsidRPr="007F64A6">
              <w:rPr>
                <w:sz w:val="20"/>
                <w:szCs w:val="20"/>
              </w:rPr>
              <w:t>3</w:t>
            </w:r>
            <w:r w:rsidRPr="007F64A6">
              <w:rPr>
                <w:sz w:val="20"/>
                <w:szCs w:val="20"/>
              </w:rPr>
              <w:t xml:space="preserve">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6C1E" w14:textId="77777777"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5049CCEE" w14:textId="77777777" w:rsidTr="009E551D">
        <w:trPr>
          <w:trHeight w:val="315"/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ED9E" w14:textId="77777777" w:rsidR="009D3C85" w:rsidRPr="00FD679F" w:rsidRDefault="00FD679F" w:rsidP="00310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310B69">
              <w:rPr>
                <w:sz w:val="20"/>
                <w:szCs w:val="20"/>
              </w:rPr>
              <w:t>3</w:t>
            </w:r>
            <w:r w:rsidR="009D3C85" w:rsidRPr="00FD679F">
              <w:rPr>
                <w:sz w:val="20"/>
                <w:szCs w:val="20"/>
              </w:rPr>
              <w:t>.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A8A1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Благоустроенный пляж, место массовой околоводной рекреации/</w:t>
            </w:r>
          </w:p>
          <w:p w14:paraId="51A50759" w14:textId="77777777" w:rsidR="009D3C85" w:rsidRPr="00FD679F" w:rsidRDefault="009D3C85" w:rsidP="009E551D">
            <w:pPr>
              <w:jc w:val="center"/>
              <w:rPr>
                <w:sz w:val="20"/>
                <w:szCs w:val="20"/>
              </w:rPr>
            </w:pPr>
            <w:r w:rsidRPr="00FD679F">
              <w:rPr>
                <w:sz w:val="20"/>
                <w:szCs w:val="20"/>
              </w:rPr>
              <w:t>602010904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B986" w14:textId="77777777" w:rsidR="009D3C85" w:rsidRPr="00FD679F" w:rsidRDefault="009D3C85" w:rsidP="009E551D">
            <w:pPr>
              <w:pStyle w:val="affffffd"/>
              <w:rPr>
                <w:szCs w:val="20"/>
              </w:rPr>
            </w:pPr>
            <w:r w:rsidRPr="00FD679F">
              <w:rPr>
                <w:szCs w:val="20"/>
              </w:rPr>
              <w:t>Пляж в районе ул. 65-летия Победы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1B81" w14:textId="77777777" w:rsidR="009D3C85" w:rsidRPr="00FD679F" w:rsidRDefault="009D3C85" w:rsidP="009E551D">
            <w:pPr>
              <w:pStyle w:val="affffffd"/>
              <w:rPr>
                <w:iCs w:val="0"/>
                <w:szCs w:val="20"/>
              </w:rPr>
            </w:pPr>
            <w:r w:rsidRPr="00FD679F">
              <w:rPr>
                <w:iCs w:val="0"/>
                <w:szCs w:val="20"/>
              </w:rPr>
              <w:t>Отдых, рекреация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E4D4" w14:textId="77777777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г. Пенза,</w:t>
            </w:r>
          </w:p>
          <w:p w14:paraId="3C935F00" w14:textId="77777777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зона отдыха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1B50" w14:textId="77777777" w:rsidR="00A40611" w:rsidRPr="007F64A6" w:rsidRDefault="009D3C85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Планируемый к размещению</w:t>
            </w:r>
            <w:r w:rsidR="00A40611" w:rsidRPr="007F64A6">
              <w:rPr>
                <w:sz w:val="20"/>
                <w:szCs w:val="20"/>
              </w:rPr>
              <w:t>/</w:t>
            </w:r>
          </w:p>
          <w:p w14:paraId="7CB05DDE" w14:textId="19EFA41B" w:rsidR="009D3C85" w:rsidRPr="007F64A6" w:rsidRDefault="00A40611" w:rsidP="00A40611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2026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FC05" w14:textId="63AB7FDE" w:rsidR="009D3C85" w:rsidRPr="007F64A6" w:rsidRDefault="009D3C85" w:rsidP="009E551D">
            <w:pPr>
              <w:jc w:val="center"/>
              <w:rPr>
                <w:sz w:val="20"/>
                <w:szCs w:val="20"/>
              </w:rPr>
            </w:pPr>
            <w:r w:rsidRPr="007F64A6">
              <w:rPr>
                <w:sz w:val="20"/>
                <w:szCs w:val="20"/>
              </w:rPr>
              <w:t>Площадь – 3,2</w:t>
            </w:r>
            <w:r w:rsidR="00FB4820" w:rsidRPr="007F64A6">
              <w:rPr>
                <w:sz w:val="20"/>
                <w:szCs w:val="20"/>
              </w:rPr>
              <w:t>3</w:t>
            </w:r>
            <w:r w:rsidRPr="007F64A6">
              <w:rPr>
                <w:sz w:val="20"/>
                <w:szCs w:val="20"/>
              </w:rPr>
              <w:t xml:space="preserve"> га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14B9" w14:textId="77777777" w:rsidR="009D3C85" w:rsidRPr="00FC260A" w:rsidRDefault="009D3C85" w:rsidP="009E551D">
            <w:pPr>
              <w:jc w:val="center"/>
              <w:rPr>
                <w:sz w:val="20"/>
                <w:szCs w:val="20"/>
              </w:rPr>
            </w:pPr>
            <w:r w:rsidRPr="00FC260A">
              <w:rPr>
                <w:sz w:val="20"/>
                <w:szCs w:val="20"/>
              </w:rPr>
              <w:t>Не устанавливаются</w:t>
            </w:r>
          </w:p>
        </w:tc>
      </w:tr>
      <w:tr w:rsidR="009D3C85" w:rsidRPr="0071253C" w14:paraId="29458376" w14:textId="77777777" w:rsidTr="009E551D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AA7E" w14:textId="77777777" w:rsidR="009D3C85" w:rsidRPr="00FD679F" w:rsidRDefault="009D3C85" w:rsidP="009E551D">
            <w:pPr>
              <w:rPr>
                <w:iCs/>
                <w:sz w:val="20"/>
                <w:szCs w:val="20"/>
              </w:rPr>
            </w:pPr>
            <w:r w:rsidRPr="00FD679F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14:paraId="6A646A0E" w14:textId="77777777" w:rsidR="009D3C85" w:rsidRPr="00FD679F" w:rsidRDefault="009D3C85" w:rsidP="009E551D">
            <w:pPr>
              <w:rPr>
                <w:sz w:val="20"/>
                <w:szCs w:val="20"/>
              </w:rPr>
            </w:pPr>
            <w:r w:rsidRPr="00FD679F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14:paraId="6AD120AE" w14:textId="77777777" w:rsidR="00B80DC8" w:rsidRPr="00B80DC8" w:rsidRDefault="00B80DC8" w:rsidP="00B80DC8">
      <w:pPr>
        <w:rPr>
          <w:lang w:eastAsia="en-US"/>
        </w:rPr>
      </w:pPr>
    </w:p>
    <w:p w14:paraId="73DF92BE" w14:textId="77777777" w:rsidR="00DE2716" w:rsidRPr="004A6E70" w:rsidRDefault="00803ED6" w:rsidP="00DE2716">
      <w:pPr>
        <w:pStyle w:val="23"/>
        <w:pageBreakBefore/>
        <w:suppressAutoHyphens/>
        <w:spacing w:before="0" w:after="0"/>
        <w:ind w:firstLine="0"/>
        <w:rPr>
          <w:i/>
          <w:iCs/>
          <w:sz w:val="24"/>
          <w:szCs w:val="24"/>
        </w:rPr>
      </w:pPr>
      <w:bookmarkStart w:id="36" w:name="_Toc6307859"/>
      <w:bookmarkStart w:id="37" w:name="_Toc65492355"/>
      <w:bookmarkStart w:id="38" w:name="_Toc65783285"/>
      <w:bookmarkStart w:id="39" w:name="_Toc72245275"/>
      <w:r w:rsidRPr="0060273B">
        <w:rPr>
          <w:i/>
          <w:iCs/>
          <w:sz w:val="24"/>
          <w:szCs w:val="24"/>
        </w:rPr>
        <w:lastRenderedPageBreak/>
        <w:t>1.</w:t>
      </w:r>
      <w:r w:rsidR="001F566B" w:rsidRPr="0060273B">
        <w:rPr>
          <w:i/>
          <w:iCs/>
          <w:sz w:val="24"/>
          <w:szCs w:val="24"/>
        </w:rPr>
        <w:t>1.6. СВЕДЕНИЯ О ВИДАХ, НАЗНАЧЕНИИ, НАИМЕНОВАНИЯХ, ОСНОВНЫХ ХАРАКТЕРИСТИКАХ И МЕСТОПОЛОЖЕНИИ ПЛАНИРУЕМЫХ ДЛЯ РАЗМЕЩЕНИЯ ОБЪЕКТОВ МЕСТНОГО ЗНАЧЕНИЯ В ОБЛАСТИ ЗАХОРОНЕНИЯ</w:t>
      </w:r>
      <w:bookmarkEnd w:id="36"/>
      <w:bookmarkEnd w:id="37"/>
      <w:bookmarkEnd w:id="38"/>
      <w:bookmarkEnd w:id="39"/>
    </w:p>
    <w:p w14:paraId="630D73A4" w14:textId="77777777" w:rsidR="00FB1624" w:rsidRPr="0071253C" w:rsidRDefault="00FB1624" w:rsidP="00FB1624">
      <w:pPr>
        <w:pStyle w:val="110"/>
        <w:numPr>
          <w:ilvl w:val="0"/>
          <w:numId w:val="0"/>
        </w:numPr>
        <w:ind w:firstLine="567"/>
      </w:pPr>
      <w:bookmarkStart w:id="40" w:name="_Toc6307860"/>
      <w:bookmarkStart w:id="41" w:name="_Toc65492356"/>
      <w:bookmarkStart w:id="42" w:name="_Toc65783286"/>
      <w:bookmarkStart w:id="43" w:name="_Toc72245276"/>
      <w:r w:rsidRPr="0071253C">
        <w:t xml:space="preserve">Перечень объектов местного значения в области </w:t>
      </w:r>
      <w:r w:rsidRPr="0071253C">
        <w:rPr>
          <w:szCs w:val="24"/>
        </w:rPr>
        <w:t>захоронения</w:t>
      </w:r>
      <w:r w:rsidRPr="0071253C">
        <w:t xml:space="preserve">, планируемых к размещению на территории города Пензы, представлен в таблице </w:t>
      </w:r>
      <w:r>
        <w:t>1.</w:t>
      </w:r>
      <w:r w:rsidRPr="0071253C">
        <w:t>6-1.</w:t>
      </w:r>
    </w:p>
    <w:p w14:paraId="161A34B8" w14:textId="77777777" w:rsidR="00FB1624" w:rsidRDefault="00FB1624" w:rsidP="00FB1624">
      <w:pPr>
        <w:pStyle w:val="110"/>
        <w:numPr>
          <w:ilvl w:val="0"/>
          <w:numId w:val="0"/>
        </w:numPr>
        <w:ind w:firstLine="567"/>
        <w:jc w:val="right"/>
      </w:pPr>
      <w:r w:rsidRPr="0071253C">
        <w:t xml:space="preserve">Таблица </w:t>
      </w:r>
      <w:r>
        <w:t>1.</w:t>
      </w:r>
      <w:r w:rsidRPr="0071253C">
        <w:t xml:space="preserve">6-1. </w:t>
      </w:r>
    </w:p>
    <w:p w14:paraId="06653E08" w14:textId="77777777" w:rsidR="00FB1624" w:rsidRDefault="00FB1624" w:rsidP="00FB1624">
      <w:pPr>
        <w:pStyle w:val="110"/>
        <w:numPr>
          <w:ilvl w:val="0"/>
          <w:numId w:val="0"/>
        </w:numPr>
        <w:ind w:firstLine="567"/>
        <w:jc w:val="center"/>
      </w:pPr>
      <w:r w:rsidRPr="0071253C">
        <w:t xml:space="preserve">Объекты местного значения в области </w:t>
      </w:r>
      <w:r w:rsidRPr="0071253C">
        <w:rPr>
          <w:szCs w:val="24"/>
        </w:rPr>
        <w:t>захоронения</w:t>
      </w:r>
      <w:r w:rsidRPr="0071253C">
        <w:t>, планируемые к размещению на территории города Пензы</w:t>
      </w:r>
    </w:p>
    <w:tbl>
      <w:tblPr>
        <w:tblW w:w="4759" w:type="pct"/>
        <w:jc w:val="center"/>
        <w:tblLayout w:type="fixed"/>
        <w:tblLook w:val="04A0" w:firstRow="1" w:lastRow="0" w:firstColumn="1" w:lastColumn="0" w:noHBand="0" w:noVBand="1"/>
      </w:tblPr>
      <w:tblGrid>
        <w:gridCol w:w="684"/>
        <w:gridCol w:w="1394"/>
        <w:gridCol w:w="2095"/>
        <w:gridCol w:w="1817"/>
        <w:gridCol w:w="2009"/>
        <w:gridCol w:w="1619"/>
        <w:gridCol w:w="1397"/>
        <w:gridCol w:w="2363"/>
      </w:tblGrid>
      <w:tr w:rsidR="00FB1624" w:rsidRPr="00FB1624" w14:paraId="5A60295C" w14:textId="77777777" w:rsidTr="0013004E">
        <w:trPr>
          <w:trHeight w:val="934"/>
          <w:tblHeader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5B72" w14:textId="77777777"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№ п/п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1A81" w14:textId="77777777" w:rsidR="00FB1624" w:rsidRPr="00FB1624" w:rsidRDefault="00FB1624" w:rsidP="004169B4">
            <w:pPr>
              <w:pStyle w:val="affffffd"/>
            </w:pPr>
            <w:r w:rsidRPr="00FB1624">
              <w:t>Вид объекта/</w:t>
            </w:r>
          </w:p>
          <w:p w14:paraId="1C338488" w14:textId="77777777"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Код объекта*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1BB0" w14:textId="77777777"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Наименование объекта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2E52" w14:textId="77777777"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Назначение объекта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AB2C" w14:textId="77777777" w:rsidR="00FB1624" w:rsidRPr="00FB1624" w:rsidRDefault="00FB1624" w:rsidP="00FB162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 xml:space="preserve">Местоположение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55FB" w14:textId="77777777" w:rsidR="0013004E" w:rsidRDefault="00FB1624" w:rsidP="0013004E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Статус объекта</w:t>
            </w:r>
            <w:r w:rsidR="0013004E">
              <w:rPr>
                <w:szCs w:val="20"/>
              </w:rPr>
              <w:t>/</w:t>
            </w:r>
          </w:p>
          <w:p w14:paraId="3ED79758" w14:textId="18953628" w:rsidR="00FB1624" w:rsidRPr="00FB1624" w:rsidRDefault="0013004E" w:rsidP="0013004E">
            <w:pPr>
              <w:pStyle w:val="affffffd"/>
              <w:rPr>
                <w:szCs w:val="20"/>
              </w:rPr>
            </w:pPr>
            <w:r w:rsidRPr="00A40611">
              <w:rPr>
                <w:szCs w:val="20"/>
              </w:rPr>
              <w:t>Срок</w:t>
            </w:r>
            <w:r>
              <w:rPr>
                <w:szCs w:val="20"/>
              </w:rPr>
              <w:t xml:space="preserve"> </w:t>
            </w:r>
            <w:r w:rsidRPr="00A40611">
              <w:rPr>
                <w:szCs w:val="20"/>
              </w:rPr>
              <w:t>реализации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D512" w14:textId="77777777"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Характеристика объекта**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0607" w14:textId="77777777"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Характеристика зон с особыми условиями использования территории</w:t>
            </w:r>
          </w:p>
        </w:tc>
      </w:tr>
      <w:tr w:rsidR="00FB1624" w:rsidRPr="00FB1624" w14:paraId="6C58E25A" w14:textId="77777777" w:rsidTr="0013004E">
        <w:trPr>
          <w:trHeight w:val="315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A123" w14:textId="77777777"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9913" w14:textId="77777777" w:rsidR="00FB1624" w:rsidRPr="00FB1624" w:rsidRDefault="00FB1624" w:rsidP="00331858">
            <w:pPr>
              <w:pStyle w:val="affffffd"/>
            </w:pPr>
            <w:r w:rsidRPr="00FB1624">
              <w:rPr>
                <w:szCs w:val="20"/>
              </w:rPr>
              <w:t>Кладбище</w:t>
            </w:r>
            <w:r w:rsidRPr="00FB1624">
              <w:t>/</w:t>
            </w:r>
          </w:p>
          <w:p w14:paraId="187E542F" w14:textId="77777777" w:rsidR="00FB1624" w:rsidRPr="00FB1624" w:rsidRDefault="00FB1624" w:rsidP="00331858">
            <w:pPr>
              <w:pStyle w:val="affffffd"/>
              <w:rPr>
                <w:b/>
                <w:szCs w:val="20"/>
              </w:rPr>
            </w:pPr>
            <w:r w:rsidRPr="00FB1624">
              <w:t>602050301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404D" w14:textId="77777777"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Кладбище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B0C7" w14:textId="77777777"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Место погребения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7DDD" w14:textId="77777777" w:rsidR="000C373C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г. Пенза</w:t>
            </w:r>
            <w:r w:rsidR="000C373C">
              <w:rPr>
                <w:sz w:val="20"/>
                <w:szCs w:val="20"/>
              </w:rPr>
              <w:t>,</w:t>
            </w:r>
          </w:p>
          <w:p w14:paraId="64A24A45" w14:textId="77777777" w:rsidR="00FB1624" w:rsidRPr="000C373C" w:rsidRDefault="000C373C" w:rsidP="00331858">
            <w:pPr>
              <w:jc w:val="center"/>
              <w:rPr>
                <w:sz w:val="20"/>
                <w:szCs w:val="20"/>
              </w:rPr>
            </w:pPr>
            <w:r w:rsidRPr="000C373C">
              <w:rPr>
                <w:sz w:val="20"/>
                <w:szCs w:val="20"/>
              </w:rPr>
              <w:t>зона кладбищ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63B2" w14:textId="77777777" w:rsidR="00A40611" w:rsidRDefault="00FB1624" w:rsidP="00A40611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Планируемый к размещению</w:t>
            </w:r>
            <w:r w:rsidR="00A40611">
              <w:rPr>
                <w:sz w:val="20"/>
                <w:szCs w:val="20"/>
              </w:rPr>
              <w:t>/</w:t>
            </w:r>
          </w:p>
          <w:p w14:paraId="410821BE" w14:textId="14386CDF" w:rsidR="00FB1624" w:rsidRPr="00FB1624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4658" w14:textId="77777777"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Площадь –   39,8 га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E9362" w14:textId="77777777"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sz w:val="20"/>
                <w:szCs w:val="20"/>
              </w:rPr>
              <w:t>Санитарно-защитная зона 500 м</w:t>
            </w:r>
          </w:p>
        </w:tc>
      </w:tr>
      <w:tr w:rsidR="00FB1624" w:rsidRPr="00FB1624" w14:paraId="1C8101B2" w14:textId="77777777" w:rsidTr="0013004E">
        <w:trPr>
          <w:trHeight w:val="315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890A" w14:textId="77777777" w:rsidR="00FB1624" w:rsidRPr="00FB1624" w:rsidRDefault="00FB1624" w:rsidP="004169B4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FF4E" w14:textId="77777777" w:rsidR="00FB1624" w:rsidRPr="00FB1624" w:rsidRDefault="00FB1624" w:rsidP="00331858">
            <w:pPr>
              <w:pStyle w:val="affffffd"/>
            </w:pPr>
            <w:r w:rsidRPr="00FB1624">
              <w:rPr>
                <w:szCs w:val="20"/>
              </w:rPr>
              <w:t>Кладбище</w:t>
            </w:r>
            <w:r w:rsidRPr="00FB1624">
              <w:t>/</w:t>
            </w:r>
          </w:p>
          <w:p w14:paraId="7CE00F6D" w14:textId="77777777" w:rsidR="00FB1624" w:rsidRPr="00FB1624" w:rsidRDefault="00FB1624" w:rsidP="00331858">
            <w:pPr>
              <w:pStyle w:val="affffffd"/>
              <w:rPr>
                <w:b/>
                <w:szCs w:val="20"/>
              </w:rPr>
            </w:pPr>
            <w:r w:rsidRPr="00FB1624">
              <w:t>602050301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BC5D" w14:textId="77777777"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Ново-западное</w:t>
            </w:r>
          </w:p>
          <w:p w14:paraId="759307AF" w14:textId="77777777"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кладбище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C4DA" w14:textId="77777777" w:rsidR="00FB1624" w:rsidRPr="00FB1624" w:rsidRDefault="00FB1624" w:rsidP="00331858">
            <w:pPr>
              <w:pStyle w:val="affffffd"/>
              <w:rPr>
                <w:szCs w:val="20"/>
              </w:rPr>
            </w:pPr>
            <w:r w:rsidRPr="00FB1624">
              <w:rPr>
                <w:szCs w:val="20"/>
              </w:rPr>
              <w:t>Место погребения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B7D5" w14:textId="77777777" w:rsidR="00FB1624" w:rsidRPr="00FB1624" w:rsidRDefault="00FB1624" w:rsidP="00331858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г. Пенза,</w:t>
            </w:r>
          </w:p>
          <w:p w14:paraId="785F6202" w14:textId="77777777" w:rsidR="00FB1624" w:rsidRDefault="00FB1624" w:rsidP="00331858">
            <w:pPr>
              <w:jc w:val="center"/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ул. Карпинского, 187</w:t>
            </w:r>
            <w:r w:rsidR="000C373C">
              <w:rPr>
                <w:rFonts w:eastAsiaTheme="minorEastAsia"/>
                <w:iCs/>
                <w:sz w:val="20"/>
                <w:szCs w:val="20"/>
              </w:rPr>
              <w:t>,</w:t>
            </w:r>
          </w:p>
          <w:p w14:paraId="7E3FDBB0" w14:textId="77777777" w:rsidR="000C373C" w:rsidRPr="00FB1624" w:rsidRDefault="000C373C" w:rsidP="00331858">
            <w:pPr>
              <w:jc w:val="center"/>
              <w:rPr>
                <w:sz w:val="20"/>
                <w:szCs w:val="20"/>
              </w:rPr>
            </w:pPr>
            <w:r w:rsidRPr="000C373C">
              <w:rPr>
                <w:sz w:val="20"/>
                <w:szCs w:val="20"/>
              </w:rPr>
              <w:t>зона кладбищ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6C3F" w14:textId="77777777" w:rsidR="00A40611" w:rsidRDefault="00FB1624" w:rsidP="00A40611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Планируемый к реконструкции</w:t>
            </w:r>
            <w:r w:rsidR="00A40611">
              <w:rPr>
                <w:sz w:val="20"/>
                <w:szCs w:val="20"/>
              </w:rPr>
              <w:t>/</w:t>
            </w:r>
          </w:p>
          <w:p w14:paraId="72DBDD9B" w14:textId="7206806E" w:rsidR="00FB1624" w:rsidRPr="00FB1624" w:rsidRDefault="00A40611" w:rsidP="00A40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6816" w14:textId="77777777"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Площадь – 4,0 га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F9AC" w14:textId="77777777" w:rsidR="00FB1624" w:rsidRPr="00FB1624" w:rsidRDefault="00FB1624" w:rsidP="00331858">
            <w:pPr>
              <w:jc w:val="center"/>
              <w:rPr>
                <w:sz w:val="20"/>
                <w:szCs w:val="20"/>
              </w:rPr>
            </w:pPr>
            <w:r w:rsidRPr="00FB1624">
              <w:rPr>
                <w:rFonts w:eastAsiaTheme="minorEastAsia"/>
                <w:iCs/>
                <w:sz w:val="20"/>
                <w:szCs w:val="20"/>
              </w:rPr>
              <w:t>Санитарно-защитная зона 500 м</w:t>
            </w:r>
          </w:p>
        </w:tc>
      </w:tr>
      <w:tr w:rsidR="00FB1624" w:rsidRPr="00FB1624" w14:paraId="54AA6918" w14:textId="77777777" w:rsidTr="004169B4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C4B6" w14:textId="77777777" w:rsidR="00FB1624" w:rsidRPr="00FB1624" w:rsidRDefault="00FB1624" w:rsidP="004169B4">
            <w:pPr>
              <w:rPr>
                <w:iCs/>
                <w:sz w:val="20"/>
                <w:szCs w:val="20"/>
              </w:rPr>
            </w:pPr>
            <w:r w:rsidRPr="00FB1624">
              <w:rPr>
                <w:iCs/>
                <w:sz w:val="20"/>
                <w:szCs w:val="20"/>
              </w:rPr>
              <w:t>* В соответствии с приказом Минэкономразвития России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 (с последующими изменениями).</w:t>
            </w:r>
          </w:p>
          <w:p w14:paraId="2FC932B0" w14:textId="77777777" w:rsidR="00FB1624" w:rsidRPr="00FB1624" w:rsidRDefault="00FB1624" w:rsidP="004169B4">
            <w:pPr>
              <w:rPr>
                <w:rFonts w:eastAsiaTheme="minorEastAsia"/>
                <w:iCs/>
                <w:sz w:val="20"/>
                <w:szCs w:val="20"/>
              </w:rPr>
            </w:pPr>
            <w:r w:rsidRPr="00FB1624">
              <w:rPr>
                <w:iCs/>
                <w:sz w:val="20"/>
                <w:szCs w:val="20"/>
              </w:rPr>
              <w:t>** Возможно изменение параметров при проектировании объекта с учетом местных условий.</w:t>
            </w:r>
          </w:p>
        </w:tc>
      </w:tr>
    </w:tbl>
    <w:p w14:paraId="288EB1C9" w14:textId="77777777" w:rsidR="00FB1624" w:rsidRPr="0071253C" w:rsidRDefault="00FB1624" w:rsidP="00FB1624">
      <w:pPr>
        <w:pStyle w:val="14"/>
        <w:numPr>
          <w:ilvl w:val="0"/>
          <w:numId w:val="24"/>
        </w:numPr>
        <w:suppressAutoHyphens/>
        <w:spacing w:before="0" w:after="0"/>
        <w:ind w:left="0" w:firstLine="0"/>
        <w:jc w:val="both"/>
        <w:rPr>
          <w:sz w:val="24"/>
          <w:szCs w:val="24"/>
        </w:rPr>
        <w:sectPr w:rsidR="00FB1624" w:rsidRPr="0071253C" w:rsidSect="00DE2716">
          <w:pgSz w:w="16839" w:h="11907" w:orient="landscape" w:code="9"/>
          <w:pgMar w:top="1134" w:right="1134" w:bottom="1134" w:left="1640" w:header="709" w:footer="709" w:gutter="0"/>
          <w:cols w:space="708"/>
          <w:docGrid w:linePitch="360"/>
        </w:sectPr>
      </w:pPr>
    </w:p>
    <w:bookmarkEnd w:id="13"/>
    <w:bookmarkEnd w:id="40"/>
    <w:bookmarkEnd w:id="41"/>
    <w:bookmarkEnd w:id="42"/>
    <w:bookmarkEnd w:id="43"/>
    <w:p w14:paraId="05472D5C" w14:textId="77777777" w:rsidR="005D50F1" w:rsidRPr="0071253C" w:rsidRDefault="005D50F1" w:rsidP="005D50F1">
      <w:pPr>
        <w:pStyle w:val="14"/>
        <w:suppressAutoHyphens/>
        <w:spacing w:before="0"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Pr="0071253C">
        <w:rPr>
          <w:sz w:val="24"/>
          <w:szCs w:val="24"/>
        </w:rPr>
        <w:t xml:space="preserve">.2. </w:t>
      </w:r>
      <w:bookmarkStart w:id="44" w:name="_Hlk85124460"/>
      <w:r w:rsidRPr="0071253C">
        <w:rPr>
          <w:sz w:val="24"/>
          <w:szCs w:val="24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44"/>
    </w:p>
    <w:p w14:paraId="16A3E4E3" w14:textId="77777777" w:rsidR="005D50F1" w:rsidRPr="0071253C" w:rsidRDefault="005D50F1" w:rsidP="005D50F1">
      <w:pPr>
        <w:pStyle w:val="a3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2749"/>
        <w:gridCol w:w="1982"/>
        <w:gridCol w:w="2541"/>
        <w:gridCol w:w="2960"/>
        <w:gridCol w:w="3137"/>
      </w:tblGrid>
      <w:tr w:rsidR="005D50F1" w:rsidRPr="0071253C" w14:paraId="7C56284B" w14:textId="77777777" w:rsidTr="00CA22BD">
        <w:trPr>
          <w:tblHeader/>
        </w:trPr>
        <w:tc>
          <w:tcPr>
            <w:tcW w:w="244" w:type="pct"/>
            <w:vMerge w:val="restart"/>
            <w:shd w:val="clear" w:color="auto" w:fill="auto"/>
            <w:vAlign w:val="center"/>
          </w:tcPr>
          <w:p w14:paraId="2890905D" w14:textId="77777777" w:rsidR="005D50F1" w:rsidRPr="0071253C" w:rsidRDefault="005D50F1" w:rsidP="00CA22BD">
            <w:pPr>
              <w:jc w:val="center"/>
            </w:pPr>
            <w:bookmarkStart w:id="45" w:name="_Hlk84946992"/>
            <w:r w:rsidRPr="0071253C">
              <w:t>№ п/п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14:paraId="4CFF0698" w14:textId="77777777" w:rsidR="005D50F1" w:rsidRPr="0071253C" w:rsidRDefault="005D50F1" w:rsidP="00CA22BD">
            <w:pPr>
              <w:jc w:val="center"/>
            </w:pPr>
            <w:r w:rsidRPr="0071253C">
              <w:t>Наименование функциональной зоны</w:t>
            </w:r>
          </w:p>
        </w:tc>
        <w:tc>
          <w:tcPr>
            <w:tcW w:w="705" w:type="pct"/>
            <w:vMerge w:val="restart"/>
            <w:shd w:val="clear" w:color="auto" w:fill="auto"/>
            <w:vAlign w:val="center"/>
          </w:tcPr>
          <w:p w14:paraId="6EACC1A5" w14:textId="77777777" w:rsidR="005D50F1" w:rsidRPr="0071253C" w:rsidRDefault="005D50F1" w:rsidP="00CA22BD">
            <w:pPr>
              <w:jc w:val="center"/>
            </w:pPr>
            <w:r w:rsidRPr="0071253C">
              <w:t>Параметры функциональной зоны</w:t>
            </w:r>
          </w:p>
        </w:tc>
        <w:tc>
          <w:tcPr>
            <w:tcW w:w="3073" w:type="pct"/>
            <w:gridSpan w:val="3"/>
            <w:shd w:val="clear" w:color="auto" w:fill="auto"/>
            <w:vAlign w:val="center"/>
          </w:tcPr>
          <w:p w14:paraId="748DBB44" w14:textId="77777777" w:rsidR="005D50F1" w:rsidRPr="0071253C" w:rsidRDefault="005D50F1" w:rsidP="00CA22BD">
            <w:pPr>
              <w:jc w:val="center"/>
            </w:pPr>
            <w:r w:rsidRPr="0071253C">
              <w:t>Сведения о планируемых для размещения объектах</w:t>
            </w:r>
          </w:p>
        </w:tc>
      </w:tr>
      <w:tr w:rsidR="005D50F1" w:rsidRPr="0071253C" w14:paraId="69918BC3" w14:textId="77777777" w:rsidTr="00CA22BD">
        <w:trPr>
          <w:trHeight w:val="651"/>
          <w:tblHeader/>
        </w:trPr>
        <w:tc>
          <w:tcPr>
            <w:tcW w:w="244" w:type="pct"/>
            <w:vMerge/>
            <w:shd w:val="clear" w:color="auto" w:fill="auto"/>
            <w:vAlign w:val="center"/>
          </w:tcPr>
          <w:p w14:paraId="1054CA8C" w14:textId="77777777" w:rsidR="005D50F1" w:rsidRPr="0071253C" w:rsidRDefault="005D50F1" w:rsidP="00CA22BD">
            <w:pPr>
              <w:jc w:val="center"/>
            </w:pPr>
          </w:p>
        </w:tc>
        <w:tc>
          <w:tcPr>
            <w:tcW w:w="978" w:type="pct"/>
            <w:vMerge/>
            <w:shd w:val="clear" w:color="auto" w:fill="auto"/>
            <w:vAlign w:val="center"/>
          </w:tcPr>
          <w:p w14:paraId="1FEB15BB" w14:textId="77777777" w:rsidR="005D50F1" w:rsidRPr="0071253C" w:rsidRDefault="005D50F1" w:rsidP="00CA22BD">
            <w:pPr>
              <w:jc w:val="center"/>
            </w:pPr>
          </w:p>
        </w:tc>
        <w:tc>
          <w:tcPr>
            <w:tcW w:w="705" w:type="pct"/>
            <w:vMerge/>
            <w:shd w:val="clear" w:color="auto" w:fill="auto"/>
            <w:vAlign w:val="center"/>
          </w:tcPr>
          <w:p w14:paraId="18AD7B9B" w14:textId="77777777" w:rsidR="005D50F1" w:rsidRPr="0071253C" w:rsidRDefault="005D50F1" w:rsidP="00CA22BD">
            <w:pPr>
              <w:jc w:val="center"/>
            </w:pPr>
          </w:p>
        </w:tc>
        <w:tc>
          <w:tcPr>
            <w:tcW w:w="904" w:type="pct"/>
            <w:shd w:val="clear" w:color="auto" w:fill="auto"/>
            <w:vAlign w:val="center"/>
          </w:tcPr>
          <w:p w14:paraId="526BA686" w14:textId="77777777" w:rsidR="005D50F1" w:rsidRPr="0071253C" w:rsidRDefault="005D50F1" w:rsidP="00CA22BD">
            <w:pPr>
              <w:jc w:val="center"/>
            </w:pPr>
            <w:r w:rsidRPr="0071253C">
              <w:t>Федерального</w:t>
            </w:r>
          </w:p>
          <w:p w14:paraId="06E04BE2" w14:textId="77777777" w:rsidR="005D50F1" w:rsidRPr="0071253C" w:rsidRDefault="005D50F1" w:rsidP="00CA22BD">
            <w:pPr>
              <w:jc w:val="center"/>
            </w:pPr>
            <w:r w:rsidRPr="0071253C">
              <w:t>значения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65CBD179" w14:textId="77777777" w:rsidR="005D50F1" w:rsidRPr="0071253C" w:rsidRDefault="005D50F1" w:rsidP="00CA22BD">
            <w:pPr>
              <w:jc w:val="center"/>
            </w:pPr>
            <w:r w:rsidRPr="0071253C">
              <w:t>Регионального значения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57300DE2" w14:textId="77777777" w:rsidR="005D50F1" w:rsidRPr="0071253C" w:rsidRDefault="005D50F1" w:rsidP="00CA22BD">
            <w:pPr>
              <w:jc w:val="center"/>
            </w:pPr>
            <w:r w:rsidRPr="0071253C">
              <w:t>Местного значения</w:t>
            </w:r>
          </w:p>
        </w:tc>
      </w:tr>
      <w:tr w:rsidR="005D50F1" w:rsidRPr="0071253C" w14:paraId="6E24A2A5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0FABB0ED" w14:textId="77777777"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1</w:t>
            </w:r>
          </w:p>
        </w:tc>
        <w:tc>
          <w:tcPr>
            <w:tcW w:w="978" w:type="pct"/>
            <w:shd w:val="clear" w:color="auto" w:fill="auto"/>
          </w:tcPr>
          <w:p w14:paraId="48AF3BF4" w14:textId="77777777" w:rsidR="005D50F1" w:rsidRPr="0071253C" w:rsidRDefault="005D50F1" w:rsidP="00CA22BD">
            <w:pPr>
              <w:jc w:val="both"/>
              <w:rPr>
                <w:b/>
                <w:color w:val="000000"/>
              </w:rPr>
            </w:pPr>
            <w:r w:rsidRPr="0071253C">
              <w:rPr>
                <w:b/>
                <w:color w:val="000000"/>
              </w:rPr>
              <w:t>Жилые зоны</w:t>
            </w:r>
          </w:p>
        </w:tc>
        <w:tc>
          <w:tcPr>
            <w:tcW w:w="705" w:type="pct"/>
            <w:shd w:val="clear" w:color="auto" w:fill="auto"/>
          </w:tcPr>
          <w:p w14:paraId="059BE0E7" w14:textId="45E89C18" w:rsidR="005D50F1" w:rsidRPr="00CB36C0" w:rsidRDefault="005D50F1" w:rsidP="00CA22BD">
            <w:pPr>
              <w:rPr>
                <w:lang w:val="en-US"/>
              </w:rPr>
            </w:pPr>
            <w:r w:rsidRPr="00F77697">
              <w:t>Площадь, га – 6085,</w:t>
            </w:r>
            <w:r w:rsidR="00CB36C0">
              <w:rPr>
                <w:lang w:val="en-US"/>
              </w:rPr>
              <w:t>8</w:t>
            </w:r>
          </w:p>
        </w:tc>
        <w:tc>
          <w:tcPr>
            <w:tcW w:w="904" w:type="pct"/>
            <w:shd w:val="clear" w:color="auto" w:fill="auto"/>
          </w:tcPr>
          <w:p w14:paraId="480FA88D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1BC210A0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7F049713" w14:textId="77777777" w:rsidR="005D50F1" w:rsidRPr="0071253C" w:rsidRDefault="005D50F1" w:rsidP="00CA22BD"/>
        </w:tc>
      </w:tr>
      <w:tr w:rsidR="005D50F1" w:rsidRPr="0071253C" w14:paraId="4883FBF0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0E807FC4" w14:textId="77777777" w:rsidR="005D50F1" w:rsidRPr="0071253C" w:rsidRDefault="005D50F1" w:rsidP="00CA22BD">
            <w:r w:rsidRPr="0071253C">
              <w:t>1.1</w:t>
            </w:r>
          </w:p>
        </w:tc>
        <w:tc>
          <w:tcPr>
            <w:tcW w:w="978" w:type="pct"/>
            <w:shd w:val="clear" w:color="auto" w:fill="auto"/>
          </w:tcPr>
          <w:p w14:paraId="72B2445D" w14:textId="77777777" w:rsidR="005D50F1" w:rsidRPr="0071253C" w:rsidRDefault="005D50F1" w:rsidP="00CA22BD">
            <w:pPr>
              <w:rPr>
                <w:b/>
                <w:color w:val="000000"/>
              </w:rPr>
            </w:pPr>
            <w:r w:rsidRPr="0071253C">
              <w:rPr>
                <w:color w:val="000000"/>
              </w:rPr>
              <w:t>Зона застройки многоэтажными жилыми домами (9 этажей и более)</w:t>
            </w:r>
          </w:p>
        </w:tc>
        <w:tc>
          <w:tcPr>
            <w:tcW w:w="705" w:type="pct"/>
            <w:shd w:val="clear" w:color="auto" w:fill="auto"/>
          </w:tcPr>
          <w:p w14:paraId="3BF58C89" w14:textId="77777777" w:rsidR="005D50F1" w:rsidRPr="00936A25" w:rsidRDefault="005D50F1" w:rsidP="00CA22BD">
            <w:pPr>
              <w:spacing w:line="276" w:lineRule="auto"/>
            </w:pPr>
            <w:r w:rsidRPr="00936A25">
              <w:t xml:space="preserve">Площадь, га – </w:t>
            </w:r>
          </w:p>
          <w:p w14:paraId="561D3B36" w14:textId="384AD96B" w:rsidR="005D50F1" w:rsidRPr="00936A25" w:rsidRDefault="005D50F1" w:rsidP="00CA22BD">
            <w:pPr>
              <w:spacing w:line="276" w:lineRule="auto"/>
            </w:pPr>
            <w:r w:rsidRPr="00936A25">
              <w:t>160</w:t>
            </w:r>
            <w:r w:rsidR="004034A1">
              <w:rPr>
                <w:lang w:val="en-US"/>
              </w:rPr>
              <w:t>3</w:t>
            </w:r>
            <w:r w:rsidRPr="00936A25">
              <w:t>;</w:t>
            </w:r>
          </w:p>
          <w:p w14:paraId="3A755F7C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Максимальная этажность застройки зоны – не установлена</w:t>
            </w:r>
            <w:r>
              <w:rPr>
                <w:color w:val="000000"/>
              </w:rPr>
              <w:t>;</w:t>
            </w:r>
          </w:p>
          <w:p w14:paraId="43DCDBDB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0,4</w:t>
            </w:r>
            <w:r>
              <w:rPr>
                <w:color w:val="000000"/>
              </w:rPr>
              <w:t>;</w:t>
            </w:r>
          </w:p>
          <w:p w14:paraId="0AEB4929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1,2</w:t>
            </w:r>
          </w:p>
        </w:tc>
        <w:tc>
          <w:tcPr>
            <w:tcW w:w="904" w:type="pct"/>
            <w:shd w:val="clear" w:color="auto" w:fill="auto"/>
          </w:tcPr>
          <w:p w14:paraId="7F62733F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7EEC316B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детской поликлиники ГБУЗ «Городская детская поликлиника» (размещение во встроенно-пристроенных помещениях многоквартирного жилого дома)</w:t>
            </w:r>
            <w:r>
              <w:rPr>
                <w:lang w:eastAsia="en-US"/>
              </w:rPr>
              <w:t>;</w:t>
            </w:r>
          </w:p>
          <w:p w14:paraId="4630C7B0" w14:textId="77777777" w:rsidR="005D50F1" w:rsidRPr="009B431D" w:rsidRDefault="005D50F1" w:rsidP="00CA22BD">
            <w:pPr>
              <w:jc w:val="both"/>
              <w:rPr>
                <w:highlight w:val="yellow"/>
              </w:rPr>
            </w:pPr>
          </w:p>
          <w:p w14:paraId="5869817A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поликлиники ГБУЗ «Городская поликлиника»;</w:t>
            </w:r>
          </w:p>
          <w:p w14:paraId="62991DA7" w14:textId="77777777" w:rsidR="005D50F1" w:rsidRPr="009B431D" w:rsidRDefault="005D50F1" w:rsidP="00CA22BD">
            <w:pPr>
              <w:rPr>
                <w:lang w:eastAsia="en-US"/>
              </w:rPr>
            </w:pPr>
          </w:p>
          <w:p w14:paraId="271384EF" w14:textId="77777777" w:rsidR="005D50F1" w:rsidRPr="0071253C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детской поликлиники на 350 посещений в смену</w:t>
            </w:r>
          </w:p>
        </w:tc>
        <w:tc>
          <w:tcPr>
            <w:tcW w:w="1116" w:type="pct"/>
            <w:shd w:val="clear" w:color="auto" w:fill="auto"/>
          </w:tcPr>
          <w:p w14:paraId="32DF8291" w14:textId="77777777" w:rsidR="005D50F1" w:rsidRPr="00EE77F5" w:rsidRDefault="005D50F1" w:rsidP="00CA22BD">
            <w:r w:rsidRPr="00EE77F5">
              <w:t>1 физкультурно-оздоровительный комплекс;</w:t>
            </w:r>
          </w:p>
          <w:p w14:paraId="43A0C1ED" w14:textId="77777777" w:rsidR="005D50F1" w:rsidRDefault="00733B8D" w:rsidP="00CA22BD">
            <w:r>
              <w:t>1</w:t>
            </w:r>
            <w:r w:rsidR="005D50F1">
              <w:t xml:space="preserve"> спортивных сооружений</w:t>
            </w:r>
            <w:r w:rsidR="005D50F1" w:rsidRPr="00EE77F5">
              <w:t>;</w:t>
            </w:r>
          </w:p>
          <w:p w14:paraId="093C855B" w14:textId="77777777" w:rsidR="005D50F1" w:rsidRPr="00936D6B" w:rsidRDefault="005D50F1" w:rsidP="00CA22BD">
            <w:r w:rsidRPr="00936D6B">
              <w:t>18 дошкольных образовательных организаций;</w:t>
            </w:r>
          </w:p>
          <w:p w14:paraId="71D4A8E1" w14:textId="77777777" w:rsidR="005D50F1" w:rsidRDefault="005D50F1" w:rsidP="00CA22BD">
            <w:r>
              <w:t>5</w:t>
            </w:r>
            <w:r w:rsidRPr="007844C3">
              <w:t xml:space="preserve"> общеобразовательных организаций; </w:t>
            </w:r>
          </w:p>
          <w:p w14:paraId="065FC21E" w14:textId="77777777" w:rsidR="005D50F1" w:rsidRPr="007844C3" w:rsidRDefault="005D50F1" w:rsidP="00CA22BD">
            <w:r w:rsidRPr="007844C3">
              <w:t>4 пристроя к зданиям существующих общеобразовательных организаций;</w:t>
            </w:r>
          </w:p>
          <w:p w14:paraId="22A6AE79" w14:textId="77777777" w:rsidR="005D50F1" w:rsidRPr="007844C3" w:rsidRDefault="005D50F1" w:rsidP="00CA22BD">
            <w:r w:rsidRPr="007844C3">
              <w:t>2 организации дополнительного образования;</w:t>
            </w:r>
          </w:p>
          <w:p w14:paraId="6F802CEC" w14:textId="77777777" w:rsidR="005D50F1" w:rsidRPr="00936D6B" w:rsidRDefault="005D50F1" w:rsidP="00CA22BD">
            <w:r w:rsidRPr="00936D6B">
              <w:t>2 библиотеки (филиала библиотек);</w:t>
            </w:r>
          </w:p>
          <w:p w14:paraId="23485931" w14:textId="77777777" w:rsidR="005D50F1" w:rsidRPr="00903FAF" w:rsidRDefault="005D50F1" w:rsidP="00CA22BD">
            <w:pPr>
              <w:pStyle w:val="affffffd"/>
              <w:jc w:val="left"/>
              <w:rPr>
                <w:iCs w:val="0"/>
                <w:sz w:val="24"/>
                <w:szCs w:val="24"/>
              </w:rPr>
            </w:pPr>
            <w:r w:rsidRPr="00903FAF">
              <w:rPr>
                <w:sz w:val="24"/>
                <w:szCs w:val="24"/>
              </w:rPr>
              <w:t>ТП  (</w:t>
            </w:r>
            <w:r w:rsidR="00670CC1">
              <w:rPr>
                <w:sz w:val="24"/>
                <w:szCs w:val="24"/>
              </w:rPr>
              <w:t>6</w:t>
            </w:r>
            <w:r w:rsidRPr="00903FAF">
              <w:rPr>
                <w:sz w:val="24"/>
                <w:szCs w:val="24"/>
              </w:rPr>
              <w:t xml:space="preserve"> ед.)</w:t>
            </w:r>
            <w:r w:rsidRPr="00955BCC">
              <w:t>;</w:t>
            </w:r>
          </w:p>
          <w:p w14:paraId="29925F3B" w14:textId="77777777" w:rsidR="005D50F1" w:rsidRPr="009B431D" w:rsidRDefault="005D50F1" w:rsidP="00CA22BD">
            <w:pPr>
              <w:rPr>
                <w:highlight w:val="yellow"/>
              </w:rPr>
            </w:pPr>
            <w:r w:rsidRPr="00955BCC">
              <w:t>Гаражи автомобилей (паркинги) (</w:t>
            </w:r>
            <w:r>
              <w:t>5</w:t>
            </w:r>
            <w:r w:rsidRPr="00955BCC">
              <w:t xml:space="preserve"> ед.);</w:t>
            </w:r>
          </w:p>
          <w:p w14:paraId="6F5C1746" w14:textId="77777777" w:rsidR="005D50F1" w:rsidRPr="00FC135C" w:rsidRDefault="005D50F1" w:rsidP="00CA22BD">
            <w:r w:rsidRPr="00FC135C">
              <w:t>Реконструкция ГГРП</w:t>
            </w:r>
            <w:r>
              <w:t>;</w:t>
            </w:r>
          </w:p>
          <w:p w14:paraId="3AF5C527" w14:textId="77777777" w:rsidR="005D50F1" w:rsidRPr="00FC135C" w:rsidRDefault="005D50F1" w:rsidP="00CA22BD">
            <w:r w:rsidRPr="00FC135C">
              <w:lastRenderedPageBreak/>
              <w:t>Реконструкция ГГРП</w:t>
            </w:r>
            <w:r>
              <w:t>;</w:t>
            </w:r>
          </w:p>
          <w:p w14:paraId="0199323A" w14:textId="77777777" w:rsidR="005D50F1" w:rsidRDefault="005D50F1" w:rsidP="00CA22BD">
            <w:r>
              <w:t>Реконструкция котельной;</w:t>
            </w:r>
          </w:p>
          <w:p w14:paraId="6D28925D" w14:textId="77777777"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(1 ед.)</w:t>
            </w:r>
          </w:p>
        </w:tc>
      </w:tr>
      <w:tr w:rsidR="005D50F1" w:rsidRPr="0071253C" w14:paraId="253B302D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0A64F8D6" w14:textId="77777777" w:rsidR="005D50F1" w:rsidRPr="0071253C" w:rsidRDefault="005D50F1" w:rsidP="00CA22BD">
            <w:r w:rsidRPr="0071253C">
              <w:lastRenderedPageBreak/>
              <w:t>1.2</w:t>
            </w:r>
          </w:p>
        </w:tc>
        <w:tc>
          <w:tcPr>
            <w:tcW w:w="978" w:type="pct"/>
            <w:shd w:val="clear" w:color="auto" w:fill="auto"/>
          </w:tcPr>
          <w:p w14:paraId="5EAAEAA1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застройки </w:t>
            </w:r>
            <w:proofErr w:type="spellStart"/>
            <w:r w:rsidRPr="0071253C">
              <w:rPr>
                <w:rFonts w:eastAsia="Calibri"/>
                <w:color w:val="000000"/>
                <w:lang w:eastAsia="en-US"/>
              </w:rPr>
              <w:t>среднеэтажными</w:t>
            </w:r>
            <w:proofErr w:type="spellEnd"/>
            <w:r w:rsidRPr="0071253C">
              <w:rPr>
                <w:rFonts w:eastAsia="Calibri"/>
                <w:color w:val="000000"/>
                <w:lang w:eastAsia="en-US"/>
              </w:rPr>
              <w:t xml:space="preserve"> жилыми домами (от 5 до 8 этажей, включая мансардный)</w:t>
            </w:r>
          </w:p>
        </w:tc>
        <w:tc>
          <w:tcPr>
            <w:tcW w:w="705" w:type="pct"/>
            <w:shd w:val="clear" w:color="auto" w:fill="auto"/>
          </w:tcPr>
          <w:p w14:paraId="5DF807DD" w14:textId="77777777" w:rsidR="005D50F1" w:rsidRPr="00936A25" w:rsidRDefault="005D50F1" w:rsidP="00CA22BD">
            <w:pPr>
              <w:spacing w:line="276" w:lineRule="auto"/>
            </w:pPr>
            <w:r w:rsidRPr="00936A25">
              <w:t>Площадь, га – 386,7;</w:t>
            </w:r>
          </w:p>
          <w:p w14:paraId="0F52A046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Максимальная этажность застройки зоны – 8</w:t>
            </w:r>
            <w:r>
              <w:rPr>
                <w:color w:val="000000"/>
              </w:rPr>
              <w:t>;</w:t>
            </w:r>
          </w:p>
          <w:p w14:paraId="6FDB61FD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0,4</w:t>
            </w:r>
            <w:r>
              <w:rPr>
                <w:color w:val="000000"/>
              </w:rPr>
              <w:t>;</w:t>
            </w:r>
          </w:p>
          <w:p w14:paraId="4E4B0877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0,8</w:t>
            </w:r>
          </w:p>
        </w:tc>
        <w:tc>
          <w:tcPr>
            <w:tcW w:w="904" w:type="pct"/>
            <w:shd w:val="clear" w:color="auto" w:fill="auto"/>
          </w:tcPr>
          <w:p w14:paraId="2F90AA41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BE03E1A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44BB5804" w14:textId="77777777" w:rsidR="005D50F1" w:rsidRPr="00EE77F5" w:rsidRDefault="005D50F1" w:rsidP="00CA22BD">
            <w:r w:rsidRPr="00EE77F5">
              <w:t>1 спортивное сооружение;</w:t>
            </w:r>
          </w:p>
          <w:p w14:paraId="622C72DC" w14:textId="77777777" w:rsidR="005D50F1" w:rsidRPr="00936D6B" w:rsidRDefault="005D50F1" w:rsidP="00CA22BD">
            <w:r w:rsidRPr="00936D6B">
              <w:t>2 дошкольных образовательных организаци</w:t>
            </w:r>
            <w:r>
              <w:t>й</w:t>
            </w:r>
            <w:r w:rsidRPr="00936D6B">
              <w:t>;</w:t>
            </w:r>
          </w:p>
          <w:p w14:paraId="5E3F40DB" w14:textId="77777777" w:rsidR="005D50F1" w:rsidRDefault="005D50F1" w:rsidP="00CA22BD">
            <w:r w:rsidRPr="007844C3">
              <w:t>1</w:t>
            </w:r>
            <w:r>
              <w:t xml:space="preserve"> общеобразовательные организации;</w:t>
            </w:r>
          </w:p>
          <w:p w14:paraId="3BA7F0B8" w14:textId="77777777" w:rsidR="005D50F1" w:rsidRPr="00936D6B" w:rsidRDefault="005D50F1" w:rsidP="00CA22BD">
            <w:r w:rsidRPr="00936D6B">
              <w:t>1 пристрой к зданию существующей общеобразовательной организации;</w:t>
            </w:r>
          </w:p>
          <w:p w14:paraId="34CA908C" w14:textId="77777777" w:rsidR="005D50F1" w:rsidRDefault="005D50F1" w:rsidP="00CA22BD">
            <w:pPr>
              <w:rPr>
                <w:highlight w:val="yellow"/>
              </w:rPr>
            </w:pPr>
            <w:r>
              <w:t>1</w:t>
            </w:r>
            <w:r w:rsidRPr="007844C3">
              <w:t xml:space="preserve"> организаци</w:t>
            </w:r>
            <w:r>
              <w:t>я</w:t>
            </w:r>
          </w:p>
          <w:p w14:paraId="5A180C32" w14:textId="77777777" w:rsidR="005D50F1" w:rsidRPr="007844C3" w:rsidRDefault="005D50F1" w:rsidP="00CA22BD">
            <w:r>
              <w:t>дополнительного образования;</w:t>
            </w:r>
          </w:p>
          <w:p w14:paraId="6798C2FD" w14:textId="77777777" w:rsidR="005D50F1" w:rsidRPr="00936D6B" w:rsidRDefault="005D50F1" w:rsidP="00CA22BD">
            <w:r w:rsidRPr="00936D6B">
              <w:t>1 библиотека (филиал библиотеки)</w:t>
            </w:r>
            <w:r>
              <w:t>;</w:t>
            </w:r>
          </w:p>
          <w:p w14:paraId="6A7D422B" w14:textId="77777777" w:rsidR="005D50F1" w:rsidRDefault="005D50F1" w:rsidP="00CA22BD">
            <w:r>
              <w:t>Реконструкция котельной ООО «</w:t>
            </w:r>
            <w:proofErr w:type="spellStart"/>
            <w:r>
              <w:t>Комэнерго</w:t>
            </w:r>
            <w:proofErr w:type="spellEnd"/>
            <w:r>
              <w:t>»;</w:t>
            </w:r>
          </w:p>
          <w:p w14:paraId="626058CA" w14:textId="77777777" w:rsidR="005D50F1" w:rsidRPr="004B3F13" w:rsidRDefault="005D50F1" w:rsidP="00CA22BD">
            <w:r>
              <w:t>Реконструкция НС-4</w:t>
            </w:r>
          </w:p>
        </w:tc>
      </w:tr>
      <w:tr w:rsidR="005D50F1" w:rsidRPr="0071253C" w14:paraId="5DFC05E5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6AB3EC50" w14:textId="77777777" w:rsidR="005D50F1" w:rsidRPr="0071253C" w:rsidRDefault="005D50F1" w:rsidP="00CA22BD">
            <w:r w:rsidRPr="0071253C">
              <w:t>1.3</w:t>
            </w:r>
          </w:p>
        </w:tc>
        <w:tc>
          <w:tcPr>
            <w:tcW w:w="978" w:type="pct"/>
            <w:shd w:val="clear" w:color="auto" w:fill="auto"/>
          </w:tcPr>
          <w:p w14:paraId="137D9B39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705" w:type="pct"/>
            <w:shd w:val="clear" w:color="auto" w:fill="auto"/>
          </w:tcPr>
          <w:p w14:paraId="54B88B3C" w14:textId="77777777" w:rsidR="005D50F1" w:rsidRPr="00936A25" w:rsidRDefault="005D50F1" w:rsidP="00CA22BD">
            <w:pPr>
              <w:spacing w:line="276" w:lineRule="auto"/>
            </w:pPr>
            <w:r w:rsidRPr="00936A25">
              <w:t>Площадь, га – 244,9;</w:t>
            </w:r>
          </w:p>
          <w:p w14:paraId="46C2591C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 xml:space="preserve">Максимальная этажность </w:t>
            </w:r>
            <w:r w:rsidRPr="0071253C">
              <w:rPr>
                <w:color w:val="000000"/>
              </w:rPr>
              <w:lastRenderedPageBreak/>
              <w:t xml:space="preserve">застройки зоны – </w:t>
            </w:r>
            <w:r w:rsidR="00426DEC">
              <w:rPr>
                <w:color w:val="000000"/>
              </w:rPr>
              <w:t>4</w:t>
            </w:r>
            <w:r>
              <w:rPr>
                <w:color w:val="000000"/>
              </w:rPr>
              <w:t>;</w:t>
            </w:r>
            <w:r w:rsidRPr="0071253C">
              <w:rPr>
                <w:color w:val="000000"/>
              </w:rPr>
              <w:t xml:space="preserve"> </w:t>
            </w:r>
          </w:p>
          <w:p w14:paraId="28E1589F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0,4</w:t>
            </w:r>
            <w:r>
              <w:rPr>
                <w:color w:val="000000"/>
              </w:rPr>
              <w:t>;</w:t>
            </w:r>
          </w:p>
          <w:p w14:paraId="6811903E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0,8</w:t>
            </w:r>
          </w:p>
        </w:tc>
        <w:tc>
          <w:tcPr>
            <w:tcW w:w="904" w:type="pct"/>
            <w:shd w:val="clear" w:color="auto" w:fill="auto"/>
          </w:tcPr>
          <w:p w14:paraId="04D79B7B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E7461F3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31DE7DD2" w14:textId="77777777" w:rsidR="005D50F1" w:rsidRPr="00EE77F5" w:rsidRDefault="005D50F1" w:rsidP="00CA22BD">
            <w:r w:rsidRPr="00EE77F5">
              <w:t>1 спортивн</w:t>
            </w:r>
            <w:r>
              <w:t>ое</w:t>
            </w:r>
            <w:r w:rsidRPr="00EE77F5">
              <w:t xml:space="preserve"> сооружени</w:t>
            </w:r>
            <w:r>
              <w:t>е</w:t>
            </w:r>
            <w:r w:rsidRPr="00EE77F5">
              <w:t>;</w:t>
            </w:r>
          </w:p>
          <w:p w14:paraId="3F8DB343" w14:textId="77777777" w:rsidR="005D50F1" w:rsidRPr="00936D6B" w:rsidRDefault="005D50F1" w:rsidP="00CA22BD">
            <w:r w:rsidRPr="00936D6B">
              <w:t>1 дошкольная образовательная организация;</w:t>
            </w:r>
          </w:p>
          <w:p w14:paraId="3A22E03D" w14:textId="77777777" w:rsidR="005D50F1" w:rsidRPr="007844C3" w:rsidRDefault="005D50F1" w:rsidP="00CA22BD">
            <w:r>
              <w:lastRenderedPageBreak/>
              <w:t>1</w:t>
            </w:r>
            <w:r w:rsidRPr="007844C3">
              <w:t xml:space="preserve"> организаци</w:t>
            </w:r>
            <w:r>
              <w:t xml:space="preserve">я </w:t>
            </w:r>
            <w:r w:rsidRPr="007844C3">
              <w:t>дополнительного образования;</w:t>
            </w:r>
          </w:p>
          <w:p w14:paraId="67016843" w14:textId="77777777" w:rsidR="005D50F1" w:rsidRDefault="005D50F1" w:rsidP="00CA22BD">
            <w:r w:rsidRPr="00936D6B">
              <w:t>1 библиотека (филиал библиотеки)</w:t>
            </w:r>
            <w:r>
              <w:t>;</w:t>
            </w:r>
          </w:p>
          <w:p w14:paraId="3C09C5F4" w14:textId="77777777" w:rsidR="005D50F1" w:rsidRPr="0071253C" w:rsidRDefault="005D50F1" w:rsidP="00CA22BD">
            <w:r w:rsidRPr="00434B64">
              <w:t xml:space="preserve">НС </w:t>
            </w:r>
            <w:r>
              <w:t xml:space="preserve">дождевой канализации </w:t>
            </w:r>
            <w:r w:rsidRPr="00434B64">
              <w:t>(</w:t>
            </w:r>
            <w:r>
              <w:t>1</w:t>
            </w:r>
            <w:r w:rsidRPr="00434B64">
              <w:t xml:space="preserve"> ед.)</w:t>
            </w:r>
          </w:p>
        </w:tc>
      </w:tr>
      <w:tr w:rsidR="005D50F1" w:rsidRPr="0071253C" w14:paraId="7DFA1CFD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287AFD62" w14:textId="77777777" w:rsidR="005D50F1" w:rsidRPr="0071253C" w:rsidRDefault="005D50F1" w:rsidP="00CA22BD">
            <w:r w:rsidRPr="0071253C">
              <w:lastRenderedPageBreak/>
              <w:t>1.4</w:t>
            </w:r>
          </w:p>
        </w:tc>
        <w:tc>
          <w:tcPr>
            <w:tcW w:w="978" w:type="pct"/>
            <w:shd w:val="clear" w:color="auto" w:fill="auto"/>
          </w:tcPr>
          <w:p w14:paraId="11574E41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705" w:type="pct"/>
            <w:shd w:val="clear" w:color="auto" w:fill="auto"/>
          </w:tcPr>
          <w:p w14:paraId="5D61C92F" w14:textId="77777777" w:rsidR="005D50F1" w:rsidRPr="00936A25" w:rsidRDefault="005D50F1" w:rsidP="00CA22BD">
            <w:pPr>
              <w:spacing w:line="276" w:lineRule="auto"/>
            </w:pPr>
            <w:r w:rsidRPr="00936A25">
              <w:t>Площадь, га – 3851,2;</w:t>
            </w:r>
          </w:p>
          <w:p w14:paraId="0B700B69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Максимальная этажность застройки зоны – 3</w:t>
            </w:r>
            <w:r>
              <w:rPr>
                <w:color w:val="000000"/>
              </w:rPr>
              <w:t>;</w:t>
            </w:r>
          </w:p>
          <w:p w14:paraId="64726DDE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0,2</w:t>
            </w:r>
            <w:r>
              <w:rPr>
                <w:color w:val="000000"/>
              </w:rPr>
              <w:t>;</w:t>
            </w:r>
          </w:p>
          <w:p w14:paraId="14EDDCBB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0,4</w:t>
            </w:r>
          </w:p>
        </w:tc>
        <w:tc>
          <w:tcPr>
            <w:tcW w:w="904" w:type="pct"/>
            <w:shd w:val="clear" w:color="auto" w:fill="auto"/>
          </w:tcPr>
          <w:p w14:paraId="0439A7D0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32E77AAE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755A2DD0" w14:textId="77777777" w:rsidR="005D50F1" w:rsidRPr="00936D6B" w:rsidRDefault="005D50F1" w:rsidP="00CA22BD">
            <w:r>
              <w:t>1</w:t>
            </w:r>
            <w:r w:rsidRPr="00936D6B">
              <w:t xml:space="preserve"> дошкольн</w:t>
            </w:r>
            <w:r>
              <w:t>ая</w:t>
            </w:r>
            <w:r w:rsidRPr="00936D6B">
              <w:t xml:space="preserve"> образовательн</w:t>
            </w:r>
            <w:r>
              <w:t>ая</w:t>
            </w:r>
            <w:r w:rsidRPr="00936D6B">
              <w:t xml:space="preserve"> организаци</w:t>
            </w:r>
            <w:r>
              <w:t>я</w:t>
            </w:r>
            <w:r w:rsidRPr="00936D6B">
              <w:t>;</w:t>
            </w:r>
          </w:p>
          <w:p w14:paraId="1F9C8524" w14:textId="77777777"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2</w:t>
            </w:r>
            <w:r w:rsidRPr="00434B64">
              <w:t xml:space="preserve"> ед.)</w:t>
            </w:r>
            <w:r>
              <w:t>;</w:t>
            </w:r>
          </w:p>
          <w:p w14:paraId="52AC843A" w14:textId="77777777" w:rsidR="005D50F1" w:rsidRDefault="005D50F1" w:rsidP="00CA22BD">
            <w:r>
              <w:t>КНС (3 ед.);</w:t>
            </w:r>
          </w:p>
          <w:p w14:paraId="3F599038" w14:textId="77777777" w:rsidR="005D50F1" w:rsidRDefault="005D50F1" w:rsidP="00CA22BD">
            <w:r>
              <w:t>Реконструкция НСК-2;</w:t>
            </w:r>
          </w:p>
          <w:p w14:paraId="69FE8471" w14:textId="77777777" w:rsidR="005D50F1" w:rsidRPr="00955BCC" w:rsidRDefault="005D50F1" w:rsidP="00CA22BD">
            <w:r>
              <w:t>Реконструкция НСК-12;</w:t>
            </w:r>
          </w:p>
          <w:p w14:paraId="642BC38E" w14:textId="77777777"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(7 ед.)</w:t>
            </w:r>
          </w:p>
        </w:tc>
      </w:tr>
      <w:tr w:rsidR="005D50F1" w:rsidRPr="0071253C" w14:paraId="350C8710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7F370028" w14:textId="77777777"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2</w:t>
            </w:r>
          </w:p>
        </w:tc>
        <w:tc>
          <w:tcPr>
            <w:tcW w:w="978" w:type="pct"/>
            <w:shd w:val="clear" w:color="auto" w:fill="auto"/>
          </w:tcPr>
          <w:p w14:paraId="7C0DEE3F" w14:textId="77777777" w:rsidR="005D50F1" w:rsidRPr="0071253C" w:rsidRDefault="005D50F1" w:rsidP="00CA22BD">
            <w:pPr>
              <w:jc w:val="both"/>
              <w:rPr>
                <w:b/>
                <w:color w:val="000000"/>
              </w:rPr>
            </w:pPr>
            <w:r w:rsidRPr="0071253C">
              <w:rPr>
                <w:b/>
                <w:color w:val="000000"/>
              </w:rPr>
              <w:t>Зона смешанной и общественно-деловой застройки</w:t>
            </w:r>
          </w:p>
        </w:tc>
        <w:tc>
          <w:tcPr>
            <w:tcW w:w="705" w:type="pct"/>
            <w:shd w:val="clear" w:color="auto" w:fill="auto"/>
          </w:tcPr>
          <w:p w14:paraId="3D79E07F" w14:textId="73FDDA24" w:rsidR="005D50F1" w:rsidRPr="007100FC" w:rsidRDefault="005D50F1" w:rsidP="00CA22BD">
            <w:pPr>
              <w:spacing w:line="276" w:lineRule="auto"/>
            </w:pPr>
            <w:r w:rsidRPr="007100FC">
              <w:t xml:space="preserve">Площадь, га – </w:t>
            </w:r>
            <w:r w:rsidR="00C14DEA" w:rsidRPr="00AE7A4F">
              <w:t>760,</w:t>
            </w:r>
            <w:r w:rsidR="003A370A">
              <w:rPr>
                <w:lang w:val="en-US"/>
              </w:rPr>
              <w:t>5</w:t>
            </w:r>
            <w:r w:rsidRPr="007100FC">
              <w:t>;</w:t>
            </w:r>
          </w:p>
          <w:p w14:paraId="07A63A7D" w14:textId="77777777" w:rsidR="005D50F1" w:rsidRPr="007100FC" w:rsidRDefault="005D50F1" w:rsidP="00CA22BD">
            <w:pPr>
              <w:rPr>
                <w:color w:val="000000"/>
              </w:rPr>
            </w:pPr>
            <w:r w:rsidRPr="007100FC">
              <w:rPr>
                <w:color w:val="000000"/>
              </w:rPr>
              <w:t xml:space="preserve">Максимальная этажность застройки зоны – </w:t>
            </w:r>
            <w:r w:rsidR="00EE5F8C" w:rsidRPr="007100FC">
              <w:rPr>
                <w:color w:val="000000"/>
              </w:rPr>
              <w:t>не установлена</w:t>
            </w:r>
            <w:r w:rsidRPr="007100FC">
              <w:rPr>
                <w:color w:val="000000"/>
              </w:rPr>
              <w:t>;</w:t>
            </w:r>
          </w:p>
          <w:p w14:paraId="0F1E726E" w14:textId="77777777" w:rsidR="005D50F1" w:rsidRPr="007100FC" w:rsidRDefault="005D50F1" w:rsidP="00CA22BD">
            <w:pPr>
              <w:rPr>
                <w:color w:val="000000"/>
              </w:rPr>
            </w:pPr>
            <w:r w:rsidRPr="007100FC">
              <w:rPr>
                <w:color w:val="000000"/>
              </w:rPr>
              <w:t>Коэффициент застройки – 0,6;</w:t>
            </w:r>
          </w:p>
          <w:p w14:paraId="1E188F19" w14:textId="77777777" w:rsidR="005D50F1" w:rsidRPr="007100FC" w:rsidRDefault="005D50F1" w:rsidP="00CA22BD">
            <w:pPr>
              <w:rPr>
                <w:color w:val="000000"/>
              </w:rPr>
            </w:pPr>
            <w:r w:rsidRPr="007100FC">
              <w:rPr>
                <w:color w:val="000000"/>
              </w:rPr>
              <w:lastRenderedPageBreak/>
              <w:t>Коэффициент плотности застройки – 1,6</w:t>
            </w:r>
          </w:p>
        </w:tc>
        <w:tc>
          <w:tcPr>
            <w:tcW w:w="904" w:type="pct"/>
            <w:shd w:val="clear" w:color="auto" w:fill="auto"/>
          </w:tcPr>
          <w:p w14:paraId="2F368135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907A0E6" w14:textId="77777777" w:rsidR="005D50F1" w:rsidRPr="00F725E1" w:rsidRDefault="005D50F1" w:rsidP="00CA22BD">
            <w:r>
              <w:t>Размещение п</w:t>
            </w:r>
            <w:r w:rsidRPr="00034403">
              <w:t>ромышленно-индустриальн</w:t>
            </w:r>
            <w:r>
              <w:t>ой</w:t>
            </w:r>
            <w:r w:rsidRPr="00034403">
              <w:t xml:space="preserve"> зон</w:t>
            </w:r>
            <w:r>
              <w:t>ы</w:t>
            </w:r>
          </w:p>
        </w:tc>
        <w:tc>
          <w:tcPr>
            <w:tcW w:w="1116" w:type="pct"/>
            <w:shd w:val="clear" w:color="auto" w:fill="auto"/>
          </w:tcPr>
          <w:p w14:paraId="14B47ECF" w14:textId="77777777" w:rsidR="005D50F1" w:rsidRPr="00EE77F5" w:rsidRDefault="005D50F1" w:rsidP="00CA22BD">
            <w:r>
              <w:t>1</w:t>
            </w:r>
            <w:r w:rsidRPr="00EE77F5">
              <w:t xml:space="preserve"> объект спорта, включающи</w:t>
            </w:r>
            <w:r>
              <w:t>й</w:t>
            </w:r>
            <w:r w:rsidRPr="00EE77F5">
              <w:t xml:space="preserve"> раздельно нормируемые спортивные сооружения (объекты);</w:t>
            </w:r>
          </w:p>
          <w:p w14:paraId="6B718A36" w14:textId="77777777" w:rsidR="005D50F1" w:rsidRPr="00EE77F5" w:rsidRDefault="005D50F1" w:rsidP="00CA22BD">
            <w:r w:rsidRPr="00EE77F5">
              <w:t>3 спортивных сооружени</w:t>
            </w:r>
            <w:r>
              <w:t>й</w:t>
            </w:r>
            <w:r w:rsidRPr="00EE77F5">
              <w:t>;</w:t>
            </w:r>
          </w:p>
          <w:p w14:paraId="7DD0309A" w14:textId="77777777" w:rsidR="005D50F1" w:rsidRPr="00EE77F5" w:rsidRDefault="005D50F1" w:rsidP="00CA22BD">
            <w:r w:rsidRPr="00EE77F5">
              <w:t xml:space="preserve">универсальная многофункциональная спортивная площадка для </w:t>
            </w:r>
            <w:r w:rsidRPr="00EE77F5">
              <w:lastRenderedPageBreak/>
              <w:t>выполнения нормативов ГТО;</w:t>
            </w:r>
          </w:p>
          <w:p w14:paraId="36E56EDE" w14:textId="77777777" w:rsidR="005D50F1" w:rsidRPr="00936D6B" w:rsidRDefault="005D50F1" w:rsidP="00CA22BD">
            <w:r w:rsidRPr="00936D6B">
              <w:t>5 дошкольных образовательных организаций;</w:t>
            </w:r>
          </w:p>
          <w:p w14:paraId="1ADB1C48" w14:textId="77777777" w:rsidR="005D50F1" w:rsidRPr="00936D6B" w:rsidRDefault="005D50F1" w:rsidP="00CA22BD">
            <w:r w:rsidRPr="00936D6B">
              <w:t>Реконструкция 1 здания дошкольной образовательной организации (с изменением параметров);</w:t>
            </w:r>
          </w:p>
          <w:p w14:paraId="62D8C3A1" w14:textId="77777777" w:rsidR="005D50F1" w:rsidRDefault="005D50F1" w:rsidP="00CA22BD">
            <w:r>
              <w:t>2</w:t>
            </w:r>
            <w:r w:rsidRPr="007844C3">
              <w:t xml:space="preserve"> общеобразовательные организации;</w:t>
            </w:r>
          </w:p>
          <w:p w14:paraId="30D5F0A6" w14:textId="77777777" w:rsidR="005D50F1" w:rsidRPr="007844C3" w:rsidRDefault="005D50F1" w:rsidP="00CA22BD">
            <w:r>
              <w:t>1</w:t>
            </w:r>
            <w:r w:rsidRPr="007844C3">
              <w:t xml:space="preserve"> пристрой к зданию существующей общеобразовательной организации;</w:t>
            </w:r>
          </w:p>
          <w:p w14:paraId="1A7DDF22" w14:textId="77777777" w:rsidR="005D50F1" w:rsidRPr="007844C3" w:rsidRDefault="005D50F1" w:rsidP="00CA22BD">
            <w:r w:rsidRPr="007844C3">
              <w:t>1 организация дополнительного образования;</w:t>
            </w:r>
          </w:p>
          <w:p w14:paraId="69E5D21F" w14:textId="77777777" w:rsidR="005D50F1" w:rsidRDefault="005D50F1" w:rsidP="00CA22BD">
            <w:r w:rsidRPr="00955BCC">
              <w:t>Гаражи автомобилей (паркинги) (</w:t>
            </w:r>
            <w:r>
              <w:t xml:space="preserve">3 </w:t>
            </w:r>
            <w:r w:rsidRPr="00955BCC">
              <w:t>ед.);</w:t>
            </w:r>
          </w:p>
          <w:p w14:paraId="30BAE700" w14:textId="77777777" w:rsidR="005D50F1" w:rsidRDefault="005D50F1" w:rsidP="00CA22BD">
            <w:r>
              <w:t xml:space="preserve">Тоннель; </w:t>
            </w:r>
          </w:p>
          <w:p w14:paraId="0D3CA885" w14:textId="77777777" w:rsidR="005D50F1" w:rsidRDefault="005D50F1" w:rsidP="00CA22BD">
            <w:r>
              <w:t>Путепровод;</w:t>
            </w:r>
          </w:p>
          <w:p w14:paraId="6B19AEA9" w14:textId="77777777" w:rsidR="005D50F1" w:rsidRPr="004B3F13" w:rsidRDefault="005D50F1" w:rsidP="00CA22BD">
            <w:r>
              <w:t>Строительство НСО на ТМ11;</w:t>
            </w:r>
          </w:p>
          <w:p w14:paraId="534E7A03" w14:textId="77777777"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(1 ед.);</w:t>
            </w:r>
            <w:r>
              <w:t xml:space="preserve"> </w:t>
            </w:r>
          </w:p>
          <w:p w14:paraId="04AB9F3C" w14:textId="77777777" w:rsidR="005D50F1" w:rsidRDefault="005D50F1" w:rsidP="00CA22BD">
            <w:r>
              <w:t>КНС (1 ед.);</w:t>
            </w:r>
          </w:p>
          <w:p w14:paraId="4708619E" w14:textId="77777777" w:rsidR="005D50F1" w:rsidRPr="00434B64" w:rsidRDefault="005D50F1" w:rsidP="00CA22BD">
            <w:r>
              <w:lastRenderedPageBreak/>
              <w:t>Реконструкция НСК-5;</w:t>
            </w:r>
          </w:p>
          <w:p w14:paraId="2795B34E" w14:textId="77777777"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(4 ед.)</w:t>
            </w:r>
          </w:p>
        </w:tc>
      </w:tr>
      <w:tr w:rsidR="005D50F1" w:rsidRPr="0071253C" w14:paraId="4B03A859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3CA62E7B" w14:textId="77777777"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lastRenderedPageBreak/>
              <w:t>3</w:t>
            </w:r>
          </w:p>
        </w:tc>
        <w:tc>
          <w:tcPr>
            <w:tcW w:w="978" w:type="pct"/>
            <w:shd w:val="clear" w:color="auto" w:fill="auto"/>
          </w:tcPr>
          <w:p w14:paraId="4E51EAF7" w14:textId="77777777" w:rsidR="005D50F1" w:rsidRPr="00543D24" w:rsidRDefault="005D50F1" w:rsidP="00CA22BD">
            <w:pPr>
              <w:rPr>
                <w:b/>
                <w:color w:val="000000"/>
                <w:lang w:val="en-US"/>
              </w:rPr>
            </w:pPr>
            <w:r w:rsidRPr="0071253C">
              <w:rPr>
                <w:b/>
                <w:color w:val="000000"/>
              </w:rPr>
              <w:t>Общественно-деловые зоны</w:t>
            </w:r>
          </w:p>
        </w:tc>
        <w:tc>
          <w:tcPr>
            <w:tcW w:w="705" w:type="pct"/>
            <w:shd w:val="clear" w:color="auto" w:fill="auto"/>
          </w:tcPr>
          <w:p w14:paraId="37AFEE1B" w14:textId="77777777" w:rsidR="005D50F1" w:rsidRPr="00936A25" w:rsidRDefault="005D50F1" w:rsidP="00CA22BD">
            <w:r w:rsidRPr="00936A25">
              <w:t>Площадь, га – 1278,6</w:t>
            </w:r>
          </w:p>
        </w:tc>
        <w:tc>
          <w:tcPr>
            <w:tcW w:w="904" w:type="pct"/>
            <w:shd w:val="clear" w:color="auto" w:fill="auto"/>
          </w:tcPr>
          <w:p w14:paraId="734E5C9E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20441F4C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707170DC" w14:textId="77777777" w:rsidR="005D50F1" w:rsidRPr="0071253C" w:rsidRDefault="005D50F1" w:rsidP="00CA22BD"/>
        </w:tc>
      </w:tr>
      <w:tr w:rsidR="005D50F1" w:rsidRPr="0071253C" w14:paraId="381C2C68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665E450F" w14:textId="77777777" w:rsidR="005D50F1" w:rsidRPr="0071253C" w:rsidRDefault="005D50F1" w:rsidP="00CA22BD">
            <w:r w:rsidRPr="0071253C">
              <w:t>3.1</w:t>
            </w:r>
          </w:p>
        </w:tc>
        <w:tc>
          <w:tcPr>
            <w:tcW w:w="978" w:type="pct"/>
            <w:shd w:val="clear" w:color="auto" w:fill="auto"/>
          </w:tcPr>
          <w:p w14:paraId="498C2B69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Многофункциональная общественно-деловая зона</w:t>
            </w:r>
          </w:p>
        </w:tc>
        <w:tc>
          <w:tcPr>
            <w:tcW w:w="705" w:type="pct"/>
            <w:shd w:val="clear" w:color="auto" w:fill="auto"/>
          </w:tcPr>
          <w:p w14:paraId="216A489E" w14:textId="77777777" w:rsidR="005D50F1" w:rsidRPr="00936A25" w:rsidRDefault="005D50F1" w:rsidP="00CA22BD">
            <w:pPr>
              <w:spacing w:line="276" w:lineRule="auto"/>
            </w:pPr>
            <w:r w:rsidRPr="00936A25">
              <w:t>Площадь, га – 750,9;</w:t>
            </w:r>
          </w:p>
          <w:p w14:paraId="05709757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1,0</w:t>
            </w:r>
            <w:r>
              <w:rPr>
                <w:color w:val="000000"/>
              </w:rPr>
              <w:t>;</w:t>
            </w:r>
          </w:p>
          <w:p w14:paraId="4B6A9216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3,0</w:t>
            </w:r>
          </w:p>
          <w:p w14:paraId="527339A5" w14:textId="77777777" w:rsidR="005D50F1" w:rsidRPr="0071253C" w:rsidRDefault="005D50F1" w:rsidP="00CA22BD"/>
        </w:tc>
        <w:tc>
          <w:tcPr>
            <w:tcW w:w="904" w:type="pct"/>
            <w:shd w:val="clear" w:color="auto" w:fill="auto"/>
          </w:tcPr>
          <w:p w14:paraId="29775F1C" w14:textId="77777777" w:rsidR="005D50F1" w:rsidRPr="00946CFE" w:rsidRDefault="005D50F1" w:rsidP="00CA22BD">
            <w:r w:rsidRPr="00946CFE">
              <w:t>Строительство цирка</w:t>
            </w:r>
          </w:p>
        </w:tc>
        <w:tc>
          <w:tcPr>
            <w:tcW w:w="1053" w:type="pct"/>
            <w:shd w:val="clear" w:color="auto" w:fill="auto"/>
          </w:tcPr>
          <w:p w14:paraId="63888BCA" w14:textId="77777777" w:rsidR="005D50F1" w:rsidRPr="00946CFE" w:rsidRDefault="005D50F1" w:rsidP="00CA22BD">
            <w:pPr>
              <w:rPr>
                <w:lang w:eastAsia="en-US"/>
              </w:rPr>
            </w:pPr>
            <w:r w:rsidRPr="00946CFE">
              <w:rPr>
                <w:lang w:eastAsia="en-US"/>
              </w:rPr>
              <w:t xml:space="preserve">Реконструкция нежилого здания </w:t>
            </w:r>
            <w:r w:rsidRPr="00946CFE">
              <w:t>для проведения торжественных мероприятий;</w:t>
            </w:r>
          </w:p>
          <w:p w14:paraId="08679D54" w14:textId="77777777" w:rsidR="005D50F1" w:rsidRPr="00946CFE" w:rsidRDefault="005D50F1" w:rsidP="00CA22BD">
            <w:pPr>
              <w:rPr>
                <w:lang w:eastAsia="en-US"/>
              </w:rPr>
            </w:pPr>
          </w:p>
          <w:p w14:paraId="0A0B43EF" w14:textId="77777777" w:rsidR="005D50F1" w:rsidRPr="00946CFE" w:rsidRDefault="005D50F1" w:rsidP="00CA22BD">
            <w:r w:rsidRPr="00946CFE">
              <w:t>Строительств</w:t>
            </w:r>
            <w:r>
              <w:t xml:space="preserve">о </w:t>
            </w:r>
            <w:r w:rsidRPr="00946CFE">
              <w:t>дворца игровых видов спорта</w:t>
            </w:r>
          </w:p>
          <w:p w14:paraId="6D39E5F0" w14:textId="77777777" w:rsidR="005D50F1" w:rsidRPr="00946CFE" w:rsidRDefault="005D50F1" w:rsidP="00CA22BD">
            <w:pPr>
              <w:rPr>
                <w:lang w:eastAsia="en-US"/>
              </w:rPr>
            </w:pPr>
          </w:p>
          <w:p w14:paraId="61371847" w14:textId="77777777" w:rsidR="005D50F1" w:rsidRPr="00946CFE" w:rsidRDefault="005D50F1" w:rsidP="00CA22BD">
            <w:pPr>
              <w:rPr>
                <w:lang w:eastAsia="en-US"/>
              </w:rPr>
            </w:pPr>
            <w:r w:rsidRPr="00946CFE">
              <w:rPr>
                <w:lang w:eastAsia="en-US"/>
              </w:rPr>
              <w:t>Строительство центра активного долголетия ГАУСО «Пензенский дом ветеранов» на 132 места;</w:t>
            </w:r>
          </w:p>
          <w:p w14:paraId="19AB51CF" w14:textId="77777777" w:rsidR="005D50F1" w:rsidRPr="00B03C3A" w:rsidRDefault="005D50F1" w:rsidP="00CA22BD"/>
          <w:p w14:paraId="5C6E28E5" w14:textId="77777777" w:rsidR="005D50F1" w:rsidRPr="0071253C" w:rsidRDefault="005D50F1" w:rsidP="00CA22BD">
            <w:r w:rsidRPr="00B03C3A">
              <w:t>1 пожарное депо</w:t>
            </w:r>
          </w:p>
        </w:tc>
        <w:tc>
          <w:tcPr>
            <w:tcW w:w="1116" w:type="pct"/>
            <w:shd w:val="clear" w:color="auto" w:fill="auto"/>
          </w:tcPr>
          <w:p w14:paraId="0923C9F6" w14:textId="77777777" w:rsidR="005D50F1" w:rsidRPr="00936D6B" w:rsidRDefault="005D50F1" w:rsidP="00CA22BD">
            <w:r w:rsidRPr="00936D6B">
              <w:t>2 спортивных сооружений;</w:t>
            </w:r>
          </w:p>
          <w:p w14:paraId="3D07A401" w14:textId="77777777" w:rsidR="005D50F1" w:rsidRPr="00EE77F5" w:rsidRDefault="005D50F1" w:rsidP="00CA22BD">
            <w:r w:rsidRPr="00EE77F5">
              <w:t>4 объектов спорта, включающих раздельно нормируемые спортивные сооружения (объекты);</w:t>
            </w:r>
          </w:p>
          <w:p w14:paraId="692B98B2" w14:textId="77777777" w:rsidR="005D50F1" w:rsidRPr="007844C3" w:rsidRDefault="005D50F1" w:rsidP="00CA22BD">
            <w:r>
              <w:t>5</w:t>
            </w:r>
            <w:r w:rsidRPr="007844C3">
              <w:t xml:space="preserve"> организаци</w:t>
            </w:r>
            <w:r>
              <w:t>й дополнительного образования;</w:t>
            </w:r>
          </w:p>
          <w:p w14:paraId="488DD8CD" w14:textId="77777777" w:rsidR="005D50F1" w:rsidRDefault="005D50F1" w:rsidP="00CA22BD">
            <w:r w:rsidRPr="00936D6B">
              <w:t>1 дом культуры;</w:t>
            </w:r>
          </w:p>
          <w:p w14:paraId="04C31F25" w14:textId="77777777" w:rsidR="005D50F1" w:rsidRPr="00936D6B" w:rsidRDefault="005D50F1" w:rsidP="00CA22BD">
            <w:r>
              <w:t>Сквер;</w:t>
            </w:r>
          </w:p>
          <w:p w14:paraId="4C8E8CC8" w14:textId="77777777" w:rsidR="005D50F1" w:rsidRPr="00C0628E" w:rsidRDefault="005D50F1" w:rsidP="00CA22BD">
            <w:r w:rsidRPr="00955BCC">
              <w:t>Гаражи автомобилей (паркинги) (</w:t>
            </w:r>
            <w:r>
              <w:t xml:space="preserve">1 </w:t>
            </w:r>
            <w:r w:rsidRPr="00955BCC">
              <w:t>ед.);</w:t>
            </w:r>
          </w:p>
          <w:p w14:paraId="13BBB34B" w14:textId="77777777" w:rsidR="005D50F1" w:rsidRDefault="005D50F1" w:rsidP="00CA22BD">
            <w:pPr>
              <w:pStyle w:val="afffff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Реконструкция ТП 6/0,4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№717;</w:t>
            </w:r>
          </w:p>
          <w:p w14:paraId="22DA0789" w14:textId="77777777" w:rsidR="005D50F1" w:rsidRPr="00903FAF" w:rsidRDefault="005D50F1" w:rsidP="00CA22BD">
            <w:pPr>
              <w:pStyle w:val="affffffd"/>
              <w:jc w:val="left"/>
              <w:rPr>
                <w:iCs w:val="0"/>
                <w:sz w:val="24"/>
                <w:szCs w:val="24"/>
              </w:rPr>
            </w:pPr>
            <w:r w:rsidRPr="00903FAF">
              <w:rPr>
                <w:sz w:val="24"/>
                <w:szCs w:val="24"/>
              </w:rPr>
              <w:t>ТП</w:t>
            </w:r>
            <w:r>
              <w:rPr>
                <w:sz w:val="24"/>
                <w:szCs w:val="24"/>
              </w:rPr>
              <w:t xml:space="preserve"> </w:t>
            </w:r>
            <w:r w:rsidRPr="00903FAF">
              <w:rPr>
                <w:sz w:val="24"/>
                <w:szCs w:val="24"/>
              </w:rPr>
              <w:t>(1 ед.)</w:t>
            </w:r>
            <w:r>
              <w:rPr>
                <w:sz w:val="24"/>
                <w:szCs w:val="24"/>
              </w:rPr>
              <w:t>;</w:t>
            </w:r>
          </w:p>
          <w:p w14:paraId="215FCA98" w14:textId="77777777" w:rsidR="005D50F1" w:rsidRPr="004B3F13" w:rsidRDefault="005D50F1" w:rsidP="00CA22BD">
            <w:r>
              <w:t>Строительство НСО на ТМ22;</w:t>
            </w:r>
          </w:p>
          <w:p w14:paraId="72EBE90E" w14:textId="77777777"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2</w:t>
            </w:r>
            <w:r w:rsidRPr="00434B64">
              <w:t xml:space="preserve"> ед.);</w:t>
            </w:r>
          </w:p>
          <w:p w14:paraId="5F58B4FF" w14:textId="77777777" w:rsidR="005D50F1" w:rsidRPr="00434B64" w:rsidRDefault="005D50F1" w:rsidP="00CA22BD">
            <w:r>
              <w:t>КНС (1 ед.);</w:t>
            </w:r>
          </w:p>
          <w:p w14:paraId="69247EAA" w14:textId="77777777" w:rsidR="005D50F1" w:rsidRPr="0071253C" w:rsidRDefault="005D50F1" w:rsidP="00CA22BD">
            <w:r w:rsidRPr="00523ECE">
              <w:lastRenderedPageBreak/>
              <w:t>Очистные сооружения дождевой канализации</w:t>
            </w:r>
            <w:r>
              <w:t xml:space="preserve"> (2 ед.)</w:t>
            </w:r>
          </w:p>
        </w:tc>
      </w:tr>
      <w:tr w:rsidR="005D50F1" w:rsidRPr="0071253C" w14:paraId="2B4189AA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2BE053CB" w14:textId="77777777" w:rsidR="005D50F1" w:rsidRPr="0071253C" w:rsidRDefault="005D50F1" w:rsidP="00CA22BD">
            <w:r w:rsidRPr="0071253C">
              <w:lastRenderedPageBreak/>
              <w:t>3.2</w:t>
            </w:r>
          </w:p>
        </w:tc>
        <w:tc>
          <w:tcPr>
            <w:tcW w:w="978" w:type="pct"/>
            <w:shd w:val="clear" w:color="auto" w:fill="auto"/>
          </w:tcPr>
          <w:p w14:paraId="57FB6D8F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специализированной общественной застройки</w:t>
            </w:r>
          </w:p>
        </w:tc>
        <w:tc>
          <w:tcPr>
            <w:tcW w:w="705" w:type="pct"/>
            <w:shd w:val="clear" w:color="auto" w:fill="auto"/>
          </w:tcPr>
          <w:p w14:paraId="63A6E67B" w14:textId="77777777" w:rsidR="005D50F1" w:rsidRPr="00936A25" w:rsidRDefault="005D50F1" w:rsidP="00CA22BD">
            <w:pPr>
              <w:spacing w:line="276" w:lineRule="auto"/>
            </w:pPr>
            <w:r w:rsidRPr="00936A25">
              <w:t>Площадь, га – 527,7;</w:t>
            </w:r>
          </w:p>
          <w:p w14:paraId="14E4ED3B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1,0</w:t>
            </w:r>
            <w:r>
              <w:rPr>
                <w:color w:val="000000"/>
              </w:rPr>
              <w:t>;</w:t>
            </w:r>
          </w:p>
          <w:p w14:paraId="2D6D9D2B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3,0</w:t>
            </w:r>
          </w:p>
          <w:p w14:paraId="61333EF4" w14:textId="77777777" w:rsidR="005D50F1" w:rsidRPr="0071253C" w:rsidRDefault="005D50F1" w:rsidP="00CA22BD">
            <w:pPr>
              <w:rPr>
                <w:bCs/>
                <w:shd w:val="clear" w:color="auto" w:fill="FFFFFF"/>
              </w:rPr>
            </w:pPr>
          </w:p>
        </w:tc>
        <w:tc>
          <w:tcPr>
            <w:tcW w:w="904" w:type="pct"/>
            <w:shd w:val="clear" w:color="auto" w:fill="auto"/>
          </w:tcPr>
          <w:p w14:paraId="060309A9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3D9644E7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Реконструкция корпуса поликлиники № 2 ГБУЗ «Пензенская РБ» с возведением пристроя к поликлинике с размещением в нем «Центра амбулаторной онкологической помощи»;</w:t>
            </w:r>
          </w:p>
          <w:p w14:paraId="48DE27B6" w14:textId="77777777" w:rsidR="005D50F1" w:rsidRPr="009B431D" w:rsidRDefault="005D50F1" w:rsidP="00CA22BD">
            <w:pPr>
              <w:rPr>
                <w:lang w:eastAsia="en-US"/>
              </w:rPr>
            </w:pPr>
          </w:p>
          <w:p w14:paraId="0DA64A23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 xml:space="preserve">Реконструкция корпуса </w:t>
            </w:r>
            <w:r w:rsidRPr="009B431D">
              <w:rPr>
                <w:iCs/>
                <w:lang w:eastAsia="en-US"/>
              </w:rPr>
              <w:t>№</w:t>
            </w:r>
            <w:r w:rsidRPr="009B431D">
              <w:rPr>
                <w:lang w:eastAsia="en-US"/>
              </w:rPr>
              <w:t xml:space="preserve"> 16 со строительством пристроя под размещение стационарного отделения скорой медицинской помощи ГБУЗ «Пензенская областная клиническая больница им. Н.Н. Бурденко»;</w:t>
            </w:r>
          </w:p>
          <w:p w14:paraId="3F76CC19" w14:textId="77777777" w:rsidR="005D50F1" w:rsidRPr="009B431D" w:rsidRDefault="005D50F1" w:rsidP="00CA22BD">
            <w:pPr>
              <w:rPr>
                <w:lang w:eastAsia="en-US"/>
              </w:rPr>
            </w:pPr>
          </w:p>
          <w:p w14:paraId="4B80BB70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Реконструкция приемно-диагностического отделения с пристроем ГБУЗ «Клиническая больница № 6 им. Г.А. Захарьина»;</w:t>
            </w:r>
          </w:p>
          <w:p w14:paraId="24A3A828" w14:textId="77777777" w:rsidR="005D50F1" w:rsidRPr="009B431D" w:rsidRDefault="005D50F1" w:rsidP="00CA22BD">
            <w:pPr>
              <w:rPr>
                <w:lang w:eastAsia="en-US"/>
              </w:rPr>
            </w:pPr>
          </w:p>
          <w:p w14:paraId="3576D2A9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Реконструкция бактериологической лаборатории ГБУЗ «Пензенский областной центр специализированных видов медицинской помощи»;</w:t>
            </w:r>
          </w:p>
          <w:p w14:paraId="2A7C65DA" w14:textId="77777777" w:rsidR="005D50F1" w:rsidRPr="009B431D" w:rsidRDefault="005D50F1" w:rsidP="00CA22BD">
            <w:pPr>
              <w:rPr>
                <w:lang w:eastAsia="en-US"/>
              </w:rPr>
            </w:pPr>
          </w:p>
          <w:p w14:paraId="015C287A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лабораторно-диагностического корпуса ГБУЗ «Областной онкологический диспансер»;</w:t>
            </w:r>
          </w:p>
          <w:p w14:paraId="47898059" w14:textId="77777777" w:rsidR="005D50F1" w:rsidRPr="009B431D" w:rsidRDefault="005D50F1" w:rsidP="00CA22BD">
            <w:pPr>
              <w:rPr>
                <w:u w:val="single"/>
                <w:lang w:eastAsia="en-US"/>
              </w:rPr>
            </w:pPr>
          </w:p>
          <w:p w14:paraId="010DC0BC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хирургического корпуса ГБУЗ «Областная онкологическая больница»;</w:t>
            </w:r>
          </w:p>
          <w:p w14:paraId="07A7A88B" w14:textId="77777777" w:rsidR="005D50F1" w:rsidRPr="009B431D" w:rsidRDefault="005D50F1" w:rsidP="00CA22BD">
            <w:pPr>
              <w:rPr>
                <w:lang w:eastAsia="en-US"/>
              </w:rPr>
            </w:pPr>
          </w:p>
          <w:p w14:paraId="45F99179" w14:textId="77777777" w:rsidR="005D50F1" w:rsidRPr="009B431D" w:rsidRDefault="005D50F1" w:rsidP="00CA22BD">
            <w:pPr>
              <w:rPr>
                <w:lang w:eastAsia="en-US"/>
              </w:rPr>
            </w:pPr>
            <w:r w:rsidRPr="009B431D">
              <w:rPr>
                <w:lang w:eastAsia="en-US"/>
              </w:rPr>
              <w:t>Строительство детской поликлиники ГБУЗ «Городская детская поликлиника»;</w:t>
            </w:r>
          </w:p>
          <w:p w14:paraId="124E9E0C" w14:textId="77777777" w:rsidR="005D50F1" w:rsidRPr="009B431D" w:rsidRDefault="005D50F1" w:rsidP="00CA22BD">
            <w:pPr>
              <w:rPr>
                <w:u w:val="single"/>
                <w:lang w:eastAsia="en-US"/>
              </w:rPr>
            </w:pPr>
          </w:p>
          <w:p w14:paraId="6D11EE4D" w14:textId="77777777" w:rsidR="005D50F1" w:rsidRDefault="005D50F1" w:rsidP="00CA22BD">
            <w:pPr>
              <w:pStyle w:val="ConsPlusNormal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9B43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Реконструкция корпуса раннего детства с переходом ГБУЗ «Пензенская областная детская клиническая больница им. Н. Ф. Филатова»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EFE5CC" w14:textId="77777777" w:rsidR="005D50F1" w:rsidRDefault="005D50F1" w:rsidP="00CA22BD"/>
          <w:p w14:paraId="054FBD9F" w14:textId="77777777" w:rsidR="005D50F1" w:rsidRPr="00EE77F5" w:rsidRDefault="005D50F1" w:rsidP="00CA22BD">
            <w:r>
              <w:rPr>
                <w:lang w:val="en-US"/>
              </w:rPr>
              <w:t>Cn</w:t>
            </w:r>
            <w:proofErr w:type="spellStart"/>
            <w:r>
              <w:t>роительство</w:t>
            </w:r>
            <w:proofErr w:type="spellEnd"/>
            <w:r>
              <w:t xml:space="preserve"> двор</w:t>
            </w:r>
            <w:r w:rsidRPr="00EE77F5">
              <w:t>ц</w:t>
            </w:r>
            <w:r>
              <w:t>а</w:t>
            </w:r>
            <w:r w:rsidRPr="00EE77F5">
              <w:t xml:space="preserve"> игровых видов спорта;</w:t>
            </w:r>
          </w:p>
          <w:p w14:paraId="5F2A2F90" w14:textId="77777777" w:rsidR="005D50F1" w:rsidRPr="00DB6118" w:rsidRDefault="005D50F1" w:rsidP="00CA22BD"/>
          <w:p w14:paraId="706F86FE" w14:textId="77777777" w:rsidR="005D50F1" w:rsidRPr="00C0628E" w:rsidRDefault="005D50F1" w:rsidP="00CA22BD">
            <w:r>
              <w:t>1 пожарное депо</w:t>
            </w:r>
          </w:p>
        </w:tc>
        <w:tc>
          <w:tcPr>
            <w:tcW w:w="1116" w:type="pct"/>
            <w:shd w:val="clear" w:color="auto" w:fill="auto"/>
          </w:tcPr>
          <w:p w14:paraId="019ABCC2" w14:textId="77777777" w:rsidR="005D50F1" w:rsidRPr="00EE77F5" w:rsidRDefault="005D50F1" w:rsidP="00CA22BD">
            <w:r>
              <w:lastRenderedPageBreak/>
              <w:t>2</w:t>
            </w:r>
            <w:r w:rsidRPr="00EE77F5">
              <w:t xml:space="preserve"> объект</w:t>
            </w:r>
            <w:r>
              <w:t>а</w:t>
            </w:r>
            <w:r w:rsidRPr="00EE77F5">
              <w:t xml:space="preserve"> спорта, включающи</w:t>
            </w:r>
            <w:r>
              <w:t>е</w:t>
            </w:r>
            <w:r w:rsidRPr="00EE77F5">
              <w:t xml:space="preserve"> раздельно нормируемые спортивные сооружения (объекты);</w:t>
            </w:r>
          </w:p>
          <w:p w14:paraId="284802F8" w14:textId="77777777" w:rsidR="005D50F1" w:rsidRDefault="00733B8D" w:rsidP="00CA22BD">
            <w:r>
              <w:t>2</w:t>
            </w:r>
            <w:r w:rsidR="005D50F1" w:rsidRPr="007844C3">
              <w:t xml:space="preserve"> спортивное сооружение;</w:t>
            </w:r>
          </w:p>
          <w:p w14:paraId="6DA6A92D" w14:textId="77777777" w:rsidR="005D50F1" w:rsidRPr="007844C3" w:rsidRDefault="005D50F1" w:rsidP="00CA22BD">
            <w:r w:rsidRPr="00EE77F5">
              <w:t xml:space="preserve">1 </w:t>
            </w:r>
            <w:r>
              <w:t>универсальный спортивно-оздоровительный комплекс;</w:t>
            </w:r>
          </w:p>
          <w:p w14:paraId="2DB51AD3" w14:textId="77777777" w:rsidR="005D50F1" w:rsidRPr="00936D6B" w:rsidRDefault="005D50F1" w:rsidP="00CA22BD">
            <w:r w:rsidRPr="00936D6B">
              <w:t>5 дошкольных образовательных организаций;</w:t>
            </w:r>
          </w:p>
          <w:p w14:paraId="17D2C913" w14:textId="77777777" w:rsidR="005D50F1" w:rsidRPr="00936D6B" w:rsidRDefault="005D50F1" w:rsidP="00CA22BD">
            <w:r w:rsidRPr="00936D6B">
              <w:t>Реконструкция МБДОУ «Детский сад № 52»;</w:t>
            </w:r>
          </w:p>
          <w:p w14:paraId="0C78AF21" w14:textId="77777777" w:rsidR="005D50F1" w:rsidRPr="007844C3" w:rsidRDefault="005D50F1" w:rsidP="00CA22BD">
            <w:r>
              <w:t>5</w:t>
            </w:r>
            <w:r w:rsidRPr="007844C3">
              <w:t xml:space="preserve"> общеобразовательных организаций;</w:t>
            </w:r>
          </w:p>
          <w:p w14:paraId="0CE33492" w14:textId="77777777" w:rsidR="005D50F1" w:rsidRPr="00936D6B" w:rsidRDefault="005D50F1" w:rsidP="00CA22BD">
            <w:r w:rsidRPr="00936D6B">
              <w:t>2 пристроя к зданиям существующих общеобразовательных организаций;</w:t>
            </w:r>
          </w:p>
          <w:p w14:paraId="036485A2" w14:textId="77777777" w:rsidR="005D50F1" w:rsidRDefault="005D50F1" w:rsidP="00CA22BD">
            <w:r w:rsidRPr="00955BCC">
              <w:t>Автозаправочные станции (1 ед.);</w:t>
            </w:r>
          </w:p>
          <w:p w14:paraId="42673AFE" w14:textId="77777777" w:rsidR="005D50F1" w:rsidRPr="00955BCC" w:rsidRDefault="005D50F1" w:rsidP="00CA22BD">
            <w:r>
              <w:t>Реконструкция котельной «Ортопедическое предприятие»; Реконструкция НСК МСЧ;</w:t>
            </w:r>
          </w:p>
          <w:p w14:paraId="0D4F0362" w14:textId="77777777" w:rsidR="005D50F1" w:rsidRPr="0071253C" w:rsidRDefault="005D50F1" w:rsidP="00CA22BD">
            <w:r w:rsidRPr="00523ECE">
              <w:lastRenderedPageBreak/>
              <w:t>Очистные сооружения дождевой канализации</w:t>
            </w:r>
            <w:r>
              <w:t xml:space="preserve"> (1 ед.)</w:t>
            </w:r>
          </w:p>
        </w:tc>
      </w:tr>
      <w:tr w:rsidR="005D50F1" w:rsidRPr="0071253C" w14:paraId="55B7DD0D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0C4B080B" w14:textId="77777777"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lastRenderedPageBreak/>
              <w:t>4</w:t>
            </w:r>
          </w:p>
        </w:tc>
        <w:tc>
          <w:tcPr>
            <w:tcW w:w="978" w:type="pct"/>
            <w:shd w:val="clear" w:color="auto" w:fill="auto"/>
          </w:tcPr>
          <w:p w14:paraId="358033D6" w14:textId="77777777" w:rsidR="005D50F1" w:rsidRPr="00543D24" w:rsidRDefault="005D50F1" w:rsidP="00CA22BD">
            <w:pPr>
              <w:jc w:val="both"/>
              <w:rPr>
                <w:b/>
                <w:color w:val="000000"/>
              </w:rPr>
            </w:pPr>
            <w:r w:rsidRPr="0071253C">
              <w:rPr>
                <w:b/>
                <w:color w:val="000000"/>
              </w:rPr>
              <w:t>Производственные зоны, зоны инженерной и транспортной инфраструктуры</w:t>
            </w:r>
          </w:p>
        </w:tc>
        <w:tc>
          <w:tcPr>
            <w:tcW w:w="705" w:type="pct"/>
            <w:shd w:val="clear" w:color="auto" w:fill="auto"/>
          </w:tcPr>
          <w:p w14:paraId="1251682B" w14:textId="3A561EF4" w:rsidR="005D50F1" w:rsidRPr="00F0543B" w:rsidRDefault="005D50F1" w:rsidP="00CA22BD">
            <w:pPr>
              <w:rPr>
                <w:lang w:val="en-US"/>
              </w:rPr>
            </w:pPr>
            <w:r w:rsidRPr="003D46E8">
              <w:t>Площадь, га – 47</w:t>
            </w:r>
            <w:r w:rsidR="00F0543B">
              <w:rPr>
                <w:lang w:val="en-US"/>
              </w:rPr>
              <w:t>14</w:t>
            </w:r>
            <w:r w:rsidRPr="003D46E8">
              <w:t>,</w:t>
            </w:r>
            <w:r w:rsidR="00F0543B">
              <w:rPr>
                <w:lang w:val="en-US"/>
              </w:rPr>
              <w:t>9</w:t>
            </w:r>
          </w:p>
        </w:tc>
        <w:tc>
          <w:tcPr>
            <w:tcW w:w="904" w:type="pct"/>
            <w:shd w:val="clear" w:color="auto" w:fill="auto"/>
          </w:tcPr>
          <w:p w14:paraId="581601C7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F4F060F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75A85453" w14:textId="77777777" w:rsidR="005D50F1" w:rsidRPr="0071253C" w:rsidRDefault="005D50F1" w:rsidP="00CA22BD"/>
        </w:tc>
      </w:tr>
      <w:tr w:rsidR="005D50F1" w:rsidRPr="0071253C" w14:paraId="6ACABB9B" w14:textId="77777777" w:rsidTr="00CA22BD">
        <w:trPr>
          <w:trHeight w:val="343"/>
        </w:trPr>
        <w:tc>
          <w:tcPr>
            <w:tcW w:w="244" w:type="pct"/>
            <w:shd w:val="clear" w:color="auto" w:fill="auto"/>
          </w:tcPr>
          <w:p w14:paraId="09A820F4" w14:textId="77777777" w:rsidR="005D50F1" w:rsidRPr="0071253C" w:rsidRDefault="005D50F1" w:rsidP="00CA22BD">
            <w:r w:rsidRPr="0071253C">
              <w:t>4.1</w:t>
            </w:r>
          </w:p>
        </w:tc>
        <w:tc>
          <w:tcPr>
            <w:tcW w:w="978" w:type="pct"/>
            <w:shd w:val="clear" w:color="auto" w:fill="auto"/>
          </w:tcPr>
          <w:p w14:paraId="1204F354" w14:textId="77777777" w:rsidR="005D50F1" w:rsidRPr="0071253C" w:rsidRDefault="005D50F1" w:rsidP="00CA22BD">
            <w:pPr>
              <w:contextualSpacing/>
              <w:rPr>
                <w:bCs/>
                <w:u w:val="single"/>
                <w:shd w:val="clear" w:color="auto" w:fill="FFFFFF"/>
              </w:rPr>
            </w:pPr>
            <w:r w:rsidRPr="0071253C">
              <w:rPr>
                <w:bCs/>
                <w:shd w:val="clear" w:color="auto" w:fill="FFFFFF"/>
              </w:rPr>
              <w:t>Производственная зона</w:t>
            </w:r>
          </w:p>
        </w:tc>
        <w:tc>
          <w:tcPr>
            <w:tcW w:w="705" w:type="pct"/>
            <w:shd w:val="clear" w:color="auto" w:fill="auto"/>
          </w:tcPr>
          <w:p w14:paraId="62F7AA51" w14:textId="4E1F5C9F" w:rsidR="005D50F1" w:rsidRPr="00ED6DA9" w:rsidRDefault="005D50F1" w:rsidP="00CA22BD">
            <w:pPr>
              <w:spacing w:line="276" w:lineRule="auto"/>
              <w:rPr>
                <w:lang w:val="en-US"/>
              </w:rPr>
            </w:pPr>
            <w:r w:rsidRPr="003D46E8">
              <w:t xml:space="preserve">Площадь, га – </w:t>
            </w:r>
            <w:r w:rsidR="001B2F3F" w:rsidRPr="001B2F3F">
              <w:t>2166</w:t>
            </w:r>
            <w:r w:rsidR="001B2F3F">
              <w:t>,</w:t>
            </w:r>
            <w:r w:rsidR="00ED6DA9">
              <w:rPr>
                <w:lang w:val="en-US"/>
              </w:rPr>
              <w:t>3</w:t>
            </w:r>
          </w:p>
          <w:p w14:paraId="524DC63B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0,8</w:t>
            </w:r>
            <w:r>
              <w:rPr>
                <w:color w:val="000000"/>
              </w:rPr>
              <w:t>;</w:t>
            </w:r>
          </w:p>
          <w:p w14:paraId="0CBAB95A" w14:textId="77777777" w:rsidR="005D50F1" w:rsidRPr="0071253C" w:rsidRDefault="005D50F1" w:rsidP="00CA22BD">
            <w:pPr>
              <w:rPr>
                <w:bCs/>
                <w:shd w:val="clear" w:color="auto" w:fill="FFFFFF"/>
              </w:rPr>
            </w:pPr>
            <w:r w:rsidRPr="0071253C">
              <w:rPr>
                <w:color w:val="000000"/>
              </w:rPr>
              <w:t>Коэффициент плотности застройки – 2,4</w:t>
            </w:r>
          </w:p>
        </w:tc>
        <w:tc>
          <w:tcPr>
            <w:tcW w:w="904" w:type="pct"/>
            <w:shd w:val="clear" w:color="auto" w:fill="auto"/>
          </w:tcPr>
          <w:p w14:paraId="72656518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36E43AC9" w14:textId="77777777" w:rsidR="005D50F1" w:rsidRPr="0071253C" w:rsidRDefault="005D50F1" w:rsidP="00CA22BD">
            <w:r>
              <w:t xml:space="preserve">Реконструкция ПС 110/10 </w:t>
            </w:r>
            <w:proofErr w:type="spellStart"/>
            <w:r>
              <w:t>кВ</w:t>
            </w:r>
            <w:proofErr w:type="spellEnd"/>
            <w:r>
              <w:t xml:space="preserve"> Терновка</w:t>
            </w:r>
          </w:p>
        </w:tc>
        <w:tc>
          <w:tcPr>
            <w:tcW w:w="1116" w:type="pct"/>
            <w:shd w:val="clear" w:color="auto" w:fill="auto"/>
          </w:tcPr>
          <w:p w14:paraId="6CB00E9A" w14:textId="77777777" w:rsidR="005D50F1" w:rsidRPr="00005CB5" w:rsidRDefault="005D50F1" w:rsidP="00CA22BD">
            <w:r w:rsidRPr="00005CB5">
              <w:t>Транспортно-логистический комплекс</w:t>
            </w:r>
            <w:r>
              <w:t xml:space="preserve"> (1 ед.)</w:t>
            </w:r>
            <w:r w:rsidRPr="00005CB5">
              <w:t>;</w:t>
            </w:r>
            <w:r w:rsidRPr="00955BCC">
              <w:t xml:space="preserve"> А</w:t>
            </w:r>
            <w:r>
              <w:t>втозаправочные станции (1 ед.);</w:t>
            </w:r>
          </w:p>
          <w:p w14:paraId="392D2521" w14:textId="77777777" w:rsidR="005D50F1" w:rsidRDefault="005D50F1" w:rsidP="00CA22BD">
            <w:r w:rsidRPr="00FC135C">
              <w:t>Котельная</w:t>
            </w:r>
            <w:r>
              <w:t xml:space="preserve"> в районе ТЭЦ-2</w:t>
            </w:r>
            <w:r w:rsidRPr="00FC135C">
              <w:t>;</w:t>
            </w:r>
          </w:p>
          <w:p w14:paraId="13F62E25" w14:textId="77777777" w:rsidR="005D50F1" w:rsidRDefault="005D50F1" w:rsidP="00CA22BD">
            <w:r>
              <w:t>Реконструкция котельной «ОАО «ЭСП»;</w:t>
            </w:r>
          </w:p>
          <w:p w14:paraId="6654FC09" w14:textId="77777777" w:rsidR="005D50F1" w:rsidRPr="00FC135C" w:rsidRDefault="005D50F1" w:rsidP="00CA22BD">
            <w:r>
              <w:t>Реконструкция котельной «Южная»;</w:t>
            </w:r>
          </w:p>
          <w:p w14:paraId="6555C0C1" w14:textId="77777777" w:rsidR="005D50F1" w:rsidRPr="004B3F13" w:rsidRDefault="005D50F1" w:rsidP="00CA22BD">
            <w:r w:rsidRPr="004B3F13">
              <w:t>Центральный тепловой пункт (ЦТП);</w:t>
            </w:r>
          </w:p>
          <w:p w14:paraId="25D0A400" w14:textId="77777777" w:rsidR="005D50F1" w:rsidRPr="00FC135C" w:rsidRDefault="005D50F1" w:rsidP="00CA22BD">
            <w:r w:rsidRPr="00FC135C">
              <w:lastRenderedPageBreak/>
              <w:t>РЧВ (2 ед.);</w:t>
            </w:r>
          </w:p>
          <w:p w14:paraId="50305F74" w14:textId="77777777" w:rsidR="005D50F1" w:rsidRPr="0071253C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1</w:t>
            </w:r>
            <w:r w:rsidRPr="00434B64">
              <w:t xml:space="preserve"> ед.)</w:t>
            </w:r>
          </w:p>
        </w:tc>
      </w:tr>
      <w:tr w:rsidR="005D50F1" w:rsidRPr="0071253C" w14:paraId="6DE7E5AE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7E8C1AAC" w14:textId="77777777" w:rsidR="005D50F1" w:rsidRPr="0071253C" w:rsidRDefault="005D50F1" w:rsidP="00CA22BD">
            <w:r w:rsidRPr="0071253C">
              <w:lastRenderedPageBreak/>
              <w:t>4.2</w:t>
            </w:r>
          </w:p>
        </w:tc>
        <w:tc>
          <w:tcPr>
            <w:tcW w:w="978" w:type="pct"/>
            <w:shd w:val="clear" w:color="auto" w:fill="auto"/>
          </w:tcPr>
          <w:p w14:paraId="5FE831F1" w14:textId="77777777" w:rsidR="005D50F1" w:rsidRPr="0071253C" w:rsidRDefault="005D50F1" w:rsidP="00CA22BD">
            <w:pPr>
              <w:contextualSpacing/>
              <w:rPr>
                <w:bCs/>
                <w:u w:val="single"/>
                <w:shd w:val="clear" w:color="auto" w:fill="FFFFFF"/>
              </w:rPr>
            </w:pPr>
            <w:r w:rsidRPr="0071253C">
              <w:rPr>
                <w:bCs/>
                <w:shd w:val="clear" w:color="auto" w:fill="FFFFFF"/>
              </w:rPr>
              <w:t>Коммунально-складская зона</w:t>
            </w:r>
          </w:p>
        </w:tc>
        <w:tc>
          <w:tcPr>
            <w:tcW w:w="705" w:type="pct"/>
            <w:shd w:val="clear" w:color="auto" w:fill="auto"/>
          </w:tcPr>
          <w:p w14:paraId="69D0D552" w14:textId="77777777" w:rsidR="005D50F1" w:rsidRPr="003D46E8" w:rsidRDefault="005D50F1" w:rsidP="00CA22BD">
            <w:pPr>
              <w:spacing w:line="276" w:lineRule="auto"/>
            </w:pPr>
            <w:r w:rsidRPr="003D46E8">
              <w:t>Площадь, га – 570,8;</w:t>
            </w:r>
          </w:p>
          <w:p w14:paraId="0B94A4C7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застройки – 0,6</w:t>
            </w:r>
            <w:r>
              <w:rPr>
                <w:color w:val="000000"/>
              </w:rPr>
              <w:t>;</w:t>
            </w:r>
          </w:p>
          <w:p w14:paraId="60820EAD" w14:textId="77777777" w:rsidR="005D50F1" w:rsidRPr="0071253C" w:rsidRDefault="005D50F1" w:rsidP="00CA22BD">
            <w:pPr>
              <w:rPr>
                <w:color w:val="000000"/>
              </w:rPr>
            </w:pPr>
            <w:r w:rsidRPr="0071253C">
              <w:rPr>
                <w:color w:val="000000"/>
              </w:rPr>
              <w:t>Коэффициент плотности застройки – 1,8</w:t>
            </w:r>
          </w:p>
          <w:p w14:paraId="7879FF60" w14:textId="77777777" w:rsidR="005D50F1" w:rsidRPr="0071253C" w:rsidRDefault="005D50F1" w:rsidP="00CA22BD"/>
        </w:tc>
        <w:tc>
          <w:tcPr>
            <w:tcW w:w="904" w:type="pct"/>
            <w:shd w:val="clear" w:color="auto" w:fill="auto"/>
          </w:tcPr>
          <w:p w14:paraId="7B4701BA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6E1A4683" w14:textId="77777777" w:rsidR="005D50F1" w:rsidRPr="00C0628E" w:rsidRDefault="005D50F1" w:rsidP="00CA22BD">
            <w:r>
              <w:t>1 пожарное депо</w:t>
            </w:r>
          </w:p>
          <w:p w14:paraId="010FF8DE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5CCB1811" w14:textId="77777777" w:rsidR="005D50F1" w:rsidRPr="009B431D" w:rsidRDefault="005D50F1" w:rsidP="00CA22BD">
            <w:pPr>
              <w:rPr>
                <w:highlight w:val="yellow"/>
              </w:rPr>
            </w:pPr>
            <w:r w:rsidRPr="00955BCC">
              <w:t>Гаражи автомобилей (паркинги) (</w:t>
            </w:r>
            <w:r>
              <w:t xml:space="preserve">1 </w:t>
            </w:r>
            <w:r w:rsidRPr="00955BCC">
              <w:t>ед.);</w:t>
            </w:r>
            <w:r>
              <w:t xml:space="preserve"> Транспортные развязки </w:t>
            </w:r>
            <w:r w:rsidR="004514C9">
              <w:t>в</w:t>
            </w:r>
            <w:r>
              <w:t xml:space="preserve"> разных уровнях (1 ед.);</w:t>
            </w:r>
          </w:p>
          <w:p w14:paraId="76671F96" w14:textId="77777777" w:rsidR="005D50F1" w:rsidRDefault="005D50F1" w:rsidP="00CA22BD">
            <w:r w:rsidRPr="00FC135C">
              <w:t>Реконструкция ГГРП</w:t>
            </w:r>
            <w:r>
              <w:t>;</w:t>
            </w:r>
          </w:p>
          <w:p w14:paraId="6D33B9DF" w14:textId="77777777"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1</w:t>
            </w:r>
            <w:r w:rsidRPr="00434B64">
              <w:t xml:space="preserve"> ед.)</w:t>
            </w:r>
            <w:r>
              <w:t>;</w:t>
            </w:r>
          </w:p>
          <w:p w14:paraId="746E8DEE" w14:textId="77777777" w:rsidR="005D50F1" w:rsidRDefault="005D50F1" w:rsidP="00CA22BD">
            <w:r>
              <w:t>КНС (1 ед.)</w:t>
            </w:r>
          </w:p>
          <w:p w14:paraId="5047CF48" w14:textId="77777777" w:rsidR="00AE7A4F" w:rsidRPr="0071253C" w:rsidRDefault="00AE7A4F" w:rsidP="00CA22BD">
            <w:proofErr w:type="spellStart"/>
            <w:r w:rsidRPr="00AE7A4F">
              <w:t>Снегоприемный</w:t>
            </w:r>
            <w:proofErr w:type="spellEnd"/>
            <w:r w:rsidRPr="00AE7A4F">
              <w:t xml:space="preserve"> пункт</w:t>
            </w:r>
          </w:p>
        </w:tc>
      </w:tr>
      <w:tr w:rsidR="005D50F1" w:rsidRPr="0071253C" w14:paraId="6E39851A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74632CF5" w14:textId="77777777" w:rsidR="005D50F1" w:rsidRPr="0071253C" w:rsidRDefault="005D50F1" w:rsidP="00CA22BD">
            <w:r w:rsidRPr="0071253C">
              <w:t>4.3</w:t>
            </w:r>
          </w:p>
        </w:tc>
        <w:tc>
          <w:tcPr>
            <w:tcW w:w="978" w:type="pct"/>
            <w:shd w:val="clear" w:color="auto" w:fill="auto"/>
          </w:tcPr>
          <w:p w14:paraId="1BC0B0D0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bCs/>
                <w:shd w:val="clear" w:color="auto" w:fill="FFFFFF"/>
              </w:rPr>
              <w:t>Зона инженерной инфраструктуры</w:t>
            </w:r>
          </w:p>
        </w:tc>
        <w:tc>
          <w:tcPr>
            <w:tcW w:w="705" w:type="pct"/>
            <w:shd w:val="clear" w:color="auto" w:fill="auto"/>
          </w:tcPr>
          <w:p w14:paraId="4A4BCE24" w14:textId="77777777" w:rsidR="005D50F1" w:rsidRPr="003D46E8" w:rsidRDefault="005D50F1" w:rsidP="00CA22BD">
            <w:r w:rsidRPr="003D46E8">
              <w:t>Площадь, га – 399,4</w:t>
            </w:r>
          </w:p>
          <w:p w14:paraId="593005DB" w14:textId="77777777" w:rsidR="005D50F1" w:rsidRPr="0071253C" w:rsidRDefault="005D50F1" w:rsidP="00CA22BD"/>
        </w:tc>
        <w:tc>
          <w:tcPr>
            <w:tcW w:w="904" w:type="pct"/>
            <w:shd w:val="clear" w:color="auto" w:fill="auto"/>
          </w:tcPr>
          <w:p w14:paraId="225D870A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7912545C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4F3B436F" w14:textId="77777777" w:rsidR="005D50F1" w:rsidRPr="009B431D" w:rsidRDefault="005D50F1" w:rsidP="00CA22BD">
            <w:pPr>
              <w:rPr>
                <w:highlight w:val="yellow"/>
              </w:rPr>
            </w:pPr>
            <w:r w:rsidRPr="00955BCC">
              <w:t>Гаражи автомобилей (паркинги) (</w:t>
            </w:r>
            <w:r>
              <w:t xml:space="preserve">1 </w:t>
            </w:r>
            <w:r w:rsidRPr="00955BCC">
              <w:t>ед.);</w:t>
            </w:r>
          </w:p>
          <w:p w14:paraId="2F96D676" w14:textId="77777777" w:rsidR="005D50F1" w:rsidRPr="002F4193" w:rsidRDefault="005D50F1" w:rsidP="00CA22BD">
            <w:r w:rsidRPr="002F4193">
              <w:t>Реконструкция ОСК г. Пенза;</w:t>
            </w:r>
          </w:p>
          <w:p w14:paraId="48AE3E3D" w14:textId="77777777" w:rsidR="005D50F1" w:rsidRDefault="005D50F1" w:rsidP="00CA22BD">
            <w:r w:rsidRPr="00FC135C">
              <w:t>РЧВ (2 ед.)</w:t>
            </w:r>
            <w:r>
              <w:t>;</w:t>
            </w:r>
          </w:p>
          <w:p w14:paraId="5F968E0A" w14:textId="77777777" w:rsidR="005D50F1" w:rsidRDefault="005D50F1" w:rsidP="00CA22BD">
            <w:r w:rsidRPr="00FC135C">
              <w:t>НСВ (1 ед.);</w:t>
            </w:r>
          </w:p>
          <w:p w14:paraId="2DD3F458" w14:textId="77777777" w:rsidR="005D50F1" w:rsidRDefault="005D50F1" w:rsidP="00CA22BD">
            <w:r>
              <w:t>Реконструкция ПГНСК;</w:t>
            </w:r>
          </w:p>
          <w:p w14:paraId="37519E39" w14:textId="77777777" w:rsidR="005D50F1" w:rsidRDefault="005D50F1" w:rsidP="00CA22BD">
            <w:r>
              <w:t>Реконструкция НСК «Садовое кольцо»;</w:t>
            </w:r>
          </w:p>
          <w:p w14:paraId="512FCAC5" w14:textId="77777777" w:rsidR="005D50F1" w:rsidRDefault="005D50F1" w:rsidP="00CA22BD">
            <w:r>
              <w:t>Реконструкция НСК-11;</w:t>
            </w:r>
          </w:p>
          <w:p w14:paraId="3182CE25" w14:textId="77777777" w:rsidR="005D50F1" w:rsidRDefault="005D50F1" w:rsidP="00CA22BD">
            <w:r w:rsidRPr="00523ECE">
              <w:t>Очистные сооружения дождевой канализации</w:t>
            </w:r>
            <w:r>
              <w:t xml:space="preserve"> (2 ед.)</w:t>
            </w:r>
          </w:p>
          <w:p w14:paraId="022B2E79" w14:textId="77777777" w:rsidR="00895EE2" w:rsidRDefault="004514C9" w:rsidP="00895EE2">
            <w:r w:rsidRPr="00AE7A4F">
              <w:t>Реконструкция</w:t>
            </w:r>
            <w:r w:rsidR="00895EE2" w:rsidRPr="00AE7A4F">
              <w:t xml:space="preserve"> КОС( 2 </w:t>
            </w:r>
            <w:proofErr w:type="spellStart"/>
            <w:r w:rsidR="00895EE2" w:rsidRPr="00AE7A4F">
              <w:t>ед</w:t>
            </w:r>
            <w:proofErr w:type="spellEnd"/>
            <w:r w:rsidR="00895EE2" w:rsidRPr="00AE7A4F">
              <w:t>);</w:t>
            </w:r>
          </w:p>
          <w:p w14:paraId="4DA280F1" w14:textId="77777777" w:rsidR="00895EE2" w:rsidRPr="007A4E47" w:rsidRDefault="00895EE2" w:rsidP="00CA22BD"/>
        </w:tc>
      </w:tr>
      <w:tr w:rsidR="005D50F1" w:rsidRPr="0071253C" w14:paraId="73E24131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2FB42856" w14:textId="77777777" w:rsidR="005D50F1" w:rsidRPr="0071253C" w:rsidRDefault="005D50F1" w:rsidP="00CA22BD">
            <w:r w:rsidRPr="0071253C">
              <w:lastRenderedPageBreak/>
              <w:t>4.4</w:t>
            </w:r>
          </w:p>
        </w:tc>
        <w:tc>
          <w:tcPr>
            <w:tcW w:w="978" w:type="pct"/>
            <w:shd w:val="clear" w:color="auto" w:fill="auto"/>
          </w:tcPr>
          <w:p w14:paraId="2D7C48AE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bCs/>
                <w:shd w:val="clear" w:color="auto" w:fill="FFFFFF"/>
              </w:rPr>
              <w:t>Зона транспортной инфраструктуры</w:t>
            </w:r>
          </w:p>
        </w:tc>
        <w:tc>
          <w:tcPr>
            <w:tcW w:w="705" w:type="pct"/>
            <w:shd w:val="clear" w:color="auto" w:fill="auto"/>
          </w:tcPr>
          <w:p w14:paraId="13FD0219" w14:textId="77777777" w:rsidR="005D50F1" w:rsidRPr="003D46E8" w:rsidRDefault="005D50F1" w:rsidP="00CA22BD">
            <w:pPr>
              <w:rPr>
                <w:highlight w:val="yellow"/>
              </w:rPr>
            </w:pPr>
            <w:r w:rsidRPr="003D46E8">
              <w:t>Площадь, га – 1578,4</w:t>
            </w:r>
          </w:p>
        </w:tc>
        <w:tc>
          <w:tcPr>
            <w:tcW w:w="904" w:type="pct"/>
            <w:shd w:val="clear" w:color="auto" w:fill="auto"/>
          </w:tcPr>
          <w:p w14:paraId="6C46261D" w14:textId="77777777" w:rsidR="005D50F1" w:rsidRPr="009B431D" w:rsidRDefault="005D50F1" w:rsidP="00CA22BD">
            <w:pPr>
              <w:rPr>
                <w:highlight w:val="yellow"/>
              </w:rPr>
            </w:pPr>
            <w:r>
              <w:t>Транспортные развязки на разных уровнях (2 ед.)</w:t>
            </w:r>
          </w:p>
          <w:p w14:paraId="5A3106BE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25DC898E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1895E0F5" w14:textId="77777777" w:rsidR="005D50F1" w:rsidRDefault="005D50F1" w:rsidP="00CA22BD">
            <w:r w:rsidRPr="00955BCC">
              <w:t>Гаражи автомобилей (паркинги) (3 ед.);</w:t>
            </w:r>
          </w:p>
          <w:p w14:paraId="48E3DEB6" w14:textId="77777777" w:rsidR="005D50F1" w:rsidRPr="009B431D" w:rsidRDefault="005D50F1" w:rsidP="00CA22BD">
            <w:pPr>
              <w:rPr>
                <w:highlight w:val="yellow"/>
              </w:rPr>
            </w:pPr>
            <w:r>
              <w:t xml:space="preserve">Транспортные развязки </w:t>
            </w:r>
            <w:r w:rsidR="00AF2765">
              <w:t xml:space="preserve">в </w:t>
            </w:r>
            <w:r>
              <w:t>разных уровнях (5 ед.);</w:t>
            </w:r>
          </w:p>
          <w:p w14:paraId="68E3BF6F" w14:textId="77777777" w:rsidR="005D50F1" w:rsidRDefault="005D50F1" w:rsidP="00CA22BD">
            <w:r w:rsidRPr="00955BCC">
              <w:t>Автозаправочные станции (2 ед.);</w:t>
            </w:r>
          </w:p>
          <w:p w14:paraId="043404EE" w14:textId="77777777" w:rsidR="005D50F1" w:rsidRDefault="005D50F1" w:rsidP="00CA22BD">
            <w:r>
              <w:t>Путепровод (5 ед.);</w:t>
            </w:r>
          </w:p>
          <w:p w14:paraId="5AADDEC0" w14:textId="77777777" w:rsidR="005D50F1" w:rsidRDefault="005D50F1" w:rsidP="00CA22BD">
            <w:r w:rsidRPr="00FC135C">
              <w:t>НСВ (</w:t>
            </w:r>
            <w:r>
              <w:t>2 ед.);</w:t>
            </w:r>
          </w:p>
          <w:p w14:paraId="5B473FBE" w14:textId="77777777"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1</w:t>
            </w:r>
            <w:r w:rsidRPr="00434B64">
              <w:t xml:space="preserve"> ед.)</w:t>
            </w:r>
            <w:r>
              <w:t>;</w:t>
            </w:r>
          </w:p>
          <w:p w14:paraId="57654D9D" w14:textId="77777777" w:rsidR="005D50F1" w:rsidRDefault="005D50F1" w:rsidP="00CA22BD">
            <w:r>
              <w:t>Реконструкция НСК «Тепличная»;</w:t>
            </w:r>
          </w:p>
          <w:p w14:paraId="645F67F5" w14:textId="77777777" w:rsidR="005D50F1" w:rsidRPr="00955BCC" w:rsidRDefault="005D50F1" w:rsidP="00CA22BD">
            <w:r>
              <w:t>Реконструкция НСК-1;</w:t>
            </w:r>
          </w:p>
          <w:p w14:paraId="3B241FBC" w14:textId="77777777" w:rsidR="005D50F1" w:rsidRPr="0071253C" w:rsidRDefault="005D50F1" w:rsidP="00CA22BD">
            <w:r w:rsidRPr="00523ECE">
              <w:t>Очистные сооружения дождевой канализации</w:t>
            </w:r>
            <w:r>
              <w:t xml:space="preserve"> (2 ед.)</w:t>
            </w:r>
          </w:p>
        </w:tc>
      </w:tr>
      <w:tr w:rsidR="005D50F1" w:rsidRPr="0071253C" w14:paraId="3CF36AE0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49EBE318" w14:textId="77777777" w:rsidR="005D50F1" w:rsidRPr="0071253C" w:rsidRDefault="005D50F1" w:rsidP="00CA22BD">
            <w:r w:rsidRPr="0071253C">
              <w:t>5</w:t>
            </w:r>
          </w:p>
        </w:tc>
        <w:tc>
          <w:tcPr>
            <w:tcW w:w="978" w:type="pct"/>
            <w:shd w:val="clear" w:color="auto" w:fill="auto"/>
          </w:tcPr>
          <w:p w14:paraId="7973F7F1" w14:textId="77777777" w:rsidR="005D50F1" w:rsidRPr="00543D24" w:rsidRDefault="005D50F1" w:rsidP="00CA22BD">
            <w:pPr>
              <w:rPr>
                <w:b/>
                <w:color w:val="000000"/>
                <w:lang w:val="en-US"/>
              </w:rPr>
            </w:pPr>
            <w:r w:rsidRPr="0071253C">
              <w:rPr>
                <w:b/>
                <w:color w:val="000000"/>
              </w:rPr>
              <w:t>Зоны сельскохозяйственного использования</w:t>
            </w:r>
          </w:p>
        </w:tc>
        <w:tc>
          <w:tcPr>
            <w:tcW w:w="705" w:type="pct"/>
            <w:shd w:val="clear" w:color="auto" w:fill="auto"/>
          </w:tcPr>
          <w:p w14:paraId="70FBCBCA" w14:textId="2F6BC472" w:rsidR="005D50F1" w:rsidRPr="009A72B5" w:rsidRDefault="005D50F1" w:rsidP="00CA22BD">
            <w:pPr>
              <w:rPr>
                <w:highlight w:val="yellow"/>
                <w:lang w:val="en-US"/>
              </w:rPr>
            </w:pPr>
            <w:r w:rsidRPr="003D46E8">
              <w:t>Площадь, га – 33</w:t>
            </w:r>
            <w:r w:rsidR="009A72B5">
              <w:rPr>
                <w:lang w:val="en-US"/>
              </w:rPr>
              <w:t>3</w:t>
            </w:r>
            <w:r w:rsidRPr="003D46E8">
              <w:t>7,</w:t>
            </w:r>
            <w:r w:rsidR="009A72B5">
              <w:rPr>
                <w:lang w:val="en-US"/>
              </w:rPr>
              <w:t>3</w:t>
            </w:r>
          </w:p>
        </w:tc>
        <w:tc>
          <w:tcPr>
            <w:tcW w:w="904" w:type="pct"/>
            <w:shd w:val="clear" w:color="auto" w:fill="auto"/>
          </w:tcPr>
          <w:p w14:paraId="06C5EC50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72076A23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217FBFF2" w14:textId="77777777" w:rsidR="005D50F1" w:rsidRPr="0071253C" w:rsidRDefault="005D50F1" w:rsidP="00CA22BD"/>
        </w:tc>
      </w:tr>
      <w:tr w:rsidR="005D50F1" w:rsidRPr="0071253C" w14:paraId="0FF478D7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6157E38C" w14:textId="77777777" w:rsidR="005D50F1" w:rsidRPr="0071253C" w:rsidRDefault="005D50F1" w:rsidP="00CA22BD">
            <w:r w:rsidRPr="0071253C">
              <w:t>5.1</w:t>
            </w:r>
          </w:p>
        </w:tc>
        <w:tc>
          <w:tcPr>
            <w:tcW w:w="978" w:type="pct"/>
            <w:shd w:val="clear" w:color="auto" w:fill="auto"/>
          </w:tcPr>
          <w:p w14:paraId="03C15957" w14:textId="77777777" w:rsidR="005D50F1" w:rsidRPr="00543D24" w:rsidRDefault="005D50F1" w:rsidP="00CA22BD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сельскохозяйственных угодий </w:t>
            </w:r>
          </w:p>
        </w:tc>
        <w:tc>
          <w:tcPr>
            <w:tcW w:w="705" w:type="pct"/>
            <w:shd w:val="clear" w:color="auto" w:fill="auto"/>
          </w:tcPr>
          <w:p w14:paraId="2B8D0C2A" w14:textId="77777777" w:rsidR="005D50F1" w:rsidRPr="003D46E8" w:rsidRDefault="005D50F1" w:rsidP="00CA22BD">
            <w:r w:rsidRPr="003D46E8">
              <w:t>Площадь, га – 168</w:t>
            </w:r>
          </w:p>
          <w:p w14:paraId="5D186B84" w14:textId="77777777" w:rsidR="005D50F1" w:rsidRPr="009B431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14:paraId="0CE19301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44D13DFE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2A440EB1" w14:textId="77777777" w:rsidR="005D50F1" w:rsidRPr="0071253C" w:rsidRDefault="005D50F1" w:rsidP="00CA22BD"/>
        </w:tc>
      </w:tr>
      <w:tr w:rsidR="005D50F1" w:rsidRPr="0071253C" w14:paraId="160BC1CA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30CC9018" w14:textId="77777777" w:rsidR="005D50F1" w:rsidRPr="0071253C" w:rsidRDefault="005D50F1" w:rsidP="00CA22BD">
            <w:r w:rsidRPr="0071253C">
              <w:t>5.2</w:t>
            </w:r>
          </w:p>
        </w:tc>
        <w:tc>
          <w:tcPr>
            <w:tcW w:w="978" w:type="pct"/>
            <w:shd w:val="clear" w:color="auto" w:fill="auto"/>
          </w:tcPr>
          <w:p w14:paraId="32C0C734" w14:textId="77777777" w:rsidR="005D50F1" w:rsidRPr="00543D24" w:rsidRDefault="005D50F1" w:rsidP="00CA22BD">
            <w:pPr>
              <w:contextualSpacing/>
              <w:rPr>
                <w:rFonts w:eastAsia="Calibri"/>
                <w:color w:val="000000"/>
                <w:lang w:val="en-US"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Производственная зона сельскохозяйственных предприятий </w:t>
            </w:r>
          </w:p>
        </w:tc>
        <w:tc>
          <w:tcPr>
            <w:tcW w:w="705" w:type="pct"/>
            <w:shd w:val="clear" w:color="auto" w:fill="auto"/>
          </w:tcPr>
          <w:p w14:paraId="28A6F19B" w14:textId="77777777" w:rsidR="005D50F1" w:rsidRPr="003D46E8" w:rsidRDefault="005D50F1" w:rsidP="00CA22BD">
            <w:r w:rsidRPr="003D46E8">
              <w:t xml:space="preserve">Площадь, га – </w:t>
            </w:r>
            <w:r>
              <w:t>72,6</w:t>
            </w:r>
          </w:p>
          <w:p w14:paraId="278F8760" w14:textId="77777777" w:rsidR="005D50F1" w:rsidRPr="009B431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14:paraId="48492CF7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3A4ED753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7DA74B96" w14:textId="77777777" w:rsidR="005D50F1" w:rsidRPr="0071253C" w:rsidRDefault="005D50F1" w:rsidP="00CA22BD"/>
        </w:tc>
      </w:tr>
      <w:tr w:rsidR="005D50F1" w:rsidRPr="0071253C" w14:paraId="0356D9BC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5C162571" w14:textId="77777777" w:rsidR="005D50F1" w:rsidRPr="0071253C" w:rsidRDefault="005D50F1" w:rsidP="00CA22BD">
            <w:r w:rsidRPr="0071253C">
              <w:t>5.3</w:t>
            </w:r>
          </w:p>
        </w:tc>
        <w:tc>
          <w:tcPr>
            <w:tcW w:w="978" w:type="pct"/>
            <w:shd w:val="clear" w:color="auto" w:fill="auto"/>
          </w:tcPr>
          <w:p w14:paraId="58A74FB1" w14:textId="77777777" w:rsidR="005D50F1" w:rsidRPr="0071253C" w:rsidRDefault="005D50F1" w:rsidP="00CA22BD">
            <w:pPr>
              <w:contextualSpacing/>
              <w:rPr>
                <w:b/>
                <w:color w:val="000000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</w:t>
            </w:r>
            <w:r w:rsidRPr="000F48AA">
              <w:rPr>
                <w:rFonts w:eastAsia="Calibri"/>
              </w:rPr>
              <w:t>ведени</w:t>
            </w:r>
            <w:r>
              <w:rPr>
                <w:rFonts w:eastAsia="Calibri"/>
              </w:rPr>
              <w:t>я</w:t>
            </w:r>
            <w:r w:rsidRPr="000F48AA">
              <w:rPr>
                <w:rFonts w:eastAsia="Calibri"/>
              </w:rPr>
              <w:t xml:space="preserve"> гражданами </w:t>
            </w:r>
            <w:r w:rsidRPr="000F48AA">
              <w:rPr>
                <w:rFonts w:eastAsia="Calibri"/>
              </w:rPr>
              <w:lastRenderedPageBreak/>
              <w:t>садоводства и огородничества для собственных нужд</w:t>
            </w:r>
          </w:p>
        </w:tc>
        <w:tc>
          <w:tcPr>
            <w:tcW w:w="705" w:type="pct"/>
            <w:shd w:val="clear" w:color="auto" w:fill="auto"/>
          </w:tcPr>
          <w:p w14:paraId="25A92BDE" w14:textId="77777777" w:rsidR="005D50F1" w:rsidRPr="003D46E8" w:rsidRDefault="005D50F1" w:rsidP="00CA22BD">
            <w:pPr>
              <w:rPr>
                <w:highlight w:val="yellow"/>
              </w:rPr>
            </w:pPr>
            <w:r w:rsidRPr="003D46E8">
              <w:lastRenderedPageBreak/>
              <w:t xml:space="preserve">Площадь, га – </w:t>
            </w:r>
            <w:r w:rsidRPr="00DD4FEC">
              <w:t>3096,7</w:t>
            </w:r>
          </w:p>
        </w:tc>
        <w:tc>
          <w:tcPr>
            <w:tcW w:w="904" w:type="pct"/>
            <w:shd w:val="clear" w:color="auto" w:fill="auto"/>
          </w:tcPr>
          <w:p w14:paraId="6604B312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D56A80F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607A1E37" w14:textId="77777777" w:rsidR="005D50F1" w:rsidRDefault="005D50F1" w:rsidP="00CA22BD">
            <w:r>
              <w:t>Реконструкция котельной «Совхоз-Техникум»;</w:t>
            </w:r>
          </w:p>
          <w:p w14:paraId="47E60ADB" w14:textId="77777777" w:rsidR="005D50F1" w:rsidRPr="00434B64" w:rsidRDefault="005D50F1" w:rsidP="00CA22BD">
            <w:r>
              <w:lastRenderedPageBreak/>
              <w:t>КНС (4 ед.);</w:t>
            </w:r>
          </w:p>
          <w:p w14:paraId="5F3B5C75" w14:textId="77777777" w:rsidR="005D50F1" w:rsidRPr="009B431D" w:rsidRDefault="005D50F1" w:rsidP="00CA22BD">
            <w:pPr>
              <w:rPr>
                <w:highlight w:val="yellow"/>
              </w:rPr>
            </w:pPr>
            <w:r w:rsidRPr="00523ECE">
              <w:t>Очистные сооружения дождевой канализации</w:t>
            </w:r>
            <w:r>
              <w:t xml:space="preserve"> (4 ед.)</w:t>
            </w:r>
          </w:p>
        </w:tc>
      </w:tr>
      <w:tr w:rsidR="005D50F1" w:rsidRPr="0071253C" w14:paraId="3F10AEAE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35EBC3FC" w14:textId="77777777" w:rsidR="005D50F1" w:rsidRPr="0071253C" w:rsidRDefault="005D50F1" w:rsidP="00CA22BD">
            <w:r w:rsidRPr="0071253C">
              <w:lastRenderedPageBreak/>
              <w:t>6</w:t>
            </w:r>
          </w:p>
        </w:tc>
        <w:tc>
          <w:tcPr>
            <w:tcW w:w="978" w:type="pct"/>
            <w:shd w:val="clear" w:color="auto" w:fill="auto"/>
          </w:tcPr>
          <w:p w14:paraId="30CA675A" w14:textId="77777777" w:rsidR="005D50F1" w:rsidRPr="0071253C" w:rsidRDefault="005D50F1" w:rsidP="00CA22BD">
            <w:pPr>
              <w:rPr>
                <w:b/>
                <w:color w:val="000000"/>
              </w:rPr>
            </w:pPr>
            <w:r w:rsidRPr="0071253C">
              <w:rPr>
                <w:b/>
                <w:color w:val="000000"/>
              </w:rPr>
              <w:t>Зоны рекреационного назначения</w:t>
            </w:r>
          </w:p>
        </w:tc>
        <w:tc>
          <w:tcPr>
            <w:tcW w:w="705" w:type="pct"/>
            <w:shd w:val="clear" w:color="auto" w:fill="auto"/>
          </w:tcPr>
          <w:p w14:paraId="5FEBA223" w14:textId="7E8E2F62" w:rsidR="005D50F1" w:rsidRPr="000C071F" w:rsidRDefault="005D50F1" w:rsidP="00CA22BD">
            <w:pPr>
              <w:rPr>
                <w:highlight w:val="yellow"/>
                <w:lang w:val="en-US"/>
              </w:rPr>
            </w:pPr>
            <w:r w:rsidRPr="003D46E8">
              <w:t>Площадь, га – 10749,</w:t>
            </w:r>
            <w:r w:rsidR="000C071F">
              <w:rPr>
                <w:lang w:val="en-US"/>
              </w:rPr>
              <w:t>4</w:t>
            </w:r>
            <w:bookmarkStart w:id="46" w:name="_GoBack"/>
            <w:bookmarkEnd w:id="46"/>
          </w:p>
        </w:tc>
        <w:tc>
          <w:tcPr>
            <w:tcW w:w="904" w:type="pct"/>
            <w:shd w:val="clear" w:color="auto" w:fill="auto"/>
          </w:tcPr>
          <w:p w14:paraId="6DB80CA0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48C95641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6EFEC677" w14:textId="77777777" w:rsidR="005D50F1" w:rsidRPr="009B431D" w:rsidRDefault="005D50F1" w:rsidP="00CA22BD">
            <w:pPr>
              <w:rPr>
                <w:highlight w:val="yellow"/>
              </w:rPr>
            </w:pPr>
          </w:p>
        </w:tc>
      </w:tr>
      <w:tr w:rsidR="005D50F1" w:rsidRPr="0071253C" w14:paraId="010DACC0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7E0A0EF7" w14:textId="77777777" w:rsidR="005D50F1" w:rsidRPr="0071253C" w:rsidRDefault="005D50F1" w:rsidP="00CA22BD">
            <w:r w:rsidRPr="0071253C">
              <w:t>6.1</w:t>
            </w:r>
          </w:p>
        </w:tc>
        <w:tc>
          <w:tcPr>
            <w:tcW w:w="978" w:type="pct"/>
            <w:shd w:val="clear" w:color="auto" w:fill="auto"/>
          </w:tcPr>
          <w:p w14:paraId="62ED1E0D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озелененных территорий общего пользования </w:t>
            </w:r>
          </w:p>
          <w:p w14:paraId="3DA6D089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pct"/>
            <w:shd w:val="clear" w:color="auto" w:fill="auto"/>
          </w:tcPr>
          <w:p w14:paraId="439ADC41" w14:textId="4907A9CB" w:rsidR="005D50F1" w:rsidRPr="000C071F" w:rsidRDefault="005D50F1" w:rsidP="00CA22BD">
            <w:pPr>
              <w:rPr>
                <w:highlight w:val="yellow"/>
                <w:lang w:val="en-US"/>
              </w:rPr>
            </w:pPr>
            <w:r w:rsidRPr="003D46E8">
              <w:t>Площадь, га – 359,</w:t>
            </w:r>
            <w:r w:rsidR="000C071F">
              <w:rPr>
                <w:lang w:val="en-US"/>
              </w:rPr>
              <w:t>1</w:t>
            </w:r>
          </w:p>
        </w:tc>
        <w:tc>
          <w:tcPr>
            <w:tcW w:w="904" w:type="pct"/>
            <w:shd w:val="clear" w:color="auto" w:fill="auto"/>
          </w:tcPr>
          <w:p w14:paraId="27008434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9DC8985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7C9489DB" w14:textId="77777777" w:rsidR="005D50F1" w:rsidRDefault="005D50F1" w:rsidP="00CA22BD">
            <w:r>
              <w:t>6 парков;</w:t>
            </w:r>
          </w:p>
          <w:p w14:paraId="69798EE4" w14:textId="77777777" w:rsidR="005D50F1" w:rsidRDefault="005D50F1" w:rsidP="00CA22BD">
            <w:r>
              <w:t>5 скверов;</w:t>
            </w:r>
          </w:p>
          <w:p w14:paraId="776BB63D" w14:textId="77777777" w:rsidR="005D50F1" w:rsidRDefault="005D50F1" w:rsidP="00CA22BD">
            <w:r>
              <w:t>2 бульвара;</w:t>
            </w:r>
          </w:p>
          <w:p w14:paraId="7A3B3433" w14:textId="77777777" w:rsidR="005D50F1" w:rsidRDefault="005D50F1" w:rsidP="00CA22BD">
            <w:r>
              <w:t xml:space="preserve">2 пешеходные зоны; Транспортные развязки </w:t>
            </w:r>
            <w:r w:rsidR="00AF2765">
              <w:t>в</w:t>
            </w:r>
            <w:r>
              <w:t xml:space="preserve"> разных уровнях (1 ед.);</w:t>
            </w:r>
          </w:p>
          <w:p w14:paraId="4C4E740D" w14:textId="77777777" w:rsidR="005D50F1" w:rsidRPr="00434B64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(1 ед.)</w:t>
            </w:r>
            <w:r>
              <w:t>;</w:t>
            </w:r>
            <w:r>
              <w:br/>
              <w:t>КНС (3 ед.);</w:t>
            </w:r>
          </w:p>
          <w:p w14:paraId="78C6E35F" w14:textId="77777777" w:rsidR="005D50F1" w:rsidRPr="009B431D" w:rsidRDefault="005D50F1" w:rsidP="00CA22BD">
            <w:pPr>
              <w:rPr>
                <w:highlight w:val="yellow"/>
              </w:rPr>
            </w:pPr>
            <w:r w:rsidRPr="00523ECE">
              <w:t>Очистные сооружения дождевой канализации</w:t>
            </w:r>
            <w:r>
              <w:t xml:space="preserve"> (17 ед.)</w:t>
            </w:r>
          </w:p>
        </w:tc>
      </w:tr>
      <w:tr w:rsidR="005D50F1" w:rsidRPr="0071253C" w14:paraId="5BE22E17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04A8F155" w14:textId="77777777" w:rsidR="005D50F1" w:rsidRPr="0071253C" w:rsidRDefault="005D50F1" w:rsidP="00CA22BD">
            <w:r w:rsidRPr="0071253C">
              <w:t>6.2</w:t>
            </w:r>
          </w:p>
        </w:tc>
        <w:tc>
          <w:tcPr>
            <w:tcW w:w="978" w:type="pct"/>
            <w:shd w:val="clear" w:color="auto" w:fill="auto"/>
          </w:tcPr>
          <w:p w14:paraId="603F0A77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лесов</w:t>
            </w:r>
          </w:p>
        </w:tc>
        <w:tc>
          <w:tcPr>
            <w:tcW w:w="705" w:type="pct"/>
            <w:shd w:val="clear" w:color="auto" w:fill="auto"/>
          </w:tcPr>
          <w:p w14:paraId="6D817298" w14:textId="77777777" w:rsidR="005D50F1" w:rsidRPr="009B431D" w:rsidRDefault="005D50F1" w:rsidP="00CA22BD">
            <w:pPr>
              <w:rPr>
                <w:color w:val="000000"/>
                <w:highlight w:val="yellow"/>
              </w:rPr>
            </w:pPr>
            <w:r w:rsidRPr="003D46E8">
              <w:rPr>
                <w:color w:val="000000"/>
              </w:rPr>
              <w:t>Площадь, га – 10087,3</w:t>
            </w:r>
          </w:p>
        </w:tc>
        <w:tc>
          <w:tcPr>
            <w:tcW w:w="904" w:type="pct"/>
            <w:shd w:val="clear" w:color="auto" w:fill="auto"/>
          </w:tcPr>
          <w:p w14:paraId="1A16195F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CD81791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690D0F82" w14:textId="77777777" w:rsidR="005D50F1" w:rsidRDefault="005D50F1" w:rsidP="00CA22BD">
            <w:r>
              <w:t>1 набережная;</w:t>
            </w:r>
          </w:p>
          <w:p w14:paraId="3518D567" w14:textId="77777777" w:rsidR="005D50F1" w:rsidRDefault="005D50F1" w:rsidP="00CA22BD">
            <w:pPr>
              <w:rPr>
                <w:highlight w:val="yellow"/>
              </w:rPr>
            </w:pPr>
            <w:r>
              <w:t>3 пляжа;</w:t>
            </w:r>
          </w:p>
          <w:p w14:paraId="14BFAED5" w14:textId="77777777" w:rsidR="005D50F1" w:rsidRDefault="005D50F1" w:rsidP="00CA22BD">
            <w:r>
              <w:t xml:space="preserve">Транспортные развязки </w:t>
            </w:r>
            <w:r w:rsidR="00AF2765">
              <w:t xml:space="preserve">в </w:t>
            </w:r>
            <w:r>
              <w:t>разных уровнях (1 ед.);</w:t>
            </w:r>
          </w:p>
          <w:p w14:paraId="18A2CFC3" w14:textId="77777777"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2</w:t>
            </w:r>
            <w:r w:rsidRPr="00434B64">
              <w:t xml:space="preserve"> ед.);</w:t>
            </w:r>
          </w:p>
          <w:p w14:paraId="39093006" w14:textId="77777777" w:rsidR="005D50F1" w:rsidRPr="00434B64" w:rsidRDefault="005D50F1" w:rsidP="00CA22BD">
            <w:r>
              <w:t>КНС (1 ед.);</w:t>
            </w:r>
          </w:p>
          <w:p w14:paraId="30843B42" w14:textId="77777777" w:rsidR="005D50F1" w:rsidRPr="009B431D" w:rsidRDefault="005D50F1" w:rsidP="00CA22BD">
            <w:pPr>
              <w:rPr>
                <w:highlight w:val="yellow"/>
              </w:rPr>
            </w:pPr>
            <w:r w:rsidRPr="00523ECE">
              <w:t>Очистные сооружения дождевой канализации</w:t>
            </w:r>
            <w:r>
              <w:t xml:space="preserve"> (3 ед.)</w:t>
            </w:r>
          </w:p>
        </w:tc>
      </w:tr>
      <w:tr w:rsidR="005D50F1" w:rsidRPr="0071253C" w14:paraId="0EED8E6F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0F0EFD67" w14:textId="77777777" w:rsidR="005D50F1" w:rsidRPr="0071253C" w:rsidRDefault="005D50F1" w:rsidP="00CA22BD">
            <w:r w:rsidRPr="0071253C">
              <w:lastRenderedPageBreak/>
              <w:t>6.3</w:t>
            </w:r>
          </w:p>
        </w:tc>
        <w:tc>
          <w:tcPr>
            <w:tcW w:w="978" w:type="pct"/>
            <w:shd w:val="clear" w:color="auto" w:fill="auto"/>
          </w:tcPr>
          <w:p w14:paraId="4D1C121D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отдыха</w:t>
            </w:r>
          </w:p>
        </w:tc>
        <w:tc>
          <w:tcPr>
            <w:tcW w:w="705" w:type="pct"/>
            <w:shd w:val="clear" w:color="auto" w:fill="auto"/>
          </w:tcPr>
          <w:p w14:paraId="48EFB721" w14:textId="77777777" w:rsidR="005D50F1" w:rsidRPr="00543D24" w:rsidRDefault="005D50F1" w:rsidP="00CA22BD">
            <w:pPr>
              <w:rPr>
                <w:lang w:val="en-US"/>
              </w:rPr>
            </w:pPr>
            <w:r w:rsidRPr="003D46E8">
              <w:t>Площадь, га – 292,8</w:t>
            </w:r>
          </w:p>
        </w:tc>
        <w:tc>
          <w:tcPr>
            <w:tcW w:w="904" w:type="pct"/>
            <w:shd w:val="clear" w:color="auto" w:fill="auto"/>
          </w:tcPr>
          <w:p w14:paraId="2F51499A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C815FE7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6A48FB47" w14:textId="77777777" w:rsidR="005D50F1" w:rsidRPr="00FC135C" w:rsidRDefault="005D50F1" w:rsidP="00CA22BD">
            <w:r w:rsidRPr="00FC135C">
              <w:t>3 парка;</w:t>
            </w:r>
          </w:p>
          <w:p w14:paraId="0CDCD53F" w14:textId="77777777" w:rsidR="005D50F1" w:rsidRPr="009B431D" w:rsidRDefault="005D50F1" w:rsidP="00CA22BD">
            <w:pPr>
              <w:rPr>
                <w:highlight w:val="yellow"/>
              </w:rPr>
            </w:pPr>
            <w:r w:rsidRPr="00FC135C">
              <w:t>НСВ (1 ед.)</w:t>
            </w:r>
          </w:p>
        </w:tc>
      </w:tr>
      <w:tr w:rsidR="005D50F1" w:rsidRPr="0071253C" w14:paraId="6D7C8CBA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4A7DE2CF" w14:textId="77777777" w:rsidR="005D50F1" w:rsidRPr="0071253C" w:rsidRDefault="005D50F1" w:rsidP="00CA22BD">
            <w:r w:rsidRPr="0071253C">
              <w:t>6.4</w:t>
            </w:r>
          </w:p>
        </w:tc>
        <w:tc>
          <w:tcPr>
            <w:tcW w:w="978" w:type="pct"/>
            <w:shd w:val="clear" w:color="auto" w:fill="auto"/>
          </w:tcPr>
          <w:p w14:paraId="5A72F8AA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Иные рекреационные зоны </w:t>
            </w:r>
          </w:p>
        </w:tc>
        <w:tc>
          <w:tcPr>
            <w:tcW w:w="705" w:type="pct"/>
            <w:shd w:val="clear" w:color="auto" w:fill="auto"/>
          </w:tcPr>
          <w:p w14:paraId="07BA66F4" w14:textId="77777777" w:rsidR="005D50F1" w:rsidRPr="00543D24" w:rsidRDefault="005D50F1" w:rsidP="00CA22BD">
            <w:pPr>
              <w:rPr>
                <w:lang w:val="en-US"/>
              </w:rPr>
            </w:pPr>
            <w:r w:rsidRPr="003D46E8">
              <w:t>Площадь, га – 10,2</w:t>
            </w:r>
          </w:p>
        </w:tc>
        <w:tc>
          <w:tcPr>
            <w:tcW w:w="904" w:type="pct"/>
            <w:shd w:val="clear" w:color="auto" w:fill="auto"/>
          </w:tcPr>
          <w:p w14:paraId="150C6646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17BC57C9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2F807105" w14:textId="77777777" w:rsidR="005D50F1" w:rsidRPr="0071253C" w:rsidRDefault="005D50F1" w:rsidP="00CA22BD"/>
        </w:tc>
      </w:tr>
      <w:tr w:rsidR="005D50F1" w:rsidRPr="0071253C" w14:paraId="1567F9CC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5E2FB973" w14:textId="77777777"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7</w:t>
            </w:r>
          </w:p>
        </w:tc>
        <w:tc>
          <w:tcPr>
            <w:tcW w:w="978" w:type="pct"/>
            <w:shd w:val="clear" w:color="auto" w:fill="auto"/>
          </w:tcPr>
          <w:p w14:paraId="67EA509C" w14:textId="77777777" w:rsidR="005D50F1" w:rsidRPr="00543D24" w:rsidRDefault="005D50F1" w:rsidP="00CA22BD">
            <w:pPr>
              <w:rPr>
                <w:b/>
                <w:color w:val="000000"/>
                <w:lang w:val="en-US"/>
              </w:rPr>
            </w:pPr>
            <w:r w:rsidRPr="0071253C">
              <w:rPr>
                <w:b/>
                <w:color w:val="000000"/>
              </w:rPr>
              <w:t>Зона режимных территорий</w:t>
            </w:r>
          </w:p>
        </w:tc>
        <w:tc>
          <w:tcPr>
            <w:tcW w:w="705" w:type="pct"/>
            <w:shd w:val="clear" w:color="auto" w:fill="auto"/>
          </w:tcPr>
          <w:p w14:paraId="232356BA" w14:textId="77777777" w:rsidR="005D50F1" w:rsidRPr="003D46E8" w:rsidRDefault="005D50F1" w:rsidP="00CA22BD">
            <w:pPr>
              <w:rPr>
                <w:highlight w:val="yellow"/>
              </w:rPr>
            </w:pPr>
            <w:r w:rsidRPr="003D46E8">
              <w:t>Площадь, га – 362,9</w:t>
            </w:r>
          </w:p>
        </w:tc>
        <w:tc>
          <w:tcPr>
            <w:tcW w:w="904" w:type="pct"/>
            <w:shd w:val="clear" w:color="auto" w:fill="auto"/>
          </w:tcPr>
          <w:p w14:paraId="1DC2E02F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81F30E8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3FA41936" w14:textId="77777777" w:rsidR="005D50F1" w:rsidRPr="00543D24" w:rsidRDefault="005D50F1" w:rsidP="00CA22BD">
            <w:pPr>
              <w:rPr>
                <w:lang w:val="en-US"/>
              </w:rPr>
            </w:pPr>
            <w:r>
              <w:t>Реконструкция котельной «Военный городок-2»</w:t>
            </w:r>
          </w:p>
        </w:tc>
      </w:tr>
      <w:tr w:rsidR="005D50F1" w:rsidRPr="0071253C" w14:paraId="1F9DA800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50E6BE08" w14:textId="77777777"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8</w:t>
            </w:r>
          </w:p>
        </w:tc>
        <w:tc>
          <w:tcPr>
            <w:tcW w:w="978" w:type="pct"/>
            <w:shd w:val="clear" w:color="auto" w:fill="auto"/>
          </w:tcPr>
          <w:p w14:paraId="3F151837" w14:textId="77777777" w:rsidR="005D50F1" w:rsidRPr="003D46E8" w:rsidRDefault="005D50F1" w:rsidP="00CA22BD">
            <w:pPr>
              <w:rPr>
                <w:b/>
              </w:rPr>
            </w:pPr>
            <w:r w:rsidRPr="003D46E8">
              <w:rPr>
                <w:b/>
              </w:rPr>
              <w:t>Зона акваторий</w:t>
            </w:r>
          </w:p>
        </w:tc>
        <w:tc>
          <w:tcPr>
            <w:tcW w:w="705" w:type="pct"/>
            <w:shd w:val="clear" w:color="auto" w:fill="auto"/>
          </w:tcPr>
          <w:p w14:paraId="274ED19F" w14:textId="77777777" w:rsidR="005D50F1" w:rsidRPr="003D46E8" w:rsidRDefault="005D50F1" w:rsidP="00CA22BD">
            <w:r w:rsidRPr="003D46E8">
              <w:t>Площадь, га – 536,1</w:t>
            </w:r>
          </w:p>
        </w:tc>
        <w:tc>
          <w:tcPr>
            <w:tcW w:w="904" w:type="pct"/>
            <w:shd w:val="clear" w:color="auto" w:fill="auto"/>
          </w:tcPr>
          <w:p w14:paraId="15CC79DC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606BB022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1E50DF92" w14:textId="77777777" w:rsidR="005D50F1" w:rsidRPr="0071253C" w:rsidRDefault="005D50F1" w:rsidP="00CA22BD"/>
        </w:tc>
      </w:tr>
      <w:tr w:rsidR="005D50F1" w:rsidRPr="0071253C" w14:paraId="01B8C9B1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7E42D82B" w14:textId="77777777"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t>9</w:t>
            </w:r>
          </w:p>
        </w:tc>
        <w:tc>
          <w:tcPr>
            <w:tcW w:w="978" w:type="pct"/>
            <w:shd w:val="clear" w:color="auto" w:fill="auto"/>
          </w:tcPr>
          <w:p w14:paraId="656BF775" w14:textId="77777777" w:rsidR="005D50F1" w:rsidRPr="00543D24" w:rsidRDefault="005D50F1" w:rsidP="00CA22BD">
            <w:pPr>
              <w:rPr>
                <w:b/>
                <w:color w:val="000000"/>
                <w:lang w:val="en-US"/>
              </w:rPr>
            </w:pPr>
            <w:r w:rsidRPr="0071253C">
              <w:rPr>
                <w:b/>
                <w:color w:val="000000"/>
              </w:rPr>
              <w:t>Зоны специального назначения</w:t>
            </w:r>
          </w:p>
        </w:tc>
        <w:tc>
          <w:tcPr>
            <w:tcW w:w="705" w:type="pct"/>
            <w:shd w:val="clear" w:color="auto" w:fill="auto"/>
          </w:tcPr>
          <w:p w14:paraId="7A013DDC" w14:textId="77777777" w:rsidR="005D50F1" w:rsidRPr="002A303D" w:rsidRDefault="005D50F1" w:rsidP="00CA22BD">
            <w:pPr>
              <w:rPr>
                <w:highlight w:val="yellow"/>
              </w:rPr>
            </w:pPr>
            <w:r w:rsidRPr="002A303D">
              <w:t>Площадь, га – 1683,1</w:t>
            </w:r>
          </w:p>
        </w:tc>
        <w:tc>
          <w:tcPr>
            <w:tcW w:w="904" w:type="pct"/>
            <w:shd w:val="clear" w:color="auto" w:fill="auto"/>
          </w:tcPr>
          <w:p w14:paraId="1CAF1284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03661385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7E078651" w14:textId="77777777" w:rsidR="005D50F1" w:rsidRPr="0071253C" w:rsidRDefault="005D50F1" w:rsidP="00CA22BD"/>
        </w:tc>
      </w:tr>
      <w:tr w:rsidR="005D50F1" w:rsidRPr="0071253C" w14:paraId="0F0A7BEA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291E2CF2" w14:textId="77777777" w:rsidR="005D50F1" w:rsidRPr="0071253C" w:rsidRDefault="005D50F1" w:rsidP="00CA22BD">
            <w:r w:rsidRPr="0071253C">
              <w:t>9.1</w:t>
            </w:r>
          </w:p>
        </w:tc>
        <w:tc>
          <w:tcPr>
            <w:tcW w:w="978" w:type="pct"/>
            <w:shd w:val="clear" w:color="auto" w:fill="auto"/>
          </w:tcPr>
          <w:p w14:paraId="05AF08C0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озелененных территорий специального назначения </w:t>
            </w:r>
          </w:p>
          <w:p w14:paraId="26EF6726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5" w:type="pct"/>
            <w:shd w:val="clear" w:color="auto" w:fill="auto"/>
          </w:tcPr>
          <w:p w14:paraId="4954D586" w14:textId="77777777" w:rsidR="005D50F1" w:rsidRPr="002A303D" w:rsidRDefault="005D50F1" w:rsidP="00CA22BD">
            <w:r w:rsidRPr="002A303D">
              <w:t>Площадь, га – 1290,3</w:t>
            </w:r>
          </w:p>
          <w:p w14:paraId="569062C6" w14:textId="77777777" w:rsidR="005D50F1" w:rsidRPr="009B431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14:paraId="7C2A31C0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79C37B32" w14:textId="77777777" w:rsidR="005D50F1" w:rsidRPr="0071253C" w:rsidRDefault="005D50F1" w:rsidP="00CA22BD">
            <w:r w:rsidRPr="00C0628E">
              <w:t>2 пожарных депо</w:t>
            </w:r>
          </w:p>
        </w:tc>
        <w:tc>
          <w:tcPr>
            <w:tcW w:w="1116" w:type="pct"/>
            <w:shd w:val="clear" w:color="auto" w:fill="auto"/>
          </w:tcPr>
          <w:p w14:paraId="5B5A3575" w14:textId="77777777" w:rsidR="005D50F1" w:rsidRDefault="005D50F1" w:rsidP="00CA22BD">
            <w:r>
              <w:t>1 сквер;</w:t>
            </w:r>
          </w:p>
          <w:p w14:paraId="2EC1B2EE" w14:textId="77777777" w:rsidR="005D50F1" w:rsidRDefault="005D50F1" w:rsidP="00CA22BD">
            <w:r>
              <w:t>1 бульвар;</w:t>
            </w:r>
          </w:p>
          <w:p w14:paraId="57FA1DBD" w14:textId="77777777" w:rsidR="005D50F1" w:rsidRDefault="005D50F1" w:rsidP="00CA22BD">
            <w:r>
              <w:t xml:space="preserve">Транспортные развязки </w:t>
            </w:r>
            <w:r w:rsidR="00AF2765">
              <w:t>в</w:t>
            </w:r>
            <w:r>
              <w:t xml:space="preserve"> разных уровнях (2 ед.);</w:t>
            </w:r>
          </w:p>
          <w:p w14:paraId="3153CE3A" w14:textId="77777777" w:rsidR="005D50F1" w:rsidRDefault="005D50F1" w:rsidP="00CA22BD">
            <w:r w:rsidRPr="00434B64">
              <w:t xml:space="preserve">НС </w:t>
            </w:r>
            <w:r>
              <w:t>дождевой канализации</w:t>
            </w:r>
            <w:r w:rsidRPr="00434B64">
              <w:t xml:space="preserve"> (</w:t>
            </w:r>
            <w:r>
              <w:t>4</w:t>
            </w:r>
            <w:r w:rsidRPr="00434B64">
              <w:t xml:space="preserve"> ед.);</w:t>
            </w:r>
            <w:r>
              <w:t xml:space="preserve"> </w:t>
            </w:r>
          </w:p>
          <w:p w14:paraId="771B567E" w14:textId="77777777" w:rsidR="005D50F1" w:rsidRDefault="005D50F1" w:rsidP="00CA22BD">
            <w:r>
              <w:t>КНС (1 ед.);</w:t>
            </w:r>
          </w:p>
          <w:p w14:paraId="6ED20E4A" w14:textId="77777777" w:rsidR="005D50F1" w:rsidRDefault="005D50F1" w:rsidP="00CA22BD">
            <w:r>
              <w:t>Реконструкция ГНСК;</w:t>
            </w:r>
          </w:p>
          <w:p w14:paraId="0B7B2A17" w14:textId="77777777" w:rsidR="005D50F1" w:rsidRPr="0071253C" w:rsidRDefault="005D50F1" w:rsidP="00CA22BD">
            <w:r>
              <w:t>Реконструкция КНС «</w:t>
            </w:r>
            <w:proofErr w:type="spellStart"/>
            <w:r>
              <w:t>Винозаводская</w:t>
            </w:r>
            <w:proofErr w:type="spellEnd"/>
            <w:r>
              <w:t>»</w:t>
            </w:r>
          </w:p>
        </w:tc>
      </w:tr>
      <w:tr w:rsidR="005D50F1" w:rsidRPr="0071253C" w14:paraId="107F5B34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20408565" w14:textId="77777777" w:rsidR="005D50F1" w:rsidRPr="0071253C" w:rsidRDefault="005D50F1" w:rsidP="00CA22BD">
            <w:r w:rsidRPr="0071253C">
              <w:t>9.2</w:t>
            </w:r>
          </w:p>
        </w:tc>
        <w:tc>
          <w:tcPr>
            <w:tcW w:w="978" w:type="pct"/>
            <w:shd w:val="clear" w:color="auto" w:fill="auto"/>
          </w:tcPr>
          <w:p w14:paraId="664A2ECF" w14:textId="77777777" w:rsidR="005D50F1" w:rsidRPr="0071253C" w:rsidRDefault="005D50F1" w:rsidP="00CA22BD">
            <w:pPr>
              <w:contextualSpacing/>
              <w:rPr>
                <w:b/>
                <w:color w:val="000000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 xml:space="preserve">Зона кладбищ </w:t>
            </w:r>
          </w:p>
        </w:tc>
        <w:tc>
          <w:tcPr>
            <w:tcW w:w="705" w:type="pct"/>
            <w:shd w:val="clear" w:color="auto" w:fill="auto"/>
          </w:tcPr>
          <w:p w14:paraId="46F2A11A" w14:textId="77777777" w:rsidR="005D50F1" w:rsidRPr="009B431D" w:rsidRDefault="005D50F1" w:rsidP="00CA22BD">
            <w:pPr>
              <w:rPr>
                <w:highlight w:val="yellow"/>
              </w:rPr>
            </w:pPr>
            <w:r w:rsidRPr="002A303D">
              <w:rPr>
                <w:color w:val="000000"/>
              </w:rPr>
              <w:t>Площадь, га – 238</w:t>
            </w:r>
          </w:p>
        </w:tc>
        <w:tc>
          <w:tcPr>
            <w:tcW w:w="904" w:type="pct"/>
            <w:shd w:val="clear" w:color="auto" w:fill="auto"/>
          </w:tcPr>
          <w:p w14:paraId="651B3D7B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61128C1F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1F966571" w14:textId="77777777" w:rsidR="005D50F1" w:rsidRDefault="005D50F1" w:rsidP="00CA22BD">
            <w:r>
              <w:t>Кладбище;</w:t>
            </w:r>
          </w:p>
          <w:p w14:paraId="67BE7445" w14:textId="77777777" w:rsidR="005D50F1" w:rsidRPr="0071253C" w:rsidRDefault="005D50F1" w:rsidP="00CA22BD">
            <w:r>
              <w:t>Реконструкция кладбища по ул. Карпинского</w:t>
            </w:r>
          </w:p>
        </w:tc>
      </w:tr>
      <w:tr w:rsidR="005D50F1" w:rsidRPr="0071253C" w14:paraId="4F0708CE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00DA8F18" w14:textId="77777777" w:rsidR="005D50F1" w:rsidRPr="0071253C" w:rsidRDefault="005D50F1" w:rsidP="00CA22BD">
            <w:r w:rsidRPr="0071253C">
              <w:t>9.3</w:t>
            </w:r>
          </w:p>
        </w:tc>
        <w:tc>
          <w:tcPr>
            <w:tcW w:w="978" w:type="pct"/>
            <w:shd w:val="clear" w:color="auto" w:fill="auto"/>
          </w:tcPr>
          <w:p w14:paraId="5BB03DD8" w14:textId="77777777" w:rsidR="005D50F1" w:rsidRPr="0071253C" w:rsidRDefault="005D50F1" w:rsidP="00CA22BD">
            <w:pPr>
              <w:contextualSpacing/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rFonts w:eastAsia="Calibri"/>
                <w:color w:val="000000"/>
                <w:lang w:eastAsia="en-US"/>
              </w:rPr>
              <w:t>Зона складирования и захоронения отходов</w:t>
            </w:r>
          </w:p>
          <w:p w14:paraId="1341752B" w14:textId="77777777" w:rsidR="005D50F1" w:rsidRPr="0071253C" w:rsidRDefault="005D50F1" w:rsidP="00CA22BD">
            <w:pPr>
              <w:contextualSpacing/>
              <w:rPr>
                <w:b/>
                <w:color w:val="000000"/>
              </w:rPr>
            </w:pPr>
          </w:p>
        </w:tc>
        <w:tc>
          <w:tcPr>
            <w:tcW w:w="705" w:type="pct"/>
            <w:shd w:val="clear" w:color="auto" w:fill="auto"/>
          </w:tcPr>
          <w:p w14:paraId="5138AE90" w14:textId="77777777" w:rsidR="005D50F1" w:rsidRPr="009B431D" w:rsidRDefault="005D50F1" w:rsidP="00CA22BD">
            <w:pPr>
              <w:rPr>
                <w:highlight w:val="yellow"/>
              </w:rPr>
            </w:pPr>
            <w:r w:rsidRPr="002A303D">
              <w:rPr>
                <w:color w:val="000000"/>
              </w:rPr>
              <w:t>Площадь, га – 154,8</w:t>
            </w:r>
          </w:p>
        </w:tc>
        <w:tc>
          <w:tcPr>
            <w:tcW w:w="904" w:type="pct"/>
            <w:shd w:val="clear" w:color="auto" w:fill="auto"/>
          </w:tcPr>
          <w:p w14:paraId="068DB025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04AB2927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35566901" w14:textId="77777777" w:rsidR="005D50F1" w:rsidRPr="0071253C" w:rsidRDefault="005D50F1" w:rsidP="00CA22BD"/>
        </w:tc>
      </w:tr>
      <w:tr w:rsidR="005D50F1" w:rsidRPr="0071253C" w14:paraId="0086A6E4" w14:textId="77777777" w:rsidTr="00CA22BD">
        <w:trPr>
          <w:trHeight w:val="493"/>
        </w:trPr>
        <w:tc>
          <w:tcPr>
            <w:tcW w:w="244" w:type="pct"/>
            <w:shd w:val="clear" w:color="auto" w:fill="auto"/>
          </w:tcPr>
          <w:p w14:paraId="5BE99E93" w14:textId="77777777" w:rsidR="005D50F1" w:rsidRPr="0071253C" w:rsidRDefault="005D50F1" w:rsidP="00CA22BD">
            <w:pPr>
              <w:rPr>
                <w:b/>
              </w:rPr>
            </w:pPr>
            <w:r w:rsidRPr="0071253C">
              <w:rPr>
                <w:b/>
              </w:rPr>
              <w:lastRenderedPageBreak/>
              <w:t>10</w:t>
            </w:r>
          </w:p>
        </w:tc>
        <w:tc>
          <w:tcPr>
            <w:tcW w:w="978" w:type="pct"/>
            <w:shd w:val="clear" w:color="auto" w:fill="auto"/>
          </w:tcPr>
          <w:p w14:paraId="2C756224" w14:textId="77777777" w:rsidR="005D50F1" w:rsidRPr="0071253C" w:rsidRDefault="005D50F1" w:rsidP="00CA22BD">
            <w:pPr>
              <w:rPr>
                <w:rFonts w:eastAsia="Calibri"/>
                <w:color w:val="000000"/>
                <w:lang w:eastAsia="en-US"/>
              </w:rPr>
            </w:pPr>
            <w:r w:rsidRPr="0071253C">
              <w:rPr>
                <w:b/>
                <w:color w:val="000000"/>
              </w:rPr>
              <w:t xml:space="preserve">Иные зоны </w:t>
            </w:r>
            <w:r w:rsidRPr="0071253C">
              <w:rPr>
                <w:color w:val="000000"/>
              </w:rPr>
              <w:t>(</w:t>
            </w:r>
            <w:r w:rsidRPr="0071253C">
              <w:rPr>
                <w:rFonts w:eastAsia="Calibri"/>
                <w:color w:val="000000"/>
                <w:lang w:eastAsia="en-US"/>
              </w:rPr>
              <w:t>Зона прочих озелененных территорий, не вовлеченных в градостроительную деятельность)</w:t>
            </w:r>
          </w:p>
        </w:tc>
        <w:tc>
          <w:tcPr>
            <w:tcW w:w="705" w:type="pct"/>
            <w:shd w:val="clear" w:color="auto" w:fill="auto"/>
          </w:tcPr>
          <w:p w14:paraId="2E42D8C5" w14:textId="77777777" w:rsidR="005D50F1" w:rsidRPr="00091CF9" w:rsidRDefault="005D50F1" w:rsidP="00CA22BD">
            <w:pPr>
              <w:spacing w:line="276" w:lineRule="auto"/>
              <w:rPr>
                <w:color w:val="00B050"/>
              </w:rPr>
            </w:pPr>
            <w:r w:rsidRPr="002A303D">
              <w:rPr>
                <w:color w:val="000000"/>
              </w:rPr>
              <w:t xml:space="preserve">Площадь, га – </w:t>
            </w:r>
            <w:r w:rsidRPr="00DD4FEC">
              <w:rPr>
                <w:color w:val="000000"/>
              </w:rPr>
              <w:t>198,8</w:t>
            </w:r>
          </w:p>
          <w:p w14:paraId="5582C14D" w14:textId="77777777" w:rsidR="005D50F1" w:rsidRPr="002A303D" w:rsidRDefault="005D50F1" w:rsidP="00CA22BD">
            <w:pPr>
              <w:rPr>
                <w:color w:val="000000"/>
              </w:rPr>
            </w:pPr>
          </w:p>
          <w:p w14:paraId="143E889B" w14:textId="77777777" w:rsidR="005D50F1" w:rsidRPr="009B431D" w:rsidRDefault="005D50F1" w:rsidP="00CA22BD">
            <w:pPr>
              <w:rPr>
                <w:highlight w:val="yellow"/>
              </w:rPr>
            </w:pPr>
          </w:p>
        </w:tc>
        <w:tc>
          <w:tcPr>
            <w:tcW w:w="904" w:type="pct"/>
            <w:shd w:val="clear" w:color="auto" w:fill="auto"/>
          </w:tcPr>
          <w:p w14:paraId="3E0B6FC9" w14:textId="77777777" w:rsidR="005D50F1" w:rsidRPr="0071253C" w:rsidRDefault="005D50F1" w:rsidP="00CA22BD"/>
        </w:tc>
        <w:tc>
          <w:tcPr>
            <w:tcW w:w="1053" w:type="pct"/>
            <w:shd w:val="clear" w:color="auto" w:fill="auto"/>
          </w:tcPr>
          <w:p w14:paraId="57CC44D0" w14:textId="77777777" w:rsidR="005D50F1" w:rsidRPr="0071253C" w:rsidRDefault="005D50F1" w:rsidP="00CA22BD"/>
        </w:tc>
        <w:tc>
          <w:tcPr>
            <w:tcW w:w="1116" w:type="pct"/>
            <w:shd w:val="clear" w:color="auto" w:fill="auto"/>
          </w:tcPr>
          <w:p w14:paraId="5278D4C0" w14:textId="77777777" w:rsidR="005D50F1" w:rsidRPr="0071253C" w:rsidRDefault="005D50F1" w:rsidP="00CA22BD"/>
        </w:tc>
      </w:tr>
      <w:bookmarkEnd w:id="45"/>
    </w:tbl>
    <w:p w14:paraId="48BD23D6" w14:textId="77777777" w:rsidR="005D50F1" w:rsidRDefault="005D50F1" w:rsidP="005D50F1">
      <w:pPr>
        <w:pStyle w:val="14"/>
        <w:suppressAutoHyphens/>
        <w:spacing w:before="0" w:after="0"/>
        <w:ind w:left="0" w:firstLine="0"/>
        <w:jc w:val="both"/>
      </w:pPr>
    </w:p>
    <w:p w14:paraId="1B14ACA0" w14:textId="77777777" w:rsidR="00E36DA8" w:rsidRDefault="00E36DA8" w:rsidP="005D50F1">
      <w:pPr>
        <w:pStyle w:val="a3"/>
      </w:pPr>
    </w:p>
    <w:sectPr w:rsidR="00E36DA8" w:rsidSect="00666F69">
      <w:pgSz w:w="16839" w:h="11907" w:orient="landscape" w:code="9"/>
      <w:pgMar w:top="1134" w:right="1134" w:bottom="1134" w:left="16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D3093" w14:textId="77777777" w:rsidR="004034A1" w:rsidRDefault="004034A1">
      <w:r>
        <w:separator/>
      </w:r>
    </w:p>
  </w:endnote>
  <w:endnote w:type="continuationSeparator" w:id="0">
    <w:p w14:paraId="4C70067F" w14:textId="77777777" w:rsidR="004034A1" w:rsidRDefault="0040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iqu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GG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1F7B6" w14:textId="77777777" w:rsidR="004034A1" w:rsidRDefault="004034A1" w:rsidP="00155D8B">
    <w:pPr>
      <w:pBdr>
        <w:bottom w:val="single" w:sz="12" w:space="1" w:color="auto"/>
      </w:pBdr>
      <w:tabs>
        <w:tab w:val="left" w:pos="1200"/>
      </w:tabs>
      <w:autoSpaceDE w:val="0"/>
      <w:autoSpaceDN w:val="0"/>
      <w:adjustRightInd w:val="0"/>
      <w:jc w:val="center"/>
      <w:rPr>
        <w:i/>
        <w:color w:val="000000"/>
      </w:rPr>
    </w:pPr>
  </w:p>
  <w:p w14:paraId="38B8AE60" w14:textId="77777777" w:rsidR="004034A1" w:rsidRPr="00155D8B" w:rsidRDefault="004034A1" w:rsidP="00155D8B">
    <w:pPr>
      <w:tabs>
        <w:tab w:val="left" w:pos="1200"/>
      </w:tabs>
      <w:autoSpaceDE w:val="0"/>
      <w:autoSpaceDN w:val="0"/>
      <w:adjustRightInd w:val="0"/>
      <w:jc w:val="center"/>
      <w:rPr>
        <w:i/>
        <w:color w:val="000000"/>
      </w:rPr>
    </w:pPr>
    <w:r>
      <w:rPr>
        <w:i/>
        <w:color w:val="000000"/>
      </w:rPr>
      <w:t>ГБУ «НИИТПУ»</w:t>
    </w:r>
  </w:p>
  <w:p w14:paraId="200667A0" w14:textId="77777777" w:rsidR="004034A1" w:rsidRPr="006903C5" w:rsidRDefault="004034A1" w:rsidP="0008452D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78</w:t>
    </w:r>
    <w:r>
      <w:rPr>
        <w:noProof/>
      </w:rPr>
      <w:fldChar w:fldCharType="end"/>
    </w:r>
  </w:p>
  <w:p w14:paraId="30C23B4B" w14:textId="77777777" w:rsidR="004034A1" w:rsidRDefault="004034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8BC8C" w14:textId="77777777" w:rsidR="004034A1" w:rsidRDefault="004034A1">
      <w:r>
        <w:separator/>
      </w:r>
    </w:p>
  </w:footnote>
  <w:footnote w:type="continuationSeparator" w:id="0">
    <w:p w14:paraId="3A9F1D46" w14:textId="77777777" w:rsidR="004034A1" w:rsidRDefault="0040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5CA7A" w14:textId="77777777" w:rsidR="004034A1" w:rsidRDefault="004034A1" w:rsidP="00155D8B">
    <w:pPr>
      <w:pBdr>
        <w:bottom w:val="single" w:sz="12" w:space="1" w:color="auto"/>
      </w:pBdr>
      <w:autoSpaceDE w:val="0"/>
      <w:autoSpaceDN w:val="0"/>
      <w:adjustRightInd w:val="0"/>
      <w:jc w:val="center"/>
      <w:rPr>
        <w:bCs/>
        <w:i/>
        <w:color w:val="000000"/>
      </w:rPr>
    </w:pPr>
    <w:r w:rsidRPr="00155D8B">
      <w:rPr>
        <w:bCs/>
        <w:i/>
        <w:color w:val="000000"/>
      </w:rPr>
      <w:t xml:space="preserve">Генеральный план города Пензы </w:t>
    </w:r>
  </w:p>
  <w:p w14:paraId="2705A3EE" w14:textId="77777777" w:rsidR="004034A1" w:rsidRDefault="004034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7A6E530C"/>
    <w:lvl w:ilvl="0">
      <w:start w:val="1"/>
      <w:numFmt w:val="decimal"/>
      <w:pStyle w:val="2"/>
      <w:lvlText w:val="%1."/>
      <w:lvlJc w:val="left"/>
      <w:pPr>
        <w:tabs>
          <w:tab w:val="num" w:pos="283"/>
        </w:tabs>
        <w:ind w:left="28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4118BF64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0A2D9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pacing w:val="0"/>
        <w:w w:val="100"/>
        <w:kern w:val="1"/>
        <w:position w:val="0"/>
        <w:sz w:val="20"/>
        <w:szCs w:val="20"/>
        <w:vertAlign w:val="baseline"/>
      </w:rPr>
    </w:lvl>
  </w:abstractNum>
  <w:abstractNum w:abstractNumId="7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8" w15:restartNumberingAfterBreak="0">
    <w:nsid w:val="020A71EB"/>
    <w:multiLevelType w:val="hybridMultilevel"/>
    <w:tmpl w:val="42F2AE16"/>
    <w:lvl w:ilvl="0" w:tplc="85EE78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2C31B91"/>
    <w:multiLevelType w:val="hybridMultilevel"/>
    <w:tmpl w:val="A2703120"/>
    <w:lvl w:ilvl="0" w:tplc="D42AC6E6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A611B9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F2600B"/>
    <w:multiLevelType w:val="hybridMultilevel"/>
    <w:tmpl w:val="70E47068"/>
    <w:lvl w:ilvl="0" w:tplc="8DF4370E">
      <w:start w:val="1"/>
      <w:numFmt w:val="bullet"/>
      <w:pStyle w:val="1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214673"/>
    <w:multiLevelType w:val="hybridMultilevel"/>
    <w:tmpl w:val="BDB43360"/>
    <w:lvl w:ilvl="0" w:tplc="F90CD544">
      <w:start w:val="6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F336F3"/>
    <w:multiLevelType w:val="hybridMultilevel"/>
    <w:tmpl w:val="322E840E"/>
    <w:lvl w:ilvl="0" w:tplc="99D05EC4">
      <w:start w:val="1"/>
      <w:numFmt w:val="bullet"/>
      <w:pStyle w:val="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0F876AF2"/>
    <w:multiLevelType w:val="multilevel"/>
    <w:tmpl w:val="19A63A86"/>
    <w:lvl w:ilvl="0">
      <w:start w:val="1"/>
      <w:numFmt w:val="decimal"/>
      <w:lvlText w:val="%1."/>
      <w:lvlJc w:val="left"/>
      <w:pPr>
        <w:ind w:left="930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36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930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left="930" w:hanging="363"/>
      </w:pPr>
      <w:rPr>
        <w:rFonts w:hint="default"/>
      </w:rPr>
    </w:lvl>
    <w:lvl w:ilvl="4">
      <w:start w:val="1"/>
      <w:numFmt w:val="decimal"/>
      <w:lvlRestart w:val="1"/>
      <w:pStyle w:val="a"/>
      <w:isLgl/>
      <w:lvlText w:val="Рисунок %1-%5."/>
      <w:lvlJc w:val="left"/>
      <w:pPr>
        <w:ind w:left="930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5">
      <w:start w:val="1"/>
      <w:numFmt w:val="decimal"/>
      <w:pStyle w:val="110"/>
      <w:isLgl/>
      <w:lvlText w:val="Таблица %1-%6."/>
      <w:lvlJc w:val="left"/>
      <w:pPr>
        <w:ind w:left="930" w:hanging="363"/>
      </w:pPr>
      <w:rPr>
        <w:rFonts w:hint="default"/>
        <w:b w:val="0"/>
        <w:i w:val="0"/>
      </w:rPr>
    </w:lvl>
    <w:lvl w:ilvl="6">
      <w:start w:val="1"/>
      <w:numFmt w:val="decimal"/>
      <w:pStyle w:val="111"/>
      <w:isLgl/>
      <w:lvlText w:val="Таблица %1.%2-%7."/>
      <w:lvlJc w:val="left"/>
      <w:pPr>
        <w:ind w:left="930" w:hanging="363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isLgl/>
      <w:lvlText w:val="Таблица %1.%2.%3-%8."/>
      <w:lvlJc w:val="left"/>
      <w:pPr>
        <w:ind w:left="930" w:hanging="363"/>
      </w:pPr>
      <w:rPr>
        <w:rFonts w:hint="default"/>
      </w:rPr>
    </w:lvl>
    <w:lvl w:ilvl="8">
      <w:start w:val="1"/>
      <w:numFmt w:val="decimal"/>
      <w:isLgl/>
      <w:lvlText w:val="Таблица %1.%2.%3.%4-%9."/>
      <w:lvlJc w:val="left"/>
      <w:pPr>
        <w:ind w:left="930" w:hanging="363"/>
      </w:pPr>
      <w:rPr>
        <w:rFonts w:hint="default"/>
      </w:rPr>
    </w:lvl>
  </w:abstractNum>
  <w:abstractNum w:abstractNumId="15" w15:restartNumberingAfterBreak="0">
    <w:nsid w:val="13D048AA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A83219"/>
    <w:multiLevelType w:val="multilevel"/>
    <w:tmpl w:val="2DB2849E"/>
    <w:lvl w:ilvl="0">
      <w:start w:val="1"/>
      <w:numFmt w:val="decimal"/>
      <w:pStyle w:val="10"/>
      <w:suff w:val="space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pStyle w:val="21"/>
      <w:suff w:val="space"/>
      <w:lvlText w:val="%1.%2."/>
      <w:lvlJc w:val="left"/>
      <w:pPr>
        <w:ind w:left="964"/>
      </w:pPr>
      <w:rPr>
        <w:rFonts w:cs="Times New Roman"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36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cs="Times New Roman" w:hint="default"/>
      </w:rPr>
    </w:lvl>
  </w:abstractNum>
  <w:abstractNum w:abstractNumId="17" w15:restartNumberingAfterBreak="0">
    <w:nsid w:val="15231EE1"/>
    <w:multiLevelType w:val="multilevel"/>
    <w:tmpl w:val="ECBC9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17DF0C70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B32B28"/>
    <w:multiLevelType w:val="hybridMultilevel"/>
    <w:tmpl w:val="8B302518"/>
    <w:lvl w:ilvl="0" w:tplc="72963F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CD7A9A"/>
    <w:multiLevelType w:val="hybridMultilevel"/>
    <w:tmpl w:val="F9CCA2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C07F8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22" w15:restartNumberingAfterBreak="0">
    <w:nsid w:val="1B2F11D4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76476F"/>
    <w:multiLevelType w:val="hybridMultilevel"/>
    <w:tmpl w:val="1FE608D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081C21"/>
    <w:multiLevelType w:val="hybridMultilevel"/>
    <w:tmpl w:val="CBBED8C6"/>
    <w:lvl w:ilvl="0" w:tplc="D77EB778">
      <w:start w:val="1"/>
      <w:numFmt w:val="bullet"/>
      <w:pStyle w:val="2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1F511A22"/>
    <w:multiLevelType w:val="hybridMultilevel"/>
    <w:tmpl w:val="67EE965E"/>
    <w:lvl w:ilvl="0" w:tplc="CD9A1A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5F7176"/>
    <w:multiLevelType w:val="hybridMultilevel"/>
    <w:tmpl w:val="D79C35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7311DC"/>
    <w:multiLevelType w:val="hybridMultilevel"/>
    <w:tmpl w:val="B3ECE462"/>
    <w:styleLink w:val="3114"/>
    <w:lvl w:ilvl="0" w:tplc="0419000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28" w15:restartNumberingAfterBreak="0">
    <w:nsid w:val="2951426A"/>
    <w:multiLevelType w:val="hybridMultilevel"/>
    <w:tmpl w:val="B06EF88C"/>
    <w:lvl w:ilvl="0" w:tplc="92428F70">
      <w:start w:val="3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B941A2"/>
    <w:multiLevelType w:val="hybridMultilevel"/>
    <w:tmpl w:val="339E8D0A"/>
    <w:lvl w:ilvl="0" w:tplc="E132FABA">
      <w:start w:val="9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796D7C"/>
    <w:multiLevelType w:val="hybridMultilevel"/>
    <w:tmpl w:val="DED2DD66"/>
    <w:lvl w:ilvl="0" w:tplc="CE6A51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C3105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2" w15:restartNumberingAfterBreak="0">
    <w:nsid w:val="2F8D7FB1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3" w15:restartNumberingAfterBreak="0">
    <w:nsid w:val="30992908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633911"/>
    <w:multiLevelType w:val="hybridMultilevel"/>
    <w:tmpl w:val="4E929D42"/>
    <w:lvl w:ilvl="0" w:tplc="7512D016">
      <w:start w:val="5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B104A6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911A42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37" w15:restartNumberingAfterBreak="0">
    <w:nsid w:val="44595DB3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65195B"/>
    <w:multiLevelType w:val="multilevel"/>
    <w:tmpl w:val="A86CCE90"/>
    <w:lvl w:ilvl="0">
      <w:start w:val="1"/>
      <w:numFmt w:val="decimal"/>
      <w:pStyle w:val="12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39" w15:restartNumberingAfterBreak="0">
    <w:nsid w:val="57BD3F0D"/>
    <w:multiLevelType w:val="multilevel"/>
    <w:tmpl w:val="384655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5DD32C4D"/>
    <w:multiLevelType w:val="hybridMultilevel"/>
    <w:tmpl w:val="60C02C40"/>
    <w:lvl w:ilvl="0" w:tplc="AB8A72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220C0F"/>
    <w:multiLevelType w:val="multilevel"/>
    <w:tmpl w:val="D7FEE1D8"/>
    <w:styleLink w:val="13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decimal"/>
      <w:lvlText w:val="%2-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-%2)%3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24A0C87"/>
    <w:multiLevelType w:val="hybridMultilevel"/>
    <w:tmpl w:val="764A6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2C44283"/>
    <w:multiLevelType w:val="multilevel"/>
    <w:tmpl w:val="36DA9DD0"/>
    <w:lvl w:ilvl="0">
      <w:start w:val="1"/>
      <w:numFmt w:val="russianUpper"/>
      <w:pStyle w:val="a0"/>
      <w:suff w:val="space"/>
      <w:lvlText w:val="Приложение %1"/>
      <w:lvlJc w:val="left"/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44" w15:restartNumberingAfterBreak="0">
    <w:nsid w:val="636D237D"/>
    <w:multiLevelType w:val="multilevel"/>
    <w:tmpl w:val="FFFA9CC8"/>
    <w:lvl w:ilvl="0">
      <w:start w:val="1"/>
      <w:numFmt w:val="bullet"/>
      <w:pStyle w:val="a1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hint="default"/>
      </w:rPr>
    </w:lvl>
  </w:abstractNum>
  <w:abstractNum w:abstractNumId="45" w15:restartNumberingAfterBreak="0">
    <w:nsid w:val="658325F9"/>
    <w:multiLevelType w:val="multilevel"/>
    <w:tmpl w:val="027EF8B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6" w15:restartNumberingAfterBreak="0">
    <w:nsid w:val="6675598C"/>
    <w:multiLevelType w:val="hybridMultilevel"/>
    <w:tmpl w:val="85F2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B25423"/>
    <w:multiLevelType w:val="hybridMultilevel"/>
    <w:tmpl w:val="F3FA61F0"/>
    <w:lvl w:ilvl="0" w:tplc="1A6E7182">
      <w:start w:val="1"/>
      <w:numFmt w:val="bullet"/>
      <w:pStyle w:val="131256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B342D6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EECB62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AEEC12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F7A895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F52121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609A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E52706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F06A57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E5A4AAA"/>
    <w:multiLevelType w:val="multilevel"/>
    <w:tmpl w:val="A8A08D78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  <w:rPr>
        <w:rFonts w:cs="Times New Roman" w:hint="default"/>
      </w:rPr>
    </w:lvl>
  </w:abstractNum>
  <w:abstractNum w:abstractNumId="49" w15:restartNumberingAfterBreak="0">
    <w:nsid w:val="70A549F0"/>
    <w:multiLevelType w:val="hybridMultilevel"/>
    <w:tmpl w:val="C45EF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286E55"/>
    <w:multiLevelType w:val="multilevel"/>
    <w:tmpl w:val="2A068D3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cs="Times New Roman"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cs="Times New Roman"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cs="Times New Roman" w:hint="default"/>
      </w:rPr>
    </w:lvl>
  </w:abstractNum>
  <w:abstractNum w:abstractNumId="51" w15:restartNumberingAfterBreak="0">
    <w:nsid w:val="748A1790"/>
    <w:multiLevelType w:val="hybridMultilevel"/>
    <w:tmpl w:val="58D8C6B0"/>
    <w:lvl w:ilvl="0" w:tplc="7B887D14">
      <w:start w:val="3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047FF9"/>
    <w:multiLevelType w:val="hybridMultilevel"/>
    <w:tmpl w:val="AB5A1A70"/>
    <w:lvl w:ilvl="0" w:tplc="FD1EF8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D54747"/>
    <w:multiLevelType w:val="hybridMultilevel"/>
    <w:tmpl w:val="1F963FB0"/>
    <w:lvl w:ilvl="0" w:tplc="538804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44"/>
  </w:num>
  <w:num w:numId="2">
    <w:abstractNumId w:val="43"/>
  </w:num>
  <w:num w:numId="3">
    <w:abstractNumId w:val="36"/>
  </w:num>
  <w:num w:numId="4">
    <w:abstractNumId w:val="11"/>
  </w:num>
  <w:num w:numId="5">
    <w:abstractNumId w:val="2"/>
  </w:num>
  <w:num w:numId="6">
    <w:abstractNumId w:val="1"/>
  </w:num>
  <w:num w:numId="7">
    <w:abstractNumId w:val="41"/>
  </w:num>
  <w:num w:numId="8">
    <w:abstractNumId w:val="38"/>
  </w:num>
  <w:num w:numId="9">
    <w:abstractNumId w:val="47"/>
  </w:num>
  <w:num w:numId="10">
    <w:abstractNumId w:val="16"/>
  </w:num>
  <w:num w:numId="11">
    <w:abstractNumId w:val="13"/>
  </w:num>
  <w:num w:numId="12">
    <w:abstractNumId w:val="24"/>
  </w:num>
  <w:num w:numId="13">
    <w:abstractNumId w:val="0"/>
  </w:num>
  <w:num w:numId="14">
    <w:abstractNumId w:val="27"/>
  </w:num>
  <w:num w:numId="15">
    <w:abstractNumId w:val="14"/>
  </w:num>
  <w:num w:numId="16">
    <w:abstractNumId w:val="37"/>
  </w:num>
  <w:num w:numId="17">
    <w:abstractNumId w:val="32"/>
  </w:num>
  <w:num w:numId="18">
    <w:abstractNumId w:val="18"/>
  </w:num>
  <w:num w:numId="19">
    <w:abstractNumId w:val="22"/>
  </w:num>
  <w:num w:numId="20">
    <w:abstractNumId w:val="15"/>
  </w:num>
  <w:num w:numId="21">
    <w:abstractNumId w:val="31"/>
  </w:num>
  <w:num w:numId="22">
    <w:abstractNumId w:val="49"/>
  </w:num>
  <w:num w:numId="23">
    <w:abstractNumId w:val="8"/>
  </w:num>
  <w:num w:numId="24">
    <w:abstractNumId w:val="21"/>
  </w:num>
  <w:num w:numId="25">
    <w:abstractNumId w:val="50"/>
  </w:num>
  <w:num w:numId="26">
    <w:abstractNumId w:val="46"/>
  </w:num>
  <w:num w:numId="27">
    <w:abstractNumId w:val="26"/>
  </w:num>
  <w:num w:numId="28">
    <w:abstractNumId w:val="48"/>
  </w:num>
  <w:num w:numId="29">
    <w:abstractNumId w:val="39"/>
  </w:num>
  <w:num w:numId="30">
    <w:abstractNumId w:val="45"/>
  </w:num>
  <w:num w:numId="31">
    <w:abstractNumId w:val="20"/>
  </w:num>
  <w:num w:numId="32">
    <w:abstractNumId w:val="17"/>
  </w:num>
  <w:num w:numId="33">
    <w:abstractNumId w:val="40"/>
  </w:num>
  <w:num w:numId="34">
    <w:abstractNumId w:val="52"/>
  </w:num>
  <w:num w:numId="35">
    <w:abstractNumId w:val="25"/>
  </w:num>
  <w:num w:numId="36">
    <w:abstractNumId w:val="29"/>
  </w:num>
  <w:num w:numId="37">
    <w:abstractNumId w:val="9"/>
  </w:num>
  <w:num w:numId="38">
    <w:abstractNumId w:val="19"/>
  </w:num>
  <w:num w:numId="39">
    <w:abstractNumId w:val="30"/>
  </w:num>
  <w:num w:numId="40">
    <w:abstractNumId w:val="51"/>
  </w:num>
  <w:num w:numId="41">
    <w:abstractNumId w:val="28"/>
  </w:num>
  <w:num w:numId="42">
    <w:abstractNumId w:val="12"/>
  </w:num>
  <w:num w:numId="43">
    <w:abstractNumId w:val="23"/>
  </w:num>
  <w:num w:numId="44">
    <w:abstractNumId w:val="34"/>
  </w:num>
  <w:num w:numId="45">
    <w:abstractNumId w:val="10"/>
  </w:num>
  <w:num w:numId="46">
    <w:abstractNumId w:val="35"/>
  </w:num>
  <w:num w:numId="47">
    <w:abstractNumId w:val="53"/>
  </w:num>
  <w:num w:numId="48">
    <w:abstractNumId w:val="33"/>
  </w:num>
  <w:num w:numId="49">
    <w:abstractNumId w:val="4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documentProtection w:formatting="1" w:enforcement="0"/>
  <w:defaultTabStop w:val="397"/>
  <w:doNotHyphenateCaps/>
  <w:drawingGridHorizontalSpacing w:val="120"/>
  <w:drawingGridVerticalSpacing w:val="57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0E"/>
    <w:rsid w:val="00000489"/>
    <w:rsid w:val="00003AF2"/>
    <w:rsid w:val="000055A9"/>
    <w:rsid w:val="00005AD2"/>
    <w:rsid w:val="00005CB5"/>
    <w:rsid w:val="00006BEF"/>
    <w:rsid w:val="00007312"/>
    <w:rsid w:val="00007A99"/>
    <w:rsid w:val="00007E49"/>
    <w:rsid w:val="00013797"/>
    <w:rsid w:val="00014147"/>
    <w:rsid w:val="00014FC9"/>
    <w:rsid w:val="000156B1"/>
    <w:rsid w:val="00015E91"/>
    <w:rsid w:val="00016AC1"/>
    <w:rsid w:val="00016D51"/>
    <w:rsid w:val="00017418"/>
    <w:rsid w:val="0001750F"/>
    <w:rsid w:val="0001752B"/>
    <w:rsid w:val="00020246"/>
    <w:rsid w:val="00020A55"/>
    <w:rsid w:val="0002165B"/>
    <w:rsid w:val="000229E7"/>
    <w:rsid w:val="000236F9"/>
    <w:rsid w:val="0002475B"/>
    <w:rsid w:val="00025354"/>
    <w:rsid w:val="000256CE"/>
    <w:rsid w:val="00025B5D"/>
    <w:rsid w:val="00025DFC"/>
    <w:rsid w:val="0002711C"/>
    <w:rsid w:val="000279A7"/>
    <w:rsid w:val="00031006"/>
    <w:rsid w:val="00031C57"/>
    <w:rsid w:val="00031FDD"/>
    <w:rsid w:val="000333ED"/>
    <w:rsid w:val="000336EA"/>
    <w:rsid w:val="0003371F"/>
    <w:rsid w:val="0003551C"/>
    <w:rsid w:val="0003555D"/>
    <w:rsid w:val="00036CEC"/>
    <w:rsid w:val="00036D87"/>
    <w:rsid w:val="00037122"/>
    <w:rsid w:val="00037313"/>
    <w:rsid w:val="00037F69"/>
    <w:rsid w:val="0004190A"/>
    <w:rsid w:val="0004210B"/>
    <w:rsid w:val="000421D5"/>
    <w:rsid w:val="00042C0F"/>
    <w:rsid w:val="00042C57"/>
    <w:rsid w:val="00042DE7"/>
    <w:rsid w:val="0004323C"/>
    <w:rsid w:val="00043A9B"/>
    <w:rsid w:val="0004403F"/>
    <w:rsid w:val="0004469E"/>
    <w:rsid w:val="0004502B"/>
    <w:rsid w:val="00045144"/>
    <w:rsid w:val="0004523C"/>
    <w:rsid w:val="0004528C"/>
    <w:rsid w:val="00045EA8"/>
    <w:rsid w:val="000461CD"/>
    <w:rsid w:val="000469CE"/>
    <w:rsid w:val="00047287"/>
    <w:rsid w:val="0004737F"/>
    <w:rsid w:val="000474CE"/>
    <w:rsid w:val="00047E1E"/>
    <w:rsid w:val="00050D09"/>
    <w:rsid w:val="0005218F"/>
    <w:rsid w:val="00052D95"/>
    <w:rsid w:val="00052E3C"/>
    <w:rsid w:val="000531E3"/>
    <w:rsid w:val="00053DD8"/>
    <w:rsid w:val="000550C5"/>
    <w:rsid w:val="000552C8"/>
    <w:rsid w:val="000559F7"/>
    <w:rsid w:val="00056355"/>
    <w:rsid w:val="000567F3"/>
    <w:rsid w:val="0005685D"/>
    <w:rsid w:val="00056FC1"/>
    <w:rsid w:val="00060690"/>
    <w:rsid w:val="00062CDC"/>
    <w:rsid w:val="00062DDF"/>
    <w:rsid w:val="00063034"/>
    <w:rsid w:val="000639D8"/>
    <w:rsid w:val="00063A52"/>
    <w:rsid w:val="00064A3E"/>
    <w:rsid w:val="0006519E"/>
    <w:rsid w:val="00065A58"/>
    <w:rsid w:val="00066B47"/>
    <w:rsid w:val="00073E7B"/>
    <w:rsid w:val="00074361"/>
    <w:rsid w:val="0007511B"/>
    <w:rsid w:val="00075190"/>
    <w:rsid w:val="00075272"/>
    <w:rsid w:val="000764FA"/>
    <w:rsid w:val="00076595"/>
    <w:rsid w:val="000771B4"/>
    <w:rsid w:val="00077763"/>
    <w:rsid w:val="000777DB"/>
    <w:rsid w:val="0008059D"/>
    <w:rsid w:val="00081220"/>
    <w:rsid w:val="00081336"/>
    <w:rsid w:val="000819C6"/>
    <w:rsid w:val="0008258E"/>
    <w:rsid w:val="0008452D"/>
    <w:rsid w:val="000848F3"/>
    <w:rsid w:val="0008557C"/>
    <w:rsid w:val="00086891"/>
    <w:rsid w:val="00087A10"/>
    <w:rsid w:val="00092BCB"/>
    <w:rsid w:val="000A0220"/>
    <w:rsid w:val="000A0B0A"/>
    <w:rsid w:val="000A0C8B"/>
    <w:rsid w:val="000A1773"/>
    <w:rsid w:val="000A2DDF"/>
    <w:rsid w:val="000A47BB"/>
    <w:rsid w:val="000A4A24"/>
    <w:rsid w:val="000A547D"/>
    <w:rsid w:val="000A572D"/>
    <w:rsid w:val="000A5D41"/>
    <w:rsid w:val="000A63D4"/>
    <w:rsid w:val="000A7435"/>
    <w:rsid w:val="000B0493"/>
    <w:rsid w:val="000B06B0"/>
    <w:rsid w:val="000B0D3A"/>
    <w:rsid w:val="000B0FDE"/>
    <w:rsid w:val="000B1222"/>
    <w:rsid w:val="000B1472"/>
    <w:rsid w:val="000B157A"/>
    <w:rsid w:val="000B2272"/>
    <w:rsid w:val="000B2520"/>
    <w:rsid w:val="000B3303"/>
    <w:rsid w:val="000B38E1"/>
    <w:rsid w:val="000B5145"/>
    <w:rsid w:val="000B5200"/>
    <w:rsid w:val="000B560F"/>
    <w:rsid w:val="000B5E55"/>
    <w:rsid w:val="000B5FA8"/>
    <w:rsid w:val="000B6164"/>
    <w:rsid w:val="000B64DE"/>
    <w:rsid w:val="000B6F1B"/>
    <w:rsid w:val="000B7947"/>
    <w:rsid w:val="000B79FB"/>
    <w:rsid w:val="000C00E2"/>
    <w:rsid w:val="000C071F"/>
    <w:rsid w:val="000C0DA2"/>
    <w:rsid w:val="000C1A10"/>
    <w:rsid w:val="000C1D96"/>
    <w:rsid w:val="000C373C"/>
    <w:rsid w:val="000C37EC"/>
    <w:rsid w:val="000C3913"/>
    <w:rsid w:val="000C3D86"/>
    <w:rsid w:val="000C43F9"/>
    <w:rsid w:val="000C444E"/>
    <w:rsid w:val="000C475E"/>
    <w:rsid w:val="000C5695"/>
    <w:rsid w:val="000C6252"/>
    <w:rsid w:val="000C6687"/>
    <w:rsid w:val="000C6A46"/>
    <w:rsid w:val="000C6C6A"/>
    <w:rsid w:val="000C78ED"/>
    <w:rsid w:val="000D027A"/>
    <w:rsid w:val="000D09CF"/>
    <w:rsid w:val="000D12E9"/>
    <w:rsid w:val="000D2B41"/>
    <w:rsid w:val="000D33BD"/>
    <w:rsid w:val="000D343E"/>
    <w:rsid w:val="000D35FB"/>
    <w:rsid w:val="000D397F"/>
    <w:rsid w:val="000D3F0C"/>
    <w:rsid w:val="000D47AF"/>
    <w:rsid w:val="000D64B3"/>
    <w:rsid w:val="000D6C46"/>
    <w:rsid w:val="000D6C90"/>
    <w:rsid w:val="000D7A40"/>
    <w:rsid w:val="000D7D49"/>
    <w:rsid w:val="000E04DA"/>
    <w:rsid w:val="000E1585"/>
    <w:rsid w:val="000E1754"/>
    <w:rsid w:val="000E1E99"/>
    <w:rsid w:val="000E21B5"/>
    <w:rsid w:val="000E2F43"/>
    <w:rsid w:val="000E3004"/>
    <w:rsid w:val="000E3637"/>
    <w:rsid w:val="000E3D04"/>
    <w:rsid w:val="000E4426"/>
    <w:rsid w:val="000E59B5"/>
    <w:rsid w:val="000E5E26"/>
    <w:rsid w:val="000E5F63"/>
    <w:rsid w:val="000E6683"/>
    <w:rsid w:val="000E66C9"/>
    <w:rsid w:val="000E681C"/>
    <w:rsid w:val="000E6852"/>
    <w:rsid w:val="000E6ABC"/>
    <w:rsid w:val="000E6AE4"/>
    <w:rsid w:val="000E76ED"/>
    <w:rsid w:val="000E7F49"/>
    <w:rsid w:val="000F0596"/>
    <w:rsid w:val="000F1D77"/>
    <w:rsid w:val="000F1FD5"/>
    <w:rsid w:val="000F2769"/>
    <w:rsid w:val="000F299B"/>
    <w:rsid w:val="000F3ADA"/>
    <w:rsid w:val="000F3C52"/>
    <w:rsid w:val="000F3EAE"/>
    <w:rsid w:val="000F4CF2"/>
    <w:rsid w:val="000F4DDF"/>
    <w:rsid w:val="000F5DE2"/>
    <w:rsid w:val="000F6142"/>
    <w:rsid w:val="000F7825"/>
    <w:rsid w:val="001013A5"/>
    <w:rsid w:val="00101576"/>
    <w:rsid w:val="00101601"/>
    <w:rsid w:val="00102457"/>
    <w:rsid w:val="00102940"/>
    <w:rsid w:val="0010296A"/>
    <w:rsid w:val="00103332"/>
    <w:rsid w:val="00104261"/>
    <w:rsid w:val="00106610"/>
    <w:rsid w:val="00106906"/>
    <w:rsid w:val="00107577"/>
    <w:rsid w:val="0011065C"/>
    <w:rsid w:val="001109B6"/>
    <w:rsid w:val="001119FF"/>
    <w:rsid w:val="00111CC7"/>
    <w:rsid w:val="00111D83"/>
    <w:rsid w:val="00113719"/>
    <w:rsid w:val="0011387B"/>
    <w:rsid w:val="00113958"/>
    <w:rsid w:val="00114228"/>
    <w:rsid w:val="001143C5"/>
    <w:rsid w:val="00115248"/>
    <w:rsid w:val="001155FF"/>
    <w:rsid w:val="00115C01"/>
    <w:rsid w:val="00116A3D"/>
    <w:rsid w:val="00117F3F"/>
    <w:rsid w:val="00120E61"/>
    <w:rsid w:val="00122389"/>
    <w:rsid w:val="0012273B"/>
    <w:rsid w:val="00123D86"/>
    <w:rsid w:val="001242C4"/>
    <w:rsid w:val="00124538"/>
    <w:rsid w:val="00124603"/>
    <w:rsid w:val="001249C0"/>
    <w:rsid w:val="0012579D"/>
    <w:rsid w:val="00125D41"/>
    <w:rsid w:val="001263F8"/>
    <w:rsid w:val="001270C7"/>
    <w:rsid w:val="001274E9"/>
    <w:rsid w:val="00127FE6"/>
    <w:rsid w:val="0013004E"/>
    <w:rsid w:val="0013028A"/>
    <w:rsid w:val="00130295"/>
    <w:rsid w:val="001316C5"/>
    <w:rsid w:val="00132BE8"/>
    <w:rsid w:val="00133AEB"/>
    <w:rsid w:val="00135C4E"/>
    <w:rsid w:val="00135DAF"/>
    <w:rsid w:val="0013615E"/>
    <w:rsid w:val="00136562"/>
    <w:rsid w:val="0013686E"/>
    <w:rsid w:val="00137B8A"/>
    <w:rsid w:val="00137BE7"/>
    <w:rsid w:val="00140133"/>
    <w:rsid w:val="00140DC1"/>
    <w:rsid w:val="00141C93"/>
    <w:rsid w:val="00141E6D"/>
    <w:rsid w:val="00142BE0"/>
    <w:rsid w:val="00142FD4"/>
    <w:rsid w:val="00143251"/>
    <w:rsid w:val="00143D25"/>
    <w:rsid w:val="00143FAF"/>
    <w:rsid w:val="00144E06"/>
    <w:rsid w:val="0014683A"/>
    <w:rsid w:val="00151329"/>
    <w:rsid w:val="00151B4B"/>
    <w:rsid w:val="00151C88"/>
    <w:rsid w:val="00153F9B"/>
    <w:rsid w:val="001548D5"/>
    <w:rsid w:val="00155537"/>
    <w:rsid w:val="00155D8B"/>
    <w:rsid w:val="001567EE"/>
    <w:rsid w:val="00156F15"/>
    <w:rsid w:val="00156F9E"/>
    <w:rsid w:val="00157D1E"/>
    <w:rsid w:val="00160129"/>
    <w:rsid w:val="00160A75"/>
    <w:rsid w:val="0016179F"/>
    <w:rsid w:val="001619E1"/>
    <w:rsid w:val="00162AF5"/>
    <w:rsid w:val="00163696"/>
    <w:rsid w:val="00163A4A"/>
    <w:rsid w:val="001640E5"/>
    <w:rsid w:val="00164460"/>
    <w:rsid w:val="00164B08"/>
    <w:rsid w:val="00164DC8"/>
    <w:rsid w:val="00165078"/>
    <w:rsid w:val="00165577"/>
    <w:rsid w:val="00165A3A"/>
    <w:rsid w:val="0016635D"/>
    <w:rsid w:val="0016677F"/>
    <w:rsid w:val="00166D5A"/>
    <w:rsid w:val="00171031"/>
    <w:rsid w:val="00171DEC"/>
    <w:rsid w:val="00172BD2"/>
    <w:rsid w:val="00172E45"/>
    <w:rsid w:val="00173E5E"/>
    <w:rsid w:val="00174A25"/>
    <w:rsid w:val="001760C4"/>
    <w:rsid w:val="00176341"/>
    <w:rsid w:val="00176C11"/>
    <w:rsid w:val="0017781E"/>
    <w:rsid w:val="00177891"/>
    <w:rsid w:val="00177AF9"/>
    <w:rsid w:val="0018046E"/>
    <w:rsid w:val="00180BFE"/>
    <w:rsid w:val="001812B5"/>
    <w:rsid w:val="00181385"/>
    <w:rsid w:val="00183428"/>
    <w:rsid w:val="001836CE"/>
    <w:rsid w:val="001853DE"/>
    <w:rsid w:val="0018580E"/>
    <w:rsid w:val="00186269"/>
    <w:rsid w:val="00187734"/>
    <w:rsid w:val="001902F5"/>
    <w:rsid w:val="0019045D"/>
    <w:rsid w:val="00191859"/>
    <w:rsid w:val="001918AC"/>
    <w:rsid w:val="001918B0"/>
    <w:rsid w:val="00191C6E"/>
    <w:rsid w:val="00192616"/>
    <w:rsid w:val="0019340B"/>
    <w:rsid w:val="00193D49"/>
    <w:rsid w:val="00193F2E"/>
    <w:rsid w:val="00194070"/>
    <w:rsid w:val="00195972"/>
    <w:rsid w:val="0019661F"/>
    <w:rsid w:val="001966A2"/>
    <w:rsid w:val="001968B9"/>
    <w:rsid w:val="00196B60"/>
    <w:rsid w:val="00196D9D"/>
    <w:rsid w:val="00196DAD"/>
    <w:rsid w:val="00196E4C"/>
    <w:rsid w:val="001A06C7"/>
    <w:rsid w:val="001A09DB"/>
    <w:rsid w:val="001A1150"/>
    <w:rsid w:val="001A25F3"/>
    <w:rsid w:val="001A38FC"/>
    <w:rsid w:val="001A3DB4"/>
    <w:rsid w:val="001A4570"/>
    <w:rsid w:val="001A4C7F"/>
    <w:rsid w:val="001A4CC4"/>
    <w:rsid w:val="001A50F5"/>
    <w:rsid w:val="001A59BE"/>
    <w:rsid w:val="001A5F5D"/>
    <w:rsid w:val="001A64BA"/>
    <w:rsid w:val="001A6B61"/>
    <w:rsid w:val="001A70F1"/>
    <w:rsid w:val="001A72C6"/>
    <w:rsid w:val="001A7DC3"/>
    <w:rsid w:val="001B1E21"/>
    <w:rsid w:val="001B24B8"/>
    <w:rsid w:val="001B2814"/>
    <w:rsid w:val="001B2C1E"/>
    <w:rsid w:val="001B2F3F"/>
    <w:rsid w:val="001B3A19"/>
    <w:rsid w:val="001B41DF"/>
    <w:rsid w:val="001B43D9"/>
    <w:rsid w:val="001B5595"/>
    <w:rsid w:val="001B63C6"/>
    <w:rsid w:val="001B7760"/>
    <w:rsid w:val="001C0DCD"/>
    <w:rsid w:val="001C0E73"/>
    <w:rsid w:val="001C147B"/>
    <w:rsid w:val="001C1810"/>
    <w:rsid w:val="001C1967"/>
    <w:rsid w:val="001C1F36"/>
    <w:rsid w:val="001C2322"/>
    <w:rsid w:val="001C25CB"/>
    <w:rsid w:val="001C2FD7"/>
    <w:rsid w:val="001C3FAF"/>
    <w:rsid w:val="001C42C3"/>
    <w:rsid w:val="001C4596"/>
    <w:rsid w:val="001C4F39"/>
    <w:rsid w:val="001C51C1"/>
    <w:rsid w:val="001C5A0B"/>
    <w:rsid w:val="001C5DCB"/>
    <w:rsid w:val="001C6D05"/>
    <w:rsid w:val="001C78B4"/>
    <w:rsid w:val="001D126B"/>
    <w:rsid w:val="001D12A4"/>
    <w:rsid w:val="001D1DB4"/>
    <w:rsid w:val="001D26F8"/>
    <w:rsid w:val="001D30BE"/>
    <w:rsid w:val="001D4C4A"/>
    <w:rsid w:val="001D51C5"/>
    <w:rsid w:val="001D5C56"/>
    <w:rsid w:val="001D629E"/>
    <w:rsid w:val="001D7B26"/>
    <w:rsid w:val="001D7F2A"/>
    <w:rsid w:val="001E07AD"/>
    <w:rsid w:val="001E1044"/>
    <w:rsid w:val="001E186E"/>
    <w:rsid w:val="001E20EC"/>
    <w:rsid w:val="001E23CE"/>
    <w:rsid w:val="001E36FE"/>
    <w:rsid w:val="001E450F"/>
    <w:rsid w:val="001E459E"/>
    <w:rsid w:val="001E4F72"/>
    <w:rsid w:val="001E5F69"/>
    <w:rsid w:val="001E6799"/>
    <w:rsid w:val="001E736D"/>
    <w:rsid w:val="001E7852"/>
    <w:rsid w:val="001E7909"/>
    <w:rsid w:val="001E7F0E"/>
    <w:rsid w:val="001F08F2"/>
    <w:rsid w:val="001F2201"/>
    <w:rsid w:val="001F2AA3"/>
    <w:rsid w:val="001F2D3B"/>
    <w:rsid w:val="001F3764"/>
    <w:rsid w:val="001F3BB7"/>
    <w:rsid w:val="001F3FE7"/>
    <w:rsid w:val="001F4240"/>
    <w:rsid w:val="001F45FB"/>
    <w:rsid w:val="001F566B"/>
    <w:rsid w:val="001F63DE"/>
    <w:rsid w:val="001F6782"/>
    <w:rsid w:val="001F6A93"/>
    <w:rsid w:val="001F6BF2"/>
    <w:rsid w:val="001F6E35"/>
    <w:rsid w:val="001F732F"/>
    <w:rsid w:val="001F7579"/>
    <w:rsid w:val="001F79E1"/>
    <w:rsid w:val="001F7E83"/>
    <w:rsid w:val="002002C2"/>
    <w:rsid w:val="00200588"/>
    <w:rsid w:val="002006C1"/>
    <w:rsid w:val="00201CC2"/>
    <w:rsid w:val="00202D39"/>
    <w:rsid w:val="00202E57"/>
    <w:rsid w:val="00203385"/>
    <w:rsid w:val="0020382F"/>
    <w:rsid w:val="00204DC0"/>
    <w:rsid w:val="0020514E"/>
    <w:rsid w:val="00205B48"/>
    <w:rsid w:val="00206670"/>
    <w:rsid w:val="00206C19"/>
    <w:rsid w:val="00207C39"/>
    <w:rsid w:val="002117AC"/>
    <w:rsid w:val="0021247E"/>
    <w:rsid w:val="002124A6"/>
    <w:rsid w:val="002127B1"/>
    <w:rsid w:val="00212C69"/>
    <w:rsid w:val="00213175"/>
    <w:rsid w:val="00213260"/>
    <w:rsid w:val="0021326F"/>
    <w:rsid w:val="002144FE"/>
    <w:rsid w:val="002149C3"/>
    <w:rsid w:val="00214DF0"/>
    <w:rsid w:val="00215141"/>
    <w:rsid w:val="002152C0"/>
    <w:rsid w:val="00216A03"/>
    <w:rsid w:val="002210ED"/>
    <w:rsid w:val="0022150C"/>
    <w:rsid w:val="002215F4"/>
    <w:rsid w:val="002240F0"/>
    <w:rsid w:val="00224EDA"/>
    <w:rsid w:val="002255F9"/>
    <w:rsid w:val="00225A9F"/>
    <w:rsid w:val="00225D89"/>
    <w:rsid w:val="00226CA0"/>
    <w:rsid w:val="00226D0F"/>
    <w:rsid w:val="002271DE"/>
    <w:rsid w:val="002273D0"/>
    <w:rsid w:val="00227A9B"/>
    <w:rsid w:val="00230610"/>
    <w:rsid w:val="00230ACE"/>
    <w:rsid w:val="002318B9"/>
    <w:rsid w:val="00231CD8"/>
    <w:rsid w:val="0023262E"/>
    <w:rsid w:val="00232999"/>
    <w:rsid w:val="00234029"/>
    <w:rsid w:val="002344B5"/>
    <w:rsid w:val="002344FB"/>
    <w:rsid w:val="00234D3C"/>
    <w:rsid w:val="002351F6"/>
    <w:rsid w:val="00235A83"/>
    <w:rsid w:val="00236B4A"/>
    <w:rsid w:val="002378CF"/>
    <w:rsid w:val="00240561"/>
    <w:rsid w:val="0024071D"/>
    <w:rsid w:val="00242025"/>
    <w:rsid w:val="0024330C"/>
    <w:rsid w:val="00243480"/>
    <w:rsid w:val="002466D8"/>
    <w:rsid w:val="00246C3C"/>
    <w:rsid w:val="00247369"/>
    <w:rsid w:val="002476BC"/>
    <w:rsid w:val="00247B2A"/>
    <w:rsid w:val="00247BC4"/>
    <w:rsid w:val="0025056A"/>
    <w:rsid w:val="00250E7F"/>
    <w:rsid w:val="00251528"/>
    <w:rsid w:val="00251576"/>
    <w:rsid w:val="00252F7F"/>
    <w:rsid w:val="002530B3"/>
    <w:rsid w:val="002534C2"/>
    <w:rsid w:val="00253E5C"/>
    <w:rsid w:val="00253F50"/>
    <w:rsid w:val="002542B9"/>
    <w:rsid w:val="0025577F"/>
    <w:rsid w:val="00255A37"/>
    <w:rsid w:val="00255E80"/>
    <w:rsid w:val="002561BB"/>
    <w:rsid w:val="002567D0"/>
    <w:rsid w:val="002574E4"/>
    <w:rsid w:val="0025752E"/>
    <w:rsid w:val="00257941"/>
    <w:rsid w:val="00257AF3"/>
    <w:rsid w:val="00257CD2"/>
    <w:rsid w:val="002607AB"/>
    <w:rsid w:val="00260AE8"/>
    <w:rsid w:val="00260EFF"/>
    <w:rsid w:val="002631BD"/>
    <w:rsid w:val="00264850"/>
    <w:rsid w:val="002649DA"/>
    <w:rsid w:val="00265578"/>
    <w:rsid w:val="00265A71"/>
    <w:rsid w:val="002664BA"/>
    <w:rsid w:val="0026679B"/>
    <w:rsid w:val="00266C46"/>
    <w:rsid w:val="0026714F"/>
    <w:rsid w:val="00270165"/>
    <w:rsid w:val="0027046D"/>
    <w:rsid w:val="00270710"/>
    <w:rsid w:val="00272A85"/>
    <w:rsid w:val="002746D1"/>
    <w:rsid w:val="002746D6"/>
    <w:rsid w:val="002749A1"/>
    <w:rsid w:val="002751CE"/>
    <w:rsid w:val="002756EA"/>
    <w:rsid w:val="00275DC9"/>
    <w:rsid w:val="00276B71"/>
    <w:rsid w:val="00276CF3"/>
    <w:rsid w:val="00277FF4"/>
    <w:rsid w:val="002803B6"/>
    <w:rsid w:val="002820B5"/>
    <w:rsid w:val="00282489"/>
    <w:rsid w:val="00282992"/>
    <w:rsid w:val="002829B2"/>
    <w:rsid w:val="00282AF0"/>
    <w:rsid w:val="00282EF9"/>
    <w:rsid w:val="0028422D"/>
    <w:rsid w:val="002859BE"/>
    <w:rsid w:val="002860BA"/>
    <w:rsid w:val="002865F1"/>
    <w:rsid w:val="00286883"/>
    <w:rsid w:val="00287CEF"/>
    <w:rsid w:val="00290519"/>
    <w:rsid w:val="0029084A"/>
    <w:rsid w:val="00290B7A"/>
    <w:rsid w:val="00290CA0"/>
    <w:rsid w:val="00291177"/>
    <w:rsid w:val="00291A2F"/>
    <w:rsid w:val="00291C99"/>
    <w:rsid w:val="002923FE"/>
    <w:rsid w:val="0029312C"/>
    <w:rsid w:val="00293726"/>
    <w:rsid w:val="00293D3D"/>
    <w:rsid w:val="002941C5"/>
    <w:rsid w:val="00294EBE"/>
    <w:rsid w:val="0029554E"/>
    <w:rsid w:val="002963F0"/>
    <w:rsid w:val="00296AA1"/>
    <w:rsid w:val="00297958"/>
    <w:rsid w:val="002A02AF"/>
    <w:rsid w:val="002A05CD"/>
    <w:rsid w:val="002A12E3"/>
    <w:rsid w:val="002A1E1D"/>
    <w:rsid w:val="002A2807"/>
    <w:rsid w:val="002A2B7F"/>
    <w:rsid w:val="002A303D"/>
    <w:rsid w:val="002A350F"/>
    <w:rsid w:val="002A3A1F"/>
    <w:rsid w:val="002A4E88"/>
    <w:rsid w:val="002A4EBA"/>
    <w:rsid w:val="002A6511"/>
    <w:rsid w:val="002A664C"/>
    <w:rsid w:val="002A6A03"/>
    <w:rsid w:val="002A6C4D"/>
    <w:rsid w:val="002A7F06"/>
    <w:rsid w:val="002B1334"/>
    <w:rsid w:val="002B1819"/>
    <w:rsid w:val="002B1D21"/>
    <w:rsid w:val="002B20E3"/>
    <w:rsid w:val="002B3D9E"/>
    <w:rsid w:val="002B4BD4"/>
    <w:rsid w:val="002B5B9A"/>
    <w:rsid w:val="002B5E89"/>
    <w:rsid w:val="002B5ECD"/>
    <w:rsid w:val="002B6C6C"/>
    <w:rsid w:val="002B6E26"/>
    <w:rsid w:val="002B7674"/>
    <w:rsid w:val="002C035C"/>
    <w:rsid w:val="002C0A62"/>
    <w:rsid w:val="002C0CB3"/>
    <w:rsid w:val="002C1246"/>
    <w:rsid w:val="002C16F7"/>
    <w:rsid w:val="002C2480"/>
    <w:rsid w:val="002C28AE"/>
    <w:rsid w:val="002C2B95"/>
    <w:rsid w:val="002C3425"/>
    <w:rsid w:val="002C3DD1"/>
    <w:rsid w:val="002C42CC"/>
    <w:rsid w:val="002C4BF1"/>
    <w:rsid w:val="002C5550"/>
    <w:rsid w:val="002C5C0B"/>
    <w:rsid w:val="002C5F88"/>
    <w:rsid w:val="002C610C"/>
    <w:rsid w:val="002C693A"/>
    <w:rsid w:val="002C6BD2"/>
    <w:rsid w:val="002C7356"/>
    <w:rsid w:val="002C7544"/>
    <w:rsid w:val="002C7B8A"/>
    <w:rsid w:val="002D00BE"/>
    <w:rsid w:val="002D0C37"/>
    <w:rsid w:val="002D0D53"/>
    <w:rsid w:val="002D14C2"/>
    <w:rsid w:val="002D26D7"/>
    <w:rsid w:val="002D34EC"/>
    <w:rsid w:val="002D3DA0"/>
    <w:rsid w:val="002D4149"/>
    <w:rsid w:val="002D42C5"/>
    <w:rsid w:val="002D53E7"/>
    <w:rsid w:val="002D64BD"/>
    <w:rsid w:val="002D657F"/>
    <w:rsid w:val="002D6C35"/>
    <w:rsid w:val="002D73B8"/>
    <w:rsid w:val="002D786B"/>
    <w:rsid w:val="002D7B39"/>
    <w:rsid w:val="002D7ECB"/>
    <w:rsid w:val="002E11CF"/>
    <w:rsid w:val="002E1B1A"/>
    <w:rsid w:val="002E1C58"/>
    <w:rsid w:val="002E1D2B"/>
    <w:rsid w:val="002E1DC5"/>
    <w:rsid w:val="002E24B0"/>
    <w:rsid w:val="002E2986"/>
    <w:rsid w:val="002E29D7"/>
    <w:rsid w:val="002E2B59"/>
    <w:rsid w:val="002E2C6B"/>
    <w:rsid w:val="002E32F3"/>
    <w:rsid w:val="002E331D"/>
    <w:rsid w:val="002E4223"/>
    <w:rsid w:val="002E6FDF"/>
    <w:rsid w:val="002E73FE"/>
    <w:rsid w:val="002E7F57"/>
    <w:rsid w:val="002F02ED"/>
    <w:rsid w:val="002F0730"/>
    <w:rsid w:val="002F0DB3"/>
    <w:rsid w:val="002F27B2"/>
    <w:rsid w:val="002F2EFB"/>
    <w:rsid w:val="002F3E3E"/>
    <w:rsid w:val="002F43BD"/>
    <w:rsid w:val="002F4DC9"/>
    <w:rsid w:val="002F5810"/>
    <w:rsid w:val="002F5DF1"/>
    <w:rsid w:val="002F6918"/>
    <w:rsid w:val="002F6A76"/>
    <w:rsid w:val="002F70AC"/>
    <w:rsid w:val="002F7D4E"/>
    <w:rsid w:val="00300438"/>
    <w:rsid w:val="00300CA1"/>
    <w:rsid w:val="00300EF2"/>
    <w:rsid w:val="0030133F"/>
    <w:rsid w:val="00301DFE"/>
    <w:rsid w:val="0030327A"/>
    <w:rsid w:val="0030366E"/>
    <w:rsid w:val="00303B5C"/>
    <w:rsid w:val="00303D30"/>
    <w:rsid w:val="00304E95"/>
    <w:rsid w:val="003051E7"/>
    <w:rsid w:val="00305633"/>
    <w:rsid w:val="00305A84"/>
    <w:rsid w:val="00305D8A"/>
    <w:rsid w:val="00306274"/>
    <w:rsid w:val="003070E5"/>
    <w:rsid w:val="003078D9"/>
    <w:rsid w:val="00307B58"/>
    <w:rsid w:val="0031063D"/>
    <w:rsid w:val="00310B69"/>
    <w:rsid w:val="003120A4"/>
    <w:rsid w:val="0031364B"/>
    <w:rsid w:val="00314C31"/>
    <w:rsid w:val="003150FA"/>
    <w:rsid w:val="00315425"/>
    <w:rsid w:val="0031555A"/>
    <w:rsid w:val="003155A0"/>
    <w:rsid w:val="00315993"/>
    <w:rsid w:val="003177D8"/>
    <w:rsid w:val="00317C90"/>
    <w:rsid w:val="00320013"/>
    <w:rsid w:val="003201B0"/>
    <w:rsid w:val="00320939"/>
    <w:rsid w:val="00320D75"/>
    <w:rsid w:val="00322289"/>
    <w:rsid w:val="00322454"/>
    <w:rsid w:val="003227E0"/>
    <w:rsid w:val="0032289B"/>
    <w:rsid w:val="00323054"/>
    <w:rsid w:val="0032385A"/>
    <w:rsid w:val="00323D95"/>
    <w:rsid w:val="00324865"/>
    <w:rsid w:val="003249B8"/>
    <w:rsid w:val="00325846"/>
    <w:rsid w:val="00325B5F"/>
    <w:rsid w:val="00326384"/>
    <w:rsid w:val="00326480"/>
    <w:rsid w:val="00327803"/>
    <w:rsid w:val="00327FE1"/>
    <w:rsid w:val="00331858"/>
    <w:rsid w:val="00331909"/>
    <w:rsid w:val="003326B4"/>
    <w:rsid w:val="00332C49"/>
    <w:rsid w:val="00332FB8"/>
    <w:rsid w:val="003331AD"/>
    <w:rsid w:val="003340C0"/>
    <w:rsid w:val="003340F0"/>
    <w:rsid w:val="0033426F"/>
    <w:rsid w:val="00336460"/>
    <w:rsid w:val="00336AF2"/>
    <w:rsid w:val="00336F0B"/>
    <w:rsid w:val="003375EA"/>
    <w:rsid w:val="00337E15"/>
    <w:rsid w:val="003402C2"/>
    <w:rsid w:val="00340C09"/>
    <w:rsid w:val="00341260"/>
    <w:rsid w:val="00341B8F"/>
    <w:rsid w:val="00343078"/>
    <w:rsid w:val="00343B6A"/>
    <w:rsid w:val="0034480A"/>
    <w:rsid w:val="003458EF"/>
    <w:rsid w:val="00345DC9"/>
    <w:rsid w:val="0034616A"/>
    <w:rsid w:val="003466EF"/>
    <w:rsid w:val="00346FEE"/>
    <w:rsid w:val="003475C5"/>
    <w:rsid w:val="003477DB"/>
    <w:rsid w:val="00347B74"/>
    <w:rsid w:val="003509F0"/>
    <w:rsid w:val="00352889"/>
    <w:rsid w:val="00352E02"/>
    <w:rsid w:val="00353E44"/>
    <w:rsid w:val="00354C35"/>
    <w:rsid w:val="003555E6"/>
    <w:rsid w:val="00355821"/>
    <w:rsid w:val="00355B6C"/>
    <w:rsid w:val="00355D85"/>
    <w:rsid w:val="00355DB6"/>
    <w:rsid w:val="00355F27"/>
    <w:rsid w:val="00356246"/>
    <w:rsid w:val="00356DDC"/>
    <w:rsid w:val="003575C3"/>
    <w:rsid w:val="00357B2C"/>
    <w:rsid w:val="0036019A"/>
    <w:rsid w:val="00360EF0"/>
    <w:rsid w:val="00361636"/>
    <w:rsid w:val="003619E0"/>
    <w:rsid w:val="00361B64"/>
    <w:rsid w:val="00361BDA"/>
    <w:rsid w:val="003634CC"/>
    <w:rsid w:val="0036369C"/>
    <w:rsid w:val="003638D9"/>
    <w:rsid w:val="00363AFA"/>
    <w:rsid w:val="0036400A"/>
    <w:rsid w:val="00364863"/>
    <w:rsid w:val="0036548F"/>
    <w:rsid w:val="00365F84"/>
    <w:rsid w:val="00367D22"/>
    <w:rsid w:val="00370068"/>
    <w:rsid w:val="003712FE"/>
    <w:rsid w:val="00371678"/>
    <w:rsid w:val="003730A1"/>
    <w:rsid w:val="00373652"/>
    <w:rsid w:val="00373851"/>
    <w:rsid w:val="00373AF9"/>
    <w:rsid w:val="00374108"/>
    <w:rsid w:val="0037417B"/>
    <w:rsid w:val="0037481F"/>
    <w:rsid w:val="003752A0"/>
    <w:rsid w:val="00375AC7"/>
    <w:rsid w:val="00375CB4"/>
    <w:rsid w:val="00376A05"/>
    <w:rsid w:val="00377D36"/>
    <w:rsid w:val="00380309"/>
    <w:rsid w:val="003805F4"/>
    <w:rsid w:val="00380757"/>
    <w:rsid w:val="00380F25"/>
    <w:rsid w:val="00381011"/>
    <w:rsid w:val="00381246"/>
    <w:rsid w:val="0038135D"/>
    <w:rsid w:val="00381DA4"/>
    <w:rsid w:val="003828A2"/>
    <w:rsid w:val="003835A1"/>
    <w:rsid w:val="003836F9"/>
    <w:rsid w:val="003838BC"/>
    <w:rsid w:val="00384315"/>
    <w:rsid w:val="00384C70"/>
    <w:rsid w:val="00386344"/>
    <w:rsid w:val="00386535"/>
    <w:rsid w:val="0038659C"/>
    <w:rsid w:val="00386B4C"/>
    <w:rsid w:val="00390054"/>
    <w:rsid w:val="003905CC"/>
    <w:rsid w:val="00391EEB"/>
    <w:rsid w:val="003930A8"/>
    <w:rsid w:val="00394537"/>
    <w:rsid w:val="00395714"/>
    <w:rsid w:val="00395E8E"/>
    <w:rsid w:val="00396151"/>
    <w:rsid w:val="00396343"/>
    <w:rsid w:val="00396A0F"/>
    <w:rsid w:val="0039748F"/>
    <w:rsid w:val="00397797"/>
    <w:rsid w:val="003977E2"/>
    <w:rsid w:val="003A0033"/>
    <w:rsid w:val="003A00BA"/>
    <w:rsid w:val="003A0330"/>
    <w:rsid w:val="003A0FF2"/>
    <w:rsid w:val="003A1025"/>
    <w:rsid w:val="003A2604"/>
    <w:rsid w:val="003A2812"/>
    <w:rsid w:val="003A2E2B"/>
    <w:rsid w:val="003A370A"/>
    <w:rsid w:val="003A44B7"/>
    <w:rsid w:val="003A471C"/>
    <w:rsid w:val="003A504B"/>
    <w:rsid w:val="003A602C"/>
    <w:rsid w:val="003A61F8"/>
    <w:rsid w:val="003B02A4"/>
    <w:rsid w:val="003B20A9"/>
    <w:rsid w:val="003B24EF"/>
    <w:rsid w:val="003B2B5A"/>
    <w:rsid w:val="003B33FE"/>
    <w:rsid w:val="003B5164"/>
    <w:rsid w:val="003B535B"/>
    <w:rsid w:val="003B5B7C"/>
    <w:rsid w:val="003B5E6B"/>
    <w:rsid w:val="003B6A1A"/>
    <w:rsid w:val="003B6C95"/>
    <w:rsid w:val="003B6CDD"/>
    <w:rsid w:val="003C0028"/>
    <w:rsid w:val="003C01D2"/>
    <w:rsid w:val="003C0F32"/>
    <w:rsid w:val="003C17B8"/>
    <w:rsid w:val="003C2FA5"/>
    <w:rsid w:val="003C3BB1"/>
    <w:rsid w:val="003C4921"/>
    <w:rsid w:val="003C4A4E"/>
    <w:rsid w:val="003C72F0"/>
    <w:rsid w:val="003D0AE2"/>
    <w:rsid w:val="003D1794"/>
    <w:rsid w:val="003D2183"/>
    <w:rsid w:val="003D2A4C"/>
    <w:rsid w:val="003D2CBE"/>
    <w:rsid w:val="003D3D22"/>
    <w:rsid w:val="003D46E8"/>
    <w:rsid w:val="003D62BC"/>
    <w:rsid w:val="003D66A7"/>
    <w:rsid w:val="003D6D77"/>
    <w:rsid w:val="003D70C7"/>
    <w:rsid w:val="003D72A3"/>
    <w:rsid w:val="003D73CC"/>
    <w:rsid w:val="003E1222"/>
    <w:rsid w:val="003E266C"/>
    <w:rsid w:val="003E5051"/>
    <w:rsid w:val="003E538C"/>
    <w:rsid w:val="003E5852"/>
    <w:rsid w:val="003E5C1A"/>
    <w:rsid w:val="003E5E40"/>
    <w:rsid w:val="003E6906"/>
    <w:rsid w:val="003E74BF"/>
    <w:rsid w:val="003F014C"/>
    <w:rsid w:val="003F08A0"/>
    <w:rsid w:val="003F0F33"/>
    <w:rsid w:val="003F13D5"/>
    <w:rsid w:val="003F1C6A"/>
    <w:rsid w:val="003F3F40"/>
    <w:rsid w:val="003F41A9"/>
    <w:rsid w:val="003F59F2"/>
    <w:rsid w:val="003F5AB7"/>
    <w:rsid w:val="003F623B"/>
    <w:rsid w:val="003F62C0"/>
    <w:rsid w:val="003F705E"/>
    <w:rsid w:val="003F7C06"/>
    <w:rsid w:val="00400792"/>
    <w:rsid w:val="004007C5"/>
    <w:rsid w:val="00401DCC"/>
    <w:rsid w:val="004034A1"/>
    <w:rsid w:val="004049DE"/>
    <w:rsid w:val="00404B2D"/>
    <w:rsid w:val="00406C43"/>
    <w:rsid w:val="004105C3"/>
    <w:rsid w:val="00410F3D"/>
    <w:rsid w:val="00411948"/>
    <w:rsid w:val="004130D5"/>
    <w:rsid w:val="00413F08"/>
    <w:rsid w:val="00413F64"/>
    <w:rsid w:val="00414F4D"/>
    <w:rsid w:val="00415B25"/>
    <w:rsid w:val="00415C50"/>
    <w:rsid w:val="00416500"/>
    <w:rsid w:val="004169B4"/>
    <w:rsid w:val="004172B8"/>
    <w:rsid w:val="004178A8"/>
    <w:rsid w:val="004206DF"/>
    <w:rsid w:val="004209E3"/>
    <w:rsid w:val="00422204"/>
    <w:rsid w:val="00422D3C"/>
    <w:rsid w:val="00422D69"/>
    <w:rsid w:val="0042307A"/>
    <w:rsid w:val="0042351B"/>
    <w:rsid w:val="00424859"/>
    <w:rsid w:val="00425630"/>
    <w:rsid w:val="0042648F"/>
    <w:rsid w:val="00426DEC"/>
    <w:rsid w:val="00427422"/>
    <w:rsid w:val="00427482"/>
    <w:rsid w:val="00427EBD"/>
    <w:rsid w:val="00430233"/>
    <w:rsid w:val="0043029B"/>
    <w:rsid w:val="004307FE"/>
    <w:rsid w:val="00430E9C"/>
    <w:rsid w:val="00431116"/>
    <w:rsid w:val="004319E4"/>
    <w:rsid w:val="00432E0E"/>
    <w:rsid w:val="0043319A"/>
    <w:rsid w:val="00433228"/>
    <w:rsid w:val="00434572"/>
    <w:rsid w:val="00434667"/>
    <w:rsid w:val="00435AE1"/>
    <w:rsid w:val="0043696C"/>
    <w:rsid w:val="00436C99"/>
    <w:rsid w:val="004376A9"/>
    <w:rsid w:val="0044102D"/>
    <w:rsid w:val="004416F8"/>
    <w:rsid w:val="00441B59"/>
    <w:rsid w:val="0044288A"/>
    <w:rsid w:val="00443225"/>
    <w:rsid w:val="00443422"/>
    <w:rsid w:val="00443BDC"/>
    <w:rsid w:val="00445050"/>
    <w:rsid w:val="004451A1"/>
    <w:rsid w:val="00445A36"/>
    <w:rsid w:val="00446E52"/>
    <w:rsid w:val="004471E8"/>
    <w:rsid w:val="004507B7"/>
    <w:rsid w:val="004510F5"/>
    <w:rsid w:val="004514C9"/>
    <w:rsid w:val="004523E7"/>
    <w:rsid w:val="004524E9"/>
    <w:rsid w:val="004527E0"/>
    <w:rsid w:val="00453258"/>
    <w:rsid w:val="004538BD"/>
    <w:rsid w:val="00453B8B"/>
    <w:rsid w:val="00453C21"/>
    <w:rsid w:val="004546F9"/>
    <w:rsid w:val="00454C47"/>
    <w:rsid w:val="00454F20"/>
    <w:rsid w:val="0045528F"/>
    <w:rsid w:val="004569E6"/>
    <w:rsid w:val="0045749C"/>
    <w:rsid w:val="00457B37"/>
    <w:rsid w:val="0046048C"/>
    <w:rsid w:val="004608CA"/>
    <w:rsid w:val="004609A7"/>
    <w:rsid w:val="00461B79"/>
    <w:rsid w:val="00462302"/>
    <w:rsid w:val="00463A3A"/>
    <w:rsid w:val="004645FE"/>
    <w:rsid w:val="0046558F"/>
    <w:rsid w:val="0046676F"/>
    <w:rsid w:val="00467C85"/>
    <w:rsid w:val="004705F9"/>
    <w:rsid w:val="00470A64"/>
    <w:rsid w:val="00471CD6"/>
    <w:rsid w:val="00472206"/>
    <w:rsid w:val="00473398"/>
    <w:rsid w:val="00473A1E"/>
    <w:rsid w:val="00473B35"/>
    <w:rsid w:val="00473D82"/>
    <w:rsid w:val="0047416D"/>
    <w:rsid w:val="004749ED"/>
    <w:rsid w:val="00475557"/>
    <w:rsid w:val="00475C4C"/>
    <w:rsid w:val="00476CD7"/>
    <w:rsid w:val="00477682"/>
    <w:rsid w:val="00477F13"/>
    <w:rsid w:val="00477FBE"/>
    <w:rsid w:val="00480449"/>
    <w:rsid w:val="004812DD"/>
    <w:rsid w:val="004813FB"/>
    <w:rsid w:val="00481A75"/>
    <w:rsid w:val="0048212D"/>
    <w:rsid w:val="00483E05"/>
    <w:rsid w:val="0048430A"/>
    <w:rsid w:val="00484846"/>
    <w:rsid w:val="00484A22"/>
    <w:rsid w:val="0048591F"/>
    <w:rsid w:val="0048633B"/>
    <w:rsid w:val="004865E8"/>
    <w:rsid w:val="00490A2F"/>
    <w:rsid w:val="00490FC8"/>
    <w:rsid w:val="00491AF6"/>
    <w:rsid w:val="004925FC"/>
    <w:rsid w:val="00492789"/>
    <w:rsid w:val="00493147"/>
    <w:rsid w:val="00493C9F"/>
    <w:rsid w:val="00494314"/>
    <w:rsid w:val="00494C99"/>
    <w:rsid w:val="004959EF"/>
    <w:rsid w:val="00495C89"/>
    <w:rsid w:val="0049634F"/>
    <w:rsid w:val="0049674F"/>
    <w:rsid w:val="00497B35"/>
    <w:rsid w:val="004A005C"/>
    <w:rsid w:val="004A0900"/>
    <w:rsid w:val="004A1A74"/>
    <w:rsid w:val="004A41A8"/>
    <w:rsid w:val="004A449A"/>
    <w:rsid w:val="004A44BD"/>
    <w:rsid w:val="004A53BB"/>
    <w:rsid w:val="004A53C1"/>
    <w:rsid w:val="004A5A33"/>
    <w:rsid w:val="004A5FD6"/>
    <w:rsid w:val="004A6E70"/>
    <w:rsid w:val="004A6EF8"/>
    <w:rsid w:val="004A7345"/>
    <w:rsid w:val="004A73E5"/>
    <w:rsid w:val="004A7687"/>
    <w:rsid w:val="004A768A"/>
    <w:rsid w:val="004A7B90"/>
    <w:rsid w:val="004B00BA"/>
    <w:rsid w:val="004B023F"/>
    <w:rsid w:val="004B1DB1"/>
    <w:rsid w:val="004B21CD"/>
    <w:rsid w:val="004B24BA"/>
    <w:rsid w:val="004B2C24"/>
    <w:rsid w:val="004B3506"/>
    <w:rsid w:val="004B35B3"/>
    <w:rsid w:val="004B3732"/>
    <w:rsid w:val="004B3BBF"/>
    <w:rsid w:val="004B471C"/>
    <w:rsid w:val="004B50CD"/>
    <w:rsid w:val="004B5505"/>
    <w:rsid w:val="004B578F"/>
    <w:rsid w:val="004B5824"/>
    <w:rsid w:val="004B584E"/>
    <w:rsid w:val="004B7C45"/>
    <w:rsid w:val="004C0258"/>
    <w:rsid w:val="004C0B9D"/>
    <w:rsid w:val="004C11A5"/>
    <w:rsid w:val="004C17A0"/>
    <w:rsid w:val="004C23C2"/>
    <w:rsid w:val="004C25CB"/>
    <w:rsid w:val="004C2808"/>
    <w:rsid w:val="004C3485"/>
    <w:rsid w:val="004C402A"/>
    <w:rsid w:val="004C43CC"/>
    <w:rsid w:val="004C5DA0"/>
    <w:rsid w:val="004C5FCB"/>
    <w:rsid w:val="004C6056"/>
    <w:rsid w:val="004C639F"/>
    <w:rsid w:val="004C6B1D"/>
    <w:rsid w:val="004C7028"/>
    <w:rsid w:val="004C7D0A"/>
    <w:rsid w:val="004D109B"/>
    <w:rsid w:val="004D13DC"/>
    <w:rsid w:val="004D3059"/>
    <w:rsid w:val="004D440A"/>
    <w:rsid w:val="004D44AC"/>
    <w:rsid w:val="004D4B15"/>
    <w:rsid w:val="004D4B7F"/>
    <w:rsid w:val="004D587B"/>
    <w:rsid w:val="004D6601"/>
    <w:rsid w:val="004D674A"/>
    <w:rsid w:val="004D75EB"/>
    <w:rsid w:val="004E05F8"/>
    <w:rsid w:val="004E3760"/>
    <w:rsid w:val="004E3FAD"/>
    <w:rsid w:val="004E4021"/>
    <w:rsid w:val="004E41B8"/>
    <w:rsid w:val="004E4899"/>
    <w:rsid w:val="004E59F0"/>
    <w:rsid w:val="004E5B2F"/>
    <w:rsid w:val="004E5B5A"/>
    <w:rsid w:val="004E6955"/>
    <w:rsid w:val="004F0857"/>
    <w:rsid w:val="004F12AF"/>
    <w:rsid w:val="004F2423"/>
    <w:rsid w:val="004F2515"/>
    <w:rsid w:val="004F4508"/>
    <w:rsid w:val="004F49B4"/>
    <w:rsid w:val="004F4AF7"/>
    <w:rsid w:val="004F4BC3"/>
    <w:rsid w:val="004F51BD"/>
    <w:rsid w:val="004F6598"/>
    <w:rsid w:val="004F66A1"/>
    <w:rsid w:val="004F6CAD"/>
    <w:rsid w:val="004F7353"/>
    <w:rsid w:val="0050067D"/>
    <w:rsid w:val="00500852"/>
    <w:rsid w:val="00500EB0"/>
    <w:rsid w:val="00500F21"/>
    <w:rsid w:val="0050120F"/>
    <w:rsid w:val="005015CB"/>
    <w:rsid w:val="00501A01"/>
    <w:rsid w:val="00501E3A"/>
    <w:rsid w:val="00503918"/>
    <w:rsid w:val="00503A8F"/>
    <w:rsid w:val="00504559"/>
    <w:rsid w:val="00506571"/>
    <w:rsid w:val="00506AE6"/>
    <w:rsid w:val="00506E95"/>
    <w:rsid w:val="00507144"/>
    <w:rsid w:val="005074EA"/>
    <w:rsid w:val="00507848"/>
    <w:rsid w:val="005102CC"/>
    <w:rsid w:val="00512CD6"/>
    <w:rsid w:val="0051366A"/>
    <w:rsid w:val="0051381E"/>
    <w:rsid w:val="00513A65"/>
    <w:rsid w:val="00513D2C"/>
    <w:rsid w:val="005140E7"/>
    <w:rsid w:val="005145B1"/>
    <w:rsid w:val="005145DE"/>
    <w:rsid w:val="005147F2"/>
    <w:rsid w:val="005164FC"/>
    <w:rsid w:val="00517E8A"/>
    <w:rsid w:val="00520897"/>
    <w:rsid w:val="00522235"/>
    <w:rsid w:val="00522866"/>
    <w:rsid w:val="0052291E"/>
    <w:rsid w:val="005245D0"/>
    <w:rsid w:val="00524669"/>
    <w:rsid w:val="00524C4C"/>
    <w:rsid w:val="00524DF9"/>
    <w:rsid w:val="005258C5"/>
    <w:rsid w:val="00525FF1"/>
    <w:rsid w:val="005260B5"/>
    <w:rsid w:val="00526F43"/>
    <w:rsid w:val="00527D3D"/>
    <w:rsid w:val="00527EEB"/>
    <w:rsid w:val="00530030"/>
    <w:rsid w:val="0053099E"/>
    <w:rsid w:val="005312F1"/>
    <w:rsid w:val="00531800"/>
    <w:rsid w:val="00531878"/>
    <w:rsid w:val="00532083"/>
    <w:rsid w:val="00532BAD"/>
    <w:rsid w:val="00533196"/>
    <w:rsid w:val="00533541"/>
    <w:rsid w:val="00534548"/>
    <w:rsid w:val="00534690"/>
    <w:rsid w:val="0053584F"/>
    <w:rsid w:val="005365E7"/>
    <w:rsid w:val="00536B56"/>
    <w:rsid w:val="00537F2C"/>
    <w:rsid w:val="00537F47"/>
    <w:rsid w:val="00540130"/>
    <w:rsid w:val="0054040A"/>
    <w:rsid w:val="0054192F"/>
    <w:rsid w:val="00542046"/>
    <w:rsid w:val="005421E3"/>
    <w:rsid w:val="00543509"/>
    <w:rsid w:val="00543D24"/>
    <w:rsid w:val="00544457"/>
    <w:rsid w:val="00544B21"/>
    <w:rsid w:val="00544F80"/>
    <w:rsid w:val="00545619"/>
    <w:rsid w:val="00546DBF"/>
    <w:rsid w:val="00547086"/>
    <w:rsid w:val="005509E4"/>
    <w:rsid w:val="00550DCE"/>
    <w:rsid w:val="00552F66"/>
    <w:rsid w:val="00554299"/>
    <w:rsid w:val="00554664"/>
    <w:rsid w:val="00556F07"/>
    <w:rsid w:val="0055710B"/>
    <w:rsid w:val="00557664"/>
    <w:rsid w:val="00560363"/>
    <w:rsid w:val="00560CA0"/>
    <w:rsid w:val="00561498"/>
    <w:rsid w:val="00561D67"/>
    <w:rsid w:val="00562072"/>
    <w:rsid w:val="005620B2"/>
    <w:rsid w:val="00562D66"/>
    <w:rsid w:val="00562E1F"/>
    <w:rsid w:val="0056602B"/>
    <w:rsid w:val="00570237"/>
    <w:rsid w:val="005727D3"/>
    <w:rsid w:val="00573471"/>
    <w:rsid w:val="0057388F"/>
    <w:rsid w:val="005739C2"/>
    <w:rsid w:val="005757DA"/>
    <w:rsid w:val="005761F1"/>
    <w:rsid w:val="00576460"/>
    <w:rsid w:val="0057659B"/>
    <w:rsid w:val="00576D74"/>
    <w:rsid w:val="005777B3"/>
    <w:rsid w:val="00580C5D"/>
    <w:rsid w:val="00581147"/>
    <w:rsid w:val="00583117"/>
    <w:rsid w:val="005844FD"/>
    <w:rsid w:val="0058452E"/>
    <w:rsid w:val="00584987"/>
    <w:rsid w:val="00584A12"/>
    <w:rsid w:val="005853FE"/>
    <w:rsid w:val="00585F72"/>
    <w:rsid w:val="005879CD"/>
    <w:rsid w:val="0059023D"/>
    <w:rsid w:val="00591D45"/>
    <w:rsid w:val="00592C2B"/>
    <w:rsid w:val="00593588"/>
    <w:rsid w:val="00594360"/>
    <w:rsid w:val="005965C0"/>
    <w:rsid w:val="00596D89"/>
    <w:rsid w:val="005A0753"/>
    <w:rsid w:val="005A1990"/>
    <w:rsid w:val="005A1E23"/>
    <w:rsid w:val="005A22ED"/>
    <w:rsid w:val="005A2894"/>
    <w:rsid w:val="005A2BA7"/>
    <w:rsid w:val="005A2DBE"/>
    <w:rsid w:val="005A2F8F"/>
    <w:rsid w:val="005A37D1"/>
    <w:rsid w:val="005A44BC"/>
    <w:rsid w:val="005A465D"/>
    <w:rsid w:val="005A4CFB"/>
    <w:rsid w:val="005A5809"/>
    <w:rsid w:val="005A5ACE"/>
    <w:rsid w:val="005A67E4"/>
    <w:rsid w:val="005A7802"/>
    <w:rsid w:val="005A784B"/>
    <w:rsid w:val="005A7CAC"/>
    <w:rsid w:val="005B1218"/>
    <w:rsid w:val="005B13AB"/>
    <w:rsid w:val="005B1648"/>
    <w:rsid w:val="005B187B"/>
    <w:rsid w:val="005B35F3"/>
    <w:rsid w:val="005B4AE5"/>
    <w:rsid w:val="005B5601"/>
    <w:rsid w:val="005B67A0"/>
    <w:rsid w:val="005B7C58"/>
    <w:rsid w:val="005B7D06"/>
    <w:rsid w:val="005C042E"/>
    <w:rsid w:val="005C100E"/>
    <w:rsid w:val="005C14DA"/>
    <w:rsid w:val="005C1B1E"/>
    <w:rsid w:val="005C47DC"/>
    <w:rsid w:val="005C5468"/>
    <w:rsid w:val="005C5DD7"/>
    <w:rsid w:val="005C66D7"/>
    <w:rsid w:val="005C75AD"/>
    <w:rsid w:val="005C7706"/>
    <w:rsid w:val="005D22CD"/>
    <w:rsid w:val="005D26A7"/>
    <w:rsid w:val="005D2B1E"/>
    <w:rsid w:val="005D2B5A"/>
    <w:rsid w:val="005D2C90"/>
    <w:rsid w:val="005D3DC9"/>
    <w:rsid w:val="005D42E8"/>
    <w:rsid w:val="005D50F1"/>
    <w:rsid w:val="005D663B"/>
    <w:rsid w:val="005D68D0"/>
    <w:rsid w:val="005D71D2"/>
    <w:rsid w:val="005D7625"/>
    <w:rsid w:val="005D7E2B"/>
    <w:rsid w:val="005D7FFC"/>
    <w:rsid w:val="005E001D"/>
    <w:rsid w:val="005E08E8"/>
    <w:rsid w:val="005E216F"/>
    <w:rsid w:val="005E2206"/>
    <w:rsid w:val="005E3327"/>
    <w:rsid w:val="005E3A4B"/>
    <w:rsid w:val="005E3DAC"/>
    <w:rsid w:val="005E48B3"/>
    <w:rsid w:val="005E5498"/>
    <w:rsid w:val="005E54C9"/>
    <w:rsid w:val="005F18D3"/>
    <w:rsid w:val="005F19B6"/>
    <w:rsid w:val="005F1A40"/>
    <w:rsid w:val="005F1F7C"/>
    <w:rsid w:val="005F223F"/>
    <w:rsid w:val="005F30F0"/>
    <w:rsid w:val="005F34BA"/>
    <w:rsid w:val="005F34D3"/>
    <w:rsid w:val="005F34F3"/>
    <w:rsid w:val="005F3DA0"/>
    <w:rsid w:val="005F4D89"/>
    <w:rsid w:val="005F5F55"/>
    <w:rsid w:val="005F6208"/>
    <w:rsid w:val="005F6555"/>
    <w:rsid w:val="005F6CD7"/>
    <w:rsid w:val="005F6F80"/>
    <w:rsid w:val="005F7F57"/>
    <w:rsid w:val="0060012E"/>
    <w:rsid w:val="006007D9"/>
    <w:rsid w:val="00602476"/>
    <w:rsid w:val="0060273B"/>
    <w:rsid w:val="0060455E"/>
    <w:rsid w:val="00605DC7"/>
    <w:rsid w:val="00605F93"/>
    <w:rsid w:val="0060793F"/>
    <w:rsid w:val="0061086B"/>
    <w:rsid w:val="006112E9"/>
    <w:rsid w:val="006120DA"/>
    <w:rsid w:val="00612C3D"/>
    <w:rsid w:val="00612FDA"/>
    <w:rsid w:val="00613172"/>
    <w:rsid w:val="0061399E"/>
    <w:rsid w:val="00613AC3"/>
    <w:rsid w:val="00613CFC"/>
    <w:rsid w:val="006148EE"/>
    <w:rsid w:val="00614E3B"/>
    <w:rsid w:val="00615819"/>
    <w:rsid w:val="00616CD2"/>
    <w:rsid w:val="0061799D"/>
    <w:rsid w:val="00617E94"/>
    <w:rsid w:val="006204BD"/>
    <w:rsid w:val="0062053B"/>
    <w:rsid w:val="006211CF"/>
    <w:rsid w:val="00621880"/>
    <w:rsid w:val="006219D5"/>
    <w:rsid w:val="00623993"/>
    <w:rsid w:val="00624B3B"/>
    <w:rsid w:val="00624DF2"/>
    <w:rsid w:val="0062570F"/>
    <w:rsid w:val="00625EE4"/>
    <w:rsid w:val="00625F2B"/>
    <w:rsid w:val="006274A2"/>
    <w:rsid w:val="006279B2"/>
    <w:rsid w:val="00631307"/>
    <w:rsid w:val="0063196E"/>
    <w:rsid w:val="00632F6D"/>
    <w:rsid w:val="00633FB5"/>
    <w:rsid w:val="00634BDD"/>
    <w:rsid w:val="006352B0"/>
    <w:rsid w:val="0063570E"/>
    <w:rsid w:val="006357E9"/>
    <w:rsid w:val="006359BB"/>
    <w:rsid w:val="00635C3B"/>
    <w:rsid w:val="00636F03"/>
    <w:rsid w:val="00637990"/>
    <w:rsid w:val="00640641"/>
    <w:rsid w:val="00641752"/>
    <w:rsid w:val="0064189F"/>
    <w:rsid w:val="00641FF0"/>
    <w:rsid w:val="00642010"/>
    <w:rsid w:val="00643278"/>
    <w:rsid w:val="00643331"/>
    <w:rsid w:val="006438D7"/>
    <w:rsid w:val="00643C7C"/>
    <w:rsid w:val="00643C84"/>
    <w:rsid w:val="00643DCE"/>
    <w:rsid w:val="00644B35"/>
    <w:rsid w:val="00644B7B"/>
    <w:rsid w:val="00644BFF"/>
    <w:rsid w:val="00645118"/>
    <w:rsid w:val="00645351"/>
    <w:rsid w:val="00645504"/>
    <w:rsid w:val="006464C7"/>
    <w:rsid w:val="006465F0"/>
    <w:rsid w:val="006473B6"/>
    <w:rsid w:val="00647646"/>
    <w:rsid w:val="00650E54"/>
    <w:rsid w:val="00651A2B"/>
    <w:rsid w:val="00653459"/>
    <w:rsid w:val="0065544C"/>
    <w:rsid w:val="00655775"/>
    <w:rsid w:val="00656AC1"/>
    <w:rsid w:val="00656EA8"/>
    <w:rsid w:val="006573B0"/>
    <w:rsid w:val="00657885"/>
    <w:rsid w:val="0065790B"/>
    <w:rsid w:val="00657AE0"/>
    <w:rsid w:val="00657CAA"/>
    <w:rsid w:val="0066033E"/>
    <w:rsid w:val="00660540"/>
    <w:rsid w:val="00660962"/>
    <w:rsid w:val="006610F5"/>
    <w:rsid w:val="00661578"/>
    <w:rsid w:val="006617D2"/>
    <w:rsid w:val="0066334F"/>
    <w:rsid w:val="0066345E"/>
    <w:rsid w:val="00663A9C"/>
    <w:rsid w:val="00663AE5"/>
    <w:rsid w:val="0066578A"/>
    <w:rsid w:val="00666F69"/>
    <w:rsid w:val="00667512"/>
    <w:rsid w:val="0066780F"/>
    <w:rsid w:val="0067020F"/>
    <w:rsid w:val="00670CC1"/>
    <w:rsid w:val="00671BF4"/>
    <w:rsid w:val="0067213D"/>
    <w:rsid w:val="00672221"/>
    <w:rsid w:val="0067232F"/>
    <w:rsid w:val="00672AD4"/>
    <w:rsid w:val="00672FFB"/>
    <w:rsid w:val="00673951"/>
    <w:rsid w:val="00674A06"/>
    <w:rsid w:val="00675D83"/>
    <w:rsid w:val="0067755F"/>
    <w:rsid w:val="00677A7A"/>
    <w:rsid w:val="00677E19"/>
    <w:rsid w:val="00677F10"/>
    <w:rsid w:val="006803FD"/>
    <w:rsid w:val="0068049E"/>
    <w:rsid w:val="006809D5"/>
    <w:rsid w:val="00680AC1"/>
    <w:rsid w:val="00680DC7"/>
    <w:rsid w:val="006830DB"/>
    <w:rsid w:val="00683A0E"/>
    <w:rsid w:val="00683AA8"/>
    <w:rsid w:val="00684C8C"/>
    <w:rsid w:val="006850FA"/>
    <w:rsid w:val="00685740"/>
    <w:rsid w:val="0068583C"/>
    <w:rsid w:val="00685CCB"/>
    <w:rsid w:val="0068690B"/>
    <w:rsid w:val="00686EDA"/>
    <w:rsid w:val="00687214"/>
    <w:rsid w:val="00687C33"/>
    <w:rsid w:val="006902EB"/>
    <w:rsid w:val="006903C5"/>
    <w:rsid w:val="006912D1"/>
    <w:rsid w:val="0069205C"/>
    <w:rsid w:val="006928A9"/>
    <w:rsid w:val="00694986"/>
    <w:rsid w:val="006949D7"/>
    <w:rsid w:val="00694A03"/>
    <w:rsid w:val="00696E57"/>
    <w:rsid w:val="006978A4"/>
    <w:rsid w:val="00697C7D"/>
    <w:rsid w:val="00697F73"/>
    <w:rsid w:val="006A07AA"/>
    <w:rsid w:val="006A0A43"/>
    <w:rsid w:val="006A2034"/>
    <w:rsid w:val="006A316A"/>
    <w:rsid w:val="006A48A2"/>
    <w:rsid w:val="006A56AF"/>
    <w:rsid w:val="006A68B0"/>
    <w:rsid w:val="006A7490"/>
    <w:rsid w:val="006A7620"/>
    <w:rsid w:val="006A775F"/>
    <w:rsid w:val="006B016F"/>
    <w:rsid w:val="006B0757"/>
    <w:rsid w:val="006B0855"/>
    <w:rsid w:val="006B08FA"/>
    <w:rsid w:val="006B0BC2"/>
    <w:rsid w:val="006B10F6"/>
    <w:rsid w:val="006B211B"/>
    <w:rsid w:val="006B267A"/>
    <w:rsid w:val="006B26D1"/>
    <w:rsid w:val="006B2D6D"/>
    <w:rsid w:val="006B3493"/>
    <w:rsid w:val="006B46B4"/>
    <w:rsid w:val="006B4D07"/>
    <w:rsid w:val="006B624D"/>
    <w:rsid w:val="006C0D76"/>
    <w:rsid w:val="006C0E4C"/>
    <w:rsid w:val="006C111D"/>
    <w:rsid w:val="006C14CC"/>
    <w:rsid w:val="006C185F"/>
    <w:rsid w:val="006C1B37"/>
    <w:rsid w:val="006C3417"/>
    <w:rsid w:val="006C3A2E"/>
    <w:rsid w:val="006C48D7"/>
    <w:rsid w:val="006C4EAF"/>
    <w:rsid w:val="006C5296"/>
    <w:rsid w:val="006C54B0"/>
    <w:rsid w:val="006C5A2E"/>
    <w:rsid w:val="006C6EBB"/>
    <w:rsid w:val="006C78B0"/>
    <w:rsid w:val="006C7A14"/>
    <w:rsid w:val="006C7BCC"/>
    <w:rsid w:val="006D0CA0"/>
    <w:rsid w:val="006D0E7D"/>
    <w:rsid w:val="006D0EF1"/>
    <w:rsid w:val="006D1CBC"/>
    <w:rsid w:val="006D2089"/>
    <w:rsid w:val="006D2371"/>
    <w:rsid w:val="006D31AA"/>
    <w:rsid w:val="006D3207"/>
    <w:rsid w:val="006D35D1"/>
    <w:rsid w:val="006D3C7F"/>
    <w:rsid w:val="006D419C"/>
    <w:rsid w:val="006D44DE"/>
    <w:rsid w:val="006D4ADA"/>
    <w:rsid w:val="006D4ADD"/>
    <w:rsid w:val="006D5764"/>
    <w:rsid w:val="006D5E5A"/>
    <w:rsid w:val="006D7248"/>
    <w:rsid w:val="006D7516"/>
    <w:rsid w:val="006E01CA"/>
    <w:rsid w:val="006E03A1"/>
    <w:rsid w:val="006E055D"/>
    <w:rsid w:val="006E0C5D"/>
    <w:rsid w:val="006E0CB6"/>
    <w:rsid w:val="006E0DFE"/>
    <w:rsid w:val="006E0F86"/>
    <w:rsid w:val="006E1E39"/>
    <w:rsid w:val="006E2DE3"/>
    <w:rsid w:val="006E3246"/>
    <w:rsid w:val="006E330F"/>
    <w:rsid w:val="006E3940"/>
    <w:rsid w:val="006E3C4A"/>
    <w:rsid w:val="006E3CE7"/>
    <w:rsid w:val="006E5A2D"/>
    <w:rsid w:val="006E6EA1"/>
    <w:rsid w:val="006F034E"/>
    <w:rsid w:val="006F0534"/>
    <w:rsid w:val="006F0969"/>
    <w:rsid w:val="006F19D5"/>
    <w:rsid w:val="006F203E"/>
    <w:rsid w:val="006F2473"/>
    <w:rsid w:val="006F29B6"/>
    <w:rsid w:val="006F2F48"/>
    <w:rsid w:val="006F3034"/>
    <w:rsid w:val="006F4335"/>
    <w:rsid w:val="006F45EC"/>
    <w:rsid w:val="006F47D0"/>
    <w:rsid w:val="006F5697"/>
    <w:rsid w:val="006F5D51"/>
    <w:rsid w:val="006F64CE"/>
    <w:rsid w:val="006F68AF"/>
    <w:rsid w:val="006F6A94"/>
    <w:rsid w:val="00701C77"/>
    <w:rsid w:val="00702274"/>
    <w:rsid w:val="00702310"/>
    <w:rsid w:val="00702C06"/>
    <w:rsid w:val="00702D22"/>
    <w:rsid w:val="00703150"/>
    <w:rsid w:val="0070326D"/>
    <w:rsid w:val="0070397A"/>
    <w:rsid w:val="00704569"/>
    <w:rsid w:val="00704A84"/>
    <w:rsid w:val="007050B5"/>
    <w:rsid w:val="0070618B"/>
    <w:rsid w:val="00706AC6"/>
    <w:rsid w:val="00706B50"/>
    <w:rsid w:val="00707C73"/>
    <w:rsid w:val="00707FA7"/>
    <w:rsid w:val="007100FC"/>
    <w:rsid w:val="0071020C"/>
    <w:rsid w:val="00710976"/>
    <w:rsid w:val="0071132E"/>
    <w:rsid w:val="0071253C"/>
    <w:rsid w:val="00712594"/>
    <w:rsid w:val="00713F12"/>
    <w:rsid w:val="007143B3"/>
    <w:rsid w:val="00714C18"/>
    <w:rsid w:val="00715139"/>
    <w:rsid w:val="00715513"/>
    <w:rsid w:val="0071631A"/>
    <w:rsid w:val="007170F3"/>
    <w:rsid w:val="00717BD1"/>
    <w:rsid w:val="00717C7F"/>
    <w:rsid w:val="00717F08"/>
    <w:rsid w:val="007203D1"/>
    <w:rsid w:val="00721DF6"/>
    <w:rsid w:val="00724589"/>
    <w:rsid w:val="0072531D"/>
    <w:rsid w:val="007255C3"/>
    <w:rsid w:val="00725F67"/>
    <w:rsid w:val="00726482"/>
    <w:rsid w:val="0072688B"/>
    <w:rsid w:val="00726A58"/>
    <w:rsid w:val="007270AF"/>
    <w:rsid w:val="00727317"/>
    <w:rsid w:val="0072755A"/>
    <w:rsid w:val="007277F9"/>
    <w:rsid w:val="0073097A"/>
    <w:rsid w:val="00730CFE"/>
    <w:rsid w:val="007322FD"/>
    <w:rsid w:val="007323C2"/>
    <w:rsid w:val="0073266A"/>
    <w:rsid w:val="007330B3"/>
    <w:rsid w:val="00733A46"/>
    <w:rsid w:val="00733B76"/>
    <w:rsid w:val="00733B8D"/>
    <w:rsid w:val="00733F8B"/>
    <w:rsid w:val="00735302"/>
    <w:rsid w:val="007355A9"/>
    <w:rsid w:val="00737060"/>
    <w:rsid w:val="007403F1"/>
    <w:rsid w:val="00740D8C"/>
    <w:rsid w:val="00741957"/>
    <w:rsid w:val="00741FD4"/>
    <w:rsid w:val="007425EF"/>
    <w:rsid w:val="007427F6"/>
    <w:rsid w:val="00742B3E"/>
    <w:rsid w:val="00743030"/>
    <w:rsid w:val="007431FA"/>
    <w:rsid w:val="00744893"/>
    <w:rsid w:val="0074509D"/>
    <w:rsid w:val="007452F6"/>
    <w:rsid w:val="0074538A"/>
    <w:rsid w:val="007454BD"/>
    <w:rsid w:val="00745A3A"/>
    <w:rsid w:val="00747C11"/>
    <w:rsid w:val="00750341"/>
    <w:rsid w:val="00751003"/>
    <w:rsid w:val="00751A18"/>
    <w:rsid w:val="00751C97"/>
    <w:rsid w:val="007522D0"/>
    <w:rsid w:val="00752802"/>
    <w:rsid w:val="00753A37"/>
    <w:rsid w:val="00754F22"/>
    <w:rsid w:val="00754F93"/>
    <w:rsid w:val="00755745"/>
    <w:rsid w:val="00756357"/>
    <w:rsid w:val="007564F9"/>
    <w:rsid w:val="00757354"/>
    <w:rsid w:val="00757927"/>
    <w:rsid w:val="00757D91"/>
    <w:rsid w:val="0076050F"/>
    <w:rsid w:val="00760C4D"/>
    <w:rsid w:val="007611DE"/>
    <w:rsid w:val="00761D60"/>
    <w:rsid w:val="007623D3"/>
    <w:rsid w:val="00762AB0"/>
    <w:rsid w:val="00763DDA"/>
    <w:rsid w:val="0076409B"/>
    <w:rsid w:val="00765332"/>
    <w:rsid w:val="00766928"/>
    <w:rsid w:val="00767819"/>
    <w:rsid w:val="00767848"/>
    <w:rsid w:val="007704FD"/>
    <w:rsid w:val="00770650"/>
    <w:rsid w:val="00770841"/>
    <w:rsid w:val="007717A8"/>
    <w:rsid w:val="0077223A"/>
    <w:rsid w:val="007726B8"/>
    <w:rsid w:val="00773584"/>
    <w:rsid w:val="00774310"/>
    <w:rsid w:val="007743A1"/>
    <w:rsid w:val="007744B8"/>
    <w:rsid w:val="007751BE"/>
    <w:rsid w:val="0077550D"/>
    <w:rsid w:val="00775558"/>
    <w:rsid w:val="007757FF"/>
    <w:rsid w:val="0077636A"/>
    <w:rsid w:val="007766AB"/>
    <w:rsid w:val="00777F26"/>
    <w:rsid w:val="00777F73"/>
    <w:rsid w:val="00780062"/>
    <w:rsid w:val="00780710"/>
    <w:rsid w:val="0078112F"/>
    <w:rsid w:val="00781AAF"/>
    <w:rsid w:val="007835A5"/>
    <w:rsid w:val="007842C1"/>
    <w:rsid w:val="007843E9"/>
    <w:rsid w:val="00784C2E"/>
    <w:rsid w:val="0078503D"/>
    <w:rsid w:val="00785B5A"/>
    <w:rsid w:val="00786AC2"/>
    <w:rsid w:val="0078774C"/>
    <w:rsid w:val="0079162C"/>
    <w:rsid w:val="0079167F"/>
    <w:rsid w:val="00793A92"/>
    <w:rsid w:val="00794A79"/>
    <w:rsid w:val="007A03DD"/>
    <w:rsid w:val="007A12CD"/>
    <w:rsid w:val="007A1999"/>
    <w:rsid w:val="007A2BD2"/>
    <w:rsid w:val="007A312A"/>
    <w:rsid w:val="007A3BD5"/>
    <w:rsid w:val="007A3D8A"/>
    <w:rsid w:val="007A4003"/>
    <w:rsid w:val="007A4A1E"/>
    <w:rsid w:val="007A5943"/>
    <w:rsid w:val="007A5E29"/>
    <w:rsid w:val="007B0C09"/>
    <w:rsid w:val="007B10A3"/>
    <w:rsid w:val="007B126B"/>
    <w:rsid w:val="007B1913"/>
    <w:rsid w:val="007B28B4"/>
    <w:rsid w:val="007B2901"/>
    <w:rsid w:val="007B32B8"/>
    <w:rsid w:val="007B3636"/>
    <w:rsid w:val="007B369B"/>
    <w:rsid w:val="007B47C0"/>
    <w:rsid w:val="007B48E8"/>
    <w:rsid w:val="007B6616"/>
    <w:rsid w:val="007B7ADC"/>
    <w:rsid w:val="007C1D94"/>
    <w:rsid w:val="007C23D9"/>
    <w:rsid w:val="007C3470"/>
    <w:rsid w:val="007C3D53"/>
    <w:rsid w:val="007C436B"/>
    <w:rsid w:val="007C4C67"/>
    <w:rsid w:val="007C50BA"/>
    <w:rsid w:val="007C5BEE"/>
    <w:rsid w:val="007C6321"/>
    <w:rsid w:val="007C715C"/>
    <w:rsid w:val="007C7519"/>
    <w:rsid w:val="007C797A"/>
    <w:rsid w:val="007C7B0F"/>
    <w:rsid w:val="007D18EB"/>
    <w:rsid w:val="007D1CA5"/>
    <w:rsid w:val="007D35CF"/>
    <w:rsid w:val="007D3896"/>
    <w:rsid w:val="007D4B1A"/>
    <w:rsid w:val="007D576F"/>
    <w:rsid w:val="007D5FA4"/>
    <w:rsid w:val="007D7717"/>
    <w:rsid w:val="007D7E4E"/>
    <w:rsid w:val="007D7E67"/>
    <w:rsid w:val="007E1A8C"/>
    <w:rsid w:val="007E2135"/>
    <w:rsid w:val="007E2588"/>
    <w:rsid w:val="007E2BEF"/>
    <w:rsid w:val="007E33EF"/>
    <w:rsid w:val="007E34EB"/>
    <w:rsid w:val="007E4BB4"/>
    <w:rsid w:val="007E5CEB"/>
    <w:rsid w:val="007E6263"/>
    <w:rsid w:val="007E66CF"/>
    <w:rsid w:val="007E6996"/>
    <w:rsid w:val="007E6A8F"/>
    <w:rsid w:val="007E6E42"/>
    <w:rsid w:val="007E6FCB"/>
    <w:rsid w:val="007E740C"/>
    <w:rsid w:val="007E7A3D"/>
    <w:rsid w:val="007E7CF8"/>
    <w:rsid w:val="007F0176"/>
    <w:rsid w:val="007F0FCE"/>
    <w:rsid w:val="007F1262"/>
    <w:rsid w:val="007F1508"/>
    <w:rsid w:val="007F18C7"/>
    <w:rsid w:val="007F1A38"/>
    <w:rsid w:val="007F20B9"/>
    <w:rsid w:val="007F25F0"/>
    <w:rsid w:val="007F37DE"/>
    <w:rsid w:val="007F381A"/>
    <w:rsid w:val="007F39CB"/>
    <w:rsid w:val="007F4E3C"/>
    <w:rsid w:val="007F5331"/>
    <w:rsid w:val="007F5819"/>
    <w:rsid w:val="007F58AE"/>
    <w:rsid w:val="007F5B41"/>
    <w:rsid w:val="007F6127"/>
    <w:rsid w:val="007F64A6"/>
    <w:rsid w:val="007F6AD8"/>
    <w:rsid w:val="007F6E9E"/>
    <w:rsid w:val="007F6EA2"/>
    <w:rsid w:val="008000CE"/>
    <w:rsid w:val="00800639"/>
    <w:rsid w:val="008008A8"/>
    <w:rsid w:val="00801659"/>
    <w:rsid w:val="0080314C"/>
    <w:rsid w:val="00803646"/>
    <w:rsid w:val="00803ED6"/>
    <w:rsid w:val="0080423C"/>
    <w:rsid w:val="008044DC"/>
    <w:rsid w:val="008054F8"/>
    <w:rsid w:val="00805BA2"/>
    <w:rsid w:val="00805CCF"/>
    <w:rsid w:val="00806FCB"/>
    <w:rsid w:val="00807AB2"/>
    <w:rsid w:val="00813234"/>
    <w:rsid w:val="008138F4"/>
    <w:rsid w:val="00814985"/>
    <w:rsid w:val="00814CC5"/>
    <w:rsid w:val="008155F5"/>
    <w:rsid w:val="00815E75"/>
    <w:rsid w:val="0081638B"/>
    <w:rsid w:val="00816F3E"/>
    <w:rsid w:val="00817011"/>
    <w:rsid w:val="00817CAD"/>
    <w:rsid w:val="00817D84"/>
    <w:rsid w:val="00817E75"/>
    <w:rsid w:val="008200B3"/>
    <w:rsid w:val="0082023C"/>
    <w:rsid w:val="00821591"/>
    <w:rsid w:val="00821714"/>
    <w:rsid w:val="00821D2E"/>
    <w:rsid w:val="00822EC3"/>
    <w:rsid w:val="00822F80"/>
    <w:rsid w:val="00822FF4"/>
    <w:rsid w:val="00823CD7"/>
    <w:rsid w:val="00826F47"/>
    <w:rsid w:val="00827518"/>
    <w:rsid w:val="00827C5D"/>
    <w:rsid w:val="008306B6"/>
    <w:rsid w:val="00830CA3"/>
    <w:rsid w:val="008313F2"/>
    <w:rsid w:val="008317E0"/>
    <w:rsid w:val="00831DC5"/>
    <w:rsid w:val="00831E0C"/>
    <w:rsid w:val="00831E4C"/>
    <w:rsid w:val="00831EBD"/>
    <w:rsid w:val="00831F6A"/>
    <w:rsid w:val="00832E89"/>
    <w:rsid w:val="00833763"/>
    <w:rsid w:val="0083439E"/>
    <w:rsid w:val="00834A23"/>
    <w:rsid w:val="00835C09"/>
    <w:rsid w:val="00835EF9"/>
    <w:rsid w:val="00837143"/>
    <w:rsid w:val="00840338"/>
    <w:rsid w:val="00841184"/>
    <w:rsid w:val="0084131A"/>
    <w:rsid w:val="00841CAD"/>
    <w:rsid w:val="00841F6C"/>
    <w:rsid w:val="00842205"/>
    <w:rsid w:val="0084319F"/>
    <w:rsid w:val="00844138"/>
    <w:rsid w:val="008441D1"/>
    <w:rsid w:val="00844F8E"/>
    <w:rsid w:val="0084544F"/>
    <w:rsid w:val="0084577D"/>
    <w:rsid w:val="00845DBB"/>
    <w:rsid w:val="00845EA4"/>
    <w:rsid w:val="00846F98"/>
    <w:rsid w:val="008476D8"/>
    <w:rsid w:val="00847BBE"/>
    <w:rsid w:val="00847EB7"/>
    <w:rsid w:val="0085069C"/>
    <w:rsid w:val="00850DB3"/>
    <w:rsid w:val="00851172"/>
    <w:rsid w:val="008521B5"/>
    <w:rsid w:val="00853B55"/>
    <w:rsid w:val="00853C1C"/>
    <w:rsid w:val="00853FA6"/>
    <w:rsid w:val="00854EBD"/>
    <w:rsid w:val="00854F76"/>
    <w:rsid w:val="008559E5"/>
    <w:rsid w:val="00855DE7"/>
    <w:rsid w:val="00856A29"/>
    <w:rsid w:val="0085763E"/>
    <w:rsid w:val="00860359"/>
    <w:rsid w:val="00860C68"/>
    <w:rsid w:val="008616E8"/>
    <w:rsid w:val="00862337"/>
    <w:rsid w:val="00862C86"/>
    <w:rsid w:val="00863555"/>
    <w:rsid w:val="00863EC7"/>
    <w:rsid w:val="00864EBB"/>
    <w:rsid w:val="00865607"/>
    <w:rsid w:val="00866DDF"/>
    <w:rsid w:val="00867096"/>
    <w:rsid w:val="0086767A"/>
    <w:rsid w:val="008679F2"/>
    <w:rsid w:val="00867BDB"/>
    <w:rsid w:val="00870914"/>
    <w:rsid w:val="00871302"/>
    <w:rsid w:val="0087197A"/>
    <w:rsid w:val="00871AC9"/>
    <w:rsid w:val="008729FD"/>
    <w:rsid w:val="0087567B"/>
    <w:rsid w:val="00875DFA"/>
    <w:rsid w:val="0087600B"/>
    <w:rsid w:val="00876837"/>
    <w:rsid w:val="00876879"/>
    <w:rsid w:val="0087709A"/>
    <w:rsid w:val="008774C3"/>
    <w:rsid w:val="008776F6"/>
    <w:rsid w:val="00881458"/>
    <w:rsid w:val="008823AF"/>
    <w:rsid w:val="0088258C"/>
    <w:rsid w:val="0088303B"/>
    <w:rsid w:val="0088327F"/>
    <w:rsid w:val="008836C4"/>
    <w:rsid w:val="00883A23"/>
    <w:rsid w:val="00884C3D"/>
    <w:rsid w:val="00884F0B"/>
    <w:rsid w:val="00885086"/>
    <w:rsid w:val="00885628"/>
    <w:rsid w:val="00885CDD"/>
    <w:rsid w:val="008862A8"/>
    <w:rsid w:val="0088651F"/>
    <w:rsid w:val="00886534"/>
    <w:rsid w:val="00890909"/>
    <w:rsid w:val="00890DA0"/>
    <w:rsid w:val="008911AE"/>
    <w:rsid w:val="00891284"/>
    <w:rsid w:val="00891594"/>
    <w:rsid w:val="00891686"/>
    <w:rsid w:val="00891935"/>
    <w:rsid w:val="00891A6A"/>
    <w:rsid w:val="00892E7F"/>
    <w:rsid w:val="008939BA"/>
    <w:rsid w:val="00894B6D"/>
    <w:rsid w:val="0089594C"/>
    <w:rsid w:val="00895EE2"/>
    <w:rsid w:val="008968CE"/>
    <w:rsid w:val="00897C2F"/>
    <w:rsid w:val="008A03F6"/>
    <w:rsid w:val="008A08D9"/>
    <w:rsid w:val="008A0ADE"/>
    <w:rsid w:val="008A16FA"/>
    <w:rsid w:val="008A1B95"/>
    <w:rsid w:val="008A27D7"/>
    <w:rsid w:val="008A3090"/>
    <w:rsid w:val="008A3550"/>
    <w:rsid w:val="008A3565"/>
    <w:rsid w:val="008A462E"/>
    <w:rsid w:val="008A4985"/>
    <w:rsid w:val="008A4989"/>
    <w:rsid w:val="008A56C8"/>
    <w:rsid w:val="008A5E5B"/>
    <w:rsid w:val="008A5FA0"/>
    <w:rsid w:val="008A7118"/>
    <w:rsid w:val="008A7447"/>
    <w:rsid w:val="008A75E3"/>
    <w:rsid w:val="008B163E"/>
    <w:rsid w:val="008B1E6C"/>
    <w:rsid w:val="008B27EF"/>
    <w:rsid w:val="008B3ED2"/>
    <w:rsid w:val="008B4C30"/>
    <w:rsid w:val="008B6030"/>
    <w:rsid w:val="008B614A"/>
    <w:rsid w:val="008B6465"/>
    <w:rsid w:val="008B66C2"/>
    <w:rsid w:val="008B6A66"/>
    <w:rsid w:val="008B6AF0"/>
    <w:rsid w:val="008B75E9"/>
    <w:rsid w:val="008B7E16"/>
    <w:rsid w:val="008C0646"/>
    <w:rsid w:val="008C25F8"/>
    <w:rsid w:val="008C279E"/>
    <w:rsid w:val="008C2CA9"/>
    <w:rsid w:val="008C4232"/>
    <w:rsid w:val="008C53F0"/>
    <w:rsid w:val="008C5D0C"/>
    <w:rsid w:val="008C68C9"/>
    <w:rsid w:val="008C7020"/>
    <w:rsid w:val="008C7F12"/>
    <w:rsid w:val="008D034B"/>
    <w:rsid w:val="008D0AE9"/>
    <w:rsid w:val="008D10D9"/>
    <w:rsid w:val="008D175C"/>
    <w:rsid w:val="008D2302"/>
    <w:rsid w:val="008D443E"/>
    <w:rsid w:val="008D4AD3"/>
    <w:rsid w:val="008D6BD8"/>
    <w:rsid w:val="008D6C0C"/>
    <w:rsid w:val="008D6EEB"/>
    <w:rsid w:val="008D75A7"/>
    <w:rsid w:val="008D7CF7"/>
    <w:rsid w:val="008D7DA7"/>
    <w:rsid w:val="008E07E5"/>
    <w:rsid w:val="008E0C82"/>
    <w:rsid w:val="008E1ED6"/>
    <w:rsid w:val="008E2D54"/>
    <w:rsid w:val="008E38F5"/>
    <w:rsid w:val="008E527D"/>
    <w:rsid w:val="008E5560"/>
    <w:rsid w:val="008E5E65"/>
    <w:rsid w:val="008E789F"/>
    <w:rsid w:val="008E7E8F"/>
    <w:rsid w:val="008F0582"/>
    <w:rsid w:val="008F0DE1"/>
    <w:rsid w:val="008F1A69"/>
    <w:rsid w:val="008F2897"/>
    <w:rsid w:val="008F2E19"/>
    <w:rsid w:val="008F40A2"/>
    <w:rsid w:val="008F47BD"/>
    <w:rsid w:val="008F4F99"/>
    <w:rsid w:val="008F52E0"/>
    <w:rsid w:val="008F5A5A"/>
    <w:rsid w:val="008F5FF8"/>
    <w:rsid w:val="008F6A09"/>
    <w:rsid w:val="008F7073"/>
    <w:rsid w:val="009007C8"/>
    <w:rsid w:val="0090099C"/>
    <w:rsid w:val="00900AB6"/>
    <w:rsid w:val="00900B44"/>
    <w:rsid w:val="00900FDF"/>
    <w:rsid w:val="009023A6"/>
    <w:rsid w:val="00902C04"/>
    <w:rsid w:val="00903354"/>
    <w:rsid w:val="009036DF"/>
    <w:rsid w:val="00903906"/>
    <w:rsid w:val="0090396F"/>
    <w:rsid w:val="00903FAF"/>
    <w:rsid w:val="00904990"/>
    <w:rsid w:val="00904DA3"/>
    <w:rsid w:val="009054D7"/>
    <w:rsid w:val="00905538"/>
    <w:rsid w:val="00905A17"/>
    <w:rsid w:val="00906404"/>
    <w:rsid w:val="009109B6"/>
    <w:rsid w:val="0091137B"/>
    <w:rsid w:val="00912020"/>
    <w:rsid w:val="009138B3"/>
    <w:rsid w:val="00915CE6"/>
    <w:rsid w:val="00915D20"/>
    <w:rsid w:val="009160C5"/>
    <w:rsid w:val="00920A22"/>
    <w:rsid w:val="00920A25"/>
    <w:rsid w:val="009216DF"/>
    <w:rsid w:val="00921C0F"/>
    <w:rsid w:val="0092266A"/>
    <w:rsid w:val="009229F1"/>
    <w:rsid w:val="00922C4A"/>
    <w:rsid w:val="0092353C"/>
    <w:rsid w:val="00924C59"/>
    <w:rsid w:val="00924DFB"/>
    <w:rsid w:val="00925A7C"/>
    <w:rsid w:val="009302D8"/>
    <w:rsid w:val="00930B91"/>
    <w:rsid w:val="00931666"/>
    <w:rsid w:val="009323EC"/>
    <w:rsid w:val="0093293E"/>
    <w:rsid w:val="00932942"/>
    <w:rsid w:val="009344FE"/>
    <w:rsid w:val="00934ABF"/>
    <w:rsid w:val="00935E95"/>
    <w:rsid w:val="00936A25"/>
    <w:rsid w:val="00936CAF"/>
    <w:rsid w:val="00937028"/>
    <w:rsid w:val="00937FFC"/>
    <w:rsid w:val="00941BC5"/>
    <w:rsid w:val="00941BF9"/>
    <w:rsid w:val="00941F42"/>
    <w:rsid w:val="009420C1"/>
    <w:rsid w:val="0094276D"/>
    <w:rsid w:val="009434D4"/>
    <w:rsid w:val="0094362D"/>
    <w:rsid w:val="00945135"/>
    <w:rsid w:val="009451D6"/>
    <w:rsid w:val="009454D2"/>
    <w:rsid w:val="00945522"/>
    <w:rsid w:val="00946097"/>
    <w:rsid w:val="00946125"/>
    <w:rsid w:val="0094653C"/>
    <w:rsid w:val="009467BB"/>
    <w:rsid w:val="00946827"/>
    <w:rsid w:val="00946839"/>
    <w:rsid w:val="00947B96"/>
    <w:rsid w:val="00951792"/>
    <w:rsid w:val="009528A8"/>
    <w:rsid w:val="00952BEE"/>
    <w:rsid w:val="00953D3B"/>
    <w:rsid w:val="009544C9"/>
    <w:rsid w:val="0095452B"/>
    <w:rsid w:val="00954B4C"/>
    <w:rsid w:val="009555B7"/>
    <w:rsid w:val="0095587C"/>
    <w:rsid w:val="00955AE2"/>
    <w:rsid w:val="00955D59"/>
    <w:rsid w:val="009565A5"/>
    <w:rsid w:val="00957583"/>
    <w:rsid w:val="00957819"/>
    <w:rsid w:val="00957CF9"/>
    <w:rsid w:val="00957F49"/>
    <w:rsid w:val="00961B31"/>
    <w:rsid w:val="00961DB5"/>
    <w:rsid w:val="00962FCC"/>
    <w:rsid w:val="00963F4E"/>
    <w:rsid w:val="009644EB"/>
    <w:rsid w:val="00964974"/>
    <w:rsid w:val="00964D82"/>
    <w:rsid w:val="00964E5B"/>
    <w:rsid w:val="0096710D"/>
    <w:rsid w:val="00967231"/>
    <w:rsid w:val="00967CD3"/>
    <w:rsid w:val="009700EA"/>
    <w:rsid w:val="0097038D"/>
    <w:rsid w:val="00970E93"/>
    <w:rsid w:val="009718C8"/>
    <w:rsid w:val="009720E1"/>
    <w:rsid w:val="00972767"/>
    <w:rsid w:val="00973607"/>
    <w:rsid w:val="00973851"/>
    <w:rsid w:val="00974045"/>
    <w:rsid w:val="009756F6"/>
    <w:rsid w:val="00975D5E"/>
    <w:rsid w:val="0097691E"/>
    <w:rsid w:val="0097772D"/>
    <w:rsid w:val="009801DD"/>
    <w:rsid w:val="00980FCB"/>
    <w:rsid w:val="00981932"/>
    <w:rsid w:val="00981C21"/>
    <w:rsid w:val="00981EC0"/>
    <w:rsid w:val="0098212F"/>
    <w:rsid w:val="00983066"/>
    <w:rsid w:val="0098350A"/>
    <w:rsid w:val="0098359E"/>
    <w:rsid w:val="00983826"/>
    <w:rsid w:val="00983FD2"/>
    <w:rsid w:val="0098478F"/>
    <w:rsid w:val="00984A13"/>
    <w:rsid w:val="00985A7D"/>
    <w:rsid w:val="009862F3"/>
    <w:rsid w:val="00986DFC"/>
    <w:rsid w:val="0098707C"/>
    <w:rsid w:val="00987168"/>
    <w:rsid w:val="0098782B"/>
    <w:rsid w:val="00987AB2"/>
    <w:rsid w:val="00990212"/>
    <w:rsid w:val="009908E0"/>
    <w:rsid w:val="00990A90"/>
    <w:rsid w:val="0099157A"/>
    <w:rsid w:val="00991B0C"/>
    <w:rsid w:val="00992893"/>
    <w:rsid w:val="00993685"/>
    <w:rsid w:val="00993A90"/>
    <w:rsid w:val="0099584F"/>
    <w:rsid w:val="00996232"/>
    <w:rsid w:val="0099659F"/>
    <w:rsid w:val="00997359"/>
    <w:rsid w:val="00997A59"/>
    <w:rsid w:val="009A1C78"/>
    <w:rsid w:val="009A26C3"/>
    <w:rsid w:val="009A2E22"/>
    <w:rsid w:val="009A42B1"/>
    <w:rsid w:val="009A4567"/>
    <w:rsid w:val="009A4AC0"/>
    <w:rsid w:val="009A5642"/>
    <w:rsid w:val="009A5890"/>
    <w:rsid w:val="009A6AED"/>
    <w:rsid w:val="009A709E"/>
    <w:rsid w:val="009A72B5"/>
    <w:rsid w:val="009A79F0"/>
    <w:rsid w:val="009A7C68"/>
    <w:rsid w:val="009B0029"/>
    <w:rsid w:val="009B03B8"/>
    <w:rsid w:val="009B075E"/>
    <w:rsid w:val="009B0F11"/>
    <w:rsid w:val="009B109E"/>
    <w:rsid w:val="009B1427"/>
    <w:rsid w:val="009B2167"/>
    <w:rsid w:val="009B217F"/>
    <w:rsid w:val="009B38E8"/>
    <w:rsid w:val="009B3E8D"/>
    <w:rsid w:val="009B4353"/>
    <w:rsid w:val="009B458A"/>
    <w:rsid w:val="009B5A5E"/>
    <w:rsid w:val="009B5B4B"/>
    <w:rsid w:val="009B67A2"/>
    <w:rsid w:val="009B6F81"/>
    <w:rsid w:val="009B7B47"/>
    <w:rsid w:val="009B7C04"/>
    <w:rsid w:val="009C02F0"/>
    <w:rsid w:val="009C0CE2"/>
    <w:rsid w:val="009C1265"/>
    <w:rsid w:val="009C12CD"/>
    <w:rsid w:val="009C1702"/>
    <w:rsid w:val="009C19CA"/>
    <w:rsid w:val="009C29FC"/>
    <w:rsid w:val="009C2B6F"/>
    <w:rsid w:val="009C318C"/>
    <w:rsid w:val="009C3343"/>
    <w:rsid w:val="009C4EB6"/>
    <w:rsid w:val="009C5420"/>
    <w:rsid w:val="009C5893"/>
    <w:rsid w:val="009C5D25"/>
    <w:rsid w:val="009C64F5"/>
    <w:rsid w:val="009C6B22"/>
    <w:rsid w:val="009C7B07"/>
    <w:rsid w:val="009C7D9D"/>
    <w:rsid w:val="009D01C7"/>
    <w:rsid w:val="009D05CA"/>
    <w:rsid w:val="009D27BC"/>
    <w:rsid w:val="009D27E8"/>
    <w:rsid w:val="009D3623"/>
    <w:rsid w:val="009D3C85"/>
    <w:rsid w:val="009D3DA7"/>
    <w:rsid w:val="009D400D"/>
    <w:rsid w:val="009D4353"/>
    <w:rsid w:val="009D4BE0"/>
    <w:rsid w:val="009D4E89"/>
    <w:rsid w:val="009D5299"/>
    <w:rsid w:val="009D6662"/>
    <w:rsid w:val="009D6CEB"/>
    <w:rsid w:val="009D6F56"/>
    <w:rsid w:val="009D7D19"/>
    <w:rsid w:val="009D7D43"/>
    <w:rsid w:val="009E16EB"/>
    <w:rsid w:val="009E3146"/>
    <w:rsid w:val="009E34AA"/>
    <w:rsid w:val="009E3F10"/>
    <w:rsid w:val="009E4054"/>
    <w:rsid w:val="009E488E"/>
    <w:rsid w:val="009E4995"/>
    <w:rsid w:val="009E551D"/>
    <w:rsid w:val="009E7255"/>
    <w:rsid w:val="009E7803"/>
    <w:rsid w:val="009F0296"/>
    <w:rsid w:val="009F26F9"/>
    <w:rsid w:val="009F45B0"/>
    <w:rsid w:val="009F5398"/>
    <w:rsid w:val="009F53CC"/>
    <w:rsid w:val="009F6814"/>
    <w:rsid w:val="009F6E1C"/>
    <w:rsid w:val="009F7289"/>
    <w:rsid w:val="009F7FF8"/>
    <w:rsid w:val="00A006E5"/>
    <w:rsid w:val="00A01B0A"/>
    <w:rsid w:val="00A023C4"/>
    <w:rsid w:val="00A0244C"/>
    <w:rsid w:val="00A03444"/>
    <w:rsid w:val="00A03B95"/>
    <w:rsid w:val="00A040AD"/>
    <w:rsid w:val="00A040E1"/>
    <w:rsid w:val="00A04842"/>
    <w:rsid w:val="00A04C3F"/>
    <w:rsid w:val="00A068F9"/>
    <w:rsid w:val="00A06AA1"/>
    <w:rsid w:val="00A06B46"/>
    <w:rsid w:val="00A06CCE"/>
    <w:rsid w:val="00A06D90"/>
    <w:rsid w:val="00A06E7C"/>
    <w:rsid w:val="00A07849"/>
    <w:rsid w:val="00A07B48"/>
    <w:rsid w:val="00A104A4"/>
    <w:rsid w:val="00A11887"/>
    <w:rsid w:val="00A12A49"/>
    <w:rsid w:val="00A13468"/>
    <w:rsid w:val="00A1349E"/>
    <w:rsid w:val="00A13B59"/>
    <w:rsid w:val="00A14CB9"/>
    <w:rsid w:val="00A153E1"/>
    <w:rsid w:val="00A1697B"/>
    <w:rsid w:val="00A16EAE"/>
    <w:rsid w:val="00A175E8"/>
    <w:rsid w:val="00A17ABB"/>
    <w:rsid w:val="00A17D8E"/>
    <w:rsid w:val="00A20362"/>
    <w:rsid w:val="00A21E43"/>
    <w:rsid w:val="00A23BB1"/>
    <w:rsid w:val="00A24236"/>
    <w:rsid w:val="00A24806"/>
    <w:rsid w:val="00A26338"/>
    <w:rsid w:val="00A2639A"/>
    <w:rsid w:val="00A26D9A"/>
    <w:rsid w:val="00A27B68"/>
    <w:rsid w:val="00A30241"/>
    <w:rsid w:val="00A30A78"/>
    <w:rsid w:val="00A315AD"/>
    <w:rsid w:val="00A33A0B"/>
    <w:rsid w:val="00A3419F"/>
    <w:rsid w:val="00A34621"/>
    <w:rsid w:val="00A34E15"/>
    <w:rsid w:val="00A34F88"/>
    <w:rsid w:val="00A35658"/>
    <w:rsid w:val="00A35BB9"/>
    <w:rsid w:val="00A37015"/>
    <w:rsid w:val="00A37789"/>
    <w:rsid w:val="00A40611"/>
    <w:rsid w:val="00A40CF3"/>
    <w:rsid w:val="00A41398"/>
    <w:rsid w:val="00A41421"/>
    <w:rsid w:val="00A43164"/>
    <w:rsid w:val="00A436DD"/>
    <w:rsid w:val="00A43DB2"/>
    <w:rsid w:val="00A43F59"/>
    <w:rsid w:val="00A4438D"/>
    <w:rsid w:val="00A44D4D"/>
    <w:rsid w:val="00A45F74"/>
    <w:rsid w:val="00A46FBB"/>
    <w:rsid w:val="00A51094"/>
    <w:rsid w:val="00A51BC6"/>
    <w:rsid w:val="00A51F29"/>
    <w:rsid w:val="00A53099"/>
    <w:rsid w:val="00A53CE4"/>
    <w:rsid w:val="00A559CF"/>
    <w:rsid w:val="00A5770E"/>
    <w:rsid w:val="00A60396"/>
    <w:rsid w:val="00A60A63"/>
    <w:rsid w:val="00A61262"/>
    <w:rsid w:val="00A61508"/>
    <w:rsid w:val="00A6163A"/>
    <w:rsid w:val="00A621C8"/>
    <w:rsid w:val="00A6286A"/>
    <w:rsid w:val="00A632ED"/>
    <w:rsid w:val="00A637B0"/>
    <w:rsid w:val="00A63A8B"/>
    <w:rsid w:val="00A64704"/>
    <w:rsid w:val="00A64A20"/>
    <w:rsid w:val="00A659A2"/>
    <w:rsid w:val="00A673BD"/>
    <w:rsid w:val="00A67973"/>
    <w:rsid w:val="00A700D5"/>
    <w:rsid w:val="00A703BD"/>
    <w:rsid w:val="00A70F66"/>
    <w:rsid w:val="00A7153D"/>
    <w:rsid w:val="00A716FF"/>
    <w:rsid w:val="00A717AE"/>
    <w:rsid w:val="00A71BDF"/>
    <w:rsid w:val="00A725AF"/>
    <w:rsid w:val="00A72C71"/>
    <w:rsid w:val="00A7425D"/>
    <w:rsid w:val="00A74B1F"/>
    <w:rsid w:val="00A74D4A"/>
    <w:rsid w:val="00A75677"/>
    <w:rsid w:val="00A75B9C"/>
    <w:rsid w:val="00A75EE8"/>
    <w:rsid w:val="00A75F9C"/>
    <w:rsid w:val="00A76876"/>
    <w:rsid w:val="00A770FC"/>
    <w:rsid w:val="00A77585"/>
    <w:rsid w:val="00A80862"/>
    <w:rsid w:val="00A8145F"/>
    <w:rsid w:val="00A8149E"/>
    <w:rsid w:val="00A81E62"/>
    <w:rsid w:val="00A820BC"/>
    <w:rsid w:val="00A82AFD"/>
    <w:rsid w:val="00A82D17"/>
    <w:rsid w:val="00A82DE6"/>
    <w:rsid w:val="00A83505"/>
    <w:rsid w:val="00A8373E"/>
    <w:rsid w:val="00A839C1"/>
    <w:rsid w:val="00A84AC2"/>
    <w:rsid w:val="00A85297"/>
    <w:rsid w:val="00A854DB"/>
    <w:rsid w:val="00A8619D"/>
    <w:rsid w:val="00A9158B"/>
    <w:rsid w:val="00A91C88"/>
    <w:rsid w:val="00A9300A"/>
    <w:rsid w:val="00A9301F"/>
    <w:rsid w:val="00A93269"/>
    <w:rsid w:val="00A93A2F"/>
    <w:rsid w:val="00A93BA5"/>
    <w:rsid w:val="00A93EBE"/>
    <w:rsid w:val="00A9407B"/>
    <w:rsid w:val="00A9454E"/>
    <w:rsid w:val="00A94BCC"/>
    <w:rsid w:val="00A94DB6"/>
    <w:rsid w:val="00A9523D"/>
    <w:rsid w:val="00A952E4"/>
    <w:rsid w:val="00A95975"/>
    <w:rsid w:val="00A965E8"/>
    <w:rsid w:val="00AA1EEA"/>
    <w:rsid w:val="00AA242E"/>
    <w:rsid w:val="00AA24BD"/>
    <w:rsid w:val="00AA2ECE"/>
    <w:rsid w:val="00AA3742"/>
    <w:rsid w:val="00AA3E1C"/>
    <w:rsid w:val="00AA450B"/>
    <w:rsid w:val="00AA4719"/>
    <w:rsid w:val="00AA5241"/>
    <w:rsid w:val="00AA539C"/>
    <w:rsid w:val="00AA5F9D"/>
    <w:rsid w:val="00AA62C9"/>
    <w:rsid w:val="00AA7038"/>
    <w:rsid w:val="00AB147B"/>
    <w:rsid w:val="00AB1BFF"/>
    <w:rsid w:val="00AB2AD5"/>
    <w:rsid w:val="00AB37D2"/>
    <w:rsid w:val="00AB4CEF"/>
    <w:rsid w:val="00AB52AE"/>
    <w:rsid w:val="00AB545D"/>
    <w:rsid w:val="00AB56B6"/>
    <w:rsid w:val="00AB6B89"/>
    <w:rsid w:val="00AB78E7"/>
    <w:rsid w:val="00AC0478"/>
    <w:rsid w:val="00AC0B64"/>
    <w:rsid w:val="00AC2412"/>
    <w:rsid w:val="00AC243D"/>
    <w:rsid w:val="00AC2E0B"/>
    <w:rsid w:val="00AC2EFD"/>
    <w:rsid w:val="00AC3B01"/>
    <w:rsid w:val="00AC4248"/>
    <w:rsid w:val="00AC4B38"/>
    <w:rsid w:val="00AC4BD6"/>
    <w:rsid w:val="00AC5B41"/>
    <w:rsid w:val="00AC5D07"/>
    <w:rsid w:val="00AC6D76"/>
    <w:rsid w:val="00AC79F3"/>
    <w:rsid w:val="00AD0553"/>
    <w:rsid w:val="00AD0EB7"/>
    <w:rsid w:val="00AD18D5"/>
    <w:rsid w:val="00AD21E7"/>
    <w:rsid w:val="00AD3328"/>
    <w:rsid w:val="00AD379C"/>
    <w:rsid w:val="00AD3AF5"/>
    <w:rsid w:val="00AD3F75"/>
    <w:rsid w:val="00AD517F"/>
    <w:rsid w:val="00AD6FE0"/>
    <w:rsid w:val="00AD72AA"/>
    <w:rsid w:val="00AE0F79"/>
    <w:rsid w:val="00AE1099"/>
    <w:rsid w:val="00AE1619"/>
    <w:rsid w:val="00AE2469"/>
    <w:rsid w:val="00AE2FB5"/>
    <w:rsid w:val="00AE3205"/>
    <w:rsid w:val="00AE328D"/>
    <w:rsid w:val="00AE3E11"/>
    <w:rsid w:val="00AE42C5"/>
    <w:rsid w:val="00AE4AE6"/>
    <w:rsid w:val="00AE57CC"/>
    <w:rsid w:val="00AE5F8F"/>
    <w:rsid w:val="00AE6449"/>
    <w:rsid w:val="00AE7A4F"/>
    <w:rsid w:val="00AE7CA9"/>
    <w:rsid w:val="00AE7F53"/>
    <w:rsid w:val="00AF066A"/>
    <w:rsid w:val="00AF171C"/>
    <w:rsid w:val="00AF1A21"/>
    <w:rsid w:val="00AF2108"/>
    <w:rsid w:val="00AF21A0"/>
    <w:rsid w:val="00AF21B8"/>
    <w:rsid w:val="00AF2765"/>
    <w:rsid w:val="00AF2981"/>
    <w:rsid w:val="00AF2F93"/>
    <w:rsid w:val="00AF3280"/>
    <w:rsid w:val="00AF410E"/>
    <w:rsid w:val="00AF4DA6"/>
    <w:rsid w:val="00AF6D85"/>
    <w:rsid w:val="00AF7AED"/>
    <w:rsid w:val="00B01EBC"/>
    <w:rsid w:val="00B02645"/>
    <w:rsid w:val="00B02E57"/>
    <w:rsid w:val="00B03C3A"/>
    <w:rsid w:val="00B03C57"/>
    <w:rsid w:val="00B045A5"/>
    <w:rsid w:val="00B046D9"/>
    <w:rsid w:val="00B05676"/>
    <w:rsid w:val="00B06D15"/>
    <w:rsid w:val="00B07744"/>
    <w:rsid w:val="00B07EC6"/>
    <w:rsid w:val="00B10AF2"/>
    <w:rsid w:val="00B11F60"/>
    <w:rsid w:val="00B122FF"/>
    <w:rsid w:val="00B12ADB"/>
    <w:rsid w:val="00B12E79"/>
    <w:rsid w:val="00B131A4"/>
    <w:rsid w:val="00B13578"/>
    <w:rsid w:val="00B13820"/>
    <w:rsid w:val="00B14385"/>
    <w:rsid w:val="00B148F7"/>
    <w:rsid w:val="00B15DB1"/>
    <w:rsid w:val="00B15DC3"/>
    <w:rsid w:val="00B15E62"/>
    <w:rsid w:val="00B15EA0"/>
    <w:rsid w:val="00B1633C"/>
    <w:rsid w:val="00B17030"/>
    <w:rsid w:val="00B173CD"/>
    <w:rsid w:val="00B17F2B"/>
    <w:rsid w:val="00B17FE1"/>
    <w:rsid w:val="00B203B0"/>
    <w:rsid w:val="00B20829"/>
    <w:rsid w:val="00B20843"/>
    <w:rsid w:val="00B20A92"/>
    <w:rsid w:val="00B228D4"/>
    <w:rsid w:val="00B23AFD"/>
    <w:rsid w:val="00B23CFD"/>
    <w:rsid w:val="00B240BB"/>
    <w:rsid w:val="00B245D9"/>
    <w:rsid w:val="00B24B41"/>
    <w:rsid w:val="00B24E3A"/>
    <w:rsid w:val="00B26AFE"/>
    <w:rsid w:val="00B276EA"/>
    <w:rsid w:val="00B2779B"/>
    <w:rsid w:val="00B27FF7"/>
    <w:rsid w:val="00B30506"/>
    <w:rsid w:val="00B31081"/>
    <w:rsid w:val="00B31A55"/>
    <w:rsid w:val="00B32039"/>
    <w:rsid w:val="00B32051"/>
    <w:rsid w:val="00B325BB"/>
    <w:rsid w:val="00B32671"/>
    <w:rsid w:val="00B3468E"/>
    <w:rsid w:val="00B35879"/>
    <w:rsid w:val="00B359CD"/>
    <w:rsid w:val="00B363BA"/>
    <w:rsid w:val="00B36921"/>
    <w:rsid w:val="00B36B42"/>
    <w:rsid w:val="00B36C91"/>
    <w:rsid w:val="00B36DF0"/>
    <w:rsid w:val="00B37712"/>
    <w:rsid w:val="00B40E98"/>
    <w:rsid w:val="00B43205"/>
    <w:rsid w:val="00B44592"/>
    <w:rsid w:val="00B445DC"/>
    <w:rsid w:val="00B4529B"/>
    <w:rsid w:val="00B452B4"/>
    <w:rsid w:val="00B462BE"/>
    <w:rsid w:val="00B463E5"/>
    <w:rsid w:val="00B46A0C"/>
    <w:rsid w:val="00B46AEF"/>
    <w:rsid w:val="00B477F4"/>
    <w:rsid w:val="00B47AD2"/>
    <w:rsid w:val="00B47AE9"/>
    <w:rsid w:val="00B47E46"/>
    <w:rsid w:val="00B47FE2"/>
    <w:rsid w:val="00B501BD"/>
    <w:rsid w:val="00B502AB"/>
    <w:rsid w:val="00B50563"/>
    <w:rsid w:val="00B50B7D"/>
    <w:rsid w:val="00B50C96"/>
    <w:rsid w:val="00B511C4"/>
    <w:rsid w:val="00B51982"/>
    <w:rsid w:val="00B51A03"/>
    <w:rsid w:val="00B5252C"/>
    <w:rsid w:val="00B52A55"/>
    <w:rsid w:val="00B54D7C"/>
    <w:rsid w:val="00B561DD"/>
    <w:rsid w:val="00B56560"/>
    <w:rsid w:val="00B5709C"/>
    <w:rsid w:val="00B574B2"/>
    <w:rsid w:val="00B57698"/>
    <w:rsid w:val="00B57D51"/>
    <w:rsid w:val="00B605E5"/>
    <w:rsid w:val="00B60A6E"/>
    <w:rsid w:val="00B639F9"/>
    <w:rsid w:val="00B63BEC"/>
    <w:rsid w:val="00B64AF4"/>
    <w:rsid w:val="00B65354"/>
    <w:rsid w:val="00B66C6A"/>
    <w:rsid w:val="00B67374"/>
    <w:rsid w:val="00B70AC4"/>
    <w:rsid w:val="00B71151"/>
    <w:rsid w:val="00B712B2"/>
    <w:rsid w:val="00B7252A"/>
    <w:rsid w:val="00B7276F"/>
    <w:rsid w:val="00B7364C"/>
    <w:rsid w:val="00B7399D"/>
    <w:rsid w:val="00B74068"/>
    <w:rsid w:val="00B74ACB"/>
    <w:rsid w:val="00B74C84"/>
    <w:rsid w:val="00B75929"/>
    <w:rsid w:val="00B75A96"/>
    <w:rsid w:val="00B76B01"/>
    <w:rsid w:val="00B7735D"/>
    <w:rsid w:val="00B77856"/>
    <w:rsid w:val="00B8040F"/>
    <w:rsid w:val="00B8060E"/>
    <w:rsid w:val="00B80C4A"/>
    <w:rsid w:val="00B80DC8"/>
    <w:rsid w:val="00B8104B"/>
    <w:rsid w:val="00B8115D"/>
    <w:rsid w:val="00B813CC"/>
    <w:rsid w:val="00B817AD"/>
    <w:rsid w:val="00B8180F"/>
    <w:rsid w:val="00B8181E"/>
    <w:rsid w:val="00B81DA4"/>
    <w:rsid w:val="00B81DBC"/>
    <w:rsid w:val="00B823B0"/>
    <w:rsid w:val="00B829AD"/>
    <w:rsid w:val="00B831C4"/>
    <w:rsid w:val="00B840ED"/>
    <w:rsid w:val="00B84537"/>
    <w:rsid w:val="00B85438"/>
    <w:rsid w:val="00B85D83"/>
    <w:rsid w:val="00B863B4"/>
    <w:rsid w:val="00B866E5"/>
    <w:rsid w:val="00B86FEE"/>
    <w:rsid w:val="00B87319"/>
    <w:rsid w:val="00B8780D"/>
    <w:rsid w:val="00B90D9B"/>
    <w:rsid w:val="00B91021"/>
    <w:rsid w:val="00B91F92"/>
    <w:rsid w:val="00B92BC3"/>
    <w:rsid w:val="00B93E17"/>
    <w:rsid w:val="00B93FF0"/>
    <w:rsid w:val="00B9472F"/>
    <w:rsid w:val="00B94BD0"/>
    <w:rsid w:val="00B94C6F"/>
    <w:rsid w:val="00B952B8"/>
    <w:rsid w:val="00B95493"/>
    <w:rsid w:val="00B960B6"/>
    <w:rsid w:val="00B96924"/>
    <w:rsid w:val="00B9695E"/>
    <w:rsid w:val="00B96C4E"/>
    <w:rsid w:val="00B974F9"/>
    <w:rsid w:val="00B97A59"/>
    <w:rsid w:val="00BA0263"/>
    <w:rsid w:val="00BA077A"/>
    <w:rsid w:val="00BA0C46"/>
    <w:rsid w:val="00BA209E"/>
    <w:rsid w:val="00BA2F1B"/>
    <w:rsid w:val="00BA3BB6"/>
    <w:rsid w:val="00BA4319"/>
    <w:rsid w:val="00BA57B9"/>
    <w:rsid w:val="00BA5BD0"/>
    <w:rsid w:val="00BA75ED"/>
    <w:rsid w:val="00BB0B73"/>
    <w:rsid w:val="00BB1E49"/>
    <w:rsid w:val="00BB21B8"/>
    <w:rsid w:val="00BB2BF8"/>
    <w:rsid w:val="00BB2C81"/>
    <w:rsid w:val="00BB3D30"/>
    <w:rsid w:val="00BB50B0"/>
    <w:rsid w:val="00BB5525"/>
    <w:rsid w:val="00BB6382"/>
    <w:rsid w:val="00BB793C"/>
    <w:rsid w:val="00BB7EA3"/>
    <w:rsid w:val="00BC28CC"/>
    <w:rsid w:val="00BC37C7"/>
    <w:rsid w:val="00BC4545"/>
    <w:rsid w:val="00BC5D6F"/>
    <w:rsid w:val="00BC61CB"/>
    <w:rsid w:val="00BC61FC"/>
    <w:rsid w:val="00BC62BB"/>
    <w:rsid w:val="00BC6699"/>
    <w:rsid w:val="00BC6ECA"/>
    <w:rsid w:val="00BC72E4"/>
    <w:rsid w:val="00BC77ED"/>
    <w:rsid w:val="00BD0FB4"/>
    <w:rsid w:val="00BD1371"/>
    <w:rsid w:val="00BD1E46"/>
    <w:rsid w:val="00BD27C9"/>
    <w:rsid w:val="00BD59DF"/>
    <w:rsid w:val="00BD71B0"/>
    <w:rsid w:val="00BD7460"/>
    <w:rsid w:val="00BD756C"/>
    <w:rsid w:val="00BD7F60"/>
    <w:rsid w:val="00BE1133"/>
    <w:rsid w:val="00BE1176"/>
    <w:rsid w:val="00BE15B6"/>
    <w:rsid w:val="00BE1AB8"/>
    <w:rsid w:val="00BE3640"/>
    <w:rsid w:val="00BE3A72"/>
    <w:rsid w:val="00BE4CA6"/>
    <w:rsid w:val="00BE51BF"/>
    <w:rsid w:val="00BE774C"/>
    <w:rsid w:val="00BE7E2C"/>
    <w:rsid w:val="00BE7E50"/>
    <w:rsid w:val="00BF0CD8"/>
    <w:rsid w:val="00BF154C"/>
    <w:rsid w:val="00BF17F2"/>
    <w:rsid w:val="00BF1982"/>
    <w:rsid w:val="00BF1DD6"/>
    <w:rsid w:val="00BF2BB0"/>
    <w:rsid w:val="00BF30F8"/>
    <w:rsid w:val="00BF4CC0"/>
    <w:rsid w:val="00BF506A"/>
    <w:rsid w:val="00BF50F6"/>
    <w:rsid w:val="00BF6198"/>
    <w:rsid w:val="00BF683A"/>
    <w:rsid w:val="00BF6C0D"/>
    <w:rsid w:val="00BF727B"/>
    <w:rsid w:val="00C0137C"/>
    <w:rsid w:val="00C01438"/>
    <w:rsid w:val="00C0214A"/>
    <w:rsid w:val="00C03BF4"/>
    <w:rsid w:val="00C04444"/>
    <w:rsid w:val="00C0588A"/>
    <w:rsid w:val="00C0656C"/>
    <w:rsid w:val="00C07032"/>
    <w:rsid w:val="00C07824"/>
    <w:rsid w:val="00C104A9"/>
    <w:rsid w:val="00C10A07"/>
    <w:rsid w:val="00C11924"/>
    <w:rsid w:val="00C1293B"/>
    <w:rsid w:val="00C130C4"/>
    <w:rsid w:val="00C130FD"/>
    <w:rsid w:val="00C13C93"/>
    <w:rsid w:val="00C13FB1"/>
    <w:rsid w:val="00C14645"/>
    <w:rsid w:val="00C14801"/>
    <w:rsid w:val="00C14DEA"/>
    <w:rsid w:val="00C152A0"/>
    <w:rsid w:val="00C154A6"/>
    <w:rsid w:val="00C15BC4"/>
    <w:rsid w:val="00C171CB"/>
    <w:rsid w:val="00C20E89"/>
    <w:rsid w:val="00C20F3D"/>
    <w:rsid w:val="00C22B90"/>
    <w:rsid w:val="00C23635"/>
    <w:rsid w:val="00C23B34"/>
    <w:rsid w:val="00C23CB3"/>
    <w:rsid w:val="00C2532B"/>
    <w:rsid w:val="00C2535B"/>
    <w:rsid w:val="00C259F0"/>
    <w:rsid w:val="00C25E5F"/>
    <w:rsid w:val="00C26C9F"/>
    <w:rsid w:val="00C26E7F"/>
    <w:rsid w:val="00C278CB"/>
    <w:rsid w:val="00C30F8A"/>
    <w:rsid w:val="00C31698"/>
    <w:rsid w:val="00C31A9D"/>
    <w:rsid w:val="00C323A3"/>
    <w:rsid w:val="00C32A67"/>
    <w:rsid w:val="00C32D93"/>
    <w:rsid w:val="00C341B9"/>
    <w:rsid w:val="00C34E1C"/>
    <w:rsid w:val="00C34F23"/>
    <w:rsid w:val="00C35606"/>
    <w:rsid w:val="00C360E1"/>
    <w:rsid w:val="00C37E4D"/>
    <w:rsid w:val="00C37FF9"/>
    <w:rsid w:val="00C41AA3"/>
    <w:rsid w:val="00C423D1"/>
    <w:rsid w:val="00C42BA9"/>
    <w:rsid w:val="00C43331"/>
    <w:rsid w:val="00C447BB"/>
    <w:rsid w:val="00C449C5"/>
    <w:rsid w:val="00C4519E"/>
    <w:rsid w:val="00C46187"/>
    <w:rsid w:val="00C46627"/>
    <w:rsid w:val="00C50069"/>
    <w:rsid w:val="00C5007F"/>
    <w:rsid w:val="00C502A2"/>
    <w:rsid w:val="00C505C3"/>
    <w:rsid w:val="00C51C70"/>
    <w:rsid w:val="00C530F9"/>
    <w:rsid w:val="00C54836"/>
    <w:rsid w:val="00C54A9F"/>
    <w:rsid w:val="00C55995"/>
    <w:rsid w:val="00C56145"/>
    <w:rsid w:val="00C5699F"/>
    <w:rsid w:val="00C56C0E"/>
    <w:rsid w:val="00C60187"/>
    <w:rsid w:val="00C613F2"/>
    <w:rsid w:val="00C618D0"/>
    <w:rsid w:val="00C6192E"/>
    <w:rsid w:val="00C63437"/>
    <w:rsid w:val="00C64EA5"/>
    <w:rsid w:val="00C650F5"/>
    <w:rsid w:val="00C6577C"/>
    <w:rsid w:val="00C65960"/>
    <w:rsid w:val="00C65DAE"/>
    <w:rsid w:val="00C67348"/>
    <w:rsid w:val="00C7020E"/>
    <w:rsid w:val="00C70A90"/>
    <w:rsid w:val="00C7123F"/>
    <w:rsid w:val="00C71C54"/>
    <w:rsid w:val="00C71ED4"/>
    <w:rsid w:val="00C72120"/>
    <w:rsid w:val="00C72C75"/>
    <w:rsid w:val="00C732B6"/>
    <w:rsid w:val="00C73F89"/>
    <w:rsid w:val="00C74BF6"/>
    <w:rsid w:val="00C74F97"/>
    <w:rsid w:val="00C7518E"/>
    <w:rsid w:val="00C76A42"/>
    <w:rsid w:val="00C77709"/>
    <w:rsid w:val="00C8205F"/>
    <w:rsid w:val="00C82261"/>
    <w:rsid w:val="00C82A5A"/>
    <w:rsid w:val="00C83204"/>
    <w:rsid w:val="00C83369"/>
    <w:rsid w:val="00C861A7"/>
    <w:rsid w:val="00C86200"/>
    <w:rsid w:val="00C86D72"/>
    <w:rsid w:val="00C86F30"/>
    <w:rsid w:val="00C87143"/>
    <w:rsid w:val="00C877E3"/>
    <w:rsid w:val="00C87CEC"/>
    <w:rsid w:val="00C9004E"/>
    <w:rsid w:val="00C90AEA"/>
    <w:rsid w:val="00C91906"/>
    <w:rsid w:val="00C91CC9"/>
    <w:rsid w:val="00C92844"/>
    <w:rsid w:val="00C93EDD"/>
    <w:rsid w:val="00C9420A"/>
    <w:rsid w:val="00C9452C"/>
    <w:rsid w:val="00C9474C"/>
    <w:rsid w:val="00C949B2"/>
    <w:rsid w:val="00C97294"/>
    <w:rsid w:val="00C9788F"/>
    <w:rsid w:val="00C97B42"/>
    <w:rsid w:val="00CA084D"/>
    <w:rsid w:val="00CA08EA"/>
    <w:rsid w:val="00CA1132"/>
    <w:rsid w:val="00CA1F18"/>
    <w:rsid w:val="00CA22BD"/>
    <w:rsid w:val="00CA27B6"/>
    <w:rsid w:val="00CA355E"/>
    <w:rsid w:val="00CA49F6"/>
    <w:rsid w:val="00CA4A05"/>
    <w:rsid w:val="00CA4A14"/>
    <w:rsid w:val="00CA4D83"/>
    <w:rsid w:val="00CA6697"/>
    <w:rsid w:val="00CA69BB"/>
    <w:rsid w:val="00CA70E1"/>
    <w:rsid w:val="00CA7AEF"/>
    <w:rsid w:val="00CA7BD4"/>
    <w:rsid w:val="00CA7EB3"/>
    <w:rsid w:val="00CB1283"/>
    <w:rsid w:val="00CB13D3"/>
    <w:rsid w:val="00CB1D80"/>
    <w:rsid w:val="00CB214B"/>
    <w:rsid w:val="00CB2B2D"/>
    <w:rsid w:val="00CB36C0"/>
    <w:rsid w:val="00CB6388"/>
    <w:rsid w:val="00CB6AFD"/>
    <w:rsid w:val="00CB6FE0"/>
    <w:rsid w:val="00CC1931"/>
    <w:rsid w:val="00CC1E5C"/>
    <w:rsid w:val="00CC2404"/>
    <w:rsid w:val="00CC2D26"/>
    <w:rsid w:val="00CC2F29"/>
    <w:rsid w:val="00CC3013"/>
    <w:rsid w:val="00CC330F"/>
    <w:rsid w:val="00CC422B"/>
    <w:rsid w:val="00CC5805"/>
    <w:rsid w:val="00CC58AD"/>
    <w:rsid w:val="00CC5A3B"/>
    <w:rsid w:val="00CC5C90"/>
    <w:rsid w:val="00CC6E22"/>
    <w:rsid w:val="00CC769C"/>
    <w:rsid w:val="00CC780C"/>
    <w:rsid w:val="00CC784E"/>
    <w:rsid w:val="00CD01D7"/>
    <w:rsid w:val="00CD0963"/>
    <w:rsid w:val="00CD1438"/>
    <w:rsid w:val="00CD196F"/>
    <w:rsid w:val="00CD1C29"/>
    <w:rsid w:val="00CD25CE"/>
    <w:rsid w:val="00CD5153"/>
    <w:rsid w:val="00CD559A"/>
    <w:rsid w:val="00CD60B0"/>
    <w:rsid w:val="00CD62AD"/>
    <w:rsid w:val="00CD7C48"/>
    <w:rsid w:val="00CE2C1D"/>
    <w:rsid w:val="00CE2DAF"/>
    <w:rsid w:val="00CE2F73"/>
    <w:rsid w:val="00CE4594"/>
    <w:rsid w:val="00CE459E"/>
    <w:rsid w:val="00CE6A81"/>
    <w:rsid w:val="00CE7371"/>
    <w:rsid w:val="00CE767A"/>
    <w:rsid w:val="00CE7B9A"/>
    <w:rsid w:val="00CE7C9B"/>
    <w:rsid w:val="00CF0C13"/>
    <w:rsid w:val="00CF0E12"/>
    <w:rsid w:val="00CF0EAE"/>
    <w:rsid w:val="00CF15A6"/>
    <w:rsid w:val="00CF1DE7"/>
    <w:rsid w:val="00CF247D"/>
    <w:rsid w:val="00CF4A56"/>
    <w:rsid w:val="00CF4B17"/>
    <w:rsid w:val="00CF4BAC"/>
    <w:rsid w:val="00CF4BD2"/>
    <w:rsid w:val="00CF53CD"/>
    <w:rsid w:val="00CF5D78"/>
    <w:rsid w:val="00CF5E90"/>
    <w:rsid w:val="00CF65EB"/>
    <w:rsid w:val="00CF776B"/>
    <w:rsid w:val="00D00144"/>
    <w:rsid w:val="00D00D0F"/>
    <w:rsid w:val="00D00D3C"/>
    <w:rsid w:val="00D01D6F"/>
    <w:rsid w:val="00D02B05"/>
    <w:rsid w:val="00D03A9B"/>
    <w:rsid w:val="00D03D2C"/>
    <w:rsid w:val="00D04A70"/>
    <w:rsid w:val="00D053E8"/>
    <w:rsid w:val="00D06595"/>
    <w:rsid w:val="00D07163"/>
    <w:rsid w:val="00D075E1"/>
    <w:rsid w:val="00D1009E"/>
    <w:rsid w:val="00D105E7"/>
    <w:rsid w:val="00D10DF4"/>
    <w:rsid w:val="00D112BC"/>
    <w:rsid w:val="00D11629"/>
    <w:rsid w:val="00D11B69"/>
    <w:rsid w:val="00D11E46"/>
    <w:rsid w:val="00D124CC"/>
    <w:rsid w:val="00D12BB4"/>
    <w:rsid w:val="00D13663"/>
    <w:rsid w:val="00D13689"/>
    <w:rsid w:val="00D13D6E"/>
    <w:rsid w:val="00D15795"/>
    <w:rsid w:val="00D157DA"/>
    <w:rsid w:val="00D17E23"/>
    <w:rsid w:val="00D2077D"/>
    <w:rsid w:val="00D21C32"/>
    <w:rsid w:val="00D22C88"/>
    <w:rsid w:val="00D23490"/>
    <w:rsid w:val="00D246BE"/>
    <w:rsid w:val="00D25C15"/>
    <w:rsid w:val="00D26958"/>
    <w:rsid w:val="00D26D57"/>
    <w:rsid w:val="00D27373"/>
    <w:rsid w:val="00D31482"/>
    <w:rsid w:val="00D31D09"/>
    <w:rsid w:val="00D325E6"/>
    <w:rsid w:val="00D32BB7"/>
    <w:rsid w:val="00D32C24"/>
    <w:rsid w:val="00D335DF"/>
    <w:rsid w:val="00D3371F"/>
    <w:rsid w:val="00D3479A"/>
    <w:rsid w:val="00D349B1"/>
    <w:rsid w:val="00D35272"/>
    <w:rsid w:val="00D35510"/>
    <w:rsid w:val="00D3568E"/>
    <w:rsid w:val="00D359DC"/>
    <w:rsid w:val="00D3643D"/>
    <w:rsid w:val="00D36D90"/>
    <w:rsid w:val="00D3797B"/>
    <w:rsid w:val="00D37DA4"/>
    <w:rsid w:val="00D37ED9"/>
    <w:rsid w:val="00D403B1"/>
    <w:rsid w:val="00D40DBD"/>
    <w:rsid w:val="00D42197"/>
    <w:rsid w:val="00D44096"/>
    <w:rsid w:val="00D44F1B"/>
    <w:rsid w:val="00D457AD"/>
    <w:rsid w:val="00D458D8"/>
    <w:rsid w:val="00D464FF"/>
    <w:rsid w:val="00D46AF3"/>
    <w:rsid w:val="00D4746B"/>
    <w:rsid w:val="00D476A9"/>
    <w:rsid w:val="00D4797E"/>
    <w:rsid w:val="00D47F3E"/>
    <w:rsid w:val="00D50B72"/>
    <w:rsid w:val="00D51313"/>
    <w:rsid w:val="00D51940"/>
    <w:rsid w:val="00D51EEB"/>
    <w:rsid w:val="00D52AEA"/>
    <w:rsid w:val="00D533FE"/>
    <w:rsid w:val="00D53922"/>
    <w:rsid w:val="00D54F72"/>
    <w:rsid w:val="00D557DF"/>
    <w:rsid w:val="00D60479"/>
    <w:rsid w:val="00D6104A"/>
    <w:rsid w:val="00D61284"/>
    <w:rsid w:val="00D61804"/>
    <w:rsid w:val="00D6241D"/>
    <w:rsid w:val="00D62712"/>
    <w:rsid w:val="00D6315B"/>
    <w:rsid w:val="00D63689"/>
    <w:rsid w:val="00D64AB5"/>
    <w:rsid w:val="00D66254"/>
    <w:rsid w:val="00D66568"/>
    <w:rsid w:val="00D67C2B"/>
    <w:rsid w:val="00D708C5"/>
    <w:rsid w:val="00D70F48"/>
    <w:rsid w:val="00D717D3"/>
    <w:rsid w:val="00D71AA5"/>
    <w:rsid w:val="00D72E5D"/>
    <w:rsid w:val="00D72EB7"/>
    <w:rsid w:val="00D730C6"/>
    <w:rsid w:val="00D7338F"/>
    <w:rsid w:val="00D73599"/>
    <w:rsid w:val="00D74051"/>
    <w:rsid w:val="00D747AB"/>
    <w:rsid w:val="00D748CE"/>
    <w:rsid w:val="00D74DCB"/>
    <w:rsid w:val="00D75A1C"/>
    <w:rsid w:val="00D76174"/>
    <w:rsid w:val="00D766AC"/>
    <w:rsid w:val="00D77AD5"/>
    <w:rsid w:val="00D802BB"/>
    <w:rsid w:val="00D810FF"/>
    <w:rsid w:val="00D82305"/>
    <w:rsid w:val="00D83537"/>
    <w:rsid w:val="00D83B29"/>
    <w:rsid w:val="00D83DA8"/>
    <w:rsid w:val="00D8419F"/>
    <w:rsid w:val="00D84CE4"/>
    <w:rsid w:val="00D85B16"/>
    <w:rsid w:val="00D85FFF"/>
    <w:rsid w:val="00D860CB"/>
    <w:rsid w:val="00D86809"/>
    <w:rsid w:val="00D87481"/>
    <w:rsid w:val="00D87634"/>
    <w:rsid w:val="00D876A1"/>
    <w:rsid w:val="00D90132"/>
    <w:rsid w:val="00D90671"/>
    <w:rsid w:val="00D909E1"/>
    <w:rsid w:val="00D917C8"/>
    <w:rsid w:val="00D9258D"/>
    <w:rsid w:val="00D92868"/>
    <w:rsid w:val="00D92C87"/>
    <w:rsid w:val="00D9324F"/>
    <w:rsid w:val="00D955EA"/>
    <w:rsid w:val="00D9582D"/>
    <w:rsid w:val="00D95C5B"/>
    <w:rsid w:val="00D95D73"/>
    <w:rsid w:val="00D960E5"/>
    <w:rsid w:val="00D978D0"/>
    <w:rsid w:val="00DA03A3"/>
    <w:rsid w:val="00DA054D"/>
    <w:rsid w:val="00DA080F"/>
    <w:rsid w:val="00DA0FFC"/>
    <w:rsid w:val="00DA1549"/>
    <w:rsid w:val="00DA2DF6"/>
    <w:rsid w:val="00DA3CE0"/>
    <w:rsid w:val="00DA5C73"/>
    <w:rsid w:val="00DA61B5"/>
    <w:rsid w:val="00DA71DD"/>
    <w:rsid w:val="00DB0A1C"/>
    <w:rsid w:val="00DB0FEB"/>
    <w:rsid w:val="00DB1D09"/>
    <w:rsid w:val="00DB20F5"/>
    <w:rsid w:val="00DB3471"/>
    <w:rsid w:val="00DB5347"/>
    <w:rsid w:val="00DB749B"/>
    <w:rsid w:val="00DB79BE"/>
    <w:rsid w:val="00DC0D4E"/>
    <w:rsid w:val="00DC0D6D"/>
    <w:rsid w:val="00DC1B34"/>
    <w:rsid w:val="00DC1BBB"/>
    <w:rsid w:val="00DC2687"/>
    <w:rsid w:val="00DC26A7"/>
    <w:rsid w:val="00DC27AD"/>
    <w:rsid w:val="00DC2A24"/>
    <w:rsid w:val="00DC2D11"/>
    <w:rsid w:val="00DC2EB7"/>
    <w:rsid w:val="00DC3297"/>
    <w:rsid w:val="00DC35D4"/>
    <w:rsid w:val="00DC3EBA"/>
    <w:rsid w:val="00DC41D9"/>
    <w:rsid w:val="00DC4696"/>
    <w:rsid w:val="00DC4994"/>
    <w:rsid w:val="00DC4D51"/>
    <w:rsid w:val="00DC53F1"/>
    <w:rsid w:val="00DC63F2"/>
    <w:rsid w:val="00DC675F"/>
    <w:rsid w:val="00DC6AB2"/>
    <w:rsid w:val="00DC76ED"/>
    <w:rsid w:val="00DD0310"/>
    <w:rsid w:val="00DD048D"/>
    <w:rsid w:val="00DD1C0D"/>
    <w:rsid w:val="00DD2BD7"/>
    <w:rsid w:val="00DD2D46"/>
    <w:rsid w:val="00DD3E70"/>
    <w:rsid w:val="00DD40C5"/>
    <w:rsid w:val="00DD45D2"/>
    <w:rsid w:val="00DD49F8"/>
    <w:rsid w:val="00DD4EB9"/>
    <w:rsid w:val="00DD4FEC"/>
    <w:rsid w:val="00DD5629"/>
    <w:rsid w:val="00DD5A7B"/>
    <w:rsid w:val="00DD5D75"/>
    <w:rsid w:val="00DD6A02"/>
    <w:rsid w:val="00DD6AE2"/>
    <w:rsid w:val="00DD73FC"/>
    <w:rsid w:val="00DE0A5A"/>
    <w:rsid w:val="00DE1D01"/>
    <w:rsid w:val="00DE1D0A"/>
    <w:rsid w:val="00DE1DEC"/>
    <w:rsid w:val="00DE1E5D"/>
    <w:rsid w:val="00DE2716"/>
    <w:rsid w:val="00DE3943"/>
    <w:rsid w:val="00DE3D58"/>
    <w:rsid w:val="00DE4028"/>
    <w:rsid w:val="00DE4F24"/>
    <w:rsid w:val="00DE5DF9"/>
    <w:rsid w:val="00DE740C"/>
    <w:rsid w:val="00DE7E1B"/>
    <w:rsid w:val="00DF2175"/>
    <w:rsid w:val="00DF2774"/>
    <w:rsid w:val="00DF2F6C"/>
    <w:rsid w:val="00DF4358"/>
    <w:rsid w:val="00DF4C04"/>
    <w:rsid w:val="00DF4D69"/>
    <w:rsid w:val="00DF4ED9"/>
    <w:rsid w:val="00DF5B15"/>
    <w:rsid w:val="00DF5E89"/>
    <w:rsid w:val="00DF722B"/>
    <w:rsid w:val="00DF7AB3"/>
    <w:rsid w:val="00DF7D69"/>
    <w:rsid w:val="00E00CAD"/>
    <w:rsid w:val="00E010B0"/>
    <w:rsid w:val="00E015EE"/>
    <w:rsid w:val="00E02AFA"/>
    <w:rsid w:val="00E030A7"/>
    <w:rsid w:val="00E03709"/>
    <w:rsid w:val="00E037C5"/>
    <w:rsid w:val="00E03C1C"/>
    <w:rsid w:val="00E0466F"/>
    <w:rsid w:val="00E072BE"/>
    <w:rsid w:val="00E076F4"/>
    <w:rsid w:val="00E07A8E"/>
    <w:rsid w:val="00E10704"/>
    <w:rsid w:val="00E10AB3"/>
    <w:rsid w:val="00E10CCF"/>
    <w:rsid w:val="00E12249"/>
    <w:rsid w:val="00E12344"/>
    <w:rsid w:val="00E130C0"/>
    <w:rsid w:val="00E1314B"/>
    <w:rsid w:val="00E1478B"/>
    <w:rsid w:val="00E156BC"/>
    <w:rsid w:val="00E15E1A"/>
    <w:rsid w:val="00E16D4D"/>
    <w:rsid w:val="00E170D2"/>
    <w:rsid w:val="00E17122"/>
    <w:rsid w:val="00E17CC7"/>
    <w:rsid w:val="00E20051"/>
    <w:rsid w:val="00E20171"/>
    <w:rsid w:val="00E203F5"/>
    <w:rsid w:val="00E20700"/>
    <w:rsid w:val="00E20A2A"/>
    <w:rsid w:val="00E21BD0"/>
    <w:rsid w:val="00E21DA6"/>
    <w:rsid w:val="00E22119"/>
    <w:rsid w:val="00E23471"/>
    <w:rsid w:val="00E23503"/>
    <w:rsid w:val="00E24F8A"/>
    <w:rsid w:val="00E258C6"/>
    <w:rsid w:val="00E25A71"/>
    <w:rsid w:val="00E262EB"/>
    <w:rsid w:val="00E26387"/>
    <w:rsid w:val="00E263C3"/>
    <w:rsid w:val="00E26ADC"/>
    <w:rsid w:val="00E26FB5"/>
    <w:rsid w:val="00E27279"/>
    <w:rsid w:val="00E300B8"/>
    <w:rsid w:val="00E3113F"/>
    <w:rsid w:val="00E315A7"/>
    <w:rsid w:val="00E31933"/>
    <w:rsid w:val="00E32A3F"/>
    <w:rsid w:val="00E32F9F"/>
    <w:rsid w:val="00E340F0"/>
    <w:rsid w:val="00E345CC"/>
    <w:rsid w:val="00E34EF2"/>
    <w:rsid w:val="00E36907"/>
    <w:rsid w:val="00E36DA8"/>
    <w:rsid w:val="00E36FB6"/>
    <w:rsid w:val="00E40ECA"/>
    <w:rsid w:val="00E41256"/>
    <w:rsid w:val="00E41348"/>
    <w:rsid w:val="00E413E8"/>
    <w:rsid w:val="00E423AA"/>
    <w:rsid w:val="00E424C1"/>
    <w:rsid w:val="00E429BC"/>
    <w:rsid w:val="00E42A81"/>
    <w:rsid w:val="00E42DD0"/>
    <w:rsid w:val="00E42EB4"/>
    <w:rsid w:val="00E42FC2"/>
    <w:rsid w:val="00E43F7B"/>
    <w:rsid w:val="00E44593"/>
    <w:rsid w:val="00E44CD6"/>
    <w:rsid w:val="00E46C97"/>
    <w:rsid w:val="00E504A5"/>
    <w:rsid w:val="00E510F5"/>
    <w:rsid w:val="00E5115A"/>
    <w:rsid w:val="00E5285E"/>
    <w:rsid w:val="00E52F88"/>
    <w:rsid w:val="00E52FA8"/>
    <w:rsid w:val="00E53256"/>
    <w:rsid w:val="00E53761"/>
    <w:rsid w:val="00E53972"/>
    <w:rsid w:val="00E53A66"/>
    <w:rsid w:val="00E540B8"/>
    <w:rsid w:val="00E54172"/>
    <w:rsid w:val="00E545DE"/>
    <w:rsid w:val="00E54BBC"/>
    <w:rsid w:val="00E54CBA"/>
    <w:rsid w:val="00E55241"/>
    <w:rsid w:val="00E55528"/>
    <w:rsid w:val="00E55BD5"/>
    <w:rsid w:val="00E5656D"/>
    <w:rsid w:val="00E5686A"/>
    <w:rsid w:val="00E56DCF"/>
    <w:rsid w:val="00E578D5"/>
    <w:rsid w:val="00E600D2"/>
    <w:rsid w:val="00E60462"/>
    <w:rsid w:val="00E608D5"/>
    <w:rsid w:val="00E61AAA"/>
    <w:rsid w:val="00E62007"/>
    <w:rsid w:val="00E62406"/>
    <w:rsid w:val="00E62618"/>
    <w:rsid w:val="00E65858"/>
    <w:rsid w:val="00E65B13"/>
    <w:rsid w:val="00E6741E"/>
    <w:rsid w:val="00E67EAC"/>
    <w:rsid w:val="00E70228"/>
    <w:rsid w:val="00E7082E"/>
    <w:rsid w:val="00E7200F"/>
    <w:rsid w:val="00E73A81"/>
    <w:rsid w:val="00E7497D"/>
    <w:rsid w:val="00E7566B"/>
    <w:rsid w:val="00E76B6F"/>
    <w:rsid w:val="00E76FCD"/>
    <w:rsid w:val="00E7758C"/>
    <w:rsid w:val="00E77607"/>
    <w:rsid w:val="00E77E3A"/>
    <w:rsid w:val="00E77F9E"/>
    <w:rsid w:val="00E80893"/>
    <w:rsid w:val="00E80AFE"/>
    <w:rsid w:val="00E81228"/>
    <w:rsid w:val="00E81725"/>
    <w:rsid w:val="00E817CF"/>
    <w:rsid w:val="00E83879"/>
    <w:rsid w:val="00E839C0"/>
    <w:rsid w:val="00E83AE0"/>
    <w:rsid w:val="00E85502"/>
    <w:rsid w:val="00E8687E"/>
    <w:rsid w:val="00E86F35"/>
    <w:rsid w:val="00E9046C"/>
    <w:rsid w:val="00E9132B"/>
    <w:rsid w:val="00E91556"/>
    <w:rsid w:val="00E931DC"/>
    <w:rsid w:val="00E935C8"/>
    <w:rsid w:val="00E93786"/>
    <w:rsid w:val="00E94315"/>
    <w:rsid w:val="00E9443F"/>
    <w:rsid w:val="00E94A7E"/>
    <w:rsid w:val="00E94B4C"/>
    <w:rsid w:val="00E95224"/>
    <w:rsid w:val="00E95616"/>
    <w:rsid w:val="00E9562D"/>
    <w:rsid w:val="00E962D9"/>
    <w:rsid w:val="00E96C97"/>
    <w:rsid w:val="00E96E99"/>
    <w:rsid w:val="00E971DA"/>
    <w:rsid w:val="00E9740C"/>
    <w:rsid w:val="00E977DA"/>
    <w:rsid w:val="00E97B2B"/>
    <w:rsid w:val="00EA063B"/>
    <w:rsid w:val="00EA0B29"/>
    <w:rsid w:val="00EA0B9B"/>
    <w:rsid w:val="00EA103D"/>
    <w:rsid w:val="00EA1084"/>
    <w:rsid w:val="00EA1AA4"/>
    <w:rsid w:val="00EA2374"/>
    <w:rsid w:val="00EA2E2E"/>
    <w:rsid w:val="00EA344D"/>
    <w:rsid w:val="00EA354A"/>
    <w:rsid w:val="00EA4694"/>
    <w:rsid w:val="00EA5E5F"/>
    <w:rsid w:val="00EA5F4A"/>
    <w:rsid w:val="00EA62CC"/>
    <w:rsid w:val="00EA66BC"/>
    <w:rsid w:val="00EA685D"/>
    <w:rsid w:val="00EA68EC"/>
    <w:rsid w:val="00EA69CB"/>
    <w:rsid w:val="00EA6B69"/>
    <w:rsid w:val="00EB02F5"/>
    <w:rsid w:val="00EB07DB"/>
    <w:rsid w:val="00EB0C42"/>
    <w:rsid w:val="00EB202B"/>
    <w:rsid w:val="00EB2136"/>
    <w:rsid w:val="00EB57C1"/>
    <w:rsid w:val="00EB5B38"/>
    <w:rsid w:val="00EB6584"/>
    <w:rsid w:val="00EB6909"/>
    <w:rsid w:val="00EB73DA"/>
    <w:rsid w:val="00EC065B"/>
    <w:rsid w:val="00EC1629"/>
    <w:rsid w:val="00EC182A"/>
    <w:rsid w:val="00EC19F3"/>
    <w:rsid w:val="00EC1D34"/>
    <w:rsid w:val="00EC29BA"/>
    <w:rsid w:val="00EC2D5B"/>
    <w:rsid w:val="00EC2D83"/>
    <w:rsid w:val="00EC3541"/>
    <w:rsid w:val="00EC3C49"/>
    <w:rsid w:val="00EC3EAF"/>
    <w:rsid w:val="00EC4230"/>
    <w:rsid w:val="00EC4965"/>
    <w:rsid w:val="00EC5731"/>
    <w:rsid w:val="00EC577A"/>
    <w:rsid w:val="00EC5BF0"/>
    <w:rsid w:val="00EC5DA5"/>
    <w:rsid w:val="00EC694E"/>
    <w:rsid w:val="00EC6D96"/>
    <w:rsid w:val="00EC7216"/>
    <w:rsid w:val="00EC7872"/>
    <w:rsid w:val="00EC78BF"/>
    <w:rsid w:val="00ED2454"/>
    <w:rsid w:val="00ED2D25"/>
    <w:rsid w:val="00ED3E35"/>
    <w:rsid w:val="00ED43A1"/>
    <w:rsid w:val="00ED480B"/>
    <w:rsid w:val="00ED5EF0"/>
    <w:rsid w:val="00ED63F1"/>
    <w:rsid w:val="00ED672B"/>
    <w:rsid w:val="00ED6A3C"/>
    <w:rsid w:val="00ED6DA9"/>
    <w:rsid w:val="00ED7C03"/>
    <w:rsid w:val="00ED7EB3"/>
    <w:rsid w:val="00EE149D"/>
    <w:rsid w:val="00EE164B"/>
    <w:rsid w:val="00EE184E"/>
    <w:rsid w:val="00EE37DC"/>
    <w:rsid w:val="00EE3D5E"/>
    <w:rsid w:val="00EE476A"/>
    <w:rsid w:val="00EE4C94"/>
    <w:rsid w:val="00EE5F8C"/>
    <w:rsid w:val="00EE6E08"/>
    <w:rsid w:val="00EE7B75"/>
    <w:rsid w:val="00EE7D2E"/>
    <w:rsid w:val="00EF0200"/>
    <w:rsid w:val="00EF0E46"/>
    <w:rsid w:val="00EF1403"/>
    <w:rsid w:val="00EF142F"/>
    <w:rsid w:val="00EF1600"/>
    <w:rsid w:val="00EF1C4E"/>
    <w:rsid w:val="00EF4678"/>
    <w:rsid w:val="00EF47F5"/>
    <w:rsid w:val="00EF5E5D"/>
    <w:rsid w:val="00F01243"/>
    <w:rsid w:val="00F01C06"/>
    <w:rsid w:val="00F0543B"/>
    <w:rsid w:val="00F05880"/>
    <w:rsid w:val="00F05996"/>
    <w:rsid w:val="00F06871"/>
    <w:rsid w:val="00F0726C"/>
    <w:rsid w:val="00F07D8C"/>
    <w:rsid w:val="00F11ED6"/>
    <w:rsid w:val="00F12E8C"/>
    <w:rsid w:val="00F13327"/>
    <w:rsid w:val="00F157A7"/>
    <w:rsid w:val="00F15C71"/>
    <w:rsid w:val="00F162AD"/>
    <w:rsid w:val="00F1649C"/>
    <w:rsid w:val="00F16B36"/>
    <w:rsid w:val="00F174FA"/>
    <w:rsid w:val="00F175BA"/>
    <w:rsid w:val="00F17FA3"/>
    <w:rsid w:val="00F20106"/>
    <w:rsid w:val="00F20B33"/>
    <w:rsid w:val="00F211EF"/>
    <w:rsid w:val="00F212DB"/>
    <w:rsid w:val="00F21936"/>
    <w:rsid w:val="00F21D55"/>
    <w:rsid w:val="00F21F7C"/>
    <w:rsid w:val="00F22359"/>
    <w:rsid w:val="00F2241F"/>
    <w:rsid w:val="00F22A89"/>
    <w:rsid w:val="00F22F2B"/>
    <w:rsid w:val="00F233E1"/>
    <w:rsid w:val="00F23446"/>
    <w:rsid w:val="00F271FB"/>
    <w:rsid w:val="00F27572"/>
    <w:rsid w:val="00F278CC"/>
    <w:rsid w:val="00F3007E"/>
    <w:rsid w:val="00F3027D"/>
    <w:rsid w:val="00F30E13"/>
    <w:rsid w:val="00F312CA"/>
    <w:rsid w:val="00F3344F"/>
    <w:rsid w:val="00F33C03"/>
    <w:rsid w:val="00F33C92"/>
    <w:rsid w:val="00F35261"/>
    <w:rsid w:val="00F35CC0"/>
    <w:rsid w:val="00F36D37"/>
    <w:rsid w:val="00F376E2"/>
    <w:rsid w:val="00F37F50"/>
    <w:rsid w:val="00F40ABD"/>
    <w:rsid w:val="00F40D6D"/>
    <w:rsid w:val="00F42365"/>
    <w:rsid w:val="00F42FB6"/>
    <w:rsid w:val="00F43C72"/>
    <w:rsid w:val="00F441BD"/>
    <w:rsid w:val="00F4460C"/>
    <w:rsid w:val="00F44970"/>
    <w:rsid w:val="00F44C32"/>
    <w:rsid w:val="00F44D2D"/>
    <w:rsid w:val="00F44F1F"/>
    <w:rsid w:val="00F455F2"/>
    <w:rsid w:val="00F46552"/>
    <w:rsid w:val="00F473D1"/>
    <w:rsid w:val="00F475E8"/>
    <w:rsid w:val="00F4764B"/>
    <w:rsid w:val="00F47AD5"/>
    <w:rsid w:val="00F52123"/>
    <w:rsid w:val="00F526BB"/>
    <w:rsid w:val="00F53389"/>
    <w:rsid w:val="00F5339E"/>
    <w:rsid w:val="00F53D2F"/>
    <w:rsid w:val="00F53EAD"/>
    <w:rsid w:val="00F542C3"/>
    <w:rsid w:val="00F55024"/>
    <w:rsid w:val="00F558EC"/>
    <w:rsid w:val="00F57B85"/>
    <w:rsid w:val="00F57D16"/>
    <w:rsid w:val="00F6063F"/>
    <w:rsid w:val="00F609F1"/>
    <w:rsid w:val="00F60A2D"/>
    <w:rsid w:val="00F618EF"/>
    <w:rsid w:val="00F6243B"/>
    <w:rsid w:val="00F62EC5"/>
    <w:rsid w:val="00F63556"/>
    <w:rsid w:val="00F63660"/>
    <w:rsid w:val="00F63B16"/>
    <w:rsid w:val="00F64591"/>
    <w:rsid w:val="00F66E30"/>
    <w:rsid w:val="00F671BE"/>
    <w:rsid w:val="00F6760C"/>
    <w:rsid w:val="00F67FEE"/>
    <w:rsid w:val="00F7171C"/>
    <w:rsid w:val="00F71AFB"/>
    <w:rsid w:val="00F72820"/>
    <w:rsid w:val="00F7328F"/>
    <w:rsid w:val="00F734B3"/>
    <w:rsid w:val="00F73918"/>
    <w:rsid w:val="00F73D5F"/>
    <w:rsid w:val="00F740D1"/>
    <w:rsid w:val="00F74267"/>
    <w:rsid w:val="00F746C7"/>
    <w:rsid w:val="00F75271"/>
    <w:rsid w:val="00F75968"/>
    <w:rsid w:val="00F75B3D"/>
    <w:rsid w:val="00F760DF"/>
    <w:rsid w:val="00F7664E"/>
    <w:rsid w:val="00F77520"/>
    <w:rsid w:val="00F77697"/>
    <w:rsid w:val="00F777CA"/>
    <w:rsid w:val="00F80525"/>
    <w:rsid w:val="00F810F4"/>
    <w:rsid w:val="00F8348B"/>
    <w:rsid w:val="00F84132"/>
    <w:rsid w:val="00F84343"/>
    <w:rsid w:val="00F845C0"/>
    <w:rsid w:val="00F847C2"/>
    <w:rsid w:val="00F85380"/>
    <w:rsid w:val="00F857B4"/>
    <w:rsid w:val="00F85809"/>
    <w:rsid w:val="00F86467"/>
    <w:rsid w:val="00F86FC4"/>
    <w:rsid w:val="00F87E63"/>
    <w:rsid w:val="00F90758"/>
    <w:rsid w:val="00F911DB"/>
    <w:rsid w:val="00F915B3"/>
    <w:rsid w:val="00F91894"/>
    <w:rsid w:val="00F91DBD"/>
    <w:rsid w:val="00F91E96"/>
    <w:rsid w:val="00F92A65"/>
    <w:rsid w:val="00F933BC"/>
    <w:rsid w:val="00F94017"/>
    <w:rsid w:val="00F94D9E"/>
    <w:rsid w:val="00F94DB6"/>
    <w:rsid w:val="00F95223"/>
    <w:rsid w:val="00F967BB"/>
    <w:rsid w:val="00F96CA6"/>
    <w:rsid w:val="00F96D5A"/>
    <w:rsid w:val="00F97474"/>
    <w:rsid w:val="00F979BC"/>
    <w:rsid w:val="00F97C21"/>
    <w:rsid w:val="00F97D06"/>
    <w:rsid w:val="00FA0226"/>
    <w:rsid w:val="00FA02ED"/>
    <w:rsid w:val="00FA09E5"/>
    <w:rsid w:val="00FA1408"/>
    <w:rsid w:val="00FA227A"/>
    <w:rsid w:val="00FA3877"/>
    <w:rsid w:val="00FA46EE"/>
    <w:rsid w:val="00FA475F"/>
    <w:rsid w:val="00FA4F71"/>
    <w:rsid w:val="00FA5494"/>
    <w:rsid w:val="00FA5969"/>
    <w:rsid w:val="00FA5A5B"/>
    <w:rsid w:val="00FA5C3A"/>
    <w:rsid w:val="00FA6171"/>
    <w:rsid w:val="00FA6476"/>
    <w:rsid w:val="00FA6522"/>
    <w:rsid w:val="00FA6B1F"/>
    <w:rsid w:val="00FA6B9E"/>
    <w:rsid w:val="00FA7526"/>
    <w:rsid w:val="00FA7F33"/>
    <w:rsid w:val="00FB1624"/>
    <w:rsid w:val="00FB16CD"/>
    <w:rsid w:val="00FB1852"/>
    <w:rsid w:val="00FB1A95"/>
    <w:rsid w:val="00FB3230"/>
    <w:rsid w:val="00FB325C"/>
    <w:rsid w:val="00FB3697"/>
    <w:rsid w:val="00FB38D8"/>
    <w:rsid w:val="00FB423A"/>
    <w:rsid w:val="00FB4413"/>
    <w:rsid w:val="00FB4820"/>
    <w:rsid w:val="00FB5327"/>
    <w:rsid w:val="00FB55D1"/>
    <w:rsid w:val="00FB5D7D"/>
    <w:rsid w:val="00FB615D"/>
    <w:rsid w:val="00FB6197"/>
    <w:rsid w:val="00FB6415"/>
    <w:rsid w:val="00FB6C2A"/>
    <w:rsid w:val="00FB759A"/>
    <w:rsid w:val="00FB7784"/>
    <w:rsid w:val="00FC04B0"/>
    <w:rsid w:val="00FC06E3"/>
    <w:rsid w:val="00FC0705"/>
    <w:rsid w:val="00FC0770"/>
    <w:rsid w:val="00FC0C99"/>
    <w:rsid w:val="00FC0D40"/>
    <w:rsid w:val="00FC1A2B"/>
    <w:rsid w:val="00FC1AD1"/>
    <w:rsid w:val="00FC1AED"/>
    <w:rsid w:val="00FC260A"/>
    <w:rsid w:val="00FC260E"/>
    <w:rsid w:val="00FC2AAF"/>
    <w:rsid w:val="00FC3567"/>
    <w:rsid w:val="00FC4118"/>
    <w:rsid w:val="00FC43BC"/>
    <w:rsid w:val="00FC52F1"/>
    <w:rsid w:val="00FC551B"/>
    <w:rsid w:val="00FC5A83"/>
    <w:rsid w:val="00FC5B50"/>
    <w:rsid w:val="00FC617D"/>
    <w:rsid w:val="00FC62CB"/>
    <w:rsid w:val="00FD045C"/>
    <w:rsid w:val="00FD0C84"/>
    <w:rsid w:val="00FD0CFD"/>
    <w:rsid w:val="00FD0D71"/>
    <w:rsid w:val="00FD1323"/>
    <w:rsid w:val="00FD1395"/>
    <w:rsid w:val="00FD1DA8"/>
    <w:rsid w:val="00FD3B03"/>
    <w:rsid w:val="00FD3F1B"/>
    <w:rsid w:val="00FD533B"/>
    <w:rsid w:val="00FD679F"/>
    <w:rsid w:val="00FD6E2F"/>
    <w:rsid w:val="00FD7C1C"/>
    <w:rsid w:val="00FE154B"/>
    <w:rsid w:val="00FE328C"/>
    <w:rsid w:val="00FE3E6D"/>
    <w:rsid w:val="00FE485D"/>
    <w:rsid w:val="00FE49AC"/>
    <w:rsid w:val="00FE655C"/>
    <w:rsid w:val="00FF03CC"/>
    <w:rsid w:val="00FF1D81"/>
    <w:rsid w:val="00FF1FFB"/>
    <w:rsid w:val="00FF2323"/>
    <w:rsid w:val="00FF4845"/>
    <w:rsid w:val="00FF4961"/>
    <w:rsid w:val="00FF497E"/>
    <w:rsid w:val="00FF4B54"/>
    <w:rsid w:val="00FF4F70"/>
    <w:rsid w:val="00FF5555"/>
    <w:rsid w:val="00FF5BFC"/>
    <w:rsid w:val="00FF64F4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D5DE45"/>
  <w15:docId w15:val="{59B2AD47-EAB4-4599-A64A-1A93ADB0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nhideWhenUsed="1"/>
    <w:lsdException w:name="List Bullet 2" w:locked="1" w:semiHidden="1" w:uiPriority="0" w:unhideWhenUsed="1"/>
    <w:lsdException w:name="List Bullet 3" w:locked="1" w:semiHidden="1" w:unhideWhenUsed="1"/>
    <w:lsdException w:name="List Bullet 4" w:locked="1" w:semiHidden="1" w:uiPriority="0" w:unhideWhenUsed="1"/>
    <w:lsdException w:name="List Bullet 5" w:locked="1" w:semiHidden="1" w:unhideWhenUsed="1"/>
    <w:lsdException w:name="List Number 2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iPriority="0" w:unhideWhenUsed="1"/>
    <w:lsdException w:name="List Continue 4" w:locked="1" w:semiHidden="1" w:uiPriority="0" w:unhideWhenUsed="1"/>
    <w:lsdException w:name="List Continue 5" w:locked="1" w:semiHidden="1" w:unhideWhenUsed="1"/>
    <w:lsdException w:name="Message Header" w:locked="1" w:semiHidden="1" w:uiPriority="0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iPriority="0" w:unhideWhenUsed="1"/>
    <w:lsdException w:name="Body Text 2" w:semiHidden="1" w:uiPriority="0" w:unhideWhenUsed="1"/>
    <w:lsdException w:name="Body Text 3" w:locked="1" w:semiHidden="1" w:uiPriority="0" w:unhideWhenUsed="1"/>
    <w:lsdException w:name="Body Text Indent 2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semiHidden="1" w:unhideWhenUsed="1"/>
    <w:lsdException w:name="Table Grid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2">
    <w:name w:val="Normal"/>
    <w:qFormat/>
    <w:rsid w:val="00293D3D"/>
    <w:rPr>
      <w:sz w:val="24"/>
      <w:szCs w:val="24"/>
    </w:rPr>
  </w:style>
  <w:style w:type="paragraph" w:styleId="14">
    <w:name w:val="heading 1"/>
    <w:basedOn w:val="a2"/>
    <w:next w:val="a3"/>
    <w:link w:val="15"/>
    <w:qFormat/>
    <w:rsid w:val="00DC2A24"/>
    <w:pPr>
      <w:keepNext/>
      <w:tabs>
        <w:tab w:val="left" w:pos="851"/>
      </w:tabs>
      <w:spacing w:before="240" w:after="120"/>
      <w:ind w:left="924" w:hanging="357"/>
      <w:jc w:val="center"/>
      <w:outlineLvl w:val="0"/>
    </w:pPr>
    <w:rPr>
      <w:b/>
      <w:bCs/>
      <w:caps/>
      <w:kern w:val="32"/>
      <w:sz w:val="28"/>
      <w:szCs w:val="28"/>
    </w:rPr>
  </w:style>
  <w:style w:type="paragraph" w:styleId="23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,Заголовок 2 Знак Знак"/>
    <w:basedOn w:val="a2"/>
    <w:next w:val="a3"/>
    <w:link w:val="24"/>
    <w:uiPriority w:val="99"/>
    <w:qFormat/>
    <w:rsid w:val="00DC2A24"/>
    <w:pPr>
      <w:keepNext/>
      <w:tabs>
        <w:tab w:val="left" w:pos="1134"/>
        <w:tab w:val="left" w:pos="1276"/>
      </w:tabs>
      <w:spacing w:before="180" w:after="60"/>
      <w:ind w:firstLine="567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aliases w:val="ПодЗаголовок,Знак, Знак"/>
    <w:basedOn w:val="a2"/>
    <w:next w:val="a3"/>
    <w:link w:val="31"/>
    <w:qFormat/>
    <w:rsid w:val="008A3565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b/>
      <w:bCs/>
      <w:szCs w:val="26"/>
    </w:rPr>
  </w:style>
  <w:style w:type="paragraph" w:styleId="4">
    <w:name w:val="heading 4"/>
    <w:basedOn w:val="a2"/>
    <w:next w:val="a3"/>
    <w:link w:val="40"/>
    <w:qFormat/>
    <w:locked/>
    <w:rsid w:val="00A63A8B"/>
    <w:pPr>
      <w:keepNext/>
      <w:tabs>
        <w:tab w:val="left" w:pos="1418"/>
      </w:tabs>
      <w:spacing w:before="120" w:after="60"/>
      <w:outlineLvl w:val="3"/>
    </w:pPr>
    <w:rPr>
      <w:b/>
      <w:bCs/>
    </w:rPr>
  </w:style>
  <w:style w:type="paragraph" w:styleId="50">
    <w:name w:val="heading 5"/>
    <w:basedOn w:val="a2"/>
    <w:next w:val="a3"/>
    <w:link w:val="51"/>
    <w:qFormat/>
    <w:locked/>
    <w:rsid w:val="00196B60"/>
    <w:pPr>
      <w:tabs>
        <w:tab w:val="left" w:pos="1701"/>
      </w:tabs>
      <w:spacing w:before="240" w:after="60"/>
      <w:outlineLvl w:val="4"/>
    </w:pPr>
    <w:rPr>
      <w:b/>
      <w:bCs/>
      <w:sz w:val="22"/>
      <w:szCs w:val="22"/>
    </w:rPr>
  </w:style>
  <w:style w:type="paragraph" w:styleId="6">
    <w:name w:val="heading 6"/>
    <w:basedOn w:val="a2"/>
    <w:next w:val="a2"/>
    <w:link w:val="60"/>
    <w:qFormat/>
    <w:locked/>
    <w:rsid w:val="00196B6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qFormat/>
    <w:locked/>
    <w:rsid w:val="00196B60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qFormat/>
    <w:locked/>
    <w:rsid w:val="00196B60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qFormat/>
    <w:locked/>
    <w:rsid w:val="00196B6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5">
    <w:name w:val="Заголовок 1 Знак"/>
    <w:link w:val="14"/>
    <w:locked/>
    <w:rsid w:val="00DC2A24"/>
    <w:rPr>
      <w:b/>
      <w:bCs/>
      <w:caps/>
      <w:kern w:val="32"/>
      <w:sz w:val="28"/>
      <w:szCs w:val="28"/>
    </w:rPr>
  </w:style>
  <w:style w:type="character" w:customStyle="1" w:styleId="24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,Заголовок 2 Знак Знак Знак"/>
    <w:link w:val="23"/>
    <w:uiPriority w:val="99"/>
    <w:locked/>
    <w:rsid w:val="00DC2A24"/>
    <w:rPr>
      <w:b/>
      <w:bCs/>
      <w:sz w:val="28"/>
      <w:szCs w:val="28"/>
    </w:rPr>
  </w:style>
  <w:style w:type="character" w:customStyle="1" w:styleId="31">
    <w:name w:val="Заголовок 3 Знак"/>
    <w:aliases w:val="ПодЗаголовок Знак,Знак Знак2, Знак Знак"/>
    <w:link w:val="30"/>
    <w:locked/>
    <w:rsid w:val="008A3565"/>
    <w:rPr>
      <w:b/>
      <w:bCs/>
      <w:sz w:val="24"/>
      <w:szCs w:val="26"/>
    </w:rPr>
  </w:style>
  <w:style w:type="character" w:customStyle="1" w:styleId="40">
    <w:name w:val="Заголовок 4 Знак"/>
    <w:link w:val="4"/>
    <w:locked/>
    <w:rsid w:val="00930B91"/>
    <w:rPr>
      <w:rFonts w:cs="Times New Roman"/>
      <w:b/>
      <w:bCs/>
      <w:sz w:val="24"/>
      <w:szCs w:val="24"/>
    </w:rPr>
  </w:style>
  <w:style w:type="character" w:customStyle="1" w:styleId="51">
    <w:name w:val="Заголовок 5 Знак"/>
    <w:link w:val="50"/>
    <w:locked/>
    <w:rsid w:val="0043029B"/>
    <w:rPr>
      <w:rFonts w:cs="Times New Roman"/>
      <w:b/>
      <w:bCs/>
      <w:sz w:val="22"/>
      <w:szCs w:val="22"/>
    </w:rPr>
  </w:style>
  <w:style w:type="character" w:customStyle="1" w:styleId="60">
    <w:name w:val="Заголовок 6 Знак"/>
    <w:link w:val="6"/>
    <w:locked/>
    <w:rsid w:val="0043029B"/>
    <w:rPr>
      <w:rFonts w:cs="Times New Roman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43029B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locked/>
    <w:rsid w:val="00930B9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930B91"/>
    <w:rPr>
      <w:rFonts w:ascii="Arial" w:hAnsi="Arial" w:cs="Arial"/>
      <w:sz w:val="22"/>
      <w:szCs w:val="22"/>
    </w:rPr>
  </w:style>
  <w:style w:type="paragraph" w:customStyle="1" w:styleId="a3">
    <w:name w:val="Абзац"/>
    <w:link w:val="a7"/>
    <w:qFormat/>
    <w:rsid w:val="00EC29BA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7">
    <w:name w:val="Абзац Знак"/>
    <w:link w:val="a3"/>
    <w:locked/>
    <w:rsid w:val="00EC29BA"/>
    <w:rPr>
      <w:rFonts w:cs="Times New Roman"/>
      <w:sz w:val="24"/>
      <w:szCs w:val="24"/>
      <w:lang w:val="ru-RU" w:eastAsia="ru-RU" w:bidi="ar-SA"/>
    </w:rPr>
  </w:style>
  <w:style w:type="paragraph" w:styleId="a1">
    <w:name w:val="List"/>
    <w:basedOn w:val="a2"/>
    <w:link w:val="a8"/>
    <w:locked/>
    <w:rsid w:val="00A63A8B"/>
    <w:pPr>
      <w:numPr>
        <w:numId w:val="1"/>
      </w:numPr>
      <w:spacing w:after="60"/>
      <w:jc w:val="both"/>
    </w:pPr>
  </w:style>
  <w:style w:type="character" w:customStyle="1" w:styleId="a8">
    <w:name w:val="Список Знак"/>
    <w:link w:val="a1"/>
    <w:locked/>
    <w:rsid w:val="00A63A8B"/>
    <w:rPr>
      <w:sz w:val="24"/>
      <w:szCs w:val="24"/>
    </w:rPr>
  </w:style>
  <w:style w:type="paragraph" w:customStyle="1" w:styleId="a9">
    <w:name w:val="Год утверждения"/>
    <w:basedOn w:val="a2"/>
    <w:locked/>
    <w:rsid w:val="00196B60"/>
    <w:pPr>
      <w:jc w:val="center"/>
    </w:pPr>
    <w:rPr>
      <w:b/>
      <w:bCs/>
      <w:sz w:val="28"/>
      <w:szCs w:val="28"/>
    </w:rPr>
  </w:style>
  <w:style w:type="paragraph" w:styleId="aa">
    <w:name w:val="header"/>
    <w:basedOn w:val="a2"/>
    <w:link w:val="ab"/>
    <w:rsid w:val="005C14DA"/>
    <w:pPr>
      <w:framePr w:wrap="auto" w:vAnchor="text" w:hAnchor="text" w:y="1"/>
      <w:pBdr>
        <w:top w:val="double" w:sz="2" w:space="1" w:color="808080"/>
        <w:bottom w:val="double" w:sz="2" w:space="1" w:color="808080"/>
      </w:pBdr>
      <w:tabs>
        <w:tab w:val="center" w:pos="4677"/>
        <w:tab w:val="left" w:pos="9355"/>
      </w:tabs>
      <w:spacing w:after="120"/>
      <w:jc w:val="center"/>
    </w:pPr>
    <w:rPr>
      <w:color w:val="808080"/>
      <w:sz w:val="20"/>
      <w:szCs w:val="20"/>
    </w:rPr>
  </w:style>
  <w:style w:type="character" w:customStyle="1" w:styleId="ab">
    <w:name w:val="Верхний колонтитул Знак"/>
    <w:link w:val="aa"/>
    <w:locked/>
    <w:rsid w:val="005C14DA"/>
    <w:rPr>
      <w:rFonts w:cs="Times New Roman"/>
      <w:color w:val="808080"/>
    </w:rPr>
  </w:style>
  <w:style w:type="paragraph" w:styleId="ac">
    <w:name w:val="Balloon Text"/>
    <w:basedOn w:val="a2"/>
    <w:link w:val="ad"/>
    <w:uiPriority w:val="99"/>
    <w:locked/>
    <w:rsid w:val="006B4D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6B4D07"/>
    <w:rPr>
      <w:rFonts w:ascii="Tahoma" w:hAnsi="Tahoma" w:cs="Tahoma"/>
      <w:sz w:val="16"/>
      <w:szCs w:val="16"/>
    </w:rPr>
  </w:style>
  <w:style w:type="paragraph" w:styleId="32">
    <w:name w:val="toc 3"/>
    <w:basedOn w:val="a2"/>
    <w:next w:val="a2"/>
    <w:autoRedefine/>
    <w:uiPriority w:val="39"/>
    <w:rsid w:val="00196B60"/>
    <w:pPr>
      <w:ind w:left="480"/>
    </w:pPr>
    <w:rPr>
      <w:i/>
      <w:iCs/>
      <w:sz w:val="20"/>
      <w:szCs w:val="20"/>
    </w:rPr>
  </w:style>
  <w:style w:type="paragraph" w:customStyle="1" w:styleId="25">
    <w:name w:val="Пункт 2"/>
    <w:basedOn w:val="23"/>
    <w:locked/>
    <w:rsid w:val="00645118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3">
    <w:name w:val="Пункт 3"/>
    <w:basedOn w:val="30"/>
    <w:locked/>
    <w:rsid w:val="00645118"/>
    <w:pPr>
      <w:keepNext w:val="0"/>
      <w:jc w:val="both"/>
    </w:pPr>
    <w:rPr>
      <w:b w:val="0"/>
      <w:bCs w:val="0"/>
    </w:rPr>
  </w:style>
  <w:style w:type="paragraph" w:customStyle="1" w:styleId="41">
    <w:name w:val="Пункт 4"/>
    <w:basedOn w:val="4"/>
    <w:locked/>
    <w:rsid w:val="00645118"/>
    <w:pPr>
      <w:keepNext w:val="0"/>
      <w:jc w:val="both"/>
    </w:pPr>
    <w:rPr>
      <w:b w:val="0"/>
      <w:bCs w:val="0"/>
    </w:rPr>
  </w:style>
  <w:style w:type="paragraph" w:customStyle="1" w:styleId="52">
    <w:name w:val="Пункт 5"/>
    <w:basedOn w:val="50"/>
    <w:link w:val="53"/>
    <w:locked/>
    <w:rsid w:val="00196B60"/>
    <w:pPr>
      <w:spacing w:before="60"/>
    </w:pPr>
    <w:rPr>
      <w:b w:val="0"/>
      <w:bCs w:val="0"/>
      <w:sz w:val="24"/>
      <w:szCs w:val="24"/>
    </w:rPr>
  </w:style>
  <w:style w:type="character" w:customStyle="1" w:styleId="53">
    <w:name w:val="Пункт 5 Знак"/>
    <w:link w:val="52"/>
    <w:locked/>
    <w:rsid w:val="0080314C"/>
    <w:rPr>
      <w:rFonts w:cs="Times New Roman"/>
      <w:sz w:val="24"/>
      <w:szCs w:val="24"/>
    </w:rPr>
  </w:style>
  <w:style w:type="paragraph" w:customStyle="1" w:styleId="a0">
    <w:name w:val="Приложение"/>
    <w:basedOn w:val="a2"/>
    <w:next w:val="a2"/>
    <w:locked/>
    <w:rsid w:val="00E072BE"/>
    <w:pPr>
      <w:keepNext/>
      <w:pageBreakBefore/>
      <w:numPr>
        <w:numId w:val="2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e">
    <w:name w:val="Оглавление"/>
    <w:link w:val="af"/>
    <w:autoRedefine/>
    <w:rsid w:val="00624B3B"/>
    <w:pPr>
      <w:keepNext/>
      <w:keepLines/>
      <w:widowControl w:val="0"/>
      <w:suppressAutoHyphens/>
      <w:spacing w:before="240" w:after="120"/>
      <w:ind w:left="510"/>
      <w:jc w:val="center"/>
    </w:pPr>
    <w:rPr>
      <w:b/>
      <w:bCs/>
      <w:caps/>
      <w:sz w:val="28"/>
      <w:szCs w:val="28"/>
    </w:rPr>
  </w:style>
  <w:style w:type="character" w:customStyle="1" w:styleId="af">
    <w:name w:val="Оглавление Знак"/>
    <w:link w:val="ae"/>
    <w:locked/>
    <w:rsid w:val="00624B3B"/>
    <w:rPr>
      <w:rFonts w:cs="Times New Roman"/>
      <w:b/>
      <w:bCs/>
      <w:caps/>
      <w:sz w:val="28"/>
      <w:szCs w:val="28"/>
      <w:lang w:val="ru-RU" w:eastAsia="ru-RU" w:bidi="ar-SA"/>
    </w:rPr>
  </w:style>
  <w:style w:type="paragraph" w:customStyle="1" w:styleId="af0">
    <w:name w:val="Верх. колонт. четн."/>
    <w:basedOn w:val="a2"/>
    <w:locked/>
    <w:rsid w:val="00196B60"/>
    <w:pPr>
      <w:widowControl w:val="0"/>
      <w:spacing w:line="240" w:lineRule="exact"/>
      <w:jc w:val="right"/>
    </w:pPr>
    <w:rPr>
      <w:rFonts w:ascii="Arial" w:hAnsi="Arial" w:cs="Arial"/>
      <w:b/>
      <w:bCs/>
      <w:i/>
      <w:iCs/>
    </w:rPr>
  </w:style>
  <w:style w:type="paragraph" w:customStyle="1" w:styleId="af1">
    <w:name w:val="Верх. колонт. нечет."/>
    <w:basedOn w:val="a2"/>
    <w:locked/>
    <w:rsid w:val="00196B60"/>
    <w:pPr>
      <w:widowControl w:val="0"/>
      <w:spacing w:line="240" w:lineRule="exact"/>
    </w:pPr>
    <w:rPr>
      <w:rFonts w:ascii="Arial" w:hAnsi="Arial" w:cs="Arial"/>
      <w:b/>
      <w:bCs/>
      <w:i/>
      <w:iCs/>
    </w:rPr>
  </w:style>
  <w:style w:type="paragraph" w:styleId="16">
    <w:name w:val="toc 1"/>
    <w:basedOn w:val="a2"/>
    <w:next w:val="a2"/>
    <w:autoRedefine/>
    <w:uiPriority w:val="39"/>
    <w:rsid w:val="00E1478B"/>
    <w:pPr>
      <w:tabs>
        <w:tab w:val="right" w:leader="dot" w:pos="9629"/>
      </w:tabs>
      <w:spacing w:before="120" w:after="120"/>
      <w:jc w:val="both"/>
    </w:pPr>
    <w:rPr>
      <w:b/>
      <w:bCs/>
      <w:caps/>
    </w:rPr>
  </w:style>
  <w:style w:type="paragraph" w:styleId="26">
    <w:name w:val="toc 2"/>
    <w:basedOn w:val="a2"/>
    <w:next w:val="a2"/>
    <w:autoRedefine/>
    <w:uiPriority w:val="39"/>
    <w:rsid w:val="00A43F59"/>
    <w:pPr>
      <w:ind w:left="240"/>
    </w:pPr>
    <w:rPr>
      <w:smallCaps/>
    </w:rPr>
  </w:style>
  <w:style w:type="paragraph" w:styleId="af2">
    <w:name w:val="caption"/>
    <w:basedOn w:val="a2"/>
    <w:next w:val="a2"/>
    <w:qFormat/>
    <w:locked/>
    <w:rsid w:val="00196B60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3">
    <w:name w:val="Таблица_номер_таблицы"/>
    <w:link w:val="af4"/>
    <w:rsid w:val="00BE51BF"/>
    <w:pPr>
      <w:keepNext/>
      <w:jc w:val="right"/>
    </w:pPr>
    <w:rPr>
      <w:sz w:val="24"/>
      <w:szCs w:val="24"/>
    </w:rPr>
  </w:style>
  <w:style w:type="character" w:customStyle="1" w:styleId="af4">
    <w:name w:val="Таблица_номер_таблицы Знак"/>
    <w:link w:val="af3"/>
    <w:locked/>
    <w:rsid w:val="00BE51BF"/>
    <w:rPr>
      <w:rFonts w:cs="Times New Roman"/>
      <w:sz w:val="24"/>
      <w:szCs w:val="24"/>
      <w:lang w:val="ru-RU" w:eastAsia="ru-RU" w:bidi="ar-SA"/>
    </w:rPr>
  </w:style>
  <w:style w:type="paragraph" w:customStyle="1" w:styleId="af5">
    <w:name w:val="Примечания"/>
    <w:basedOn w:val="a2"/>
    <w:link w:val="17"/>
    <w:locked/>
    <w:rsid w:val="00196B60"/>
    <w:pPr>
      <w:spacing w:before="120"/>
      <w:ind w:firstLine="567"/>
      <w:jc w:val="both"/>
    </w:pPr>
    <w:rPr>
      <w:spacing w:val="80"/>
    </w:rPr>
  </w:style>
  <w:style w:type="character" w:customStyle="1" w:styleId="17">
    <w:name w:val="Примечания Знак1"/>
    <w:link w:val="af5"/>
    <w:locked/>
    <w:rsid w:val="00E6741E"/>
    <w:rPr>
      <w:rFonts w:cs="Times New Roman"/>
      <w:spacing w:val="80"/>
      <w:sz w:val="24"/>
      <w:szCs w:val="24"/>
      <w:lang w:val="ru-RU" w:eastAsia="ru-RU"/>
    </w:rPr>
  </w:style>
  <w:style w:type="paragraph" w:customStyle="1" w:styleId="27">
    <w:name w:val="Заголовок_подзаголовок_2"/>
    <w:next w:val="a3"/>
    <w:link w:val="28"/>
    <w:rsid w:val="00624B3B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8">
    <w:name w:val="Заголовок_подзаголовок_2 Знак"/>
    <w:link w:val="27"/>
    <w:locked/>
    <w:rsid w:val="00624B3B"/>
    <w:rPr>
      <w:rFonts w:cs="Times New Roman"/>
      <w:b/>
      <w:bCs/>
      <w:sz w:val="24"/>
      <w:szCs w:val="24"/>
      <w:lang w:val="ru-RU" w:eastAsia="ru-RU" w:bidi="ar-SA"/>
    </w:rPr>
  </w:style>
  <w:style w:type="paragraph" w:styleId="42">
    <w:name w:val="toc 4"/>
    <w:basedOn w:val="a2"/>
    <w:next w:val="a2"/>
    <w:autoRedefine/>
    <w:semiHidden/>
    <w:locked/>
    <w:rsid w:val="00196B60"/>
    <w:pPr>
      <w:ind w:left="720"/>
    </w:pPr>
    <w:rPr>
      <w:sz w:val="18"/>
      <w:szCs w:val="18"/>
    </w:rPr>
  </w:style>
  <w:style w:type="paragraph" w:styleId="54">
    <w:name w:val="toc 5"/>
    <w:basedOn w:val="a2"/>
    <w:next w:val="a2"/>
    <w:autoRedefine/>
    <w:semiHidden/>
    <w:locked/>
    <w:rsid w:val="00196B60"/>
    <w:pPr>
      <w:ind w:left="960"/>
    </w:pPr>
    <w:rPr>
      <w:sz w:val="18"/>
      <w:szCs w:val="18"/>
    </w:rPr>
  </w:style>
  <w:style w:type="paragraph" w:styleId="61">
    <w:name w:val="toc 6"/>
    <w:basedOn w:val="a2"/>
    <w:next w:val="a2"/>
    <w:autoRedefine/>
    <w:semiHidden/>
    <w:locked/>
    <w:rsid w:val="00196B60"/>
    <w:pPr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semiHidden/>
    <w:locked/>
    <w:rsid w:val="00196B60"/>
    <w:pPr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semiHidden/>
    <w:locked/>
    <w:rsid w:val="00196B60"/>
    <w:pPr>
      <w:ind w:left="1680"/>
    </w:pPr>
    <w:rPr>
      <w:sz w:val="18"/>
      <w:szCs w:val="18"/>
    </w:rPr>
  </w:style>
  <w:style w:type="paragraph" w:styleId="91">
    <w:name w:val="toc 9"/>
    <w:basedOn w:val="a2"/>
    <w:next w:val="a2"/>
    <w:autoRedefine/>
    <w:semiHidden/>
    <w:locked/>
    <w:rsid w:val="00196B60"/>
    <w:pPr>
      <w:ind w:left="1920"/>
    </w:pPr>
    <w:rPr>
      <w:sz w:val="18"/>
      <w:szCs w:val="18"/>
    </w:rPr>
  </w:style>
  <w:style w:type="character" w:styleId="af6">
    <w:name w:val="Hyperlink"/>
    <w:uiPriority w:val="99"/>
    <w:rsid w:val="00196B60"/>
    <w:rPr>
      <w:rFonts w:cs="Times New Roman"/>
      <w:color w:val="0000FF"/>
      <w:u w:val="single"/>
    </w:rPr>
  </w:style>
  <w:style w:type="paragraph" w:styleId="af7">
    <w:name w:val="Body Text"/>
    <w:aliases w:val="text,Body Text2"/>
    <w:basedOn w:val="a2"/>
    <w:link w:val="af8"/>
    <w:locked/>
    <w:rsid w:val="00196B60"/>
    <w:pPr>
      <w:numPr>
        <w:ilvl w:val="12"/>
      </w:numPr>
      <w:spacing w:after="60"/>
      <w:ind w:firstLine="567"/>
      <w:jc w:val="both"/>
    </w:pPr>
  </w:style>
  <w:style w:type="character" w:customStyle="1" w:styleId="af8">
    <w:name w:val="Основной текст Знак"/>
    <w:aliases w:val="text Знак,Body Text2 Знак"/>
    <w:link w:val="af7"/>
    <w:locked/>
    <w:rsid w:val="0080314C"/>
    <w:rPr>
      <w:rFonts w:cs="Times New Roman"/>
      <w:sz w:val="24"/>
      <w:szCs w:val="24"/>
      <w:lang w:val="ru-RU" w:eastAsia="ru-RU"/>
    </w:rPr>
  </w:style>
  <w:style w:type="paragraph" w:customStyle="1" w:styleId="af9">
    <w:name w:val="Верхняя шапка"/>
    <w:basedOn w:val="a2"/>
    <w:locked/>
    <w:rsid w:val="006F3034"/>
    <w:pPr>
      <w:jc w:val="center"/>
    </w:pPr>
    <w:rPr>
      <w:b/>
      <w:bCs/>
      <w:sz w:val="28"/>
      <w:szCs w:val="28"/>
    </w:rPr>
  </w:style>
  <w:style w:type="paragraph" w:styleId="afa">
    <w:name w:val="Document Map"/>
    <w:basedOn w:val="a2"/>
    <w:link w:val="afb"/>
    <w:semiHidden/>
    <w:locked/>
    <w:rsid w:val="00196B60"/>
    <w:pPr>
      <w:widowControl w:val="0"/>
      <w:shd w:val="clear" w:color="auto" w:fill="000080"/>
      <w:suppressAutoHyphens/>
      <w:jc w:val="both"/>
    </w:pPr>
    <w:rPr>
      <w:rFonts w:ascii="Tahoma" w:hAnsi="Tahoma" w:cs="Tahoma"/>
    </w:rPr>
  </w:style>
  <w:style w:type="character" w:customStyle="1" w:styleId="afb">
    <w:name w:val="Схема документа Знак"/>
    <w:link w:val="afa"/>
    <w:locked/>
    <w:rsid w:val="007D18EB"/>
    <w:rPr>
      <w:rFonts w:ascii="Tahoma" w:hAnsi="Tahoma" w:cs="Tahoma"/>
      <w:sz w:val="24"/>
      <w:szCs w:val="24"/>
      <w:shd w:val="clear" w:color="auto" w:fill="000080"/>
    </w:rPr>
  </w:style>
  <w:style w:type="character" w:styleId="afc">
    <w:name w:val="annotation reference"/>
    <w:semiHidden/>
    <w:locked/>
    <w:rsid w:val="00196B60"/>
    <w:rPr>
      <w:rFonts w:cs="Times New Roman"/>
      <w:sz w:val="16"/>
      <w:szCs w:val="16"/>
    </w:rPr>
  </w:style>
  <w:style w:type="paragraph" w:customStyle="1" w:styleId="18">
    <w:name w:val="Обычный 1"/>
    <w:basedOn w:val="a2"/>
    <w:next w:val="a2"/>
    <w:semiHidden/>
    <w:locked/>
    <w:rsid w:val="00196B60"/>
    <w:pPr>
      <w:tabs>
        <w:tab w:val="num" w:pos="360"/>
      </w:tabs>
      <w:spacing w:before="120"/>
      <w:ind w:left="360" w:hanging="360"/>
      <w:jc w:val="both"/>
    </w:pPr>
  </w:style>
  <w:style w:type="paragraph" w:styleId="afd">
    <w:name w:val="footer"/>
    <w:basedOn w:val="a2"/>
    <w:link w:val="afe"/>
    <w:autoRedefine/>
    <w:rsid w:val="0097038D"/>
    <w:pPr>
      <w:tabs>
        <w:tab w:val="center" w:pos="4677"/>
        <w:tab w:val="right" w:pos="9355"/>
      </w:tabs>
      <w:spacing w:before="120"/>
      <w:jc w:val="center"/>
    </w:pPr>
  </w:style>
  <w:style w:type="character" w:customStyle="1" w:styleId="afe">
    <w:name w:val="Нижний колонтитул Знак"/>
    <w:link w:val="afd"/>
    <w:locked/>
    <w:rsid w:val="0097038D"/>
    <w:rPr>
      <w:rFonts w:cs="Times New Roman"/>
      <w:sz w:val="24"/>
      <w:szCs w:val="24"/>
    </w:rPr>
  </w:style>
  <w:style w:type="table" w:styleId="aff">
    <w:name w:val="Table Grid"/>
    <w:basedOn w:val="a5"/>
    <w:uiPriority w:val="39"/>
    <w:rsid w:val="00614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cs="Times New Roman"/>
      </w:rPr>
      <w:tblPr/>
      <w:trPr>
        <w:tblHeader/>
      </w:trPr>
    </w:tblStylePr>
  </w:style>
  <w:style w:type="character" w:styleId="aff0">
    <w:name w:val="FollowedHyperlink"/>
    <w:uiPriority w:val="99"/>
    <w:locked/>
    <w:rsid w:val="0084131A"/>
    <w:rPr>
      <w:rFonts w:cs="Times New Roman"/>
      <w:color w:val="800080"/>
      <w:u w:val="single"/>
    </w:rPr>
  </w:style>
  <w:style w:type="paragraph" w:customStyle="1" w:styleId="aff1">
    <w:name w:val="Обычный влево"/>
    <w:basedOn w:val="18"/>
    <w:locked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f2">
    <w:name w:val="Лист согласования"/>
    <w:basedOn w:val="a2"/>
    <w:locked/>
    <w:rsid w:val="0084131A"/>
    <w:pPr>
      <w:ind w:firstLine="851"/>
      <w:jc w:val="center"/>
    </w:pPr>
    <w:rPr>
      <w:b/>
      <w:bCs/>
    </w:rPr>
  </w:style>
  <w:style w:type="character" w:customStyle="1" w:styleId="aff3">
    <w:name w:val="Текст_Жирный"/>
    <w:uiPriority w:val="1"/>
    <w:qFormat/>
    <w:rsid w:val="00AE4AE6"/>
    <w:rPr>
      <w:rFonts w:ascii="Times New Roman" w:hAnsi="Times New Roman" w:cs="Times New Roman"/>
      <w:b/>
      <w:bCs/>
    </w:rPr>
  </w:style>
  <w:style w:type="character" w:customStyle="1" w:styleId="aff4">
    <w:name w:val="Текст_Подчеркнутый"/>
    <w:qFormat/>
    <w:rsid w:val="00AE4AE6"/>
    <w:rPr>
      <w:rFonts w:ascii="Times New Roman" w:hAnsi="Times New Roman" w:cs="Times New Roman"/>
      <w:u w:val="single"/>
    </w:rPr>
  </w:style>
  <w:style w:type="paragraph" w:customStyle="1" w:styleId="aff5">
    <w:name w:val="Таблица_название_таблицы"/>
    <w:next w:val="a3"/>
    <w:link w:val="aff6"/>
    <w:qFormat/>
    <w:rsid w:val="00AE4AE6"/>
    <w:pPr>
      <w:keepNext/>
      <w:spacing w:after="120"/>
      <w:jc w:val="center"/>
    </w:pPr>
    <w:rPr>
      <w:sz w:val="24"/>
      <w:szCs w:val="24"/>
    </w:rPr>
  </w:style>
  <w:style w:type="character" w:customStyle="1" w:styleId="aff6">
    <w:name w:val="Таблица_название_таблицы Знак"/>
    <w:link w:val="aff5"/>
    <w:locked/>
    <w:rsid w:val="00BE51BF"/>
    <w:rPr>
      <w:rFonts w:cs="Times New Roman"/>
      <w:sz w:val="24"/>
      <w:szCs w:val="24"/>
      <w:lang w:val="ru-RU" w:eastAsia="ru-RU" w:bidi="ar-SA"/>
    </w:rPr>
  </w:style>
  <w:style w:type="paragraph" w:customStyle="1" w:styleId="19">
    <w:name w:val="Заголовок_подзаголовок_1"/>
    <w:next w:val="a3"/>
    <w:link w:val="1a"/>
    <w:uiPriority w:val="99"/>
    <w:qFormat/>
    <w:rsid w:val="00AE4AE6"/>
    <w:pPr>
      <w:keepNext/>
      <w:spacing w:before="120" w:after="60"/>
      <w:ind w:left="567"/>
      <w:jc w:val="both"/>
    </w:pPr>
    <w:rPr>
      <w:b/>
      <w:bCs/>
      <w:sz w:val="24"/>
      <w:szCs w:val="24"/>
      <w:u w:val="single"/>
    </w:rPr>
  </w:style>
  <w:style w:type="character" w:customStyle="1" w:styleId="1a">
    <w:name w:val="Заголовок_подзаголовок_1 Знак"/>
    <w:link w:val="19"/>
    <w:uiPriority w:val="99"/>
    <w:locked/>
    <w:rsid w:val="00624B3B"/>
    <w:rPr>
      <w:rFonts w:cs="Times New Roman"/>
      <w:b/>
      <w:bCs/>
      <w:sz w:val="24"/>
      <w:szCs w:val="24"/>
      <w:u w:val="single"/>
      <w:lang w:val="ru-RU" w:eastAsia="ru-RU" w:bidi="ar-SA"/>
    </w:rPr>
  </w:style>
  <w:style w:type="paragraph" w:customStyle="1" w:styleId="01">
    <w:name w:val="Заголовок 01"/>
    <w:link w:val="010"/>
    <w:qFormat/>
    <w:rsid w:val="00AE4AE6"/>
    <w:pPr>
      <w:keepNext/>
      <w:pageBreakBefore/>
      <w:spacing w:before="240" w:after="120"/>
      <w:ind w:left="567"/>
      <w:jc w:val="center"/>
    </w:pPr>
    <w:rPr>
      <w:b/>
      <w:bCs/>
      <w:caps/>
      <w:kern w:val="32"/>
      <w:sz w:val="28"/>
      <w:szCs w:val="28"/>
    </w:rPr>
  </w:style>
  <w:style w:type="character" w:customStyle="1" w:styleId="010">
    <w:name w:val="Заголовок 01 Знак"/>
    <w:link w:val="01"/>
    <w:locked/>
    <w:rsid w:val="00EC29BA"/>
    <w:rPr>
      <w:rFonts w:cs="Times New Roman"/>
      <w:b/>
      <w:bCs/>
      <w:caps/>
      <w:kern w:val="32"/>
      <w:sz w:val="28"/>
      <w:szCs w:val="28"/>
      <w:lang w:val="ru-RU" w:eastAsia="ru-RU" w:bidi="ar-SA"/>
    </w:rPr>
  </w:style>
  <w:style w:type="paragraph" w:customStyle="1" w:styleId="29">
    <w:name w:val="Список_маркерный_2_уровень"/>
    <w:basedOn w:val="1b"/>
    <w:link w:val="2a"/>
    <w:rsid w:val="00FB325C"/>
    <w:pPr>
      <w:numPr>
        <w:ilvl w:val="1"/>
      </w:numPr>
      <w:ind w:left="964"/>
    </w:pPr>
  </w:style>
  <w:style w:type="paragraph" w:customStyle="1" w:styleId="1b">
    <w:name w:val="Список_маркерный_1_уровень"/>
    <w:link w:val="1c"/>
    <w:qFormat/>
    <w:rsid w:val="00AE4AE6"/>
    <w:pPr>
      <w:spacing w:before="60" w:after="100"/>
      <w:ind w:left="426"/>
      <w:jc w:val="both"/>
    </w:pPr>
    <w:rPr>
      <w:sz w:val="24"/>
      <w:szCs w:val="24"/>
    </w:rPr>
  </w:style>
  <w:style w:type="character" w:customStyle="1" w:styleId="1c">
    <w:name w:val="Список_маркерный_1_уровень Знак"/>
    <w:basedOn w:val="2a"/>
    <w:link w:val="1b"/>
    <w:locked/>
    <w:rsid w:val="00805CCF"/>
    <w:rPr>
      <w:sz w:val="24"/>
      <w:szCs w:val="24"/>
    </w:rPr>
  </w:style>
  <w:style w:type="character" w:customStyle="1" w:styleId="2a">
    <w:name w:val="Список_маркерный_2_уровень Знак"/>
    <w:basedOn w:val="a8"/>
    <w:link w:val="29"/>
    <w:locked/>
    <w:rsid w:val="00805CCF"/>
    <w:rPr>
      <w:sz w:val="24"/>
      <w:szCs w:val="24"/>
    </w:rPr>
  </w:style>
  <w:style w:type="paragraph" w:customStyle="1" w:styleId="10">
    <w:name w:val="Список_нумерованный_1_уровень"/>
    <w:link w:val="1d"/>
    <w:qFormat/>
    <w:rsid w:val="00AE4AE6"/>
    <w:pPr>
      <w:numPr>
        <w:numId w:val="10"/>
      </w:numPr>
      <w:spacing w:before="60" w:after="100"/>
      <w:jc w:val="both"/>
    </w:pPr>
    <w:rPr>
      <w:sz w:val="24"/>
      <w:szCs w:val="24"/>
    </w:rPr>
  </w:style>
  <w:style w:type="character" w:customStyle="1" w:styleId="1d">
    <w:name w:val="Список_нумерованный_1_уровень Знак"/>
    <w:link w:val="10"/>
    <w:locked/>
    <w:rsid w:val="00F91E96"/>
    <w:rPr>
      <w:sz w:val="24"/>
      <w:szCs w:val="24"/>
    </w:rPr>
  </w:style>
  <w:style w:type="paragraph" w:customStyle="1" w:styleId="21">
    <w:name w:val="Список_нумерованный_2_уровень"/>
    <w:basedOn w:val="10"/>
    <w:link w:val="2b"/>
    <w:qFormat/>
    <w:rsid w:val="00AE4AE6"/>
    <w:pPr>
      <w:numPr>
        <w:ilvl w:val="1"/>
      </w:numPr>
      <w:tabs>
        <w:tab w:val="num" w:pos="1440"/>
        <w:tab w:val="num" w:pos="1492"/>
      </w:tabs>
      <w:ind w:hanging="360"/>
    </w:pPr>
  </w:style>
  <w:style w:type="character" w:customStyle="1" w:styleId="2b">
    <w:name w:val="Список_нумерованный_2_уровень Знак"/>
    <w:basedOn w:val="1d"/>
    <w:link w:val="21"/>
    <w:locked/>
    <w:rsid w:val="005D26A7"/>
    <w:rPr>
      <w:sz w:val="24"/>
      <w:szCs w:val="24"/>
    </w:rPr>
  </w:style>
  <w:style w:type="paragraph" w:customStyle="1" w:styleId="3">
    <w:name w:val="Список_нумерованный_3_уровень"/>
    <w:basedOn w:val="10"/>
    <w:link w:val="34"/>
    <w:qFormat/>
    <w:rsid w:val="00AE4AE6"/>
    <w:pPr>
      <w:numPr>
        <w:ilvl w:val="2"/>
      </w:numPr>
      <w:tabs>
        <w:tab w:val="num" w:pos="1492"/>
        <w:tab w:val="num" w:pos="2160"/>
      </w:tabs>
      <w:ind w:hanging="180"/>
    </w:pPr>
  </w:style>
  <w:style w:type="character" w:customStyle="1" w:styleId="34">
    <w:name w:val="Список_нумерованный_3_уровень Знак"/>
    <w:basedOn w:val="1d"/>
    <w:link w:val="3"/>
    <w:locked/>
    <w:rsid w:val="00101576"/>
    <w:rPr>
      <w:sz w:val="24"/>
      <w:szCs w:val="24"/>
    </w:rPr>
  </w:style>
  <w:style w:type="character" w:customStyle="1" w:styleId="aff7">
    <w:name w:val="Текст_Желтый"/>
    <w:uiPriority w:val="1"/>
    <w:qFormat/>
    <w:rsid w:val="00AE4AE6"/>
    <w:rPr>
      <w:rFonts w:cs="Times New Roman"/>
      <w:color w:val="auto"/>
      <w:shd w:val="clear" w:color="auto" w:fill="FFFF00"/>
    </w:rPr>
  </w:style>
  <w:style w:type="paragraph" w:customStyle="1" w:styleId="112">
    <w:name w:val="Табличный_таблица_11"/>
    <w:link w:val="113"/>
    <w:qFormat/>
    <w:rsid w:val="00AE4AE6"/>
    <w:pPr>
      <w:jc w:val="center"/>
    </w:pPr>
    <w:rPr>
      <w:sz w:val="22"/>
      <w:szCs w:val="22"/>
    </w:rPr>
  </w:style>
  <w:style w:type="character" w:customStyle="1" w:styleId="113">
    <w:name w:val="Табличный_таблица_11 Знак"/>
    <w:link w:val="112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4">
    <w:name w:val="Табличный_нумерация_11"/>
    <w:link w:val="115"/>
    <w:qFormat/>
    <w:rsid w:val="00AE4AE6"/>
    <w:pPr>
      <w:ind w:left="720" w:hanging="360"/>
      <w:jc w:val="both"/>
    </w:pPr>
    <w:rPr>
      <w:sz w:val="22"/>
      <w:szCs w:val="22"/>
    </w:rPr>
  </w:style>
  <w:style w:type="character" w:customStyle="1" w:styleId="115">
    <w:name w:val="Табличный_нумерация_11 Знак"/>
    <w:link w:val="114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">
    <w:name w:val="Табличный_маркированный_11"/>
    <w:link w:val="116"/>
    <w:qFormat/>
    <w:rsid w:val="00AE4AE6"/>
    <w:pPr>
      <w:numPr>
        <w:numId w:val="4"/>
      </w:numPr>
      <w:jc w:val="both"/>
    </w:pPr>
    <w:rPr>
      <w:sz w:val="22"/>
      <w:szCs w:val="22"/>
    </w:rPr>
  </w:style>
  <w:style w:type="character" w:customStyle="1" w:styleId="116">
    <w:name w:val="Табличный_маркированный_11 Знак"/>
    <w:basedOn w:val="a4"/>
    <w:link w:val="11"/>
    <w:locked/>
    <w:rsid w:val="00A559CF"/>
    <w:rPr>
      <w:sz w:val="22"/>
      <w:szCs w:val="22"/>
    </w:rPr>
  </w:style>
  <w:style w:type="paragraph" w:customStyle="1" w:styleId="117">
    <w:name w:val="Табличный_боковик_правый_11"/>
    <w:link w:val="118"/>
    <w:qFormat/>
    <w:rsid w:val="00AE4AE6"/>
    <w:pPr>
      <w:jc w:val="right"/>
    </w:pPr>
    <w:rPr>
      <w:sz w:val="22"/>
      <w:szCs w:val="22"/>
    </w:rPr>
  </w:style>
  <w:style w:type="character" w:customStyle="1" w:styleId="118">
    <w:name w:val="Табличный_боковик_правый_11 Знак"/>
    <w:link w:val="117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119">
    <w:name w:val="Табличный_боковик_11"/>
    <w:link w:val="11a"/>
    <w:qFormat/>
    <w:rsid w:val="00AE4AE6"/>
    <w:rPr>
      <w:sz w:val="22"/>
      <w:szCs w:val="22"/>
    </w:rPr>
  </w:style>
  <w:style w:type="character" w:customStyle="1" w:styleId="11a">
    <w:name w:val="Табличный_боковик_11 Знак"/>
    <w:link w:val="119"/>
    <w:locked/>
    <w:rsid w:val="00A559CF"/>
    <w:rPr>
      <w:rFonts w:cs="Times New Roman"/>
      <w:sz w:val="22"/>
      <w:szCs w:val="22"/>
      <w:lang w:val="ru-RU" w:eastAsia="ru-RU" w:bidi="ar-SA"/>
    </w:rPr>
  </w:style>
  <w:style w:type="paragraph" w:customStyle="1" w:styleId="35">
    <w:name w:val="Заголовок_подзаголовок_3"/>
    <w:next w:val="a3"/>
    <w:link w:val="36"/>
    <w:qFormat/>
    <w:rsid w:val="00AE4AE6"/>
    <w:pPr>
      <w:keepNext/>
      <w:spacing w:before="120" w:after="60"/>
      <w:ind w:left="567"/>
      <w:jc w:val="both"/>
    </w:pPr>
    <w:rPr>
      <w:sz w:val="24"/>
      <w:szCs w:val="24"/>
      <w:u w:val="single"/>
    </w:rPr>
  </w:style>
  <w:style w:type="character" w:customStyle="1" w:styleId="36">
    <w:name w:val="Заголовок_подзаголовок_3 Знак"/>
    <w:link w:val="35"/>
    <w:locked/>
    <w:rsid w:val="00624B3B"/>
    <w:rPr>
      <w:rFonts w:cs="Times New Roman"/>
      <w:b/>
      <w:bCs/>
      <w:sz w:val="24"/>
      <w:szCs w:val="24"/>
      <w:u w:val="single"/>
      <w:lang w:val="ru-RU" w:eastAsia="ru-RU" w:bidi="ar-SA"/>
    </w:rPr>
  </w:style>
  <w:style w:type="character" w:customStyle="1" w:styleId="aff8">
    <w:name w:val="Текст_Обычный"/>
    <w:qFormat/>
    <w:rsid w:val="00AE4AE6"/>
    <w:rPr>
      <w:rFonts w:cs="Times New Roman"/>
    </w:rPr>
  </w:style>
  <w:style w:type="table" w:customStyle="1" w:styleId="aff9">
    <w:name w:val="без границ"/>
    <w:uiPriority w:val="99"/>
    <w:rsid w:val="00BE51BF"/>
    <w:rPr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Примечание"/>
    <w:next w:val="a3"/>
    <w:link w:val="affb"/>
    <w:autoRedefine/>
    <w:qFormat/>
    <w:rsid w:val="00AE4AE6"/>
    <w:pPr>
      <w:ind w:left="680" w:right="567" w:hanging="113"/>
      <w:jc w:val="both"/>
    </w:pPr>
    <w:rPr>
      <w:sz w:val="22"/>
      <w:szCs w:val="22"/>
    </w:rPr>
  </w:style>
  <w:style w:type="character" w:customStyle="1" w:styleId="affb">
    <w:name w:val="Примечание Знак"/>
    <w:link w:val="affa"/>
    <w:locked/>
    <w:rsid w:val="00554299"/>
    <w:rPr>
      <w:rFonts w:cs="Times New Roman"/>
      <w:sz w:val="22"/>
      <w:szCs w:val="22"/>
      <w:lang w:val="ru-RU" w:eastAsia="ru-RU" w:bidi="ar-SA"/>
    </w:rPr>
  </w:style>
  <w:style w:type="character" w:customStyle="1" w:styleId="affc">
    <w:name w:val="Текст_Скрытый"/>
    <w:uiPriority w:val="1"/>
    <w:qFormat/>
    <w:rsid w:val="00AE4AE6"/>
    <w:rPr>
      <w:rFonts w:cs="Times New Roman"/>
      <w:vanish/>
    </w:rPr>
  </w:style>
  <w:style w:type="character" w:customStyle="1" w:styleId="affd">
    <w:name w:val="Текст_Красный"/>
    <w:uiPriority w:val="99"/>
    <w:qFormat/>
    <w:rsid w:val="00AE4AE6"/>
    <w:rPr>
      <w:rFonts w:cs="Times New Roman"/>
      <w:color w:val="FF0000"/>
    </w:rPr>
  </w:style>
  <w:style w:type="character" w:styleId="affe">
    <w:name w:val="Placeholder Text"/>
    <w:uiPriority w:val="99"/>
    <w:semiHidden/>
    <w:locked/>
    <w:rsid w:val="00B866E5"/>
    <w:rPr>
      <w:rFonts w:cs="Times New Roman"/>
      <w:color w:val="808080"/>
    </w:rPr>
  </w:style>
  <w:style w:type="paragraph" w:styleId="afff">
    <w:name w:val="footnote text"/>
    <w:aliases w:val="Table_Footnote_last Знак,Table_Footnote_last Знак Знак,Table_Footnote_last,Текст сноски Знак1,Текст сноски Знак Знак,Текст сноски Знак1 Знак Знак,Текст сноски Знак Знак Знак Знак,Table_Footnote_last Знак1 Знак Знак,single space,single s"/>
    <w:basedOn w:val="a2"/>
    <w:link w:val="afff0"/>
    <w:uiPriority w:val="99"/>
    <w:rsid w:val="001274E9"/>
    <w:rPr>
      <w:sz w:val="20"/>
      <w:szCs w:val="20"/>
    </w:rPr>
  </w:style>
  <w:style w:type="character" w:customStyle="1" w:styleId="afff0">
    <w:name w:val="Текст сноски Знак"/>
    <w:aliases w:val="Table_Footnote_last Знак Знак3,Table_Footnote_last Знак Знак Знак1,Table_Footnote_last Знак1,Текст сноски Знак1 Знак,Текст сноски Знак Знак Знак,Текст сноски Знак1 Знак Знак Знак,Текст сноски Знак Знак Знак Знак Знак,single space Знак"/>
    <w:link w:val="afff"/>
    <w:uiPriority w:val="99"/>
    <w:locked/>
    <w:rsid w:val="001274E9"/>
    <w:rPr>
      <w:rFonts w:cs="Times New Roman"/>
    </w:rPr>
  </w:style>
  <w:style w:type="character" w:styleId="afff1">
    <w:name w:val="footnote reference"/>
    <w:aliases w:val="Знак сноски 1,Знак сноски-FN,Ciae niinee-FN,Referencia nota al pie,Ссылка на сноску 45,Appel note de bas de page"/>
    <w:uiPriority w:val="99"/>
    <w:rsid w:val="00141E6D"/>
    <w:rPr>
      <w:rFonts w:ascii="Times New Roman" w:hAnsi="Times New Roman" w:cs="Times New Roman"/>
      <w:sz w:val="22"/>
      <w:szCs w:val="22"/>
      <w:vertAlign w:val="superscript"/>
    </w:rPr>
  </w:style>
  <w:style w:type="paragraph" w:styleId="afff2">
    <w:name w:val="endnote text"/>
    <w:basedOn w:val="a2"/>
    <w:link w:val="afff3"/>
    <w:locked/>
    <w:rsid w:val="00E315A7"/>
    <w:rPr>
      <w:sz w:val="20"/>
      <w:szCs w:val="20"/>
    </w:rPr>
  </w:style>
  <w:style w:type="character" w:customStyle="1" w:styleId="afff3">
    <w:name w:val="Текст концевой сноски Знак"/>
    <w:link w:val="afff2"/>
    <w:locked/>
    <w:rsid w:val="00E315A7"/>
    <w:rPr>
      <w:rFonts w:cs="Times New Roman"/>
    </w:rPr>
  </w:style>
  <w:style w:type="character" w:styleId="afff4">
    <w:name w:val="endnote reference"/>
    <w:locked/>
    <w:rsid w:val="00E315A7"/>
    <w:rPr>
      <w:rFonts w:cs="Times New Roman"/>
      <w:vertAlign w:val="superscript"/>
    </w:rPr>
  </w:style>
  <w:style w:type="character" w:styleId="afff5">
    <w:name w:val="page number"/>
    <w:locked/>
    <w:rsid w:val="00543509"/>
    <w:rPr>
      <w:rFonts w:cs="Times New Roman"/>
    </w:rPr>
  </w:style>
  <w:style w:type="paragraph" w:styleId="2c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2"/>
    <w:link w:val="2d"/>
    <w:locked/>
    <w:rsid w:val="00543509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link w:val="2c"/>
    <w:locked/>
    <w:rsid w:val="00543509"/>
    <w:rPr>
      <w:rFonts w:cs="Times New Roman"/>
      <w:sz w:val="24"/>
      <w:szCs w:val="24"/>
    </w:rPr>
  </w:style>
  <w:style w:type="paragraph" w:styleId="2e">
    <w:name w:val="Body Text 2"/>
    <w:basedOn w:val="a2"/>
    <w:link w:val="2f"/>
    <w:locked/>
    <w:rsid w:val="00543509"/>
    <w:pPr>
      <w:spacing w:after="120" w:line="480" w:lineRule="auto"/>
    </w:pPr>
  </w:style>
  <w:style w:type="character" w:customStyle="1" w:styleId="2f">
    <w:name w:val="Основной текст 2 Знак"/>
    <w:link w:val="2e"/>
    <w:locked/>
    <w:rsid w:val="00543509"/>
    <w:rPr>
      <w:rFonts w:cs="Times New Roman"/>
      <w:sz w:val="24"/>
      <w:szCs w:val="24"/>
    </w:rPr>
  </w:style>
  <w:style w:type="paragraph" w:styleId="afff6">
    <w:name w:val="Body Text Indent"/>
    <w:basedOn w:val="a2"/>
    <w:link w:val="afff7"/>
    <w:locked/>
    <w:rsid w:val="00543509"/>
    <w:pPr>
      <w:spacing w:after="120"/>
      <w:ind w:left="283"/>
    </w:pPr>
  </w:style>
  <w:style w:type="character" w:customStyle="1" w:styleId="afff7">
    <w:name w:val="Основной текст с отступом Знак"/>
    <w:link w:val="afff6"/>
    <w:locked/>
    <w:rsid w:val="00543509"/>
    <w:rPr>
      <w:rFonts w:cs="Times New Roman"/>
      <w:sz w:val="24"/>
      <w:szCs w:val="24"/>
    </w:rPr>
  </w:style>
  <w:style w:type="paragraph" w:styleId="37">
    <w:name w:val="Body Text 3"/>
    <w:basedOn w:val="a2"/>
    <w:link w:val="38"/>
    <w:locked/>
    <w:rsid w:val="00543509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locked/>
    <w:rsid w:val="00543509"/>
    <w:rPr>
      <w:rFonts w:cs="Times New Roman"/>
      <w:sz w:val="16"/>
      <w:szCs w:val="16"/>
    </w:rPr>
  </w:style>
  <w:style w:type="paragraph" w:styleId="afff8">
    <w:name w:val="Title"/>
    <w:basedOn w:val="a2"/>
    <w:next w:val="a2"/>
    <w:link w:val="afff9"/>
    <w:qFormat/>
    <w:locked/>
    <w:rsid w:val="00543509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ff9">
    <w:name w:val="Заголовок Знак"/>
    <w:link w:val="afff8"/>
    <w:locked/>
    <w:rsid w:val="00543509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afffa">
    <w:name w:val="Strong"/>
    <w:qFormat/>
    <w:locked/>
    <w:rsid w:val="00543509"/>
    <w:rPr>
      <w:rFonts w:cs="Times New Roman"/>
      <w:b/>
      <w:bCs/>
    </w:rPr>
  </w:style>
  <w:style w:type="paragraph" w:styleId="afffb">
    <w:name w:val="Normal (Web)"/>
    <w:aliases w:val="Обычный (Web),Обычный (веб)3"/>
    <w:basedOn w:val="a2"/>
    <w:locked/>
    <w:rsid w:val="00543509"/>
  </w:style>
  <w:style w:type="paragraph" w:styleId="HTML">
    <w:name w:val="HTML Preformatted"/>
    <w:basedOn w:val="a2"/>
    <w:link w:val="HTML0"/>
    <w:locked/>
    <w:rsid w:val="00543509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locked/>
    <w:rsid w:val="00543509"/>
    <w:rPr>
      <w:rFonts w:ascii="Consolas" w:hAnsi="Consolas" w:cs="Consolas"/>
    </w:rPr>
  </w:style>
  <w:style w:type="paragraph" w:styleId="afffc">
    <w:name w:val="Plain Text"/>
    <w:basedOn w:val="a2"/>
    <w:link w:val="afffd"/>
    <w:locked/>
    <w:rsid w:val="00543509"/>
    <w:rPr>
      <w:rFonts w:ascii="Consolas" w:hAnsi="Consolas" w:cs="Consolas"/>
      <w:sz w:val="21"/>
      <w:szCs w:val="21"/>
    </w:rPr>
  </w:style>
  <w:style w:type="character" w:customStyle="1" w:styleId="afffd">
    <w:name w:val="Текст Знак"/>
    <w:link w:val="afffc"/>
    <w:locked/>
    <w:rsid w:val="00543509"/>
    <w:rPr>
      <w:rFonts w:ascii="Consolas" w:hAnsi="Consolas" w:cs="Consolas"/>
      <w:sz w:val="21"/>
      <w:szCs w:val="21"/>
    </w:rPr>
  </w:style>
  <w:style w:type="paragraph" w:styleId="afffe">
    <w:name w:val="TOC Heading"/>
    <w:basedOn w:val="14"/>
    <w:next w:val="a2"/>
    <w:uiPriority w:val="39"/>
    <w:qFormat/>
    <w:locked/>
    <w:rsid w:val="00543509"/>
    <w:pPr>
      <w:keepLines/>
      <w:tabs>
        <w:tab w:val="clear" w:pos="851"/>
      </w:tabs>
      <w:spacing w:before="480" w:after="0"/>
      <w:ind w:left="0" w:firstLine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f">
    <w:name w:val="Титул_адрес_организации"/>
    <w:qFormat/>
    <w:rsid w:val="00AE4AE6"/>
    <w:pPr>
      <w:spacing w:before="60"/>
      <w:jc w:val="right"/>
    </w:pPr>
    <w:rPr>
      <w:sz w:val="18"/>
      <w:szCs w:val="18"/>
    </w:rPr>
  </w:style>
  <w:style w:type="paragraph" w:customStyle="1" w:styleId="affff0">
    <w:name w:val="Титул_название_организации"/>
    <w:qFormat/>
    <w:rsid w:val="00AE4AE6"/>
    <w:pPr>
      <w:spacing w:before="60"/>
      <w:jc w:val="right"/>
    </w:pPr>
    <w:rPr>
      <w:b/>
      <w:bCs/>
      <w:sz w:val="40"/>
      <w:szCs w:val="40"/>
    </w:rPr>
  </w:style>
  <w:style w:type="paragraph" w:customStyle="1" w:styleId="affff1">
    <w:name w:val="Титут_инвентарник_экземпляр"/>
    <w:qFormat/>
    <w:rsid w:val="00AE4AE6"/>
    <w:pPr>
      <w:spacing w:before="240" w:after="240"/>
      <w:jc w:val="right"/>
    </w:pPr>
    <w:rPr>
      <w:b/>
      <w:bCs/>
      <w:sz w:val="24"/>
      <w:szCs w:val="24"/>
    </w:rPr>
  </w:style>
  <w:style w:type="paragraph" w:customStyle="1" w:styleId="180">
    <w:name w:val="Титул_заголовок_18_центр"/>
    <w:qFormat/>
    <w:rsid w:val="00AE4AE6"/>
    <w:pPr>
      <w:jc w:val="center"/>
    </w:pPr>
    <w:rPr>
      <w:sz w:val="36"/>
      <w:szCs w:val="36"/>
    </w:rPr>
  </w:style>
  <w:style w:type="paragraph" w:customStyle="1" w:styleId="200">
    <w:name w:val="Титул_заголовок_20_центр"/>
    <w:qFormat/>
    <w:rsid w:val="00AE4AE6"/>
    <w:pPr>
      <w:jc w:val="center"/>
    </w:pPr>
    <w:rPr>
      <w:b/>
      <w:bCs/>
      <w:sz w:val="40"/>
      <w:szCs w:val="40"/>
    </w:rPr>
  </w:style>
  <w:style w:type="paragraph" w:customStyle="1" w:styleId="affff2">
    <w:name w:val="Титул_название_города_дата"/>
    <w:qFormat/>
    <w:rsid w:val="00AE4AE6"/>
    <w:pPr>
      <w:jc w:val="center"/>
    </w:pPr>
    <w:rPr>
      <w:b/>
      <w:bCs/>
      <w:sz w:val="24"/>
      <w:szCs w:val="24"/>
    </w:rPr>
  </w:style>
  <w:style w:type="paragraph" w:styleId="affff3">
    <w:name w:val="Block Text"/>
    <w:basedOn w:val="a2"/>
    <w:locked/>
    <w:rsid w:val="00835C09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</w:rPr>
  </w:style>
  <w:style w:type="paragraph" w:styleId="affff4">
    <w:name w:val="List Paragraph"/>
    <w:basedOn w:val="a2"/>
    <w:link w:val="affff5"/>
    <w:uiPriority w:val="34"/>
    <w:qFormat/>
    <w:locked/>
    <w:rsid w:val="00835C09"/>
    <w:pPr>
      <w:ind w:left="720"/>
    </w:pPr>
  </w:style>
  <w:style w:type="paragraph" w:styleId="affff6">
    <w:name w:val="annotation text"/>
    <w:basedOn w:val="a2"/>
    <w:link w:val="affff7"/>
    <w:locked/>
    <w:rsid w:val="00835C09"/>
    <w:rPr>
      <w:sz w:val="20"/>
      <w:szCs w:val="20"/>
    </w:rPr>
  </w:style>
  <w:style w:type="character" w:customStyle="1" w:styleId="affff7">
    <w:name w:val="Текст примечания Знак"/>
    <w:link w:val="affff6"/>
    <w:locked/>
    <w:rsid w:val="00835C09"/>
    <w:rPr>
      <w:rFonts w:cs="Times New Roman"/>
    </w:rPr>
  </w:style>
  <w:style w:type="paragraph" w:styleId="affff8">
    <w:name w:val="List Bullet"/>
    <w:aliases w:val="Список бюл."/>
    <w:basedOn w:val="a2"/>
    <w:locked/>
    <w:rsid w:val="009E7255"/>
    <w:pPr>
      <w:tabs>
        <w:tab w:val="num" w:pos="360"/>
      </w:tabs>
      <w:ind w:left="360" w:hanging="360"/>
    </w:pPr>
  </w:style>
  <w:style w:type="paragraph" w:styleId="20">
    <w:name w:val="List Bullet 2"/>
    <w:basedOn w:val="a2"/>
    <w:locked/>
    <w:rsid w:val="009E7255"/>
    <w:pPr>
      <w:numPr>
        <w:numId w:val="5"/>
      </w:numPr>
    </w:pPr>
  </w:style>
  <w:style w:type="paragraph" w:styleId="39">
    <w:name w:val="List Bullet 3"/>
    <w:basedOn w:val="a2"/>
    <w:uiPriority w:val="99"/>
    <w:locked/>
    <w:rsid w:val="009E7255"/>
    <w:pPr>
      <w:tabs>
        <w:tab w:val="num" w:pos="926"/>
      </w:tabs>
      <w:ind w:left="926" w:hanging="360"/>
    </w:pPr>
  </w:style>
  <w:style w:type="paragraph" w:styleId="43">
    <w:name w:val="List Bullet 4"/>
    <w:basedOn w:val="a2"/>
    <w:locked/>
    <w:rsid w:val="009E7255"/>
    <w:pPr>
      <w:tabs>
        <w:tab w:val="num" w:pos="1209"/>
      </w:tabs>
      <w:ind w:left="1209" w:hanging="360"/>
    </w:pPr>
  </w:style>
  <w:style w:type="paragraph" w:styleId="5">
    <w:name w:val="List Bullet 5"/>
    <w:basedOn w:val="a2"/>
    <w:uiPriority w:val="99"/>
    <w:locked/>
    <w:rsid w:val="009E7255"/>
    <w:pPr>
      <w:numPr>
        <w:numId w:val="6"/>
      </w:numPr>
    </w:pPr>
  </w:style>
  <w:style w:type="character" w:customStyle="1" w:styleId="iceouttxt">
    <w:name w:val="iceouttxt"/>
    <w:uiPriority w:val="99"/>
    <w:rsid w:val="005F4D89"/>
    <w:rPr>
      <w:rFonts w:cs="Times New Roman"/>
    </w:rPr>
  </w:style>
  <w:style w:type="character" w:customStyle="1" w:styleId="affff9">
    <w:name w:val="Гипертекстовая ссылка"/>
    <w:uiPriority w:val="99"/>
    <w:rsid w:val="000559F7"/>
    <w:rPr>
      <w:rFonts w:cs="Times New Roman"/>
      <w:color w:val="auto"/>
    </w:rPr>
  </w:style>
  <w:style w:type="character" w:customStyle="1" w:styleId="affff5">
    <w:name w:val="Абзац списка Знак"/>
    <w:link w:val="affff4"/>
    <w:uiPriority w:val="34"/>
    <w:locked/>
    <w:rsid w:val="00947B96"/>
    <w:rPr>
      <w:sz w:val="24"/>
    </w:rPr>
  </w:style>
  <w:style w:type="character" w:customStyle="1" w:styleId="affffa">
    <w:name w:val="Основной текст_"/>
    <w:link w:val="1e"/>
    <w:uiPriority w:val="99"/>
    <w:locked/>
    <w:rsid w:val="00947B96"/>
    <w:rPr>
      <w:rFonts w:cs="Times New Roman"/>
      <w:sz w:val="27"/>
      <w:szCs w:val="27"/>
      <w:shd w:val="clear" w:color="auto" w:fill="FFFFFF"/>
    </w:rPr>
  </w:style>
  <w:style w:type="paragraph" w:customStyle="1" w:styleId="1e">
    <w:name w:val="Основной текст1"/>
    <w:basedOn w:val="a2"/>
    <w:link w:val="affffa"/>
    <w:uiPriority w:val="99"/>
    <w:rsid w:val="00947B96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ConsPlusTitle">
    <w:name w:val="ConsPlusTitle"/>
    <w:rsid w:val="00501A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next w:val="a2"/>
    <w:link w:val="ConsPlusNormal0"/>
    <w:rsid w:val="007D1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1">
    <w:name w:val="consplusnormal"/>
    <w:basedOn w:val="a2"/>
    <w:uiPriority w:val="99"/>
    <w:rsid w:val="007D18EB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7D18EB"/>
    <w:rPr>
      <w:rFonts w:cs="Times New Roman"/>
    </w:rPr>
  </w:style>
  <w:style w:type="paragraph" w:customStyle="1" w:styleId="bl0">
    <w:name w:val="bl0"/>
    <w:basedOn w:val="a2"/>
    <w:rsid w:val="007D18EB"/>
    <w:pPr>
      <w:spacing w:before="100" w:beforeAutospacing="1" w:after="100" w:afterAutospacing="1"/>
    </w:pPr>
  </w:style>
  <w:style w:type="paragraph" w:customStyle="1" w:styleId="a10">
    <w:name w:val="a1"/>
    <w:basedOn w:val="a2"/>
    <w:uiPriority w:val="99"/>
    <w:rsid w:val="007D18EB"/>
    <w:pPr>
      <w:spacing w:before="100" w:beforeAutospacing="1" w:after="100" w:afterAutospacing="1"/>
    </w:pPr>
  </w:style>
  <w:style w:type="paragraph" w:customStyle="1" w:styleId="affffb">
    <w:name w:val="Знак Знак Знак"/>
    <w:basedOn w:val="a2"/>
    <w:uiPriority w:val="99"/>
    <w:rsid w:val="00C316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a">
    <w:name w:val="Body Text Indent 3"/>
    <w:basedOn w:val="a2"/>
    <w:link w:val="3b"/>
    <w:locked/>
    <w:rsid w:val="0043029B"/>
    <w:pPr>
      <w:spacing w:after="120"/>
      <w:ind w:left="283"/>
    </w:pPr>
    <w:rPr>
      <w:sz w:val="16"/>
      <w:szCs w:val="16"/>
    </w:rPr>
  </w:style>
  <w:style w:type="character" w:customStyle="1" w:styleId="3b">
    <w:name w:val="Основной текст с отступом 3 Знак"/>
    <w:link w:val="3a"/>
    <w:locked/>
    <w:rsid w:val="0043029B"/>
    <w:rPr>
      <w:rFonts w:cs="Times New Roman"/>
      <w:sz w:val="16"/>
      <w:szCs w:val="16"/>
    </w:rPr>
  </w:style>
  <w:style w:type="character" w:customStyle="1" w:styleId="WW8Num2z0">
    <w:name w:val="WW8Num2z0"/>
    <w:uiPriority w:val="99"/>
    <w:rsid w:val="0043029B"/>
    <w:rPr>
      <w:sz w:val="24"/>
    </w:rPr>
  </w:style>
  <w:style w:type="character" w:customStyle="1" w:styleId="WW8Num3z0">
    <w:name w:val="WW8Num3z0"/>
    <w:uiPriority w:val="99"/>
    <w:rsid w:val="0043029B"/>
    <w:rPr>
      <w:rFonts w:ascii="Symbol" w:hAnsi="Symbol"/>
      <w:sz w:val="18"/>
    </w:rPr>
  </w:style>
  <w:style w:type="character" w:customStyle="1" w:styleId="WW8Num4z0">
    <w:name w:val="WW8Num4z0"/>
    <w:uiPriority w:val="99"/>
    <w:rsid w:val="0043029B"/>
    <w:rPr>
      <w:sz w:val="24"/>
    </w:rPr>
  </w:style>
  <w:style w:type="character" w:customStyle="1" w:styleId="WW8Num4z1">
    <w:name w:val="WW8Num4z1"/>
    <w:uiPriority w:val="99"/>
    <w:rsid w:val="0043029B"/>
    <w:rPr>
      <w:rFonts w:ascii="Wingdings 2" w:hAnsi="Wingdings 2"/>
    </w:rPr>
  </w:style>
  <w:style w:type="character" w:customStyle="1" w:styleId="WW8Num4z2">
    <w:name w:val="WW8Num4z2"/>
    <w:uiPriority w:val="99"/>
    <w:rsid w:val="0043029B"/>
    <w:rPr>
      <w:rFonts w:ascii="StarSymbol" w:eastAsia="StarSymbol"/>
    </w:rPr>
  </w:style>
  <w:style w:type="character" w:customStyle="1" w:styleId="WW8Num5z0">
    <w:name w:val="WW8Num5z0"/>
    <w:uiPriority w:val="99"/>
    <w:rsid w:val="0043029B"/>
    <w:rPr>
      <w:spacing w:val="0"/>
      <w:w w:val="100"/>
      <w:kern w:val="1"/>
      <w:position w:val="0"/>
      <w:sz w:val="20"/>
      <w:vertAlign w:val="baseline"/>
    </w:rPr>
  </w:style>
  <w:style w:type="character" w:customStyle="1" w:styleId="Absatz-Standardschriftart">
    <w:name w:val="Absatz-Standardschriftart"/>
    <w:uiPriority w:val="99"/>
    <w:rsid w:val="0043029B"/>
  </w:style>
  <w:style w:type="character" w:customStyle="1" w:styleId="WW-Absatz-Standardschriftart">
    <w:name w:val="WW-Absatz-Standardschriftart"/>
    <w:uiPriority w:val="99"/>
    <w:rsid w:val="0043029B"/>
  </w:style>
  <w:style w:type="character" w:customStyle="1" w:styleId="WW-Absatz-Standardschriftart1">
    <w:name w:val="WW-Absatz-Standardschriftart1"/>
    <w:uiPriority w:val="99"/>
    <w:rsid w:val="0043029B"/>
  </w:style>
  <w:style w:type="character" w:customStyle="1" w:styleId="WW-Absatz-Standardschriftart11">
    <w:name w:val="WW-Absatz-Standardschriftart11"/>
    <w:uiPriority w:val="99"/>
    <w:rsid w:val="0043029B"/>
  </w:style>
  <w:style w:type="character" w:customStyle="1" w:styleId="WW-Absatz-Standardschriftart111">
    <w:name w:val="WW-Absatz-Standardschriftart111"/>
    <w:uiPriority w:val="99"/>
    <w:rsid w:val="0043029B"/>
  </w:style>
  <w:style w:type="character" w:customStyle="1" w:styleId="2f0">
    <w:name w:val="Основной шрифт абзаца2"/>
    <w:uiPriority w:val="99"/>
    <w:rsid w:val="0043029B"/>
  </w:style>
  <w:style w:type="character" w:customStyle="1" w:styleId="WW-Absatz-Standardschriftart1111">
    <w:name w:val="WW-Absatz-Standardschriftart1111"/>
    <w:uiPriority w:val="99"/>
    <w:rsid w:val="0043029B"/>
  </w:style>
  <w:style w:type="character" w:customStyle="1" w:styleId="WW8Num15z0">
    <w:name w:val="WW8Num15z0"/>
    <w:uiPriority w:val="99"/>
    <w:rsid w:val="0043029B"/>
    <w:rPr>
      <w:sz w:val="24"/>
    </w:rPr>
  </w:style>
  <w:style w:type="character" w:customStyle="1" w:styleId="WW-Absatz-Standardschriftart11111">
    <w:name w:val="WW-Absatz-Standardschriftart11111"/>
    <w:uiPriority w:val="99"/>
    <w:rsid w:val="0043029B"/>
  </w:style>
  <w:style w:type="character" w:customStyle="1" w:styleId="WW-Absatz-Standardschriftart111111">
    <w:name w:val="WW-Absatz-Standardschriftart111111"/>
    <w:uiPriority w:val="99"/>
    <w:rsid w:val="0043029B"/>
  </w:style>
  <w:style w:type="character" w:customStyle="1" w:styleId="WW8Num14z0">
    <w:name w:val="WW8Num14z0"/>
    <w:uiPriority w:val="99"/>
    <w:rsid w:val="0043029B"/>
    <w:rPr>
      <w:rFonts w:ascii="Times New Roman" w:hAnsi="Times New Roman"/>
    </w:rPr>
  </w:style>
  <w:style w:type="character" w:customStyle="1" w:styleId="WW8Num16z0">
    <w:name w:val="WW8Num16z0"/>
    <w:uiPriority w:val="99"/>
    <w:rsid w:val="0043029B"/>
    <w:rPr>
      <w:sz w:val="24"/>
    </w:rPr>
  </w:style>
  <w:style w:type="character" w:customStyle="1" w:styleId="WW-Absatz-Standardschriftart1111111">
    <w:name w:val="WW-Absatz-Standardschriftart1111111"/>
    <w:uiPriority w:val="99"/>
    <w:rsid w:val="0043029B"/>
  </w:style>
  <w:style w:type="character" w:customStyle="1" w:styleId="WW-Absatz-Standardschriftart11111111">
    <w:name w:val="WW-Absatz-Standardschriftart11111111"/>
    <w:uiPriority w:val="99"/>
    <w:rsid w:val="0043029B"/>
  </w:style>
  <w:style w:type="character" w:customStyle="1" w:styleId="WW-Absatz-Standardschriftart111111111">
    <w:name w:val="WW-Absatz-Standardschriftart111111111"/>
    <w:uiPriority w:val="99"/>
    <w:rsid w:val="0043029B"/>
  </w:style>
  <w:style w:type="character" w:customStyle="1" w:styleId="WW-Absatz-Standardschriftart1111111111">
    <w:name w:val="WW-Absatz-Standardschriftart1111111111"/>
    <w:uiPriority w:val="99"/>
    <w:rsid w:val="0043029B"/>
  </w:style>
  <w:style w:type="character" w:customStyle="1" w:styleId="WW-Absatz-Standardschriftart11111111111">
    <w:name w:val="WW-Absatz-Standardschriftart11111111111"/>
    <w:uiPriority w:val="99"/>
    <w:rsid w:val="0043029B"/>
  </w:style>
  <w:style w:type="character" w:customStyle="1" w:styleId="WW-Absatz-Standardschriftart111111111111">
    <w:name w:val="WW-Absatz-Standardschriftart111111111111"/>
    <w:uiPriority w:val="99"/>
    <w:rsid w:val="0043029B"/>
  </w:style>
  <w:style w:type="character" w:customStyle="1" w:styleId="WW-Absatz-Standardschriftart1111111111111">
    <w:name w:val="WW-Absatz-Standardschriftart1111111111111"/>
    <w:uiPriority w:val="99"/>
    <w:rsid w:val="0043029B"/>
  </w:style>
  <w:style w:type="character" w:customStyle="1" w:styleId="WW-Absatz-Standardschriftart11111111111111">
    <w:name w:val="WW-Absatz-Standardschriftart11111111111111"/>
    <w:uiPriority w:val="99"/>
    <w:rsid w:val="0043029B"/>
  </w:style>
  <w:style w:type="character" w:customStyle="1" w:styleId="WW-Absatz-Standardschriftart111111111111111">
    <w:name w:val="WW-Absatz-Standardschriftart111111111111111"/>
    <w:uiPriority w:val="99"/>
    <w:rsid w:val="0043029B"/>
  </w:style>
  <w:style w:type="character" w:customStyle="1" w:styleId="WW-Absatz-Standardschriftart1111111111111111">
    <w:name w:val="WW-Absatz-Standardschriftart1111111111111111"/>
    <w:uiPriority w:val="99"/>
    <w:rsid w:val="0043029B"/>
  </w:style>
  <w:style w:type="character" w:customStyle="1" w:styleId="WW-Absatz-Standardschriftart11111111111111111">
    <w:name w:val="WW-Absatz-Standardschriftart11111111111111111"/>
    <w:uiPriority w:val="99"/>
    <w:rsid w:val="0043029B"/>
  </w:style>
  <w:style w:type="character" w:customStyle="1" w:styleId="WW-Absatz-Standardschriftart111111111111111111">
    <w:name w:val="WW-Absatz-Standardschriftart111111111111111111"/>
    <w:uiPriority w:val="99"/>
    <w:rsid w:val="0043029B"/>
  </w:style>
  <w:style w:type="character" w:customStyle="1" w:styleId="WW-Absatz-Standardschriftart1111111111111111111">
    <w:name w:val="WW-Absatz-Standardschriftart1111111111111111111"/>
    <w:uiPriority w:val="99"/>
    <w:rsid w:val="0043029B"/>
  </w:style>
  <w:style w:type="character" w:customStyle="1" w:styleId="WW-Absatz-Standardschriftart11111111111111111111">
    <w:name w:val="WW-Absatz-Standardschriftart11111111111111111111"/>
    <w:uiPriority w:val="99"/>
    <w:rsid w:val="0043029B"/>
  </w:style>
  <w:style w:type="character" w:customStyle="1" w:styleId="WW-Absatz-Standardschriftart111111111111111111111">
    <w:name w:val="WW-Absatz-Standardschriftart111111111111111111111"/>
    <w:uiPriority w:val="99"/>
    <w:rsid w:val="0043029B"/>
  </w:style>
  <w:style w:type="character" w:customStyle="1" w:styleId="WW-Absatz-Standardschriftart1111111111111111111111">
    <w:name w:val="WW-Absatz-Standardschriftart1111111111111111111111"/>
    <w:uiPriority w:val="99"/>
    <w:rsid w:val="0043029B"/>
  </w:style>
  <w:style w:type="character" w:customStyle="1" w:styleId="WW-Absatz-Standardschriftart11111111111111111111111">
    <w:name w:val="WW-Absatz-Standardschriftart11111111111111111111111"/>
    <w:uiPriority w:val="99"/>
    <w:rsid w:val="0043029B"/>
  </w:style>
  <w:style w:type="character" w:customStyle="1" w:styleId="WW-Absatz-Standardschriftart111111111111111111111111">
    <w:name w:val="WW-Absatz-Standardschriftart111111111111111111111111"/>
    <w:uiPriority w:val="99"/>
    <w:rsid w:val="0043029B"/>
  </w:style>
  <w:style w:type="character" w:customStyle="1" w:styleId="WW-Absatz-Standardschriftart1111111111111111111111111">
    <w:name w:val="WW-Absatz-Standardschriftart1111111111111111111111111"/>
    <w:uiPriority w:val="99"/>
    <w:rsid w:val="0043029B"/>
  </w:style>
  <w:style w:type="character" w:customStyle="1" w:styleId="WW8Num1z0">
    <w:name w:val="WW8Num1z0"/>
    <w:uiPriority w:val="99"/>
    <w:rsid w:val="0043029B"/>
    <w:rPr>
      <w:rFonts w:ascii="Times New Roman" w:hAnsi="Times New Roman"/>
    </w:rPr>
  </w:style>
  <w:style w:type="character" w:customStyle="1" w:styleId="WW8Num1z1">
    <w:name w:val="WW8Num1z1"/>
    <w:uiPriority w:val="99"/>
    <w:rsid w:val="0043029B"/>
    <w:rPr>
      <w:rFonts w:ascii="Courier New" w:hAnsi="Courier New"/>
    </w:rPr>
  </w:style>
  <w:style w:type="character" w:customStyle="1" w:styleId="WW8Num1z2">
    <w:name w:val="WW8Num1z2"/>
    <w:uiPriority w:val="99"/>
    <w:rsid w:val="0043029B"/>
    <w:rPr>
      <w:rFonts w:ascii="Wingdings" w:hAnsi="Wingdings"/>
    </w:rPr>
  </w:style>
  <w:style w:type="character" w:customStyle="1" w:styleId="WW8Num1z3">
    <w:name w:val="WW8Num1z3"/>
    <w:uiPriority w:val="99"/>
    <w:rsid w:val="0043029B"/>
    <w:rPr>
      <w:rFonts w:ascii="Symbol" w:hAnsi="Symbol"/>
    </w:rPr>
  </w:style>
  <w:style w:type="character" w:customStyle="1" w:styleId="WW8Num8z0">
    <w:name w:val="WW8Num8z0"/>
    <w:uiPriority w:val="99"/>
    <w:rsid w:val="0043029B"/>
    <w:rPr>
      <w:rFonts w:ascii="Times New Roman" w:hAnsi="Times New Roman"/>
    </w:rPr>
  </w:style>
  <w:style w:type="character" w:customStyle="1" w:styleId="WW8Num12z0">
    <w:name w:val="WW8Num12z0"/>
    <w:uiPriority w:val="99"/>
    <w:rsid w:val="0043029B"/>
    <w:rPr>
      <w:rFonts w:ascii="Courier New" w:hAnsi="Courier New"/>
    </w:rPr>
  </w:style>
  <w:style w:type="character" w:customStyle="1" w:styleId="WW8Num17z0">
    <w:name w:val="WW8Num17z0"/>
    <w:uiPriority w:val="99"/>
    <w:rsid w:val="0043029B"/>
    <w:rPr>
      <w:rFonts w:ascii="Courier New" w:hAnsi="Courier New"/>
    </w:rPr>
  </w:style>
  <w:style w:type="character" w:customStyle="1" w:styleId="WW8Num23z0">
    <w:name w:val="WW8Num23z0"/>
    <w:uiPriority w:val="99"/>
    <w:rsid w:val="0043029B"/>
    <w:rPr>
      <w:rFonts w:ascii="Times New Roman" w:hAnsi="Times New Roman"/>
    </w:rPr>
  </w:style>
  <w:style w:type="character" w:customStyle="1" w:styleId="WW8Num26z0">
    <w:name w:val="WW8Num26z0"/>
    <w:uiPriority w:val="99"/>
    <w:rsid w:val="0043029B"/>
    <w:rPr>
      <w:rFonts w:ascii="Symbol" w:hAnsi="Symbol"/>
    </w:rPr>
  </w:style>
  <w:style w:type="character" w:customStyle="1" w:styleId="WW8Num26z1">
    <w:name w:val="WW8Num26z1"/>
    <w:uiPriority w:val="99"/>
    <w:rsid w:val="0043029B"/>
    <w:rPr>
      <w:rFonts w:ascii="Courier New" w:hAnsi="Courier New"/>
    </w:rPr>
  </w:style>
  <w:style w:type="character" w:customStyle="1" w:styleId="WW8Num26z2">
    <w:name w:val="WW8Num26z2"/>
    <w:uiPriority w:val="99"/>
    <w:rsid w:val="0043029B"/>
    <w:rPr>
      <w:rFonts w:ascii="Wingdings" w:hAnsi="Wingdings"/>
    </w:rPr>
  </w:style>
  <w:style w:type="character" w:customStyle="1" w:styleId="WW8Num27z0">
    <w:name w:val="WW8Num27z0"/>
    <w:uiPriority w:val="99"/>
    <w:rsid w:val="0043029B"/>
    <w:rPr>
      <w:sz w:val="24"/>
    </w:rPr>
  </w:style>
  <w:style w:type="character" w:customStyle="1" w:styleId="WW8Num35z1">
    <w:name w:val="WW8Num35z1"/>
    <w:uiPriority w:val="99"/>
    <w:rsid w:val="0043029B"/>
    <w:rPr>
      <w:rFonts w:ascii="Symbol" w:hAnsi="Symbol"/>
    </w:rPr>
  </w:style>
  <w:style w:type="character" w:customStyle="1" w:styleId="WW8Num42z0">
    <w:name w:val="WW8Num42z0"/>
    <w:uiPriority w:val="99"/>
    <w:rsid w:val="0043029B"/>
    <w:rPr>
      <w:rFonts w:ascii="Times New Roman" w:hAnsi="Times New Roman"/>
    </w:rPr>
  </w:style>
  <w:style w:type="character" w:customStyle="1" w:styleId="WW8Num42z1">
    <w:name w:val="WW8Num42z1"/>
    <w:uiPriority w:val="99"/>
    <w:rsid w:val="0043029B"/>
    <w:rPr>
      <w:rFonts w:ascii="Courier New" w:hAnsi="Courier New"/>
    </w:rPr>
  </w:style>
  <w:style w:type="character" w:customStyle="1" w:styleId="WW8Num42z2">
    <w:name w:val="WW8Num42z2"/>
    <w:uiPriority w:val="99"/>
    <w:rsid w:val="0043029B"/>
    <w:rPr>
      <w:rFonts w:ascii="Wingdings" w:hAnsi="Wingdings"/>
    </w:rPr>
  </w:style>
  <w:style w:type="character" w:customStyle="1" w:styleId="WW8Num42z3">
    <w:name w:val="WW8Num42z3"/>
    <w:uiPriority w:val="99"/>
    <w:rsid w:val="0043029B"/>
    <w:rPr>
      <w:rFonts w:ascii="Symbol" w:hAnsi="Symbol"/>
    </w:rPr>
  </w:style>
  <w:style w:type="character" w:customStyle="1" w:styleId="WW8Num46z0">
    <w:name w:val="WW8Num46z0"/>
    <w:uiPriority w:val="99"/>
    <w:rsid w:val="0043029B"/>
    <w:rPr>
      <w:sz w:val="24"/>
    </w:rPr>
  </w:style>
  <w:style w:type="character" w:customStyle="1" w:styleId="1f">
    <w:name w:val="Основной шрифт абзаца1"/>
    <w:uiPriority w:val="99"/>
    <w:rsid w:val="0043029B"/>
  </w:style>
  <w:style w:type="character" w:customStyle="1" w:styleId="affffc">
    <w:name w:val="Маркеры списка"/>
    <w:uiPriority w:val="99"/>
    <w:rsid w:val="0043029B"/>
    <w:rPr>
      <w:rFonts w:ascii="OpenSymbol" w:hAnsi="OpenSymbol"/>
    </w:rPr>
  </w:style>
  <w:style w:type="paragraph" w:customStyle="1" w:styleId="1f0">
    <w:name w:val="Заголовок1"/>
    <w:basedOn w:val="a2"/>
    <w:next w:val="af7"/>
    <w:uiPriority w:val="99"/>
    <w:rsid w:val="0043029B"/>
    <w:pPr>
      <w:keepNext/>
      <w:suppressAutoHyphens/>
      <w:spacing w:before="240" w:after="120"/>
    </w:pPr>
    <w:rPr>
      <w:sz w:val="28"/>
      <w:szCs w:val="28"/>
      <w:lang w:eastAsia="ar-SA"/>
    </w:rPr>
  </w:style>
  <w:style w:type="paragraph" w:customStyle="1" w:styleId="2f1">
    <w:name w:val="Название2"/>
    <w:basedOn w:val="a2"/>
    <w:uiPriority w:val="99"/>
    <w:rsid w:val="0043029B"/>
    <w:pPr>
      <w:suppressLineNumbers/>
      <w:suppressAutoHyphens/>
      <w:spacing w:before="120" w:after="120"/>
    </w:pPr>
    <w:rPr>
      <w:rFonts w:ascii="Arial" w:hAnsi="Arial" w:cs="Arial"/>
      <w:i/>
      <w:iCs/>
      <w:sz w:val="20"/>
      <w:szCs w:val="20"/>
      <w:lang w:eastAsia="ar-SA"/>
    </w:rPr>
  </w:style>
  <w:style w:type="paragraph" w:customStyle="1" w:styleId="2f2">
    <w:name w:val="Указатель2"/>
    <w:basedOn w:val="a2"/>
    <w:uiPriority w:val="99"/>
    <w:rsid w:val="0043029B"/>
    <w:pPr>
      <w:suppressLineNumbers/>
      <w:suppressAutoHyphens/>
    </w:pPr>
    <w:rPr>
      <w:rFonts w:ascii="Arial" w:hAnsi="Arial" w:cs="Arial"/>
      <w:lang w:eastAsia="ar-SA"/>
    </w:rPr>
  </w:style>
  <w:style w:type="paragraph" w:customStyle="1" w:styleId="1f1">
    <w:name w:val="Название1"/>
    <w:basedOn w:val="a2"/>
    <w:uiPriority w:val="99"/>
    <w:rsid w:val="0043029B"/>
    <w:pPr>
      <w:suppressLineNumbers/>
      <w:suppressAutoHyphens/>
      <w:spacing w:before="120" w:after="120"/>
    </w:pPr>
    <w:rPr>
      <w:i/>
      <w:iCs/>
      <w:sz w:val="20"/>
      <w:szCs w:val="20"/>
      <w:lang w:eastAsia="ar-SA"/>
    </w:rPr>
  </w:style>
  <w:style w:type="paragraph" w:customStyle="1" w:styleId="1f2">
    <w:name w:val="Указатель1"/>
    <w:basedOn w:val="a2"/>
    <w:uiPriority w:val="99"/>
    <w:rsid w:val="0043029B"/>
    <w:pPr>
      <w:suppressLineNumbers/>
      <w:suppressAutoHyphens/>
    </w:pPr>
    <w:rPr>
      <w:lang w:eastAsia="ar-SA"/>
    </w:rPr>
  </w:style>
  <w:style w:type="paragraph" w:styleId="affffd">
    <w:name w:val="Subtitle"/>
    <w:basedOn w:val="1f0"/>
    <w:next w:val="af7"/>
    <w:link w:val="affffe"/>
    <w:qFormat/>
    <w:locked/>
    <w:rsid w:val="0043029B"/>
    <w:pPr>
      <w:jc w:val="center"/>
    </w:pPr>
    <w:rPr>
      <w:i/>
      <w:iCs/>
    </w:rPr>
  </w:style>
  <w:style w:type="character" w:customStyle="1" w:styleId="affffe">
    <w:name w:val="Подзаголовок Знак"/>
    <w:link w:val="affffd"/>
    <w:locked/>
    <w:rsid w:val="0043029B"/>
    <w:rPr>
      <w:rFonts w:eastAsia="Times New Roman" w:cs="Times New Roman"/>
      <w:i/>
      <w:iCs/>
      <w:sz w:val="28"/>
      <w:szCs w:val="28"/>
      <w:lang w:eastAsia="ar-SA" w:bidi="ar-SA"/>
    </w:rPr>
  </w:style>
  <w:style w:type="paragraph" w:customStyle="1" w:styleId="310">
    <w:name w:val="Основной текст 31"/>
    <w:basedOn w:val="a2"/>
    <w:uiPriority w:val="99"/>
    <w:rsid w:val="0043029B"/>
    <w:pPr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2"/>
    <w:uiPriority w:val="99"/>
    <w:rsid w:val="0043029B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f3">
    <w:name w:val="Цитата1"/>
    <w:basedOn w:val="a2"/>
    <w:uiPriority w:val="99"/>
    <w:rsid w:val="0043029B"/>
    <w:pPr>
      <w:suppressAutoHyphens/>
      <w:ind w:left="720" w:right="-569"/>
      <w:jc w:val="both"/>
    </w:pPr>
    <w:rPr>
      <w:sz w:val="20"/>
      <w:szCs w:val="20"/>
      <w:lang w:eastAsia="ar-SA"/>
    </w:rPr>
  </w:style>
  <w:style w:type="paragraph" w:customStyle="1" w:styleId="211">
    <w:name w:val="Основной текст 21"/>
    <w:basedOn w:val="a2"/>
    <w:rsid w:val="0043029B"/>
    <w:pPr>
      <w:suppressAutoHyphens/>
      <w:spacing w:after="120" w:line="480" w:lineRule="auto"/>
    </w:pPr>
    <w:rPr>
      <w:lang w:eastAsia="ar-SA"/>
    </w:rPr>
  </w:style>
  <w:style w:type="paragraph" w:customStyle="1" w:styleId="afffff">
    <w:name w:val="Содержимое таблицы"/>
    <w:basedOn w:val="a2"/>
    <w:uiPriority w:val="99"/>
    <w:rsid w:val="0043029B"/>
    <w:pPr>
      <w:suppressLineNumbers/>
      <w:suppressAutoHyphens/>
    </w:pPr>
    <w:rPr>
      <w:lang w:eastAsia="ar-SA"/>
    </w:rPr>
  </w:style>
  <w:style w:type="paragraph" w:customStyle="1" w:styleId="afffff0">
    <w:name w:val="Заголовок таблицы"/>
    <w:basedOn w:val="afffff"/>
    <w:uiPriority w:val="99"/>
    <w:rsid w:val="0043029B"/>
    <w:pPr>
      <w:jc w:val="center"/>
    </w:pPr>
    <w:rPr>
      <w:b/>
      <w:bCs/>
    </w:rPr>
  </w:style>
  <w:style w:type="paragraph" w:customStyle="1" w:styleId="afffff1">
    <w:name w:val="Содержимое врезки"/>
    <w:basedOn w:val="af7"/>
    <w:uiPriority w:val="99"/>
    <w:rsid w:val="0043029B"/>
    <w:pPr>
      <w:numPr>
        <w:ilvl w:val="0"/>
      </w:numPr>
      <w:suppressAutoHyphens/>
      <w:spacing w:after="0"/>
      <w:ind w:firstLine="567"/>
    </w:pPr>
    <w:rPr>
      <w:sz w:val="22"/>
      <w:szCs w:val="22"/>
      <w:lang w:eastAsia="ar-SA"/>
    </w:rPr>
  </w:style>
  <w:style w:type="character" w:customStyle="1" w:styleId="1f4">
    <w:name w:val="Основной текст с отступом Знак1"/>
    <w:uiPriority w:val="99"/>
    <w:rsid w:val="0043029B"/>
    <w:rPr>
      <w:rFonts w:cs="Times New Roman"/>
      <w:sz w:val="24"/>
      <w:szCs w:val="24"/>
      <w:lang w:eastAsia="ar-SA" w:bidi="ar-SA"/>
    </w:rPr>
  </w:style>
  <w:style w:type="paragraph" w:styleId="afffff2">
    <w:name w:val="No Spacing"/>
    <w:link w:val="afffff3"/>
    <w:uiPriority w:val="1"/>
    <w:qFormat/>
    <w:locked/>
    <w:rsid w:val="0043029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20">
    <w:name w:val="Табличный_таблица_12"/>
    <w:basedOn w:val="a2"/>
    <w:link w:val="121"/>
    <w:uiPriority w:val="99"/>
    <w:rsid w:val="00FE3E6D"/>
    <w:pPr>
      <w:jc w:val="center"/>
    </w:pPr>
  </w:style>
  <w:style w:type="character" w:customStyle="1" w:styleId="afffff4">
    <w:name w:val="Текст_Ж"/>
    <w:uiPriority w:val="99"/>
    <w:rsid w:val="00FE3E6D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character" w:customStyle="1" w:styleId="121">
    <w:name w:val="Табличный_таблица_12 Знак"/>
    <w:link w:val="120"/>
    <w:uiPriority w:val="99"/>
    <w:locked/>
    <w:rsid w:val="00FE3E6D"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303D3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FR3">
    <w:name w:val="FR3"/>
    <w:rsid w:val="00303D30"/>
    <w:pPr>
      <w:widowControl w:val="0"/>
      <w:autoSpaceDE w:val="0"/>
      <w:autoSpaceDN w:val="0"/>
      <w:adjustRightInd w:val="0"/>
      <w:spacing w:before="20" w:line="300" w:lineRule="auto"/>
      <w:ind w:hanging="20"/>
      <w:jc w:val="both"/>
    </w:pPr>
    <w:rPr>
      <w:sz w:val="24"/>
      <w:szCs w:val="24"/>
    </w:rPr>
  </w:style>
  <w:style w:type="character" w:styleId="afffff5">
    <w:name w:val="Emphasis"/>
    <w:qFormat/>
    <w:locked/>
    <w:rsid w:val="00303D30"/>
    <w:rPr>
      <w:rFonts w:cs="Times New Roman"/>
      <w:i/>
      <w:iCs/>
    </w:rPr>
  </w:style>
  <w:style w:type="paragraph" w:customStyle="1" w:styleId="xl63">
    <w:name w:val="xl63"/>
    <w:basedOn w:val="a2"/>
    <w:uiPriority w:val="99"/>
    <w:rsid w:val="00303D3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2"/>
    <w:rsid w:val="00303D30"/>
    <w:pP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2"/>
    <w:rsid w:val="00303D30"/>
    <w:pPr>
      <w:spacing w:before="100" w:beforeAutospacing="1" w:after="100" w:afterAutospacing="1"/>
    </w:pPr>
  </w:style>
  <w:style w:type="paragraph" w:customStyle="1" w:styleId="xl66">
    <w:name w:val="xl66"/>
    <w:basedOn w:val="a2"/>
    <w:rsid w:val="00303D30"/>
    <w:pPr>
      <w:spacing w:before="100" w:beforeAutospacing="1" w:after="100" w:afterAutospacing="1"/>
    </w:pPr>
  </w:style>
  <w:style w:type="paragraph" w:customStyle="1" w:styleId="xl67">
    <w:name w:val="xl67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a2"/>
    <w:rsid w:val="00303D3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2"/>
    <w:rsid w:val="00303D30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2"/>
    <w:rsid w:val="00303D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2"/>
    <w:rsid w:val="00303D3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2"/>
    <w:rsid w:val="00303D3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FR2">
    <w:name w:val="FR2"/>
    <w:rsid w:val="00930B91"/>
    <w:pPr>
      <w:widowControl w:val="0"/>
      <w:autoSpaceDE w:val="0"/>
      <w:autoSpaceDN w:val="0"/>
      <w:adjustRightInd w:val="0"/>
      <w:spacing w:line="319" w:lineRule="auto"/>
      <w:ind w:firstLine="300"/>
      <w:jc w:val="both"/>
    </w:pPr>
    <w:rPr>
      <w:rFonts w:ascii="Arial" w:hAnsi="Arial" w:cs="Arial"/>
      <w:sz w:val="18"/>
      <w:szCs w:val="18"/>
    </w:rPr>
  </w:style>
  <w:style w:type="paragraph" w:customStyle="1" w:styleId="afffff6">
    <w:name w:val="Основа"/>
    <w:basedOn w:val="a2"/>
    <w:rsid w:val="00930B91"/>
    <w:pPr>
      <w:spacing w:before="120"/>
      <w:ind w:firstLine="720"/>
      <w:jc w:val="both"/>
    </w:pPr>
  </w:style>
  <w:style w:type="paragraph" w:customStyle="1" w:styleId="contentheader2cols">
    <w:name w:val="contentheader2cols"/>
    <w:basedOn w:val="a2"/>
    <w:rsid w:val="00930B91"/>
    <w:pPr>
      <w:spacing w:before="100" w:beforeAutospacing="1" w:after="100" w:afterAutospacing="1"/>
    </w:pPr>
  </w:style>
  <w:style w:type="paragraph" w:customStyle="1" w:styleId="afffff7">
    <w:name w:val="Название таблицы"/>
    <w:basedOn w:val="30"/>
    <w:rsid w:val="00930B91"/>
    <w:pPr>
      <w:tabs>
        <w:tab w:val="clear" w:pos="1276"/>
        <w:tab w:val="num" w:pos="926"/>
      </w:tabs>
      <w:spacing w:before="360" w:line="312" w:lineRule="auto"/>
      <w:ind w:left="926" w:hanging="360"/>
      <w:jc w:val="both"/>
    </w:pPr>
    <w:rPr>
      <w:rFonts w:ascii="Arial" w:hAnsi="Arial" w:cs="Arial"/>
      <w:szCs w:val="24"/>
    </w:rPr>
  </w:style>
  <w:style w:type="paragraph" w:customStyle="1" w:styleId="afffff8">
    <w:name w:val="Табличный текст"/>
    <w:basedOn w:val="a2"/>
    <w:rsid w:val="00930B91"/>
    <w:pPr>
      <w:spacing w:before="120" w:after="120" w:line="312" w:lineRule="auto"/>
      <w:ind w:left="112"/>
      <w:jc w:val="both"/>
    </w:pPr>
    <w:rPr>
      <w:rFonts w:ascii="Arial" w:hAnsi="Arial" w:cs="Arial"/>
      <w:sz w:val="22"/>
      <w:szCs w:val="22"/>
    </w:rPr>
  </w:style>
  <w:style w:type="paragraph" w:customStyle="1" w:styleId="afffff9">
    <w:name w:val="Шапка таблицы"/>
    <w:basedOn w:val="afffff8"/>
    <w:next w:val="afffff8"/>
    <w:rsid w:val="00930B91"/>
    <w:pPr>
      <w:jc w:val="center"/>
    </w:pPr>
    <w:rPr>
      <w:b/>
      <w:bCs/>
    </w:rPr>
  </w:style>
  <w:style w:type="paragraph" w:customStyle="1" w:styleId="tit">
    <w:name w:val="tit"/>
    <w:basedOn w:val="a2"/>
    <w:rsid w:val="00930B91"/>
    <w:pPr>
      <w:spacing w:before="100" w:beforeAutospacing="1" w:after="100" w:afterAutospacing="1"/>
    </w:pPr>
    <w:rPr>
      <w:rFonts w:ascii="Verdana" w:hAnsi="Verdana" w:cs="Verdana"/>
      <w:color w:val="000000"/>
      <w:sz w:val="18"/>
      <w:szCs w:val="18"/>
    </w:rPr>
  </w:style>
  <w:style w:type="paragraph" w:customStyle="1" w:styleId="p2">
    <w:name w:val="p2"/>
    <w:basedOn w:val="a2"/>
    <w:rsid w:val="00930B91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1f5">
    <w:name w:val="Обычный1"/>
    <w:rsid w:val="00930B91"/>
    <w:pPr>
      <w:widowControl w:val="0"/>
      <w:snapToGrid w:val="0"/>
    </w:pPr>
  </w:style>
  <w:style w:type="paragraph" w:customStyle="1" w:styleId="afffffa">
    <w:name w:val="шапка таблицы"/>
    <w:basedOn w:val="a2"/>
    <w:rsid w:val="00930B91"/>
    <w:pPr>
      <w:jc w:val="center"/>
    </w:pPr>
  </w:style>
  <w:style w:type="paragraph" w:customStyle="1" w:styleId="TableText">
    <w:name w:val="Table Text"/>
    <w:basedOn w:val="a2"/>
    <w:rsid w:val="00930B91"/>
    <w:pPr>
      <w:keepLines/>
    </w:pPr>
    <w:rPr>
      <w:sz w:val="20"/>
      <w:szCs w:val="20"/>
      <w:lang w:eastAsia="en-US"/>
    </w:rPr>
  </w:style>
  <w:style w:type="paragraph" w:customStyle="1" w:styleId="55">
    <w:name w:val="Стиль5"/>
    <w:basedOn w:val="4"/>
    <w:next w:val="3c"/>
    <w:rsid w:val="00930B91"/>
    <w:pPr>
      <w:tabs>
        <w:tab w:val="clear" w:pos="1418"/>
      </w:tabs>
      <w:spacing w:before="240"/>
      <w:ind w:firstLine="360"/>
    </w:pPr>
  </w:style>
  <w:style w:type="paragraph" w:styleId="3c">
    <w:name w:val="List Continue 3"/>
    <w:basedOn w:val="a2"/>
    <w:locked/>
    <w:rsid w:val="00930B91"/>
    <w:pPr>
      <w:spacing w:after="120"/>
      <w:ind w:left="849"/>
    </w:pPr>
  </w:style>
  <w:style w:type="paragraph" w:customStyle="1" w:styleId="afffffb">
    <w:name w:val="Заголовок раздела"/>
    <w:basedOn w:val="a2"/>
    <w:rsid w:val="00930B91"/>
    <w:pPr>
      <w:spacing w:before="120" w:after="120"/>
      <w:jc w:val="center"/>
    </w:pPr>
    <w:rPr>
      <w:b/>
      <w:bCs/>
      <w:sz w:val="44"/>
      <w:szCs w:val="44"/>
    </w:rPr>
  </w:style>
  <w:style w:type="paragraph" w:customStyle="1" w:styleId="afffffc">
    <w:name w:val="Заголовок статьи"/>
    <w:basedOn w:val="a2"/>
    <w:rsid w:val="00930B91"/>
    <w:pPr>
      <w:spacing w:before="120" w:after="120"/>
      <w:jc w:val="both"/>
    </w:pPr>
    <w:rPr>
      <w:b/>
      <w:bCs/>
    </w:rPr>
  </w:style>
  <w:style w:type="paragraph" w:customStyle="1" w:styleId="afffffd">
    <w:name w:val="Источник"/>
    <w:basedOn w:val="a2"/>
    <w:rsid w:val="00930B91"/>
    <w:pPr>
      <w:spacing w:before="120" w:after="120"/>
      <w:jc w:val="both"/>
    </w:pPr>
    <w:rPr>
      <w:i/>
      <w:iCs/>
      <w:sz w:val="18"/>
      <w:szCs w:val="18"/>
    </w:rPr>
  </w:style>
  <w:style w:type="character" w:customStyle="1" w:styleId="afffffe">
    <w:name w:val="термин"/>
    <w:rsid w:val="00930B91"/>
    <w:rPr>
      <w:rFonts w:cs="Times New Roman"/>
      <w:u w:val="single"/>
    </w:rPr>
  </w:style>
  <w:style w:type="paragraph" w:customStyle="1" w:styleId="affffff">
    <w:name w:val="Нормальный.Нормальный"/>
    <w:rsid w:val="00930B91"/>
    <w:pPr>
      <w:widowControl w:val="0"/>
    </w:pPr>
    <w:rPr>
      <w:rFonts w:ascii="Arial" w:hAnsi="Arial" w:cs="Arial"/>
      <w:sz w:val="22"/>
      <w:szCs w:val="22"/>
      <w:u w:val="single"/>
    </w:rPr>
  </w:style>
  <w:style w:type="paragraph" w:customStyle="1" w:styleId="Heading">
    <w:name w:val="Heading"/>
    <w:rsid w:val="00930B91"/>
    <w:pPr>
      <w:spacing w:before="120" w:after="120"/>
      <w:jc w:val="center"/>
    </w:pPr>
    <w:rPr>
      <w:rFonts w:ascii="Arial" w:hAnsi="Arial" w:cs="Arial"/>
      <w:spacing w:val="30"/>
      <w:sz w:val="22"/>
      <w:szCs w:val="22"/>
    </w:rPr>
  </w:style>
  <w:style w:type="paragraph" w:styleId="affffff0">
    <w:name w:val="Message Header"/>
    <w:basedOn w:val="a2"/>
    <w:link w:val="affffff1"/>
    <w:locked/>
    <w:rsid w:val="00930B91"/>
    <w:pPr>
      <w:framePr w:hSpace="181" w:vSpace="181" w:wrap="notBeside" w:vAnchor="text" w:hAnchor="text" w:y="1"/>
      <w:spacing w:before="120" w:after="120"/>
      <w:ind w:left="1134" w:hanging="1134"/>
      <w:jc w:val="center"/>
    </w:pPr>
    <w:rPr>
      <w:b/>
      <w:bCs/>
    </w:rPr>
  </w:style>
  <w:style w:type="character" w:customStyle="1" w:styleId="affffff1">
    <w:name w:val="Шапка Знак"/>
    <w:link w:val="affffff0"/>
    <w:locked/>
    <w:rsid w:val="00930B91"/>
    <w:rPr>
      <w:rFonts w:cs="Times New Roman"/>
      <w:b/>
      <w:bCs/>
      <w:sz w:val="24"/>
      <w:szCs w:val="24"/>
    </w:rPr>
  </w:style>
  <w:style w:type="paragraph" w:customStyle="1" w:styleId="affffff2">
    <w:name w:val="номер таблицы"/>
    <w:basedOn w:val="a2"/>
    <w:rsid w:val="00930B91"/>
    <w:pPr>
      <w:spacing w:before="240"/>
      <w:jc w:val="right"/>
    </w:pPr>
  </w:style>
  <w:style w:type="paragraph" w:customStyle="1" w:styleId="1f6">
    <w:name w:val="Стиль1"/>
    <w:basedOn w:val="a2"/>
    <w:link w:val="1f7"/>
    <w:rsid w:val="00930B91"/>
    <w:pPr>
      <w:spacing w:before="120" w:after="120"/>
      <w:jc w:val="both"/>
    </w:pPr>
  </w:style>
  <w:style w:type="paragraph" w:customStyle="1" w:styleId="-2">
    <w:name w:val="Обычный-2"/>
    <w:basedOn w:val="a2"/>
    <w:rsid w:val="00930B91"/>
    <w:pPr>
      <w:widowControl w:val="0"/>
      <w:tabs>
        <w:tab w:val="left" w:pos="4794"/>
      </w:tabs>
      <w:jc w:val="both"/>
    </w:pPr>
    <w:rPr>
      <w:sz w:val="20"/>
      <w:szCs w:val="20"/>
    </w:rPr>
  </w:style>
  <w:style w:type="paragraph" w:customStyle="1" w:styleId="affffff3">
    <w:name w:val="Личный"/>
    <w:basedOn w:val="a2"/>
    <w:rsid w:val="00930B91"/>
    <w:pPr>
      <w:widowControl w:val="0"/>
      <w:ind w:firstLine="720"/>
      <w:jc w:val="both"/>
    </w:pPr>
    <w:rPr>
      <w:sz w:val="28"/>
      <w:szCs w:val="28"/>
    </w:rPr>
  </w:style>
  <w:style w:type="paragraph" w:customStyle="1" w:styleId="affffff4">
    <w:name w:val="таблица"/>
    <w:basedOn w:val="af7"/>
    <w:rsid w:val="00930B91"/>
    <w:pPr>
      <w:numPr>
        <w:ilvl w:val="0"/>
      </w:numPr>
      <w:spacing w:after="0"/>
      <w:ind w:firstLine="567"/>
    </w:pPr>
  </w:style>
  <w:style w:type="paragraph" w:customStyle="1" w:styleId="xl24">
    <w:name w:val="xl24"/>
    <w:basedOn w:val="a2"/>
    <w:rsid w:val="00930B9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affffff5">
    <w:name w:val="Note Heading"/>
    <w:basedOn w:val="a2"/>
    <w:next w:val="a2"/>
    <w:link w:val="affffff6"/>
    <w:locked/>
    <w:rsid w:val="00930B91"/>
    <w:pPr>
      <w:spacing w:before="240" w:after="240"/>
      <w:jc w:val="center"/>
    </w:pPr>
    <w:rPr>
      <w:b/>
      <w:bCs/>
      <w:sz w:val="28"/>
      <w:szCs w:val="28"/>
    </w:rPr>
  </w:style>
  <w:style w:type="character" w:customStyle="1" w:styleId="affffff6">
    <w:name w:val="Заголовок записки Знак"/>
    <w:link w:val="affffff5"/>
    <w:locked/>
    <w:rsid w:val="00930B91"/>
    <w:rPr>
      <w:rFonts w:cs="Times New Roman"/>
      <w:b/>
      <w:bCs/>
      <w:sz w:val="24"/>
      <w:szCs w:val="24"/>
    </w:rPr>
  </w:style>
  <w:style w:type="paragraph" w:customStyle="1" w:styleId="Default">
    <w:name w:val="Default"/>
    <w:rsid w:val="00930B9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Список 1)"/>
    <w:basedOn w:val="a2"/>
    <w:uiPriority w:val="99"/>
    <w:locked/>
    <w:rsid w:val="001A3DB4"/>
    <w:pPr>
      <w:numPr>
        <w:numId w:val="8"/>
      </w:numPr>
      <w:spacing w:after="60"/>
      <w:jc w:val="both"/>
    </w:pPr>
    <w:rPr>
      <w:rFonts w:ascii="Bookman Old Style" w:hAnsi="Bookman Old Style" w:cs="Bookman Old Style"/>
    </w:rPr>
  </w:style>
  <w:style w:type="character" w:customStyle="1" w:styleId="TableFootnotelast1">
    <w:name w:val="Table_Footnote_last Знак Знак1"/>
    <w:aliases w:val="Table_Footnote_last Знак Знак Знак,Table_Footnote_last Знак Знак2"/>
    <w:uiPriority w:val="99"/>
    <w:rsid w:val="008317E0"/>
    <w:rPr>
      <w:rFonts w:cs="Times New Roman"/>
      <w:lang w:val="ru-RU" w:eastAsia="ru-RU"/>
    </w:rPr>
  </w:style>
  <w:style w:type="paragraph" w:customStyle="1" w:styleId="1f8">
    <w:name w:val="Знак Знак Знак1"/>
    <w:basedOn w:val="a2"/>
    <w:uiPriority w:val="99"/>
    <w:rsid w:val="003B516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10">
    <w:name w:val="Style10"/>
    <w:basedOn w:val="a2"/>
    <w:uiPriority w:val="99"/>
    <w:rsid w:val="00CE2F73"/>
    <w:pPr>
      <w:widowControl w:val="0"/>
      <w:autoSpaceDE w:val="0"/>
      <w:autoSpaceDN w:val="0"/>
      <w:adjustRightInd w:val="0"/>
      <w:spacing w:line="500" w:lineRule="exact"/>
      <w:jc w:val="both"/>
    </w:pPr>
  </w:style>
  <w:style w:type="paragraph" w:customStyle="1" w:styleId="BodyTxt">
    <w:name w:val="Body Txt"/>
    <w:basedOn w:val="a2"/>
    <w:uiPriority w:val="99"/>
    <w:rsid w:val="005E001D"/>
    <w:pPr>
      <w:keepLines/>
      <w:spacing w:before="60" w:after="60"/>
      <w:ind w:firstLine="567"/>
      <w:jc w:val="both"/>
    </w:pPr>
  </w:style>
  <w:style w:type="paragraph" w:customStyle="1" w:styleId="2f3">
    <w:name w:val="Знак Знак Знак2 Знак Знак Знак Знак"/>
    <w:basedOn w:val="a2"/>
    <w:uiPriority w:val="99"/>
    <w:rsid w:val="00195972"/>
    <w:rPr>
      <w:rFonts w:ascii="Verdana" w:hAnsi="Verdana" w:cs="Verdana"/>
      <w:sz w:val="20"/>
      <w:szCs w:val="20"/>
      <w:lang w:val="en-US" w:eastAsia="en-US"/>
    </w:rPr>
  </w:style>
  <w:style w:type="paragraph" w:customStyle="1" w:styleId="131256">
    <w:name w:val="Стиль 13 пт По ширине Слева:  125 см Перед:  6 пт"/>
    <w:basedOn w:val="a2"/>
    <w:uiPriority w:val="99"/>
    <w:rsid w:val="00195972"/>
    <w:pPr>
      <w:numPr>
        <w:numId w:val="9"/>
      </w:numPr>
      <w:spacing w:before="120" w:after="180"/>
      <w:ind w:left="1637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19597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</w:rPr>
  </w:style>
  <w:style w:type="paragraph" w:customStyle="1" w:styleId="1f9">
    <w:name w:val="Знак Знак Знак1 Знак Знак Знак Знак"/>
    <w:basedOn w:val="a2"/>
    <w:uiPriority w:val="99"/>
    <w:rsid w:val="00195972"/>
    <w:rPr>
      <w:rFonts w:ascii="Verdana" w:hAnsi="Verdana" w:cs="Verdana"/>
      <w:sz w:val="20"/>
      <w:szCs w:val="20"/>
      <w:lang w:val="en-US" w:eastAsia="en-US"/>
    </w:rPr>
  </w:style>
  <w:style w:type="paragraph" w:customStyle="1" w:styleId="2f4">
    <w:name w:val="Знак Знак Знак Знак Знак Знак2 Знак"/>
    <w:basedOn w:val="a2"/>
    <w:uiPriority w:val="99"/>
    <w:rsid w:val="00AD21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 Знак Знак Знак Знак2 Знак1"/>
    <w:basedOn w:val="a2"/>
    <w:uiPriority w:val="99"/>
    <w:rsid w:val="00C74F9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f5">
    <w:name w:val="Основной текст (2)"/>
    <w:uiPriority w:val="99"/>
    <w:rsid w:val="00733F8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paragraph" w:customStyle="1" w:styleId="affffff7">
    <w:name w:val="@Абзац"/>
    <w:link w:val="affffff8"/>
    <w:uiPriority w:val="99"/>
    <w:rsid w:val="00E7566B"/>
    <w:pPr>
      <w:ind w:firstLine="709"/>
      <w:jc w:val="both"/>
    </w:pPr>
    <w:rPr>
      <w:rFonts w:eastAsia="MS Mincho"/>
      <w:sz w:val="28"/>
      <w:szCs w:val="28"/>
    </w:rPr>
  </w:style>
  <w:style w:type="character" w:customStyle="1" w:styleId="affffff8">
    <w:name w:val="@Абзац Знак"/>
    <w:link w:val="affffff7"/>
    <w:uiPriority w:val="99"/>
    <w:locked/>
    <w:rsid w:val="00E7566B"/>
    <w:rPr>
      <w:rFonts w:eastAsia="MS Mincho"/>
      <w:sz w:val="28"/>
    </w:rPr>
  </w:style>
  <w:style w:type="character" w:customStyle="1" w:styleId="2f6">
    <w:name w:val="Основной текст (2)_"/>
    <w:link w:val="213"/>
    <w:uiPriority w:val="99"/>
    <w:locked/>
    <w:rsid w:val="00E7566B"/>
    <w:rPr>
      <w:shd w:val="clear" w:color="auto" w:fill="FFFFFF"/>
    </w:rPr>
  </w:style>
  <w:style w:type="paragraph" w:customStyle="1" w:styleId="213">
    <w:name w:val="Основной текст (2)1"/>
    <w:basedOn w:val="a2"/>
    <w:link w:val="2f6"/>
    <w:uiPriority w:val="99"/>
    <w:rsid w:val="00E7566B"/>
    <w:pPr>
      <w:widowControl w:val="0"/>
      <w:shd w:val="clear" w:color="auto" w:fill="FFFFFF"/>
      <w:spacing w:before="180" w:after="300" w:line="240" w:lineRule="atLeast"/>
    </w:pPr>
    <w:rPr>
      <w:sz w:val="20"/>
      <w:szCs w:val="20"/>
    </w:rPr>
  </w:style>
  <w:style w:type="paragraph" w:customStyle="1" w:styleId="1">
    <w:name w:val="@@@Список_маркерный_1_уровень"/>
    <w:link w:val="1fa"/>
    <w:uiPriority w:val="99"/>
    <w:rsid w:val="00E7566B"/>
    <w:pPr>
      <w:numPr>
        <w:numId w:val="11"/>
      </w:numPr>
      <w:jc w:val="both"/>
    </w:pPr>
    <w:rPr>
      <w:rFonts w:eastAsia="MS Mincho"/>
      <w:sz w:val="28"/>
      <w:szCs w:val="28"/>
      <w:lang w:eastAsia="en-US"/>
    </w:rPr>
  </w:style>
  <w:style w:type="character" w:customStyle="1" w:styleId="1fa">
    <w:name w:val="@@@Список_маркерный_1_уровень Знак"/>
    <w:link w:val="1"/>
    <w:uiPriority w:val="99"/>
    <w:locked/>
    <w:rsid w:val="00E7566B"/>
    <w:rPr>
      <w:rFonts w:eastAsia="MS Mincho"/>
      <w:sz w:val="28"/>
      <w:szCs w:val="28"/>
      <w:lang w:eastAsia="en-US"/>
    </w:rPr>
  </w:style>
  <w:style w:type="paragraph" w:customStyle="1" w:styleId="22">
    <w:name w:val="@@@Список_маркерный_2_уровень"/>
    <w:uiPriority w:val="99"/>
    <w:rsid w:val="00E7566B"/>
    <w:pPr>
      <w:numPr>
        <w:numId w:val="12"/>
      </w:numPr>
      <w:ind w:left="1134" w:hanging="425"/>
      <w:jc w:val="both"/>
    </w:pPr>
    <w:rPr>
      <w:rFonts w:eastAsia="MS Mincho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,Курсив"/>
    <w:uiPriority w:val="99"/>
    <w:rsid w:val="00C9004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9pt2">
    <w:name w:val="Основной текст (2) + 9 pt2"/>
    <w:aliases w:val="Полужирный2"/>
    <w:uiPriority w:val="99"/>
    <w:rsid w:val="00C9004E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/>
    </w:rPr>
  </w:style>
  <w:style w:type="character" w:customStyle="1" w:styleId="29pt1">
    <w:name w:val="Основной текст (2) + 9 pt1"/>
    <w:aliases w:val="Полужирный1"/>
    <w:uiPriority w:val="99"/>
    <w:rsid w:val="00E5115A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character" w:customStyle="1" w:styleId="s3">
    <w:name w:val="s3"/>
    <w:uiPriority w:val="99"/>
    <w:rsid w:val="002C5F88"/>
    <w:rPr>
      <w:rFonts w:cs="Times New Roman"/>
    </w:rPr>
  </w:style>
  <w:style w:type="character" w:customStyle="1" w:styleId="214">
    <w:name w:val="Основной текст 2 Знак1"/>
    <w:uiPriority w:val="99"/>
    <w:locked/>
    <w:rsid w:val="00A13468"/>
    <w:rPr>
      <w:rFonts w:cs="Times New Roman"/>
      <w:sz w:val="24"/>
      <w:szCs w:val="24"/>
    </w:rPr>
  </w:style>
  <w:style w:type="paragraph" w:customStyle="1" w:styleId="hl">
    <w:name w:val="hl"/>
    <w:basedOn w:val="a2"/>
    <w:uiPriority w:val="99"/>
    <w:rsid w:val="00821714"/>
    <w:pPr>
      <w:spacing w:before="100" w:beforeAutospacing="1" w:after="100" w:afterAutospacing="1"/>
      <w:jc w:val="center"/>
    </w:pPr>
    <w:rPr>
      <w:rFonts w:ascii="Tahoma" w:hAnsi="Tahoma" w:cs="Tahoma"/>
      <w:color w:val="0000CC"/>
      <w:sz w:val="30"/>
      <w:szCs w:val="30"/>
    </w:rPr>
  </w:style>
  <w:style w:type="character" w:customStyle="1" w:styleId="CharStyle12">
    <w:name w:val="Char Style 12"/>
    <w:link w:val="Style11"/>
    <w:uiPriority w:val="99"/>
    <w:locked/>
    <w:rsid w:val="00821714"/>
    <w:rPr>
      <w:rFonts w:cs="Times New Roman"/>
      <w:sz w:val="23"/>
      <w:szCs w:val="23"/>
      <w:shd w:val="clear" w:color="auto" w:fill="FFFFFF"/>
    </w:rPr>
  </w:style>
  <w:style w:type="paragraph" w:customStyle="1" w:styleId="Style11">
    <w:name w:val="Style 11"/>
    <w:basedOn w:val="a2"/>
    <w:link w:val="CharStyle12"/>
    <w:uiPriority w:val="99"/>
    <w:rsid w:val="00821714"/>
    <w:pPr>
      <w:widowControl w:val="0"/>
      <w:shd w:val="clear" w:color="auto" w:fill="FFFFFF"/>
      <w:spacing w:before="540" w:after="300" w:line="240" w:lineRule="atLeast"/>
      <w:ind w:hanging="440"/>
    </w:pPr>
    <w:rPr>
      <w:sz w:val="23"/>
      <w:szCs w:val="23"/>
    </w:rPr>
  </w:style>
  <w:style w:type="character" w:customStyle="1" w:styleId="CharStyle26">
    <w:name w:val="Char Style 26"/>
    <w:link w:val="Style25"/>
    <w:uiPriority w:val="99"/>
    <w:locked/>
    <w:rsid w:val="00821714"/>
    <w:rPr>
      <w:rFonts w:cs="Times New Roman"/>
      <w:sz w:val="23"/>
      <w:szCs w:val="23"/>
      <w:shd w:val="clear" w:color="auto" w:fill="FFFFFF"/>
    </w:rPr>
  </w:style>
  <w:style w:type="paragraph" w:customStyle="1" w:styleId="Style25">
    <w:name w:val="Style 25"/>
    <w:basedOn w:val="a2"/>
    <w:link w:val="CharStyle26"/>
    <w:uiPriority w:val="99"/>
    <w:rsid w:val="00821714"/>
    <w:pPr>
      <w:widowControl w:val="0"/>
      <w:shd w:val="clear" w:color="auto" w:fill="FFFFFF"/>
      <w:spacing w:line="307" w:lineRule="exact"/>
      <w:ind w:hanging="440"/>
      <w:jc w:val="both"/>
    </w:pPr>
    <w:rPr>
      <w:sz w:val="23"/>
      <w:szCs w:val="23"/>
    </w:rPr>
  </w:style>
  <w:style w:type="paragraph" w:customStyle="1" w:styleId="OTCHET00">
    <w:name w:val="OTCHET_00"/>
    <w:basedOn w:val="2"/>
    <w:uiPriority w:val="99"/>
    <w:rsid w:val="00821714"/>
    <w:pPr>
      <w:numPr>
        <w:numId w:val="0"/>
      </w:numPr>
      <w:tabs>
        <w:tab w:val="left" w:pos="720"/>
        <w:tab w:val="left" w:pos="3402"/>
      </w:tabs>
      <w:spacing w:line="360" w:lineRule="auto"/>
      <w:jc w:val="both"/>
    </w:pPr>
    <w:rPr>
      <w:lang w:val="en-US"/>
    </w:rPr>
  </w:style>
  <w:style w:type="paragraph" w:styleId="2">
    <w:name w:val="List Number 2"/>
    <w:basedOn w:val="a2"/>
    <w:uiPriority w:val="99"/>
    <w:locked/>
    <w:rsid w:val="00821714"/>
    <w:pPr>
      <w:numPr>
        <w:numId w:val="13"/>
      </w:numPr>
    </w:pPr>
  </w:style>
  <w:style w:type="paragraph" w:customStyle="1" w:styleId="affffff9">
    <w:name w:val="Прижатый влево"/>
    <w:basedOn w:val="a2"/>
    <w:next w:val="a2"/>
    <w:uiPriority w:val="99"/>
    <w:rsid w:val="0082171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44">
    <w:name w:val="Знак Знак4"/>
    <w:uiPriority w:val="99"/>
    <w:rsid w:val="00821714"/>
    <w:rPr>
      <w:rFonts w:ascii="Calibri" w:eastAsia="Times New Roman" w:hAnsi="Calibri"/>
    </w:rPr>
  </w:style>
  <w:style w:type="paragraph" w:customStyle="1" w:styleId="3d">
    <w:name w:val="Обычный3"/>
    <w:link w:val="Normal"/>
    <w:uiPriority w:val="99"/>
    <w:rsid w:val="00821714"/>
    <w:pPr>
      <w:widowControl w:val="0"/>
      <w:snapToGrid w:val="0"/>
      <w:spacing w:before="280" w:line="300" w:lineRule="auto"/>
      <w:ind w:firstLine="700"/>
      <w:jc w:val="both"/>
    </w:pPr>
    <w:rPr>
      <w:sz w:val="24"/>
      <w:szCs w:val="22"/>
    </w:rPr>
  </w:style>
  <w:style w:type="character" w:customStyle="1" w:styleId="Normal">
    <w:name w:val="Normal Знак"/>
    <w:link w:val="3d"/>
    <w:uiPriority w:val="99"/>
    <w:locked/>
    <w:rsid w:val="00821714"/>
    <w:rPr>
      <w:rFonts w:eastAsia="Times New Roman"/>
      <w:sz w:val="22"/>
    </w:rPr>
  </w:style>
  <w:style w:type="paragraph" w:customStyle="1" w:styleId="affffffa">
    <w:name w:val="П.З."/>
    <w:basedOn w:val="a2"/>
    <w:link w:val="affffffb"/>
    <w:uiPriority w:val="99"/>
    <w:rsid w:val="00821714"/>
    <w:pPr>
      <w:spacing w:line="360" w:lineRule="auto"/>
      <w:ind w:firstLine="709"/>
      <w:jc w:val="both"/>
    </w:pPr>
    <w:rPr>
      <w:noProof/>
    </w:rPr>
  </w:style>
  <w:style w:type="character" w:customStyle="1" w:styleId="affffffb">
    <w:name w:val="П.З. Знак"/>
    <w:link w:val="affffffa"/>
    <w:uiPriority w:val="99"/>
    <w:locked/>
    <w:rsid w:val="00821714"/>
    <w:rPr>
      <w:noProof/>
      <w:sz w:val="24"/>
    </w:rPr>
  </w:style>
  <w:style w:type="paragraph" w:customStyle="1" w:styleId="Label">
    <w:name w:val="Label"/>
    <w:basedOn w:val="a2"/>
    <w:uiPriority w:val="99"/>
    <w:rsid w:val="00821714"/>
    <w:pPr>
      <w:spacing w:before="120"/>
    </w:pPr>
    <w:rPr>
      <w:rFonts w:ascii="Antiqua" w:hAnsi="Antiqua" w:cs="Antiqua"/>
      <w:sz w:val="17"/>
      <w:szCs w:val="17"/>
      <w:lang w:val="en-US"/>
    </w:rPr>
  </w:style>
  <w:style w:type="paragraph" w:customStyle="1" w:styleId="Ieinoie">
    <w:name w:val="Ieino?ie"/>
    <w:basedOn w:val="a2"/>
    <w:uiPriority w:val="99"/>
    <w:rsid w:val="00821714"/>
    <w:pPr>
      <w:jc w:val="center"/>
    </w:pPr>
    <w:rPr>
      <w:rFonts w:ascii="AGGal" w:hAnsi="AGGal" w:cs="AGGal"/>
    </w:rPr>
  </w:style>
  <w:style w:type="paragraph" w:customStyle="1" w:styleId="1fb">
    <w:name w:val="Без интервала1"/>
    <w:uiPriority w:val="99"/>
    <w:rsid w:val="00367D22"/>
    <w:rPr>
      <w:rFonts w:ascii="Century Schoolbook" w:hAnsi="Century Schoolbook" w:cs="Century Schoolbook"/>
      <w:sz w:val="22"/>
      <w:szCs w:val="22"/>
      <w:lang w:eastAsia="en-US"/>
    </w:rPr>
  </w:style>
  <w:style w:type="numbering" w:customStyle="1" w:styleId="13">
    <w:name w:val="Текущий список1"/>
    <w:rsid w:val="00A37A75"/>
    <w:pPr>
      <w:numPr>
        <w:numId w:val="7"/>
      </w:numPr>
    </w:pPr>
  </w:style>
  <w:style w:type="character" w:customStyle="1" w:styleId="1f7">
    <w:name w:val="Стиль1 Знак"/>
    <w:link w:val="1f6"/>
    <w:rsid w:val="00DA2DF6"/>
    <w:rPr>
      <w:sz w:val="24"/>
      <w:szCs w:val="24"/>
    </w:rPr>
  </w:style>
  <w:style w:type="paragraph" w:customStyle="1" w:styleId="bl1">
    <w:name w:val="bl1"/>
    <w:basedOn w:val="a2"/>
    <w:rsid w:val="00706AC6"/>
    <w:pPr>
      <w:spacing w:before="100" w:beforeAutospacing="1" w:after="100" w:afterAutospacing="1"/>
    </w:pPr>
  </w:style>
  <w:style w:type="paragraph" w:customStyle="1" w:styleId="bl2">
    <w:name w:val="bl2"/>
    <w:basedOn w:val="a2"/>
    <w:rsid w:val="00706AC6"/>
    <w:pPr>
      <w:spacing w:before="100" w:beforeAutospacing="1" w:after="100" w:afterAutospacing="1"/>
    </w:pPr>
  </w:style>
  <w:style w:type="paragraph" w:customStyle="1" w:styleId="bl3">
    <w:name w:val="bl3"/>
    <w:basedOn w:val="a2"/>
    <w:rsid w:val="00706AC6"/>
    <w:pPr>
      <w:spacing w:before="100" w:beforeAutospacing="1" w:after="100" w:afterAutospacing="1"/>
    </w:pPr>
  </w:style>
  <w:style w:type="paragraph" w:customStyle="1" w:styleId="s1">
    <w:name w:val="s_1"/>
    <w:basedOn w:val="a2"/>
    <w:rsid w:val="00ED63F1"/>
    <w:pPr>
      <w:spacing w:before="100" w:beforeAutospacing="1" w:after="100" w:afterAutospacing="1"/>
    </w:pPr>
  </w:style>
  <w:style w:type="paragraph" w:styleId="3e">
    <w:name w:val="List 3"/>
    <w:basedOn w:val="a2"/>
    <w:locked/>
    <w:rsid w:val="00B13578"/>
    <w:pPr>
      <w:spacing w:before="100" w:after="100"/>
      <w:ind w:left="849" w:hanging="283"/>
      <w:contextualSpacing/>
    </w:pPr>
  </w:style>
  <w:style w:type="paragraph" w:styleId="2f7">
    <w:name w:val="List 2"/>
    <w:basedOn w:val="a2"/>
    <w:locked/>
    <w:rsid w:val="00B13578"/>
    <w:pPr>
      <w:spacing w:before="100" w:after="100"/>
      <w:ind w:left="566" w:hanging="283"/>
      <w:contextualSpacing/>
    </w:pPr>
  </w:style>
  <w:style w:type="paragraph" w:styleId="45">
    <w:name w:val="List Continue 4"/>
    <w:basedOn w:val="a2"/>
    <w:locked/>
    <w:rsid w:val="00B13578"/>
    <w:pPr>
      <w:spacing w:before="100" w:after="120"/>
      <w:ind w:left="1132"/>
      <w:contextualSpacing/>
    </w:pPr>
  </w:style>
  <w:style w:type="paragraph" w:customStyle="1" w:styleId="affffffc">
    <w:name w:val="Для записок"/>
    <w:basedOn w:val="a2"/>
    <w:rsid w:val="00E77E3A"/>
    <w:pPr>
      <w:spacing w:before="120"/>
      <w:ind w:firstLine="720"/>
      <w:jc w:val="both"/>
    </w:pPr>
    <w:rPr>
      <w:szCs w:val="20"/>
    </w:rPr>
  </w:style>
  <w:style w:type="paragraph" w:customStyle="1" w:styleId="-1">
    <w:name w:val="без отступ -1"/>
    <w:basedOn w:val="a2"/>
    <w:link w:val="-10"/>
    <w:qFormat/>
    <w:rsid w:val="00F52123"/>
    <w:pPr>
      <w:jc w:val="both"/>
    </w:pPr>
    <w:rPr>
      <w:szCs w:val="20"/>
      <w:lang w:eastAsia="en-US"/>
    </w:rPr>
  </w:style>
  <w:style w:type="character" w:customStyle="1" w:styleId="-10">
    <w:name w:val="без отступ -1 Знак"/>
    <w:link w:val="-1"/>
    <w:rsid w:val="00F52123"/>
    <w:rPr>
      <w:sz w:val="24"/>
      <w:lang w:eastAsia="en-US"/>
    </w:rPr>
  </w:style>
  <w:style w:type="numbering" w:customStyle="1" w:styleId="3114">
    <w:name w:val="Стиль нумерованный3114"/>
    <w:basedOn w:val="a6"/>
    <w:rsid w:val="00F52123"/>
    <w:pPr>
      <w:numPr>
        <w:numId w:val="14"/>
      </w:numPr>
    </w:pPr>
  </w:style>
  <w:style w:type="character" w:customStyle="1" w:styleId="2f8">
    <w:name w:val="Основной текст с отступом Знак2"/>
    <w:aliases w:val="Основной текст с отступом Знак Знак,Основной текст с отступом Знак1 Знак"/>
    <w:basedOn w:val="a4"/>
    <w:rsid w:val="00B50563"/>
    <w:rPr>
      <w:sz w:val="24"/>
      <w:szCs w:val="24"/>
      <w:lang w:val="ru-RU" w:eastAsia="ru-RU" w:bidi="ar-SA"/>
    </w:rPr>
  </w:style>
  <w:style w:type="paragraph" w:customStyle="1" w:styleId="affffffd">
    <w:name w:val="_Таблица текст"/>
    <w:basedOn w:val="a2"/>
    <w:next w:val="a2"/>
    <w:link w:val="affffffe"/>
    <w:qFormat/>
    <w:rsid w:val="00AA450B"/>
    <w:pPr>
      <w:snapToGrid w:val="0"/>
      <w:contextualSpacing/>
      <w:jc w:val="center"/>
    </w:pPr>
    <w:rPr>
      <w:rFonts w:eastAsiaTheme="minorEastAsia"/>
      <w:iCs/>
      <w:sz w:val="20"/>
      <w:szCs w:val="26"/>
    </w:rPr>
  </w:style>
  <w:style w:type="character" w:customStyle="1" w:styleId="affffffe">
    <w:name w:val="_Таблица текст Знак"/>
    <w:basedOn w:val="a4"/>
    <w:link w:val="affffffd"/>
    <w:locked/>
    <w:rsid w:val="00AA450B"/>
    <w:rPr>
      <w:rFonts w:eastAsiaTheme="minorEastAsia"/>
      <w:iCs/>
      <w:szCs w:val="26"/>
    </w:rPr>
  </w:style>
  <w:style w:type="paragraph" w:customStyle="1" w:styleId="BodyText22">
    <w:name w:val="Body Text 22"/>
    <w:basedOn w:val="a2"/>
    <w:rsid w:val="002E1DC5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f9">
    <w:name w:val="Обычный2"/>
    <w:rsid w:val="00D35272"/>
    <w:pPr>
      <w:spacing w:before="100" w:after="100"/>
    </w:pPr>
    <w:rPr>
      <w:snapToGrid w:val="0"/>
      <w:sz w:val="24"/>
    </w:rPr>
  </w:style>
  <w:style w:type="character" w:customStyle="1" w:styleId="1fc">
    <w:name w:val="Знак Знак1"/>
    <w:rsid w:val="00D35272"/>
    <w:rPr>
      <w:sz w:val="28"/>
      <w:szCs w:val="24"/>
      <w:lang w:val="ru-RU" w:eastAsia="ru-RU" w:bidi="ar-SA"/>
    </w:rPr>
  </w:style>
  <w:style w:type="paragraph" w:customStyle="1" w:styleId="1--">
    <w:name w:val="Приложение 1 &quot;СОСТАВ ЭКСПЕРТНЫХ ГРУПП ПО РАРАБОТКЕ ПРОГНОЗА СОЦИАЛЬНО- ЭКОНОМИЧЕСКОГО РАЗВИТИЯ САНКТ-ПЕТЕРБУРГА НА ДОЛГОСРОЧНУЮ ПЕРСПЕКТИВУ&quot;"/>
    <w:basedOn w:val="a2"/>
    <w:next w:val="afff8"/>
    <w:qFormat/>
    <w:rsid w:val="00D35272"/>
    <w:pPr>
      <w:jc w:val="center"/>
    </w:pPr>
    <w:rPr>
      <w:b/>
      <w:szCs w:val="20"/>
    </w:rPr>
  </w:style>
  <w:style w:type="paragraph" w:customStyle="1" w:styleId="afffffff">
    <w:name w:val="таб. заголовок"/>
    <w:basedOn w:val="14"/>
    <w:rsid w:val="00D35272"/>
    <w:pPr>
      <w:keepNext w:val="0"/>
      <w:widowControl w:val="0"/>
      <w:tabs>
        <w:tab w:val="clear" w:pos="851"/>
      </w:tabs>
      <w:spacing w:before="120"/>
      <w:ind w:left="0" w:firstLine="0"/>
      <w:outlineLvl w:val="9"/>
    </w:pPr>
    <w:rPr>
      <w:b w:val="0"/>
      <w:bCs w:val="0"/>
      <w:caps w:val="0"/>
      <w:snapToGrid w:val="0"/>
      <w:kern w:val="0"/>
      <w:sz w:val="26"/>
      <w:szCs w:val="20"/>
    </w:rPr>
  </w:style>
  <w:style w:type="paragraph" w:customStyle="1" w:styleId="2fa">
    <w:name w:val="ЗАГОЛОВОК2"/>
    <w:basedOn w:val="a2"/>
    <w:next w:val="a2"/>
    <w:rsid w:val="00D35272"/>
    <w:pPr>
      <w:keepNext/>
      <w:spacing w:before="120" w:after="120" w:line="360" w:lineRule="auto"/>
      <w:jc w:val="center"/>
      <w:outlineLvl w:val="0"/>
    </w:pPr>
    <w:rPr>
      <w:b/>
      <w:bCs/>
    </w:rPr>
  </w:style>
  <w:style w:type="paragraph" w:customStyle="1" w:styleId="afffffff0">
    <w:name w:val="заголовки таблиц"/>
    <w:basedOn w:val="a2"/>
    <w:rsid w:val="00D35272"/>
    <w:pPr>
      <w:jc w:val="center"/>
    </w:pPr>
    <w:rPr>
      <w:rFonts w:ascii="Arial" w:hAnsi="Arial"/>
      <w:b/>
      <w:szCs w:val="20"/>
      <w:lang w:eastAsia="en-US"/>
    </w:rPr>
  </w:style>
  <w:style w:type="paragraph" w:customStyle="1" w:styleId="xl27">
    <w:name w:val="xl27"/>
    <w:basedOn w:val="a2"/>
    <w:rsid w:val="00D35272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ConsNormal">
    <w:name w:val="ConsNormal"/>
    <w:rsid w:val="00D35272"/>
    <w:pPr>
      <w:widowControl w:val="0"/>
      <w:ind w:firstLine="720"/>
    </w:pPr>
    <w:rPr>
      <w:sz w:val="24"/>
    </w:rPr>
  </w:style>
  <w:style w:type="paragraph" w:customStyle="1" w:styleId="FR1">
    <w:name w:val="FR1"/>
    <w:rsid w:val="00D35272"/>
    <w:pPr>
      <w:widowControl w:val="0"/>
      <w:autoSpaceDE w:val="0"/>
      <w:autoSpaceDN w:val="0"/>
      <w:adjustRightInd w:val="0"/>
      <w:spacing w:before="60" w:line="360" w:lineRule="auto"/>
      <w:ind w:left="80" w:right="200"/>
      <w:jc w:val="center"/>
    </w:pPr>
    <w:rPr>
      <w:rFonts w:ascii="Arial" w:hAnsi="Arial" w:cs="Arial"/>
      <w:sz w:val="16"/>
      <w:szCs w:val="16"/>
    </w:rPr>
  </w:style>
  <w:style w:type="paragraph" w:customStyle="1" w:styleId="1fd">
    <w:name w:val="таблица 1"/>
    <w:basedOn w:val="a2"/>
    <w:rsid w:val="00D35272"/>
    <w:pPr>
      <w:spacing w:before="60" w:after="60"/>
      <w:ind w:firstLine="709"/>
      <w:jc w:val="both"/>
    </w:pPr>
    <w:rPr>
      <w:szCs w:val="20"/>
    </w:rPr>
  </w:style>
  <w:style w:type="paragraph" w:customStyle="1" w:styleId="2fb">
    <w:name w:val="таблица 2"/>
    <w:basedOn w:val="1fd"/>
    <w:rsid w:val="00D35272"/>
    <w:pPr>
      <w:jc w:val="center"/>
    </w:pPr>
  </w:style>
  <w:style w:type="paragraph" w:customStyle="1" w:styleId="xl25">
    <w:name w:val="xl25"/>
    <w:basedOn w:val="a2"/>
    <w:rsid w:val="00D35272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26">
    <w:name w:val="xl26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28">
    <w:name w:val="xl28"/>
    <w:basedOn w:val="a2"/>
    <w:rsid w:val="00D352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szCs w:val="20"/>
    </w:rPr>
  </w:style>
  <w:style w:type="paragraph" w:customStyle="1" w:styleId="xl29">
    <w:name w:val="xl29"/>
    <w:basedOn w:val="a2"/>
    <w:rsid w:val="00D352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color w:val="FF6600"/>
      <w:szCs w:val="20"/>
    </w:rPr>
  </w:style>
  <w:style w:type="paragraph" w:customStyle="1" w:styleId="xl30">
    <w:name w:val="xl30"/>
    <w:basedOn w:val="a2"/>
    <w:rsid w:val="00D352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i/>
      <w:iCs/>
      <w:color w:val="FF6600"/>
      <w:szCs w:val="20"/>
    </w:rPr>
  </w:style>
  <w:style w:type="paragraph" w:customStyle="1" w:styleId="xl31">
    <w:name w:val="xl31"/>
    <w:basedOn w:val="a2"/>
    <w:rsid w:val="00D352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rFonts w:ascii="Arial" w:eastAsia="Arial Unicode MS" w:hAnsi="Arial" w:cs="Arial"/>
      <w:szCs w:val="20"/>
    </w:rPr>
  </w:style>
  <w:style w:type="paragraph" w:customStyle="1" w:styleId="xl32">
    <w:name w:val="xl32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3">
    <w:name w:val="xl33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4">
    <w:name w:val="xl34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i/>
      <w:iCs/>
      <w:sz w:val="18"/>
      <w:szCs w:val="18"/>
    </w:rPr>
  </w:style>
  <w:style w:type="paragraph" w:customStyle="1" w:styleId="xl35">
    <w:name w:val="xl35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i/>
      <w:iCs/>
      <w:sz w:val="18"/>
      <w:szCs w:val="18"/>
    </w:rPr>
  </w:style>
  <w:style w:type="paragraph" w:customStyle="1" w:styleId="xl36">
    <w:name w:val="xl36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7">
    <w:name w:val="xl37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38">
    <w:name w:val="xl38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b/>
      <w:bCs/>
      <w:i/>
      <w:iCs/>
      <w:sz w:val="18"/>
      <w:szCs w:val="18"/>
    </w:rPr>
  </w:style>
  <w:style w:type="paragraph" w:customStyle="1" w:styleId="xl39">
    <w:name w:val="xl39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CYR" w:eastAsia="Arial Unicode MS" w:hAnsi="Arial CYR" w:cs="Arial CYR"/>
      <w:sz w:val="18"/>
      <w:szCs w:val="18"/>
    </w:rPr>
  </w:style>
  <w:style w:type="paragraph" w:customStyle="1" w:styleId="xl40">
    <w:name w:val="xl40"/>
    <w:basedOn w:val="a2"/>
    <w:rsid w:val="00D352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b/>
      <w:bCs/>
      <w:sz w:val="18"/>
      <w:szCs w:val="18"/>
    </w:rPr>
  </w:style>
  <w:style w:type="paragraph" w:customStyle="1" w:styleId="xl41">
    <w:name w:val="xl41"/>
    <w:basedOn w:val="a2"/>
    <w:rsid w:val="00D352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b/>
      <w:bCs/>
      <w:sz w:val="18"/>
      <w:szCs w:val="18"/>
    </w:rPr>
  </w:style>
  <w:style w:type="paragraph" w:customStyle="1" w:styleId="xl42">
    <w:name w:val="xl42"/>
    <w:basedOn w:val="a2"/>
    <w:rsid w:val="00D35272"/>
    <w:pPr>
      <w:spacing w:before="100" w:beforeAutospacing="1" w:after="100" w:afterAutospacing="1"/>
      <w:ind w:firstLine="709"/>
      <w:jc w:val="center"/>
    </w:pPr>
    <w:rPr>
      <w:rFonts w:ascii="Arial CYR" w:eastAsia="Arial Unicode MS" w:hAnsi="Arial CYR" w:cs="Arial CYR"/>
      <w:sz w:val="18"/>
      <w:szCs w:val="18"/>
    </w:rPr>
  </w:style>
  <w:style w:type="paragraph" w:customStyle="1" w:styleId="xl43">
    <w:name w:val="xl43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44">
    <w:name w:val="xl44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xl45">
    <w:name w:val="xl45"/>
    <w:basedOn w:val="a2"/>
    <w:rsid w:val="00D352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ConsNonformat">
    <w:name w:val="ConsNonformat"/>
    <w:rsid w:val="00D35272"/>
    <w:pPr>
      <w:widowControl w:val="0"/>
      <w:autoSpaceDE w:val="0"/>
      <w:autoSpaceDN w:val="0"/>
    </w:pPr>
    <w:rPr>
      <w:rFonts w:ascii="Courier New" w:hAnsi="Courier New"/>
    </w:rPr>
  </w:style>
  <w:style w:type="character" w:customStyle="1" w:styleId="afffffff1">
    <w:name w:val="Знак Знак"/>
    <w:rsid w:val="00D35272"/>
    <w:rPr>
      <w:rFonts w:ascii="Arial" w:hAnsi="Arial" w:cs="Arial"/>
      <w:b/>
      <w:bCs/>
      <w:noProof w:val="0"/>
      <w:sz w:val="26"/>
      <w:szCs w:val="26"/>
      <w:lang w:val="ru-RU" w:eastAsia="ru-RU" w:bidi="ar-SA"/>
    </w:rPr>
  </w:style>
  <w:style w:type="paragraph" w:customStyle="1" w:styleId="afffffff2">
    <w:name w:val="Рабочий"/>
    <w:basedOn w:val="a2"/>
    <w:rsid w:val="00D35272"/>
    <w:pPr>
      <w:spacing w:before="60" w:after="60" w:line="360" w:lineRule="auto"/>
      <w:ind w:firstLine="720"/>
      <w:jc w:val="both"/>
    </w:pPr>
    <w:rPr>
      <w:szCs w:val="20"/>
    </w:rPr>
  </w:style>
  <w:style w:type="paragraph" w:customStyle="1" w:styleId="122">
    <w:name w:val="таблицы 12"/>
    <w:basedOn w:val="a2"/>
    <w:rsid w:val="00D35272"/>
    <w:pPr>
      <w:keepLines/>
      <w:snapToGrid w:val="0"/>
      <w:spacing w:before="60" w:after="60"/>
      <w:ind w:firstLine="709"/>
      <w:jc w:val="both"/>
    </w:pPr>
    <w:rPr>
      <w:szCs w:val="20"/>
    </w:rPr>
  </w:style>
  <w:style w:type="paragraph" w:customStyle="1" w:styleId="1fe">
    <w:name w:val="ЗАГОЛОВОК1"/>
    <w:basedOn w:val="14"/>
    <w:autoRedefine/>
    <w:rsid w:val="00D35272"/>
    <w:pPr>
      <w:tabs>
        <w:tab w:val="clear" w:pos="851"/>
      </w:tabs>
      <w:spacing w:before="120" w:line="360" w:lineRule="auto"/>
      <w:ind w:left="0" w:firstLine="0"/>
    </w:pPr>
    <w:rPr>
      <w:caps w:val="0"/>
      <w:kern w:val="0"/>
      <w:sz w:val="24"/>
      <w:szCs w:val="24"/>
    </w:rPr>
  </w:style>
  <w:style w:type="character" w:customStyle="1" w:styleId="Web">
    <w:name w:val="Обычный (Web) Знак"/>
    <w:aliases w:val="Обычный (веб)3 Знак"/>
    <w:rsid w:val="00D35272"/>
    <w:rPr>
      <w:sz w:val="24"/>
      <w:lang w:val="ru-RU" w:eastAsia="ru-RU" w:bidi="ar-SA"/>
    </w:rPr>
  </w:style>
  <w:style w:type="paragraph" w:customStyle="1" w:styleId="3f">
    <w:name w:val="ЗАГОЛОВОК3"/>
    <w:basedOn w:val="2fa"/>
    <w:next w:val="a2"/>
    <w:rsid w:val="00D35272"/>
    <w:rPr>
      <w:i/>
    </w:rPr>
  </w:style>
  <w:style w:type="paragraph" w:customStyle="1" w:styleId="afffffff3">
    <w:name w:val="Астрахань"/>
    <w:basedOn w:val="a2"/>
    <w:autoRedefine/>
    <w:rsid w:val="00D35272"/>
    <w:pPr>
      <w:spacing w:before="120" w:after="120"/>
      <w:jc w:val="both"/>
    </w:pPr>
    <w:rPr>
      <w:rFonts w:ascii="Arial" w:hAnsi="Arial"/>
      <w:sz w:val="22"/>
      <w:szCs w:val="20"/>
    </w:rPr>
  </w:style>
  <w:style w:type="paragraph" w:customStyle="1" w:styleId="3f0">
    <w:name w:val="заголовок 3"/>
    <w:basedOn w:val="a2"/>
    <w:next w:val="a2"/>
    <w:rsid w:val="00D35272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22">
    <w:name w:val="222"/>
    <w:basedOn w:val="9"/>
    <w:rsid w:val="00D35272"/>
    <w:pPr>
      <w:keepNext/>
      <w:widowControl w:val="0"/>
      <w:spacing w:before="0" w:after="0"/>
      <w:ind w:firstLine="709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fc">
    <w:name w:val="Стиль2"/>
    <w:basedOn w:val="1f6"/>
    <w:rsid w:val="00D35272"/>
    <w:pPr>
      <w:spacing w:before="0" w:after="0"/>
      <w:ind w:firstLine="709"/>
    </w:pPr>
  </w:style>
  <w:style w:type="paragraph" w:customStyle="1" w:styleId="131276">
    <w:name w:val="Стиль 13 пт По ширине Первая строка:  127 см Перед:  6 пт"/>
    <w:basedOn w:val="a2"/>
    <w:rsid w:val="00D35272"/>
    <w:pPr>
      <w:shd w:val="clear" w:color="auto" w:fill="FFFFFF"/>
      <w:ind w:firstLine="709"/>
      <w:jc w:val="both"/>
    </w:pPr>
    <w:rPr>
      <w:sz w:val="26"/>
      <w:szCs w:val="20"/>
    </w:rPr>
  </w:style>
  <w:style w:type="paragraph" w:customStyle="1" w:styleId="-">
    <w:name w:val="Таблица - центр"/>
    <w:basedOn w:val="1f6"/>
    <w:rsid w:val="00D35272"/>
    <w:pPr>
      <w:spacing w:before="0" w:after="0"/>
      <w:jc w:val="center"/>
    </w:pPr>
    <w:rPr>
      <w:szCs w:val="20"/>
    </w:rPr>
  </w:style>
  <w:style w:type="paragraph" w:customStyle="1" w:styleId="afffffff4">
    <w:name w:val="Шапка табл"/>
    <w:basedOn w:val="a2"/>
    <w:rsid w:val="00D35272"/>
    <w:pPr>
      <w:widowControl w:val="0"/>
      <w:spacing w:after="120"/>
      <w:jc w:val="center"/>
    </w:pPr>
    <w:rPr>
      <w:snapToGrid w:val="0"/>
      <w:sz w:val="26"/>
      <w:szCs w:val="20"/>
    </w:rPr>
  </w:style>
  <w:style w:type="paragraph" w:customStyle="1" w:styleId="afffffff5">
    <w:name w:val="шапка табл"/>
    <w:basedOn w:val="a2"/>
    <w:rsid w:val="00D35272"/>
    <w:pPr>
      <w:jc w:val="center"/>
    </w:pPr>
    <w:rPr>
      <w:szCs w:val="20"/>
    </w:rPr>
  </w:style>
  <w:style w:type="paragraph" w:customStyle="1" w:styleId="1ff">
    <w:name w:val="1"/>
    <w:basedOn w:val="a2"/>
    <w:rsid w:val="00D35272"/>
    <w:pPr>
      <w:spacing w:before="120" w:after="120" w:line="360" w:lineRule="auto"/>
      <w:ind w:firstLine="709"/>
      <w:jc w:val="both"/>
    </w:pPr>
    <w:rPr>
      <w:szCs w:val="20"/>
    </w:rPr>
  </w:style>
  <w:style w:type="paragraph" w:customStyle="1" w:styleId="xl23">
    <w:name w:val="xl23"/>
    <w:basedOn w:val="a2"/>
    <w:rsid w:val="00D35272"/>
    <w:pP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ffffff6">
    <w:name w:val="_Обычный"/>
    <w:basedOn w:val="a2"/>
    <w:link w:val="afffffff7"/>
    <w:qFormat/>
    <w:rsid w:val="00710976"/>
    <w:pPr>
      <w:snapToGrid w:val="0"/>
      <w:spacing w:before="120" w:after="120"/>
      <w:ind w:firstLine="567"/>
      <w:contextualSpacing/>
      <w:jc w:val="both"/>
    </w:pPr>
    <w:rPr>
      <w:rFonts w:eastAsiaTheme="minorEastAsia"/>
      <w:iCs/>
      <w:szCs w:val="26"/>
      <w:lang w:eastAsia="en-US"/>
    </w:rPr>
  </w:style>
  <w:style w:type="character" w:customStyle="1" w:styleId="afffffff7">
    <w:name w:val="_Обычный Знак"/>
    <w:basedOn w:val="a4"/>
    <w:link w:val="afffffff6"/>
    <w:locked/>
    <w:rsid w:val="00710976"/>
    <w:rPr>
      <w:rFonts w:eastAsiaTheme="minorEastAsia"/>
      <w:iCs/>
      <w:sz w:val="24"/>
      <w:szCs w:val="26"/>
      <w:lang w:eastAsia="en-US"/>
    </w:rPr>
  </w:style>
  <w:style w:type="paragraph" w:customStyle="1" w:styleId="110">
    <w:name w:val="_Таблица 1.1"/>
    <w:basedOn w:val="a2"/>
    <w:next w:val="a2"/>
    <w:link w:val="11b"/>
    <w:qFormat/>
    <w:rsid w:val="00710976"/>
    <w:pPr>
      <w:numPr>
        <w:ilvl w:val="5"/>
        <w:numId w:val="15"/>
      </w:numPr>
      <w:spacing w:before="240" w:after="120"/>
      <w:ind w:left="0" w:firstLine="567"/>
      <w:contextualSpacing/>
      <w:jc w:val="both"/>
    </w:pPr>
    <w:rPr>
      <w:rFonts w:eastAsiaTheme="minorHAnsi"/>
      <w:iCs/>
      <w:szCs w:val="26"/>
      <w:lang w:eastAsia="en-US"/>
    </w:rPr>
  </w:style>
  <w:style w:type="character" w:customStyle="1" w:styleId="11b">
    <w:name w:val="_Таблица 1.1 Знак"/>
    <w:basedOn w:val="a4"/>
    <w:link w:val="110"/>
    <w:locked/>
    <w:rsid w:val="00710976"/>
    <w:rPr>
      <w:rFonts w:eastAsiaTheme="minorHAnsi"/>
      <w:iCs/>
      <w:sz w:val="24"/>
      <w:szCs w:val="26"/>
      <w:lang w:eastAsia="en-US"/>
    </w:rPr>
  </w:style>
  <w:style w:type="paragraph" w:customStyle="1" w:styleId="111">
    <w:name w:val="_Таблица 1.1.1"/>
    <w:basedOn w:val="110"/>
    <w:next w:val="a2"/>
    <w:qFormat/>
    <w:rsid w:val="00710976"/>
    <w:pPr>
      <w:numPr>
        <w:ilvl w:val="6"/>
      </w:numPr>
      <w:tabs>
        <w:tab w:val="num" w:pos="360"/>
      </w:tabs>
      <w:ind w:left="0" w:firstLine="567"/>
      <w:mirrorIndents/>
    </w:pPr>
  </w:style>
  <w:style w:type="paragraph" w:customStyle="1" w:styleId="a">
    <w:name w:val="_Рисунок подпись"/>
    <w:basedOn w:val="a2"/>
    <w:next w:val="a2"/>
    <w:qFormat/>
    <w:rsid w:val="00710976"/>
    <w:pPr>
      <w:numPr>
        <w:ilvl w:val="4"/>
        <w:numId w:val="15"/>
      </w:numPr>
      <w:spacing w:before="40" w:after="240"/>
      <w:ind w:left="0" w:firstLine="0"/>
      <w:contextualSpacing/>
      <w:jc w:val="center"/>
    </w:pPr>
    <w:rPr>
      <w:rFonts w:eastAsiaTheme="minorHAnsi"/>
      <w:sz w:val="20"/>
      <w:szCs w:val="26"/>
      <w:lang w:eastAsia="en-US"/>
    </w:rPr>
  </w:style>
  <w:style w:type="paragraph" w:customStyle="1" w:styleId="afffffff8">
    <w:name w:val="_Сноска"/>
    <w:basedOn w:val="a2"/>
    <w:link w:val="afffffff9"/>
    <w:qFormat/>
    <w:rsid w:val="00710976"/>
    <w:pPr>
      <w:tabs>
        <w:tab w:val="center" w:pos="4677"/>
        <w:tab w:val="right" w:pos="9355"/>
      </w:tabs>
      <w:snapToGrid w:val="0"/>
      <w:contextualSpacing/>
      <w:jc w:val="both"/>
    </w:pPr>
    <w:rPr>
      <w:rFonts w:eastAsiaTheme="minorEastAsia"/>
      <w:noProof/>
      <w:sz w:val="20"/>
      <w:szCs w:val="22"/>
    </w:rPr>
  </w:style>
  <w:style w:type="character" w:customStyle="1" w:styleId="afffffff9">
    <w:name w:val="_Сноска Знак"/>
    <w:basedOn w:val="a4"/>
    <w:link w:val="afffffff8"/>
    <w:rsid w:val="00710976"/>
    <w:rPr>
      <w:rFonts w:eastAsiaTheme="minorEastAsia"/>
      <w:noProof/>
      <w:szCs w:val="22"/>
    </w:rPr>
  </w:style>
  <w:style w:type="paragraph" w:customStyle="1" w:styleId="1ff0">
    <w:name w:val="Уровень1"/>
    <w:basedOn w:val="14"/>
    <w:link w:val="1ff1"/>
    <w:qFormat/>
    <w:rsid w:val="00B32039"/>
    <w:pPr>
      <w:keepNext w:val="0"/>
      <w:tabs>
        <w:tab w:val="clear" w:pos="851"/>
      </w:tabs>
      <w:spacing w:before="100" w:beforeAutospacing="1" w:after="100" w:afterAutospacing="1"/>
      <w:ind w:left="0" w:firstLine="0"/>
      <w:jc w:val="left"/>
    </w:pPr>
    <w:rPr>
      <w:color w:val="000000"/>
      <w:kern w:val="36"/>
      <w:sz w:val="24"/>
      <w:szCs w:val="24"/>
    </w:rPr>
  </w:style>
  <w:style w:type="character" w:customStyle="1" w:styleId="1ff1">
    <w:name w:val="Уровень1 Знак"/>
    <w:link w:val="1ff0"/>
    <w:rsid w:val="00B32039"/>
    <w:rPr>
      <w:b/>
      <w:bCs/>
      <w:caps/>
      <w:color w:val="000000"/>
      <w:kern w:val="36"/>
      <w:sz w:val="24"/>
      <w:szCs w:val="24"/>
    </w:rPr>
  </w:style>
  <w:style w:type="paragraph" w:styleId="afffffffa">
    <w:name w:val="annotation subject"/>
    <w:basedOn w:val="affff6"/>
    <w:next w:val="affff6"/>
    <w:link w:val="afffffffb"/>
    <w:uiPriority w:val="99"/>
    <w:semiHidden/>
    <w:unhideWhenUsed/>
    <w:locked/>
    <w:rsid w:val="00C93EDD"/>
    <w:rPr>
      <w:b/>
      <w:bCs/>
    </w:rPr>
  </w:style>
  <w:style w:type="character" w:customStyle="1" w:styleId="afffffffb">
    <w:name w:val="Тема примечания Знак"/>
    <w:basedOn w:val="affff7"/>
    <w:link w:val="afffffffa"/>
    <w:uiPriority w:val="99"/>
    <w:semiHidden/>
    <w:rsid w:val="00C93EDD"/>
    <w:rPr>
      <w:rFonts w:cs="Times New Roman"/>
      <w:b/>
      <w:bCs/>
    </w:rPr>
  </w:style>
  <w:style w:type="paragraph" w:customStyle="1" w:styleId="msonormal0">
    <w:name w:val="msonormal"/>
    <w:basedOn w:val="a2"/>
    <w:rsid w:val="00C93EDD"/>
    <w:pPr>
      <w:spacing w:before="100" w:beforeAutospacing="1" w:after="100" w:afterAutospacing="1"/>
    </w:pPr>
  </w:style>
  <w:style w:type="paragraph" w:customStyle="1" w:styleId="font5">
    <w:name w:val="font5"/>
    <w:basedOn w:val="a2"/>
    <w:rsid w:val="009C170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6">
    <w:name w:val="font6"/>
    <w:basedOn w:val="a2"/>
    <w:rsid w:val="009C170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6">
    <w:name w:val="xl76"/>
    <w:basedOn w:val="a2"/>
    <w:rsid w:val="009C1702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7">
    <w:name w:val="xl77"/>
    <w:basedOn w:val="a2"/>
    <w:rsid w:val="009C1702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2"/>
    <w:rsid w:val="009C1702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9">
    <w:name w:val="xl79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0">
    <w:name w:val="xl80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4">
    <w:name w:val="xl8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5">
    <w:name w:val="xl85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2"/>
    <w:rsid w:val="009C1702"/>
    <w:pPr>
      <w:pBdr>
        <w:top w:val="single" w:sz="4" w:space="0" w:color="auto"/>
        <w:left w:val="double" w:sz="6" w:space="0" w:color="000000"/>
        <w:bottom w:val="double" w:sz="6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7">
    <w:name w:val="xl87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8">
    <w:name w:val="xl88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0">
    <w:name w:val="xl90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1">
    <w:name w:val="xl91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2"/>
    <w:rsid w:val="009C1702"/>
    <w:pP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3">
    <w:name w:val="xl93"/>
    <w:basedOn w:val="a2"/>
    <w:rsid w:val="009C1702"/>
    <w:pPr>
      <w:pBdr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4">
    <w:name w:val="xl94"/>
    <w:basedOn w:val="a2"/>
    <w:rsid w:val="009C1702"/>
    <w:pPr>
      <w:pBdr>
        <w:top w:val="single" w:sz="4" w:space="0" w:color="000000"/>
        <w:left w:val="double" w:sz="6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2"/>
    <w:rsid w:val="009C1702"/>
    <w:pPr>
      <w:pBdr>
        <w:top w:val="single" w:sz="4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2"/>
    <w:rsid w:val="009C1702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2"/>
    <w:rsid w:val="009C1702"/>
    <w:pPr>
      <w:pBdr>
        <w:top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8">
    <w:name w:val="xl98"/>
    <w:basedOn w:val="a2"/>
    <w:rsid w:val="009C1702"/>
    <w:pPr>
      <w:pBdr>
        <w:left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  <w:u w:val="single"/>
    </w:rPr>
  </w:style>
  <w:style w:type="paragraph" w:customStyle="1" w:styleId="xl99">
    <w:name w:val="xl99"/>
    <w:basedOn w:val="a2"/>
    <w:rsid w:val="009C1702"/>
    <w:pPr>
      <w:pBdr>
        <w:left w:val="doub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2"/>
    <w:rsid w:val="009C1702"/>
    <w:pP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2"/>
    <w:rsid w:val="009C1702"/>
    <w:pPr>
      <w:pBdr>
        <w:top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2"/>
    <w:rsid w:val="009C1702"/>
    <w:pPr>
      <w:pBdr>
        <w:right w:val="double" w:sz="6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2"/>
    <w:rsid w:val="009C1702"/>
    <w:pPr>
      <w:pBdr>
        <w:top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5">
    <w:name w:val="xl105"/>
    <w:basedOn w:val="a2"/>
    <w:rsid w:val="009C170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2"/>
    <w:rsid w:val="009C1702"/>
    <w:pPr>
      <w:pBdr>
        <w:top w:val="single" w:sz="4" w:space="0" w:color="auto"/>
        <w:bottom w:val="single" w:sz="4" w:space="0" w:color="auto"/>
        <w:right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2"/>
    <w:rsid w:val="009C1702"/>
    <w:pPr>
      <w:pBdr>
        <w:top w:val="single" w:sz="4" w:space="0" w:color="auto"/>
        <w:left w:val="single" w:sz="4" w:space="0" w:color="000000"/>
        <w:bottom w:val="double" w:sz="6" w:space="0" w:color="000000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8">
    <w:name w:val="xl108"/>
    <w:basedOn w:val="a2"/>
    <w:rsid w:val="009C1702"/>
    <w:pPr>
      <w:pBdr>
        <w:top w:val="single" w:sz="4" w:space="0" w:color="auto"/>
        <w:bottom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2"/>
    <w:rsid w:val="009C1702"/>
    <w:pPr>
      <w:pBdr>
        <w:top w:val="single" w:sz="4" w:space="0" w:color="auto"/>
        <w:bottom w:val="double" w:sz="6" w:space="0" w:color="000000"/>
        <w:right w:val="doub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2"/>
    <w:rsid w:val="009C1702"/>
    <w:pPr>
      <w:pBdr>
        <w:top w:val="single" w:sz="4" w:space="0" w:color="auto"/>
        <w:left w:val="double" w:sz="6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11">
    <w:name w:val="xl111"/>
    <w:basedOn w:val="a2"/>
    <w:rsid w:val="009C1702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2">
    <w:name w:val="xl112"/>
    <w:basedOn w:val="a2"/>
    <w:rsid w:val="009C1702"/>
    <w:pPr>
      <w:pBdr>
        <w:top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3">
    <w:name w:val="xl113"/>
    <w:basedOn w:val="a2"/>
    <w:rsid w:val="009C1702"/>
    <w:pPr>
      <w:pBdr>
        <w:top w:val="single" w:sz="4" w:space="0" w:color="000000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4">
    <w:name w:val="xl114"/>
    <w:basedOn w:val="a2"/>
    <w:rsid w:val="009C1702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5">
    <w:name w:val="xl115"/>
    <w:basedOn w:val="a2"/>
    <w:rsid w:val="009C1702"/>
    <w:pPr>
      <w:pBdr>
        <w:top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2"/>
    <w:rsid w:val="009C1702"/>
    <w:pPr>
      <w:pBdr>
        <w:top w:val="single" w:sz="4" w:space="0" w:color="auto"/>
        <w:bottom w:val="single" w:sz="4" w:space="0" w:color="auto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a2"/>
    <w:rsid w:val="009C1702"/>
    <w:pPr>
      <w:pBdr>
        <w:top w:val="double" w:sz="6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8">
    <w:name w:val="xl118"/>
    <w:basedOn w:val="a2"/>
    <w:rsid w:val="009C1702"/>
    <w:pPr>
      <w:pBdr>
        <w:top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9">
    <w:name w:val="xl119"/>
    <w:basedOn w:val="a2"/>
    <w:rsid w:val="009C1702"/>
    <w:pPr>
      <w:pBdr>
        <w:top w:val="double" w:sz="6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0">
    <w:name w:val="xl120"/>
    <w:basedOn w:val="a2"/>
    <w:rsid w:val="009C1702"/>
    <w:pPr>
      <w:pBdr>
        <w:top w:val="double" w:sz="6" w:space="0" w:color="000000"/>
        <w:lef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1">
    <w:name w:val="xl121"/>
    <w:basedOn w:val="a2"/>
    <w:rsid w:val="009C1702"/>
    <w:pPr>
      <w:pBdr>
        <w:top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2">
    <w:name w:val="xl122"/>
    <w:basedOn w:val="a2"/>
    <w:rsid w:val="009C1702"/>
    <w:pPr>
      <w:pBdr>
        <w:top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3">
    <w:name w:val="xl123"/>
    <w:basedOn w:val="a2"/>
    <w:rsid w:val="009C1702"/>
    <w:pPr>
      <w:pBdr>
        <w:top w:val="double" w:sz="6" w:space="0" w:color="000000"/>
        <w:bottom w:val="double" w:sz="6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4">
    <w:name w:val="xl124"/>
    <w:basedOn w:val="a2"/>
    <w:rsid w:val="009C1702"/>
    <w:pPr>
      <w:pBdr>
        <w:top w:val="double" w:sz="6" w:space="0" w:color="000000"/>
        <w:left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5">
    <w:name w:val="xl125"/>
    <w:basedOn w:val="a2"/>
    <w:rsid w:val="009C1702"/>
    <w:pPr>
      <w:pBdr>
        <w:top w:val="double" w:sz="6" w:space="0" w:color="000000"/>
        <w:bottom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6">
    <w:name w:val="xl126"/>
    <w:basedOn w:val="a2"/>
    <w:rsid w:val="009C1702"/>
    <w:pPr>
      <w:pBdr>
        <w:top w:val="double" w:sz="6" w:space="0" w:color="000000"/>
        <w:bottom w:val="double" w:sz="6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27">
    <w:name w:val="xl127"/>
    <w:basedOn w:val="a2"/>
    <w:rsid w:val="009C1702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8">
    <w:name w:val="xl128"/>
    <w:basedOn w:val="a2"/>
    <w:rsid w:val="009C17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i/>
      <w:iCs/>
      <w:sz w:val="22"/>
      <w:szCs w:val="22"/>
      <w:u w:val="single"/>
    </w:rPr>
  </w:style>
  <w:style w:type="paragraph" w:customStyle="1" w:styleId="xl129">
    <w:name w:val="xl129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30">
    <w:name w:val="xl130"/>
    <w:basedOn w:val="a2"/>
    <w:rsid w:val="009C1702"/>
    <w:pPr>
      <w:pBdr>
        <w:top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31">
    <w:name w:val="xl131"/>
    <w:basedOn w:val="a2"/>
    <w:rsid w:val="009C1702"/>
    <w:pPr>
      <w:pBdr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a2"/>
    <w:rsid w:val="009C1702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2"/>
    <w:rsid w:val="009C17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34">
    <w:name w:val="xl134"/>
    <w:basedOn w:val="a2"/>
    <w:rsid w:val="009C1702"/>
    <w:pPr>
      <w:pBdr>
        <w:left w:val="single" w:sz="4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numbering" w:customStyle="1" w:styleId="1ff2">
    <w:name w:val="Нет списка1"/>
    <w:next w:val="a6"/>
    <w:uiPriority w:val="99"/>
    <w:semiHidden/>
    <w:unhideWhenUsed/>
    <w:rsid w:val="004C639F"/>
  </w:style>
  <w:style w:type="numbering" w:customStyle="1" w:styleId="2fd">
    <w:name w:val="Нет списка2"/>
    <w:next w:val="a6"/>
    <w:uiPriority w:val="99"/>
    <w:semiHidden/>
    <w:unhideWhenUsed/>
    <w:rsid w:val="004C639F"/>
  </w:style>
  <w:style w:type="numbering" w:customStyle="1" w:styleId="11c">
    <w:name w:val="Текущий список11"/>
    <w:rsid w:val="004C639F"/>
  </w:style>
  <w:style w:type="numbering" w:customStyle="1" w:styleId="31141">
    <w:name w:val="Стиль нумерованный31141"/>
    <w:basedOn w:val="a6"/>
    <w:rsid w:val="004C639F"/>
  </w:style>
  <w:style w:type="character" w:customStyle="1" w:styleId="afffff3">
    <w:name w:val="Без интервала Знак"/>
    <w:basedOn w:val="a4"/>
    <w:link w:val="afffff2"/>
    <w:uiPriority w:val="1"/>
    <w:rsid w:val="00B66C6A"/>
    <w:rPr>
      <w:rFonts w:ascii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22454"/>
    <w:rPr>
      <w:rFonts w:ascii="Arial" w:hAnsi="Arial" w:cs="Arial"/>
    </w:rPr>
  </w:style>
  <w:style w:type="character" w:customStyle="1" w:styleId="organictitlecontentspan">
    <w:name w:val="organictitlecontentspan"/>
    <w:basedOn w:val="a4"/>
    <w:rsid w:val="0029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2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8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andex.ru/maps/org/mbou_sosh_11/100060794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ru/maps/org/mbou_sosh_11/1000607940/" TargetMode="External"/><Relationship Id="rId17" Type="http://schemas.openxmlformats.org/officeDocument/2006/relationships/hyperlink" Target="https://yandex.ru/maps/org/mbou_sosh_11/10006079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maps/org/mbou_sosh_11/10006079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maps/org/mbou_srednyaya_obshcheobrazovatelnaya_shkola_12_imeni_v_v_tarasova_korpus_1/111692469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maps/org/mbou_sosh_11/1000607940/" TargetMode="External"/><Relationship Id="rId10" Type="http://schemas.openxmlformats.org/officeDocument/2006/relationships/hyperlink" Target="https://yandex.ru/maps/org/mbou_srednyaya_obshcheobrazovatelnaya_shkola_65_23_goroda_penza/104155677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yandex.ru/maps/org/mbou_sosh_11/100060794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1AF1-D61F-45AE-83CC-9C63F5FE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97</Pages>
  <Words>17093</Words>
  <Characters>122078</Characters>
  <Application>Microsoft Office Word</Application>
  <DocSecurity>0</DocSecurity>
  <Lines>1017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Название_документа</vt:lpstr>
    </vt:vector>
  </TitlesOfParts>
  <Company>home</Company>
  <LinksUpToDate>false</LinksUpToDate>
  <CharactersWithSpaces>138894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Название_документа</dc:title>
  <dc:subject>Территориальное планирование</dc:subject>
  <dc:creator>Дарья Хмелева</dc:creator>
  <cp:keywords/>
  <dc:description/>
  <cp:lastModifiedBy>User</cp:lastModifiedBy>
  <cp:revision>11</cp:revision>
  <cp:lastPrinted>2021-10-14T15:23:00Z</cp:lastPrinted>
  <dcterms:created xsi:type="dcterms:W3CDTF">2023-07-20T14:44:00Z</dcterms:created>
  <dcterms:modified xsi:type="dcterms:W3CDTF">2023-08-07T07:24:00Z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1202553444</vt:i4>
  </property>
</Properties>
</file>